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4448" w:rsidRPr="00300C20" w:rsidRDefault="00BB7AEF" w:rsidP="00045244">
      <w:pPr>
        <w:pStyle w:val="BodyText"/>
        <w:rPr>
          <w:rFonts w:asciiTheme="minorHAnsi" w:hAnsiTheme="minorHAnsi"/>
          <w:sz w:val="20"/>
          <w:lang w:val="mk-MK"/>
        </w:rPr>
      </w:pPr>
      <w:r>
        <w:rPr>
          <w:rFonts w:asciiTheme="minorHAnsi" w:hAnsiTheme="minorHAnsi"/>
          <w:noProof/>
          <w:sz w:val="20"/>
          <w:lang w:val="mk-MK" w:eastAsia="mk-MK"/>
        </w:rPr>
        <w:drawing>
          <wp:anchor distT="0" distB="0" distL="114300" distR="114300" simplePos="0" relativeHeight="251654656" behindDoc="1" locked="0" layoutInCell="1" allowOverlap="1">
            <wp:simplePos x="0" y="0"/>
            <wp:positionH relativeFrom="column">
              <wp:posOffset>4219303</wp:posOffset>
            </wp:positionH>
            <wp:positionV relativeFrom="paragraph">
              <wp:posOffset>86270</wp:posOffset>
            </wp:positionV>
            <wp:extent cx="1428750" cy="1415142"/>
            <wp:effectExtent l="19050" t="0" r="0" b="0"/>
            <wp:wrapNone/>
            <wp:docPr id="9" name="Picture 9" descr="KochoRacinAmblemO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choRacinAmblemOOU"/>
                    <pic:cNvPicPr>
                      <a:picLocks noChangeAspect="1" noChangeArrowheads="1"/>
                    </pic:cNvPicPr>
                  </pic:nvPicPr>
                  <pic:blipFill>
                    <a:blip r:embed="rId8" cstate="print"/>
                    <a:srcRect/>
                    <a:stretch>
                      <a:fillRect/>
                    </a:stretch>
                  </pic:blipFill>
                  <pic:spPr bwMode="auto">
                    <a:xfrm>
                      <a:off x="0" y="0"/>
                      <a:ext cx="1428750" cy="1415142"/>
                    </a:xfrm>
                    <a:prstGeom prst="rect">
                      <a:avLst/>
                    </a:prstGeom>
                    <a:noFill/>
                    <a:ln w="9525">
                      <a:noFill/>
                      <a:miter lim="800000"/>
                      <a:headEnd/>
                      <a:tailEnd/>
                    </a:ln>
                  </pic:spPr>
                </pic:pic>
              </a:graphicData>
            </a:graphic>
          </wp:anchor>
        </w:drawing>
      </w:r>
    </w:p>
    <w:p w:rsidR="009F59E4" w:rsidRPr="00FF0281" w:rsidRDefault="009F59E4" w:rsidP="00045244">
      <w:pPr>
        <w:pStyle w:val="BodyText"/>
        <w:rPr>
          <w:rFonts w:asciiTheme="minorHAnsi" w:hAnsiTheme="minorHAnsi"/>
          <w:sz w:val="20"/>
          <w:lang w:val="mk-MK"/>
        </w:rPr>
      </w:pPr>
    </w:p>
    <w:p w:rsidR="009F59E4" w:rsidRDefault="00A36E91" w:rsidP="00045244">
      <w:pPr>
        <w:pStyle w:val="BodyText"/>
        <w:rPr>
          <w:rFonts w:asciiTheme="minorHAnsi" w:hAnsiTheme="minorHAnsi"/>
          <w:sz w:val="20"/>
          <w:lang w:val="mk-MK"/>
        </w:rPr>
      </w:pPr>
      <w:r>
        <w:rPr>
          <w:rFonts w:asciiTheme="minorHAnsi" w:hAnsiTheme="minorHAnsi"/>
          <w:sz w:val="20"/>
          <w:lang w:val="mk-MK"/>
        </w:rPr>
        <w:t>ООУ,,Кочо Рацин“Прилеп</w:t>
      </w:r>
    </w:p>
    <w:p w:rsidR="00A36E91" w:rsidRDefault="00A36E91" w:rsidP="00045244">
      <w:pPr>
        <w:pStyle w:val="BodyText"/>
        <w:rPr>
          <w:rFonts w:asciiTheme="minorHAnsi" w:hAnsiTheme="minorHAnsi"/>
          <w:sz w:val="20"/>
          <w:lang w:val="mk-MK"/>
        </w:rPr>
      </w:pPr>
      <w:r>
        <w:rPr>
          <w:rFonts w:asciiTheme="minorHAnsi" w:hAnsiTheme="minorHAnsi"/>
          <w:sz w:val="20"/>
          <w:lang w:val="mk-MK"/>
        </w:rPr>
        <w:t>Деловоден број 01-213/2</w:t>
      </w:r>
    </w:p>
    <w:p w:rsidR="00A36E91" w:rsidRPr="00A36E91" w:rsidRDefault="00A36E91" w:rsidP="00045244">
      <w:pPr>
        <w:pStyle w:val="BodyText"/>
        <w:rPr>
          <w:rFonts w:asciiTheme="minorHAnsi" w:hAnsiTheme="minorHAnsi"/>
          <w:sz w:val="20"/>
          <w:lang w:val="mk-MK"/>
        </w:rPr>
      </w:pPr>
      <w:r>
        <w:rPr>
          <w:rFonts w:asciiTheme="minorHAnsi" w:hAnsiTheme="minorHAnsi"/>
          <w:sz w:val="20"/>
          <w:lang w:val="mk-MK"/>
        </w:rPr>
        <w:t>Дата</w:t>
      </w:r>
      <w:r>
        <w:rPr>
          <w:rFonts w:asciiTheme="minorHAnsi" w:hAnsiTheme="minorHAnsi"/>
          <w:sz w:val="20"/>
        </w:rPr>
        <w:t>:</w:t>
      </w:r>
      <w:r>
        <w:rPr>
          <w:rFonts w:asciiTheme="minorHAnsi" w:hAnsiTheme="minorHAnsi"/>
          <w:sz w:val="20"/>
          <w:lang w:val="mk-MK"/>
        </w:rPr>
        <w:t>14.08.2023год.</w:t>
      </w:r>
    </w:p>
    <w:p w:rsidR="009F59E4" w:rsidRPr="00FF0281" w:rsidRDefault="009F59E4" w:rsidP="00045244">
      <w:pPr>
        <w:pStyle w:val="BodyText"/>
        <w:rPr>
          <w:rFonts w:asciiTheme="minorHAnsi" w:hAnsiTheme="minorHAnsi"/>
          <w:sz w:val="20"/>
          <w:lang w:val="mk-MK"/>
        </w:rPr>
      </w:pPr>
    </w:p>
    <w:p w:rsidR="009F59E4" w:rsidRPr="00FF0281" w:rsidRDefault="009F59E4" w:rsidP="00045244">
      <w:pPr>
        <w:pStyle w:val="BodyText"/>
        <w:rPr>
          <w:rFonts w:asciiTheme="minorHAnsi" w:hAnsiTheme="minorHAnsi"/>
          <w:sz w:val="20"/>
          <w:lang w:val="mk-MK"/>
        </w:rPr>
      </w:pPr>
    </w:p>
    <w:p w:rsidR="009F59E4" w:rsidRPr="00FF0281" w:rsidRDefault="009F59E4" w:rsidP="00045244">
      <w:pPr>
        <w:pStyle w:val="BodyText"/>
        <w:rPr>
          <w:rFonts w:asciiTheme="minorHAnsi" w:hAnsiTheme="minorHAnsi"/>
          <w:sz w:val="20"/>
          <w:lang w:val="mk-MK"/>
        </w:rPr>
      </w:pPr>
    </w:p>
    <w:p w:rsidR="009F59E4" w:rsidRPr="00FF0281" w:rsidRDefault="009F59E4" w:rsidP="00045244">
      <w:pPr>
        <w:pStyle w:val="BodyText"/>
        <w:rPr>
          <w:rFonts w:asciiTheme="minorHAnsi" w:hAnsiTheme="minorHAnsi"/>
          <w:sz w:val="20"/>
          <w:lang w:val="mk-MK"/>
        </w:rPr>
      </w:pPr>
    </w:p>
    <w:p w:rsidR="009F59E4" w:rsidRPr="00FF0281" w:rsidRDefault="009F59E4" w:rsidP="00045244">
      <w:pPr>
        <w:pStyle w:val="BodyText"/>
        <w:rPr>
          <w:rFonts w:asciiTheme="minorHAnsi" w:hAnsiTheme="minorHAnsi"/>
          <w:sz w:val="20"/>
          <w:lang w:val="mk-MK"/>
        </w:rPr>
      </w:pPr>
    </w:p>
    <w:p w:rsidR="009F59E4" w:rsidRPr="00FF0281" w:rsidRDefault="009F59E4" w:rsidP="00045244">
      <w:pPr>
        <w:pStyle w:val="BodyText"/>
        <w:rPr>
          <w:rFonts w:asciiTheme="minorHAnsi" w:hAnsiTheme="minorHAnsi"/>
          <w:sz w:val="20"/>
          <w:lang w:val="mk-MK"/>
        </w:rPr>
      </w:pPr>
    </w:p>
    <w:p w:rsidR="00EC4ECE" w:rsidRDefault="00EC4ECE" w:rsidP="009F59E4">
      <w:pPr>
        <w:jc w:val="center"/>
        <w:rPr>
          <w:rFonts w:asciiTheme="minorHAnsi" w:hAnsiTheme="minorHAnsi"/>
          <w:b/>
          <w:sz w:val="44"/>
          <w:szCs w:val="44"/>
          <w:lang w:val="mk-MK"/>
        </w:rPr>
      </w:pPr>
    </w:p>
    <w:p w:rsidR="00EC4ECE" w:rsidRDefault="00614943" w:rsidP="00EC4ECE">
      <w:pPr>
        <w:jc w:val="center"/>
        <w:rPr>
          <w:rFonts w:asciiTheme="minorHAnsi" w:hAnsiTheme="minorHAnsi"/>
          <w:b/>
          <w:sz w:val="44"/>
          <w:szCs w:val="44"/>
          <w:lang w:val="mk-MK"/>
        </w:rPr>
      </w:pPr>
      <w:r w:rsidRPr="00614943">
        <w:rPr>
          <w:rFonts w:asciiTheme="minorHAnsi" w:hAnsiTheme="minorHAnsi"/>
          <w:b/>
          <w:sz w:val="44"/>
          <w:szCs w:val="44"/>
          <w:lang w:val="mk-MK"/>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07.35pt;height:31pt" fillcolor="#7f7f7f [1612]" strokeweight="1pt">
            <v:shadow color="#868686"/>
            <v:textpath style="font-family:&quot;Arial Black&quot;;font-size:20pt;font-weight:bold;v-text-kern:t" trim="t" fitpath="t" string="ГОДИШНА ПРОГРАМА ЗА РАБОТА"/>
          </v:shape>
        </w:pict>
      </w:r>
    </w:p>
    <w:p w:rsidR="004C0878" w:rsidRPr="00EC4ECE" w:rsidRDefault="004C0878" w:rsidP="00EC4ECE">
      <w:pPr>
        <w:jc w:val="center"/>
        <w:rPr>
          <w:rFonts w:asciiTheme="minorHAnsi" w:hAnsiTheme="minorHAnsi"/>
          <w:b/>
          <w:sz w:val="48"/>
        </w:rPr>
      </w:pPr>
      <w:r w:rsidRPr="00EC4ECE">
        <w:rPr>
          <w:rFonts w:asciiTheme="minorHAnsi" w:hAnsiTheme="minorHAnsi"/>
          <w:b/>
          <w:sz w:val="48"/>
          <w:lang w:val="mk-MK"/>
        </w:rPr>
        <w:t>на</w:t>
      </w:r>
      <w:r w:rsidR="00BB7AEF" w:rsidRPr="00EC4ECE">
        <w:rPr>
          <w:rFonts w:asciiTheme="minorHAnsi" w:hAnsiTheme="minorHAnsi"/>
          <w:b/>
          <w:sz w:val="48"/>
          <w:lang w:val="mk-MK"/>
        </w:rPr>
        <w:t xml:space="preserve"> </w:t>
      </w:r>
      <w:r w:rsidR="00A36E91">
        <w:rPr>
          <w:rFonts w:asciiTheme="minorHAnsi" w:hAnsiTheme="minorHAnsi"/>
          <w:b/>
          <w:sz w:val="48"/>
          <w:lang w:val="mk-MK"/>
        </w:rPr>
        <w:t>ООУ„KOЧО РАЦИН“</w:t>
      </w:r>
      <w:r w:rsidRPr="00EC4ECE">
        <w:rPr>
          <w:rFonts w:asciiTheme="minorHAnsi" w:hAnsiTheme="minorHAnsi"/>
          <w:b/>
          <w:sz w:val="48"/>
          <w:lang w:val="mk-MK"/>
        </w:rPr>
        <w:t xml:space="preserve"> Прилеп</w:t>
      </w:r>
    </w:p>
    <w:p w:rsidR="009F59E4" w:rsidRPr="00EC4ECE" w:rsidRDefault="004C0878" w:rsidP="00EC4ECE">
      <w:pPr>
        <w:jc w:val="center"/>
        <w:rPr>
          <w:rFonts w:asciiTheme="minorHAnsi" w:hAnsiTheme="minorHAnsi"/>
          <w:b/>
          <w:sz w:val="48"/>
        </w:rPr>
      </w:pPr>
      <w:r w:rsidRPr="00EC4ECE">
        <w:rPr>
          <w:rFonts w:asciiTheme="minorHAnsi" w:hAnsiTheme="minorHAnsi"/>
          <w:b/>
          <w:sz w:val="40"/>
          <w:lang w:val="mk-MK"/>
        </w:rPr>
        <w:t xml:space="preserve">за учебната </w:t>
      </w:r>
      <w:r w:rsidR="00C921A5" w:rsidRPr="00EC4ECE">
        <w:rPr>
          <w:rFonts w:asciiTheme="minorHAnsi" w:hAnsiTheme="minorHAnsi"/>
          <w:b/>
          <w:sz w:val="40"/>
          <w:lang w:val="mk-MK"/>
        </w:rPr>
        <w:t>20</w:t>
      </w:r>
      <w:r w:rsidR="00B95E76">
        <w:rPr>
          <w:rFonts w:asciiTheme="minorHAnsi" w:hAnsiTheme="minorHAnsi"/>
          <w:b/>
          <w:sz w:val="40"/>
        </w:rPr>
        <w:t>2</w:t>
      </w:r>
      <w:r w:rsidR="00B1461E">
        <w:rPr>
          <w:rFonts w:asciiTheme="minorHAnsi" w:hAnsiTheme="minorHAnsi"/>
          <w:b/>
          <w:sz w:val="40"/>
          <w:lang w:val="en-GB"/>
        </w:rPr>
        <w:t>3</w:t>
      </w:r>
      <w:r w:rsidR="008A33D3" w:rsidRPr="00EC4ECE">
        <w:rPr>
          <w:rFonts w:asciiTheme="minorHAnsi" w:hAnsiTheme="minorHAnsi"/>
          <w:b/>
          <w:sz w:val="40"/>
          <w:lang w:val="mk-MK"/>
        </w:rPr>
        <w:t>/20</w:t>
      </w:r>
      <w:r w:rsidR="00C921A5" w:rsidRPr="00EC4ECE">
        <w:rPr>
          <w:rFonts w:asciiTheme="minorHAnsi" w:hAnsiTheme="minorHAnsi"/>
          <w:b/>
          <w:sz w:val="40"/>
          <w:lang w:val="mk-MK"/>
        </w:rPr>
        <w:t>2</w:t>
      </w:r>
      <w:r w:rsidR="00B1461E">
        <w:rPr>
          <w:rFonts w:asciiTheme="minorHAnsi" w:hAnsiTheme="minorHAnsi"/>
          <w:b/>
          <w:sz w:val="40"/>
          <w:lang w:val="en-GB"/>
        </w:rPr>
        <w:t>4</w:t>
      </w:r>
      <w:r w:rsidR="009F59E4" w:rsidRPr="00EC4ECE">
        <w:rPr>
          <w:rFonts w:asciiTheme="minorHAnsi" w:hAnsiTheme="minorHAnsi"/>
          <w:b/>
          <w:sz w:val="40"/>
          <w:lang w:val="mk-MK"/>
        </w:rPr>
        <w:t>г</w:t>
      </w:r>
    </w:p>
    <w:p w:rsidR="009F59E4" w:rsidRPr="00FF0281" w:rsidRDefault="00EC4ECE" w:rsidP="009F59E4">
      <w:pPr>
        <w:pStyle w:val="BodyText"/>
        <w:tabs>
          <w:tab w:val="left" w:pos="6666"/>
        </w:tabs>
        <w:rPr>
          <w:rFonts w:asciiTheme="minorHAnsi" w:hAnsiTheme="minorHAnsi"/>
          <w:b/>
          <w:sz w:val="19"/>
          <w:lang w:val="mk-MK"/>
        </w:rPr>
      </w:pPr>
      <w:r>
        <w:rPr>
          <w:rFonts w:asciiTheme="minorHAnsi" w:hAnsiTheme="minorHAnsi"/>
          <w:b/>
          <w:noProof/>
          <w:sz w:val="19"/>
          <w:lang w:val="mk-MK" w:eastAsia="mk-MK"/>
        </w:rPr>
        <w:drawing>
          <wp:anchor distT="0" distB="0" distL="114300" distR="114300" simplePos="0" relativeHeight="251679232" behindDoc="1" locked="0" layoutInCell="1" allowOverlap="1">
            <wp:simplePos x="0" y="0"/>
            <wp:positionH relativeFrom="column">
              <wp:posOffset>2217807</wp:posOffset>
            </wp:positionH>
            <wp:positionV relativeFrom="paragraph">
              <wp:posOffset>81237</wp:posOffset>
            </wp:positionV>
            <wp:extent cx="5285708" cy="2886742"/>
            <wp:effectExtent l="819150" t="95250" r="105442" b="104108"/>
            <wp:wrapNone/>
            <wp:docPr id="2" name="Picture 132" descr="Uci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Uciliste-"/>
                    <pic:cNvPicPr>
                      <a:picLocks noChangeAspect="1" noChangeArrowheads="1"/>
                    </pic:cNvPicPr>
                  </pic:nvPicPr>
                  <pic:blipFill>
                    <a:blip r:embed="rId9" cstate="print">
                      <a:grayscl/>
                    </a:blip>
                    <a:srcRect/>
                    <a:stretch>
                      <a:fillRect/>
                    </a:stretch>
                  </pic:blipFill>
                  <pic:spPr bwMode="auto">
                    <a:xfrm>
                      <a:off x="0" y="0"/>
                      <a:ext cx="5285708" cy="2886742"/>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9F59E4" w:rsidRPr="00FF0281">
        <w:rPr>
          <w:rFonts w:asciiTheme="minorHAnsi" w:hAnsiTheme="minorHAnsi"/>
          <w:b/>
          <w:sz w:val="19"/>
          <w:lang w:val="mk-MK"/>
        </w:rPr>
        <w:tab/>
      </w:r>
    </w:p>
    <w:p w:rsidR="009F59E4" w:rsidRPr="00FF0281" w:rsidRDefault="009F59E4" w:rsidP="009F59E4">
      <w:pPr>
        <w:pStyle w:val="BodyText"/>
        <w:ind w:right="4815"/>
        <w:rPr>
          <w:rFonts w:asciiTheme="minorHAnsi" w:hAnsiTheme="minorHAnsi"/>
          <w:lang w:val="mk-MK"/>
        </w:rPr>
      </w:pPr>
    </w:p>
    <w:p w:rsidR="009F59E4" w:rsidRPr="00FF0281" w:rsidRDefault="009F59E4" w:rsidP="009F59E4">
      <w:pPr>
        <w:pStyle w:val="BodyText"/>
        <w:ind w:right="4815"/>
        <w:rPr>
          <w:rFonts w:asciiTheme="minorHAnsi" w:hAnsiTheme="minorHAnsi"/>
          <w:lang w:val="mk-MK"/>
        </w:rPr>
      </w:pPr>
    </w:p>
    <w:p w:rsidR="009F59E4" w:rsidRPr="00FF0281" w:rsidRDefault="009F59E4" w:rsidP="009F59E4">
      <w:pPr>
        <w:pStyle w:val="BodyText"/>
        <w:ind w:right="4815"/>
        <w:rPr>
          <w:rFonts w:asciiTheme="minorHAnsi" w:hAnsiTheme="minorHAnsi"/>
          <w:lang w:val="mk-MK"/>
        </w:rPr>
      </w:pPr>
    </w:p>
    <w:p w:rsidR="009F59E4" w:rsidRPr="00FF0281" w:rsidRDefault="009F59E4" w:rsidP="009F59E4">
      <w:pPr>
        <w:pStyle w:val="BodyText"/>
        <w:ind w:right="4815"/>
        <w:rPr>
          <w:rFonts w:asciiTheme="minorHAnsi" w:hAnsiTheme="minorHAnsi"/>
          <w:lang w:val="mk-MK"/>
        </w:rPr>
      </w:pPr>
    </w:p>
    <w:p w:rsidR="009F59E4" w:rsidRPr="00FF0281" w:rsidRDefault="009F59E4" w:rsidP="009F59E4">
      <w:pPr>
        <w:pStyle w:val="BodyText"/>
        <w:ind w:right="4815"/>
        <w:rPr>
          <w:rFonts w:asciiTheme="minorHAnsi" w:hAnsiTheme="minorHAnsi"/>
          <w:lang w:val="mk-MK"/>
        </w:rPr>
      </w:pPr>
    </w:p>
    <w:p w:rsidR="009F59E4" w:rsidRPr="00FF0281" w:rsidRDefault="009F59E4" w:rsidP="009F59E4">
      <w:pPr>
        <w:pStyle w:val="BodyText"/>
        <w:ind w:right="4815"/>
        <w:rPr>
          <w:rFonts w:asciiTheme="minorHAnsi" w:hAnsiTheme="minorHAnsi"/>
          <w:lang w:val="mk-MK"/>
        </w:rPr>
      </w:pPr>
    </w:p>
    <w:p w:rsidR="009F59E4" w:rsidRPr="00FF0281" w:rsidRDefault="009F59E4" w:rsidP="009F59E4">
      <w:pPr>
        <w:pStyle w:val="BodyText"/>
        <w:ind w:right="4815"/>
        <w:rPr>
          <w:rFonts w:asciiTheme="minorHAnsi" w:hAnsiTheme="minorHAnsi"/>
          <w:lang w:val="mk-MK"/>
        </w:rPr>
      </w:pPr>
    </w:p>
    <w:p w:rsidR="009F59E4" w:rsidRPr="00FF0281" w:rsidRDefault="009F59E4" w:rsidP="009F59E4">
      <w:pPr>
        <w:pStyle w:val="BodyText"/>
        <w:ind w:right="4815"/>
        <w:rPr>
          <w:rFonts w:asciiTheme="minorHAnsi" w:hAnsiTheme="minorHAnsi"/>
          <w:lang w:val="mk-MK"/>
        </w:rPr>
      </w:pPr>
    </w:p>
    <w:p w:rsidR="009F59E4" w:rsidRPr="00FF0281" w:rsidRDefault="009F59E4" w:rsidP="009F59E4">
      <w:pPr>
        <w:pStyle w:val="BodyText"/>
        <w:ind w:right="4815"/>
        <w:rPr>
          <w:rFonts w:asciiTheme="minorHAnsi" w:hAnsiTheme="minorHAnsi"/>
          <w:lang w:val="mk-MK"/>
        </w:rPr>
      </w:pPr>
    </w:p>
    <w:p w:rsidR="009F59E4" w:rsidRPr="00FF0281" w:rsidRDefault="009F59E4" w:rsidP="009F59E4">
      <w:pPr>
        <w:pStyle w:val="BodyText"/>
        <w:ind w:right="4815"/>
        <w:rPr>
          <w:rFonts w:asciiTheme="minorHAnsi" w:hAnsiTheme="minorHAnsi"/>
          <w:lang w:val="mk-MK"/>
        </w:rPr>
      </w:pPr>
    </w:p>
    <w:p w:rsidR="009F59E4" w:rsidRPr="00FF0281" w:rsidRDefault="009F59E4" w:rsidP="009F59E4">
      <w:pPr>
        <w:pStyle w:val="BodyText"/>
        <w:ind w:right="4815"/>
        <w:rPr>
          <w:rFonts w:asciiTheme="minorHAnsi" w:hAnsiTheme="minorHAnsi"/>
          <w:lang w:val="mk-MK"/>
        </w:rPr>
      </w:pPr>
    </w:p>
    <w:p w:rsidR="009F59E4" w:rsidRPr="00FF0281" w:rsidRDefault="009F59E4" w:rsidP="009F59E4">
      <w:pPr>
        <w:pStyle w:val="BodyText"/>
        <w:ind w:right="4815"/>
        <w:rPr>
          <w:rFonts w:asciiTheme="minorHAnsi" w:hAnsiTheme="minorHAnsi"/>
          <w:lang w:val="mk-MK"/>
        </w:rPr>
      </w:pPr>
    </w:p>
    <w:p w:rsidR="009F59E4" w:rsidRPr="00FF0281" w:rsidRDefault="009F59E4" w:rsidP="009F59E4">
      <w:pPr>
        <w:pStyle w:val="BodyText"/>
        <w:ind w:right="4815"/>
        <w:rPr>
          <w:rFonts w:asciiTheme="minorHAnsi" w:hAnsiTheme="minorHAnsi"/>
          <w:lang w:val="mk-MK"/>
        </w:rPr>
      </w:pPr>
    </w:p>
    <w:p w:rsidR="009F59E4" w:rsidRPr="00FF0281" w:rsidRDefault="009F59E4" w:rsidP="009F59E4">
      <w:pPr>
        <w:pStyle w:val="BodyText"/>
        <w:ind w:right="4815"/>
        <w:rPr>
          <w:rFonts w:asciiTheme="minorHAnsi" w:hAnsiTheme="minorHAnsi"/>
          <w:lang w:val="mk-MK"/>
        </w:rPr>
      </w:pPr>
    </w:p>
    <w:p w:rsidR="009F59E4" w:rsidRPr="00FF0281" w:rsidRDefault="009F59E4" w:rsidP="009F59E4">
      <w:pPr>
        <w:pStyle w:val="BodyText"/>
        <w:ind w:right="4815"/>
        <w:rPr>
          <w:rFonts w:asciiTheme="minorHAnsi" w:hAnsiTheme="minorHAnsi"/>
          <w:lang w:val="mk-MK"/>
        </w:rPr>
      </w:pPr>
    </w:p>
    <w:p w:rsidR="00D03F00" w:rsidRDefault="00D03F00" w:rsidP="00BB7AEF">
      <w:pPr>
        <w:pStyle w:val="BodyText"/>
        <w:ind w:right="4815"/>
        <w:rPr>
          <w:rFonts w:asciiTheme="minorHAnsi" w:hAnsiTheme="minorHAnsi"/>
          <w:lang w:val="mk-MK"/>
        </w:rPr>
      </w:pPr>
    </w:p>
    <w:p w:rsidR="00F930C0" w:rsidRPr="00FF0281" w:rsidRDefault="00F930C0" w:rsidP="00041F08">
      <w:pPr>
        <w:pStyle w:val="Heading2"/>
        <w:spacing w:before="0"/>
        <w:ind w:left="0"/>
        <w:rPr>
          <w:rFonts w:asciiTheme="minorHAnsi" w:hAnsiTheme="minorHAnsi" w:cstheme="minorHAnsi"/>
          <w:lang w:val="mk-MK"/>
        </w:rPr>
      </w:pPr>
    </w:p>
    <w:p w:rsidR="004C0878" w:rsidRPr="004D5D00" w:rsidRDefault="008441AC" w:rsidP="00EC4ECE">
      <w:pPr>
        <w:pStyle w:val="Heading2"/>
        <w:spacing w:before="0"/>
        <w:ind w:left="0"/>
        <w:jc w:val="center"/>
        <w:rPr>
          <w:rFonts w:asciiTheme="minorHAnsi" w:hAnsiTheme="minorHAnsi" w:cstheme="minorHAnsi"/>
          <w:b w:val="0"/>
          <w:sz w:val="24"/>
          <w:szCs w:val="24"/>
          <w:lang w:val="mk-MK"/>
        </w:rPr>
      </w:pPr>
      <w:r>
        <w:rPr>
          <w:rFonts w:asciiTheme="minorHAnsi" w:hAnsiTheme="minorHAnsi" w:cstheme="minorHAnsi"/>
          <w:b w:val="0"/>
          <w:sz w:val="24"/>
          <w:szCs w:val="24"/>
          <w:lang w:val="mk-MK"/>
        </w:rPr>
        <w:t>Датум</w:t>
      </w:r>
      <w:r w:rsidR="00B95E76">
        <w:rPr>
          <w:rFonts w:asciiTheme="minorHAnsi" w:hAnsiTheme="minorHAnsi" w:cstheme="minorHAnsi"/>
          <w:b w:val="0"/>
          <w:sz w:val="24"/>
          <w:szCs w:val="24"/>
        </w:rPr>
        <w:t>,</w:t>
      </w:r>
      <w:r w:rsidR="00D335C7">
        <w:rPr>
          <w:rFonts w:asciiTheme="minorHAnsi" w:hAnsiTheme="minorHAnsi" w:cstheme="minorHAnsi"/>
          <w:b w:val="0"/>
          <w:sz w:val="24"/>
          <w:szCs w:val="24"/>
          <w:lang w:val="mk-MK"/>
        </w:rPr>
        <w:t>0</w:t>
      </w:r>
      <w:r w:rsidR="00D335C7">
        <w:rPr>
          <w:rFonts w:asciiTheme="minorHAnsi" w:hAnsiTheme="minorHAnsi" w:cstheme="minorHAnsi"/>
          <w:b w:val="0"/>
          <w:sz w:val="24"/>
          <w:szCs w:val="24"/>
          <w:lang w:val="en-GB"/>
        </w:rPr>
        <w:t>4</w:t>
      </w:r>
      <w:r w:rsidR="00B95E76">
        <w:rPr>
          <w:rFonts w:asciiTheme="minorHAnsi" w:hAnsiTheme="minorHAnsi" w:cstheme="minorHAnsi"/>
          <w:b w:val="0"/>
          <w:sz w:val="24"/>
          <w:szCs w:val="24"/>
        </w:rPr>
        <w:t>.0</w:t>
      </w:r>
      <w:r w:rsidR="00B95E76">
        <w:rPr>
          <w:rFonts w:asciiTheme="minorHAnsi" w:hAnsiTheme="minorHAnsi" w:cstheme="minorHAnsi"/>
          <w:b w:val="0"/>
          <w:sz w:val="24"/>
          <w:szCs w:val="24"/>
          <w:lang w:val="mk-MK"/>
        </w:rPr>
        <w:t>7</w:t>
      </w:r>
      <w:r w:rsidR="00B95E76">
        <w:rPr>
          <w:rFonts w:asciiTheme="minorHAnsi" w:hAnsiTheme="minorHAnsi" w:cstheme="minorHAnsi"/>
          <w:b w:val="0"/>
          <w:sz w:val="24"/>
          <w:szCs w:val="24"/>
        </w:rPr>
        <w:t>.202</w:t>
      </w:r>
      <w:r w:rsidR="00B1461E">
        <w:rPr>
          <w:rFonts w:asciiTheme="minorHAnsi" w:hAnsiTheme="minorHAnsi" w:cstheme="minorHAnsi"/>
          <w:b w:val="0"/>
          <w:sz w:val="24"/>
          <w:szCs w:val="24"/>
          <w:lang w:val="en-GB"/>
        </w:rPr>
        <w:t>3</w:t>
      </w:r>
      <w:r w:rsidR="004D5D00">
        <w:rPr>
          <w:rFonts w:asciiTheme="minorHAnsi" w:hAnsiTheme="minorHAnsi" w:cstheme="minorHAnsi"/>
          <w:b w:val="0"/>
          <w:sz w:val="24"/>
          <w:szCs w:val="24"/>
        </w:rPr>
        <w:t xml:space="preserve"> </w:t>
      </w:r>
      <w:r w:rsidR="004D5D00">
        <w:rPr>
          <w:rFonts w:asciiTheme="minorHAnsi" w:hAnsiTheme="minorHAnsi" w:cstheme="minorHAnsi"/>
          <w:b w:val="0"/>
          <w:sz w:val="24"/>
          <w:szCs w:val="24"/>
          <w:lang w:val="mk-MK"/>
        </w:rPr>
        <w:t>г.</w:t>
      </w:r>
    </w:p>
    <w:p w:rsidR="004C0878" w:rsidRDefault="004C0878" w:rsidP="00041F08">
      <w:pPr>
        <w:pStyle w:val="Heading2"/>
        <w:spacing w:before="0"/>
        <w:ind w:left="0"/>
        <w:rPr>
          <w:rFonts w:asciiTheme="minorHAnsi" w:hAnsiTheme="minorHAnsi" w:cstheme="minorHAnsi"/>
          <w:lang w:val="mk-MK"/>
        </w:rPr>
      </w:pPr>
    </w:p>
    <w:p w:rsidR="008441AC" w:rsidRDefault="008441AC" w:rsidP="008441AC">
      <w:pPr>
        <w:jc w:val="both"/>
        <w:rPr>
          <w:rFonts w:asciiTheme="minorHAnsi" w:eastAsia="Times New Roman" w:hAnsiTheme="minorHAnsi"/>
          <w:lang w:val="mk-MK"/>
        </w:rPr>
      </w:pPr>
      <w:r>
        <w:rPr>
          <w:rFonts w:asciiTheme="minorHAnsi" w:eastAsia="Times New Roman" w:hAnsiTheme="minorHAnsi"/>
        </w:rPr>
        <w:t>Врз основа на член 4</w:t>
      </w:r>
      <w:r>
        <w:rPr>
          <w:rFonts w:asciiTheme="minorHAnsi" w:eastAsia="Times New Roman" w:hAnsiTheme="minorHAnsi"/>
          <w:lang w:val="mk-MK"/>
        </w:rPr>
        <w:t>9</w:t>
      </w:r>
      <w:r>
        <w:rPr>
          <w:rFonts w:asciiTheme="minorHAnsi" w:eastAsia="Times New Roman" w:hAnsiTheme="minorHAnsi"/>
        </w:rPr>
        <w:t xml:space="preserve">, став 1, 2, 3, 4 </w:t>
      </w:r>
      <w:r>
        <w:rPr>
          <w:rFonts w:asciiTheme="minorHAnsi" w:eastAsia="Times New Roman" w:hAnsiTheme="minorHAnsi"/>
          <w:lang w:val="mk-MK"/>
        </w:rPr>
        <w:t>,</w:t>
      </w:r>
      <w:r w:rsidRPr="00905BA5">
        <w:rPr>
          <w:rFonts w:asciiTheme="minorHAnsi" w:eastAsia="Times New Roman" w:hAnsiTheme="minorHAnsi"/>
        </w:rPr>
        <w:t xml:space="preserve"> 5</w:t>
      </w:r>
      <w:r>
        <w:rPr>
          <w:rFonts w:asciiTheme="minorHAnsi" w:eastAsia="Times New Roman" w:hAnsiTheme="minorHAnsi"/>
          <w:lang w:val="mk-MK"/>
        </w:rPr>
        <w:t xml:space="preserve"> и 6</w:t>
      </w:r>
      <w:r w:rsidRPr="00905BA5">
        <w:rPr>
          <w:rFonts w:asciiTheme="minorHAnsi" w:eastAsia="Times New Roman" w:hAnsiTheme="minorHAnsi"/>
        </w:rPr>
        <w:t>, о</w:t>
      </w:r>
      <w:r>
        <w:rPr>
          <w:rFonts w:asciiTheme="minorHAnsi" w:eastAsia="Times New Roman" w:hAnsiTheme="minorHAnsi"/>
        </w:rPr>
        <w:t>д Законот за основно образование</w:t>
      </w:r>
      <w:r w:rsidRPr="00905BA5">
        <w:rPr>
          <w:rFonts w:asciiTheme="minorHAnsi" w:eastAsia="Times New Roman" w:hAnsiTheme="minorHAnsi"/>
        </w:rPr>
        <w:t xml:space="preserve"> </w:t>
      </w:r>
      <w:r>
        <w:rPr>
          <w:rFonts w:asciiTheme="minorHAnsi" w:eastAsia="Times New Roman" w:hAnsiTheme="minorHAnsi"/>
          <w:lang w:val="mk-MK"/>
        </w:rPr>
        <w:t>(„Службен весник на Република Северна Македонија ,бр. 161/19 и од Правилникот за формата и содржината на развојната и годишната програма за работа на основното училиште (со број 18-6579 од 06.07.2020</w:t>
      </w:r>
      <w:r w:rsidR="004D5D00">
        <w:rPr>
          <w:rFonts w:asciiTheme="minorHAnsi" w:eastAsia="Times New Roman" w:hAnsiTheme="minorHAnsi"/>
          <w:lang w:val="mk-MK"/>
        </w:rPr>
        <w:t xml:space="preserve"> </w:t>
      </w:r>
      <w:r w:rsidR="00D335C7">
        <w:rPr>
          <w:rFonts w:asciiTheme="minorHAnsi" w:eastAsia="Times New Roman" w:hAnsiTheme="minorHAnsi"/>
          <w:lang w:val="mk-MK"/>
        </w:rPr>
        <w:t>г)</w:t>
      </w:r>
      <w:r>
        <w:rPr>
          <w:rFonts w:asciiTheme="minorHAnsi" w:eastAsia="Times New Roman" w:hAnsiTheme="minorHAnsi"/>
          <w:lang w:val="mk-MK"/>
        </w:rPr>
        <w:t xml:space="preserve">, </w:t>
      </w:r>
      <w:r w:rsidRPr="00905BA5">
        <w:rPr>
          <w:rFonts w:asciiTheme="minorHAnsi" w:eastAsia="Times New Roman" w:hAnsiTheme="minorHAnsi"/>
        </w:rPr>
        <w:t>Комисијата</w:t>
      </w:r>
      <w:r>
        <w:rPr>
          <w:rFonts w:asciiTheme="minorHAnsi" w:eastAsia="Times New Roman" w:hAnsiTheme="minorHAnsi"/>
        </w:rPr>
        <w:t xml:space="preserve"> за изготвување </w:t>
      </w:r>
      <w:r>
        <w:rPr>
          <w:rFonts w:asciiTheme="minorHAnsi" w:eastAsia="Times New Roman" w:hAnsiTheme="minorHAnsi"/>
          <w:lang w:val="mk-MK"/>
        </w:rPr>
        <w:t>на годишната програма за</w:t>
      </w:r>
      <w:r w:rsidR="004D5D00">
        <w:rPr>
          <w:rFonts w:asciiTheme="minorHAnsi" w:eastAsia="Times New Roman" w:hAnsiTheme="minorHAnsi"/>
        </w:rPr>
        <w:t xml:space="preserve"> работата на ООУ „Koчо Рацин</w:t>
      </w:r>
      <w:r w:rsidR="004D5D00">
        <w:rPr>
          <w:rFonts w:asciiTheme="minorHAnsi" w:eastAsia="Times New Roman" w:hAnsiTheme="minorHAnsi"/>
          <w:lang w:val="mk-MK"/>
        </w:rPr>
        <w:t>“</w:t>
      </w:r>
      <w:r>
        <w:rPr>
          <w:rFonts w:asciiTheme="minorHAnsi" w:eastAsia="Times New Roman" w:hAnsiTheme="minorHAnsi"/>
        </w:rPr>
        <w:t>,</w:t>
      </w:r>
      <w:r w:rsidR="004D5D00">
        <w:rPr>
          <w:rFonts w:asciiTheme="minorHAnsi" w:eastAsia="Times New Roman" w:hAnsiTheme="minorHAnsi"/>
          <w:lang w:val="mk-MK"/>
        </w:rPr>
        <w:t xml:space="preserve"> Прилеп</w:t>
      </w:r>
      <w:r>
        <w:rPr>
          <w:rFonts w:asciiTheme="minorHAnsi" w:eastAsia="Times New Roman" w:hAnsiTheme="minorHAnsi"/>
        </w:rPr>
        <w:t xml:space="preserve"> за </w:t>
      </w:r>
      <w:r w:rsidR="00D141B9">
        <w:rPr>
          <w:rFonts w:asciiTheme="minorHAnsi" w:eastAsia="Times New Roman" w:hAnsiTheme="minorHAnsi"/>
          <w:lang w:val="mk-MK"/>
        </w:rPr>
        <w:t xml:space="preserve">учебната </w:t>
      </w:r>
      <w:r w:rsidR="00D335C7">
        <w:rPr>
          <w:rFonts w:asciiTheme="minorHAnsi" w:eastAsia="Times New Roman" w:hAnsiTheme="minorHAnsi"/>
          <w:lang w:val="mk-MK"/>
        </w:rPr>
        <w:t>202</w:t>
      </w:r>
      <w:r w:rsidR="00B1461E">
        <w:rPr>
          <w:rFonts w:asciiTheme="minorHAnsi" w:eastAsia="Times New Roman" w:hAnsiTheme="minorHAnsi"/>
          <w:lang w:val="en-GB"/>
        </w:rPr>
        <w:t>3</w:t>
      </w:r>
      <w:r w:rsidR="00D335C7">
        <w:rPr>
          <w:rFonts w:asciiTheme="minorHAnsi" w:eastAsia="Times New Roman" w:hAnsiTheme="minorHAnsi"/>
          <w:lang w:val="mk-MK"/>
        </w:rPr>
        <w:t>/2</w:t>
      </w:r>
      <w:r w:rsidR="00B1461E">
        <w:rPr>
          <w:rFonts w:asciiTheme="minorHAnsi" w:eastAsia="Times New Roman" w:hAnsiTheme="minorHAnsi"/>
          <w:lang w:val="en-GB"/>
        </w:rPr>
        <w:t>4</w:t>
      </w:r>
      <w:r w:rsidRPr="00905BA5">
        <w:rPr>
          <w:rFonts w:asciiTheme="minorHAnsi" w:eastAsia="Times New Roman" w:hAnsiTheme="minorHAnsi"/>
        </w:rPr>
        <w:t xml:space="preserve"> година</w:t>
      </w:r>
      <w:r>
        <w:rPr>
          <w:rFonts w:asciiTheme="minorHAnsi" w:eastAsia="Times New Roman" w:hAnsiTheme="minorHAnsi"/>
        </w:rPr>
        <w:t xml:space="preserve">, </w:t>
      </w:r>
      <w:r>
        <w:rPr>
          <w:rFonts w:asciiTheme="minorHAnsi" w:eastAsia="Times New Roman" w:hAnsiTheme="minorHAnsi"/>
          <w:lang w:val="mk-MK"/>
        </w:rPr>
        <w:t>ја изработи</w:t>
      </w:r>
      <w:r>
        <w:rPr>
          <w:rFonts w:asciiTheme="minorHAnsi" w:eastAsia="Times New Roman" w:hAnsiTheme="minorHAnsi"/>
        </w:rPr>
        <w:t xml:space="preserve"> </w:t>
      </w:r>
      <w:r>
        <w:rPr>
          <w:rFonts w:asciiTheme="minorHAnsi" w:eastAsia="Times New Roman" w:hAnsiTheme="minorHAnsi"/>
          <w:lang w:val="mk-MK"/>
        </w:rPr>
        <w:t xml:space="preserve">Годишната програма за </w:t>
      </w:r>
      <w:r>
        <w:rPr>
          <w:rFonts w:asciiTheme="minorHAnsi" w:eastAsia="Times New Roman" w:hAnsiTheme="minorHAnsi"/>
        </w:rPr>
        <w:t xml:space="preserve">работата </w:t>
      </w:r>
      <w:r>
        <w:rPr>
          <w:rFonts w:asciiTheme="minorHAnsi" w:eastAsia="Times New Roman" w:hAnsiTheme="minorHAnsi"/>
          <w:lang w:val="mk-MK"/>
        </w:rPr>
        <w:t xml:space="preserve">на </w:t>
      </w:r>
      <w:r>
        <w:rPr>
          <w:rFonts w:asciiTheme="minorHAnsi" w:eastAsia="Times New Roman" w:hAnsiTheme="minorHAnsi"/>
        </w:rPr>
        <w:t>уч</w:t>
      </w:r>
      <w:r w:rsidRPr="00905BA5">
        <w:rPr>
          <w:rFonts w:asciiTheme="minorHAnsi" w:eastAsia="Times New Roman" w:hAnsiTheme="minorHAnsi"/>
        </w:rPr>
        <w:t>илиштето.</w:t>
      </w:r>
    </w:p>
    <w:p w:rsidR="00D9449F" w:rsidRPr="004D5D00" w:rsidRDefault="00D9449F" w:rsidP="00041F08">
      <w:pPr>
        <w:pStyle w:val="Heading2"/>
        <w:spacing w:before="0"/>
        <w:ind w:left="0"/>
        <w:rPr>
          <w:rFonts w:asciiTheme="minorHAnsi" w:hAnsiTheme="minorHAnsi" w:cstheme="minorHAnsi"/>
          <w:lang w:val="mk-MK"/>
        </w:rPr>
      </w:pPr>
    </w:p>
    <w:p w:rsidR="00C04448" w:rsidRDefault="00D03F00" w:rsidP="00041F08">
      <w:pPr>
        <w:pStyle w:val="Heading2"/>
        <w:spacing w:before="0"/>
        <w:ind w:left="0"/>
        <w:rPr>
          <w:rFonts w:asciiTheme="minorHAnsi" w:hAnsiTheme="minorHAnsi" w:cstheme="minorHAnsi"/>
          <w:lang w:val="mk-MK"/>
        </w:rPr>
      </w:pPr>
      <w:r w:rsidRPr="00F53521">
        <w:rPr>
          <w:rFonts w:asciiTheme="minorHAnsi" w:hAnsiTheme="minorHAnsi" w:cstheme="minorHAnsi"/>
        </w:rPr>
        <w:t>СОДРЖИН</w:t>
      </w:r>
      <w:r w:rsidR="00E82937" w:rsidRPr="00F53521">
        <w:rPr>
          <w:rFonts w:asciiTheme="minorHAnsi" w:hAnsiTheme="minorHAnsi" w:cstheme="minorHAnsi"/>
        </w:rPr>
        <w:t>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230"/>
        <w:gridCol w:w="1275"/>
        <w:gridCol w:w="567"/>
        <w:gridCol w:w="142"/>
        <w:gridCol w:w="425"/>
        <w:gridCol w:w="426"/>
        <w:gridCol w:w="1842"/>
        <w:gridCol w:w="1276"/>
        <w:gridCol w:w="458"/>
        <w:gridCol w:w="567"/>
      </w:tblGrid>
      <w:tr w:rsidR="001B4525" w:rsidTr="004B6E20">
        <w:trPr>
          <w:trHeight w:val="227"/>
        </w:trPr>
        <w:tc>
          <w:tcPr>
            <w:tcW w:w="7230" w:type="dxa"/>
            <w:vAlign w:val="center"/>
          </w:tcPr>
          <w:p w:rsidR="00301091" w:rsidRPr="00C627FC" w:rsidRDefault="00614943" w:rsidP="001B4525">
            <w:pPr>
              <w:pStyle w:val="TOC1"/>
              <w:tabs>
                <w:tab w:val="left" w:pos="2300"/>
                <w:tab w:val="left" w:pos="2301"/>
                <w:tab w:val="right" w:leader="dot" w:pos="14931"/>
              </w:tabs>
              <w:spacing w:before="0"/>
              <w:ind w:left="57" w:right="57"/>
              <w:rPr>
                <w:rFonts w:cstheme="minorHAnsi"/>
              </w:rPr>
            </w:pPr>
            <w:hyperlink w:anchor="_bookmark0" w:history="1">
              <w:r w:rsidR="00301091" w:rsidRPr="00C627FC">
                <w:rPr>
                  <w:rFonts w:asciiTheme="minorHAnsi" w:hAnsiTheme="minorHAnsi" w:cstheme="minorHAnsi"/>
                </w:rPr>
                <w:t>Вовед</w:t>
              </w:r>
            </w:hyperlink>
          </w:p>
        </w:tc>
        <w:tc>
          <w:tcPr>
            <w:tcW w:w="6411" w:type="dxa"/>
            <w:gridSpan w:val="8"/>
            <w:vAlign w:val="center"/>
          </w:tcPr>
          <w:p w:rsidR="00301091" w:rsidRPr="00301091" w:rsidRDefault="004B6E20" w:rsidP="001B4525">
            <w:pPr>
              <w:pStyle w:val="TOC1"/>
              <w:tabs>
                <w:tab w:val="left" w:pos="2300"/>
                <w:tab w:val="left" w:pos="2301"/>
                <w:tab w:val="right" w:leader="dot" w:pos="14931"/>
              </w:tabs>
              <w:spacing w:before="0"/>
              <w:ind w:left="0"/>
              <w:jc w:val="right"/>
              <w:rPr>
                <w:rFonts w:asciiTheme="minorHAnsi" w:hAnsiTheme="minorHAnsi" w:cstheme="minorHAnsi"/>
                <w:lang w:val="mk-MK"/>
              </w:rPr>
            </w:pPr>
            <w:r w:rsidRPr="00CD2F46">
              <w:rPr>
                <w:rFonts w:asciiTheme="minorHAnsi" w:hAnsiTheme="minorHAnsi" w:cstheme="minorHAnsi"/>
                <w:lang w:val="mk-MK"/>
              </w:rPr>
              <w:t>...................</w:t>
            </w:r>
            <w:r>
              <w:rPr>
                <w:rFonts w:asciiTheme="minorHAnsi" w:hAnsiTheme="minorHAnsi" w:cstheme="minorHAnsi"/>
                <w:lang w:val="mk-MK"/>
              </w:rPr>
              <w:t>.......................................................................................</w:t>
            </w:r>
            <w:r w:rsidRPr="00CD2F46">
              <w:rPr>
                <w:rFonts w:asciiTheme="minorHAnsi" w:hAnsiTheme="minorHAnsi" w:cstheme="minorHAnsi"/>
                <w:lang w:val="mk-MK"/>
              </w:rPr>
              <w:t>.........</w:t>
            </w:r>
          </w:p>
        </w:tc>
        <w:tc>
          <w:tcPr>
            <w:tcW w:w="567" w:type="dxa"/>
            <w:vAlign w:val="center"/>
          </w:tcPr>
          <w:p w:rsidR="00301091" w:rsidRPr="0019748C" w:rsidRDefault="001B4525" w:rsidP="00F86F4E">
            <w:pPr>
              <w:pStyle w:val="TOC1"/>
              <w:tabs>
                <w:tab w:val="left" w:pos="2300"/>
                <w:tab w:val="left" w:pos="2301"/>
                <w:tab w:val="right" w:leader="dot" w:pos="14931"/>
              </w:tabs>
              <w:spacing w:before="0"/>
              <w:ind w:left="57" w:right="57"/>
              <w:rPr>
                <w:rFonts w:asciiTheme="minorHAnsi" w:hAnsiTheme="minorHAnsi" w:cstheme="minorHAnsi"/>
                <w:lang w:val="en-GB"/>
              </w:rPr>
            </w:pPr>
            <w:r w:rsidRPr="0019748C">
              <w:rPr>
                <w:rFonts w:asciiTheme="minorHAnsi" w:hAnsiTheme="minorHAnsi" w:cstheme="minorHAnsi"/>
                <w:lang w:val="mk-MK"/>
              </w:rPr>
              <w:t>4</w:t>
            </w:r>
          </w:p>
        </w:tc>
      </w:tr>
      <w:tr w:rsidR="001B4525" w:rsidTr="004B6E20">
        <w:trPr>
          <w:trHeight w:val="227"/>
        </w:trPr>
        <w:tc>
          <w:tcPr>
            <w:tcW w:w="7230" w:type="dxa"/>
            <w:vAlign w:val="center"/>
          </w:tcPr>
          <w:p w:rsidR="00301091" w:rsidRPr="00C627FC" w:rsidRDefault="00301091" w:rsidP="001B4525">
            <w:pPr>
              <w:pStyle w:val="TOC1"/>
              <w:tabs>
                <w:tab w:val="left" w:pos="2300"/>
                <w:tab w:val="left" w:pos="2301"/>
                <w:tab w:val="right" w:leader="dot" w:pos="14931"/>
              </w:tabs>
              <w:spacing w:before="0"/>
              <w:ind w:left="57" w:right="57"/>
              <w:rPr>
                <w:rFonts w:cstheme="minorHAnsi"/>
              </w:rPr>
            </w:pPr>
            <w:r w:rsidRPr="00C627FC">
              <w:rPr>
                <w:rFonts w:asciiTheme="minorHAnsi" w:hAnsiTheme="minorHAnsi" w:cstheme="minorHAnsi"/>
              </w:rPr>
              <w:t xml:space="preserve">1. </w:t>
            </w:r>
            <w:r w:rsidRPr="00C627FC">
              <w:rPr>
                <w:rFonts w:asciiTheme="minorHAnsi" w:hAnsiTheme="minorHAnsi" w:cstheme="minorHAnsi"/>
                <w:lang w:val="mk-MK"/>
              </w:rPr>
              <w:t>Општи податоци за основното училиште</w:t>
            </w:r>
          </w:p>
        </w:tc>
        <w:tc>
          <w:tcPr>
            <w:tcW w:w="6411" w:type="dxa"/>
            <w:gridSpan w:val="8"/>
            <w:vAlign w:val="center"/>
          </w:tcPr>
          <w:p w:rsidR="00301091" w:rsidRPr="004B6E20" w:rsidRDefault="00301091" w:rsidP="001B4525">
            <w:pPr>
              <w:jc w:val="right"/>
              <w:rPr>
                <w:rFonts w:asciiTheme="minorHAnsi" w:hAnsiTheme="minorHAnsi" w:cstheme="minorHAnsi"/>
              </w:rPr>
            </w:pPr>
          </w:p>
        </w:tc>
        <w:tc>
          <w:tcPr>
            <w:tcW w:w="567" w:type="dxa"/>
            <w:vAlign w:val="center"/>
          </w:tcPr>
          <w:p w:rsidR="00301091" w:rsidRPr="0019748C" w:rsidRDefault="00B76B30" w:rsidP="00F86F4E">
            <w:pPr>
              <w:pStyle w:val="TOC1"/>
              <w:tabs>
                <w:tab w:val="left" w:pos="2300"/>
                <w:tab w:val="left" w:pos="2301"/>
                <w:tab w:val="right" w:leader="dot" w:pos="14931"/>
              </w:tabs>
              <w:spacing w:before="0"/>
              <w:ind w:left="57" w:right="57"/>
              <w:rPr>
                <w:rFonts w:asciiTheme="minorHAnsi" w:hAnsiTheme="minorHAnsi" w:cstheme="minorHAnsi"/>
                <w:lang w:val="en-GB"/>
              </w:rPr>
            </w:pPr>
            <w:r w:rsidRPr="0019748C">
              <w:rPr>
                <w:rFonts w:asciiTheme="minorHAnsi" w:hAnsiTheme="minorHAnsi" w:cstheme="minorHAnsi"/>
                <w:lang w:val="mk-MK"/>
              </w:rPr>
              <w:t>5</w:t>
            </w:r>
          </w:p>
        </w:tc>
      </w:tr>
      <w:tr w:rsidR="001B4525" w:rsidTr="004B6E20">
        <w:trPr>
          <w:trHeight w:val="227"/>
        </w:trPr>
        <w:tc>
          <w:tcPr>
            <w:tcW w:w="7230" w:type="dxa"/>
            <w:vAlign w:val="center"/>
          </w:tcPr>
          <w:p w:rsidR="00301091" w:rsidRPr="00C627FC" w:rsidRDefault="00301091" w:rsidP="001B4525">
            <w:pPr>
              <w:pStyle w:val="TOC1"/>
              <w:tabs>
                <w:tab w:val="left" w:pos="2300"/>
                <w:tab w:val="left" w:pos="2301"/>
                <w:tab w:val="right" w:leader="dot" w:pos="14931"/>
              </w:tabs>
              <w:spacing w:before="0"/>
              <w:ind w:left="720" w:right="57"/>
              <w:rPr>
                <w:rFonts w:cstheme="minorHAnsi"/>
              </w:rPr>
            </w:pPr>
            <w:r w:rsidRPr="00C627FC">
              <w:rPr>
                <w:rFonts w:asciiTheme="minorHAnsi" w:hAnsiTheme="minorHAnsi" w:cstheme="minorHAnsi"/>
              </w:rPr>
              <w:t>1.1.</w:t>
            </w:r>
            <w:r w:rsidRPr="00C627FC">
              <w:rPr>
                <w:rFonts w:asciiTheme="minorHAnsi" w:hAnsiTheme="minorHAnsi" w:cstheme="minorHAnsi"/>
                <w:lang w:val="mk-MK"/>
              </w:rPr>
              <w:t>Табела со општи податоци</w:t>
            </w:r>
          </w:p>
        </w:tc>
        <w:tc>
          <w:tcPr>
            <w:tcW w:w="6411" w:type="dxa"/>
            <w:gridSpan w:val="8"/>
            <w:vAlign w:val="center"/>
          </w:tcPr>
          <w:p w:rsidR="00301091" w:rsidRPr="004B6E20" w:rsidRDefault="00301091" w:rsidP="001B4525">
            <w:pPr>
              <w:jc w:val="right"/>
              <w:rPr>
                <w:rFonts w:asciiTheme="minorHAnsi" w:hAnsiTheme="minorHAnsi" w:cstheme="minorHAnsi"/>
              </w:rPr>
            </w:pPr>
          </w:p>
        </w:tc>
        <w:tc>
          <w:tcPr>
            <w:tcW w:w="567" w:type="dxa"/>
            <w:vAlign w:val="center"/>
          </w:tcPr>
          <w:p w:rsidR="00301091" w:rsidRPr="0019748C" w:rsidRDefault="00301091" w:rsidP="00F86F4E">
            <w:pPr>
              <w:pStyle w:val="TOC1"/>
              <w:tabs>
                <w:tab w:val="left" w:pos="2300"/>
                <w:tab w:val="left" w:pos="2301"/>
                <w:tab w:val="right" w:leader="dot" w:pos="14931"/>
              </w:tabs>
              <w:spacing w:before="0"/>
              <w:ind w:left="720" w:right="57"/>
              <w:rPr>
                <w:rFonts w:asciiTheme="minorHAnsi" w:hAnsiTheme="minorHAnsi" w:cstheme="minorHAnsi"/>
              </w:rPr>
            </w:pPr>
          </w:p>
        </w:tc>
      </w:tr>
      <w:tr w:rsidR="001B4525" w:rsidTr="004B6E20">
        <w:trPr>
          <w:trHeight w:val="227"/>
        </w:trPr>
        <w:tc>
          <w:tcPr>
            <w:tcW w:w="9639" w:type="dxa"/>
            <w:gridSpan w:val="5"/>
            <w:vAlign w:val="center"/>
          </w:tcPr>
          <w:p w:rsidR="00301091" w:rsidRPr="00C627FC" w:rsidRDefault="00301091" w:rsidP="001B4525">
            <w:pPr>
              <w:pStyle w:val="TOC1"/>
              <w:tabs>
                <w:tab w:val="left" w:pos="2300"/>
                <w:tab w:val="left" w:pos="2301"/>
                <w:tab w:val="right" w:leader="dot" w:pos="14931"/>
              </w:tabs>
              <w:spacing w:before="0"/>
              <w:ind w:left="720" w:right="57"/>
              <w:rPr>
                <w:rFonts w:cstheme="minorHAnsi"/>
              </w:rPr>
            </w:pPr>
            <w:r w:rsidRPr="00C627FC">
              <w:rPr>
                <w:rFonts w:asciiTheme="minorHAnsi" w:hAnsiTheme="minorHAnsi" w:cstheme="minorHAnsi"/>
              </w:rPr>
              <w:t>1.2.</w:t>
            </w:r>
            <w:r w:rsidRPr="00C627FC">
              <w:rPr>
                <w:rFonts w:asciiTheme="minorHAnsi" w:hAnsiTheme="minorHAnsi" w:cstheme="minorHAnsi"/>
                <w:lang w:val="mk-MK"/>
              </w:rPr>
              <w:t>Органи на управување, стручни органи и ученичко организирање во основното училиште</w:t>
            </w:r>
          </w:p>
        </w:tc>
        <w:tc>
          <w:tcPr>
            <w:tcW w:w="4002" w:type="dxa"/>
            <w:gridSpan w:val="4"/>
            <w:vAlign w:val="center"/>
          </w:tcPr>
          <w:p w:rsidR="00301091" w:rsidRPr="004B6E20" w:rsidRDefault="00301091" w:rsidP="001B4525">
            <w:pPr>
              <w:jc w:val="right"/>
              <w:rPr>
                <w:rFonts w:asciiTheme="minorHAnsi" w:hAnsiTheme="minorHAnsi" w:cstheme="minorHAnsi"/>
              </w:rPr>
            </w:pPr>
          </w:p>
        </w:tc>
        <w:tc>
          <w:tcPr>
            <w:tcW w:w="567" w:type="dxa"/>
            <w:vAlign w:val="center"/>
          </w:tcPr>
          <w:p w:rsidR="00301091" w:rsidRPr="0019748C" w:rsidRDefault="00301091" w:rsidP="00F86F4E">
            <w:pPr>
              <w:pStyle w:val="TOC1"/>
              <w:tabs>
                <w:tab w:val="left" w:pos="2300"/>
                <w:tab w:val="left" w:pos="2301"/>
                <w:tab w:val="right" w:leader="dot" w:pos="14931"/>
              </w:tabs>
              <w:spacing w:before="0"/>
              <w:ind w:left="720" w:right="57"/>
              <w:rPr>
                <w:rFonts w:asciiTheme="minorHAnsi" w:hAnsiTheme="minorHAnsi" w:cstheme="minorHAnsi"/>
              </w:rPr>
            </w:pPr>
          </w:p>
        </w:tc>
      </w:tr>
      <w:tr w:rsidR="004B6E20" w:rsidTr="004B6E20">
        <w:trPr>
          <w:trHeight w:val="227"/>
        </w:trPr>
        <w:tc>
          <w:tcPr>
            <w:tcW w:w="7230" w:type="dxa"/>
            <w:vAlign w:val="center"/>
          </w:tcPr>
          <w:p w:rsidR="004B6E20" w:rsidRPr="00C627FC" w:rsidRDefault="004B6E20" w:rsidP="001B4525">
            <w:pPr>
              <w:pStyle w:val="TOC1"/>
              <w:tabs>
                <w:tab w:val="left" w:pos="2300"/>
                <w:tab w:val="left" w:pos="2301"/>
                <w:tab w:val="right" w:leader="dot" w:pos="14931"/>
              </w:tabs>
              <w:spacing w:before="0"/>
              <w:ind w:left="57" w:right="57"/>
              <w:rPr>
                <w:rFonts w:cstheme="minorHAnsi"/>
              </w:rPr>
            </w:pPr>
            <w:r w:rsidRPr="00C627FC">
              <w:rPr>
                <w:rFonts w:asciiTheme="minorHAnsi" w:hAnsiTheme="minorHAnsi" w:cstheme="minorHAnsi"/>
              </w:rPr>
              <w:t xml:space="preserve">2. </w:t>
            </w:r>
            <w:r w:rsidRPr="00C627FC">
              <w:rPr>
                <w:rFonts w:asciiTheme="minorHAnsi" w:hAnsiTheme="minorHAnsi" w:cstheme="minorHAnsi"/>
                <w:lang w:val="mk-MK"/>
              </w:rPr>
              <w:t>Податоци за условите за работа на основното училиште</w:t>
            </w:r>
          </w:p>
        </w:tc>
        <w:tc>
          <w:tcPr>
            <w:tcW w:w="6411" w:type="dxa"/>
            <w:gridSpan w:val="8"/>
          </w:tcPr>
          <w:p w:rsidR="004B6E20" w:rsidRPr="004B6E20" w:rsidRDefault="004B6E20">
            <w:pPr>
              <w:rPr>
                <w:rFonts w:asciiTheme="minorHAnsi" w:hAnsiTheme="minorHAnsi" w:cstheme="minorHAnsi"/>
              </w:rPr>
            </w:pPr>
            <w:r w:rsidRPr="004B6E20">
              <w:rPr>
                <w:rFonts w:asciiTheme="minorHAnsi" w:hAnsiTheme="minorHAnsi" w:cstheme="minorHAnsi"/>
                <w:lang w:val="mk-MK"/>
              </w:rPr>
              <w:t>...................................................................................................................</w:t>
            </w:r>
          </w:p>
        </w:tc>
        <w:tc>
          <w:tcPr>
            <w:tcW w:w="567" w:type="dxa"/>
            <w:vAlign w:val="center"/>
          </w:tcPr>
          <w:p w:rsidR="004B6E20" w:rsidRPr="0019748C" w:rsidRDefault="00B76B30" w:rsidP="00F86F4E">
            <w:pPr>
              <w:pStyle w:val="TOC1"/>
              <w:tabs>
                <w:tab w:val="left" w:pos="2300"/>
                <w:tab w:val="left" w:pos="2301"/>
                <w:tab w:val="right" w:leader="dot" w:pos="14931"/>
              </w:tabs>
              <w:spacing w:before="0"/>
              <w:ind w:left="57" w:right="57"/>
              <w:rPr>
                <w:rFonts w:asciiTheme="minorHAnsi" w:hAnsiTheme="minorHAnsi" w:cstheme="minorHAnsi"/>
                <w:lang w:val="en-GB"/>
              </w:rPr>
            </w:pPr>
            <w:r w:rsidRPr="0019748C">
              <w:rPr>
                <w:rFonts w:asciiTheme="minorHAnsi" w:hAnsiTheme="minorHAnsi" w:cstheme="minorHAnsi"/>
                <w:lang w:val="mk-MK"/>
              </w:rPr>
              <w:t>8</w:t>
            </w:r>
          </w:p>
        </w:tc>
      </w:tr>
      <w:tr w:rsidR="004B6E20" w:rsidTr="004B6E20">
        <w:trPr>
          <w:trHeight w:val="227"/>
        </w:trPr>
        <w:tc>
          <w:tcPr>
            <w:tcW w:w="7230" w:type="dxa"/>
            <w:vAlign w:val="center"/>
          </w:tcPr>
          <w:p w:rsidR="004B6E20" w:rsidRPr="00C627FC" w:rsidRDefault="004B6E20" w:rsidP="001B4525">
            <w:pPr>
              <w:pStyle w:val="TOC1"/>
              <w:tabs>
                <w:tab w:val="left" w:pos="2300"/>
                <w:tab w:val="left" w:pos="2301"/>
                <w:tab w:val="right" w:leader="dot" w:pos="14931"/>
              </w:tabs>
              <w:spacing w:before="0"/>
              <w:ind w:left="720" w:right="57"/>
              <w:rPr>
                <w:rFonts w:cstheme="minorHAnsi"/>
                <w:lang w:val="mk-MK"/>
              </w:rPr>
            </w:pPr>
            <w:r w:rsidRPr="00C627FC">
              <w:rPr>
                <w:rFonts w:asciiTheme="minorHAnsi" w:hAnsiTheme="minorHAnsi" w:cstheme="minorHAnsi"/>
                <w:lang w:val="mk-MK"/>
              </w:rPr>
              <w:t>2.1.Мапа на основното училиште</w:t>
            </w:r>
          </w:p>
        </w:tc>
        <w:tc>
          <w:tcPr>
            <w:tcW w:w="6411" w:type="dxa"/>
            <w:gridSpan w:val="8"/>
          </w:tcPr>
          <w:p w:rsidR="004B6E20" w:rsidRPr="004B6E20" w:rsidRDefault="004B6E20">
            <w:pPr>
              <w:rPr>
                <w:rFonts w:asciiTheme="minorHAnsi" w:hAnsiTheme="minorHAnsi" w:cstheme="minorHAnsi"/>
              </w:rPr>
            </w:pPr>
          </w:p>
        </w:tc>
        <w:tc>
          <w:tcPr>
            <w:tcW w:w="567" w:type="dxa"/>
            <w:vAlign w:val="center"/>
          </w:tcPr>
          <w:p w:rsidR="004B6E20" w:rsidRPr="0019748C" w:rsidRDefault="004B6E20" w:rsidP="00F86F4E">
            <w:pPr>
              <w:pStyle w:val="TOC1"/>
              <w:tabs>
                <w:tab w:val="left" w:pos="2300"/>
                <w:tab w:val="left" w:pos="2301"/>
                <w:tab w:val="right" w:leader="dot" w:pos="14931"/>
              </w:tabs>
              <w:spacing w:before="0"/>
              <w:ind w:left="57" w:right="57"/>
              <w:rPr>
                <w:rFonts w:asciiTheme="minorHAnsi" w:hAnsiTheme="minorHAnsi" w:cstheme="minorHAnsi"/>
                <w:lang w:val="mk-MK"/>
              </w:rPr>
            </w:pPr>
          </w:p>
        </w:tc>
      </w:tr>
      <w:tr w:rsidR="004B6E20" w:rsidTr="004B6E20">
        <w:trPr>
          <w:trHeight w:val="227"/>
        </w:trPr>
        <w:tc>
          <w:tcPr>
            <w:tcW w:w="7230" w:type="dxa"/>
            <w:vAlign w:val="center"/>
          </w:tcPr>
          <w:p w:rsidR="004B6E20" w:rsidRPr="00C627FC" w:rsidRDefault="004B6E20" w:rsidP="001B4525">
            <w:pPr>
              <w:pStyle w:val="TOC1"/>
              <w:tabs>
                <w:tab w:val="left" w:pos="2300"/>
                <w:tab w:val="left" w:pos="2301"/>
                <w:tab w:val="right" w:leader="dot" w:pos="14931"/>
              </w:tabs>
              <w:spacing w:before="0"/>
              <w:ind w:left="720" w:right="57"/>
              <w:rPr>
                <w:rFonts w:cstheme="minorHAnsi"/>
                <w:lang w:val="mk-MK"/>
              </w:rPr>
            </w:pPr>
            <w:r w:rsidRPr="00C627FC">
              <w:rPr>
                <w:rFonts w:asciiTheme="minorHAnsi" w:hAnsiTheme="minorHAnsi" w:cstheme="minorHAnsi"/>
                <w:lang w:val="mk-MK"/>
              </w:rPr>
              <w:t>2.2.Податоци за училишниот простор</w:t>
            </w:r>
          </w:p>
        </w:tc>
        <w:tc>
          <w:tcPr>
            <w:tcW w:w="6411" w:type="dxa"/>
            <w:gridSpan w:val="8"/>
          </w:tcPr>
          <w:p w:rsidR="004B6E20" w:rsidRPr="004B6E20" w:rsidRDefault="004B6E20">
            <w:pPr>
              <w:rPr>
                <w:rFonts w:asciiTheme="minorHAnsi" w:hAnsiTheme="minorHAnsi" w:cstheme="minorHAnsi"/>
              </w:rPr>
            </w:pPr>
          </w:p>
        </w:tc>
        <w:tc>
          <w:tcPr>
            <w:tcW w:w="567" w:type="dxa"/>
            <w:vAlign w:val="center"/>
          </w:tcPr>
          <w:p w:rsidR="004B6E20" w:rsidRPr="0019748C" w:rsidRDefault="004B6E20" w:rsidP="00F86F4E">
            <w:pPr>
              <w:pStyle w:val="TOC1"/>
              <w:tabs>
                <w:tab w:val="left" w:pos="2300"/>
                <w:tab w:val="left" w:pos="2301"/>
                <w:tab w:val="right" w:leader="dot" w:pos="14931"/>
              </w:tabs>
              <w:spacing w:before="0"/>
              <w:ind w:left="57" w:right="57"/>
              <w:rPr>
                <w:rFonts w:asciiTheme="minorHAnsi" w:hAnsiTheme="minorHAnsi" w:cstheme="minorHAnsi"/>
                <w:lang w:val="mk-MK"/>
              </w:rPr>
            </w:pPr>
          </w:p>
        </w:tc>
      </w:tr>
      <w:tr w:rsidR="004B6E20" w:rsidTr="004B6E20">
        <w:trPr>
          <w:trHeight w:val="227"/>
        </w:trPr>
        <w:tc>
          <w:tcPr>
            <w:tcW w:w="7230" w:type="dxa"/>
            <w:vAlign w:val="center"/>
          </w:tcPr>
          <w:p w:rsidR="004B6E20" w:rsidRPr="00C627FC" w:rsidRDefault="004B6E20" w:rsidP="001B4525">
            <w:pPr>
              <w:pStyle w:val="TOC1"/>
              <w:tabs>
                <w:tab w:val="left" w:pos="2300"/>
                <w:tab w:val="left" w:pos="2301"/>
                <w:tab w:val="right" w:leader="dot" w:pos="14931"/>
              </w:tabs>
              <w:spacing w:before="0"/>
              <w:ind w:left="720" w:right="57"/>
              <w:rPr>
                <w:rFonts w:cstheme="minorHAnsi"/>
                <w:lang w:val="mk-MK"/>
              </w:rPr>
            </w:pPr>
            <w:r w:rsidRPr="00C627FC">
              <w:rPr>
                <w:rFonts w:asciiTheme="minorHAnsi" w:hAnsiTheme="minorHAnsi" w:cstheme="minorHAnsi"/>
                <w:lang w:val="mk-MK"/>
              </w:rPr>
              <w:t>2.3. Простор</w:t>
            </w:r>
          </w:p>
        </w:tc>
        <w:tc>
          <w:tcPr>
            <w:tcW w:w="6411" w:type="dxa"/>
            <w:gridSpan w:val="8"/>
          </w:tcPr>
          <w:p w:rsidR="004B6E20" w:rsidRPr="004B6E20" w:rsidRDefault="004B6E20">
            <w:pPr>
              <w:rPr>
                <w:rFonts w:asciiTheme="minorHAnsi" w:hAnsiTheme="minorHAnsi" w:cstheme="minorHAnsi"/>
              </w:rPr>
            </w:pPr>
          </w:p>
        </w:tc>
        <w:tc>
          <w:tcPr>
            <w:tcW w:w="567" w:type="dxa"/>
            <w:vAlign w:val="center"/>
          </w:tcPr>
          <w:p w:rsidR="004B6E20" w:rsidRPr="0019748C" w:rsidRDefault="004B6E20" w:rsidP="00F86F4E">
            <w:pPr>
              <w:pStyle w:val="TOC1"/>
              <w:tabs>
                <w:tab w:val="left" w:pos="2300"/>
                <w:tab w:val="left" w:pos="2301"/>
                <w:tab w:val="right" w:leader="dot" w:pos="14931"/>
              </w:tabs>
              <w:spacing w:before="0"/>
              <w:ind w:left="57" w:right="57"/>
              <w:rPr>
                <w:rFonts w:asciiTheme="minorHAnsi" w:hAnsiTheme="minorHAnsi" w:cstheme="minorHAnsi"/>
                <w:lang w:val="mk-MK"/>
              </w:rPr>
            </w:pPr>
          </w:p>
        </w:tc>
      </w:tr>
      <w:tr w:rsidR="001B4525" w:rsidTr="004B6E20">
        <w:trPr>
          <w:trHeight w:val="227"/>
        </w:trPr>
        <w:tc>
          <w:tcPr>
            <w:tcW w:w="11907" w:type="dxa"/>
            <w:gridSpan w:val="7"/>
            <w:vAlign w:val="center"/>
          </w:tcPr>
          <w:p w:rsidR="00301091" w:rsidRPr="00C627FC" w:rsidRDefault="00301091" w:rsidP="001B4525">
            <w:pPr>
              <w:pStyle w:val="TOC1"/>
              <w:tabs>
                <w:tab w:val="left" w:pos="2300"/>
                <w:tab w:val="left" w:pos="2301"/>
                <w:tab w:val="right" w:leader="dot" w:pos="14931"/>
              </w:tabs>
              <w:spacing w:before="0"/>
              <w:ind w:left="720" w:right="57"/>
              <w:rPr>
                <w:rFonts w:cstheme="minorHAnsi"/>
                <w:lang w:val="mk-MK"/>
              </w:rPr>
            </w:pPr>
            <w:r w:rsidRPr="00C627FC">
              <w:rPr>
                <w:rFonts w:asciiTheme="minorHAnsi" w:hAnsiTheme="minorHAnsi" w:cstheme="minorHAnsi"/>
                <w:lang w:val="mk-MK"/>
              </w:rPr>
              <w:t>2.4. Опрема и наставни средства согласно „Нормативот и стандардите за простор, опрема и наставни средства“</w:t>
            </w:r>
          </w:p>
        </w:tc>
        <w:tc>
          <w:tcPr>
            <w:tcW w:w="1734" w:type="dxa"/>
            <w:gridSpan w:val="2"/>
            <w:vAlign w:val="center"/>
          </w:tcPr>
          <w:p w:rsidR="00301091" w:rsidRPr="004B6E20" w:rsidRDefault="00301091" w:rsidP="001B4525">
            <w:pPr>
              <w:jc w:val="right"/>
              <w:rPr>
                <w:rFonts w:asciiTheme="minorHAnsi" w:hAnsiTheme="minorHAnsi" w:cstheme="minorHAnsi"/>
              </w:rPr>
            </w:pPr>
          </w:p>
        </w:tc>
        <w:tc>
          <w:tcPr>
            <w:tcW w:w="567" w:type="dxa"/>
            <w:vAlign w:val="center"/>
          </w:tcPr>
          <w:p w:rsidR="00301091" w:rsidRPr="0019748C" w:rsidRDefault="00301091" w:rsidP="00F86F4E">
            <w:pPr>
              <w:pStyle w:val="TOC1"/>
              <w:tabs>
                <w:tab w:val="left" w:pos="2300"/>
                <w:tab w:val="left" w:pos="2301"/>
                <w:tab w:val="right" w:leader="dot" w:pos="14931"/>
              </w:tabs>
              <w:spacing w:before="0"/>
              <w:ind w:left="57" w:right="57"/>
              <w:rPr>
                <w:rFonts w:asciiTheme="minorHAnsi" w:hAnsiTheme="minorHAnsi" w:cstheme="minorHAnsi"/>
                <w:lang w:val="mk-MK"/>
              </w:rPr>
            </w:pPr>
          </w:p>
        </w:tc>
      </w:tr>
      <w:tr w:rsidR="001B4525" w:rsidTr="004B6E20">
        <w:trPr>
          <w:trHeight w:val="227"/>
        </w:trPr>
        <w:tc>
          <w:tcPr>
            <w:tcW w:w="7230" w:type="dxa"/>
            <w:vAlign w:val="center"/>
          </w:tcPr>
          <w:p w:rsidR="00301091" w:rsidRPr="00C627FC" w:rsidRDefault="00301091" w:rsidP="001B4525">
            <w:pPr>
              <w:pStyle w:val="TOC1"/>
              <w:tabs>
                <w:tab w:val="left" w:pos="2300"/>
                <w:tab w:val="left" w:pos="2301"/>
                <w:tab w:val="right" w:leader="dot" w:pos="14931"/>
              </w:tabs>
              <w:spacing w:before="0"/>
              <w:ind w:left="720" w:right="57"/>
              <w:rPr>
                <w:rFonts w:cstheme="minorHAnsi"/>
                <w:lang w:val="mk-MK"/>
              </w:rPr>
            </w:pPr>
            <w:r w:rsidRPr="00C627FC">
              <w:rPr>
                <w:rFonts w:asciiTheme="minorHAnsi" w:hAnsiTheme="minorHAnsi" w:cstheme="minorHAnsi"/>
                <w:lang w:val="mk-MK"/>
              </w:rPr>
              <w:t>2.5. Податоци за училишната библиотека</w:t>
            </w:r>
          </w:p>
        </w:tc>
        <w:tc>
          <w:tcPr>
            <w:tcW w:w="6411" w:type="dxa"/>
            <w:gridSpan w:val="8"/>
            <w:vAlign w:val="center"/>
          </w:tcPr>
          <w:p w:rsidR="00301091" w:rsidRPr="004B6E20" w:rsidRDefault="00301091" w:rsidP="001B4525">
            <w:pPr>
              <w:jc w:val="right"/>
              <w:rPr>
                <w:rFonts w:asciiTheme="minorHAnsi" w:hAnsiTheme="minorHAnsi" w:cstheme="minorHAnsi"/>
              </w:rPr>
            </w:pPr>
          </w:p>
        </w:tc>
        <w:tc>
          <w:tcPr>
            <w:tcW w:w="567" w:type="dxa"/>
            <w:vAlign w:val="center"/>
          </w:tcPr>
          <w:p w:rsidR="00301091" w:rsidRPr="0019748C" w:rsidRDefault="00301091" w:rsidP="00F86F4E">
            <w:pPr>
              <w:pStyle w:val="TOC1"/>
              <w:tabs>
                <w:tab w:val="left" w:pos="2300"/>
                <w:tab w:val="left" w:pos="2301"/>
                <w:tab w:val="right" w:leader="dot" w:pos="14931"/>
              </w:tabs>
              <w:spacing w:before="0"/>
              <w:ind w:left="57" w:right="57"/>
              <w:rPr>
                <w:rFonts w:asciiTheme="minorHAnsi" w:hAnsiTheme="minorHAnsi" w:cstheme="minorHAnsi"/>
                <w:lang w:val="mk-MK"/>
              </w:rPr>
            </w:pPr>
          </w:p>
        </w:tc>
      </w:tr>
      <w:tr w:rsidR="001B4525" w:rsidTr="004B6E20">
        <w:trPr>
          <w:trHeight w:val="227"/>
        </w:trPr>
        <w:tc>
          <w:tcPr>
            <w:tcW w:w="9214" w:type="dxa"/>
            <w:gridSpan w:val="4"/>
            <w:vAlign w:val="center"/>
          </w:tcPr>
          <w:p w:rsidR="00301091" w:rsidRPr="00C627FC" w:rsidRDefault="00301091" w:rsidP="001B4525">
            <w:pPr>
              <w:pStyle w:val="TOC1"/>
              <w:tabs>
                <w:tab w:val="left" w:pos="2300"/>
                <w:tab w:val="left" w:pos="2301"/>
                <w:tab w:val="right" w:leader="dot" w:pos="14931"/>
              </w:tabs>
              <w:spacing w:before="0"/>
              <w:ind w:left="720" w:right="57"/>
              <w:rPr>
                <w:rFonts w:cstheme="minorHAnsi"/>
              </w:rPr>
            </w:pPr>
            <w:r w:rsidRPr="00C627FC">
              <w:rPr>
                <w:rFonts w:asciiTheme="minorHAnsi" w:hAnsiTheme="minorHAnsi" w:cstheme="minorHAnsi"/>
                <w:lang w:val="mk-MK"/>
              </w:rPr>
              <w:t>2.6. План за обновување и адаптација во основното училиште во оваа учебна година</w:t>
            </w:r>
          </w:p>
        </w:tc>
        <w:tc>
          <w:tcPr>
            <w:tcW w:w="4427" w:type="dxa"/>
            <w:gridSpan w:val="5"/>
            <w:vAlign w:val="center"/>
          </w:tcPr>
          <w:p w:rsidR="00301091" w:rsidRPr="004B6E20" w:rsidRDefault="00301091" w:rsidP="001B4525">
            <w:pPr>
              <w:jc w:val="right"/>
              <w:rPr>
                <w:rFonts w:asciiTheme="minorHAnsi" w:hAnsiTheme="minorHAnsi" w:cstheme="minorHAnsi"/>
              </w:rPr>
            </w:pPr>
          </w:p>
        </w:tc>
        <w:tc>
          <w:tcPr>
            <w:tcW w:w="567" w:type="dxa"/>
            <w:vAlign w:val="center"/>
          </w:tcPr>
          <w:p w:rsidR="00301091" w:rsidRPr="0019748C" w:rsidRDefault="00301091" w:rsidP="00F86F4E">
            <w:pPr>
              <w:pStyle w:val="TOC1"/>
              <w:tabs>
                <w:tab w:val="left" w:pos="2300"/>
                <w:tab w:val="left" w:pos="2301"/>
                <w:tab w:val="right" w:leader="dot" w:pos="14931"/>
              </w:tabs>
              <w:spacing w:before="0"/>
              <w:ind w:left="57" w:right="57"/>
              <w:rPr>
                <w:rFonts w:asciiTheme="minorHAnsi" w:hAnsiTheme="minorHAnsi" w:cstheme="minorHAnsi"/>
                <w:lang w:val="mk-MK"/>
              </w:rPr>
            </w:pPr>
          </w:p>
        </w:tc>
      </w:tr>
      <w:tr w:rsidR="001B4525" w:rsidTr="004B6E20">
        <w:trPr>
          <w:trHeight w:val="227"/>
        </w:trPr>
        <w:tc>
          <w:tcPr>
            <w:tcW w:w="7230" w:type="dxa"/>
            <w:vAlign w:val="center"/>
          </w:tcPr>
          <w:p w:rsidR="00301091" w:rsidRPr="00C627FC" w:rsidRDefault="00301091" w:rsidP="001B4525">
            <w:pPr>
              <w:pStyle w:val="TOC1"/>
              <w:tabs>
                <w:tab w:val="left" w:pos="2300"/>
                <w:tab w:val="left" w:pos="2301"/>
                <w:tab w:val="right" w:leader="dot" w:pos="14931"/>
              </w:tabs>
              <w:spacing w:before="0"/>
              <w:ind w:left="57" w:right="57"/>
              <w:rPr>
                <w:rFonts w:cstheme="minorHAnsi"/>
                <w:lang w:val="mk-MK"/>
              </w:rPr>
            </w:pPr>
            <w:r w:rsidRPr="00C627FC">
              <w:rPr>
                <w:rFonts w:asciiTheme="minorHAnsi" w:hAnsiTheme="minorHAnsi" w:cstheme="minorHAnsi"/>
                <w:lang w:val="mk-MK"/>
              </w:rPr>
              <w:t>3. Податоци за вработените и учениците во основното училиште</w:t>
            </w:r>
          </w:p>
        </w:tc>
        <w:tc>
          <w:tcPr>
            <w:tcW w:w="6411" w:type="dxa"/>
            <w:gridSpan w:val="8"/>
            <w:vAlign w:val="center"/>
          </w:tcPr>
          <w:p w:rsidR="00301091" w:rsidRPr="004B6E20" w:rsidRDefault="004B6E20" w:rsidP="001B4525">
            <w:pPr>
              <w:jc w:val="right"/>
              <w:rPr>
                <w:rFonts w:asciiTheme="minorHAnsi" w:hAnsiTheme="minorHAnsi" w:cstheme="minorHAnsi"/>
              </w:rPr>
            </w:pPr>
            <w:r w:rsidRPr="004B6E20">
              <w:rPr>
                <w:rFonts w:asciiTheme="minorHAnsi" w:hAnsiTheme="minorHAnsi" w:cstheme="minorHAnsi"/>
                <w:lang w:val="mk-MK"/>
              </w:rPr>
              <w:t>...................................................................................................................</w:t>
            </w:r>
          </w:p>
        </w:tc>
        <w:tc>
          <w:tcPr>
            <w:tcW w:w="567" w:type="dxa"/>
            <w:vAlign w:val="center"/>
          </w:tcPr>
          <w:p w:rsidR="00301091" w:rsidRPr="0019748C" w:rsidRDefault="00EF31B6" w:rsidP="00F86F4E">
            <w:pPr>
              <w:pStyle w:val="TOC1"/>
              <w:tabs>
                <w:tab w:val="left" w:pos="2300"/>
                <w:tab w:val="left" w:pos="2301"/>
                <w:tab w:val="right" w:leader="dot" w:pos="14931"/>
              </w:tabs>
              <w:spacing w:before="0"/>
              <w:ind w:left="57" w:right="57"/>
              <w:rPr>
                <w:rFonts w:asciiTheme="minorHAnsi" w:hAnsiTheme="minorHAnsi" w:cstheme="minorHAnsi"/>
                <w:lang w:val="en-GB"/>
              </w:rPr>
            </w:pPr>
            <w:r w:rsidRPr="0019748C">
              <w:rPr>
                <w:rFonts w:asciiTheme="minorHAnsi" w:hAnsiTheme="minorHAnsi" w:cstheme="minorHAnsi"/>
                <w:lang w:val="mk-MK"/>
              </w:rPr>
              <w:t>1</w:t>
            </w:r>
            <w:r w:rsidR="00B76B30" w:rsidRPr="0019748C">
              <w:rPr>
                <w:rFonts w:asciiTheme="minorHAnsi" w:hAnsiTheme="minorHAnsi" w:cstheme="minorHAnsi"/>
                <w:lang w:val="mk-MK"/>
              </w:rPr>
              <w:t>9</w:t>
            </w:r>
          </w:p>
        </w:tc>
      </w:tr>
      <w:tr w:rsidR="001B4525" w:rsidTr="004B6E20">
        <w:trPr>
          <w:trHeight w:val="227"/>
        </w:trPr>
        <w:tc>
          <w:tcPr>
            <w:tcW w:w="9214" w:type="dxa"/>
            <w:gridSpan w:val="4"/>
            <w:vAlign w:val="center"/>
          </w:tcPr>
          <w:p w:rsidR="00301091" w:rsidRPr="00C627FC" w:rsidRDefault="00301091" w:rsidP="001B4525">
            <w:pPr>
              <w:pStyle w:val="TOC1"/>
              <w:tabs>
                <w:tab w:val="left" w:pos="2300"/>
                <w:tab w:val="left" w:pos="2301"/>
                <w:tab w:val="right" w:leader="dot" w:pos="14931"/>
              </w:tabs>
              <w:spacing w:before="0"/>
              <w:ind w:left="720" w:right="57"/>
              <w:rPr>
                <w:rFonts w:cstheme="minorHAnsi"/>
                <w:lang w:val="mk-MK"/>
              </w:rPr>
            </w:pPr>
            <w:r w:rsidRPr="00C627FC">
              <w:rPr>
                <w:rFonts w:asciiTheme="minorHAnsi" w:hAnsiTheme="minorHAnsi" w:cstheme="minorHAnsi"/>
                <w:lang w:val="mk-MK"/>
              </w:rPr>
              <w:t>3.1. Податоци за вработените кои ја остваруваат воспитно-образовната работа</w:t>
            </w:r>
          </w:p>
        </w:tc>
        <w:tc>
          <w:tcPr>
            <w:tcW w:w="4427" w:type="dxa"/>
            <w:gridSpan w:val="5"/>
            <w:vAlign w:val="center"/>
          </w:tcPr>
          <w:p w:rsidR="00301091" w:rsidRPr="004B6E20" w:rsidRDefault="00301091" w:rsidP="001B4525">
            <w:pPr>
              <w:jc w:val="right"/>
              <w:rPr>
                <w:rFonts w:asciiTheme="minorHAnsi" w:hAnsiTheme="minorHAnsi" w:cstheme="minorHAnsi"/>
              </w:rPr>
            </w:pPr>
          </w:p>
        </w:tc>
        <w:tc>
          <w:tcPr>
            <w:tcW w:w="567" w:type="dxa"/>
            <w:vAlign w:val="center"/>
          </w:tcPr>
          <w:p w:rsidR="00301091" w:rsidRPr="0019748C" w:rsidRDefault="00301091" w:rsidP="00F86F4E">
            <w:pPr>
              <w:pStyle w:val="TOC1"/>
              <w:tabs>
                <w:tab w:val="left" w:pos="2300"/>
                <w:tab w:val="left" w:pos="2301"/>
                <w:tab w:val="right" w:leader="dot" w:pos="14931"/>
              </w:tabs>
              <w:spacing w:before="0"/>
              <w:ind w:left="57" w:right="57"/>
              <w:rPr>
                <w:rFonts w:asciiTheme="minorHAnsi" w:hAnsiTheme="minorHAnsi" w:cstheme="minorHAnsi"/>
                <w:lang w:val="mk-MK"/>
              </w:rPr>
            </w:pPr>
          </w:p>
        </w:tc>
      </w:tr>
      <w:tr w:rsidR="004B6E20" w:rsidTr="004B6E20">
        <w:trPr>
          <w:trHeight w:val="227"/>
        </w:trPr>
        <w:tc>
          <w:tcPr>
            <w:tcW w:w="7230" w:type="dxa"/>
            <w:vAlign w:val="center"/>
          </w:tcPr>
          <w:p w:rsidR="004B6E20" w:rsidRPr="00C627FC" w:rsidRDefault="004B6E20" w:rsidP="001B4525">
            <w:pPr>
              <w:pStyle w:val="TOC1"/>
              <w:tabs>
                <w:tab w:val="left" w:pos="2300"/>
                <w:tab w:val="left" w:pos="2301"/>
                <w:tab w:val="right" w:leader="dot" w:pos="14931"/>
              </w:tabs>
              <w:spacing w:before="0"/>
              <w:ind w:left="720" w:right="57"/>
              <w:rPr>
                <w:rFonts w:cstheme="minorHAnsi"/>
                <w:lang w:val="mk-MK"/>
              </w:rPr>
            </w:pPr>
            <w:r w:rsidRPr="00C627FC">
              <w:rPr>
                <w:rFonts w:asciiTheme="minorHAnsi" w:hAnsiTheme="minorHAnsi" w:cstheme="minorHAnsi"/>
                <w:lang w:val="mk-MK"/>
              </w:rPr>
              <w:t>3.2. Податоци за раководните лица</w:t>
            </w:r>
          </w:p>
        </w:tc>
        <w:tc>
          <w:tcPr>
            <w:tcW w:w="6411" w:type="dxa"/>
            <w:gridSpan w:val="8"/>
          </w:tcPr>
          <w:p w:rsidR="004B6E20" w:rsidRPr="004B6E20" w:rsidRDefault="004B6E20">
            <w:pPr>
              <w:rPr>
                <w:rFonts w:asciiTheme="minorHAnsi" w:hAnsiTheme="minorHAnsi" w:cstheme="minorHAnsi"/>
              </w:rPr>
            </w:pPr>
          </w:p>
        </w:tc>
        <w:tc>
          <w:tcPr>
            <w:tcW w:w="567" w:type="dxa"/>
            <w:vAlign w:val="center"/>
          </w:tcPr>
          <w:p w:rsidR="004B6E20" w:rsidRPr="0019748C" w:rsidRDefault="004B6E20" w:rsidP="00F86F4E">
            <w:pPr>
              <w:pStyle w:val="TOC1"/>
              <w:tabs>
                <w:tab w:val="left" w:pos="2300"/>
                <w:tab w:val="left" w:pos="2301"/>
                <w:tab w:val="right" w:leader="dot" w:pos="14931"/>
              </w:tabs>
              <w:spacing w:before="0"/>
              <w:ind w:left="57" w:right="57"/>
              <w:rPr>
                <w:rFonts w:asciiTheme="minorHAnsi" w:hAnsiTheme="minorHAnsi" w:cstheme="minorHAnsi"/>
                <w:lang w:val="mk-MK"/>
              </w:rPr>
            </w:pPr>
          </w:p>
        </w:tc>
      </w:tr>
      <w:tr w:rsidR="004B6E20" w:rsidTr="004B6E20">
        <w:trPr>
          <w:trHeight w:val="227"/>
        </w:trPr>
        <w:tc>
          <w:tcPr>
            <w:tcW w:w="7230" w:type="dxa"/>
            <w:vAlign w:val="center"/>
          </w:tcPr>
          <w:p w:rsidR="004B6E20" w:rsidRPr="00C627FC" w:rsidRDefault="004B6E20" w:rsidP="001B4525">
            <w:pPr>
              <w:pStyle w:val="TOC1"/>
              <w:tabs>
                <w:tab w:val="left" w:pos="2300"/>
                <w:tab w:val="left" w:pos="2301"/>
                <w:tab w:val="right" w:leader="dot" w:pos="14931"/>
              </w:tabs>
              <w:spacing w:before="0"/>
              <w:ind w:left="720" w:right="57"/>
              <w:rPr>
                <w:rFonts w:cstheme="minorHAnsi"/>
                <w:lang w:val="mk-MK"/>
              </w:rPr>
            </w:pPr>
            <w:r w:rsidRPr="00C627FC">
              <w:rPr>
                <w:rFonts w:asciiTheme="minorHAnsi" w:hAnsiTheme="minorHAnsi" w:cstheme="minorHAnsi"/>
                <w:lang w:val="mk-MK"/>
              </w:rPr>
              <w:t>3.3. Податоци за воспитувачите</w:t>
            </w:r>
          </w:p>
        </w:tc>
        <w:tc>
          <w:tcPr>
            <w:tcW w:w="6411" w:type="dxa"/>
            <w:gridSpan w:val="8"/>
          </w:tcPr>
          <w:p w:rsidR="004B6E20" w:rsidRPr="004B6E20" w:rsidRDefault="004B6E20">
            <w:pPr>
              <w:rPr>
                <w:rFonts w:asciiTheme="minorHAnsi" w:hAnsiTheme="minorHAnsi" w:cstheme="minorHAnsi"/>
              </w:rPr>
            </w:pPr>
          </w:p>
        </w:tc>
        <w:tc>
          <w:tcPr>
            <w:tcW w:w="567" w:type="dxa"/>
            <w:vAlign w:val="center"/>
          </w:tcPr>
          <w:p w:rsidR="004B6E20" w:rsidRPr="0019748C" w:rsidRDefault="004B6E20" w:rsidP="00F86F4E">
            <w:pPr>
              <w:pStyle w:val="TOC1"/>
              <w:tabs>
                <w:tab w:val="left" w:pos="2300"/>
                <w:tab w:val="left" w:pos="2301"/>
                <w:tab w:val="right" w:leader="dot" w:pos="14931"/>
              </w:tabs>
              <w:spacing w:before="0"/>
              <w:ind w:left="57" w:right="57"/>
              <w:rPr>
                <w:rFonts w:asciiTheme="minorHAnsi" w:hAnsiTheme="minorHAnsi" w:cstheme="minorHAnsi"/>
                <w:lang w:val="mk-MK"/>
              </w:rPr>
            </w:pPr>
          </w:p>
        </w:tc>
      </w:tr>
      <w:tr w:rsidR="004B6E20" w:rsidTr="004B6E20">
        <w:trPr>
          <w:trHeight w:val="227"/>
        </w:trPr>
        <w:tc>
          <w:tcPr>
            <w:tcW w:w="7230" w:type="dxa"/>
            <w:vAlign w:val="center"/>
          </w:tcPr>
          <w:p w:rsidR="004B6E20" w:rsidRPr="00C627FC" w:rsidRDefault="004B6E20" w:rsidP="001B4525">
            <w:pPr>
              <w:pStyle w:val="TOC1"/>
              <w:tabs>
                <w:tab w:val="left" w:pos="2300"/>
                <w:tab w:val="left" w:pos="2301"/>
                <w:tab w:val="right" w:leader="dot" w:pos="14931"/>
              </w:tabs>
              <w:spacing w:before="0"/>
              <w:ind w:left="720" w:right="57"/>
              <w:rPr>
                <w:rFonts w:cstheme="minorHAnsi"/>
                <w:lang w:val="mk-MK"/>
              </w:rPr>
            </w:pPr>
            <w:r w:rsidRPr="00C627FC">
              <w:rPr>
                <w:rFonts w:asciiTheme="minorHAnsi" w:hAnsiTheme="minorHAnsi" w:cstheme="minorHAnsi"/>
                <w:lang w:val="mk-MK"/>
              </w:rPr>
              <w:t>3.4. Податоци за вработените административни службеници</w:t>
            </w:r>
          </w:p>
        </w:tc>
        <w:tc>
          <w:tcPr>
            <w:tcW w:w="6411" w:type="dxa"/>
            <w:gridSpan w:val="8"/>
          </w:tcPr>
          <w:p w:rsidR="004B6E20" w:rsidRPr="004B6E20" w:rsidRDefault="004B6E20">
            <w:pPr>
              <w:rPr>
                <w:rFonts w:asciiTheme="minorHAnsi" w:hAnsiTheme="minorHAnsi" w:cstheme="minorHAnsi"/>
              </w:rPr>
            </w:pPr>
          </w:p>
        </w:tc>
        <w:tc>
          <w:tcPr>
            <w:tcW w:w="567" w:type="dxa"/>
            <w:vAlign w:val="center"/>
          </w:tcPr>
          <w:p w:rsidR="004B6E20" w:rsidRPr="0019748C" w:rsidRDefault="004B6E20" w:rsidP="00F86F4E">
            <w:pPr>
              <w:pStyle w:val="TOC1"/>
              <w:tabs>
                <w:tab w:val="left" w:pos="2300"/>
                <w:tab w:val="left" w:pos="2301"/>
                <w:tab w:val="right" w:leader="dot" w:pos="14931"/>
              </w:tabs>
              <w:spacing w:before="0"/>
              <w:ind w:left="57" w:right="57"/>
              <w:rPr>
                <w:rFonts w:asciiTheme="minorHAnsi" w:hAnsiTheme="minorHAnsi" w:cstheme="minorHAnsi"/>
                <w:lang w:val="mk-MK"/>
              </w:rPr>
            </w:pPr>
          </w:p>
        </w:tc>
      </w:tr>
      <w:tr w:rsidR="004B6E20" w:rsidTr="004B6E20">
        <w:trPr>
          <w:trHeight w:val="227"/>
        </w:trPr>
        <w:tc>
          <w:tcPr>
            <w:tcW w:w="7230" w:type="dxa"/>
            <w:vAlign w:val="center"/>
          </w:tcPr>
          <w:p w:rsidR="004B6E20" w:rsidRPr="00C627FC" w:rsidRDefault="004B6E20" w:rsidP="001B4525">
            <w:pPr>
              <w:pStyle w:val="TOC1"/>
              <w:tabs>
                <w:tab w:val="left" w:pos="2300"/>
                <w:tab w:val="left" w:pos="2301"/>
                <w:tab w:val="right" w:leader="dot" w:pos="14931"/>
              </w:tabs>
              <w:spacing w:before="0"/>
              <w:ind w:left="720" w:right="57"/>
              <w:rPr>
                <w:rFonts w:cstheme="minorHAnsi"/>
                <w:lang w:val="mk-MK"/>
              </w:rPr>
            </w:pPr>
            <w:r w:rsidRPr="00C627FC">
              <w:rPr>
                <w:rFonts w:asciiTheme="minorHAnsi" w:hAnsiTheme="minorHAnsi" w:cstheme="minorHAnsi"/>
                <w:lang w:val="mk-MK"/>
              </w:rPr>
              <w:t>3.5. Податоци за вработените помошно-технички лица</w:t>
            </w:r>
          </w:p>
        </w:tc>
        <w:tc>
          <w:tcPr>
            <w:tcW w:w="6411" w:type="dxa"/>
            <w:gridSpan w:val="8"/>
          </w:tcPr>
          <w:p w:rsidR="004B6E20" w:rsidRPr="004B6E20" w:rsidRDefault="004B6E20">
            <w:pPr>
              <w:rPr>
                <w:rFonts w:asciiTheme="minorHAnsi" w:hAnsiTheme="minorHAnsi" w:cstheme="minorHAnsi"/>
              </w:rPr>
            </w:pPr>
          </w:p>
        </w:tc>
        <w:tc>
          <w:tcPr>
            <w:tcW w:w="567" w:type="dxa"/>
            <w:vAlign w:val="center"/>
          </w:tcPr>
          <w:p w:rsidR="004B6E20" w:rsidRPr="0019748C" w:rsidRDefault="004B6E20" w:rsidP="00F86F4E">
            <w:pPr>
              <w:pStyle w:val="TOC1"/>
              <w:tabs>
                <w:tab w:val="left" w:pos="2300"/>
                <w:tab w:val="left" w:pos="2301"/>
                <w:tab w:val="right" w:leader="dot" w:pos="14931"/>
              </w:tabs>
              <w:spacing w:before="0"/>
              <w:ind w:left="57" w:right="57"/>
              <w:rPr>
                <w:rFonts w:asciiTheme="minorHAnsi" w:hAnsiTheme="minorHAnsi" w:cstheme="minorHAnsi"/>
                <w:lang w:val="mk-MK"/>
              </w:rPr>
            </w:pPr>
          </w:p>
        </w:tc>
      </w:tr>
      <w:tr w:rsidR="004B6E20" w:rsidTr="004B6E20">
        <w:trPr>
          <w:trHeight w:val="227"/>
        </w:trPr>
        <w:tc>
          <w:tcPr>
            <w:tcW w:w="7230" w:type="dxa"/>
            <w:vAlign w:val="center"/>
          </w:tcPr>
          <w:p w:rsidR="004B6E20" w:rsidRPr="00C627FC" w:rsidRDefault="004B6E20" w:rsidP="001B4525">
            <w:pPr>
              <w:pStyle w:val="TOC1"/>
              <w:tabs>
                <w:tab w:val="left" w:pos="2300"/>
                <w:tab w:val="left" w:pos="2301"/>
                <w:tab w:val="right" w:leader="dot" w:pos="14931"/>
              </w:tabs>
              <w:spacing w:before="0"/>
              <w:ind w:left="720" w:right="57"/>
              <w:rPr>
                <w:rFonts w:cstheme="minorHAnsi"/>
                <w:lang w:val="mk-MK"/>
              </w:rPr>
            </w:pPr>
            <w:r w:rsidRPr="00C627FC">
              <w:rPr>
                <w:rFonts w:asciiTheme="minorHAnsi" w:hAnsiTheme="minorHAnsi" w:cstheme="minorHAnsi"/>
                <w:lang w:val="mk-MK"/>
              </w:rPr>
              <w:t>3.6. Податоци за ангажираните образовни медијатори</w:t>
            </w:r>
          </w:p>
        </w:tc>
        <w:tc>
          <w:tcPr>
            <w:tcW w:w="6411" w:type="dxa"/>
            <w:gridSpan w:val="8"/>
          </w:tcPr>
          <w:p w:rsidR="004B6E20" w:rsidRPr="004B6E20" w:rsidRDefault="004B6E20">
            <w:pPr>
              <w:rPr>
                <w:rFonts w:asciiTheme="minorHAnsi" w:hAnsiTheme="minorHAnsi" w:cstheme="minorHAnsi"/>
              </w:rPr>
            </w:pPr>
          </w:p>
        </w:tc>
        <w:tc>
          <w:tcPr>
            <w:tcW w:w="567" w:type="dxa"/>
            <w:vAlign w:val="center"/>
          </w:tcPr>
          <w:p w:rsidR="004B6E20" w:rsidRPr="0019748C" w:rsidRDefault="004B6E20" w:rsidP="00F86F4E">
            <w:pPr>
              <w:pStyle w:val="TOC1"/>
              <w:tabs>
                <w:tab w:val="left" w:pos="2300"/>
                <w:tab w:val="left" w:pos="2301"/>
                <w:tab w:val="right" w:leader="dot" w:pos="14931"/>
              </w:tabs>
              <w:spacing w:before="0"/>
              <w:ind w:left="57" w:right="57"/>
              <w:rPr>
                <w:rFonts w:asciiTheme="minorHAnsi" w:hAnsiTheme="minorHAnsi" w:cstheme="minorHAnsi"/>
                <w:lang w:val="mk-MK"/>
              </w:rPr>
            </w:pPr>
          </w:p>
        </w:tc>
      </w:tr>
      <w:tr w:rsidR="001B4525" w:rsidTr="004B6E20">
        <w:trPr>
          <w:trHeight w:val="227"/>
        </w:trPr>
        <w:tc>
          <w:tcPr>
            <w:tcW w:w="7230" w:type="dxa"/>
            <w:vAlign w:val="center"/>
          </w:tcPr>
          <w:p w:rsidR="00301091" w:rsidRPr="00C627FC" w:rsidRDefault="00301091" w:rsidP="001B4525">
            <w:pPr>
              <w:pStyle w:val="TOC1"/>
              <w:tabs>
                <w:tab w:val="left" w:pos="2300"/>
                <w:tab w:val="left" w:pos="2301"/>
                <w:tab w:val="right" w:leader="dot" w:pos="14931"/>
              </w:tabs>
              <w:spacing w:before="0"/>
              <w:ind w:left="720" w:right="57"/>
              <w:rPr>
                <w:rFonts w:cstheme="minorHAnsi"/>
                <w:lang w:val="mk-MK"/>
              </w:rPr>
            </w:pPr>
            <w:r w:rsidRPr="00C627FC">
              <w:rPr>
                <w:rFonts w:asciiTheme="minorHAnsi" w:hAnsiTheme="minorHAnsi" w:cstheme="minorHAnsi"/>
                <w:lang w:val="mk-MK"/>
              </w:rPr>
              <w:t>3.7. Вкупни податоци за наставени ненаставен кадар</w:t>
            </w:r>
          </w:p>
        </w:tc>
        <w:tc>
          <w:tcPr>
            <w:tcW w:w="6411" w:type="dxa"/>
            <w:gridSpan w:val="8"/>
            <w:vAlign w:val="center"/>
          </w:tcPr>
          <w:p w:rsidR="00301091" w:rsidRPr="004B6E20" w:rsidRDefault="00301091" w:rsidP="001B4525">
            <w:pPr>
              <w:jc w:val="right"/>
              <w:rPr>
                <w:rFonts w:asciiTheme="minorHAnsi" w:hAnsiTheme="minorHAnsi" w:cstheme="minorHAnsi"/>
              </w:rPr>
            </w:pPr>
          </w:p>
        </w:tc>
        <w:tc>
          <w:tcPr>
            <w:tcW w:w="567" w:type="dxa"/>
            <w:vAlign w:val="center"/>
          </w:tcPr>
          <w:p w:rsidR="00301091" w:rsidRPr="0019748C" w:rsidRDefault="00301091" w:rsidP="00F86F4E">
            <w:pPr>
              <w:pStyle w:val="TOC1"/>
              <w:tabs>
                <w:tab w:val="left" w:pos="2300"/>
                <w:tab w:val="left" w:pos="2301"/>
                <w:tab w:val="right" w:leader="dot" w:pos="14931"/>
              </w:tabs>
              <w:spacing w:before="0"/>
              <w:ind w:left="57" w:right="57"/>
              <w:rPr>
                <w:rFonts w:asciiTheme="minorHAnsi" w:hAnsiTheme="minorHAnsi" w:cstheme="minorHAnsi"/>
                <w:lang w:val="mk-MK"/>
              </w:rPr>
            </w:pPr>
          </w:p>
        </w:tc>
      </w:tr>
      <w:tr w:rsidR="004B6E20" w:rsidTr="004B6E20">
        <w:trPr>
          <w:trHeight w:val="227"/>
        </w:trPr>
        <w:tc>
          <w:tcPr>
            <w:tcW w:w="7230" w:type="dxa"/>
            <w:vAlign w:val="center"/>
          </w:tcPr>
          <w:p w:rsidR="004B6E20" w:rsidRPr="00C627FC" w:rsidRDefault="004B6E20" w:rsidP="001B4525">
            <w:pPr>
              <w:pStyle w:val="TOC1"/>
              <w:tabs>
                <w:tab w:val="left" w:pos="2300"/>
                <w:tab w:val="left" w:pos="2301"/>
                <w:tab w:val="right" w:leader="dot" w:pos="14931"/>
              </w:tabs>
              <w:spacing w:before="0"/>
              <w:ind w:left="720" w:right="57"/>
              <w:rPr>
                <w:rFonts w:cstheme="minorHAnsi"/>
                <w:lang w:val="mk-MK"/>
              </w:rPr>
            </w:pPr>
            <w:r w:rsidRPr="00C627FC">
              <w:rPr>
                <w:rFonts w:asciiTheme="minorHAnsi" w:hAnsiTheme="minorHAnsi" w:cstheme="minorHAnsi"/>
                <w:lang w:val="mk-MK"/>
              </w:rPr>
              <w:t>3.8. Вкупни податоци за степенот на образование на вработените</w:t>
            </w:r>
          </w:p>
        </w:tc>
        <w:tc>
          <w:tcPr>
            <w:tcW w:w="6411" w:type="dxa"/>
            <w:gridSpan w:val="8"/>
          </w:tcPr>
          <w:p w:rsidR="004B6E20" w:rsidRPr="004B6E20" w:rsidRDefault="004B6E20">
            <w:pPr>
              <w:rPr>
                <w:rFonts w:asciiTheme="minorHAnsi" w:hAnsiTheme="minorHAnsi" w:cstheme="minorHAnsi"/>
              </w:rPr>
            </w:pPr>
          </w:p>
        </w:tc>
        <w:tc>
          <w:tcPr>
            <w:tcW w:w="567" w:type="dxa"/>
            <w:vAlign w:val="center"/>
          </w:tcPr>
          <w:p w:rsidR="004B6E20" w:rsidRPr="0019748C" w:rsidRDefault="004B6E20" w:rsidP="00F86F4E">
            <w:pPr>
              <w:pStyle w:val="TOC1"/>
              <w:tabs>
                <w:tab w:val="left" w:pos="2300"/>
                <w:tab w:val="left" w:pos="2301"/>
                <w:tab w:val="right" w:leader="dot" w:pos="14931"/>
              </w:tabs>
              <w:spacing w:before="0"/>
              <w:ind w:left="57" w:right="57"/>
              <w:rPr>
                <w:rFonts w:asciiTheme="minorHAnsi" w:hAnsiTheme="minorHAnsi" w:cstheme="minorHAnsi"/>
                <w:lang w:val="mk-MK"/>
              </w:rPr>
            </w:pPr>
          </w:p>
        </w:tc>
      </w:tr>
      <w:tr w:rsidR="004B6E20" w:rsidTr="004B6E20">
        <w:trPr>
          <w:trHeight w:val="227"/>
        </w:trPr>
        <w:tc>
          <w:tcPr>
            <w:tcW w:w="7230" w:type="dxa"/>
            <w:vAlign w:val="center"/>
          </w:tcPr>
          <w:p w:rsidR="004B6E20" w:rsidRPr="00C627FC" w:rsidRDefault="004B6E20" w:rsidP="001B4525">
            <w:pPr>
              <w:pStyle w:val="TOC1"/>
              <w:tabs>
                <w:tab w:val="left" w:pos="2300"/>
                <w:tab w:val="left" w:pos="2301"/>
                <w:tab w:val="right" w:leader="dot" w:pos="14931"/>
              </w:tabs>
              <w:spacing w:before="0"/>
              <w:ind w:left="720" w:right="57"/>
              <w:rPr>
                <w:rFonts w:cstheme="minorHAnsi"/>
                <w:lang w:val="mk-MK"/>
              </w:rPr>
            </w:pPr>
            <w:r w:rsidRPr="00C627FC">
              <w:rPr>
                <w:rFonts w:asciiTheme="minorHAnsi" w:hAnsiTheme="minorHAnsi" w:cstheme="minorHAnsi"/>
                <w:lang w:val="mk-MK"/>
              </w:rPr>
              <w:t>3.9. Вкупни податоци за старосната структура на вработените</w:t>
            </w:r>
          </w:p>
        </w:tc>
        <w:tc>
          <w:tcPr>
            <w:tcW w:w="6411" w:type="dxa"/>
            <w:gridSpan w:val="8"/>
          </w:tcPr>
          <w:p w:rsidR="004B6E20" w:rsidRPr="004B6E20" w:rsidRDefault="004B6E20">
            <w:pPr>
              <w:rPr>
                <w:rFonts w:asciiTheme="minorHAnsi" w:hAnsiTheme="minorHAnsi" w:cstheme="minorHAnsi"/>
              </w:rPr>
            </w:pPr>
          </w:p>
        </w:tc>
        <w:tc>
          <w:tcPr>
            <w:tcW w:w="567" w:type="dxa"/>
            <w:vAlign w:val="center"/>
          </w:tcPr>
          <w:p w:rsidR="004B6E20" w:rsidRPr="0019748C" w:rsidRDefault="004B6E20" w:rsidP="00F86F4E">
            <w:pPr>
              <w:pStyle w:val="TOC1"/>
              <w:tabs>
                <w:tab w:val="left" w:pos="2300"/>
                <w:tab w:val="left" w:pos="2301"/>
                <w:tab w:val="right" w:leader="dot" w:pos="14931"/>
              </w:tabs>
              <w:spacing w:before="0"/>
              <w:ind w:left="57" w:right="57"/>
              <w:rPr>
                <w:rFonts w:asciiTheme="minorHAnsi" w:hAnsiTheme="minorHAnsi" w:cstheme="minorHAnsi"/>
                <w:lang w:val="mk-MK"/>
              </w:rPr>
            </w:pPr>
          </w:p>
        </w:tc>
      </w:tr>
      <w:tr w:rsidR="004B6E20" w:rsidTr="004B6E20">
        <w:trPr>
          <w:trHeight w:val="227"/>
        </w:trPr>
        <w:tc>
          <w:tcPr>
            <w:tcW w:w="7230" w:type="dxa"/>
            <w:vAlign w:val="center"/>
          </w:tcPr>
          <w:p w:rsidR="004B6E20" w:rsidRPr="00C627FC" w:rsidRDefault="004B6E20" w:rsidP="001B4525">
            <w:pPr>
              <w:pStyle w:val="TOC1"/>
              <w:tabs>
                <w:tab w:val="left" w:pos="2300"/>
                <w:tab w:val="left" w:pos="2301"/>
                <w:tab w:val="right" w:leader="dot" w:pos="14931"/>
              </w:tabs>
              <w:spacing w:before="0"/>
              <w:ind w:left="720" w:right="57"/>
              <w:rPr>
                <w:rFonts w:cstheme="minorHAnsi"/>
                <w:lang w:val="mk-MK"/>
              </w:rPr>
            </w:pPr>
            <w:r w:rsidRPr="00C627FC">
              <w:rPr>
                <w:rFonts w:asciiTheme="minorHAnsi" w:hAnsiTheme="minorHAnsi" w:cstheme="minorHAnsi"/>
                <w:lang w:val="mk-MK"/>
              </w:rPr>
              <w:t>3.10.Податоци за учениците во основното училиште</w:t>
            </w:r>
          </w:p>
        </w:tc>
        <w:tc>
          <w:tcPr>
            <w:tcW w:w="6411" w:type="dxa"/>
            <w:gridSpan w:val="8"/>
          </w:tcPr>
          <w:p w:rsidR="004B6E20" w:rsidRPr="004B6E20" w:rsidRDefault="004B6E20">
            <w:pPr>
              <w:rPr>
                <w:rFonts w:asciiTheme="minorHAnsi" w:hAnsiTheme="minorHAnsi" w:cstheme="minorHAnsi"/>
              </w:rPr>
            </w:pPr>
          </w:p>
        </w:tc>
        <w:tc>
          <w:tcPr>
            <w:tcW w:w="567" w:type="dxa"/>
            <w:vAlign w:val="center"/>
          </w:tcPr>
          <w:p w:rsidR="004B6E20" w:rsidRPr="0019748C" w:rsidRDefault="004B6E20" w:rsidP="00F86F4E">
            <w:pPr>
              <w:pStyle w:val="TOC1"/>
              <w:tabs>
                <w:tab w:val="left" w:pos="2300"/>
                <w:tab w:val="left" w:pos="2301"/>
                <w:tab w:val="right" w:leader="dot" w:pos="14931"/>
              </w:tabs>
              <w:spacing w:before="0"/>
              <w:ind w:left="57" w:right="57"/>
              <w:rPr>
                <w:rFonts w:asciiTheme="minorHAnsi" w:hAnsiTheme="minorHAnsi" w:cstheme="minorHAnsi"/>
                <w:lang w:val="mk-MK"/>
              </w:rPr>
            </w:pPr>
          </w:p>
        </w:tc>
      </w:tr>
      <w:tr w:rsidR="004B6E20" w:rsidTr="004B6E20">
        <w:trPr>
          <w:trHeight w:val="227"/>
        </w:trPr>
        <w:tc>
          <w:tcPr>
            <w:tcW w:w="7230" w:type="dxa"/>
            <w:vAlign w:val="center"/>
          </w:tcPr>
          <w:p w:rsidR="004B6E20" w:rsidRPr="00C627FC" w:rsidRDefault="004B6E20" w:rsidP="001B4525">
            <w:pPr>
              <w:pStyle w:val="TOC1"/>
              <w:tabs>
                <w:tab w:val="left" w:pos="2300"/>
                <w:tab w:val="left" w:pos="2301"/>
                <w:tab w:val="right" w:leader="dot" w:pos="14931"/>
              </w:tabs>
              <w:spacing w:before="0"/>
              <w:ind w:left="57" w:right="57"/>
              <w:rPr>
                <w:rFonts w:cstheme="minorHAnsi"/>
                <w:lang w:val="mk-MK"/>
              </w:rPr>
            </w:pPr>
            <w:r w:rsidRPr="00C627FC">
              <w:rPr>
                <w:rFonts w:asciiTheme="minorHAnsi" w:hAnsiTheme="minorHAnsi" w:cstheme="minorHAnsi"/>
                <w:lang w:val="mk-MK"/>
              </w:rPr>
              <w:t>4. Материјално-финанскиско работење на основното училиште</w:t>
            </w:r>
          </w:p>
        </w:tc>
        <w:tc>
          <w:tcPr>
            <w:tcW w:w="6411" w:type="dxa"/>
            <w:gridSpan w:val="8"/>
          </w:tcPr>
          <w:p w:rsidR="004B6E20" w:rsidRPr="004B6E20" w:rsidRDefault="004B6E20">
            <w:pPr>
              <w:rPr>
                <w:rFonts w:asciiTheme="minorHAnsi" w:hAnsiTheme="minorHAnsi" w:cstheme="minorHAnsi"/>
              </w:rPr>
            </w:pPr>
            <w:r w:rsidRPr="004B6E20">
              <w:rPr>
                <w:rFonts w:asciiTheme="minorHAnsi" w:hAnsiTheme="minorHAnsi" w:cstheme="minorHAnsi"/>
                <w:lang w:val="mk-MK"/>
              </w:rPr>
              <w:t>...................................................................................................................</w:t>
            </w:r>
          </w:p>
        </w:tc>
        <w:tc>
          <w:tcPr>
            <w:tcW w:w="567" w:type="dxa"/>
            <w:vAlign w:val="center"/>
          </w:tcPr>
          <w:p w:rsidR="004B6E20" w:rsidRPr="0019748C" w:rsidRDefault="00F53521" w:rsidP="00F86F4E">
            <w:pPr>
              <w:pStyle w:val="TOC1"/>
              <w:tabs>
                <w:tab w:val="left" w:pos="2300"/>
                <w:tab w:val="left" w:pos="2301"/>
                <w:tab w:val="right" w:leader="dot" w:pos="14931"/>
              </w:tabs>
              <w:spacing w:before="0"/>
              <w:ind w:left="57" w:right="57"/>
              <w:rPr>
                <w:rFonts w:asciiTheme="minorHAnsi" w:hAnsiTheme="minorHAnsi" w:cstheme="minorHAnsi"/>
                <w:lang w:val="mk-MK"/>
              </w:rPr>
            </w:pPr>
            <w:r w:rsidRPr="0019748C">
              <w:rPr>
                <w:rFonts w:asciiTheme="minorHAnsi" w:hAnsiTheme="minorHAnsi" w:cstheme="minorHAnsi"/>
                <w:lang w:val="mk-MK"/>
              </w:rPr>
              <w:t>2</w:t>
            </w:r>
            <w:r w:rsidR="00B76B30" w:rsidRPr="0019748C">
              <w:rPr>
                <w:rFonts w:asciiTheme="minorHAnsi" w:hAnsiTheme="minorHAnsi" w:cstheme="minorHAnsi"/>
                <w:lang w:val="mk-MK"/>
              </w:rPr>
              <w:t>4</w:t>
            </w:r>
          </w:p>
        </w:tc>
      </w:tr>
      <w:tr w:rsidR="004B6E20" w:rsidTr="004B6E20">
        <w:trPr>
          <w:trHeight w:val="227"/>
        </w:trPr>
        <w:tc>
          <w:tcPr>
            <w:tcW w:w="7230" w:type="dxa"/>
            <w:vAlign w:val="center"/>
          </w:tcPr>
          <w:p w:rsidR="004B6E20" w:rsidRPr="00C627FC" w:rsidRDefault="004B6E20" w:rsidP="001B4525">
            <w:pPr>
              <w:pStyle w:val="TOC1"/>
              <w:tabs>
                <w:tab w:val="left" w:pos="2300"/>
                <w:tab w:val="left" w:pos="2301"/>
                <w:tab w:val="right" w:leader="dot" w:pos="14931"/>
              </w:tabs>
              <w:spacing w:before="0"/>
              <w:ind w:left="57" w:right="57"/>
              <w:rPr>
                <w:rFonts w:cstheme="minorHAnsi"/>
                <w:lang w:val="mk-MK"/>
              </w:rPr>
            </w:pPr>
            <w:r w:rsidRPr="00C627FC">
              <w:rPr>
                <w:rFonts w:asciiTheme="minorHAnsi" w:hAnsiTheme="minorHAnsi" w:cstheme="minorHAnsi"/>
                <w:lang w:val="mk-MK"/>
              </w:rPr>
              <w:t>5. Мисија и визија</w:t>
            </w:r>
          </w:p>
        </w:tc>
        <w:tc>
          <w:tcPr>
            <w:tcW w:w="6411" w:type="dxa"/>
            <w:gridSpan w:val="8"/>
          </w:tcPr>
          <w:p w:rsidR="004B6E20" w:rsidRPr="004B6E20" w:rsidRDefault="004B6E20">
            <w:pPr>
              <w:rPr>
                <w:rFonts w:asciiTheme="minorHAnsi" w:hAnsiTheme="minorHAnsi" w:cstheme="minorHAnsi"/>
              </w:rPr>
            </w:pPr>
            <w:r w:rsidRPr="004B6E20">
              <w:rPr>
                <w:rFonts w:asciiTheme="minorHAnsi" w:hAnsiTheme="minorHAnsi" w:cstheme="minorHAnsi"/>
                <w:lang w:val="mk-MK"/>
              </w:rPr>
              <w:t>...................................................................................................................</w:t>
            </w:r>
          </w:p>
        </w:tc>
        <w:tc>
          <w:tcPr>
            <w:tcW w:w="567" w:type="dxa"/>
            <w:vAlign w:val="center"/>
          </w:tcPr>
          <w:p w:rsidR="004B6E20" w:rsidRPr="0019748C" w:rsidRDefault="00EF31B6" w:rsidP="00F86F4E">
            <w:pPr>
              <w:pStyle w:val="TOC1"/>
              <w:tabs>
                <w:tab w:val="left" w:pos="2300"/>
                <w:tab w:val="left" w:pos="2301"/>
                <w:tab w:val="right" w:leader="dot" w:pos="14931"/>
              </w:tabs>
              <w:spacing w:before="0"/>
              <w:ind w:left="57" w:right="57"/>
              <w:rPr>
                <w:rFonts w:asciiTheme="minorHAnsi" w:hAnsiTheme="minorHAnsi" w:cstheme="minorHAnsi"/>
                <w:lang w:val="mk-MK"/>
              </w:rPr>
            </w:pPr>
            <w:r w:rsidRPr="0019748C">
              <w:rPr>
                <w:rFonts w:asciiTheme="minorHAnsi" w:hAnsiTheme="minorHAnsi" w:cstheme="minorHAnsi"/>
                <w:lang w:val="mk-MK"/>
              </w:rPr>
              <w:t>2</w:t>
            </w:r>
            <w:r w:rsidR="00B76B30" w:rsidRPr="0019748C">
              <w:rPr>
                <w:rFonts w:asciiTheme="minorHAnsi" w:hAnsiTheme="minorHAnsi" w:cstheme="minorHAnsi"/>
                <w:lang w:val="mk-MK"/>
              </w:rPr>
              <w:t>4</w:t>
            </w:r>
          </w:p>
        </w:tc>
      </w:tr>
      <w:tr w:rsidR="004B6E20" w:rsidTr="004B6E20">
        <w:trPr>
          <w:trHeight w:val="227"/>
        </w:trPr>
        <w:tc>
          <w:tcPr>
            <w:tcW w:w="7230" w:type="dxa"/>
            <w:vAlign w:val="center"/>
          </w:tcPr>
          <w:p w:rsidR="004B6E20" w:rsidRPr="00C627FC" w:rsidRDefault="004B6E20" w:rsidP="001B4525">
            <w:pPr>
              <w:pStyle w:val="TOC1"/>
              <w:tabs>
                <w:tab w:val="left" w:pos="2300"/>
                <w:tab w:val="left" w:pos="2301"/>
                <w:tab w:val="right" w:leader="dot" w:pos="14931"/>
              </w:tabs>
              <w:spacing w:before="0"/>
              <w:ind w:left="57" w:right="57"/>
              <w:rPr>
                <w:rFonts w:cstheme="minorHAnsi"/>
                <w:lang w:val="mk-MK"/>
              </w:rPr>
            </w:pPr>
            <w:r w:rsidRPr="00C627FC">
              <w:rPr>
                <w:rFonts w:asciiTheme="minorHAnsi" w:hAnsiTheme="minorHAnsi" w:cstheme="minorHAnsi"/>
                <w:lang w:val="mk-MK"/>
              </w:rPr>
              <w:t>6. „</w:t>
            </w:r>
            <w:r w:rsidRPr="00C627FC">
              <w:rPr>
                <w:rFonts w:asciiTheme="minorHAnsi" w:hAnsiTheme="minorHAnsi" w:cstheme="minorHAnsi"/>
              </w:rPr>
              <w:t>LESSONS LEAMED</w:t>
            </w:r>
            <w:r w:rsidRPr="00C627FC">
              <w:rPr>
                <w:rFonts w:asciiTheme="minorHAnsi" w:hAnsiTheme="minorHAnsi" w:cstheme="minorHAnsi"/>
                <w:lang w:val="mk-MK"/>
              </w:rPr>
              <w:t>“ – Веќе научено/ стекнати искуства</w:t>
            </w:r>
          </w:p>
        </w:tc>
        <w:tc>
          <w:tcPr>
            <w:tcW w:w="6411" w:type="dxa"/>
            <w:gridSpan w:val="8"/>
          </w:tcPr>
          <w:p w:rsidR="004B6E20" w:rsidRPr="004B6E20" w:rsidRDefault="004B6E20">
            <w:pPr>
              <w:rPr>
                <w:rFonts w:asciiTheme="minorHAnsi" w:hAnsiTheme="minorHAnsi" w:cstheme="minorHAnsi"/>
              </w:rPr>
            </w:pPr>
            <w:r w:rsidRPr="004B6E20">
              <w:rPr>
                <w:rFonts w:asciiTheme="minorHAnsi" w:hAnsiTheme="minorHAnsi" w:cstheme="minorHAnsi"/>
                <w:lang w:val="mk-MK"/>
              </w:rPr>
              <w:t>...................................................................................................................</w:t>
            </w:r>
          </w:p>
        </w:tc>
        <w:tc>
          <w:tcPr>
            <w:tcW w:w="567" w:type="dxa"/>
            <w:vAlign w:val="center"/>
          </w:tcPr>
          <w:p w:rsidR="004B6E20" w:rsidRPr="0019748C" w:rsidRDefault="00EF31B6" w:rsidP="00F86F4E">
            <w:pPr>
              <w:pStyle w:val="TOC1"/>
              <w:tabs>
                <w:tab w:val="left" w:pos="2300"/>
                <w:tab w:val="left" w:pos="2301"/>
                <w:tab w:val="right" w:leader="dot" w:pos="14931"/>
              </w:tabs>
              <w:spacing w:before="0"/>
              <w:ind w:left="57" w:right="57"/>
              <w:rPr>
                <w:rFonts w:asciiTheme="minorHAnsi" w:hAnsiTheme="minorHAnsi" w:cstheme="minorHAnsi"/>
                <w:lang w:val="mk-MK"/>
              </w:rPr>
            </w:pPr>
            <w:r w:rsidRPr="0019748C">
              <w:rPr>
                <w:rFonts w:asciiTheme="minorHAnsi" w:hAnsiTheme="minorHAnsi" w:cstheme="minorHAnsi"/>
                <w:lang w:val="mk-MK"/>
              </w:rPr>
              <w:t>2</w:t>
            </w:r>
            <w:r w:rsidR="00B76B30" w:rsidRPr="0019748C">
              <w:rPr>
                <w:rFonts w:asciiTheme="minorHAnsi" w:hAnsiTheme="minorHAnsi" w:cstheme="minorHAnsi"/>
                <w:lang w:val="mk-MK"/>
              </w:rPr>
              <w:t>5</w:t>
            </w:r>
          </w:p>
        </w:tc>
      </w:tr>
      <w:tr w:rsidR="004B6E20" w:rsidTr="004B6E20">
        <w:trPr>
          <w:trHeight w:val="227"/>
        </w:trPr>
        <w:tc>
          <w:tcPr>
            <w:tcW w:w="7230" w:type="dxa"/>
            <w:vAlign w:val="center"/>
          </w:tcPr>
          <w:p w:rsidR="004B6E20" w:rsidRPr="00C627FC" w:rsidRDefault="004B6E20" w:rsidP="001B4525">
            <w:pPr>
              <w:pStyle w:val="TOC1"/>
              <w:tabs>
                <w:tab w:val="left" w:pos="2300"/>
                <w:tab w:val="left" w:pos="2301"/>
                <w:tab w:val="right" w:leader="dot" w:pos="14931"/>
              </w:tabs>
              <w:spacing w:before="0"/>
              <w:ind w:left="57" w:right="57"/>
              <w:rPr>
                <w:rFonts w:cstheme="minorHAnsi"/>
                <w:lang w:val="mk-MK"/>
              </w:rPr>
            </w:pPr>
            <w:r w:rsidRPr="00C627FC">
              <w:rPr>
                <w:rFonts w:asciiTheme="minorHAnsi" w:hAnsiTheme="minorHAnsi" w:cstheme="minorHAnsi"/>
                <w:lang w:val="mk-MK"/>
              </w:rPr>
              <w:t>7.</w:t>
            </w:r>
            <w:r w:rsidRPr="00C627FC">
              <w:rPr>
                <w:rFonts w:asciiTheme="minorHAnsi" w:hAnsiTheme="minorHAnsi" w:cstheme="minorHAnsi"/>
              </w:rPr>
              <w:t xml:space="preserve"> </w:t>
            </w:r>
            <w:r w:rsidRPr="00C627FC">
              <w:rPr>
                <w:rFonts w:asciiTheme="minorHAnsi" w:hAnsiTheme="minorHAnsi" w:cstheme="minorHAnsi"/>
                <w:lang w:val="mk-MK"/>
              </w:rPr>
              <w:t>Подрачја на промени и приоритети</w:t>
            </w:r>
          </w:p>
        </w:tc>
        <w:tc>
          <w:tcPr>
            <w:tcW w:w="6411" w:type="dxa"/>
            <w:gridSpan w:val="8"/>
          </w:tcPr>
          <w:p w:rsidR="004B6E20" w:rsidRPr="004B6E20" w:rsidRDefault="004B6E20">
            <w:pPr>
              <w:rPr>
                <w:rFonts w:asciiTheme="minorHAnsi" w:hAnsiTheme="minorHAnsi" w:cstheme="minorHAnsi"/>
              </w:rPr>
            </w:pPr>
            <w:r w:rsidRPr="004B6E20">
              <w:rPr>
                <w:rFonts w:asciiTheme="minorHAnsi" w:hAnsiTheme="minorHAnsi" w:cstheme="minorHAnsi"/>
                <w:lang w:val="mk-MK"/>
              </w:rPr>
              <w:t>...................................................................................................................</w:t>
            </w:r>
          </w:p>
        </w:tc>
        <w:tc>
          <w:tcPr>
            <w:tcW w:w="567" w:type="dxa"/>
            <w:vAlign w:val="center"/>
          </w:tcPr>
          <w:p w:rsidR="004B6E20" w:rsidRPr="0019748C" w:rsidRDefault="00EF31B6" w:rsidP="00F86F4E">
            <w:pPr>
              <w:pStyle w:val="TOC1"/>
              <w:tabs>
                <w:tab w:val="left" w:pos="2300"/>
                <w:tab w:val="left" w:pos="2301"/>
                <w:tab w:val="right" w:leader="dot" w:pos="14931"/>
              </w:tabs>
              <w:spacing w:before="0"/>
              <w:ind w:left="57" w:right="57"/>
              <w:rPr>
                <w:rFonts w:asciiTheme="minorHAnsi" w:hAnsiTheme="minorHAnsi" w:cstheme="minorHAnsi"/>
                <w:lang w:val="mk-MK"/>
              </w:rPr>
            </w:pPr>
            <w:r w:rsidRPr="0019748C">
              <w:rPr>
                <w:rFonts w:asciiTheme="minorHAnsi" w:hAnsiTheme="minorHAnsi" w:cstheme="minorHAnsi"/>
                <w:lang w:val="mk-MK"/>
              </w:rPr>
              <w:t>2</w:t>
            </w:r>
            <w:r w:rsidR="00B76B30" w:rsidRPr="0019748C">
              <w:rPr>
                <w:rFonts w:asciiTheme="minorHAnsi" w:hAnsiTheme="minorHAnsi" w:cstheme="minorHAnsi"/>
                <w:lang w:val="mk-MK"/>
              </w:rPr>
              <w:t>7</w:t>
            </w:r>
          </w:p>
        </w:tc>
      </w:tr>
      <w:tr w:rsidR="004B6E20" w:rsidTr="004B6E20">
        <w:trPr>
          <w:trHeight w:val="227"/>
        </w:trPr>
        <w:tc>
          <w:tcPr>
            <w:tcW w:w="7230" w:type="dxa"/>
            <w:vAlign w:val="center"/>
          </w:tcPr>
          <w:p w:rsidR="004B6E20" w:rsidRPr="00C627FC" w:rsidRDefault="004B6E20" w:rsidP="001B4525">
            <w:pPr>
              <w:pStyle w:val="TOC1"/>
              <w:tabs>
                <w:tab w:val="left" w:pos="2300"/>
                <w:tab w:val="left" w:pos="2301"/>
                <w:tab w:val="right" w:leader="dot" w:pos="14931"/>
              </w:tabs>
              <w:spacing w:before="0"/>
              <w:ind w:left="720" w:right="57"/>
              <w:rPr>
                <w:rFonts w:cstheme="minorHAnsi"/>
                <w:lang w:val="mk-MK"/>
              </w:rPr>
            </w:pPr>
            <w:r w:rsidRPr="00C627FC">
              <w:rPr>
                <w:rFonts w:asciiTheme="minorHAnsi" w:hAnsiTheme="minorHAnsi" w:cstheme="minorHAnsi"/>
                <w:lang w:val="mk-MK"/>
              </w:rPr>
              <w:t>7.1.План за евалуација на акциските планови</w:t>
            </w:r>
          </w:p>
        </w:tc>
        <w:tc>
          <w:tcPr>
            <w:tcW w:w="6411" w:type="dxa"/>
            <w:gridSpan w:val="8"/>
          </w:tcPr>
          <w:p w:rsidR="004B6E20" w:rsidRPr="004B6E20" w:rsidRDefault="004B6E20">
            <w:pPr>
              <w:rPr>
                <w:rFonts w:asciiTheme="minorHAnsi" w:hAnsiTheme="minorHAnsi" w:cstheme="minorHAnsi"/>
              </w:rPr>
            </w:pPr>
          </w:p>
        </w:tc>
        <w:tc>
          <w:tcPr>
            <w:tcW w:w="567" w:type="dxa"/>
            <w:vAlign w:val="center"/>
          </w:tcPr>
          <w:p w:rsidR="004B6E20" w:rsidRPr="0019748C" w:rsidRDefault="004B6E20" w:rsidP="00F86F4E">
            <w:pPr>
              <w:pStyle w:val="TOC1"/>
              <w:tabs>
                <w:tab w:val="left" w:pos="2300"/>
                <w:tab w:val="left" w:pos="2301"/>
                <w:tab w:val="right" w:leader="dot" w:pos="14931"/>
              </w:tabs>
              <w:spacing w:before="0"/>
              <w:ind w:left="57" w:right="57"/>
              <w:rPr>
                <w:rFonts w:asciiTheme="minorHAnsi" w:hAnsiTheme="minorHAnsi" w:cstheme="minorHAnsi"/>
                <w:lang w:val="mk-MK"/>
              </w:rPr>
            </w:pPr>
          </w:p>
        </w:tc>
      </w:tr>
      <w:tr w:rsidR="004B6E20" w:rsidTr="004B6E20">
        <w:trPr>
          <w:trHeight w:val="227"/>
        </w:trPr>
        <w:tc>
          <w:tcPr>
            <w:tcW w:w="7230" w:type="dxa"/>
            <w:vAlign w:val="center"/>
          </w:tcPr>
          <w:p w:rsidR="004B6E20" w:rsidRPr="00C627FC" w:rsidRDefault="004B6E20" w:rsidP="001B4525">
            <w:pPr>
              <w:pStyle w:val="TOC1"/>
              <w:tabs>
                <w:tab w:val="left" w:pos="2300"/>
                <w:tab w:val="left" w:pos="2301"/>
                <w:tab w:val="right" w:leader="dot" w:pos="14931"/>
              </w:tabs>
              <w:spacing w:before="0"/>
              <w:ind w:left="57" w:right="57"/>
              <w:rPr>
                <w:rFonts w:cstheme="minorHAnsi"/>
                <w:lang w:val="mk-MK"/>
              </w:rPr>
            </w:pPr>
            <w:r w:rsidRPr="00C627FC">
              <w:rPr>
                <w:rFonts w:asciiTheme="minorHAnsi" w:hAnsiTheme="minorHAnsi" w:cstheme="minorHAnsi"/>
                <w:lang w:val="mk-MK"/>
              </w:rPr>
              <w:t>8. Програми и организација на работата на основното училиште</w:t>
            </w:r>
          </w:p>
        </w:tc>
        <w:tc>
          <w:tcPr>
            <w:tcW w:w="6411" w:type="dxa"/>
            <w:gridSpan w:val="8"/>
          </w:tcPr>
          <w:p w:rsidR="004B6E20" w:rsidRPr="004B6E20" w:rsidRDefault="004B6E20">
            <w:pPr>
              <w:rPr>
                <w:rFonts w:asciiTheme="minorHAnsi" w:hAnsiTheme="minorHAnsi" w:cstheme="minorHAnsi"/>
              </w:rPr>
            </w:pPr>
            <w:r w:rsidRPr="004B6E20">
              <w:rPr>
                <w:rFonts w:asciiTheme="minorHAnsi" w:hAnsiTheme="minorHAnsi" w:cstheme="minorHAnsi"/>
                <w:lang w:val="mk-MK"/>
              </w:rPr>
              <w:t>...................................................................................................................</w:t>
            </w:r>
          </w:p>
        </w:tc>
        <w:tc>
          <w:tcPr>
            <w:tcW w:w="567" w:type="dxa"/>
            <w:vAlign w:val="center"/>
          </w:tcPr>
          <w:p w:rsidR="004B6E20" w:rsidRPr="0019748C" w:rsidRDefault="00EF31B6" w:rsidP="00F86F4E">
            <w:pPr>
              <w:pStyle w:val="TOC1"/>
              <w:tabs>
                <w:tab w:val="left" w:pos="2300"/>
                <w:tab w:val="left" w:pos="2301"/>
                <w:tab w:val="right" w:leader="dot" w:pos="14931"/>
              </w:tabs>
              <w:spacing w:before="0"/>
              <w:ind w:left="57" w:right="57"/>
              <w:rPr>
                <w:rFonts w:asciiTheme="minorHAnsi" w:hAnsiTheme="minorHAnsi" w:cstheme="minorHAnsi"/>
                <w:lang w:val="mk-MK"/>
              </w:rPr>
            </w:pPr>
            <w:r w:rsidRPr="0019748C">
              <w:rPr>
                <w:rFonts w:asciiTheme="minorHAnsi" w:hAnsiTheme="minorHAnsi" w:cstheme="minorHAnsi"/>
                <w:lang w:val="mk-MK"/>
              </w:rPr>
              <w:t>3</w:t>
            </w:r>
            <w:r w:rsidR="00F53521" w:rsidRPr="0019748C">
              <w:rPr>
                <w:rFonts w:asciiTheme="minorHAnsi" w:hAnsiTheme="minorHAnsi" w:cstheme="minorHAnsi"/>
                <w:lang w:val="mk-MK"/>
              </w:rPr>
              <w:t>5</w:t>
            </w:r>
          </w:p>
        </w:tc>
      </w:tr>
      <w:tr w:rsidR="004B6E20" w:rsidTr="004B6E20">
        <w:trPr>
          <w:trHeight w:val="227"/>
        </w:trPr>
        <w:tc>
          <w:tcPr>
            <w:tcW w:w="7230" w:type="dxa"/>
            <w:vAlign w:val="center"/>
          </w:tcPr>
          <w:p w:rsidR="004B6E20" w:rsidRPr="00C627FC" w:rsidRDefault="004B6E20" w:rsidP="001B4525">
            <w:pPr>
              <w:pStyle w:val="TOC1"/>
              <w:tabs>
                <w:tab w:val="left" w:pos="2300"/>
                <w:tab w:val="left" w:pos="2301"/>
                <w:tab w:val="right" w:leader="dot" w:pos="14931"/>
              </w:tabs>
              <w:spacing w:before="0"/>
              <w:ind w:left="720" w:right="57"/>
              <w:rPr>
                <w:rFonts w:cstheme="minorHAnsi"/>
                <w:lang w:val="mk-MK"/>
              </w:rPr>
            </w:pPr>
            <w:r w:rsidRPr="00C627FC">
              <w:rPr>
                <w:rFonts w:asciiTheme="minorHAnsi" w:hAnsiTheme="minorHAnsi" w:cstheme="minorHAnsi"/>
                <w:lang w:val="mk-MK"/>
              </w:rPr>
              <w:t>8.1.Календар за организацијата и работата во основното училиште</w:t>
            </w:r>
          </w:p>
        </w:tc>
        <w:tc>
          <w:tcPr>
            <w:tcW w:w="6411" w:type="dxa"/>
            <w:gridSpan w:val="8"/>
          </w:tcPr>
          <w:p w:rsidR="004B6E20" w:rsidRPr="004B6E20" w:rsidRDefault="004B6E20">
            <w:pPr>
              <w:rPr>
                <w:rFonts w:asciiTheme="minorHAnsi" w:hAnsiTheme="minorHAnsi" w:cstheme="minorHAnsi"/>
              </w:rPr>
            </w:pPr>
          </w:p>
        </w:tc>
        <w:tc>
          <w:tcPr>
            <w:tcW w:w="567" w:type="dxa"/>
            <w:vAlign w:val="center"/>
          </w:tcPr>
          <w:p w:rsidR="004B6E20" w:rsidRPr="005753C8" w:rsidRDefault="004B6E20" w:rsidP="00F86F4E">
            <w:pPr>
              <w:pStyle w:val="TOC1"/>
              <w:tabs>
                <w:tab w:val="left" w:pos="2300"/>
                <w:tab w:val="left" w:pos="2301"/>
                <w:tab w:val="right" w:leader="dot" w:pos="14931"/>
              </w:tabs>
              <w:spacing w:before="0"/>
              <w:ind w:left="57" w:right="57"/>
              <w:rPr>
                <w:rFonts w:asciiTheme="minorHAnsi" w:hAnsiTheme="minorHAnsi" w:cstheme="minorHAnsi"/>
                <w:highlight w:val="yellow"/>
                <w:lang w:val="mk-MK"/>
              </w:rPr>
            </w:pPr>
          </w:p>
        </w:tc>
      </w:tr>
      <w:tr w:rsidR="001B4525" w:rsidTr="004B6E20">
        <w:trPr>
          <w:trHeight w:val="227"/>
        </w:trPr>
        <w:tc>
          <w:tcPr>
            <w:tcW w:w="11907" w:type="dxa"/>
            <w:gridSpan w:val="7"/>
            <w:vAlign w:val="center"/>
          </w:tcPr>
          <w:p w:rsidR="00301091" w:rsidRPr="00C627FC" w:rsidRDefault="00301091" w:rsidP="001B4525">
            <w:pPr>
              <w:pStyle w:val="TOC1"/>
              <w:tabs>
                <w:tab w:val="left" w:pos="2300"/>
                <w:tab w:val="left" w:pos="2301"/>
                <w:tab w:val="right" w:leader="dot" w:pos="14931"/>
              </w:tabs>
              <w:spacing w:before="0"/>
              <w:ind w:left="720" w:right="57"/>
              <w:rPr>
                <w:rFonts w:cstheme="minorHAnsi"/>
                <w:lang w:val="mk-MK"/>
              </w:rPr>
            </w:pPr>
            <w:r w:rsidRPr="00C627FC">
              <w:rPr>
                <w:rFonts w:asciiTheme="minorHAnsi" w:hAnsiTheme="minorHAnsi" w:cstheme="minorHAnsi"/>
                <w:lang w:val="mk-MK"/>
              </w:rPr>
              <w:lastRenderedPageBreak/>
              <w:t>8.2.Поделба на класното раководство, поделба на часовите на наставнито кадар, распоред на часовите</w:t>
            </w:r>
          </w:p>
        </w:tc>
        <w:tc>
          <w:tcPr>
            <w:tcW w:w="1734" w:type="dxa"/>
            <w:gridSpan w:val="2"/>
            <w:vAlign w:val="center"/>
          </w:tcPr>
          <w:p w:rsidR="00301091" w:rsidRPr="004B6E20" w:rsidRDefault="00301091" w:rsidP="001B4525">
            <w:pPr>
              <w:jc w:val="right"/>
              <w:rPr>
                <w:rFonts w:asciiTheme="minorHAnsi" w:hAnsiTheme="minorHAnsi" w:cstheme="minorHAnsi"/>
              </w:rPr>
            </w:pPr>
          </w:p>
        </w:tc>
        <w:tc>
          <w:tcPr>
            <w:tcW w:w="567" w:type="dxa"/>
            <w:vAlign w:val="center"/>
          </w:tcPr>
          <w:p w:rsidR="00301091" w:rsidRPr="005753C8" w:rsidRDefault="00301091" w:rsidP="00F86F4E">
            <w:pPr>
              <w:pStyle w:val="TOC1"/>
              <w:tabs>
                <w:tab w:val="left" w:pos="2300"/>
                <w:tab w:val="left" w:pos="2301"/>
                <w:tab w:val="right" w:leader="dot" w:pos="14931"/>
              </w:tabs>
              <w:spacing w:before="0"/>
              <w:ind w:left="57" w:right="57"/>
              <w:rPr>
                <w:rFonts w:asciiTheme="minorHAnsi" w:hAnsiTheme="minorHAnsi" w:cstheme="minorHAnsi"/>
                <w:highlight w:val="yellow"/>
                <w:lang w:val="mk-MK"/>
              </w:rPr>
            </w:pPr>
          </w:p>
        </w:tc>
      </w:tr>
      <w:tr w:rsidR="004B6E20" w:rsidTr="004B6E20">
        <w:trPr>
          <w:trHeight w:val="227"/>
        </w:trPr>
        <w:tc>
          <w:tcPr>
            <w:tcW w:w="7230" w:type="dxa"/>
            <w:vAlign w:val="center"/>
          </w:tcPr>
          <w:p w:rsidR="004B6E20" w:rsidRPr="00C627FC" w:rsidRDefault="004B6E20" w:rsidP="001B4525">
            <w:pPr>
              <w:pStyle w:val="TOC1"/>
              <w:tabs>
                <w:tab w:val="left" w:pos="2300"/>
                <w:tab w:val="left" w:pos="2301"/>
                <w:tab w:val="right" w:leader="dot" w:pos="14931"/>
              </w:tabs>
              <w:spacing w:before="0"/>
              <w:ind w:left="720" w:right="57"/>
              <w:rPr>
                <w:rFonts w:cstheme="minorHAnsi"/>
                <w:lang w:val="mk-MK"/>
              </w:rPr>
            </w:pPr>
            <w:r w:rsidRPr="00C627FC">
              <w:rPr>
                <w:rFonts w:asciiTheme="minorHAnsi" w:hAnsiTheme="minorHAnsi" w:cstheme="minorHAnsi"/>
                <w:lang w:val="mk-MK"/>
              </w:rPr>
              <w:t>8.3.Работа во смени</w:t>
            </w:r>
          </w:p>
        </w:tc>
        <w:tc>
          <w:tcPr>
            <w:tcW w:w="6411" w:type="dxa"/>
            <w:gridSpan w:val="8"/>
          </w:tcPr>
          <w:p w:rsidR="004B6E20" w:rsidRPr="004B6E20" w:rsidRDefault="004B6E20">
            <w:pPr>
              <w:rPr>
                <w:rFonts w:asciiTheme="minorHAnsi" w:hAnsiTheme="minorHAnsi" w:cstheme="minorHAnsi"/>
              </w:rPr>
            </w:pPr>
          </w:p>
        </w:tc>
        <w:tc>
          <w:tcPr>
            <w:tcW w:w="567" w:type="dxa"/>
            <w:vAlign w:val="center"/>
          </w:tcPr>
          <w:p w:rsidR="004B6E20" w:rsidRPr="005753C8" w:rsidRDefault="004B6E20" w:rsidP="00F86F4E">
            <w:pPr>
              <w:pStyle w:val="TOC1"/>
              <w:tabs>
                <w:tab w:val="left" w:pos="2300"/>
                <w:tab w:val="left" w:pos="2301"/>
                <w:tab w:val="right" w:leader="dot" w:pos="14931"/>
              </w:tabs>
              <w:spacing w:before="0"/>
              <w:ind w:left="57" w:right="57"/>
              <w:rPr>
                <w:rFonts w:asciiTheme="minorHAnsi" w:hAnsiTheme="minorHAnsi" w:cstheme="minorHAnsi"/>
                <w:highlight w:val="yellow"/>
                <w:lang w:val="mk-MK"/>
              </w:rPr>
            </w:pPr>
          </w:p>
        </w:tc>
      </w:tr>
      <w:tr w:rsidR="004B6E20" w:rsidTr="004B6E20">
        <w:trPr>
          <w:trHeight w:val="227"/>
        </w:trPr>
        <w:tc>
          <w:tcPr>
            <w:tcW w:w="7230" w:type="dxa"/>
            <w:vAlign w:val="center"/>
          </w:tcPr>
          <w:p w:rsidR="004B6E20" w:rsidRPr="00C627FC" w:rsidRDefault="004B6E20" w:rsidP="001B4525">
            <w:pPr>
              <w:pStyle w:val="TOC1"/>
              <w:tabs>
                <w:tab w:val="left" w:pos="2300"/>
                <w:tab w:val="left" w:pos="2301"/>
                <w:tab w:val="right" w:leader="dot" w:pos="14931"/>
              </w:tabs>
              <w:spacing w:before="0"/>
              <w:ind w:left="720" w:right="57"/>
              <w:rPr>
                <w:rFonts w:cstheme="minorHAnsi"/>
                <w:lang w:val="mk-MK"/>
              </w:rPr>
            </w:pPr>
            <w:r w:rsidRPr="00C627FC">
              <w:rPr>
                <w:rFonts w:asciiTheme="minorHAnsi" w:hAnsiTheme="minorHAnsi" w:cstheme="minorHAnsi"/>
                <w:lang w:val="mk-MK"/>
              </w:rPr>
              <w:t>8.4.Јазик/јазици на кој/и се изведува наставата</w:t>
            </w:r>
          </w:p>
        </w:tc>
        <w:tc>
          <w:tcPr>
            <w:tcW w:w="6411" w:type="dxa"/>
            <w:gridSpan w:val="8"/>
          </w:tcPr>
          <w:p w:rsidR="004B6E20" w:rsidRPr="004B6E20" w:rsidRDefault="004B6E20">
            <w:pPr>
              <w:rPr>
                <w:rFonts w:asciiTheme="minorHAnsi" w:hAnsiTheme="minorHAnsi" w:cstheme="minorHAnsi"/>
              </w:rPr>
            </w:pPr>
          </w:p>
        </w:tc>
        <w:tc>
          <w:tcPr>
            <w:tcW w:w="567" w:type="dxa"/>
            <w:vAlign w:val="center"/>
          </w:tcPr>
          <w:p w:rsidR="004B6E20" w:rsidRPr="005753C8" w:rsidRDefault="004B6E20" w:rsidP="00F86F4E">
            <w:pPr>
              <w:pStyle w:val="TOC1"/>
              <w:tabs>
                <w:tab w:val="left" w:pos="2300"/>
                <w:tab w:val="left" w:pos="2301"/>
                <w:tab w:val="right" w:leader="dot" w:pos="14931"/>
              </w:tabs>
              <w:spacing w:before="0"/>
              <w:ind w:left="57" w:right="57"/>
              <w:rPr>
                <w:rFonts w:asciiTheme="minorHAnsi" w:hAnsiTheme="minorHAnsi" w:cstheme="minorHAnsi"/>
                <w:highlight w:val="yellow"/>
                <w:lang w:val="mk-MK"/>
              </w:rPr>
            </w:pPr>
          </w:p>
        </w:tc>
      </w:tr>
      <w:tr w:rsidR="004B6E20" w:rsidTr="004B6E20">
        <w:trPr>
          <w:trHeight w:val="227"/>
        </w:trPr>
        <w:tc>
          <w:tcPr>
            <w:tcW w:w="7230" w:type="dxa"/>
            <w:vAlign w:val="center"/>
          </w:tcPr>
          <w:p w:rsidR="004B6E20" w:rsidRPr="00C627FC" w:rsidRDefault="004B6E20" w:rsidP="001B4525">
            <w:pPr>
              <w:pStyle w:val="TOC1"/>
              <w:tabs>
                <w:tab w:val="left" w:pos="2300"/>
                <w:tab w:val="left" w:pos="2301"/>
                <w:tab w:val="right" w:leader="dot" w:pos="14931"/>
              </w:tabs>
              <w:spacing w:before="0"/>
              <w:ind w:left="720" w:right="57"/>
              <w:rPr>
                <w:rFonts w:cstheme="minorHAnsi"/>
                <w:lang w:val="mk-MK"/>
              </w:rPr>
            </w:pPr>
            <w:r w:rsidRPr="00C627FC">
              <w:rPr>
                <w:rFonts w:asciiTheme="minorHAnsi" w:hAnsiTheme="minorHAnsi" w:cstheme="minorHAnsi"/>
                <w:lang w:val="mk-MK"/>
              </w:rPr>
              <w:t>8.5.Проширена програма</w:t>
            </w:r>
          </w:p>
        </w:tc>
        <w:tc>
          <w:tcPr>
            <w:tcW w:w="6411" w:type="dxa"/>
            <w:gridSpan w:val="8"/>
          </w:tcPr>
          <w:p w:rsidR="004B6E20" w:rsidRPr="004B6E20" w:rsidRDefault="004B6E20">
            <w:pPr>
              <w:rPr>
                <w:rFonts w:asciiTheme="minorHAnsi" w:hAnsiTheme="minorHAnsi" w:cstheme="minorHAnsi"/>
              </w:rPr>
            </w:pPr>
          </w:p>
        </w:tc>
        <w:tc>
          <w:tcPr>
            <w:tcW w:w="567" w:type="dxa"/>
            <w:vAlign w:val="center"/>
          </w:tcPr>
          <w:p w:rsidR="004B6E20" w:rsidRPr="005753C8" w:rsidRDefault="004B6E20" w:rsidP="00F86F4E">
            <w:pPr>
              <w:pStyle w:val="TOC1"/>
              <w:tabs>
                <w:tab w:val="left" w:pos="2300"/>
                <w:tab w:val="left" w:pos="2301"/>
                <w:tab w:val="right" w:leader="dot" w:pos="14931"/>
              </w:tabs>
              <w:spacing w:before="0"/>
              <w:ind w:left="57" w:right="57"/>
              <w:rPr>
                <w:rFonts w:asciiTheme="minorHAnsi" w:hAnsiTheme="minorHAnsi" w:cstheme="minorHAnsi"/>
                <w:highlight w:val="yellow"/>
                <w:lang w:val="mk-MK"/>
              </w:rPr>
            </w:pPr>
          </w:p>
        </w:tc>
      </w:tr>
      <w:tr w:rsidR="004B6E20" w:rsidTr="004B6E20">
        <w:trPr>
          <w:trHeight w:val="227"/>
        </w:trPr>
        <w:tc>
          <w:tcPr>
            <w:tcW w:w="7230" w:type="dxa"/>
            <w:vAlign w:val="center"/>
          </w:tcPr>
          <w:p w:rsidR="004B6E20" w:rsidRPr="00C627FC" w:rsidRDefault="004B6E20" w:rsidP="001B4525">
            <w:pPr>
              <w:pStyle w:val="TOC1"/>
              <w:tabs>
                <w:tab w:val="left" w:pos="2300"/>
                <w:tab w:val="left" w:pos="2301"/>
                <w:tab w:val="right" w:leader="dot" w:pos="14931"/>
              </w:tabs>
              <w:spacing w:before="0"/>
              <w:ind w:left="720" w:right="57"/>
              <w:rPr>
                <w:rFonts w:cstheme="minorHAnsi"/>
                <w:lang w:val="mk-MK"/>
              </w:rPr>
            </w:pPr>
            <w:r w:rsidRPr="00C627FC">
              <w:rPr>
                <w:rFonts w:asciiTheme="minorHAnsi" w:hAnsiTheme="minorHAnsi" w:cstheme="minorHAnsi"/>
                <w:lang w:val="mk-MK"/>
              </w:rPr>
              <w:t>8.6.Комбинирани паралелки</w:t>
            </w:r>
          </w:p>
        </w:tc>
        <w:tc>
          <w:tcPr>
            <w:tcW w:w="6411" w:type="dxa"/>
            <w:gridSpan w:val="8"/>
          </w:tcPr>
          <w:p w:rsidR="004B6E20" w:rsidRPr="004B6E20" w:rsidRDefault="004B6E20">
            <w:pPr>
              <w:rPr>
                <w:rFonts w:asciiTheme="minorHAnsi" w:hAnsiTheme="minorHAnsi" w:cstheme="minorHAnsi"/>
              </w:rPr>
            </w:pPr>
          </w:p>
        </w:tc>
        <w:tc>
          <w:tcPr>
            <w:tcW w:w="567" w:type="dxa"/>
            <w:vAlign w:val="center"/>
          </w:tcPr>
          <w:p w:rsidR="004B6E20" w:rsidRPr="005753C8" w:rsidRDefault="004B6E20" w:rsidP="00F86F4E">
            <w:pPr>
              <w:pStyle w:val="TOC1"/>
              <w:tabs>
                <w:tab w:val="left" w:pos="2300"/>
                <w:tab w:val="left" w:pos="2301"/>
                <w:tab w:val="right" w:leader="dot" w:pos="14931"/>
              </w:tabs>
              <w:spacing w:before="0"/>
              <w:ind w:left="57" w:right="57"/>
              <w:rPr>
                <w:rFonts w:asciiTheme="minorHAnsi" w:hAnsiTheme="minorHAnsi" w:cstheme="minorHAnsi"/>
                <w:highlight w:val="yellow"/>
                <w:lang w:val="mk-MK"/>
              </w:rPr>
            </w:pPr>
          </w:p>
        </w:tc>
      </w:tr>
      <w:tr w:rsidR="004B6E20" w:rsidTr="004B6E20">
        <w:trPr>
          <w:trHeight w:val="227"/>
        </w:trPr>
        <w:tc>
          <w:tcPr>
            <w:tcW w:w="7230" w:type="dxa"/>
            <w:vAlign w:val="center"/>
          </w:tcPr>
          <w:p w:rsidR="004B6E20" w:rsidRPr="00C627FC" w:rsidRDefault="004B6E20" w:rsidP="001B4525">
            <w:pPr>
              <w:pStyle w:val="TOC1"/>
              <w:tabs>
                <w:tab w:val="left" w:pos="2300"/>
                <w:tab w:val="left" w:pos="2301"/>
                <w:tab w:val="right" w:leader="dot" w:pos="14931"/>
              </w:tabs>
              <w:spacing w:before="0"/>
              <w:ind w:left="720" w:right="57"/>
              <w:rPr>
                <w:rFonts w:cstheme="minorHAnsi"/>
                <w:lang w:val="mk-MK"/>
              </w:rPr>
            </w:pPr>
            <w:r w:rsidRPr="00C627FC">
              <w:rPr>
                <w:rFonts w:asciiTheme="minorHAnsi" w:hAnsiTheme="minorHAnsi" w:cstheme="minorHAnsi"/>
                <w:lang w:val="mk-MK"/>
              </w:rPr>
              <w:t>8.7.Странски јазици што се изучуваат во основното училиште</w:t>
            </w:r>
          </w:p>
        </w:tc>
        <w:tc>
          <w:tcPr>
            <w:tcW w:w="6411" w:type="dxa"/>
            <w:gridSpan w:val="8"/>
          </w:tcPr>
          <w:p w:rsidR="004B6E20" w:rsidRPr="004B6E20" w:rsidRDefault="004B6E20">
            <w:pPr>
              <w:rPr>
                <w:rFonts w:asciiTheme="minorHAnsi" w:hAnsiTheme="minorHAnsi" w:cstheme="minorHAnsi"/>
              </w:rPr>
            </w:pPr>
          </w:p>
        </w:tc>
        <w:tc>
          <w:tcPr>
            <w:tcW w:w="567" w:type="dxa"/>
            <w:vAlign w:val="center"/>
          </w:tcPr>
          <w:p w:rsidR="004B6E20" w:rsidRPr="005753C8" w:rsidRDefault="004B6E20" w:rsidP="00F86F4E">
            <w:pPr>
              <w:pStyle w:val="TOC1"/>
              <w:tabs>
                <w:tab w:val="left" w:pos="2300"/>
                <w:tab w:val="left" w:pos="2301"/>
                <w:tab w:val="right" w:leader="dot" w:pos="14931"/>
              </w:tabs>
              <w:spacing w:before="0"/>
              <w:ind w:left="57" w:right="57"/>
              <w:rPr>
                <w:rFonts w:asciiTheme="minorHAnsi" w:hAnsiTheme="minorHAnsi" w:cstheme="minorHAnsi"/>
                <w:highlight w:val="yellow"/>
                <w:lang w:val="mk-MK"/>
              </w:rPr>
            </w:pPr>
          </w:p>
        </w:tc>
      </w:tr>
      <w:tr w:rsidR="001B4525" w:rsidTr="004B6E20">
        <w:trPr>
          <w:trHeight w:val="227"/>
        </w:trPr>
        <w:tc>
          <w:tcPr>
            <w:tcW w:w="11907" w:type="dxa"/>
            <w:gridSpan w:val="7"/>
            <w:vAlign w:val="center"/>
          </w:tcPr>
          <w:p w:rsidR="00301091" w:rsidRPr="00C627FC" w:rsidRDefault="00301091" w:rsidP="001B4525">
            <w:pPr>
              <w:pStyle w:val="TOC1"/>
              <w:tabs>
                <w:tab w:val="left" w:pos="2300"/>
                <w:tab w:val="left" w:pos="2301"/>
                <w:tab w:val="right" w:leader="dot" w:pos="14931"/>
              </w:tabs>
              <w:spacing w:before="0"/>
              <w:ind w:left="720" w:right="57"/>
              <w:rPr>
                <w:rFonts w:cstheme="minorHAnsi"/>
                <w:lang w:val="mk-MK"/>
              </w:rPr>
            </w:pPr>
            <w:r w:rsidRPr="00C627FC">
              <w:rPr>
                <w:rFonts w:asciiTheme="minorHAnsi" w:hAnsiTheme="minorHAnsi" w:cstheme="minorHAnsi"/>
                <w:lang w:val="mk-MK"/>
              </w:rPr>
              <w:t>8.8.Реализација на физичко и здравствено образование со учениците од прво до петто одделение</w:t>
            </w:r>
          </w:p>
        </w:tc>
        <w:tc>
          <w:tcPr>
            <w:tcW w:w="1734" w:type="dxa"/>
            <w:gridSpan w:val="2"/>
            <w:vAlign w:val="center"/>
          </w:tcPr>
          <w:p w:rsidR="00301091" w:rsidRPr="004B6E20" w:rsidRDefault="00301091" w:rsidP="001B4525">
            <w:pPr>
              <w:jc w:val="right"/>
              <w:rPr>
                <w:rFonts w:asciiTheme="minorHAnsi" w:hAnsiTheme="minorHAnsi" w:cstheme="minorHAnsi"/>
              </w:rPr>
            </w:pPr>
          </w:p>
        </w:tc>
        <w:tc>
          <w:tcPr>
            <w:tcW w:w="567" w:type="dxa"/>
            <w:vAlign w:val="center"/>
          </w:tcPr>
          <w:p w:rsidR="00301091" w:rsidRPr="005753C8" w:rsidRDefault="00301091" w:rsidP="00F86F4E">
            <w:pPr>
              <w:pStyle w:val="TOC1"/>
              <w:tabs>
                <w:tab w:val="left" w:pos="2300"/>
                <w:tab w:val="left" w:pos="2301"/>
                <w:tab w:val="right" w:leader="dot" w:pos="14931"/>
              </w:tabs>
              <w:spacing w:before="0"/>
              <w:ind w:left="57" w:right="57"/>
              <w:rPr>
                <w:rFonts w:asciiTheme="minorHAnsi" w:hAnsiTheme="minorHAnsi" w:cstheme="minorHAnsi"/>
                <w:highlight w:val="yellow"/>
                <w:lang w:val="mk-MK"/>
              </w:rPr>
            </w:pPr>
          </w:p>
        </w:tc>
      </w:tr>
      <w:tr w:rsidR="004B6E20" w:rsidTr="004B6E20">
        <w:trPr>
          <w:trHeight w:val="227"/>
        </w:trPr>
        <w:tc>
          <w:tcPr>
            <w:tcW w:w="7230" w:type="dxa"/>
            <w:vAlign w:val="center"/>
          </w:tcPr>
          <w:p w:rsidR="004B6E20" w:rsidRPr="00C627FC" w:rsidRDefault="004B6E20" w:rsidP="001B4525">
            <w:pPr>
              <w:pStyle w:val="TOC1"/>
              <w:tabs>
                <w:tab w:val="left" w:pos="2300"/>
                <w:tab w:val="left" w:pos="2301"/>
                <w:tab w:val="right" w:leader="dot" w:pos="14931"/>
              </w:tabs>
              <w:spacing w:before="0"/>
              <w:ind w:left="720" w:right="57"/>
              <w:rPr>
                <w:rFonts w:cstheme="minorHAnsi"/>
                <w:lang w:val="mk-MK"/>
              </w:rPr>
            </w:pPr>
            <w:r w:rsidRPr="00C627FC">
              <w:rPr>
                <w:rFonts w:asciiTheme="minorHAnsi" w:hAnsiTheme="minorHAnsi" w:cstheme="minorHAnsi"/>
                <w:lang w:val="mk-MK"/>
              </w:rPr>
              <w:t>8.9.Изборна настава</w:t>
            </w:r>
          </w:p>
        </w:tc>
        <w:tc>
          <w:tcPr>
            <w:tcW w:w="6411" w:type="dxa"/>
            <w:gridSpan w:val="8"/>
          </w:tcPr>
          <w:p w:rsidR="004B6E20" w:rsidRPr="004B6E20" w:rsidRDefault="004B6E20">
            <w:pPr>
              <w:rPr>
                <w:rFonts w:asciiTheme="minorHAnsi" w:hAnsiTheme="minorHAnsi" w:cstheme="minorHAnsi"/>
              </w:rPr>
            </w:pPr>
          </w:p>
        </w:tc>
        <w:tc>
          <w:tcPr>
            <w:tcW w:w="567" w:type="dxa"/>
            <w:vAlign w:val="center"/>
          </w:tcPr>
          <w:p w:rsidR="004B6E20" w:rsidRPr="005753C8" w:rsidRDefault="004B6E20" w:rsidP="00F86F4E">
            <w:pPr>
              <w:pStyle w:val="TOC1"/>
              <w:tabs>
                <w:tab w:val="left" w:pos="2300"/>
                <w:tab w:val="left" w:pos="2301"/>
                <w:tab w:val="right" w:leader="dot" w:pos="14931"/>
              </w:tabs>
              <w:spacing w:before="0"/>
              <w:ind w:left="57" w:right="57"/>
              <w:rPr>
                <w:rFonts w:asciiTheme="minorHAnsi" w:hAnsiTheme="minorHAnsi" w:cstheme="minorHAnsi"/>
                <w:highlight w:val="yellow"/>
                <w:lang w:val="mk-MK"/>
              </w:rPr>
            </w:pPr>
          </w:p>
        </w:tc>
      </w:tr>
      <w:tr w:rsidR="004B6E20" w:rsidTr="004B6E20">
        <w:trPr>
          <w:trHeight w:val="227"/>
        </w:trPr>
        <w:tc>
          <w:tcPr>
            <w:tcW w:w="7230" w:type="dxa"/>
            <w:vAlign w:val="center"/>
          </w:tcPr>
          <w:p w:rsidR="004B6E20" w:rsidRPr="00C627FC" w:rsidRDefault="004B6E20" w:rsidP="001B4525">
            <w:pPr>
              <w:pStyle w:val="TOC1"/>
              <w:tabs>
                <w:tab w:val="left" w:pos="2300"/>
                <w:tab w:val="left" w:pos="2301"/>
                <w:tab w:val="right" w:leader="dot" w:pos="14931"/>
              </w:tabs>
              <w:spacing w:before="0"/>
              <w:ind w:left="720" w:right="57"/>
              <w:rPr>
                <w:rFonts w:cstheme="minorHAnsi"/>
                <w:lang w:val="mk-MK"/>
              </w:rPr>
            </w:pPr>
            <w:r w:rsidRPr="00C627FC">
              <w:rPr>
                <w:rFonts w:asciiTheme="minorHAnsi" w:hAnsiTheme="minorHAnsi" w:cstheme="minorHAnsi"/>
                <w:lang w:val="mk-MK"/>
              </w:rPr>
              <w:t>8.10.Дополнителна настава</w:t>
            </w:r>
          </w:p>
        </w:tc>
        <w:tc>
          <w:tcPr>
            <w:tcW w:w="6411" w:type="dxa"/>
            <w:gridSpan w:val="8"/>
          </w:tcPr>
          <w:p w:rsidR="004B6E20" w:rsidRPr="004B6E20" w:rsidRDefault="004B6E20">
            <w:pPr>
              <w:rPr>
                <w:rFonts w:asciiTheme="minorHAnsi" w:hAnsiTheme="minorHAnsi" w:cstheme="minorHAnsi"/>
              </w:rPr>
            </w:pPr>
          </w:p>
        </w:tc>
        <w:tc>
          <w:tcPr>
            <w:tcW w:w="567" w:type="dxa"/>
            <w:vAlign w:val="center"/>
          </w:tcPr>
          <w:p w:rsidR="004B6E20" w:rsidRPr="005753C8" w:rsidRDefault="004B6E20" w:rsidP="00F86F4E">
            <w:pPr>
              <w:pStyle w:val="TOC1"/>
              <w:tabs>
                <w:tab w:val="left" w:pos="2300"/>
                <w:tab w:val="left" w:pos="2301"/>
                <w:tab w:val="right" w:leader="dot" w:pos="14931"/>
              </w:tabs>
              <w:spacing w:before="0"/>
              <w:ind w:left="57" w:right="57"/>
              <w:rPr>
                <w:rFonts w:asciiTheme="minorHAnsi" w:hAnsiTheme="minorHAnsi" w:cstheme="minorHAnsi"/>
                <w:highlight w:val="yellow"/>
                <w:lang w:val="mk-MK"/>
              </w:rPr>
            </w:pPr>
          </w:p>
        </w:tc>
      </w:tr>
      <w:tr w:rsidR="004B6E20" w:rsidTr="004B6E20">
        <w:trPr>
          <w:trHeight w:val="227"/>
        </w:trPr>
        <w:tc>
          <w:tcPr>
            <w:tcW w:w="7230" w:type="dxa"/>
            <w:vAlign w:val="center"/>
          </w:tcPr>
          <w:p w:rsidR="004B6E20" w:rsidRPr="00C627FC" w:rsidRDefault="004B6E20" w:rsidP="001B4525">
            <w:pPr>
              <w:pStyle w:val="TOC1"/>
              <w:tabs>
                <w:tab w:val="left" w:pos="2300"/>
                <w:tab w:val="left" w:pos="2301"/>
                <w:tab w:val="right" w:leader="dot" w:pos="14931"/>
              </w:tabs>
              <w:spacing w:before="0"/>
              <w:ind w:left="720" w:right="57"/>
              <w:rPr>
                <w:rFonts w:cstheme="minorHAnsi"/>
                <w:lang w:val="mk-MK"/>
              </w:rPr>
            </w:pPr>
            <w:r w:rsidRPr="00C627FC">
              <w:rPr>
                <w:rFonts w:asciiTheme="minorHAnsi" w:hAnsiTheme="minorHAnsi" w:cstheme="minorHAnsi"/>
                <w:lang w:val="mk-MK"/>
              </w:rPr>
              <w:t>8.11.Додатна настава</w:t>
            </w:r>
          </w:p>
        </w:tc>
        <w:tc>
          <w:tcPr>
            <w:tcW w:w="6411" w:type="dxa"/>
            <w:gridSpan w:val="8"/>
          </w:tcPr>
          <w:p w:rsidR="004B6E20" w:rsidRPr="004B6E20" w:rsidRDefault="004B6E20">
            <w:pPr>
              <w:rPr>
                <w:rFonts w:asciiTheme="minorHAnsi" w:hAnsiTheme="minorHAnsi" w:cstheme="minorHAnsi"/>
              </w:rPr>
            </w:pPr>
          </w:p>
        </w:tc>
        <w:tc>
          <w:tcPr>
            <w:tcW w:w="567" w:type="dxa"/>
            <w:vAlign w:val="center"/>
          </w:tcPr>
          <w:p w:rsidR="004B6E20" w:rsidRPr="005753C8" w:rsidRDefault="004B6E20" w:rsidP="00F86F4E">
            <w:pPr>
              <w:pStyle w:val="TOC1"/>
              <w:tabs>
                <w:tab w:val="left" w:pos="2300"/>
                <w:tab w:val="left" w:pos="2301"/>
                <w:tab w:val="right" w:leader="dot" w:pos="14931"/>
              </w:tabs>
              <w:spacing w:before="0"/>
              <w:ind w:left="57" w:right="57"/>
              <w:rPr>
                <w:rFonts w:asciiTheme="minorHAnsi" w:hAnsiTheme="minorHAnsi" w:cstheme="minorHAnsi"/>
                <w:highlight w:val="yellow"/>
                <w:lang w:val="mk-MK"/>
              </w:rPr>
            </w:pPr>
          </w:p>
        </w:tc>
      </w:tr>
      <w:tr w:rsidR="004B6E20" w:rsidTr="004B6E20">
        <w:trPr>
          <w:trHeight w:val="227"/>
        </w:trPr>
        <w:tc>
          <w:tcPr>
            <w:tcW w:w="7230" w:type="dxa"/>
            <w:vAlign w:val="center"/>
          </w:tcPr>
          <w:p w:rsidR="004B6E20" w:rsidRPr="00C627FC" w:rsidRDefault="004B6E20" w:rsidP="001B4525">
            <w:pPr>
              <w:pStyle w:val="TOC1"/>
              <w:tabs>
                <w:tab w:val="left" w:pos="2300"/>
                <w:tab w:val="left" w:pos="2301"/>
                <w:tab w:val="right" w:leader="dot" w:pos="14931"/>
              </w:tabs>
              <w:spacing w:before="0"/>
              <w:ind w:left="720" w:right="57"/>
              <w:rPr>
                <w:rFonts w:cstheme="minorHAnsi"/>
                <w:lang w:val="mk-MK"/>
              </w:rPr>
            </w:pPr>
            <w:r w:rsidRPr="00C627FC">
              <w:rPr>
                <w:rFonts w:asciiTheme="minorHAnsi" w:hAnsiTheme="minorHAnsi" w:cstheme="minorHAnsi"/>
                <w:lang w:val="mk-MK"/>
              </w:rPr>
              <w:t>8.12.Работа со надарени и талентирани ученици</w:t>
            </w:r>
          </w:p>
        </w:tc>
        <w:tc>
          <w:tcPr>
            <w:tcW w:w="6411" w:type="dxa"/>
            <w:gridSpan w:val="8"/>
          </w:tcPr>
          <w:p w:rsidR="004B6E20" w:rsidRPr="004B6E20" w:rsidRDefault="004B6E20">
            <w:pPr>
              <w:rPr>
                <w:rFonts w:asciiTheme="minorHAnsi" w:hAnsiTheme="minorHAnsi" w:cstheme="minorHAnsi"/>
              </w:rPr>
            </w:pPr>
          </w:p>
        </w:tc>
        <w:tc>
          <w:tcPr>
            <w:tcW w:w="567" w:type="dxa"/>
            <w:vAlign w:val="center"/>
          </w:tcPr>
          <w:p w:rsidR="004B6E20" w:rsidRPr="005753C8" w:rsidRDefault="004B6E20" w:rsidP="00F86F4E">
            <w:pPr>
              <w:pStyle w:val="TOC1"/>
              <w:tabs>
                <w:tab w:val="left" w:pos="2300"/>
                <w:tab w:val="left" w:pos="2301"/>
                <w:tab w:val="right" w:leader="dot" w:pos="14931"/>
              </w:tabs>
              <w:spacing w:before="0"/>
              <w:ind w:left="57" w:right="57"/>
              <w:rPr>
                <w:rFonts w:asciiTheme="minorHAnsi" w:hAnsiTheme="minorHAnsi" w:cstheme="minorHAnsi"/>
                <w:highlight w:val="yellow"/>
                <w:lang w:val="mk-MK"/>
              </w:rPr>
            </w:pPr>
          </w:p>
        </w:tc>
      </w:tr>
      <w:tr w:rsidR="004B6E20" w:rsidTr="004B6E20">
        <w:trPr>
          <w:trHeight w:val="227"/>
        </w:trPr>
        <w:tc>
          <w:tcPr>
            <w:tcW w:w="7230" w:type="dxa"/>
            <w:vAlign w:val="center"/>
          </w:tcPr>
          <w:p w:rsidR="004B6E20" w:rsidRPr="00C627FC" w:rsidRDefault="004B6E20" w:rsidP="001B4525">
            <w:pPr>
              <w:pStyle w:val="TOC1"/>
              <w:tabs>
                <w:tab w:val="left" w:pos="2300"/>
                <w:tab w:val="left" w:pos="2301"/>
                <w:tab w:val="right" w:leader="dot" w:pos="14931"/>
              </w:tabs>
              <w:spacing w:before="0"/>
              <w:ind w:left="720" w:right="57"/>
              <w:rPr>
                <w:rFonts w:cstheme="minorHAnsi"/>
                <w:lang w:val="mk-MK"/>
              </w:rPr>
            </w:pPr>
            <w:r w:rsidRPr="00C627FC">
              <w:rPr>
                <w:rFonts w:asciiTheme="minorHAnsi" w:hAnsiTheme="minorHAnsi" w:cstheme="minorHAnsi"/>
                <w:lang w:val="mk-MK"/>
              </w:rPr>
              <w:t>8.13.Работа со ученици со посебни образовни потреби</w:t>
            </w:r>
          </w:p>
        </w:tc>
        <w:tc>
          <w:tcPr>
            <w:tcW w:w="6411" w:type="dxa"/>
            <w:gridSpan w:val="8"/>
          </w:tcPr>
          <w:p w:rsidR="004B6E20" w:rsidRPr="004B6E20" w:rsidRDefault="004B6E20">
            <w:pPr>
              <w:rPr>
                <w:rFonts w:asciiTheme="minorHAnsi" w:hAnsiTheme="minorHAnsi" w:cstheme="minorHAnsi"/>
              </w:rPr>
            </w:pPr>
          </w:p>
        </w:tc>
        <w:tc>
          <w:tcPr>
            <w:tcW w:w="567" w:type="dxa"/>
            <w:vAlign w:val="center"/>
          </w:tcPr>
          <w:p w:rsidR="004B6E20" w:rsidRPr="005753C8" w:rsidRDefault="004B6E20" w:rsidP="00F86F4E">
            <w:pPr>
              <w:pStyle w:val="TOC1"/>
              <w:tabs>
                <w:tab w:val="left" w:pos="2300"/>
                <w:tab w:val="left" w:pos="2301"/>
                <w:tab w:val="right" w:leader="dot" w:pos="14931"/>
              </w:tabs>
              <w:spacing w:before="0"/>
              <w:ind w:left="57" w:right="57"/>
              <w:rPr>
                <w:rFonts w:asciiTheme="minorHAnsi" w:hAnsiTheme="minorHAnsi" w:cstheme="minorHAnsi"/>
                <w:highlight w:val="yellow"/>
                <w:lang w:val="mk-MK"/>
              </w:rPr>
            </w:pPr>
          </w:p>
        </w:tc>
      </w:tr>
      <w:tr w:rsidR="004B6E20" w:rsidTr="004B6E20">
        <w:trPr>
          <w:trHeight w:val="227"/>
        </w:trPr>
        <w:tc>
          <w:tcPr>
            <w:tcW w:w="7230" w:type="dxa"/>
            <w:vAlign w:val="center"/>
          </w:tcPr>
          <w:p w:rsidR="004B6E20" w:rsidRPr="00C627FC" w:rsidRDefault="004B6E20" w:rsidP="001B4525">
            <w:pPr>
              <w:pStyle w:val="TOC1"/>
              <w:tabs>
                <w:tab w:val="left" w:pos="2300"/>
                <w:tab w:val="left" w:pos="2301"/>
                <w:tab w:val="right" w:leader="dot" w:pos="14931"/>
              </w:tabs>
              <w:spacing w:before="0"/>
              <w:ind w:left="720" w:right="57"/>
              <w:rPr>
                <w:rFonts w:cstheme="minorHAnsi"/>
                <w:lang w:val="mk-MK"/>
              </w:rPr>
            </w:pPr>
            <w:r w:rsidRPr="00C627FC">
              <w:rPr>
                <w:rFonts w:asciiTheme="minorHAnsi" w:hAnsiTheme="minorHAnsi" w:cstheme="minorHAnsi"/>
                <w:lang w:val="mk-MK"/>
              </w:rPr>
              <w:t>8.14.Туторска поддршка на учениците</w:t>
            </w:r>
          </w:p>
        </w:tc>
        <w:tc>
          <w:tcPr>
            <w:tcW w:w="6411" w:type="dxa"/>
            <w:gridSpan w:val="8"/>
          </w:tcPr>
          <w:p w:rsidR="004B6E20" w:rsidRPr="004B6E20" w:rsidRDefault="004B6E20">
            <w:pPr>
              <w:rPr>
                <w:rFonts w:asciiTheme="minorHAnsi" w:hAnsiTheme="minorHAnsi" w:cstheme="minorHAnsi"/>
              </w:rPr>
            </w:pPr>
          </w:p>
        </w:tc>
        <w:tc>
          <w:tcPr>
            <w:tcW w:w="567" w:type="dxa"/>
            <w:vAlign w:val="center"/>
          </w:tcPr>
          <w:p w:rsidR="004B6E20" w:rsidRPr="005753C8" w:rsidRDefault="004B6E20" w:rsidP="00F86F4E">
            <w:pPr>
              <w:pStyle w:val="TOC1"/>
              <w:tabs>
                <w:tab w:val="left" w:pos="2300"/>
                <w:tab w:val="left" w:pos="2301"/>
                <w:tab w:val="right" w:leader="dot" w:pos="14931"/>
              </w:tabs>
              <w:spacing w:before="0"/>
              <w:ind w:left="57" w:right="57"/>
              <w:rPr>
                <w:rFonts w:asciiTheme="minorHAnsi" w:hAnsiTheme="minorHAnsi" w:cstheme="minorHAnsi"/>
                <w:highlight w:val="yellow"/>
                <w:lang w:val="mk-MK"/>
              </w:rPr>
            </w:pPr>
          </w:p>
        </w:tc>
      </w:tr>
      <w:tr w:rsidR="004B6E20" w:rsidTr="004B6E20">
        <w:trPr>
          <w:trHeight w:val="227"/>
        </w:trPr>
        <w:tc>
          <w:tcPr>
            <w:tcW w:w="7230" w:type="dxa"/>
            <w:vAlign w:val="center"/>
          </w:tcPr>
          <w:p w:rsidR="004B6E20" w:rsidRPr="00C627FC" w:rsidRDefault="004B6E20" w:rsidP="001B4525">
            <w:pPr>
              <w:pStyle w:val="TOC1"/>
              <w:tabs>
                <w:tab w:val="left" w:pos="2300"/>
                <w:tab w:val="left" w:pos="2301"/>
                <w:tab w:val="right" w:leader="dot" w:pos="14931"/>
              </w:tabs>
              <w:spacing w:before="0"/>
              <w:ind w:left="720" w:right="57"/>
              <w:rPr>
                <w:rFonts w:cstheme="minorHAnsi"/>
                <w:lang w:val="mk-MK"/>
              </w:rPr>
            </w:pPr>
            <w:r w:rsidRPr="00C627FC">
              <w:rPr>
                <w:rFonts w:asciiTheme="minorHAnsi" w:hAnsiTheme="minorHAnsi" w:cstheme="minorHAnsi"/>
                <w:lang w:val="mk-MK"/>
              </w:rPr>
              <w:t>8.15.План за образовниот медијатор</w:t>
            </w:r>
          </w:p>
        </w:tc>
        <w:tc>
          <w:tcPr>
            <w:tcW w:w="6411" w:type="dxa"/>
            <w:gridSpan w:val="8"/>
          </w:tcPr>
          <w:p w:rsidR="004B6E20" w:rsidRPr="004B6E20" w:rsidRDefault="004B6E20">
            <w:pPr>
              <w:rPr>
                <w:rFonts w:asciiTheme="minorHAnsi" w:hAnsiTheme="minorHAnsi" w:cstheme="minorHAnsi"/>
              </w:rPr>
            </w:pPr>
          </w:p>
        </w:tc>
        <w:tc>
          <w:tcPr>
            <w:tcW w:w="567" w:type="dxa"/>
            <w:vAlign w:val="center"/>
          </w:tcPr>
          <w:p w:rsidR="004B6E20" w:rsidRPr="005753C8" w:rsidRDefault="004B6E20" w:rsidP="00F86F4E">
            <w:pPr>
              <w:pStyle w:val="TOC1"/>
              <w:tabs>
                <w:tab w:val="left" w:pos="2300"/>
                <w:tab w:val="left" w:pos="2301"/>
                <w:tab w:val="right" w:leader="dot" w:pos="14931"/>
              </w:tabs>
              <w:spacing w:before="0"/>
              <w:ind w:left="57" w:right="57"/>
              <w:rPr>
                <w:rFonts w:asciiTheme="minorHAnsi" w:hAnsiTheme="minorHAnsi" w:cstheme="minorHAnsi"/>
                <w:highlight w:val="yellow"/>
                <w:lang w:val="mk-MK"/>
              </w:rPr>
            </w:pPr>
          </w:p>
        </w:tc>
      </w:tr>
      <w:tr w:rsidR="004B6E20" w:rsidTr="004B6E20">
        <w:trPr>
          <w:trHeight w:val="227"/>
        </w:trPr>
        <w:tc>
          <w:tcPr>
            <w:tcW w:w="7230" w:type="dxa"/>
            <w:vAlign w:val="center"/>
          </w:tcPr>
          <w:p w:rsidR="004B6E20" w:rsidRPr="00C627FC" w:rsidRDefault="004B6E20" w:rsidP="001B4525">
            <w:pPr>
              <w:pStyle w:val="TOC1"/>
              <w:tabs>
                <w:tab w:val="left" w:pos="2300"/>
                <w:tab w:val="left" w:pos="2301"/>
                <w:tab w:val="right" w:leader="dot" w:pos="14931"/>
              </w:tabs>
              <w:spacing w:before="0"/>
              <w:ind w:left="0" w:right="57"/>
              <w:rPr>
                <w:rFonts w:cstheme="minorHAnsi"/>
                <w:lang w:val="mk-MK"/>
              </w:rPr>
            </w:pPr>
            <w:r w:rsidRPr="00C627FC">
              <w:rPr>
                <w:rFonts w:asciiTheme="minorHAnsi" w:hAnsiTheme="minorHAnsi" w:cstheme="minorHAnsi"/>
                <w:lang w:val="mk-MK"/>
              </w:rPr>
              <w:t>9.</w:t>
            </w:r>
            <w:r w:rsidRPr="00C627FC">
              <w:rPr>
                <w:rFonts w:asciiTheme="minorHAnsi" w:hAnsiTheme="minorHAnsi" w:cstheme="minorHAnsi"/>
              </w:rPr>
              <w:t xml:space="preserve"> </w:t>
            </w:r>
            <w:r w:rsidRPr="00C627FC">
              <w:rPr>
                <w:rFonts w:asciiTheme="minorHAnsi" w:hAnsiTheme="minorHAnsi" w:cstheme="minorHAnsi"/>
                <w:lang w:val="mk-MK"/>
              </w:rPr>
              <w:t>Воннаставни активности</w:t>
            </w:r>
          </w:p>
        </w:tc>
        <w:tc>
          <w:tcPr>
            <w:tcW w:w="6411" w:type="dxa"/>
            <w:gridSpan w:val="8"/>
          </w:tcPr>
          <w:p w:rsidR="004B6E20" w:rsidRPr="004B6E20" w:rsidRDefault="004B6E20">
            <w:pPr>
              <w:rPr>
                <w:rFonts w:asciiTheme="minorHAnsi" w:hAnsiTheme="minorHAnsi" w:cstheme="minorHAnsi"/>
              </w:rPr>
            </w:pPr>
            <w:r w:rsidRPr="004B6E20">
              <w:rPr>
                <w:rFonts w:asciiTheme="minorHAnsi" w:hAnsiTheme="minorHAnsi" w:cstheme="minorHAnsi"/>
                <w:lang w:val="mk-MK"/>
              </w:rPr>
              <w:t>...................................................................................................................</w:t>
            </w:r>
          </w:p>
        </w:tc>
        <w:tc>
          <w:tcPr>
            <w:tcW w:w="567" w:type="dxa"/>
            <w:vAlign w:val="center"/>
          </w:tcPr>
          <w:p w:rsidR="004B6E20" w:rsidRPr="0019748C" w:rsidRDefault="00CC50A2" w:rsidP="00F86F4E">
            <w:pPr>
              <w:pStyle w:val="TOC1"/>
              <w:tabs>
                <w:tab w:val="left" w:pos="2300"/>
                <w:tab w:val="left" w:pos="2301"/>
                <w:tab w:val="right" w:leader="dot" w:pos="14931"/>
              </w:tabs>
              <w:spacing w:before="0"/>
              <w:ind w:left="57" w:right="57"/>
              <w:rPr>
                <w:rFonts w:asciiTheme="minorHAnsi" w:hAnsiTheme="minorHAnsi" w:cstheme="minorHAnsi"/>
                <w:lang w:val="mk-MK"/>
              </w:rPr>
            </w:pPr>
            <w:r w:rsidRPr="0019748C">
              <w:rPr>
                <w:rFonts w:asciiTheme="minorHAnsi" w:hAnsiTheme="minorHAnsi" w:cstheme="minorHAnsi"/>
                <w:lang w:val="mk-MK"/>
              </w:rPr>
              <w:t>53</w:t>
            </w:r>
          </w:p>
        </w:tc>
      </w:tr>
      <w:tr w:rsidR="004B6E20" w:rsidTr="004B6E20">
        <w:trPr>
          <w:trHeight w:val="227"/>
        </w:trPr>
        <w:tc>
          <w:tcPr>
            <w:tcW w:w="7230" w:type="dxa"/>
            <w:vAlign w:val="center"/>
          </w:tcPr>
          <w:p w:rsidR="004B6E20" w:rsidRPr="00C627FC" w:rsidRDefault="004B6E20" w:rsidP="001B4525">
            <w:pPr>
              <w:pStyle w:val="TOC1"/>
              <w:tabs>
                <w:tab w:val="left" w:pos="2300"/>
                <w:tab w:val="left" w:pos="2301"/>
                <w:tab w:val="right" w:leader="dot" w:pos="14931"/>
              </w:tabs>
              <w:spacing w:before="0"/>
              <w:ind w:left="720" w:right="57"/>
              <w:rPr>
                <w:rFonts w:cstheme="minorHAnsi"/>
                <w:lang w:val="mk-MK"/>
              </w:rPr>
            </w:pPr>
            <w:r w:rsidRPr="00C627FC">
              <w:rPr>
                <w:rFonts w:asciiTheme="minorHAnsi" w:hAnsiTheme="minorHAnsi" w:cstheme="minorHAnsi"/>
                <w:lang w:val="mk-MK"/>
              </w:rPr>
              <w:t>9.1.Училишни спортски клубови</w:t>
            </w:r>
          </w:p>
        </w:tc>
        <w:tc>
          <w:tcPr>
            <w:tcW w:w="6411" w:type="dxa"/>
            <w:gridSpan w:val="8"/>
          </w:tcPr>
          <w:p w:rsidR="004B6E20" w:rsidRPr="004B6E20" w:rsidRDefault="004B6E20">
            <w:pPr>
              <w:rPr>
                <w:rFonts w:asciiTheme="minorHAnsi" w:hAnsiTheme="minorHAnsi" w:cstheme="minorHAnsi"/>
              </w:rPr>
            </w:pPr>
          </w:p>
        </w:tc>
        <w:tc>
          <w:tcPr>
            <w:tcW w:w="567" w:type="dxa"/>
            <w:vAlign w:val="center"/>
          </w:tcPr>
          <w:p w:rsidR="004B6E20" w:rsidRPr="0019748C" w:rsidRDefault="004B6E20" w:rsidP="00F86F4E">
            <w:pPr>
              <w:pStyle w:val="TOC1"/>
              <w:tabs>
                <w:tab w:val="left" w:pos="2300"/>
                <w:tab w:val="left" w:pos="2301"/>
                <w:tab w:val="right" w:leader="dot" w:pos="14931"/>
              </w:tabs>
              <w:spacing w:before="0"/>
              <w:ind w:left="57" w:right="57"/>
              <w:rPr>
                <w:rFonts w:asciiTheme="minorHAnsi" w:hAnsiTheme="minorHAnsi" w:cstheme="minorHAnsi"/>
                <w:lang w:val="mk-MK"/>
              </w:rPr>
            </w:pPr>
          </w:p>
        </w:tc>
      </w:tr>
      <w:tr w:rsidR="004B6E20" w:rsidTr="004B6E20">
        <w:trPr>
          <w:trHeight w:val="227"/>
        </w:trPr>
        <w:tc>
          <w:tcPr>
            <w:tcW w:w="7230" w:type="dxa"/>
            <w:vAlign w:val="center"/>
          </w:tcPr>
          <w:p w:rsidR="004B6E20" w:rsidRPr="00C627FC" w:rsidRDefault="004B6E20" w:rsidP="001B4525">
            <w:pPr>
              <w:pStyle w:val="TOC1"/>
              <w:tabs>
                <w:tab w:val="left" w:pos="2300"/>
                <w:tab w:val="left" w:pos="2301"/>
                <w:tab w:val="right" w:leader="dot" w:pos="14931"/>
              </w:tabs>
              <w:spacing w:before="0"/>
              <w:ind w:left="720" w:right="57"/>
              <w:rPr>
                <w:rFonts w:cstheme="minorHAnsi"/>
                <w:lang w:val="mk-MK"/>
              </w:rPr>
            </w:pPr>
            <w:r w:rsidRPr="00C627FC">
              <w:rPr>
                <w:rFonts w:asciiTheme="minorHAnsi" w:hAnsiTheme="minorHAnsi" w:cstheme="minorHAnsi"/>
                <w:lang w:val="mk-MK"/>
              </w:rPr>
              <w:t>9.2.Секции/клубови</w:t>
            </w:r>
          </w:p>
        </w:tc>
        <w:tc>
          <w:tcPr>
            <w:tcW w:w="6411" w:type="dxa"/>
            <w:gridSpan w:val="8"/>
          </w:tcPr>
          <w:p w:rsidR="004B6E20" w:rsidRPr="004B6E20" w:rsidRDefault="004B6E20">
            <w:pPr>
              <w:rPr>
                <w:rFonts w:asciiTheme="minorHAnsi" w:hAnsiTheme="minorHAnsi" w:cstheme="minorHAnsi"/>
              </w:rPr>
            </w:pPr>
          </w:p>
        </w:tc>
        <w:tc>
          <w:tcPr>
            <w:tcW w:w="567" w:type="dxa"/>
            <w:vAlign w:val="center"/>
          </w:tcPr>
          <w:p w:rsidR="004B6E20" w:rsidRPr="0019748C" w:rsidRDefault="004B6E20" w:rsidP="00F86F4E">
            <w:pPr>
              <w:pStyle w:val="TOC1"/>
              <w:tabs>
                <w:tab w:val="left" w:pos="2300"/>
                <w:tab w:val="left" w:pos="2301"/>
                <w:tab w:val="right" w:leader="dot" w:pos="14931"/>
              </w:tabs>
              <w:spacing w:before="0"/>
              <w:ind w:left="57" w:right="57"/>
              <w:rPr>
                <w:rFonts w:asciiTheme="minorHAnsi" w:hAnsiTheme="minorHAnsi" w:cstheme="minorHAnsi"/>
                <w:lang w:val="mk-MK"/>
              </w:rPr>
            </w:pPr>
          </w:p>
        </w:tc>
      </w:tr>
      <w:tr w:rsidR="004B6E20" w:rsidTr="004B6E20">
        <w:trPr>
          <w:trHeight w:val="227"/>
        </w:trPr>
        <w:tc>
          <w:tcPr>
            <w:tcW w:w="7230" w:type="dxa"/>
            <w:vAlign w:val="center"/>
          </w:tcPr>
          <w:p w:rsidR="004B6E20" w:rsidRPr="00C627FC" w:rsidRDefault="004B6E20" w:rsidP="001B4525">
            <w:pPr>
              <w:pStyle w:val="TOC1"/>
              <w:tabs>
                <w:tab w:val="left" w:pos="2300"/>
                <w:tab w:val="left" w:pos="2301"/>
                <w:tab w:val="right" w:leader="dot" w:pos="14931"/>
              </w:tabs>
              <w:spacing w:before="0"/>
              <w:ind w:left="720" w:right="57"/>
              <w:rPr>
                <w:rFonts w:cstheme="minorHAnsi"/>
              </w:rPr>
            </w:pPr>
            <w:r w:rsidRPr="00C627FC">
              <w:rPr>
                <w:rFonts w:asciiTheme="minorHAnsi" w:hAnsiTheme="minorHAnsi" w:cstheme="minorHAnsi"/>
                <w:lang w:val="mk-MK"/>
              </w:rPr>
              <w:t>9.3.Акции</w:t>
            </w:r>
          </w:p>
        </w:tc>
        <w:tc>
          <w:tcPr>
            <w:tcW w:w="6411" w:type="dxa"/>
            <w:gridSpan w:val="8"/>
          </w:tcPr>
          <w:p w:rsidR="004B6E20" w:rsidRPr="004B6E20" w:rsidRDefault="004B6E20">
            <w:pPr>
              <w:rPr>
                <w:rFonts w:asciiTheme="minorHAnsi" w:hAnsiTheme="minorHAnsi" w:cstheme="minorHAnsi"/>
              </w:rPr>
            </w:pPr>
          </w:p>
        </w:tc>
        <w:tc>
          <w:tcPr>
            <w:tcW w:w="567" w:type="dxa"/>
            <w:vAlign w:val="center"/>
          </w:tcPr>
          <w:p w:rsidR="004B6E20" w:rsidRPr="0019748C" w:rsidRDefault="004B6E20" w:rsidP="00F86F4E">
            <w:pPr>
              <w:pStyle w:val="TOC1"/>
              <w:tabs>
                <w:tab w:val="left" w:pos="2300"/>
                <w:tab w:val="left" w:pos="2301"/>
                <w:tab w:val="right" w:leader="dot" w:pos="14931"/>
              </w:tabs>
              <w:spacing w:before="0"/>
              <w:ind w:left="57" w:right="57"/>
              <w:rPr>
                <w:rFonts w:asciiTheme="minorHAnsi" w:hAnsiTheme="minorHAnsi" w:cstheme="minorHAnsi"/>
                <w:lang w:val="mk-MK"/>
              </w:rPr>
            </w:pPr>
          </w:p>
        </w:tc>
      </w:tr>
      <w:tr w:rsidR="004B6E20" w:rsidTr="004B6E20">
        <w:trPr>
          <w:trHeight w:val="227"/>
        </w:trPr>
        <w:tc>
          <w:tcPr>
            <w:tcW w:w="7230" w:type="dxa"/>
            <w:vAlign w:val="center"/>
          </w:tcPr>
          <w:p w:rsidR="004B6E20" w:rsidRPr="00C627FC" w:rsidRDefault="004B6E20" w:rsidP="001B4525">
            <w:pPr>
              <w:pStyle w:val="TOC1"/>
              <w:tabs>
                <w:tab w:val="left" w:pos="2300"/>
                <w:tab w:val="left" w:pos="2301"/>
                <w:tab w:val="right" w:leader="dot" w:pos="14931"/>
              </w:tabs>
              <w:spacing w:before="0"/>
              <w:ind w:left="57" w:right="57"/>
              <w:rPr>
                <w:rFonts w:cstheme="minorHAnsi"/>
                <w:lang w:val="mk-MK"/>
              </w:rPr>
            </w:pPr>
            <w:r w:rsidRPr="00C627FC">
              <w:rPr>
                <w:rFonts w:asciiTheme="minorHAnsi" w:hAnsiTheme="minorHAnsi" w:cstheme="minorHAnsi"/>
                <w:lang w:val="mk-MK"/>
              </w:rPr>
              <w:t>10.</w:t>
            </w:r>
            <w:r w:rsidRPr="00C627FC">
              <w:rPr>
                <w:rFonts w:asciiTheme="minorHAnsi" w:hAnsiTheme="minorHAnsi" w:cstheme="minorHAnsi"/>
              </w:rPr>
              <w:t xml:space="preserve"> </w:t>
            </w:r>
            <w:r w:rsidRPr="00C627FC">
              <w:rPr>
                <w:rFonts w:asciiTheme="minorHAnsi" w:hAnsiTheme="minorHAnsi" w:cstheme="minorHAnsi"/>
                <w:lang w:val="mk-MK"/>
              </w:rPr>
              <w:t>Ученичко организирање и учество</w:t>
            </w:r>
          </w:p>
        </w:tc>
        <w:tc>
          <w:tcPr>
            <w:tcW w:w="6411" w:type="dxa"/>
            <w:gridSpan w:val="8"/>
          </w:tcPr>
          <w:p w:rsidR="004B6E20" w:rsidRPr="004B6E20" w:rsidRDefault="004B6E20">
            <w:pPr>
              <w:rPr>
                <w:rFonts w:asciiTheme="minorHAnsi" w:hAnsiTheme="minorHAnsi" w:cstheme="minorHAnsi"/>
              </w:rPr>
            </w:pPr>
            <w:r w:rsidRPr="004B6E20">
              <w:rPr>
                <w:rFonts w:asciiTheme="minorHAnsi" w:hAnsiTheme="minorHAnsi" w:cstheme="minorHAnsi"/>
                <w:lang w:val="mk-MK"/>
              </w:rPr>
              <w:t>...................................................................................................................</w:t>
            </w:r>
          </w:p>
        </w:tc>
        <w:tc>
          <w:tcPr>
            <w:tcW w:w="567" w:type="dxa"/>
            <w:vAlign w:val="center"/>
          </w:tcPr>
          <w:p w:rsidR="004B6E20" w:rsidRPr="0019748C" w:rsidRDefault="00CC50A2" w:rsidP="00F86F4E">
            <w:pPr>
              <w:pStyle w:val="TOC1"/>
              <w:tabs>
                <w:tab w:val="left" w:pos="2300"/>
                <w:tab w:val="left" w:pos="2301"/>
                <w:tab w:val="right" w:leader="dot" w:pos="14931"/>
              </w:tabs>
              <w:spacing w:before="0"/>
              <w:ind w:left="57" w:right="57"/>
              <w:rPr>
                <w:rFonts w:asciiTheme="minorHAnsi" w:hAnsiTheme="minorHAnsi" w:cstheme="minorHAnsi"/>
                <w:lang w:val="mk-MK"/>
              </w:rPr>
            </w:pPr>
            <w:r w:rsidRPr="0019748C">
              <w:rPr>
                <w:rFonts w:asciiTheme="minorHAnsi" w:hAnsiTheme="minorHAnsi" w:cstheme="minorHAnsi"/>
                <w:lang w:val="mk-MK"/>
              </w:rPr>
              <w:t>55</w:t>
            </w:r>
          </w:p>
        </w:tc>
      </w:tr>
      <w:tr w:rsidR="004B6E20" w:rsidTr="004B6E20">
        <w:trPr>
          <w:trHeight w:val="227"/>
        </w:trPr>
        <w:tc>
          <w:tcPr>
            <w:tcW w:w="7230" w:type="dxa"/>
            <w:vAlign w:val="center"/>
          </w:tcPr>
          <w:p w:rsidR="004B6E20" w:rsidRPr="00C627FC" w:rsidRDefault="004B6E20" w:rsidP="001B4525">
            <w:pPr>
              <w:pStyle w:val="TOC1"/>
              <w:tabs>
                <w:tab w:val="left" w:pos="2300"/>
                <w:tab w:val="left" w:pos="2301"/>
                <w:tab w:val="right" w:leader="dot" w:pos="14931"/>
              </w:tabs>
              <w:spacing w:before="0"/>
              <w:ind w:left="57" w:right="57"/>
              <w:rPr>
                <w:rFonts w:cstheme="minorHAnsi"/>
                <w:lang w:val="mk-MK"/>
              </w:rPr>
            </w:pPr>
            <w:r w:rsidRPr="00C627FC">
              <w:rPr>
                <w:rFonts w:asciiTheme="minorHAnsi" w:hAnsiTheme="minorHAnsi" w:cstheme="minorHAnsi"/>
                <w:lang w:val="mk-MK"/>
              </w:rPr>
              <w:t>11. Вонучилишни активности</w:t>
            </w:r>
          </w:p>
        </w:tc>
        <w:tc>
          <w:tcPr>
            <w:tcW w:w="6411" w:type="dxa"/>
            <w:gridSpan w:val="8"/>
          </w:tcPr>
          <w:p w:rsidR="004B6E20" w:rsidRPr="004B6E20" w:rsidRDefault="004B6E20">
            <w:pPr>
              <w:rPr>
                <w:rFonts w:asciiTheme="minorHAnsi" w:hAnsiTheme="minorHAnsi" w:cstheme="minorHAnsi"/>
              </w:rPr>
            </w:pPr>
            <w:r w:rsidRPr="004B6E20">
              <w:rPr>
                <w:rFonts w:asciiTheme="minorHAnsi" w:hAnsiTheme="minorHAnsi" w:cstheme="minorHAnsi"/>
                <w:lang w:val="mk-MK"/>
              </w:rPr>
              <w:t>...................................................................................................................</w:t>
            </w:r>
          </w:p>
        </w:tc>
        <w:tc>
          <w:tcPr>
            <w:tcW w:w="567" w:type="dxa"/>
            <w:vAlign w:val="center"/>
          </w:tcPr>
          <w:p w:rsidR="004B6E20" w:rsidRPr="0019748C" w:rsidRDefault="00EF31B6" w:rsidP="00F86F4E">
            <w:pPr>
              <w:pStyle w:val="TOC1"/>
              <w:tabs>
                <w:tab w:val="left" w:pos="2300"/>
                <w:tab w:val="left" w:pos="2301"/>
                <w:tab w:val="right" w:leader="dot" w:pos="14931"/>
              </w:tabs>
              <w:spacing w:before="0"/>
              <w:ind w:left="57" w:right="57"/>
              <w:rPr>
                <w:rFonts w:asciiTheme="minorHAnsi" w:hAnsiTheme="minorHAnsi" w:cstheme="minorHAnsi"/>
                <w:lang w:val="mk-MK"/>
              </w:rPr>
            </w:pPr>
            <w:r w:rsidRPr="0019748C">
              <w:rPr>
                <w:rFonts w:asciiTheme="minorHAnsi" w:hAnsiTheme="minorHAnsi" w:cstheme="minorHAnsi"/>
                <w:lang w:val="mk-MK"/>
              </w:rPr>
              <w:t>5</w:t>
            </w:r>
            <w:r w:rsidR="00CC50A2" w:rsidRPr="0019748C">
              <w:rPr>
                <w:rFonts w:asciiTheme="minorHAnsi" w:hAnsiTheme="minorHAnsi" w:cstheme="minorHAnsi"/>
                <w:lang w:val="mk-MK"/>
              </w:rPr>
              <w:t>8</w:t>
            </w:r>
          </w:p>
        </w:tc>
      </w:tr>
      <w:tr w:rsidR="004B6E20" w:rsidTr="004B6E20">
        <w:trPr>
          <w:trHeight w:val="227"/>
        </w:trPr>
        <w:tc>
          <w:tcPr>
            <w:tcW w:w="7230" w:type="dxa"/>
            <w:vAlign w:val="center"/>
          </w:tcPr>
          <w:p w:rsidR="004B6E20" w:rsidRPr="00C627FC" w:rsidRDefault="004B6E20" w:rsidP="001B4525">
            <w:pPr>
              <w:pStyle w:val="TOC1"/>
              <w:tabs>
                <w:tab w:val="left" w:pos="2300"/>
                <w:tab w:val="left" w:pos="2301"/>
                <w:tab w:val="right" w:leader="dot" w:pos="14931"/>
              </w:tabs>
              <w:spacing w:before="0"/>
              <w:ind w:left="57" w:right="57"/>
              <w:rPr>
                <w:rFonts w:cstheme="minorHAnsi"/>
                <w:lang w:val="mk-MK"/>
              </w:rPr>
            </w:pPr>
            <w:r w:rsidRPr="00C627FC">
              <w:rPr>
                <w:rFonts w:asciiTheme="minorHAnsi" w:hAnsiTheme="minorHAnsi" w:cstheme="minorHAnsi"/>
                <w:lang w:val="mk-MK"/>
              </w:rPr>
              <w:t>11.1. Екскурзии, излети и настава во природа</w:t>
            </w:r>
          </w:p>
        </w:tc>
        <w:tc>
          <w:tcPr>
            <w:tcW w:w="6411" w:type="dxa"/>
            <w:gridSpan w:val="8"/>
          </w:tcPr>
          <w:p w:rsidR="004B6E20" w:rsidRPr="004B6E20" w:rsidRDefault="004B6E20">
            <w:pPr>
              <w:rPr>
                <w:rFonts w:asciiTheme="minorHAnsi" w:hAnsiTheme="minorHAnsi" w:cstheme="minorHAnsi"/>
              </w:rPr>
            </w:pPr>
          </w:p>
        </w:tc>
        <w:tc>
          <w:tcPr>
            <w:tcW w:w="567" w:type="dxa"/>
            <w:vAlign w:val="center"/>
          </w:tcPr>
          <w:p w:rsidR="004B6E20" w:rsidRPr="0019748C" w:rsidRDefault="004B6E20" w:rsidP="00F86F4E">
            <w:pPr>
              <w:pStyle w:val="TOC1"/>
              <w:tabs>
                <w:tab w:val="left" w:pos="2300"/>
                <w:tab w:val="left" w:pos="2301"/>
                <w:tab w:val="right" w:leader="dot" w:pos="14931"/>
              </w:tabs>
              <w:spacing w:before="0"/>
              <w:ind w:left="57" w:right="57"/>
              <w:rPr>
                <w:rFonts w:asciiTheme="minorHAnsi" w:hAnsiTheme="minorHAnsi" w:cstheme="minorHAnsi"/>
                <w:lang w:val="mk-MK"/>
              </w:rPr>
            </w:pPr>
          </w:p>
        </w:tc>
      </w:tr>
      <w:tr w:rsidR="001B4525" w:rsidTr="004B6E20">
        <w:trPr>
          <w:trHeight w:val="227"/>
        </w:trPr>
        <w:tc>
          <w:tcPr>
            <w:tcW w:w="9072" w:type="dxa"/>
            <w:gridSpan w:val="3"/>
            <w:vAlign w:val="center"/>
          </w:tcPr>
          <w:p w:rsidR="00301091" w:rsidRPr="00C627FC" w:rsidRDefault="00301091" w:rsidP="001B4525">
            <w:pPr>
              <w:pStyle w:val="TOC1"/>
              <w:tabs>
                <w:tab w:val="left" w:pos="2300"/>
                <w:tab w:val="left" w:pos="2301"/>
                <w:tab w:val="right" w:leader="dot" w:pos="14931"/>
              </w:tabs>
              <w:spacing w:before="0"/>
              <w:ind w:left="57" w:right="57"/>
              <w:rPr>
                <w:rFonts w:cstheme="minorHAnsi"/>
                <w:lang w:val="mk-MK"/>
              </w:rPr>
            </w:pPr>
            <w:r w:rsidRPr="00C627FC">
              <w:rPr>
                <w:rFonts w:asciiTheme="minorHAnsi" w:hAnsiTheme="minorHAnsi" w:cstheme="minorHAnsi"/>
                <w:lang w:val="mk-MK"/>
              </w:rPr>
              <w:t>11.2. Податоци за учениците од основното училиште вклучени во вонучилишни активности</w:t>
            </w:r>
          </w:p>
        </w:tc>
        <w:tc>
          <w:tcPr>
            <w:tcW w:w="4569" w:type="dxa"/>
            <w:gridSpan w:val="6"/>
            <w:vAlign w:val="center"/>
          </w:tcPr>
          <w:p w:rsidR="00301091" w:rsidRPr="004B6E20" w:rsidRDefault="00301091" w:rsidP="001B4525">
            <w:pPr>
              <w:jc w:val="right"/>
              <w:rPr>
                <w:rFonts w:asciiTheme="minorHAnsi" w:hAnsiTheme="minorHAnsi" w:cstheme="minorHAnsi"/>
              </w:rPr>
            </w:pPr>
          </w:p>
        </w:tc>
        <w:tc>
          <w:tcPr>
            <w:tcW w:w="567" w:type="dxa"/>
            <w:vAlign w:val="center"/>
          </w:tcPr>
          <w:p w:rsidR="00301091" w:rsidRPr="0019748C" w:rsidRDefault="00301091" w:rsidP="00F86F4E">
            <w:pPr>
              <w:pStyle w:val="TOC1"/>
              <w:tabs>
                <w:tab w:val="left" w:pos="2300"/>
                <w:tab w:val="left" w:pos="2301"/>
                <w:tab w:val="right" w:leader="dot" w:pos="14931"/>
              </w:tabs>
              <w:spacing w:before="0"/>
              <w:ind w:left="57" w:right="57"/>
              <w:rPr>
                <w:rFonts w:asciiTheme="minorHAnsi" w:hAnsiTheme="minorHAnsi" w:cstheme="minorHAnsi"/>
                <w:lang w:val="mk-MK"/>
              </w:rPr>
            </w:pPr>
          </w:p>
        </w:tc>
      </w:tr>
      <w:tr w:rsidR="001B4525" w:rsidTr="004B6E20">
        <w:trPr>
          <w:trHeight w:val="227"/>
        </w:trPr>
        <w:tc>
          <w:tcPr>
            <w:tcW w:w="7230" w:type="dxa"/>
            <w:vAlign w:val="center"/>
          </w:tcPr>
          <w:p w:rsidR="00301091" w:rsidRPr="00C627FC" w:rsidRDefault="00301091" w:rsidP="001B4525">
            <w:pPr>
              <w:pStyle w:val="TOC1"/>
              <w:tabs>
                <w:tab w:val="left" w:pos="2300"/>
                <w:tab w:val="left" w:pos="2301"/>
                <w:tab w:val="right" w:leader="dot" w:pos="14931"/>
              </w:tabs>
              <w:spacing w:before="0"/>
              <w:ind w:left="57" w:right="57"/>
              <w:rPr>
                <w:rFonts w:cstheme="minorHAnsi"/>
                <w:lang w:val="mk-MK"/>
              </w:rPr>
            </w:pPr>
            <w:r w:rsidRPr="00C627FC">
              <w:rPr>
                <w:rFonts w:asciiTheme="minorHAnsi" w:hAnsiTheme="minorHAnsi" w:cstheme="minorHAnsi"/>
                <w:lang w:val="mk-MK"/>
              </w:rPr>
              <w:t>12. Натпревари за учениците</w:t>
            </w:r>
          </w:p>
        </w:tc>
        <w:tc>
          <w:tcPr>
            <w:tcW w:w="6411" w:type="dxa"/>
            <w:gridSpan w:val="8"/>
            <w:vAlign w:val="center"/>
          </w:tcPr>
          <w:p w:rsidR="00301091" w:rsidRPr="004B6E20" w:rsidRDefault="004B6E20" w:rsidP="001B4525">
            <w:pPr>
              <w:jc w:val="right"/>
              <w:rPr>
                <w:rFonts w:asciiTheme="minorHAnsi" w:hAnsiTheme="minorHAnsi" w:cstheme="minorHAnsi"/>
              </w:rPr>
            </w:pPr>
            <w:r w:rsidRPr="004B6E20">
              <w:rPr>
                <w:rFonts w:asciiTheme="minorHAnsi" w:hAnsiTheme="minorHAnsi" w:cstheme="minorHAnsi"/>
                <w:lang w:val="mk-MK"/>
              </w:rPr>
              <w:t>...................................................................................................................</w:t>
            </w:r>
          </w:p>
        </w:tc>
        <w:tc>
          <w:tcPr>
            <w:tcW w:w="567" w:type="dxa"/>
            <w:vAlign w:val="center"/>
          </w:tcPr>
          <w:p w:rsidR="00301091" w:rsidRPr="0019748C" w:rsidRDefault="00EF31B6" w:rsidP="00F86F4E">
            <w:pPr>
              <w:pStyle w:val="TOC1"/>
              <w:tabs>
                <w:tab w:val="left" w:pos="2300"/>
                <w:tab w:val="left" w:pos="2301"/>
                <w:tab w:val="right" w:leader="dot" w:pos="14931"/>
              </w:tabs>
              <w:spacing w:before="0"/>
              <w:ind w:left="57" w:right="57"/>
              <w:rPr>
                <w:rFonts w:asciiTheme="minorHAnsi" w:hAnsiTheme="minorHAnsi" w:cstheme="minorHAnsi"/>
                <w:lang w:val="mk-MK"/>
              </w:rPr>
            </w:pPr>
            <w:r w:rsidRPr="0019748C">
              <w:rPr>
                <w:rFonts w:asciiTheme="minorHAnsi" w:hAnsiTheme="minorHAnsi" w:cstheme="minorHAnsi"/>
                <w:lang w:val="mk-MK"/>
              </w:rPr>
              <w:t>5</w:t>
            </w:r>
            <w:r w:rsidR="00CC50A2" w:rsidRPr="0019748C">
              <w:rPr>
                <w:rFonts w:asciiTheme="minorHAnsi" w:hAnsiTheme="minorHAnsi" w:cstheme="minorHAnsi"/>
                <w:lang w:val="mk-MK"/>
              </w:rPr>
              <w:t>9</w:t>
            </w:r>
          </w:p>
        </w:tc>
      </w:tr>
      <w:tr w:rsidR="001B4525" w:rsidTr="004B6E20">
        <w:trPr>
          <w:trHeight w:val="227"/>
        </w:trPr>
        <w:tc>
          <w:tcPr>
            <w:tcW w:w="9072" w:type="dxa"/>
            <w:gridSpan w:val="3"/>
            <w:vAlign w:val="center"/>
          </w:tcPr>
          <w:p w:rsidR="00301091" w:rsidRPr="00C627FC" w:rsidRDefault="00301091" w:rsidP="001B4525">
            <w:pPr>
              <w:pStyle w:val="TOC1"/>
              <w:tabs>
                <w:tab w:val="left" w:pos="2300"/>
                <w:tab w:val="left" w:pos="2301"/>
                <w:tab w:val="right" w:leader="dot" w:pos="14930"/>
              </w:tabs>
              <w:spacing w:before="0"/>
              <w:ind w:left="57" w:right="57"/>
              <w:rPr>
                <w:rFonts w:cstheme="minorHAnsi"/>
              </w:rPr>
            </w:pPr>
            <w:r w:rsidRPr="00C627FC">
              <w:rPr>
                <w:rFonts w:asciiTheme="minorHAnsi" w:hAnsiTheme="minorHAnsi" w:cstheme="minorHAnsi"/>
                <w:lang w:val="mk-MK"/>
              </w:rPr>
              <w:t>13. Унапредување на мултикултурализмот/интеркуртуларизмот и меѓуетничката интеграција</w:t>
            </w:r>
          </w:p>
        </w:tc>
        <w:tc>
          <w:tcPr>
            <w:tcW w:w="4569" w:type="dxa"/>
            <w:gridSpan w:val="6"/>
            <w:vAlign w:val="center"/>
          </w:tcPr>
          <w:p w:rsidR="00301091" w:rsidRPr="004B6E20" w:rsidRDefault="004B6E20" w:rsidP="001B4525">
            <w:pPr>
              <w:jc w:val="right"/>
              <w:rPr>
                <w:rFonts w:asciiTheme="minorHAnsi" w:hAnsiTheme="minorHAnsi" w:cstheme="minorHAnsi"/>
              </w:rPr>
            </w:pPr>
            <w:r w:rsidRPr="004B6E20">
              <w:rPr>
                <w:rFonts w:asciiTheme="minorHAnsi" w:hAnsiTheme="minorHAnsi" w:cstheme="minorHAnsi"/>
                <w:lang w:val="mk-MK"/>
              </w:rPr>
              <w:t>..................................................................................</w:t>
            </w:r>
          </w:p>
        </w:tc>
        <w:tc>
          <w:tcPr>
            <w:tcW w:w="567" w:type="dxa"/>
            <w:vAlign w:val="center"/>
          </w:tcPr>
          <w:p w:rsidR="00301091" w:rsidRPr="0019748C" w:rsidRDefault="00CC50A2" w:rsidP="00F86F4E">
            <w:pPr>
              <w:pStyle w:val="TOC1"/>
              <w:tabs>
                <w:tab w:val="left" w:pos="2300"/>
                <w:tab w:val="left" w:pos="2301"/>
                <w:tab w:val="right" w:leader="dot" w:pos="14930"/>
              </w:tabs>
              <w:spacing w:before="0"/>
              <w:ind w:left="57" w:right="57"/>
              <w:rPr>
                <w:rFonts w:asciiTheme="minorHAnsi" w:hAnsiTheme="minorHAnsi" w:cstheme="minorHAnsi"/>
                <w:lang w:val="mk-MK"/>
              </w:rPr>
            </w:pPr>
            <w:r w:rsidRPr="0019748C">
              <w:rPr>
                <w:rFonts w:asciiTheme="minorHAnsi" w:hAnsiTheme="minorHAnsi" w:cstheme="minorHAnsi"/>
                <w:lang w:val="mk-MK"/>
              </w:rPr>
              <w:t>60</w:t>
            </w:r>
          </w:p>
        </w:tc>
      </w:tr>
      <w:tr w:rsidR="004B6E20" w:rsidTr="004B6E20">
        <w:trPr>
          <w:trHeight w:val="227"/>
        </w:trPr>
        <w:tc>
          <w:tcPr>
            <w:tcW w:w="7230" w:type="dxa"/>
            <w:vAlign w:val="center"/>
          </w:tcPr>
          <w:p w:rsidR="004B6E20" w:rsidRPr="00C627FC" w:rsidRDefault="004B6E20" w:rsidP="001B4525">
            <w:pPr>
              <w:pStyle w:val="TOC1"/>
              <w:tabs>
                <w:tab w:val="left" w:pos="2300"/>
                <w:tab w:val="left" w:pos="2301"/>
                <w:tab w:val="right" w:leader="dot" w:pos="14930"/>
              </w:tabs>
              <w:spacing w:before="0"/>
              <w:ind w:left="57" w:right="57"/>
              <w:rPr>
                <w:rFonts w:cstheme="minorHAnsi"/>
              </w:rPr>
            </w:pPr>
            <w:r w:rsidRPr="00C627FC">
              <w:rPr>
                <w:rFonts w:asciiTheme="minorHAnsi" w:hAnsiTheme="minorHAnsi" w:cstheme="minorHAnsi"/>
                <w:lang w:val="mk-MK"/>
              </w:rPr>
              <w:t>14.</w:t>
            </w:r>
            <w:r w:rsidRPr="00C627FC">
              <w:rPr>
                <w:rFonts w:asciiTheme="minorHAnsi" w:hAnsiTheme="minorHAnsi" w:cstheme="minorHAnsi"/>
              </w:rPr>
              <w:t xml:space="preserve"> </w:t>
            </w:r>
            <w:r w:rsidRPr="00C627FC">
              <w:rPr>
                <w:rFonts w:asciiTheme="minorHAnsi" w:hAnsiTheme="minorHAnsi" w:cstheme="minorHAnsi"/>
                <w:lang w:val="mk-MK"/>
              </w:rPr>
              <w:t>Проекти што се реализираат во основното училиште</w:t>
            </w:r>
          </w:p>
        </w:tc>
        <w:tc>
          <w:tcPr>
            <w:tcW w:w="6411" w:type="dxa"/>
            <w:gridSpan w:val="8"/>
          </w:tcPr>
          <w:p w:rsidR="004B6E20" w:rsidRPr="004B6E20" w:rsidRDefault="004B6E20">
            <w:pPr>
              <w:rPr>
                <w:rFonts w:asciiTheme="minorHAnsi" w:hAnsiTheme="minorHAnsi" w:cstheme="minorHAnsi"/>
              </w:rPr>
            </w:pPr>
            <w:r w:rsidRPr="004B6E20">
              <w:rPr>
                <w:rFonts w:asciiTheme="minorHAnsi" w:hAnsiTheme="minorHAnsi" w:cstheme="minorHAnsi"/>
                <w:lang w:val="mk-MK"/>
              </w:rPr>
              <w:t>...................................................................................................................</w:t>
            </w:r>
          </w:p>
        </w:tc>
        <w:tc>
          <w:tcPr>
            <w:tcW w:w="567" w:type="dxa"/>
            <w:vAlign w:val="center"/>
          </w:tcPr>
          <w:p w:rsidR="004B6E20" w:rsidRPr="0019748C" w:rsidRDefault="00CC50A2" w:rsidP="00F86F4E">
            <w:pPr>
              <w:pStyle w:val="TOC1"/>
              <w:tabs>
                <w:tab w:val="left" w:pos="2300"/>
                <w:tab w:val="left" w:pos="2301"/>
                <w:tab w:val="right" w:leader="dot" w:pos="14930"/>
              </w:tabs>
              <w:spacing w:before="0"/>
              <w:ind w:left="57" w:right="57"/>
              <w:rPr>
                <w:rFonts w:asciiTheme="minorHAnsi" w:hAnsiTheme="minorHAnsi" w:cstheme="minorHAnsi"/>
                <w:lang w:val="mk-MK"/>
              </w:rPr>
            </w:pPr>
            <w:r w:rsidRPr="0019748C">
              <w:rPr>
                <w:rFonts w:asciiTheme="minorHAnsi" w:hAnsiTheme="minorHAnsi" w:cstheme="minorHAnsi"/>
                <w:lang w:val="mk-MK"/>
              </w:rPr>
              <w:t>62</w:t>
            </w:r>
          </w:p>
        </w:tc>
      </w:tr>
      <w:tr w:rsidR="004B6E20" w:rsidTr="004B6E20">
        <w:trPr>
          <w:trHeight w:val="227"/>
        </w:trPr>
        <w:tc>
          <w:tcPr>
            <w:tcW w:w="7230" w:type="dxa"/>
            <w:vAlign w:val="center"/>
          </w:tcPr>
          <w:p w:rsidR="004B6E20" w:rsidRPr="00C627FC" w:rsidRDefault="004B6E20" w:rsidP="001B4525">
            <w:pPr>
              <w:pStyle w:val="TOC1"/>
              <w:tabs>
                <w:tab w:val="right" w:leader="dot" w:pos="14930"/>
              </w:tabs>
              <w:spacing w:before="0"/>
              <w:ind w:left="57" w:right="57"/>
              <w:rPr>
                <w:rFonts w:cstheme="minorHAnsi"/>
                <w:lang w:val="mk-MK"/>
              </w:rPr>
            </w:pPr>
            <w:r w:rsidRPr="00C627FC">
              <w:rPr>
                <w:rFonts w:asciiTheme="minorHAnsi" w:hAnsiTheme="minorHAnsi" w:cstheme="minorHAnsi"/>
                <w:lang w:val="mk-MK"/>
              </w:rPr>
              <w:t>15.</w:t>
            </w:r>
            <w:r w:rsidRPr="00C627FC">
              <w:rPr>
                <w:rFonts w:asciiTheme="minorHAnsi" w:hAnsiTheme="minorHAnsi" w:cstheme="minorHAnsi"/>
              </w:rPr>
              <w:t xml:space="preserve"> </w:t>
            </w:r>
            <w:r w:rsidRPr="00C627FC">
              <w:rPr>
                <w:rFonts w:asciiTheme="minorHAnsi" w:hAnsiTheme="minorHAnsi" w:cstheme="minorHAnsi"/>
                <w:lang w:val="mk-MK"/>
              </w:rPr>
              <w:t>Поддршка на учениците</w:t>
            </w:r>
          </w:p>
        </w:tc>
        <w:tc>
          <w:tcPr>
            <w:tcW w:w="6411" w:type="dxa"/>
            <w:gridSpan w:val="8"/>
          </w:tcPr>
          <w:p w:rsidR="004B6E20" w:rsidRPr="004B6E20" w:rsidRDefault="004B6E20">
            <w:pPr>
              <w:rPr>
                <w:rFonts w:asciiTheme="minorHAnsi" w:hAnsiTheme="minorHAnsi" w:cstheme="minorHAnsi"/>
              </w:rPr>
            </w:pPr>
            <w:r w:rsidRPr="004B6E20">
              <w:rPr>
                <w:rFonts w:asciiTheme="minorHAnsi" w:hAnsiTheme="minorHAnsi" w:cstheme="minorHAnsi"/>
                <w:lang w:val="mk-MK"/>
              </w:rPr>
              <w:t>...................................................................................................................</w:t>
            </w:r>
          </w:p>
        </w:tc>
        <w:tc>
          <w:tcPr>
            <w:tcW w:w="567" w:type="dxa"/>
            <w:vAlign w:val="center"/>
          </w:tcPr>
          <w:p w:rsidR="004B6E20" w:rsidRPr="0019748C" w:rsidRDefault="00CC50A2" w:rsidP="00F86F4E">
            <w:pPr>
              <w:pStyle w:val="TOC1"/>
              <w:tabs>
                <w:tab w:val="right" w:leader="dot" w:pos="14930"/>
              </w:tabs>
              <w:spacing w:before="0"/>
              <w:ind w:left="57" w:right="57"/>
              <w:rPr>
                <w:rFonts w:asciiTheme="minorHAnsi" w:hAnsiTheme="minorHAnsi" w:cstheme="minorHAnsi"/>
                <w:lang w:val="mk-MK"/>
              </w:rPr>
            </w:pPr>
            <w:r w:rsidRPr="0019748C">
              <w:rPr>
                <w:rFonts w:asciiTheme="minorHAnsi" w:hAnsiTheme="minorHAnsi" w:cstheme="minorHAnsi"/>
                <w:lang w:val="mk-MK"/>
              </w:rPr>
              <w:t>64</w:t>
            </w:r>
          </w:p>
        </w:tc>
      </w:tr>
      <w:tr w:rsidR="004B6E20" w:rsidTr="004B6E20">
        <w:trPr>
          <w:trHeight w:val="227"/>
        </w:trPr>
        <w:tc>
          <w:tcPr>
            <w:tcW w:w="7230" w:type="dxa"/>
            <w:vAlign w:val="center"/>
          </w:tcPr>
          <w:p w:rsidR="004B6E20" w:rsidRPr="00C627FC" w:rsidRDefault="004B6E20" w:rsidP="001B4525">
            <w:pPr>
              <w:pStyle w:val="TOC1"/>
              <w:tabs>
                <w:tab w:val="right" w:leader="dot" w:pos="14930"/>
              </w:tabs>
              <w:spacing w:before="0"/>
              <w:ind w:left="720" w:right="57"/>
              <w:rPr>
                <w:rFonts w:cstheme="minorHAnsi"/>
                <w:lang w:val="mk-MK"/>
              </w:rPr>
            </w:pPr>
            <w:r w:rsidRPr="00C627FC">
              <w:rPr>
                <w:rFonts w:asciiTheme="minorHAnsi" w:hAnsiTheme="minorHAnsi" w:cstheme="minorHAnsi"/>
                <w:lang w:val="mk-MK"/>
              </w:rPr>
              <w:t>15.1. Постигнување на учениците</w:t>
            </w:r>
          </w:p>
        </w:tc>
        <w:tc>
          <w:tcPr>
            <w:tcW w:w="6411" w:type="dxa"/>
            <w:gridSpan w:val="8"/>
          </w:tcPr>
          <w:p w:rsidR="004B6E20" w:rsidRPr="004B6E20" w:rsidRDefault="004B6E20">
            <w:pPr>
              <w:rPr>
                <w:rFonts w:asciiTheme="minorHAnsi" w:hAnsiTheme="minorHAnsi" w:cstheme="minorHAnsi"/>
              </w:rPr>
            </w:pPr>
          </w:p>
        </w:tc>
        <w:tc>
          <w:tcPr>
            <w:tcW w:w="567" w:type="dxa"/>
            <w:vAlign w:val="center"/>
          </w:tcPr>
          <w:p w:rsidR="004B6E20" w:rsidRPr="0019748C" w:rsidRDefault="004B6E20" w:rsidP="00F86F4E">
            <w:pPr>
              <w:pStyle w:val="TOC1"/>
              <w:tabs>
                <w:tab w:val="right" w:leader="dot" w:pos="14930"/>
              </w:tabs>
              <w:spacing w:before="0"/>
              <w:ind w:left="57" w:right="57"/>
              <w:rPr>
                <w:rFonts w:asciiTheme="minorHAnsi" w:hAnsiTheme="minorHAnsi" w:cstheme="minorHAnsi"/>
                <w:lang w:val="mk-MK"/>
              </w:rPr>
            </w:pPr>
          </w:p>
        </w:tc>
      </w:tr>
      <w:tr w:rsidR="004B6E20" w:rsidTr="004B6E20">
        <w:trPr>
          <w:trHeight w:val="227"/>
        </w:trPr>
        <w:tc>
          <w:tcPr>
            <w:tcW w:w="7230" w:type="dxa"/>
            <w:vAlign w:val="center"/>
          </w:tcPr>
          <w:p w:rsidR="004B6E20" w:rsidRPr="00C627FC" w:rsidRDefault="004B6E20" w:rsidP="001B4525">
            <w:pPr>
              <w:pStyle w:val="TOC1"/>
              <w:tabs>
                <w:tab w:val="right" w:leader="dot" w:pos="14930"/>
              </w:tabs>
              <w:spacing w:before="0"/>
              <w:ind w:left="720" w:right="57"/>
              <w:rPr>
                <w:rFonts w:cstheme="minorHAnsi"/>
              </w:rPr>
            </w:pPr>
            <w:r w:rsidRPr="00C627FC">
              <w:rPr>
                <w:rFonts w:asciiTheme="minorHAnsi" w:hAnsiTheme="minorHAnsi" w:cstheme="minorHAnsi"/>
                <w:lang w:val="mk-MK"/>
              </w:rPr>
              <w:t>15.2.Професионална ориентација на учениците</w:t>
            </w:r>
          </w:p>
        </w:tc>
        <w:tc>
          <w:tcPr>
            <w:tcW w:w="6411" w:type="dxa"/>
            <w:gridSpan w:val="8"/>
          </w:tcPr>
          <w:p w:rsidR="004B6E20" w:rsidRPr="004B6E20" w:rsidRDefault="004B6E20">
            <w:pPr>
              <w:rPr>
                <w:rFonts w:asciiTheme="minorHAnsi" w:hAnsiTheme="minorHAnsi" w:cstheme="minorHAnsi"/>
              </w:rPr>
            </w:pPr>
          </w:p>
        </w:tc>
        <w:tc>
          <w:tcPr>
            <w:tcW w:w="567" w:type="dxa"/>
            <w:vAlign w:val="center"/>
          </w:tcPr>
          <w:p w:rsidR="004B6E20" w:rsidRPr="0019748C" w:rsidRDefault="004B6E20" w:rsidP="00F86F4E">
            <w:pPr>
              <w:pStyle w:val="TOC1"/>
              <w:tabs>
                <w:tab w:val="right" w:leader="dot" w:pos="14930"/>
              </w:tabs>
              <w:spacing w:before="0"/>
              <w:ind w:left="57" w:right="57"/>
              <w:rPr>
                <w:rFonts w:asciiTheme="minorHAnsi" w:hAnsiTheme="minorHAnsi" w:cstheme="minorHAnsi"/>
                <w:lang w:val="mk-MK"/>
              </w:rPr>
            </w:pPr>
          </w:p>
        </w:tc>
      </w:tr>
      <w:tr w:rsidR="001B4525" w:rsidTr="00D469FB">
        <w:trPr>
          <w:trHeight w:val="227"/>
        </w:trPr>
        <w:tc>
          <w:tcPr>
            <w:tcW w:w="13183" w:type="dxa"/>
            <w:gridSpan w:val="8"/>
            <w:vAlign w:val="center"/>
          </w:tcPr>
          <w:p w:rsidR="00301091" w:rsidRPr="00C627FC" w:rsidRDefault="00301091" w:rsidP="001B4525">
            <w:pPr>
              <w:pStyle w:val="TOC1"/>
              <w:tabs>
                <w:tab w:val="right" w:leader="dot" w:pos="14930"/>
              </w:tabs>
              <w:spacing w:before="0"/>
              <w:ind w:left="720" w:right="57"/>
              <w:rPr>
                <w:rFonts w:cstheme="minorHAnsi"/>
                <w:lang w:val="mk-MK"/>
              </w:rPr>
            </w:pPr>
            <w:r w:rsidRPr="00C627FC">
              <w:rPr>
                <w:rFonts w:asciiTheme="minorHAnsi" w:hAnsiTheme="minorHAnsi" w:cstheme="minorHAnsi"/>
                <w:lang w:val="mk-MK"/>
              </w:rPr>
              <w:t>15.3.Промоција на добросостојба на учениците, заштита од насилство, од злоупотреба и запуштање, спречување дискриминација</w:t>
            </w:r>
          </w:p>
        </w:tc>
        <w:tc>
          <w:tcPr>
            <w:tcW w:w="458" w:type="dxa"/>
            <w:vAlign w:val="center"/>
          </w:tcPr>
          <w:p w:rsidR="00301091" w:rsidRPr="004B6E20" w:rsidRDefault="00301091" w:rsidP="001B4525">
            <w:pPr>
              <w:jc w:val="right"/>
              <w:rPr>
                <w:rFonts w:asciiTheme="minorHAnsi" w:hAnsiTheme="minorHAnsi" w:cstheme="minorHAnsi"/>
              </w:rPr>
            </w:pPr>
          </w:p>
        </w:tc>
        <w:tc>
          <w:tcPr>
            <w:tcW w:w="567" w:type="dxa"/>
            <w:vAlign w:val="center"/>
          </w:tcPr>
          <w:p w:rsidR="00301091" w:rsidRPr="0019748C" w:rsidRDefault="00301091" w:rsidP="00F86F4E">
            <w:pPr>
              <w:pStyle w:val="TOC1"/>
              <w:tabs>
                <w:tab w:val="right" w:leader="dot" w:pos="14930"/>
              </w:tabs>
              <w:spacing w:before="0"/>
              <w:ind w:left="57" w:right="57"/>
              <w:rPr>
                <w:rFonts w:asciiTheme="minorHAnsi" w:hAnsiTheme="minorHAnsi" w:cstheme="minorHAnsi"/>
                <w:lang w:val="mk-MK"/>
              </w:rPr>
            </w:pPr>
          </w:p>
        </w:tc>
      </w:tr>
      <w:tr w:rsidR="004B6E20" w:rsidTr="004B6E20">
        <w:trPr>
          <w:trHeight w:val="227"/>
        </w:trPr>
        <w:tc>
          <w:tcPr>
            <w:tcW w:w="7230" w:type="dxa"/>
            <w:vAlign w:val="center"/>
          </w:tcPr>
          <w:p w:rsidR="004B6E20" w:rsidRPr="00C627FC" w:rsidRDefault="004B6E20" w:rsidP="001B4525">
            <w:pPr>
              <w:pStyle w:val="TOC1"/>
              <w:tabs>
                <w:tab w:val="right" w:leader="dot" w:pos="14930"/>
              </w:tabs>
              <w:spacing w:before="0"/>
              <w:ind w:left="57" w:right="57"/>
              <w:rPr>
                <w:rFonts w:cstheme="minorHAnsi"/>
                <w:lang w:val="mk-MK"/>
              </w:rPr>
            </w:pPr>
            <w:r w:rsidRPr="00C627FC">
              <w:rPr>
                <w:rFonts w:asciiTheme="minorHAnsi" w:hAnsiTheme="minorHAnsi" w:cstheme="minorHAnsi"/>
                <w:lang w:val="mk-MK"/>
              </w:rPr>
              <w:t>16.</w:t>
            </w:r>
            <w:r w:rsidRPr="00C627FC">
              <w:rPr>
                <w:rFonts w:asciiTheme="minorHAnsi" w:hAnsiTheme="minorHAnsi" w:cstheme="minorHAnsi"/>
              </w:rPr>
              <w:t xml:space="preserve"> </w:t>
            </w:r>
            <w:r w:rsidRPr="00C627FC">
              <w:rPr>
                <w:rFonts w:asciiTheme="minorHAnsi" w:hAnsiTheme="minorHAnsi" w:cstheme="minorHAnsi"/>
                <w:lang w:val="mk-MK"/>
              </w:rPr>
              <w:t>Оценување</w:t>
            </w:r>
          </w:p>
        </w:tc>
        <w:tc>
          <w:tcPr>
            <w:tcW w:w="6411" w:type="dxa"/>
            <w:gridSpan w:val="8"/>
          </w:tcPr>
          <w:p w:rsidR="004B6E20" w:rsidRPr="004B6E20" w:rsidRDefault="004B6E20">
            <w:pPr>
              <w:rPr>
                <w:rFonts w:asciiTheme="minorHAnsi" w:hAnsiTheme="minorHAnsi" w:cstheme="minorHAnsi"/>
              </w:rPr>
            </w:pPr>
            <w:r w:rsidRPr="004B6E20">
              <w:rPr>
                <w:rFonts w:asciiTheme="minorHAnsi" w:hAnsiTheme="minorHAnsi" w:cstheme="minorHAnsi"/>
                <w:lang w:val="mk-MK"/>
              </w:rPr>
              <w:t>...................................................................................................................</w:t>
            </w:r>
          </w:p>
        </w:tc>
        <w:tc>
          <w:tcPr>
            <w:tcW w:w="567" w:type="dxa"/>
            <w:vAlign w:val="center"/>
          </w:tcPr>
          <w:p w:rsidR="004B6E20" w:rsidRPr="0019748C" w:rsidRDefault="00EF31B6" w:rsidP="00F86F4E">
            <w:pPr>
              <w:pStyle w:val="TOC1"/>
              <w:tabs>
                <w:tab w:val="right" w:leader="dot" w:pos="14930"/>
              </w:tabs>
              <w:spacing w:before="0"/>
              <w:ind w:left="57" w:right="57"/>
              <w:rPr>
                <w:rFonts w:asciiTheme="minorHAnsi" w:hAnsiTheme="minorHAnsi" w:cstheme="minorHAnsi"/>
                <w:lang w:val="mk-MK"/>
              </w:rPr>
            </w:pPr>
            <w:r w:rsidRPr="0019748C">
              <w:rPr>
                <w:rFonts w:asciiTheme="minorHAnsi" w:hAnsiTheme="minorHAnsi" w:cstheme="minorHAnsi"/>
                <w:lang w:val="mk-MK"/>
              </w:rPr>
              <w:t>6</w:t>
            </w:r>
            <w:r w:rsidR="00CC50A2" w:rsidRPr="0019748C">
              <w:rPr>
                <w:rFonts w:asciiTheme="minorHAnsi" w:hAnsiTheme="minorHAnsi" w:cstheme="minorHAnsi"/>
                <w:lang w:val="mk-MK"/>
              </w:rPr>
              <w:t>8</w:t>
            </w:r>
          </w:p>
        </w:tc>
      </w:tr>
      <w:tr w:rsidR="004B6E20" w:rsidTr="004B6E20">
        <w:trPr>
          <w:trHeight w:val="227"/>
        </w:trPr>
        <w:tc>
          <w:tcPr>
            <w:tcW w:w="7230" w:type="dxa"/>
            <w:vAlign w:val="center"/>
          </w:tcPr>
          <w:p w:rsidR="004B6E20" w:rsidRPr="00C627FC" w:rsidRDefault="004B6E20" w:rsidP="001B4525">
            <w:pPr>
              <w:pStyle w:val="TOC1"/>
              <w:tabs>
                <w:tab w:val="right" w:leader="dot" w:pos="14930"/>
              </w:tabs>
              <w:spacing w:before="0"/>
              <w:ind w:left="720" w:right="57"/>
              <w:rPr>
                <w:rFonts w:cstheme="minorHAnsi"/>
                <w:lang w:val="mk-MK"/>
              </w:rPr>
            </w:pPr>
            <w:r w:rsidRPr="00C627FC">
              <w:rPr>
                <w:rFonts w:asciiTheme="minorHAnsi" w:hAnsiTheme="minorHAnsi" w:cstheme="minorHAnsi"/>
                <w:lang w:val="mk-MK"/>
              </w:rPr>
              <w:t>16.1.Видови оценување и календар на оценувањето</w:t>
            </w:r>
          </w:p>
        </w:tc>
        <w:tc>
          <w:tcPr>
            <w:tcW w:w="6411" w:type="dxa"/>
            <w:gridSpan w:val="8"/>
          </w:tcPr>
          <w:p w:rsidR="004B6E20" w:rsidRPr="004B6E20" w:rsidRDefault="004B6E20">
            <w:pPr>
              <w:rPr>
                <w:rFonts w:asciiTheme="minorHAnsi" w:hAnsiTheme="minorHAnsi" w:cstheme="minorHAnsi"/>
              </w:rPr>
            </w:pPr>
          </w:p>
        </w:tc>
        <w:tc>
          <w:tcPr>
            <w:tcW w:w="567" w:type="dxa"/>
            <w:vAlign w:val="center"/>
          </w:tcPr>
          <w:p w:rsidR="004B6E20" w:rsidRPr="0019748C" w:rsidRDefault="004B6E20" w:rsidP="00F86F4E">
            <w:pPr>
              <w:pStyle w:val="TOC1"/>
              <w:tabs>
                <w:tab w:val="right" w:leader="dot" w:pos="14930"/>
              </w:tabs>
              <w:spacing w:before="0"/>
              <w:ind w:left="57" w:right="57"/>
              <w:rPr>
                <w:rFonts w:asciiTheme="minorHAnsi" w:hAnsiTheme="minorHAnsi" w:cstheme="minorHAnsi"/>
                <w:lang w:val="mk-MK"/>
              </w:rPr>
            </w:pPr>
          </w:p>
        </w:tc>
      </w:tr>
      <w:tr w:rsidR="004B6E20" w:rsidTr="004B6E20">
        <w:trPr>
          <w:trHeight w:val="227"/>
        </w:trPr>
        <w:tc>
          <w:tcPr>
            <w:tcW w:w="7230" w:type="dxa"/>
            <w:vAlign w:val="center"/>
          </w:tcPr>
          <w:p w:rsidR="004B6E20" w:rsidRPr="00C627FC" w:rsidRDefault="004B6E20" w:rsidP="001B4525">
            <w:pPr>
              <w:pStyle w:val="TOC1"/>
              <w:tabs>
                <w:tab w:val="right" w:leader="dot" w:pos="14930"/>
              </w:tabs>
              <w:spacing w:before="0"/>
              <w:ind w:left="720" w:right="57"/>
              <w:rPr>
                <w:rFonts w:cstheme="minorHAnsi"/>
                <w:lang w:val="mk-MK"/>
              </w:rPr>
            </w:pPr>
            <w:r w:rsidRPr="00C627FC">
              <w:rPr>
                <w:rFonts w:asciiTheme="minorHAnsi" w:hAnsiTheme="minorHAnsi" w:cstheme="minorHAnsi"/>
                <w:lang w:val="mk-MK"/>
              </w:rPr>
              <w:t>16.2.Тим за следење, анализа и  поддршка</w:t>
            </w:r>
          </w:p>
        </w:tc>
        <w:tc>
          <w:tcPr>
            <w:tcW w:w="6411" w:type="dxa"/>
            <w:gridSpan w:val="8"/>
          </w:tcPr>
          <w:p w:rsidR="004B6E20" w:rsidRPr="004B6E20" w:rsidRDefault="004B6E20">
            <w:pPr>
              <w:rPr>
                <w:rFonts w:asciiTheme="minorHAnsi" w:hAnsiTheme="minorHAnsi" w:cstheme="minorHAnsi"/>
              </w:rPr>
            </w:pPr>
          </w:p>
        </w:tc>
        <w:tc>
          <w:tcPr>
            <w:tcW w:w="567" w:type="dxa"/>
            <w:vAlign w:val="center"/>
          </w:tcPr>
          <w:p w:rsidR="004B6E20" w:rsidRPr="0019748C" w:rsidRDefault="004B6E20" w:rsidP="00F86F4E">
            <w:pPr>
              <w:pStyle w:val="TOC1"/>
              <w:tabs>
                <w:tab w:val="right" w:leader="dot" w:pos="14930"/>
              </w:tabs>
              <w:spacing w:before="0"/>
              <w:ind w:left="57" w:right="57"/>
              <w:rPr>
                <w:rFonts w:asciiTheme="minorHAnsi" w:hAnsiTheme="minorHAnsi" w:cstheme="minorHAnsi"/>
                <w:lang w:val="mk-MK"/>
              </w:rPr>
            </w:pPr>
          </w:p>
        </w:tc>
      </w:tr>
      <w:tr w:rsidR="001B4525" w:rsidTr="004B6E20">
        <w:trPr>
          <w:trHeight w:val="227"/>
        </w:trPr>
        <w:tc>
          <w:tcPr>
            <w:tcW w:w="11907" w:type="dxa"/>
            <w:gridSpan w:val="7"/>
            <w:vAlign w:val="center"/>
          </w:tcPr>
          <w:p w:rsidR="00301091" w:rsidRPr="00C627FC" w:rsidRDefault="00301091" w:rsidP="001B4525">
            <w:pPr>
              <w:pStyle w:val="TOC1"/>
              <w:tabs>
                <w:tab w:val="right" w:leader="dot" w:pos="14930"/>
              </w:tabs>
              <w:spacing w:before="0"/>
              <w:ind w:left="720" w:right="57"/>
              <w:rPr>
                <w:rFonts w:cstheme="minorHAnsi"/>
                <w:lang w:val="mk-MK"/>
              </w:rPr>
            </w:pPr>
            <w:r w:rsidRPr="00C627FC">
              <w:rPr>
                <w:rFonts w:asciiTheme="minorHAnsi" w:hAnsiTheme="minorHAnsi" w:cstheme="minorHAnsi"/>
                <w:lang w:val="mk-MK"/>
              </w:rPr>
              <w:t>16.3.Стручни посети за следење и вреднување на квалитетот на работата на воспитно-образовниот кадар</w:t>
            </w:r>
          </w:p>
        </w:tc>
        <w:tc>
          <w:tcPr>
            <w:tcW w:w="1734" w:type="dxa"/>
            <w:gridSpan w:val="2"/>
            <w:vAlign w:val="center"/>
          </w:tcPr>
          <w:p w:rsidR="00301091" w:rsidRPr="004B6E20" w:rsidRDefault="00301091" w:rsidP="001B4525">
            <w:pPr>
              <w:jc w:val="right"/>
              <w:rPr>
                <w:rFonts w:asciiTheme="minorHAnsi" w:hAnsiTheme="minorHAnsi" w:cstheme="minorHAnsi"/>
              </w:rPr>
            </w:pPr>
          </w:p>
        </w:tc>
        <w:tc>
          <w:tcPr>
            <w:tcW w:w="567" w:type="dxa"/>
            <w:vAlign w:val="center"/>
          </w:tcPr>
          <w:p w:rsidR="00301091" w:rsidRPr="0019748C" w:rsidRDefault="00301091" w:rsidP="00F86F4E">
            <w:pPr>
              <w:pStyle w:val="TOC1"/>
              <w:tabs>
                <w:tab w:val="right" w:leader="dot" w:pos="14930"/>
              </w:tabs>
              <w:spacing w:before="0"/>
              <w:ind w:left="57" w:right="57"/>
              <w:rPr>
                <w:rFonts w:asciiTheme="minorHAnsi" w:hAnsiTheme="minorHAnsi" w:cstheme="minorHAnsi"/>
                <w:lang w:val="mk-MK"/>
              </w:rPr>
            </w:pPr>
          </w:p>
        </w:tc>
      </w:tr>
      <w:tr w:rsidR="004B6E20" w:rsidTr="004B6E20">
        <w:trPr>
          <w:trHeight w:val="227"/>
        </w:trPr>
        <w:tc>
          <w:tcPr>
            <w:tcW w:w="7230" w:type="dxa"/>
            <w:vAlign w:val="center"/>
          </w:tcPr>
          <w:p w:rsidR="004B6E20" w:rsidRPr="00C627FC" w:rsidRDefault="004B6E20" w:rsidP="001B4525">
            <w:pPr>
              <w:pStyle w:val="TOC1"/>
              <w:tabs>
                <w:tab w:val="right" w:leader="dot" w:pos="14930"/>
              </w:tabs>
              <w:spacing w:before="0"/>
              <w:ind w:left="720" w:right="57"/>
              <w:rPr>
                <w:rFonts w:cstheme="minorHAnsi"/>
                <w:lang w:val="mk-MK"/>
              </w:rPr>
            </w:pPr>
            <w:r w:rsidRPr="00C627FC">
              <w:rPr>
                <w:rFonts w:asciiTheme="minorHAnsi" w:hAnsiTheme="minorHAnsi" w:cstheme="minorHAnsi"/>
                <w:lang w:val="mk-MK"/>
              </w:rPr>
              <w:t>16.4.Самоевалуација на училиштето</w:t>
            </w:r>
          </w:p>
        </w:tc>
        <w:tc>
          <w:tcPr>
            <w:tcW w:w="6411" w:type="dxa"/>
            <w:gridSpan w:val="8"/>
          </w:tcPr>
          <w:p w:rsidR="004B6E20" w:rsidRPr="004B6E20" w:rsidRDefault="004B6E20">
            <w:pPr>
              <w:rPr>
                <w:rFonts w:asciiTheme="minorHAnsi" w:hAnsiTheme="minorHAnsi" w:cstheme="minorHAnsi"/>
              </w:rPr>
            </w:pPr>
            <w:r w:rsidRPr="004B6E20">
              <w:rPr>
                <w:rFonts w:asciiTheme="minorHAnsi" w:hAnsiTheme="minorHAnsi" w:cstheme="minorHAnsi"/>
                <w:lang w:val="mk-MK"/>
              </w:rPr>
              <w:t>...................................................................................................................</w:t>
            </w:r>
          </w:p>
        </w:tc>
        <w:tc>
          <w:tcPr>
            <w:tcW w:w="567" w:type="dxa"/>
            <w:vAlign w:val="center"/>
          </w:tcPr>
          <w:p w:rsidR="004B6E20" w:rsidRPr="0019748C" w:rsidRDefault="004B6E20" w:rsidP="00F86F4E">
            <w:pPr>
              <w:pStyle w:val="TOC1"/>
              <w:tabs>
                <w:tab w:val="right" w:leader="dot" w:pos="14930"/>
              </w:tabs>
              <w:spacing w:before="0"/>
              <w:ind w:left="57" w:right="57"/>
              <w:rPr>
                <w:rFonts w:asciiTheme="minorHAnsi" w:hAnsiTheme="minorHAnsi" w:cstheme="minorHAnsi"/>
                <w:lang w:val="mk-MK"/>
              </w:rPr>
            </w:pPr>
          </w:p>
        </w:tc>
      </w:tr>
      <w:tr w:rsidR="004B6E20" w:rsidTr="004B6E20">
        <w:trPr>
          <w:trHeight w:val="227"/>
        </w:trPr>
        <w:tc>
          <w:tcPr>
            <w:tcW w:w="7230" w:type="dxa"/>
            <w:vAlign w:val="center"/>
          </w:tcPr>
          <w:p w:rsidR="004B6E20" w:rsidRPr="00C627FC" w:rsidRDefault="004B6E20" w:rsidP="001B4525">
            <w:pPr>
              <w:pStyle w:val="TOC1"/>
              <w:tabs>
                <w:tab w:val="right" w:leader="dot" w:pos="14930"/>
              </w:tabs>
              <w:spacing w:before="0"/>
              <w:ind w:left="57" w:right="57"/>
              <w:rPr>
                <w:rFonts w:cstheme="minorHAnsi"/>
              </w:rPr>
            </w:pPr>
            <w:r w:rsidRPr="00C627FC">
              <w:rPr>
                <w:rFonts w:asciiTheme="minorHAnsi" w:hAnsiTheme="minorHAnsi" w:cstheme="minorHAnsi"/>
                <w:lang w:val="mk-MK"/>
              </w:rPr>
              <w:t>17.</w:t>
            </w:r>
            <w:r w:rsidRPr="00C627FC">
              <w:rPr>
                <w:rFonts w:asciiTheme="minorHAnsi" w:hAnsiTheme="minorHAnsi" w:cstheme="minorHAnsi"/>
              </w:rPr>
              <w:t xml:space="preserve"> </w:t>
            </w:r>
            <w:r w:rsidRPr="00C627FC">
              <w:rPr>
                <w:rFonts w:asciiTheme="minorHAnsi" w:hAnsiTheme="minorHAnsi" w:cstheme="minorHAnsi"/>
                <w:lang w:val="mk-MK"/>
              </w:rPr>
              <w:t>Безбедност во училиштето</w:t>
            </w:r>
          </w:p>
        </w:tc>
        <w:tc>
          <w:tcPr>
            <w:tcW w:w="6411" w:type="dxa"/>
            <w:gridSpan w:val="8"/>
          </w:tcPr>
          <w:p w:rsidR="004B6E20" w:rsidRPr="004B6E20" w:rsidRDefault="004B6E20">
            <w:pPr>
              <w:rPr>
                <w:rFonts w:asciiTheme="minorHAnsi" w:hAnsiTheme="minorHAnsi" w:cstheme="minorHAnsi"/>
              </w:rPr>
            </w:pPr>
            <w:r w:rsidRPr="004B6E20">
              <w:rPr>
                <w:rFonts w:asciiTheme="minorHAnsi" w:hAnsiTheme="minorHAnsi" w:cstheme="minorHAnsi"/>
                <w:lang w:val="mk-MK"/>
              </w:rPr>
              <w:t>...................................................................................................................</w:t>
            </w:r>
          </w:p>
        </w:tc>
        <w:tc>
          <w:tcPr>
            <w:tcW w:w="567" w:type="dxa"/>
            <w:vAlign w:val="center"/>
          </w:tcPr>
          <w:p w:rsidR="004B6E20" w:rsidRPr="0019748C" w:rsidRDefault="00CC50A2" w:rsidP="00F86F4E">
            <w:pPr>
              <w:pStyle w:val="TOC1"/>
              <w:tabs>
                <w:tab w:val="right" w:leader="dot" w:pos="14930"/>
              </w:tabs>
              <w:spacing w:before="0"/>
              <w:ind w:left="57" w:right="57"/>
              <w:rPr>
                <w:rFonts w:asciiTheme="minorHAnsi" w:hAnsiTheme="minorHAnsi" w:cstheme="minorHAnsi"/>
                <w:lang w:val="mk-MK"/>
              </w:rPr>
            </w:pPr>
            <w:r w:rsidRPr="0019748C">
              <w:rPr>
                <w:rFonts w:asciiTheme="minorHAnsi" w:hAnsiTheme="minorHAnsi" w:cstheme="minorHAnsi"/>
                <w:lang w:val="mk-MK"/>
              </w:rPr>
              <w:t>71</w:t>
            </w:r>
          </w:p>
        </w:tc>
      </w:tr>
      <w:tr w:rsidR="004B6E20" w:rsidTr="004B6E20">
        <w:trPr>
          <w:trHeight w:val="227"/>
        </w:trPr>
        <w:tc>
          <w:tcPr>
            <w:tcW w:w="7230" w:type="dxa"/>
            <w:vAlign w:val="center"/>
          </w:tcPr>
          <w:p w:rsidR="004B6E20" w:rsidRPr="00C627FC" w:rsidRDefault="004B6E20" w:rsidP="001B4525">
            <w:pPr>
              <w:pStyle w:val="TOC1"/>
              <w:tabs>
                <w:tab w:val="right" w:leader="dot" w:pos="14930"/>
              </w:tabs>
              <w:spacing w:before="0"/>
              <w:ind w:left="57" w:right="57"/>
              <w:rPr>
                <w:rFonts w:cstheme="minorHAnsi"/>
                <w:lang w:val="mk-MK"/>
              </w:rPr>
            </w:pPr>
            <w:r w:rsidRPr="00C627FC">
              <w:rPr>
                <w:rFonts w:asciiTheme="minorHAnsi" w:hAnsiTheme="minorHAnsi" w:cstheme="minorHAnsi"/>
                <w:lang w:val="mk-MK"/>
              </w:rPr>
              <w:t>18.</w:t>
            </w:r>
            <w:r w:rsidRPr="00C627FC">
              <w:rPr>
                <w:rFonts w:asciiTheme="minorHAnsi" w:hAnsiTheme="minorHAnsi" w:cstheme="minorHAnsi"/>
              </w:rPr>
              <w:t xml:space="preserve"> </w:t>
            </w:r>
            <w:r w:rsidRPr="00C627FC">
              <w:rPr>
                <w:rFonts w:asciiTheme="minorHAnsi" w:hAnsiTheme="minorHAnsi" w:cstheme="minorHAnsi"/>
                <w:lang w:val="mk-MK"/>
              </w:rPr>
              <w:t>Грижа за здравјето</w:t>
            </w:r>
          </w:p>
        </w:tc>
        <w:tc>
          <w:tcPr>
            <w:tcW w:w="6411" w:type="dxa"/>
            <w:gridSpan w:val="8"/>
          </w:tcPr>
          <w:p w:rsidR="004B6E20" w:rsidRPr="004B6E20" w:rsidRDefault="004B6E20">
            <w:pPr>
              <w:rPr>
                <w:rFonts w:asciiTheme="minorHAnsi" w:hAnsiTheme="minorHAnsi" w:cstheme="minorHAnsi"/>
              </w:rPr>
            </w:pPr>
            <w:r w:rsidRPr="004B6E20">
              <w:rPr>
                <w:rFonts w:asciiTheme="minorHAnsi" w:hAnsiTheme="minorHAnsi" w:cstheme="minorHAnsi"/>
                <w:lang w:val="mk-MK"/>
              </w:rPr>
              <w:t>...................................................................................................................</w:t>
            </w:r>
          </w:p>
        </w:tc>
        <w:tc>
          <w:tcPr>
            <w:tcW w:w="567" w:type="dxa"/>
            <w:vAlign w:val="center"/>
          </w:tcPr>
          <w:p w:rsidR="004B6E20" w:rsidRPr="0019748C" w:rsidRDefault="00CC50A2" w:rsidP="00F86F4E">
            <w:pPr>
              <w:pStyle w:val="TOC1"/>
              <w:tabs>
                <w:tab w:val="right" w:leader="dot" w:pos="14930"/>
              </w:tabs>
              <w:spacing w:before="0"/>
              <w:ind w:left="57" w:right="57"/>
              <w:rPr>
                <w:rFonts w:asciiTheme="minorHAnsi" w:hAnsiTheme="minorHAnsi" w:cstheme="minorHAnsi"/>
                <w:lang w:val="mk-MK"/>
              </w:rPr>
            </w:pPr>
            <w:r w:rsidRPr="0019748C">
              <w:rPr>
                <w:rFonts w:asciiTheme="minorHAnsi" w:hAnsiTheme="minorHAnsi" w:cstheme="minorHAnsi"/>
                <w:lang w:val="mk-MK"/>
              </w:rPr>
              <w:t>71</w:t>
            </w:r>
          </w:p>
        </w:tc>
      </w:tr>
      <w:tr w:rsidR="004B6E20" w:rsidTr="004B6E20">
        <w:trPr>
          <w:trHeight w:val="227"/>
        </w:trPr>
        <w:tc>
          <w:tcPr>
            <w:tcW w:w="7230" w:type="dxa"/>
            <w:vAlign w:val="center"/>
          </w:tcPr>
          <w:p w:rsidR="004B6E20" w:rsidRPr="00C627FC" w:rsidRDefault="004B6E20" w:rsidP="001B4525">
            <w:pPr>
              <w:pStyle w:val="TOC1"/>
              <w:tabs>
                <w:tab w:val="right" w:leader="dot" w:pos="14930"/>
              </w:tabs>
              <w:spacing w:before="0"/>
              <w:ind w:left="720" w:right="57"/>
              <w:rPr>
                <w:rFonts w:cstheme="minorHAnsi"/>
                <w:lang w:val="mk-MK"/>
              </w:rPr>
            </w:pPr>
            <w:r w:rsidRPr="00C627FC">
              <w:rPr>
                <w:rFonts w:asciiTheme="minorHAnsi" w:hAnsiTheme="minorHAnsi" w:cstheme="minorHAnsi"/>
                <w:lang w:val="mk-MK"/>
              </w:rPr>
              <w:t>18.1.Хигиена во училиштето</w:t>
            </w:r>
          </w:p>
        </w:tc>
        <w:tc>
          <w:tcPr>
            <w:tcW w:w="6411" w:type="dxa"/>
            <w:gridSpan w:val="8"/>
          </w:tcPr>
          <w:p w:rsidR="004B6E20" w:rsidRPr="004B6E20" w:rsidRDefault="004B6E20">
            <w:pPr>
              <w:rPr>
                <w:rFonts w:asciiTheme="minorHAnsi" w:hAnsiTheme="minorHAnsi" w:cstheme="minorHAnsi"/>
              </w:rPr>
            </w:pPr>
          </w:p>
        </w:tc>
        <w:tc>
          <w:tcPr>
            <w:tcW w:w="567" w:type="dxa"/>
            <w:vAlign w:val="center"/>
          </w:tcPr>
          <w:p w:rsidR="004B6E20" w:rsidRPr="005753C8" w:rsidRDefault="004B6E20" w:rsidP="00F86F4E">
            <w:pPr>
              <w:pStyle w:val="TOC1"/>
              <w:tabs>
                <w:tab w:val="right" w:leader="dot" w:pos="14930"/>
              </w:tabs>
              <w:spacing w:before="0"/>
              <w:ind w:left="57" w:right="57"/>
              <w:rPr>
                <w:rFonts w:asciiTheme="minorHAnsi" w:hAnsiTheme="minorHAnsi" w:cstheme="minorHAnsi"/>
                <w:highlight w:val="yellow"/>
                <w:lang w:val="mk-MK"/>
              </w:rPr>
            </w:pPr>
          </w:p>
        </w:tc>
      </w:tr>
      <w:tr w:rsidR="004B6E20" w:rsidTr="004B6E20">
        <w:trPr>
          <w:trHeight w:val="227"/>
        </w:trPr>
        <w:tc>
          <w:tcPr>
            <w:tcW w:w="7230" w:type="dxa"/>
            <w:vAlign w:val="center"/>
          </w:tcPr>
          <w:p w:rsidR="004B6E20" w:rsidRPr="00C627FC" w:rsidRDefault="004B6E20" w:rsidP="001B4525">
            <w:pPr>
              <w:pStyle w:val="TOC1"/>
              <w:tabs>
                <w:tab w:val="right" w:leader="dot" w:pos="14930"/>
              </w:tabs>
              <w:spacing w:before="0"/>
              <w:ind w:left="720" w:right="57"/>
              <w:rPr>
                <w:rFonts w:cstheme="minorHAnsi"/>
                <w:lang w:val="mk-MK"/>
              </w:rPr>
            </w:pPr>
            <w:r w:rsidRPr="00C627FC">
              <w:rPr>
                <w:rFonts w:asciiTheme="minorHAnsi" w:hAnsiTheme="minorHAnsi" w:cstheme="minorHAnsi"/>
                <w:lang w:val="mk-MK"/>
              </w:rPr>
              <w:lastRenderedPageBreak/>
              <w:t>18.2.Систематски прегледи</w:t>
            </w:r>
          </w:p>
        </w:tc>
        <w:tc>
          <w:tcPr>
            <w:tcW w:w="6411" w:type="dxa"/>
            <w:gridSpan w:val="8"/>
            <w:vAlign w:val="center"/>
          </w:tcPr>
          <w:p w:rsidR="004B6E20" w:rsidRPr="004B6E20" w:rsidRDefault="004B6E20" w:rsidP="001B15AA">
            <w:pPr>
              <w:jc w:val="right"/>
              <w:rPr>
                <w:rFonts w:asciiTheme="minorHAnsi" w:hAnsiTheme="minorHAnsi" w:cstheme="minorHAnsi"/>
              </w:rPr>
            </w:pPr>
          </w:p>
        </w:tc>
        <w:tc>
          <w:tcPr>
            <w:tcW w:w="567" w:type="dxa"/>
            <w:vAlign w:val="center"/>
          </w:tcPr>
          <w:p w:rsidR="004B6E20" w:rsidRPr="005753C8" w:rsidRDefault="004B6E20" w:rsidP="00F86F4E">
            <w:pPr>
              <w:pStyle w:val="TOC1"/>
              <w:tabs>
                <w:tab w:val="right" w:leader="dot" w:pos="14930"/>
              </w:tabs>
              <w:spacing w:before="0"/>
              <w:ind w:left="57" w:right="57"/>
              <w:rPr>
                <w:rFonts w:asciiTheme="minorHAnsi" w:hAnsiTheme="minorHAnsi" w:cstheme="minorHAnsi"/>
                <w:highlight w:val="yellow"/>
                <w:lang w:val="mk-MK"/>
              </w:rPr>
            </w:pPr>
          </w:p>
        </w:tc>
      </w:tr>
      <w:tr w:rsidR="004B6E20" w:rsidTr="004B6E20">
        <w:trPr>
          <w:trHeight w:val="227"/>
        </w:trPr>
        <w:tc>
          <w:tcPr>
            <w:tcW w:w="7230" w:type="dxa"/>
            <w:vAlign w:val="center"/>
          </w:tcPr>
          <w:p w:rsidR="004B6E20" w:rsidRPr="00C627FC" w:rsidRDefault="004B6E20" w:rsidP="001B4525">
            <w:pPr>
              <w:pStyle w:val="TOC1"/>
              <w:tabs>
                <w:tab w:val="right" w:leader="dot" w:pos="14930"/>
              </w:tabs>
              <w:spacing w:before="0"/>
              <w:ind w:left="720" w:right="57"/>
              <w:rPr>
                <w:rFonts w:cstheme="minorHAnsi"/>
                <w:lang w:val="mk-MK"/>
              </w:rPr>
            </w:pPr>
            <w:r w:rsidRPr="00C627FC">
              <w:rPr>
                <w:rFonts w:asciiTheme="minorHAnsi" w:hAnsiTheme="minorHAnsi" w:cstheme="minorHAnsi"/>
                <w:lang w:val="mk-MK"/>
              </w:rPr>
              <w:t>18.3.Вакцинирање</w:t>
            </w:r>
          </w:p>
        </w:tc>
        <w:tc>
          <w:tcPr>
            <w:tcW w:w="6411" w:type="dxa"/>
            <w:gridSpan w:val="8"/>
            <w:vAlign w:val="center"/>
          </w:tcPr>
          <w:p w:rsidR="004B6E20" w:rsidRPr="004B6E20" w:rsidRDefault="004B6E20" w:rsidP="001B15AA">
            <w:pPr>
              <w:jc w:val="right"/>
              <w:rPr>
                <w:rFonts w:asciiTheme="minorHAnsi" w:hAnsiTheme="minorHAnsi" w:cstheme="minorHAnsi"/>
              </w:rPr>
            </w:pPr>
          </w:p>
        </w:tc>
        <w:tc>
          <w:tcPr>
            <w:tcW w:w="567" w:type="dxa"/>
            <w:vAlign w:val="center"/>
          </w:tcPr>
          <w:p w:rsidR="004B6E20" w:rsidRPr="005753C8" w:rsidRDefault="004B6E20" w:rsidP="00F86F4E">
            <w:pPr>
              <w:pStyle w:val="TOC1"/>
              <w:tabs>
                <w:tab w:val="right" w:leader="dot" w:pos="14930"/>
              </w:tabs>
              <w:spacing w:before="0"/>
              <w:ind w:left="57" w:right="57"/>
              <w:rPr>
                <w:rFonts w:asciiTheme="minorHAnsi" w:hAnsiTheme="minorHAnsi" w:cstheme="minorHAnsi"/>
                <w:highlight w:val="yellow"/>
              </w:rPr>
            </w:pPr>
          </w:p>
        </w:tc>
      </w:tr>
      <w:tr w:rsidR="004B6E20" w:rsidTr="004B6E20">
        <w:trPr>
          <w:trHeight w:val="227"/>
        </w:trPr>
        <w:tc>
          <w:tcPr>
            <w:tcW w:w="7230" w:type="dxa"/>
            <w:vAlign w:val="center"/>
          </w:tcPr>
          <w:p w:rsidR="004B6E20" w:rsidRPr="00C627FC" w:rsidRDefault="004B6E20" w:rsidP="001B4525">
            <w:pPr>
              <w:pStyle w:val="TOC1"/>
              <w:tabs>
                <w:tab w:val="right" w:leader="dot" w:pos="14930"/>
              </w:tabs>
              <w:spacing w:before="0"/>
              <w:ind w:left="720" w:right="57"/>
              <w:rPr>
                <w:rFonts w:cstheme="minorHAnsi"/>
                <w:lang w:val="mk-MK"/>
              </w:rPr>
            </w:pPr>
            <w:r w:rsidRPr="00C627FC">
              <w:rPr>
                <w:rFonts w:asciiTheme="minorHAnsi" w:hAnsiTheme="minorHAnsi" w:cstheme="minorHAnsi"/>
                <w:lang w:val="mk-MK"/>
              </w:rPr>
              <w:t>18.4.Едукација за здрава исхрана-оброк во училиштата</w:t>
            </w:r>
          </w:p>
        </w:tc>
        <w:tc>
          <w:tcPr>
            <w:tcW w:w="6411" w:type="dxa"/>
            <w:gridSpan w:val="8"/>
            <w:vAlign w:val="center"/>
          </w:tcPr>
          <w:p w:rsidR="004B6E20" w:rsidRPr="004B6E20" w:rsidRDefault="004B6E20" w:rsidP="001B15AA">
            <w:pPr>
              <w:jc w:val="right"/>
              <w:rPr>
                <w:rFonts w:asciiTheme="minorHAnsi" w:hAnsiTheme="minorHAnsi" w:cstheme="minorHAnsi"/>
              </w:rPr>
            </w:pPr>
          </w:p>
        </w:tc>
        <w:tc>
          <w:tcPr>
            <w:tcW w:w="567" w:type="dxa"/>
            <w:vAlign w:val="center"/>
          </w:tcPr>
          <w:p w:rsidR="004B6E20" w:rsidRPr="005753C8" w:rsidRDefault="004B6E20" w:rsidP="00F86F4E">
            <w:pPr>
              <w:pStyle w:val="TOC1"/>
              <w:tabs>
                <w:tab w:val="right" w:leader="dot" w:pos="14930"/>
              </w:tabs>
              <w:spacing w:before="0"/>
              <w:ind w:left="57" w:right="57"/>
              <w:rPr>
                <w:rFonts w:asciiTheme="minorHAnsi" w:hAnsiTheme="minorHAnsi" w:cstheme="minorHAnsi"/>
                <w:highlight w:val="yellow"/>
                <w:lang w:val="mk-MK"/>
              </w:rPr>
            </w:pPr>
          </w:p>
        </w:tc>
      </w:tr>
      <w:tr w:rsidR="004B6E20" w:rsidTr="004B6E20">
        <w:trPr>
          <w:trHeight w:val="227"/>
        </w:trPr>
        <w:tc>
          <w:tcPr>
            <w:tcW w:w="7230" w:type="dxa"/>
            <w:vAlign w:val="center"/>
          </w:tcPr>
          <w:p w:rsidR="004B6E20" w:rsidRPr="00C627FC" w:rsidRDefault="004B6E20" w:rsidP="001B4525">
            <w:pPr>
              <w:pStyle w:val="TOC1"/>
              <w:tabs>
                <w:tab w:val="right" w:leader="dot" w:pos="14930"/>
              </w:tabs>
              <w:spacing w:before="0"/>
              <w:ind w:left="57" w:right="57"/>
              <w:rPr>
                <w:rFonts w:cstheme="minorHAnsi"/>
                <w:lang w:val="mk-MK"/>
              </w:rPr>
            </w:pPr>
            <w:r w:rsidRPr="00C627FC">
              <w:rPr>
                <w:rFonts w:asciiTheme="minorHAnsi" w:hAnsiTheme="minorHAnsi" w:cstheme="minorHAnsi"/>
                <w:lang w:val="mk-MK"/>
              </w:rPr>
              <w:t>19.</w:t>
            </w:r>
            <w:r w:rsidRPr="00C627FC">
              <w:rPr>
                <w:rFonts w:asciiTheme="minorHAnsi" w:hAnsiTheme="minorHAnsi" w:cstheme="minorHAnsi"/>
              </w:rPr>
              <w:t xml:space="preserve"> </w:t>
            </w:r>
            <w:r w:rsidRPr="00C627FC">
              <w:rPr>
                <w:rFonts w:asciiTheme="minorHAnsi" w:hAnsiTheme="minorHAnsi" w:cstheme="minorHAnsi"/>
                <w:lang w:val="mk-MK"/>
              </w:rPr>
              <w:t>Училишна клима</w:t>
            </w:r>
          </w:p>
        </w:tc>
        <w:tc>
          <w:tcPr>
            <w:tcW w:w="6411" w:type="dxa"/>
            <w:gridSpan w:val="8"/>
            <w:vAlign w:val="center"/>
          </w:tcPr>
          <w:p w:rsidR="004B6E20" w:rsidRPr="004B6E20" w:rsidRDefault="004B6E20" w:rsidP="001B15AA">
            <w:pPr>
              <w:jc w:val="right"/>
              <w:rPr>
                <w:rFonts w:asciiTheme="minorHAnsi" w:hAnsiTheme="minorHAnsi" w:cstheme="minorHAnsi"/>
              </w:rPr>
            </w:pPr>
            <w:r w:rsidRPr="004B6E20">
              <w:rPr>
                <w:rFonts w:asciiTheme="minorHAnsi" w:hAnsiTheme="minorHAnsi" w:cstheme="minorHAnsi"/>
                <w:lang w:val="mk-MK"/>
              </w:rPr>
              <w:t>...................................................................................................................</w:t>
            </w:r>
          </w:p>
        </w:tc>
        <w:tc>
          <w:tcPr>
            <w:tcW w:w="567" w:type="dxa"/>
            <w:vAlign w:val="center"/>
          </w:tcPr>
          <w:p w:rsidR="004B6E20" w:rsidRPr="0019748C" w:rsidRDefault="00CC50A2" w:rsidP="00F86F4E">
            <w:pPr>
              <w:pStyle w:val="TOC1"/>
              <w:tabs>
                <w:tab w:val="right" w:leader="dot" w:pos="14930"/>
              </w:tabs>
              <w:spacing w:before="0"/>
              <w:ind w:left="57" w:right="57"/>
              <w:rPr>
                <w:rFonts w:asciiTheme="minorHAnsi" w:hAnsiTheme="minorHAnsi" w:cstheme="minorHAnsi"/>
                <w:lang w:val="mk-MK"/>
              </w:rPr>
            </w:pPr>
            <w:r w:rsidRPr="0019748C">
              <w:rPr>
                <w:rFonts w:asciiTheme="minorHAnsi" w:hAnsiTheme="minorHAnsi" w:cstheme="minorHAnsi"/>
                <w:lang w:val="mk-MK"/>
              </w:rPr>
              <w:t>73</w:t>
            </w:r>
          </w:p>
        </w:tc>
      </w:tr>
      <w:tr w:rsidR="004B6E20" w:rsidTr="004B6E20">
        <w:trPr>
          <w:trHeight w:val="227"/>
        </w:trPr>
        <w:tc>
          <w:tcPr>
            <w:tcW w:w="7230" w:type="dxa"/>
            <w:vAlign w:val="center"/>
          </w:tcPr>
          <w:p w:rsidR="004B6E20" w:rsidRPr="00C627FC" w:rsidRDefault="004B6E20" w:rsidP="001B4525">
            <w:pPr>
              <w:pStyle w:val="TOC1"/>
              <w:tabs>
                <w:tab w:val="right" w:leader="dot" w:pos="14930"/>
              </w:tabs>
              <w:spacing w:before="0"/>
              <w:ind w:left="720" w:right="57"/>
              <w:rPr>
                <w:rFonts w:cstheme="minorHAnsi"/>
                <w:lang w:val="mk-MK"/>
              </w:rPr>
            </w:pPr>
            <w:r w:rsidRPr="00C627FC">
              <w:rPr>
                <w:rFonts w:asciiTheme="minorHAnsi" w:hAnsiTheme="minorHAnsi" w:cstheme="minorHAnsi"/>
                <w:lang w:val="mk-MK"/>
              </w:rPr>
              <w:t>19.1.Дисциплина</w:t>
            </w:r>
          </w:p>
        </w:tc>
        <w:tc>
          <w:tcPr>
            <w:tcW w:w="6411" w:type="dxa"/>
            <w:gridSpan w:val="8"/>
            <w:vAlign w:val="center"/>
          </w:tcPr>
          <w:p w:rsidR="004B6E20" w:rsidRPr="004B6E20" w:rsidRDefault="004B6E20" w:rsidP="001B15AA">
            <w:pPr>
              <w:jc w:val="right"/>
              <w:rPr>
                <w:rFonts w:asciiTheme="minorHAnsi" w:hAnsiTheme="minorHAnsi" w:cstheme="minorHAnsi"/>
              </w:rPr>
            </w:pPr>
          </w:p>
        </w:tc>
        <w:tc>
          <w:tcPr>
            <w:tcW w:w="567" w:type="dxa"/>
            <w:vAlign w:val="center"/>
          </w:tcPr>
          <w:p w:rsidR="004B6E20" w:rsidRPr="0019748C" w:rsidRDefault="004B6E20" w:rsidP="00F86F4E">
            <w:pPr>
              <w:pStyle w:val="TOC1"/>
              <w:tabs>
                <w:tab w:val="right" w:leader="dot" w:pos="14930"/>
              </w:tabs>
              <w:spacing w:before="0"/>
              <w:ind w:left="57" w:right="57"/>
              <w:rPr>
                <w:rFonts w:asciiTheme="minorHAnsi" w:hAnsiTheme="minorHAnsi" w:cstheme="minorHAnsi"/>
                <w:lang w:val="mk-MK"/>
              </w:rPr>
            </w:pPr>
          </w:p>
        </w:tc>
      </w:tr>
      <w:tr w:rsidR="001B4525" w:rsidTr="004B6E20">
        <w:trPr>
          <w:trHeight w:val="227"/>
        </w:trPr>
        <w:tc>
          <w:tcPr>
            <w:tcW w:w="8505" w:type="dxa"/>
            <w:gridSpan w:val="2"/>
            <w:vAlign w:val="center"/>
          </w:tcPr>
          <w:p w:rsidR="00301091" w:rsidRPr="00C627FC" w:rsidRDefault="00301091" w:rsidP="001B4525">
            <w:pPr>
              <w:pStyle w:val="TOC1"/>
              <w:tabs>
                <w:tab w:val="right" w:leader="dot" w:pos="14930"/>
              </w:tabs>
              <w:spacing w:before="0"/>
              <w:ind w:left="720" w:right="57"/>
              <w:rPr>
                <w:rFonts w:cstheme="minorHAnsi"/>
                <w:lang w:val="mk-MK"/>
              </w:rPr>
            </w:pPr>
            <w:r w:rsidRPr="00C627FC">
              <w:rPr>
                <w:rFonts w:asciiTheme="minorHAnsi" w:hAnsiTheme="minorHAnsi" w:cstheme="minorHAnsi"/>
                <w:lang w:val="mk-MK"/>
              </w:rPr>
              <w:t>19.2.Естетско и функционално уредување на просторот во училиштето</w:t>
            </w:r>
          </w:p>
        </w:tc>
        <w:tc>
          <w:tcPr>
            <w:tcW w:w="5136" w:type="dxa"/>
            <w:gridSpan w:val="7"/>
            <w:vAlign w:val="center"/>
          </w:tcPr>
          <w:p w:rsidR="00301091" w:rsidRPr="004B6E20" w:rsidRDefault="00301091" w:rsidP="004B6E20">
            <w:pPr>
              <w:jc w:val="right"/>
              <w:rPr>
                <w:rFonts w:asciiTheme="minorHAnsi" w:hAnsiTheme="minorHAnsi" w:cstheme="minorHAnsi"/>
              </w:rPr>
            </w:pPr>
          </w:p>
        </w:tc>
        <w:tc>
          <w:tcPr>
            <w:tcW w:w="567" w:type="dxa"/>
            <w:vAlign w:val="center"/>
          </w:tcPr>
          <w:p w:rsidR="00301091" w:rsidRPr="0019748C" w:rsidRDefault="00301091" w:rsidP="00F86F4E">
            <w:pPr>
              <w:pStyle w:val="TOC1"/>
              <w:tabs>
                <w:tab w:val="right" w:leader="dot" w:pos="14930"/>
              </w:tabs>
              <w:spacing w:before="0"/>
              <w:ind w:left="57" w:right="57"/>
              <w:rPr>
                <w:rFonts w:asciiTheme="minorHAnsi" w:hAnsiTheme="minorHAnsi" w:cstheme="minorHAnsi"/>
                <w:lang w:val="mk-MK"/>
              </w:rPr>
            </w:pPr>
          </w:p>
        </w:tc>
      </w:tr>
      <w:tr w:rsidR="004B6E20" w:rsidTr="004B6E20">
        <w:trPr>
          <w:trHeight w:val="227"/>
        </w:trPr>
        <w:tc>
          <w:tcPr>
            <w:tcW w:w="7230" w:type="dxa"/>
            <w:vAlign w:val="center"/>
          </w:tcPr>
          <w:p w:rsidR="004B6E20" w:rsidRPr="00C627FC" w:rsidRDefault="004B6E20" w:rsidP="001B4525">
            <w:pPr>
              <w:pStyle w:val="TOC1"/>
              <w:tabs>
                <w:tab w:val="right" w:leader="dot" w:pos="14930"/>
              </w:tabs>
              <w:spacing w:before="0"/>
              <w:ind w:left="720" w:right="57"/>
              <w:rPr>
                <w:rFonts w:cstheme="minorHAnsi"/>
                <w:lang w:val="mk-MK"/>
              </w:rPr>
            </w:pPr>
            <w:r w:rsidRPr="00C627FC">
              <w:rPr>
                <w:rFonts w:asciiTheme="minorHAnsi" w:hAnsiTheme="minorHAnsi" w:cstheme="minorHAnsi"/>
                <w:lang w:val="mk-MK"/>
              </w:rPr>
              <w:t>19.3.Етички кодекси</w:t>
            </w:r>
          </w:p>
        </w:tc>
        <w:tc>
          <w:tcPr>
            <w:tcW w:w="6411" w:type="dxa"/>
            <w:gridSpan w:val="8"/>
            <w:vAlign w:val="center"/>
          </w:tcPr>
          <w:p w:rsidR="004B6E20" w:rsidRPr="004B6E20" w:rsidRDefault="004B6E20" w:rsidP="001B15AA">
            <w:pPr>
              <w:jc w:val="right"/>
              <w:rPr>
                <w:rFonts w:asciiTheme="minorHAnsi" w:hAnsiTheme="minorHAnsi" w:cstheme="minorHAnsi"/>
              </w:rPr>
            </w:pPr>
          </w:p>
        </w:tc>
        <w:tc>
          <w:tcPr>
            <w:tcW w:w="567" w:type="dxa"/>
            <w:vAlign w:val="center"/>
          </w:tcPr>
          <w:p w:rsidR="004B6E20" w:rsidRPr="0019748C" w:rsidRDefault="004B6E20" w:rsidP="00F86F4E">
            <w:pPr>
              <w:pStyle w:val="TOC1"/>
              <w:tabs>
                <w:tab w:val="right" w:leader="dot" w:pos="14930"/>
              </w:tabs>
              <w:spacing w:before="0"/>
              <w:ind w:left="57" w:right="57"/>
              <w:rPr>
                <w:rFonts w:asciiTheme="minorHAnsi" w:hAnsiTheme="minorHAnsi" w:cstheme="minorHAnsi"/>
                <w:lang w:val="mk-MK"/>
              </w:rPr>
            </w:pPr>
          </w:p>
        </w:tc>
      </w:tr>
      <w:tr w:rsidR="004B6E20" w:rsidTr="004B6E20">
        <w:trPr>
          <w:trHeight w:val="227"/>
        </w:trPr>
        <w:tc>
          <w:tcPr>
            <w:tcW w:w="7230" w:type="dxa"/>
            <w:vAlign w:val="center"/>
          </w:tcPr>
          <w:p w:rsidR="004B6E20" w:rsidRPr="00C627FC" w:rsidRDefault="004B6E20" w:rsidP="001B4525">
            <w:pPr>
              <w:pStyle w:val="TOC1"/>
              <w:tabs>
                <w:tab w:val="right" w:leader="dot" w:pos="14930"/>
              </w:tabs>
              <w:spacing w:before="0"/>
              <w:ind w:left="720" w:right="57"/>
              <w:rPr>
                <w:rFonts w:cstheme="minorHAnsi"/>
                <w:lang w:val="mk-MK"/>
              </w:rPr>
            </w:pPr>
            <w:r w:rsidRPr="00C627FC">
              <w:rPr>
                <w:rFonts w:asciiTheme="minorHAnsi" w:hAnsiTheme="minorHAnsi" w:cstheme="minorHAnsi"/>
                <w:lang w:val="mk-MK"/>
              </w:rPr>
              <w:t>19.4.Односи меѓу сите структури во училиштето</w:t>
            </w:r>
          </w:p>
        </w:tc>
        <w:tc>
          <w:tcPr>
            <w:tcW w:w="6411" w:type="dxa"/>
            <w:gridSpan w:val="8"/>
            <w:vAlign w:val="center"/>
          </w:tcPr>
          <w:p w:rsidR="004B6E20" w:rsidRPr="004B6E20" w:rsidRDefault="004B6E20" w:rsidP="001B15AA">
            <w:pPr>
              <w:jc w:val="right"/>
              <w:rPr>
                <w:rFonts w:asciiTheme="minorHAnsi" w:hAnsiTheme="minorHAnsi" w:cstheme="minorHAnsi"/>
              </w:rPr>
            </w:pPr>
          </w:p>
        </w:tc>
        <w:tc>
          <w:tcPr>
            <w:tcW w:w="567" w:type="dxa"/>
            <w:vAlign w:val="center"/>
          </w:tcPr>
          <w:p w:rsidR="004B6E20" w:rsidRPr="0019748C" w:rsidRDefault="004B6E20" w:rsidP="00F86F4E">
            <w:pPr>
              <w:pStyle w:val="TOC1"/>
              <w:tabs>
                <w:tab w:val="right" w:leader="dot" w:pos="14930"/>
              </w:tabs>
              <w:spacing w:before="0"/>
              <w:ind w:left="57" w:right="57"/>
              <w:rPr>
                <w:rFonts w:asciiTheme="minorHAnsi" w:hAnsiTheme="minorHAnsi" w:cstheme="minorHAnsi"/>
                <w:lang w:val="mk-MK"/>
              </w:rPr>
            </w:pPr>
          </w:p>
        </w:tc>
      </w:tr>
      <w:tr w:rsidR="004B6E20" w:rsidTr="004B6E20">
        <w:trPr>
          <w:trHeight w:val="227"/>
        </w:trPr>
        <w:tc>
          <w:tcPr>
            <w:tcW w:w="7230" w:type="dxa"/>
            <w:vAlign w:val="center"/>
          </w:tcPr>
          <w:p w:rsidR="004B6E20" w:rsidRPr="00C627FC" w:rsidRDefault="004B6E20" w:rsidP="001B4525">
            <w:pPr>
              <w:pStyle w:val="TOC1"/>
              <w:tabs>
                <w:tab w:val="right" w:leader="dot" w:pos="14930"/>
              </w:tabs>
              <w:spacing w:before="0"/>
              <w:ind w:left="57" w:right="57"/>
              <w:rPr>
                <w:rFonts w:cstheme="minorHAnsi"/>
                <w:lang w:val="mk-MK"/>
              </w:rPr>
            </w:pPr>
            <w:r w:rsidRPr="00C627FC">
              <w:rPr>
                <w:rFonts w:asciiTheme="minorHAnsi" w:hAnsiTheme="minorHAnsi" w:cstheme="minorHAnsi"/>
                <w:lang w:val="mk-MK"/>
              </w:rPr>
              <w:t>20.</w:t>
            </w:r>
            <w:r w:rsidRPr="00C627FC">
              <w:rPr>
                <w:rFonts w:asciiTheme="minorHAnsi" w:hAnsiTheme="minorHAnsi" w:cstheme="minorHAnsi"/>
              </w:rPr>
              <w:t xml:space="preserve"> </w:t>
            </w:r>
            <w:r w:rsidRPr="00C627FC">
              <w:rPr>
                <w:rFonts w:asciiTheme="minorHAnsi" w:hAnsiTheme="minorHAnsi" w:cstheme="minorHAnsi"/>
                <w:lang w:val="mk-MK"/>
              </w:rPr>
              <w:t>Професионален и кариерен развој на воспитено-образовниот кадар</w:t>
            </w:r>
          </w:p>
        </w:tc>
        <w:tc>
          <w:tcPr>
            <w:tcW w:w="6411" w:type="dxa"/>
            <w:gridSpan w:val="8"/>
            <w:vAlign w:val="center"/>
          </w:tcPr>
          <w:p w:rsidR="004B6E20" w:rsidRPr="004B6E20" w:rsidRDefault="004B6E20" w:rsidP="001B15AA">
            <w:pPr>
              <w:jc w:val="right"/>
              <w:rPr>
                <w:rFonts w:asciiTheme="minorHAnsi" w:hAnsiTheme="minorHAnsi" w:cstheme="minorHAnsi"/>
              </w:rPr>
            </w:pPr>
            <w:r w:rsidRPr="004B6E20">
              <w:rPr>
                <w:rFonts w:asciiTheme="minorHAnsi" w:hAnsiTheme="minorHAnsi" w:cstheme="minorHAnsi"/>
                <w:lang w:val="mk-MK"/>
              </w:rPr>
              <w:t>...................................................................................................................</w:t>
            </w:r>
          </w:p>
        </w:tc>
        <w:tc>
          <w:tcPr>
            <w:tcW w:w="567" w:type="dxa"/>
            <w:vAlign w:val="center"/>
          </w:tcPr>
          <w:p w:rsidR="004B6E20" w:rsidRPr="0019748C" w:rsidRDefault="00F53521" w:rsidP="00F86F4E">
            <w:pPr>
              <w:pStyle w:val="TOC1"/>
              <w:tabs>
                <w:tab w:val="right" w:leader="dot" w:pos="14930"/>
              </w:tabs>
              <w:spacing w:before="0"/>
              <w:ind w:left="57" w:right="57"/>
              <w:rPr>
                <w:rFonts w:asciiTheme="minorHAnsi" w:hAnsiTheme="minorHAnsi" w:cstheme="minorHAnsi"/>
                <w:lang w:val="mk-MK"/>
              </w:rPr>
            </w:pPr>
            <w:r w:rsidRPr="0019748C">
              <w:rPr>
                <w:rFonts w:asciiTheme="minorHAnsi" w:hAnsiTheme="minorHAnsi" w:cstheme="minorHAnsi"/>
                <w:lang w:val="mk-MK"/>
              </w:rPr>
              <w:t>7</w:t>
            </w:r>
            <w:r w:rsidR="00CC50A2" w:rsidRPr="0019748C">
              <w:rPr>
                <w:rFonts w:asciiTheme="minorHAnsi" w:hAnsiTheme="minorHAnsi" w:cstheme="minorHAnsi"/>
                <w:lang w:val="mk-MK"/>
              </w:rPr>
              <w:t>6</w:t>
            </w:r>
          </w:p>
        </w:tc>
      </w:tr>
      <w:tr w:rsidR="004B6E20" w:rsidTr="004B6E20">
        <w:trPr>
          <w:trHeight w:val="227"/>
        </w:trPr>
        <w:tc>
          <w:tcPr>
            <w:tcW w:w="7230" w:type="dxa"/>
            <w:vAlign w:val="center"/>
          </w:tcPr>
          <w:p w:rsidR="004B6E20" w:rsidRPr="00C627FC" w:rsidRDefault="004B6E20" w:rsidP="001B4525">
            <w:pPr>
              <w:pStyle w:val="TOC1"/>
              <w:tabs>
                <w:tab w:val="right" w:leader="dot" w:pos="14930"/>
              </w:tabs>
              <w:spacing w:before="0"/>
              <w:ind w:left="720" w:right="57"/>
              <w:rPr>
                <w:rFonts w:cstheme="minorHAnsi"/>
                <w:lang w:val="mk-MK"/>
              </w:rPr>
            </w:pPr>
            <w:r w:rsidRPr="00C627FC">
              <w:rPr>
                <w:rFonts w:asciiTheme="minorHAnsi" w:hAnsiTheme="minorHAnsi" w:cstheme="minorHAnsi"/>
                <w:lang w:val="mk-MK"/>
              </w:rPr>
              <w:t>20.1.Детектирање на потребите и приоритетите</w:t>
            </w:r>
          </w:p>
        </w:tc>
        <w:tc>
          <w:tcPr>
            <w:tcW w:w="6411" w:type="dxa"/>
            <w:gridSpan w:val="8"/>
            <w:vAlign w:val="center"/>
          </w:tcPr>
          <w:p w:rsidR="004B6E20" w:rsidRPr="004B6E20" w:rsidRDefault="004B6E20" w:rsidP="001B15AA">
            <w:pPr>
              <w:jc w:val="right"/>
              <w:rPr>
                <w:rFonts w:asciiTheme="minorHAnsi" w:hAnsiTheme="minorHAnsi" w:cstheme="minorHAnsi"/>
              </w:rPr>
            </w:pPr>
          </w:p>
        </w:tc>
        <w:tc>
          <w:tcPr>
            <w:tcW w:w="567" w:type="dxa"/>
            <w:vAlign w:val="center"/>
          </w:tcPr>
          <w:p w:rsidR="004B6E20" w:rsidRPr="0019748C" w:rsidRDefault="004B6E20" w:rsidP="00F86F4E">
            <w:pPr>
              <w:pStyle w:val="TOC1"/>
              <w:tabs>
                <w:tab w:val="right" w:leader="dot" w:pos="14930"/>
              </w:tabs>
              <w:spacing w:before="0"/>
              <w:ind w:left="57" w:right="57"/>
              <w:rPr>
                <w:rFonts w:asciiTheme="minorHAnsi" w:hAnsiTheme="minorHAnsi" w:cstheme="minorHAnsi"/>
                <w:lang w:val="mk-MK"/>
              </w:rPr>
            </w:pPr>
          </w:p>
        </w:tc>
      </w:tr>
      <w:tr w:rsidR="004B6E20" w:rsidTr="004B6E20">
        <w:trPr>
          <w:trHeight w:val="227"/>
        </w:trPr>
        <w:tc>
          <w:tcPr>
            <w:tcW w:w="7230" w:type="dxa"/>
            <w:vAlign w:val="center"/>
          </w:tcPr>
          <w:p w:rsidR="004B6E20" w:rsidRPr="00C627FC" w:rsidRDefault="004B6E20" w:rsidP="001B4525">
            <w:pPr>
              <w:pStyle w:val="TOC1"/>
              <w:tabs>
                <w:tab w:val="right" w:leader="dot" w:pos="14930"/>
              </w:tabs>
              <w:spacing w:before="0"/>
              <w:ind w:left="720" w:right="57"/>
              <w:rPr>
                <w:rFonts w:cstheme="minorHAnsi"/>
                <w:lang w:val="mk-MK"/>
              </w:rPr>
            </w:pPr>
            <w:r w:rsidRPr="00C627FC">
              <w:rPr>
                <w:rFonts w:asciiTheme="minorHAnsi" w:hAnsiTheme="minorHAnsi" w:cstheme="minorHAnsi"/>
                <w:lang w:val="mk-MK"/>
              </w:rPr>
              <w:t>20.2.Активности за професионален развој</w:t>
            </w:r>
          </w:p>
        </w:tc>
        <w:tc>
          <w:tcPr>
            <w:tcW w:w="6411" w:type="dxa"/>
            <w:gridSpan w:val="8"/>
            <w:vAlign w:val="center"/>
          </w:tcPr>
          <w:p w:rsidR="004B6E20" w:rsidRPr="004B6E20" w:rsidRDefault="004B6E20" w:rsidP="001B15AA">
            <w:pPr>
              <w:jc w:val="right"/>
              <w:rPr>
                <w:rFonts w:asciiTheme="minorHAnsi" w:hAnsiTheme="minorHAnsi" w:cstheme="minorHAnsi"/>
              </w:rPr>
            </w:pPr>
          </w:p>
        </w:tc>
        <w:tc>
          <w:tcPr>
            <w:tcW w:w="567" w:type="dxa"/>
            <w:vAlign w:val="center"/>
          </w:tcPr>
          <w:p w:rsidR="004B6E20" w:rsidRPr="0019748C" w:rsidRDefault="004B6E20" w:rsidP="00F86F4E">
            <w:pPr>
              <w:pStyle w:val="TOC1"/>
              <w:tabs>
                <w:tab w:val="right" w:leader="dot" w:pos="14930"/>
              </w:tabs>
              <w:spacing w:before="0"/>
              <w:ind w:left="57" w:right="57"/>
              <w:rPr>
                <w:rFonts w:asciiTheme="minorHAnsi" w:hAnsiTheme="minorHAnsi" w:cstheme="minorHAnsi"/>
                <w:lang w:val="mk-MK"/>
              </w:rPr>
            </w:pPr>
          </w:p>
        </w:tc>
      </w:tr>
      <w:tr w:rsidR="004B6E20" w:rsidTr="004B6E20">
        <w:trPr>
          <w:trHeight w:val="227"/>
        </w:trPr>
        <w:tc>
          <w:tcPr>
            <w:tcW w:w="7230" w:type="dxa"/>
            <w:vAlign w:val="center"/>
          </w:tcPr>
          <w:p w:rsidR="004B6E20" w:rsidRPr="00C627FC" w:rsidRDefault="004B6E20" w:rsidP="001B4525">
            <w:pPr>
              <w:pStyle w:val="TOC1"/>
              <w:tabs>
                <w:tab w:val="right" w:leader="dot" w:pos="14930"/>
              </w:tabs>
              <w:spacing w:before="0"/>
              <w:ind w:left="720" w:right="57"/>
              <w:rPr>
                <w:rFonts w:cstheme="minorHAnsi"/>
                <w:lang w:val="mk-MK"/>
              </w:rPr>
            </w:pPr>
            <w:r w:rsidRPr="00C627FC">
              <w:rPr>
                <w:rFonts w:asciiTheme="minorHAnsi" w:hAnsiTheme="minorHAnsi" w:cstheme="minorHAnsi"/>
                <w:lang w:val="mk-MK"/>
              </w:rPr>
              <w:t>20.3.Личен професионален развој</w:t>
            </w:r>
          </w:p>
        </w:tc>
        <w:tc>
          <w:tcPr>
            <w:tcW w:w="6411" w:type="dxa"/>
            <w:gridSpan w:val="8"/>
            <w:vAlign w:val="center"/>
          </w:tcPr>
          <w:p w:rsidR="004B6E20" w:rsidRPr="004B6E20" w:rsidRDefault="004B6E20" w:rsidP="001B15AA">
            <w:pPr>
              <w:jc w:val="right"/>
              <w:rPr>
                <w:rFonts w:asciiTheme="minorHAnsi" w:hAnsiTheme="minorHAnsi" w:cstheme="minorHAnsi"/>
              </w:rPr>
            </w:pPr>
          </w:p>
        </w:tc>
        <w:tc>
          <w:tcPr>
            <w:tcW w:w="567" w:type="dxa"/>
            <w:vAlign w:val="center"/>
          </w:tcPr>
          <w:p w:rsidR="004B6E20" w:rsidRPr="0019748C" w:rsidRDefault="004B6E20" w:rsidP="00F86F4E">
            <w:pPr>
              <w:pStyle w:val="TOC1"/>
              <w:tabs>
                <w:tab w:val="right" w:leader="dot" w:pos="14930"/>
              </w:tabs>
              <w:spacing w:before="0"/>
              <w:ind w:left="57" w:right="57"/>
              <w:rPr>
                <w:rFonts w:asciiTheme="minorHAnsi" w:hAnsiTheme="minorHAnsi" w:cstheme="minorHAnsi"/>
                <w:lang w:val="mk-MK"/>
              </w:rPr>
            </w:pPr>
          </w:p>
        </w:tc>
      </w:tr>
      <w:tr w:rsidR="004B6E20" w:rsidTr="004B6E20">
        <w:trPr>
          <w:trHeight w:val="227"/>
        </w:trPr>
        <w:tc>
          <w:tcPr>
            <w:tcW w:w="7230" w:type="dxa"/>
            <w:vAlign w:val="center"/>
          </w:tcPr>
          <w:p w:rsidR="004B6E20" w:rsidRPr="00C627FC" w:rsidRDefault="004B6E20" w:rsidP="001B4525">
            <w:pPr>
              <w:pStyle w:val="TOC1"/>
              <w:tabs>
                <w:tab w:val="right" w:leader="dot" w:pos="14930"/>
              </w:tabs>
              <w:spacing w:before="0"/>
              <w:ind w:left="720" w:right="57"/>
              <w:rPr>
                <w:rFonts w:cstheme="minorHAnsi"/>
                <w:lang w:val="mk-MK"/>
              </w:rPr>
            </w:pPr>
            <w:r w:rsidRPr="00C627FC">
              <w:rPr>
                <w:rFonts w:asciiTheme="minorHAnsi" w:hAnsiTheme="minorHAnsi" w:cstheme="minorHAnsi"/>
                <w:lang w:val="mk-MK"/>
              </w:rPr>
              <w:t>20.4.Хоризонтално учење</w:t>
            </w:r>
          </w:p>
        </w:tc>
        <w:tc>
          <w:tcPr>
            <w:tcW w:w="6411" w:type="dxa"/>
            <w:gridSpan w:val="8"/>
            <w:vAlign w:val="center"/>
          </w:tcPr>
          <w:p w:rsidR="004B6E20" w:rsidRPr="004B6E20" w:rsidRDefault="004B6E20" w:rsidP="001B15AA">
            <w:pPr>
              <w:jc w:val="right"/>
              <w:rPr>
                <w:rFonts w:asciiTheme="minorHAnsi" w:hAnsiTheme="minorHAnsi" w:cstheme="minorHAnsi"/>
              </w:rPr>
            </w:pPr>
          </w:p>
        </w:tc>
        <w:tc>
          <w:tcPr>
            <w:tcW w:w="567" w:type="dxa"/>
            <w:vAlign w:val="center"/>
          </w:tcPr>
          <w:p w:rsidR="004B6E20" w:rsidRPr="0019748C" w:rsidRDefault="004B6E20" w:rsidP="00F86F4E">
            <w:pPr>
              <w:pStyle w:val="TOC1"/>
              <w:tabs>
                <w:tab w:val="right" w:leader="dot" w:pos="14930"/>
              </w:tabs>
              <w:spacing w:before="0"/>
              <w:ind w:left="57" w:right="57"/>
              <w:rPr>
                <w:rFonts w:asciiTheme="minorHAnsi" w:hAnsiTheme="minorHAnsi" w:cstheme="minorHAnsi"/>
                <w:lang w:val="mk-MK"/>
              </w:rPr>
            </w:pPr>
          </w:p>
        </w:tc>
      </w:tr>
      <w:tr w:rsidR="004B6E20" w:rsidTr="004B6E20">
        <w:trPr>
          <w:trHeight w:val="227"/>
        </w:trPr>
        <w:tc>
          <w:tcPr>
            <w:tcW w:w="7230" w:type="dxa"/>
            <w:vAlign w:val="center"/>
          </w:tcPr>
          <w:p w:rsidR="004B6E20" w:rsidRPr="00C627FC" w:rsidRDefault="004B6E20" w:rsidP="001B4525">
            <w:pPr>
              <w:pStyle w:val="TOC1"/>
              <w:tabs>
                <w:tab w:val="right" w:leader="dot" w:pos="14930"/>
              </w:tabs>
              <w:spacing w:before="0"/>
              <w:ind w:left="720" w:right="57"/>
              <w:rPr>
                <w:rFonts w:cstheme="minorHAnsi"/>
                <w:lang w:val="mk-MK"/>
              </w:rPr>
            </w:pPr>
            <w:r w:rsidRPr="00C627FC">
              <w:rPr>
                <w:rFonts w:asciiTheme="minorHAnsi" w:hAnsiTheme="minorHAnsi" w:cstheme="minorHAnsi"/>
                <w:lang w:val="mk-MK"/>
              </w:rPr>
              <w:t>20.5.Кариерен развој на воспитно-образовниот кадар</w:t>
            </w:r>
          </w:p>
        </w:tc>
        <w:tc>
          <w:tcPr>
            <w:tcW w:w="6411" w:type="dxa"/>
            <w:gridSpan w:val="8"/>
            <w:vAlign w:val="center"/>
          </w:tcPr>
          <w:p w:rsidR="004B6E20" w:rsidRPr="004B6E20" w:rsidRDefault="004B6E20" w:rsidP="001B15AA">
            <w:pPr>
              <w:jc w:val="right"/>
              <w:rPr>
                <w:rFonts w:asciiTheme="minorHAnsi" w:hAnsiTheme="minorHAnsi" w:cstheme="minorHAnsi"/>
              </w:rPr>
            </w:pPr>
          </w:p>
        </w:tc>
        <w:tc>
          <w:tcPr>
            <w:tcW w:w="567" w:type="dxa"/>
            <w:vAlign w:val="center"/>
          </w:tcPr>
          <w:p w:rsidR="004B6E20" w:rsidRPr="0019748C" w:rsidRDefault="004B6E20" w:rsidP="00F86F4E">
            <w:pPr>
              <w:pStyle w:val="TOC1"/>
              <w:tabs>
                <w:tab w:val="right" w:leader="dot" w:pos="14930"/>
              </w:tabs>
              <w:spacing w:before="0"/>
              <w:ind w:left="57" w:right="57"/>
              <w:rPr>
                <w:rFonts w:asciiTheme="minorHAnsi" w:hAnsiTheme="minorHAnsi" w:cstheme="minorHAnsi"/>
                <w:lang w:val="mk-MK"/>
              </w:rPr>
            </w:pPr>
          </w:p>
        </w:tc>
      </w:tr>
      <w:tr w:rsidR="004B6E20" w:rsidTr="004B6E20">
        <w:trPr>
          <w:trHeight w:val="227"/>
        </w:trPr>
        <w:tc>
          <w:tcPr>
            <w:tcW w:w="7230" w:type="dxa"/>
            <w:vAlign w:val="center"/>
          </w:tcPr>
          <w:p w:rsidR="004B6E20" w:rsidRPr="00C627FC" w:rsidRDefault="004B6E20" w:rsidP="001B4525">
            <w:pPr>
              <w:pStyle w:val="TOC1"/>
              <w:tabs>
                <w:tab w:val="right" w:leader="dot" w:pos="14930"/>
              </w:tabs>
              <w:spacing w:before="0"/>
              <w:ind w:left="57" w:right="57"/>
              <w:rPr>
                <w:rFonts w:cstheme="minorHAnsi"/>
                <w:lang w:val="mk-MK"/>
              </w:rPr>
            </w:pPr>
            <w:r w:rsidRPr="00C627FC">
              <w:rPr>
                <w:rFonts w:asciiTheme="minorHAnsi" w:hAnsiTheme="minorHAnsi" w:cstheme="minorHAnsi"/>
                <w:lang w:val="mk-MK"/>
              </w:rPr>
              <w:t>21.</w:t>
            </w:r>
            <w:r w:rsidRPr="00C627FC">
              <w:rPr>
                <w:rFonts w:asciiTheme="minorHAnsi" w:hAnsiTheme="minorHAnsi" w:cstheme="minorHAnsi"/>
              </w:rPr>
              <w:t xml:space="preserve"> </w:t>
            </w:r>
            <w:r w:rsidRPr="00C627FC">
              <w:rPr>
                <w:rFonts w:asciiTheme="minorHAnsi" w:hAnsiTheme="minorHAnsi" w:cstheme="minorHAnsi"/>
                <w:lang w:val="mk-MK"/>
              </w:rPr>
              <w:t>Соработка на основното училиште со родителите/старателите</w:t>
            </w:r>
          </w:p>
        </w:tc>
        <w:tc>
          <w:tcPr>
            <w:tcW w:w="6411" w:type="dxa"/>
            <w:gridSpan w:val="8"/>
            <w:vAlign w:val="center"/>
          </w:tcPr>
          <w:p w:rsidR="004B6E20" w:rsidRPr="004B6E20" w:rsidRDefault="004B6E20" w:rsidP="001B15AA">
            <w:pPr>
              <w:jc w:val="right"/>
              <w:rPr>
                <w:rFonts w:asciiTheme="minorHAnsi" w:hAnsiTheme="minorHAnsi" w:cstheme="minorHAnsi"/>
              </w:rPr>
            </w:pPr>
            <w:r w:rsidRPr="004B6E20">
              <w:rPr>
                <w:rFonts w:asciiTheme="minorHAnsi" w:hAnsiTheme="minorHAnsi" w:cstheme="minorHAnsi"/>
                <w:lang w:val="mk-MK"/>
              </w:rPr>
              <w:t>...................................................................................................................</w:t>
            </w:r>
          </w:p>
        </w:tc>
        <w:tc>
          <w:tcPr>
            <w:tcW w:w="567" w:type="dxa"/>
            <w:vAlign w:val="center"/>
          </w:tcPr>
          <w:p w:rsidR="004B6E20" w:rsidRPr="0019748C" w:rsidRDefault="00EF31B6" w:rsidP="00F86F4E">
            <w:pPr>
              <w:pStyle w:val="TOC1"/>
              <w:tabs>
                <w:tab w:val="right" w:leader="dot" w:pos="14930"/>
              </w:tabs>
              <w:spacing w:before="0"/>
              <w:ind w:left="57" w:right="57"/>
              <w:rPr>
                <w:rFonts w:asciiTheme="minorHAnsi" w:hAnsiTheme="minorHAnsi" w:cstheme="minorHAnsi"/>
                <w:lang w:val="mk-MK"/>
              </w:rPr>
            </w:pPr>
            <w:r w:rsidRPr="0019748C">
              <w:rPr>
                <w:rFonts w:asciiTheme="minorHAnsi" w:hAnsiTheme="minorHAnsi" w:cstheme="minorHAnsi"/>
                <w:lang w:val="mk-MK"/>
              </w:rPr>
              <w:t>7</w:t>
            </w:r>
            <w:r w:rsidR="00CC50A2" w:rsidRPr="0019748C">
              <w:rPr>
                <w:rFonts w:asciiTheme="minorHAnsi" w:hAnsiTheme="minorHAnsi" w:cstheme="minorHAnsi"/>
                <w:lang w:val="mk-MK"/>
              </w:rPr>
              <w:t>6</w:t>
            </w:r>
          </w:p>
        </w:tc>
      </w:tr>
      <w:tr w:rsidR="001B4525" w:rsidTr="004B6E20">
        <w:trPr>
          <w:trHeight w:val="227"/>
        </w:trPr>
        <w:tc>
          <w:tcPr>
            <w:tcW w:w="10065" w:type="dxa"/>
            <w:gridSpan w:val="6"/>
            <w:vAlign w:val="center"/>
          </w:tcPr>
          <w:p w:rsidR="00301091" w:rsidRPr="00C627FC" w:rsidRDefault="00301091" w:rsidP="001B4525">
            <w:pPr>
              <w:pStyle w:val="TOC1"/>
              <w:tabs>
                <w:tab w:val="right" w:leader="dot" w:pos="14930"/>
              </w:tabs>
              <w:spacing w:before="0"/>
              <w:ind w:left="720" w:right="57"/>
              <w:rPr>
                <w:rFonts w:cstheme="minorHAnsi"/>
                <w:lang w:val="mk-MK"/>
              </w:rPr>
            </w:pPr>
            <w:r w:rsidRPr="00C627FC">
              <w:rPr>
                <w:rFonts w:asciiTheme="minorHAnsi" w:hAnsiTheme="minorHAnsi" w:cstheme="minorHAnsi"/>
                <w:lang w:val="mk-MK"/>
              </w:rPr>
              <w:t>21.1.Вклученост на родителите/старателите во животот и работата на училиштето</w:t>
            </w:r>
          </w:p>
        </w:tc>
        <w:tc>
          <w:tcPr>
            <w:tcW w:w="3576" w:type="dxa"/>
            <w:gridSpan w:val="3"/>
            <w:vAlign w:val="center"/>
          </w:tcPr>
          <w:p w:rsidR="00301091" w:rsidRPr="004B6E20" w:rsidRDefault="00301091" w:rsidP="004B6E20">
            <w:pPr>
              <w:jc w:val="right"/>
              <w:rPr>
                <w:rFonts w:asciiTheme="minorHAnsi" w:hAnsiTheme="minorHAnsi" w:cstheme="minorHAnsi"/>
              </w:rPr>
            </w:pPr>
          </w:p>
        </w:tc>
        <w:tc>
          <w:tcPr>
            <w:tcW w:w="567" w:type="dxa"/>
            <w:vAlign w:val="center"/>
          </w:tcPr>
          <w:p w:rsidR="00301091" w:rsidRPr="0019748C" w:rsidRDefault="00301091" w:rsidP="00F86F4E">
            <w:pPr>
              <w:pStyle w:val="TOC1"/>
              <w:tabs>
                <w:tab w:val="right" w:leader="dot" w:pos="14930"/>
              </w:tabs>
              <w:spacing w:before="0"/>
              <w:ind w:left="57" w:right="57"/>
              <w:rPr>
                <w:rFonts w:asciiTheme="minorHAnsi" w:hAnsiTheme="minorHAnsi" w:cstheme="minorHAnsi"/>
                <w:lang w:val="mk-MK"/>
              </w:rPr>
            </w:pPr>
          </w:p>
        </w:tc>
      </w:tr>
      <w:tr w:rsidR="001B4525" w:rsidTr="004B6E20">
        <w:trPr>
          <w:trHeight w:val="227"/>
        </w:trPr>
        <w:tc>
          <w:tcPr>
            <w:tcW w:w="10065" w:type="dxa"/>
            <w:gridSpan w:val="6"/>
            <w:vAlign w:val="center"/>
          </w:tcPr>
          <w:p w:rsidR="00301091" w:rsidRPr="00C627FC" w:rsidRDefault="00301091" w:rsidP="001B4525">
            <w:pPr>
              <w:pStyle w:val="TOC1"/>
              <w:tabs>
                <w:tab w:val="right" w:leader="dot" w:pos="14930"/>
              </w:tabs>
              <w:spacing w:before="0"/>
              <w:ind w:left="720" w:right="57"/>
              <w:rPr>
                <w:rFonts w:cstheme="minorHAnsi"/>
                <w:lang w:val="mk-MK"/>
              </w:rPr>
            </w:pPr>
            <w:r w:rsidRPr="00C627FC">
              <w:rPr>
                <w:rFonts w:asciiTheme="minorHAnsi" w:hAnsiTheme="minorHAnsi" w:cstheme="minorHAnsi"/>
                <w:lang w:val="mk-MK"/>
              </w:rPr>
              <w:t>21.2.Вклученост на родителите/старателите во процесот на учење и воннаставните активности</w:t>
            </w:r>
          </w:p>
        </w:tc>
        <w:tc>
          <w:tcPr>
            <w:tcW w:w="3576" w:type="dxa"/>
            <w:gridSpan w:val="3"/>
            <w:vAlign w:val="center"/>
          </w:tcPr>
          <w:p w:rsidR="00301091" w:rsidRPr="004B6E20" w:rsidRDefault="00301091" w:rsidP="001B4525">
            <w:pPr>
              <w:jc w:val="right"/>
              <w:rPr>
                <w:rFonts w:asciiTheme="minorHAnsi" w:hAnsiTheme="minorHAnsi" w:cstheme="minorHAnsi"/>
              </w:rPr>
            </w:pPr>
          </w:p>
        </w:tc>
        <w:tc>
          <w:tcPr>
            <w:tcW w:w="567" w:type="dxa"/>
            <w:vAlign w:val="center"/>
          </w:tcPr>
          <w:p w:rsidR="00301091" w:rsidRPr="0019748C" w:rsidRDefault="00301091" w:rsidP="00F86F4E">
            <w:pPr>
              <w:pStyle w:val="TOC1"/>
              <w:tabs>
                <w:tab w:val="right" w:leader="dot" w:pos="14930"/>
              </w:tabs>
              <w:spacing w:before="0"/>
              <w:ind w:left="57" w:right="57"/>
              <w:rPr>
                <w:rFonts w:asciiTheme="minorHAnsi" w:hAnsiTheme="minorHAnsi" w:cstheme="minorHAnsi"/>
                <w:lang w:val="mk-MK"/>
              </w:rPr>
            </w:pPr>
          </w:p>
        </w:tc>
      </w:tr>
      <w:tr w:rsidR="004B6E20" w:rsidTr="004B6E20">
        <w:trPr>
          <w:trHeight w:val="227"/>
        </w:trPr>
        <w:tc>
          <w:tcPr>
            <w:tcW w:w="7230" w:type="dxa"/>
            <w:vAlign w:val="center"/>
          </w:tcPr>
          <w:p w:rsidR="004B6E20" w:rsidRPr="00C627FC" w:rsidRDefault="004B6E20" w:rsidP="001B4525">
            <w:pPr>
              <w:pStyle w:val="TOC1"/>
              <w:tabs>
                <w:tab w:val="right" w:leader="dot" w:pos="14930"/>
              </w:tabs>
              <w:spacing w:before="0"/>
              <w:ind w:left="720" w:right="57"/>
              <w:rPr>
                <w:rFonts w:cstheme="minorHAnsi"/>
                <w:lang w:val="mk-MK"/>
              </w:rPr>
            </w:pPr>
            <w:r w:rsidRPr="00C627FC">
              <w:rPr>
                <w:rFonts w:asciiTheme="minorHAnsi" w:hAnsiTheme="minorHAnsi" w:cstheme="minorHAnsi"/>
                <w:lang w:val="mk-MK"/>
              </w:rPr>
              <w:t>21.3.Едукација на родителите/старателите</w:t>
            </w:r>
          </w:p>
        </w:tc>
        <w:tc>
          <w:tcPr>
            <w:tcW w:w="6411" w:type="dxa"/>
            <w:gridSpan w:val="8"/>
            <w:vAlign w:val="center"/>
          </w:tcPr>
          <w:p w:rsidR="004B6E20" w:rsidRPr="004B6E20" w:rsidRDefault="004B6E20" w:rsidP="001B15AA">
            <w:pPr>
              <w:jc w:val="right"/>
              <w:rPr>
                <w:rFonts w:asciiTheme="minorHAnsi" w:hAnsiTheme="minorHAnsi" w:cstheme="minorHAnsi"/>
              </w:rPr>
            </w:pPr>
          </w:p>
        </w:tc>
        <w:tc>
          <w:tcPr>
            <w:tcW w:w="567" w:type="dxa"/>
            <w:vAlign w:val="center"/>
          </w:tcPr>
          <w:p w:rsidR="004B6E20" w:rsidRPr="0019748C" w:rsidRDefault="004B6E20" w:rsidP="00F86F4E">
            <w:pPr>
              <w:pStyle w:val="TOC1"/>
              <w:tabs>
                <w:tab w:val="right" w:leader="dot" w:pos="14930"/>
              </w:tabs>
              <w:spacing w:before="0"/>
              <w:ind w:left="57" w:right="57"/>
              <w:rPr>
                <w:rFonts w:asciiTheme="minorHAnsi" w:hAnsiTheme="minorHAnsi" w:cstheme="minorHAnsi"/>
                <w:lang w:val="mk-MK"/>
              </w:rPr>
            </w:pPr>
          </w:p>
        </w:tc>
      </w:tr>
      <w:tr w:rsidR="004B6E20" w:rsidTr="004B6E20">
        <w:trPr>
          <w:trHeight w:val="227"/>
        </w:trPr>
        <w:tc>
          <w:tcPr>
            <w:tcW w:w="7230" w:type="dxa"/>
            <w:vAlign w:val="center"/>
          </w:tcPr>
          <w:p w:rsidR="004B6E20" w:rsidRPr="00C627FC" w:rsidRDefault="004B6E20" w:rsidP="001B4525">
            <w:pPr>
              <w:pStyle w:val="TOC1"/>
              <w:tabs>
                <w:tab w:val="right" w:leader="dot" w:pos="14930"/>
              </w:tabs>
              <w:spacing w:before="0"/>
              <w:ind w:left="57" w:right="57"/>
              <w:rPr>
                <w:rFonts w:cstheme="minorHAnsi"/>
                <w:lang w:val="mk-MK"/>
              </w:rPr>
            </w:pPr>
            <w:r w:rsidRPr="00C627FC">
              <w:rPr>
                <w:rFonts w:asciiTheme="minorHAnsi" w:hAnsiTheme="minorHAnsi" w:cstheme="minorHAnsi"/>
                <w:lang w:val="mk-MK"/>
              </w:rPr>
              <w:t>22.</w:t>
            </w:r>
            <w:r w:rsidRPr="00C627FC">
              <w:rPr>
                <w:rFonts w:asciiTheme="minorHAnsi" w:hAnsiTheme="minorHAnsi" w:cstheme="minorHAnsi"/>
              </w:rPr>
              <w:t xml:space="preserve"> </w:t>
            </w:r>
            <w:r w:rsidRPr="00C627FC">
              <w:rPr>
                <w:rFonts w:asciiTheme="minorHAnsi" w:hAnsiTheme="minorHAnsi" w:cstheme="minorHAnsi"/>
                <w:lang w:val="mk-MK"/>
              </w:rPr>
              <w:t>Комуникација со јавноста и промоција на основното училиште</w:t>
            </w:r>
          </w:p>
        </w:tc>
        <w:tc>
          <w:tcPr>
            <w:tcW w:w="6411" w:type="dxa"/>
            <w:gridSpan w:val="8"/>
            <w:vAlign w:val="center"/>
          </w:tcPr>
          <w:p w:rsidR="004B6E20" w:rsidRPr="004B6E20" w:rsidRDefault="004B6E20" w:rsidP="001B15AA">
            <w:pPr>
              <w:jc w:val="right"/>
              <w:rPr>
                <w:rFonts w:asciiTheme="minorHAnsi" w:hAnsiTheme="minorHAnsi" w:cstheme="minorHAnsi"/>
              </w:rPr>
            </w:pPr>
            <w:r w:rsidRPr="004B6E20">
              <w:rPr>
                <w:rFonts w:asciiTheme="minorHAnsi" w:hAnsiTheme="minorHAnsi" w:cstheme="minorHAnsi"/>
                <w:lang w:val="mk-MK"/>
              </w:rPr>
              <w:t>...................................................................................................................</w:t>
            </w:r>
          </w:p>
        </w:tc>
        <w:tc>
          <w:tcPr>
            <w:tcW w:w="567" w:type="dxa"/>
            <w:vAlign w:val="center"/>
          </w:tcPr>
          <w:p w:rsidR="004B6E20" w:rsidRPr="0019748C" w:rsidRDefault="00EF31B6" w:rsidP="00F86F4E">
            <w:pPr>
              <w:pStyle w:val="TOC1"/>
              <w:tabs>
                <w:tab w:val="right" w:leader="dot" w:pos="14930"/>
              </w:tabs>
              <w:spacing w:before="0"/>
              <w:ind w:left="57" w:right="57"/>
              <w:rPr>
                <w:rFonts w:asciiTheme="minorHAnsi" w:hAnsiTheme="minorHAnsi" w:cstheme="minorHAnsi"/>
                <w:lang w:val="mk-MK"/>
              </w:rPr>
            </w:pPr>
            <w:r w:rsidRPr="0019748C">
              <w:rPr>
                <w:rFonts w:asciiTheme="minorHAnsi" w:hAnsiTheme="minorHAnsi" w:cstheme="minorHAnsi"/>
                <w:lang w:val="mk-MK"/>
              </w:rPr>
              <w:t>7</w:t>
            </w:r>
            <w:r w:rsidR="00CC50A2" w:rsidRPr="0019748C">
              <w:rPr>
                <w:rFonts w:asciiTheme="minorHAnsi" w:hAnsiTheme="minorHAnsi" w:cstheme="minorHAnsi"/>
                <w:lang w:val="mk-MK"/>
              </w:rPr>
              <w:t>7</w:t>
            </w:r>
          </w:p>
        </w:tc>
      </w:tr>
      <w:tr w:rsidR="001B4525" w:rsidTr="004B6E20">
        <w:trPr>
          <w:trHeight w:val="227"/>
        </w:trPr>
        <w:tc>
          <w:tcPr>
            <w:tcW w:w="10065" w:type="dxa"/>
            <w:gridSpan w:val="6"/>
            <w:vAlign w:val="center"/>
          </w:tcPr>
          <w:p w:rsidR="00301091" w:rsidRPr="00C627FC" w:rsidRDefault="00301091" w:rsidP="001B4525">
            <w:pPr>
              <w:pStyle w:val="TOC1"/>
              <w:tabs>
                <w:tab w:val="right" w:leader="dot" w:pos="14930"/>
              </w:tabs>
              <w:spacing w:before="0"/>
              <w:ind w:left="57" w:right="57"/>
              <w:rPr>
                <w:rFonts w:cstheme="minorHAnsi"/>
                <w:lang w:val="mk-MK"/>
              </w:rPr>
            </w:pPr>
            <w:r w:rsidRPr="00C627FC">
              <w:rPr>
                <w:rFonts w:asciiTheme="minorHAnsi" w:hAnsiTheme="minorHAnsi" w:cstheme="minorHAnsi"/>
                <w:lang w:val="mk-MK"/>
              </w:rPr>
              <w:t>23.</w:t>
            </w:r>
            <w:r w:rsidRPr="00C627FC">
              <w:rPr>
                <w:rFonts w:asciiTheme="minorHAnsi" w:hAnsiTheme="minorHAnsi" w:cstheme="minorHAnsi"/>
              </w:rPr>
              <w:t xml:space="preserve"> </w:t>
            </w:r>
            <w:r w:rsidRPr="00C627FC">
              <w:rPr>
                <w:rFonts w:asciiTheme="minorHAnsi" w:hAnsiTheme="minorHAnsi" w:cstheme="minorHAnsi"/>
                <w:lang w:val="mk-MK"/>
              </w:rPr>
              <w:t>Следење на имплементацијата на годишната програма за работа на основното училиште</w:t>
            </w:r>
          </w:p>
        </w:tc>
        <w:tc>
          <w:tcPr>
            <w:tcW w:w="3576" w:type="dxa"/>
            <w:gridSpan w:val="3"/>
            <w:vAlign w:val="center"/>
          </w:tcPr>
          <w:p w:rsidR="00301091" w:rsidRPr="004B6E20" w:rsidRDefault="004B6E20" w:rsidP="001B4525">
            <w:pPr>
              <w:jc w:val="right"/>
              <w:rPr>
                <w:rFonts w:asciiTheme="minorHAnsi" w:hAnsiTheme="minorHAnsi" w:cstheme="minorHAnsi"/>
              </w:rPr>
            </w:pPr>
            <w:r w:rsidRPr="004B6E20">
              <w:rPr>
                <w:rFonts w:asciiTheme="minorHAnsi" w:hAnsiTheme="minorHAnsi" w:cstheme="minorHAnsi"/>
                <w:lang w:val="mk-MK"/>
              </w:rPr>
              <w:t>................................................................</w:t>
            </w:r>
          </w:p>
        </w:tc>
        <w:tc>
          <w:tcPr>
            <w:tcW w:w="567" w:type="dxa"/>
            <w:vAlign w:val="center"/>
          </w:tcPr>
          <w:p w:rsidR="00301091" w:rsidRPr="0019748C" w:rsidRDefault="00D473B4" w:rsidP="00F86F4E">
            <w:pPr>
              <w:pStyle w:val="TOC1"/>
              <w:tabs>
                <w:tab w:val="right" w:leader="dot" w:pos="14930"/>
              </w:tabs>
              <w:spacing w:before="0"/>
              <w:ind w:left="57" w:right="57"/>
              <w:rPr>
                <w:rFonts w:asciiTheme="minorHAnsi" w:hAnsiTheme="minorHAnsi" w:cstheme="minorHAnsi"/>
                <w:lang w:val="mk-MK"/>
              </w:rPr>
            </w:pPr>
            <w:r w:rsidRPr="0019748C">
              <w:rPr>
                <w:rFonts w:asciiTheme="minorHAnsi" w:hAnsiTheme="minorHAnsi" w:cstheme="minorHAnsi"/>
                <w:lang w:val="mk-MK"/>
              </w:rPr>
              <w:t>7</w:t>
            </w:r>
            <w:r w:rsidR="00CC50A2" w:rsidRPr="0019748C">
              <w:rPr>
                <w:rFonts w:asciiTheme="minorHAnsi" w:hAnsiTheme="minorHAnsi" w:cstheme="minorHAnsi"/>
                <w:lang w:val="mk-MK"/>
              </w:rPr>
              <w:t>9</w:t>
            </w:r>
          </w:p>
        </w:tc>
      </w:tr>
      <w:tr w:rsidR="004B6E20" w:rsidTr="004B6E20">
        <w:trPr>
          <w:trHeight w:val="227"/>
        </w:trPr>
        <w:tc>
          <w:tcPr>
            <w:tcW w:w="7230" w:type="dxa"/>
            <w:vAlign w:val="center"/>
          </w:tcPr>
          <w:p w:rsidR="004B6E20" w:rsidRPr="00C627FC" w:rsidRDefault="004B6E20" w:rsidP="001B4525">
            <w:pPr>
              <w:pStyle w:val="TOC1"/>
              <w:tabs>
                <w:tab w:val="right" w:leader="dot" w:pos="14930"/>
              </w:tabs>
              <w:spacing w:before="0"/>
              <w:ind w:left="57" w:right="57"/>
              <w:rPr>
                <w:rFonts w:cstheme="minorHAnsi"/>
              </w:rPr>
            </w:pPr>
            <w:r w:rsidRPr="00C627FC">
              <w:rPr>
                <w:rFonts w:asciiTheme="minorHAnsi" w:hAnsiTheme="minorHAnsi" w:cstheme="minorHAnsi"/>
                <w:lang w:val="mk-MK"/>
              </w:rPr>
              <w:t>24.</w:t>
            </w:r>
            <w:r w:rsidRPr="00C627FC">
              <w:rPr>
                <w:rFonts w:asciiTheme="minorHAnsi" w:hAnsiTheme="minorHAnsi" w:cstheme="minorHAnsi"/>
              </w:rPr>
              <w:t xml:space="preserve"> </w:t>
            </w:r>
            <w:r w:rsidRPr="00C627FC">
              <w:rPr>
                <w:rFonts w:asciiTheme="minorHAnsi" w:hAnsiTheme="minorHAnsi" w:cstheme="minorHAnsi"/>
                <w:lang w:val="mk-MK"/>
              </w:rPr>
              <w:t>Евалуација на годишната програма за работа на основното училиште</w:t>
            </w:r>
          </w:p>
        </w:tc>
        <w:tc>
          <w:tcPr>
            <w:tcW w:w="6411" w:type="dxa"/>
            <w:gridSpan w:val="8"/>
            <w:vAlign w:val="center"/>
          </w:tcPr>
          <w:p w:rsidR="004B6E20" w:rsidRPr="004B6E20" w:rsidRDefault="004B6E20" w:rsidP="001B15AA">
            <w:pPr>
              <w:jc w:val="right"/>
              <w:rPr>
                <w:rFonts w:asciiTheme="minorHAnsi" w:hAnsiTheme="minorHAnsi" w:cstheme="minorHAnsi"/>
              </w:rPr>
            </w:pPr>
            <w:r w:rsidRPr="004B6E20">
              <w:rPr>
                <w:rFonts w:asciiTheme="minorHAnsi" w:hAnsiTheme="minorHAnsi" w:cstheme="minorHAnsi"/>
                <w:lang w:val="mk-MK"/>
              </w:rPr>
              <w:t>...................................................................................................................</w:t>
            </w:r>
          </w:p>
        </w:tc>
        <w:tc>
          <w:tcPr>
            <w:tcW w:w="567" w:type="dxa"/>
            <w:vAlign w:val="center"/>
          </w:tcPr>
          <w:p w:rsidR="004B6E20" w:rsidRPr="0019748C" w:rsidRDefault="00CC50A2" w:rsidP="00F86F4E">
            <w:pPr>
              <w:pStyle w:val="TOC1"/>
              <w:tabs>
                <w:tab w:val="right" w:leader="dot" w:pos="14930"/>
              </w:tabs>
              <w:spacing w:before="0"/>
              <w:ind w:left="57" w:right="57"/>
              <w:rPr>
                <w:rFonts w:asciiTheme="minorHAnsi" w:hAnsiTheme="minorHAnsi" w:cstheme="minorHAnsi"/>
                <w:lang w:val="mk-MK"/>
              </w:rPr>
            </w:pPr>
            <w:r w:rsidRPr="0019748C">
              <w:rPr>
                <w:rFonts w:asciiTheme="minorHAnsi" w:hAnsiTheme="minorHAnsi" w:cstheme="minorHAnsi"/>
                <w:lang w:val="mk-MK"/>
              </w:rPr>
              <w:t>80</w:t>
            </w:r>
          </w:p>
        </w:tc>
      </w:tr>
      <w:tr w:rsidR="004B6E20" w:rsidTr="004B6E20">
        <w:trPr>
          <w:trHeight w:val="227"/>
        </w:trPr>
        <w:tc>
          <w:tcPr>
            <w:tcW w:w="7230" w:type="dxa"/>
            <w:vAlign w:val="center"/>
          </w:tcPr>
          <w:p w:rsidR="004B6E20" w:rsidRPr="00C627FC" w:rsidRDefault="004B6E20" w:rsidP="001B4525">
            <w:pPr>
              <w:pStyle w:val="TOC1"/>
              <w:tabs>
                <w:tab w:val="right" w:leader="dot" w:pos="14930"/>
              </w:tabs>
              <w:spacing w:before="0"/>
              <w:ind w:left="57" w:right="57"/>
              <w:rPr>
                <w:rFonts w:cstheme="minorHAnsi"/>
                <w:lang w:val="mk-MK"/>
              </w:rPr>
            </w:pPr>
            <w:r w:rsidRPr="00C627FC">
              <w:rPr>
                <w:rFonts w:asciiTheme="minorHAnsi" w:hAnsiTheme="minorHAnsi" w:cstheme="minorHAnsi"/>
                <w:lang w:val="mk-MK"/>
              </w:rPr>
              <w:t>25. Заклучок</w:t>
            </w:r>
          </w:p>
        </w:tc>
        <w:tc>
          <w:tcPr>
            <w:tcW w:w="6411" w:type="dxa"/>
            <w:gridSpan w:val="8"/>
            <w:vAlign w:val="center"/>
          </w:tcPr>
          <w:p w:rsidR="004B6E20" w:rsidRPr="004B6E20" w:rsidRDefault="004B6E20" w:rsidP="001B15AA">
            <w:pPr>
              <w:jc w:val="right"/>
              <w:rPr>
                <w:rFonts w:asciiTheme="minorHAnsi" w:hAnsiTheme="minorHAnsi" w:cstheme="minorHAnsi"/>
              </w:rPr>
            </w:pPr>
            <w:r w:rsidRPr="004B6E20">
              <w:rPr>
                <w:rFonts w:asciiTheme="minorHAnsi" w:hAnsiTheme="minorHAnsi" w:cstheme="minorHAnsi"/>
                <w:lang w:val="mk-MK"/>
              </w:rPr>
              <w:t>...................................................................................................................</w:t>
            </w:r>
          </w:p>
        </w:tc>
        <w:tc>
          <w:tcPr>
            <w:tcW w:w="567" w:type="dxa"/>
            <w:vAlign w:val="center"/>
          </w:tcPr>
          <w:p w:rsidR="004B6E20" w:rsidRPr="0019748C" w:rsidRDefault="00CC50A2" w:rsidP="00F86F4E">
            <w:pPr>
              <w:pStyle w:val="TOC1"/>
              <w:tabs>
                <w:tab w:val="right" w:leader="dot" w:pos="14930"/>
              </w:tabs>
              <w:spacing w:before="0"/>
              <w:ind w:left="57" w:right="57"/>
              <w:rPr>
                <w:rFonts w:asciiTheme="minorHAnsi" w:hAnsiTheme="minorHAnsi" w:cstheme="minorHAnsi"/>
                <w:lang w:val="mk-MK"/>
              </w:rPr>
            </w:pPr>
            <w:r w:rsidRPr="0019748C">
              <w:rPr>
                <w:rFonts w:asciiTheme="minorHAnsi" w:hAnsiTheme="minorHAnsi" w:cstheme="minorHAnsi"/>
                <w:lang w:val="mk-MK"/>
              </w:rPr>
              <w:t>80</w:t>
            </w:r>
          </w:p>
        </w:tc>
      </w:tr>
      <w:tr w:rsidR="001B4525" w:rsidTr="004B6E20">
        <w:trPr>
          <w:trHeight w:val="227"/>
        </w:trPr>
        <w:tc>
          <w:tcPr>
            <w:tcW w:w="10065" w:type="dxa"/>
            <w:gridSpan w:val="6"/>
            <w:vAlign w:val="center"/>
          </w:tcPr>
          <w:p w:rsidR="00301091" w:rsidRPr="00C627FC" w:rsidRDefault="00301091" w:rsidP="001B4525">
            <w:pPr>
              <w:pStyle w:val="TOC1"/>
              <w:tabs>
                <w:tab w:val="right" w:leader="dot" w:pos="14930"/>
              </w:tabs>
              <w:spacing w:before="0"/>
              <w:ind w:left="57" w:right="57"/>
              <w:rPr>
                <w:rFonts w:cstheme="minorHAnsi"/>
              </w:rPr>
            </w:pPr>
            <w:r w:rsidRPr="00C627FC">
              <w:rPr>
                <w:rFonts w:asciiTheme="minorHAnsi" w:hAnsiTheme="minorHAnsi" w:cstheme="minorHAnsi"/>
                <w:lang w:val="mk-MK"/>
              </w:rPr>
              <w:t>26.</w:t>
            </w:r>
            <w:r w:rsidRPr="00C627FC">
              <w:rPr>
                <w:rFonts w:asciiTheme="minorHAnsi" w:hAnsiTheme="minorHAnsi" w:cstheme="minorHAnsi"/>
              </w:rPr>
              <w:t xml:space="preserve"> </w:t>
            </w:r>
            <w:r w:rsidRPr="00C627FC">
              <w:rPr>
                <w:rFonts w:asciiTheme="minorHAnsi" w:hAnsiTheme="minorHAnsi" w:cstheme="minorHAnsi"/>
                <w:lang w:val="mk-MK"/>
              </w:rPr>
              <w:t>Комисија за изработка на годишната програма за работа на основното училиште</w:t>
            </w:r>
          </w:p>
        </w:tc>
        <w:tc>
          <w:tcPr>
            <w:tcW w:w="3576" w:type="dxa"/>
            <w:gridSpan w:val="3"/>
            <w:vAlign w:val="center"/>
          </w:tcPr>
          <w:p w:rsidR="00301091" w:rsidRPr="004B6E20" w:rsidRDefault="004B6E20" w:rsidP="001B4525">
            <w:pPr>
              <w:jc w:val="right"/>
              <w:rPr>
                <w:rFonts w:asciiTheme="minorHAnsi" w:hAnsiTheme="minorHAnsi" w:cstheme="minorHAnsi"/>
              </w:rPr>
            </w:pPr>
            <w:r w:rsidRPr="004B6E20">
              <w:rPr>
                <w:rFonts w:asciiTheme="minorHAnsi" w:hAnsiTheme="minorHAnsi" w:cstheme="minorHAnsi"/>
                <w:lang w:val="mk-MK"/>
              </w:rPr>
              <w:t>................................................................</w:t>
            </w:r>
          </w:p>
        </w:tc>
        <w:tc>
          <w:tcPr>
            <w:tcW w:w="567" w:type="dxa"/>
            <w:vAlign w:val="center"/>
          </w:tcPr>
          <w:p w:rsidR="00301091" w:rsidRPr="0019748C" w:rsidRDefault="00CC50A2" w:rsidP="00F86F4E">
            <w:pPr>
              <w:pStyle w:val="TOC1"/>
              <w:tabs>
                <w:tab w:val="right" w:leader="dot" w:pos="14930"/>
              </w:tabs>
              <w:spacing w:before="0"/>
              <w:ind w:left="57" w:right="57"/>
              <w:rPr>
                <w:rFonts w:asciiTheme="minorHAnsi" w:hAnsiTheme="minorHAnsi" w:cstheme="minorHAnsi"/>
                <w:lang w:val="mk-MK"/>
              </w:rPr>
            </w:pPr>
            <w:r w:rsidRPr="0019748C">
              <w:rPr>
                <w:rFonts w:asciiTheme="minorHAnsi" w:hAnsiTheme="minorHAnsi" w:cstheme="minorHAnsi"/>
                <w:lang w:val="mk-MK"/>
              </w:rPr>
              <w:t>81</w:t>
            </w:r>
          </w:p>
        </w:tc>
      </w:tr>
      <w:tr w:rsidR="001B4525" w:rsidTr="004B6E20">
        <w:trPr>
          <w:trHeight w:val="227"/>
        </w:trPr>
        <w:tc>
          <w:tcPr>
            <w:tcW w:w="7230" w:type="dxa"/>
            <w:vAlign w:val="center"/>
          </w:tcPr>
          <w:p w:rsidR="00301091" w:rsidRDefault="00301091" w:rsidP="001B4525">
            <w:pPr>
              <w:ind w:left="57" w:right="57"/>
            </w:pPr>
            <w:r w:rsidRPr="00C627FC">
              <w:rPr>
                <w:rFonts w:asciiTheme="minorHAnsi" w:hAnsiTheme="minorHAnsi" w:cstheme="minorHAnsi"/>
                <w:lang w:val="mk-MK"/>
              </w:rPr>
              <w:t>27.</w:t>
            </w:r>
            <w:r w:rsidRPr="00C627FC">
              <w:rPr>
                <w:rFonts w:asciiTheme="minorHAnsi" w:hAnsiTheme="minorHAnsi" w:cstheme="minorHAnsi"/>
              </w:rPr>
              <w:t xml:space="preserve"> </w:t>
            </w:r>
            <w:r w:rsidRPr="00C627FC">
              <w:rPr>
                <w:rFonts w:asciiTheme="minorHAnsi" w:hAnsiTheme="minorHAnsi" w:cstheme="minorHAnsi"/>
                <w:lang w:val="mk-MK"/>
              </w:rPr>
              <w:t>Користена литература</w:t>
            </w:r>
          </w:p>
        </w:tc>
        <w:tc>
          <w:tcPr>
            <w:tcW w:w="6411" w:type="dxa"/>
            <w:gridSpan w:val="8"/>
            <w:vAlign w:val="center"/>
          </w:tcPr>
          <w:p w:rsidR="00301091" w:rsidRPr="004B6E20" w:rsidRDefault="00301091" w:rsidP="004B6E20">
            <w:pPr>
              <w:jc w:val="right"/>
              <w:rPr>
                <w:rFonts w:asciiTheme="minorHAnsi" w:hAnsiTheme="minorHAnsi" w:cstheme="minorHAnsi"/>
              </w:rPr>
            </w:pPr>
            <w:r w:rsidRPr="004B6E20">
              <w:rPr>
                <w:rFonts w:asciiTheme="minorHAnsi" w:hAnsiTheme="minorHAnsi" w:cstheme="minorHAnsi"/>
                <w:lang w:val="mk-MK"/>
              </w:rPr>
              <w:t>...................</w:t>
            </w:r>
            <w:r w:rsidR="004B6E20" w:rsidRPr="004B6E20">
              <w:rPr>
                <w:rFonts w:asciiTheme="minorHAnsi" w:hAnsiTheme="minorHAnsi" w:cstheme="minorHAnsi"/>
                <w:lang w:val="mk-MK"/>
              </w:rPr>
              <w:t>.......................................................................................</w:t>
            </w:r>
            <w:r w:rsidRPr="004B6E20">
              <w:rPr>
                <w:rFonts w:asciiTheme="minorHAnsi" w:hAnsiTheme="minorHAnsi" w:cstheme="minorHAnsi"/>
                <w:lang w:val="mk-MK"/>
              </w:rPr>
              <w:t>.........</w:t>
            </w:r>
          </w:p>
        </w:tc>
        <w:tc>
          <w:tcPr>
            <w:tcW w:w="567" w:type="dxa"/>
            <w:vAlign w:val="center"/>
          </w:tcPr>
          <w:p w:rsidR="00301091" w:rsidRPr="0019748C" w:rsidRDefault="00CC50A2" w:rsidP="00F86F4E">
            <w:pPr>
              <w:ind w:left="57" w:right="57"/>
              <w:rPr>
                <w:rFonts w:asciiTheme="minorHAnsi" w:hAnsiTheme="minorHAnsi" w:cstheme="minorHAnsi"/>
                <w:lang w:val="mk-MK"/>
              </w:rPr>
            </w:pPr>
            <w:r w:rsidRPr="0019748C">
              <w:rPr>
                <w:rFonts w:asciiTheme="minorHAnsi" w:hAnsiTheme="minorHAnsi" w:cstheme="minorHAnsi"/>
                <w:lang w:val="mk-MK"/>
              </w:rPr>
              <w:t>81</w:t>
            </w:r>
          </w:p>
        </w:tc>
      </w:tr>
    </w:tbl>
    <w:p w:rsidR="00301091" w:rsidRDefault="00F53521" w:rsidP="00D03F00">
      <w:pPr>
        <w:pStyle w:val="Heading1"/>
        <w:tabs>
          <w:tab w:val="left" w:pos="1688"/>
          <w:tab w:val="left" w:pos="1689"/>
        </w:tabs>
        <w:spacing w:before="0"/>
        <w:ind w:left="0"/>
        <w:rPr>
          <w:rFonts w:asciiTheme="minorHAnsi" w:hAnsiTheme="minorHAnsi"/>
          <w:sz w:val="28"/>
          <w:szCs w:val="24"/>
          <w:lang w:val="mk-MK"/>
        </w:rPr>
      </w:pPr>
      <w:r>
        <w:rPr>
          <w:rFonts w:asciiTheme="minorHAnsi" w:hAnsiTheme="minorHAnsi"/>
          <w:sz w:val="28"/>
          <w:szCs w:val="24"/>
          <w:lang w:val="mk-MK"/>
        </w:rPr>
        <w:t xml:space="preserve">      </w:t>
      </w:r>
    </w:p>
    <w:p w:rsidR="00D469FB" w:rsidRPr="00D469FB" w:rsidRDefault="00D469FB" w:rsidP="00D03F00">
      <w:pPr>
        <w:pStyle w:val="Heading1"/>
        <w:tabs>
          <w:tab w:val="left" w:pos="1688"/>
          <w:tab w:val="left" w:pos="1689"/>
        </w:tabs>
        <w:spacing w:before="0"/>
        <w:ind w:left="0"/>
        <w:rPr>
          <w:rFonts w:asciiTheme="minorHAnsi" w:hAnsiTheme="minorHAnsi"/>
          <w:sz w:val="28"/>
          <w:szCs w:val="24"/>
        </w:rPr>
      </w:pPr>
    </w:p>
    <w:p w:rsidR="00ED2BE3" w:rsidRDefault="00614943" w:rsidP="00026C64">
      <w:pPr>
        <w:rPr>
          <w:rFonts w:asciiTheme="minorHAnsi" w:hAnsiTheme="minorHAnsi"/>
          <w:b/>
          <w:bCs/>
          <w:sz w:val="24"/>
          <w:szCs w:val="24"/>
          <w:lang w:val="mk-MK"/>
        </w:rPr>
      </w:pPr>
      <w:r w:rsidRPr="00614943">
        <w:rPr>
          <w:rFonts w:asciiTheme="minorHAnsi" w:hAnsiTheme="minorHAnsi"/>
          <w:b/>
          <w:bCs/>
          <w:sz w:val="24"/>
          <w:szCs w:val="24"/>
          <w:lang w:val="mk-MK"/>
        </w:rPr>
        <w:pict>
          <v:shape id="_x0000_i1026" type="#_x0000_t136" style="width:46.05pt;height:20.1pt" strokeweight="1pt">
            <v:shadow on="t" opacity="52429f"/>
            <v:textpath style="font-family:&quot;Arial Black&quot;;font-size:14pt;font-style:italic;v-text-kern:t" trim="t" fitpath="t" string="Вовед"/>
            <o:lock v:ext="edit" aspectratio="t"/>
          </v:shape>
        </w:pict>
      </w:r>
    </w:p>
    <w:p w:rsidR="00147492" w:rsidRPr="00ED2BE3" w:rsidRDefault="00147492" w:rsidP="00026C64">
      <w:pPr>
        <w:rPr>
          <w:rFonts w:asciiTheme="minorHAnsi" w:hAnsiTheme="minorHAnsi"/>
          <w:sz w:val="24"/>
          <w:szCs w:val="24"/>
          <w:lang w:val="mk-MK"/>
        </w:rPr>
      </w:pPr>
    </w:p>
    <w:p w:rsidR="00BC702E" w:rsidRPr="00147492" w:rsidRDefault="009A1402" w:rsidP="00026C64">
      <w:pPr>
        <w:rPr>
          <w:rFonts w:asciiTheme="minorHAnsi" w:hAnsiTheme="minorHAnsi"/>
          <w:lang w:val="mk-MK"/>
        </w:rPr>
      </w:pPr>
      <w:r w:rsidRPr="00147492">
        <w:rPr>
          <w:rFonts w:asciiTheme="minorHAnsi" w:hAnsiTheme="minorHAnsi"/>
          <w:lang w:val="mk-MK"/>
        </w:rPr>
        <w:t>Основното општинско училиште</w:t>
      </w:r>
      <w:r w:rsidR="00452B9B" w:rsidRPr="00147492">
        <w:rPr>
          <w:rFonts w:asciiTheme="minorHAnsi" w:hAnsiTheme="minorHAnsi"/>
          <w:lang w:val="mk-MK"/>
        </w:rPr>
        <w:t xml:space="preserve"> (ООУ)</w:t>
      </w:r>
      <w:r w:rsidRPr="00147492">
        <w:rPr>
          <w:rFonts w:asciiTheme="minorHAnsi" w:hAnsiTheme="minorHAnsi"/>
          <w:lang w:val="mk-MK"/>
        </w:rPr>
        <w:t xml:space="preserve"> „Кочо Рацин</w:t>
      </w:r>
      <w:r w:rsidR="00BC702E" w:rsidRPr="00147492">
        <w:rPr>
          <w:rFonts w:asciiTheme="minorHAnsi" w:hAnsiTheme="minorHAnsi"/>
          <w:lang w:val="mk-MK"/>
        </w:rPr>
        <w:t>“</w:t>
      </w:r>
      <w:r w:rsidRPr="00147492">
        <w:rPr>
          <w:rFonts w:asciiTheme="minorHAnsi" w:hAnsiTheme="minorHAnsi"/>
          <w:lang w:val="mk-MK"/>
        </w:rPr>
        <w:t xml:space="preserve"> – Прилеп лоцирано е во централното градско подрачје, а опфаќа и дел од месната заедн</w:t>
      </w:r>
      <w:r w:rsidR="00BC702E" w:rsidRPr="00147492">
        <w:rPr>
          <w:rFonts w:asciiTheme="minorHAnsi" w:hAnsiTheme="minorHAnsi"/>
          <w:lang w:val="mk-MK"/>
        </w:rPr>
        <w:t>и</w:t>
      </w:r>
      <w:r w:rsidRPr="00147492">
        <w:rPr>
          <w:rFonts w:asciiTheme="minorHAnsi" w:hAnsiTheme="minorHAnsi"/>
          <w:lang w:val="mk-MK"/>
        </w:rPr>
        <w:t xml:space="preserve">ца „Рид“ во која е лоцирана училишната зграда во која се изведува настава од I – </w:t>
      </w:r>
      <w:r w:rsidR="00D03F00" w:rsidRPr="00147492">
        <w:rPr>
          <w:rFonts w:asciiTheme="minorHAnsi" w:hAnsiTheme="minorHAnsi"/>
          <w:lang w:val="mk-MK"/>
        </w:rPr>
        <w:t>V</w:t>
      </w:r>
      <w:r w:rsidRPr="00147492">
        <w:rPr>
          <w:rFonts w:asciiTheme="minorHAnsi" w:hAnsiTheme="minorHAnsi"/>
          <w:lang w:val="mk-MK"/>
        </w:rPr>
        <w:t xml:space="preserve">  одделение.</w:t>
      </w:r>
      <w:r w:rsidR="00BC702E" w:rsidRPr="00147492">
        <w:rPr>
          <w:rFonts w:asciiTheme="minorHAnsi" w:hAnsiTheme="minorHAnsi"/>
          <w:lang w:val="mk-MK"/>
        </w:rPr>
        <w:t xml:space="preserve"> Ова училиште е најстаро училиште во градот,бидејќи </w:t>
      </w:r>
      <w:r w:rsidRPr="00147492">
        <w:rPr>
          <w:rFonts w:asciiTheme="minorHAnsi" w:hAnsiTheme="minorHAnsi"/>
          <w:lang w:val="mk-MK"/>
        </w:rPr>
        <w:t xml:space="preserve"> </w:t>
      </w:r>
      <w:r w:rsidR="00BC702E" w:rsidRPr="00147492">
        <w:rPr>
          <w:rFonts w:asciiTheme="minorHAnsi" w:hAnsiTheme="minorHAnsi"/>
          <w:lang w:val="mk-MK"/>
        </w:rPr>
        <w:t>училишните згради се изградени во 1924година.</w:t>
      </w:r>
    </w:p>
    <w:p w:rsidR="00452B9B" w:rsidRPr="00147492" w:rsidRDefault="00BC702E" w:rsidP="00D141B9">
      <w:pPr>
        <w:pStyle w:val="BodyText"/>
        <w:ind w:right="613"/>
        <w:rPr>
          <w:rFonts w:asciiTheme="minorHAnsi" w:hAnsiTheme="minorHAnsi"/>
          <w:lang w:val="mk-MK"/>
        </w:rPr>
      </w:pPr>
      <w:r w:rsidRPr="00147492">
        <w:rPr>
          <w:rFonts w:asciiTheme="minorHAnsi" w:hAnsiTheme="minorHAnsi"/>
          <w:lang w:val="mk-MK"/>
        </w:rPr>
        <w:t xml:space="preserve">Во годишната програма  се конкретизирани активностите  </w:t>
      </w:r>
      <w:r w:rsidRPr="00147492">
        <w:rPr>
          <w:rFonts w:asciiTheme="minorHAnsi" w:hAnsiTheme="minorHAnsi"/>
          <w:spacing w:val="-5"/>
          <w:lang w:val="mk-MK"/>
        </w:rPr>
        <w:t xml:space="preserve">на  </w:t>
      </w:r>
      <w:r w:rsidRPr="00147492">
        <w:rPr>
          <w:rFonts w:asciiTheme="minorHAnsi" w:hAnsiTheme="minorHAnsi"/>
          <w:lang w:val="mk-MK"/>
        </w:rPr>
        <w:t xml:space="preserve">ниво на </w:t>
      </w:r>
      <w:r w:rsidRPr="00147492">
        <w:rPr>
          <w:rFonts w:asciiTheme="minorHAnsi" w:hAnsiTheme="minorHAnsi"/>
          <w:spacing w:val="-2"/>
          <w:lang w:val="mk-MK"/>
        </w:rPr>
        <w:t xml:space="preserve">училиште,  </w:t>
      </w:r>
      <w:r w:rsidRPr="00147492">
        <w:rPr>
          <w:rFonts w:asciiTheme="minorHAnsi" w:hAnsiTheme="minorHAnsi"/>
          <w:lang w:val="mk-MK"/>
        </w:rPr>
        <w:t xml:space="preserve">носителите  на  тие  активности,  термините  за  </w:t>
      </w:r>
      <w:r w:rsidRPr="00147492">
        <w:rPr>
          <w:rFonts w:asciiTheme="minorHAnsi" w:hAnsiTheme="minorHAnsi"/>
          <w:spacing w:val="-3"/>
          <w:lang w:val="mk-MK"/>
        </w:rPr>
        <w:t xml:space="preserve">нивна  </w:t>
      </w:r>
      <w:r w:rsidRPr="00147492">
        <w:rPr>
          <w:rFonts w:asciiTheme="minorHAnsi" w:hAnsiTheme="minorHAnsi"/>
          <w:lang w:val="mk-MK"/>
        </w:rPr>
        <w:t xml:space="preserve">реализација,  одговорностите на </w:t>
      </w:r>
      <w:r w:rsidRPr="00147492">
        <w:rPr>
          <w:rFonts w:asciiTheme="minorHAnsi" w:hAnsiTheme="minorHAnsi"/>
          <w:spacing w:val="-3"/>
          <w:lang w:val="mk-MK"/>
        </w:rPr>
        <w:t xml:space="preserve">училишните  </w:t>
      </w:r>
      <w:r w:rsidRPr="00147492">
        <w:rPr>
          <w:rFonts w:asciiTheme="minorHAnsi" w:hAnsiTheme="minorHAnsi"/>
          <w:lang w:val="mk-MK"/>
        </w:rPr>
        <w:t>субјекти како и</w:t>
      </w:r>
      <w:r w:rsidRPr="00147492">
        <w:rPr>
          <w:rFonts w:asciiTheme="minorHAnsi" w:hAnsiTheme="minorHAnsi"/>
          <w:spacing w:val="23"/>
          <w:lang w:val="mk-MK"/>
        </w:rPr>
        <w:t xml:space="preserve"> </w:t>
      </w:r>
      <w:r w:rsidRPr="00147492">
        <w:rPr>
          <w:rFonts w:asciiTheme="minorHAnsi" w:hAnsiTheme="minorHAnsi"/>
          <w:lang w:val="mk-MK"/>
        </w:rPr>
        <w:t>очекуваните</w:t>
      </w:r>
      <w:r w:rsidRPr="00147492">
        <w:rPr>
          <w:rFonts w:asciiTheme="minorHAnsi" w:hAnsiTheme="minorHAnsi"/>
          <w:spacing w:val="25"/>
          <w:lang w:val="mk-MK"/>
        </w:rPr>
        <w:t xml:space="preserve"> </w:t>
      </w:r>
      <w:r w:rsidRPr="00147492">
        <w:rPr>
          <w:rFonts w:asciiTheme="minorHAnsi" w:hAnsiTheme="minorHAnsi"/>
          <w:lang w:val="mk-MK"/>
        </w:rPr>
        <w:t>исходи</w:t>
      </w:r>
      <w:r w:rsidRPr="00147492">
        <w:rPr>
          <w:rFonts w:asciiTheme="minorHAnsi" w:hAnsiTheme="minorHAnsi"/>
          <w:spacing w:val="23"/>
          <w:lang w:val="mk-MK"/>
        </w:rPr>
        <w:t xml:space="preserve"> </w:t>
      </w:r>
      <w:r w:rsidRPr="00147492">
        <w:rPr>
          <w:rFonts w:asciiTheme="minorHAnsi" w:hAnsiTheme="minorHAnsi"/>
          <w:lang w:val="mk-MK"/>
        </w:rPr>
        <w:t>и</w:t>
      </w:r>
      <w:r w:rsidRPr="00147492">
        <w:rPr>
          <w:rFonts w:asciiTheme="minorHAnsi" w:hAnsiTheme="minorHAnsi"/>
          <w:spacing w:val="24"/>
          <w:lang w:val="mk-MK"/>
        </w:rPr>
        <w:t xml:space="preserve"> </w:t>
      </w:r>
      <w:r w:rsidRPr="00147492">
        <w:rPr>
          <w:rFonts w:asciiTheme="minorHAnsi" w:hAnsiTheme="minorHAnsi"/>
          <w:lang w:val="mk-MK"/>
        </w:rPr>
        <w:t>ефекти</w:t>
      </w:r>
      <w:r w:rsidRPr="00147492">
        <w:rPr>
          <w:rFonts w:asciiTheme="minorHAnsi" w:hAnsiTheme="minorHAnsi"/>
          <w:spacing w:val="26"/>
          <w:lang w:val="mk-MK"/>
        </w:rPr>
        <w:t xml:space="preserve"> </w:t>
      </w:r>
      <w:r w:rsidRPr="00147492">
        <w:rPr>
          <w:rFonts w:asciiTheme="minorHAnsi" w:hAnsiTheme="minorHAnsi"/>
          <w:lang w:val="mk-MK"/>
        </w:rPr>
        <w:t>од</w:t>
      </w:r>
      <w:r w:rsidRPr="00147492">
        <w:rPr>
          <w:rFonts w:asciiTheme="minorHAnsi" w:hAnsiTheme="minorHAnsi"/>
          <w:spacing w:val="2"/>
          <w:lang w:val="mk-MK"/>
        </w:rPr>
        <w:t xml:space="preserve"> </w:t>
      </w:r>
      <w:r w:rsidRPr="00147492">
        <w:rPr>
          <w:rFonts w:asciiTheme="minorHAnsi" w:hAnsiTheme="minorHAnsi"/>
          <w:lang w:val="mk-MK"/>
        </w:rPr>
        <w:t>нивното</w:t>
      </w:r>
      <w:r w:rsidRPr="00147492">
        <w:rPr>
          <w:rFonts w:asciiTheme="minorHAnsi" w:hAnsiTheme="minorHAnsi"/>
          <w:spacing w:val="1"/>
          <w:lang w:val="mk-MK"/>
        </w:rPr>
        <w:t xml:space="preserve"> </w:t>
      </w:r>
      <w:r w:rsidRPr="00147492">
        <w:rPr>
          <w:rFonts w:asciiTheme="minorHAnsi" w:hAnsiTheme="minorHAnsi"/>
          <w:lang w:val="mk-MK"/>
        </w:rPr>
        <w:t>остварување.</w:t>
      </w:r>
      <w:r w:rsidR="00D141B9">
        <w:rPr>
          <w:rFonts w:asciiTheme="minorHAnsi" w:hAnsiTheme="minorHAnsi"/>
          <w:lang w:val="mk-MK"/>
        </w:rPr>
        <w:t xml:space="preserve"> </w:t>
      </w:r>
      <w:r w:rsidRPr="00147492">
        <w:rPr>
          <w:rFonts w:asciiTheme="minorHAnsi" w:hAnsiTheme="minorHAnsi"/>
          <w:lang w:val="mk-MK"/>
        </w:rPr>
        <w:t>Годишната програма претставува најзначаен документ за работа на училиштето.</w:t>
      </w:r>
    </w:p>
    <w:p w:rsidR="00AC06D4" w:rsidRDefault="00BC702E" w:rsidP="00D141B9">
      <w:pPr>
        <w:pStyle w:val="BodyText"/>
        <w:ind w:right="616"/>
        <w:rPr>
          <w:rFonts w:asciiTheme="minorHAnsi" w:hAnsiTheme="minorHAnsi"/>
        </w:rPr>
      </w:pPr>
      <w:r w:rsidRPr="00147492">
        <w:rPr>
          <w:rFonts w:asciiTheme="minorHAnsi" w:hAnsiTheme="minorHAnsi"/>
          <w:lang w:val="mk-MK"/>
        </w:rPr>
        <w:t>ООУ „Кочо Рацин“- Прилеп</w:t>
      </w:r>
      <w:r w:rsidR="00AC06D4" w:rsidRPr="00147492">
        <w:rPr>
          <w:rFonts w:asciiTheme="minorHAnsi" w:hAnsiTheme="minorHAnsi"/>
          <w:lang w:val="mk-MK"/>
        </w:rPr>
        <w:t xml:space="preserve">, ја изработи </w:t>
      </w:r>
      <w:r w:rsidR="00AC06D4" w:rsidRPr="00FB1F7C">
        <w:rPr>
          <w:rFonts w:asciiTheme="minorHAnsi" w:hAnsiTheme="minorHAnsi"/>
          <w:b/>
          <w:lang w:val="mk-MK"/>
        </w:rPr>
        <w:t>Го</w:t>
      </w:r>
      <w:r w:rsidR="00765AE7">
        <w:rPr>
          <w:rFonts w:asciiTheme="minorHAnsi" w:hAnsiTheme="minorHAnsi"/>
          <w:b/>
          <w:lang w:val="mk-MK"/>
        </w:rPr>
        <w:t>дишната програма за работа, по П</w:t>
      </w:r>
      <w:r w:rsidR="00AC06D4" w:rsidRPr="00FB1F7C">
        <w:rPr>
          <w:rFonts w:asciiTheme="minorHAnsi" w:hAnsiTheme="minorHAnsi"/>
          <w:b/>
          <w:lang w:val="mk-MK"/>
        </w:rPr>
        <w:t>равилник за изработка на годишна пр</w:t>
      </w:r>
      <w:r w:rsidR="00897172" w:rsidRPr="00FB1F7C">
        <w:rPr>
          <w:rFonts w:asciiTheme="minorHAnsi" w:hAnsiTheme="minorHAnsi"/>
          <w:b/>
          <w:lang w:val="mk-MK"/>
        </w:rPr>
        <w:t>ограма изготвен во јули 20</w:t>
      </w:r>
      <w:r w:rsidR="00897172" w:rsidRPr="00FB1F7C">
        <w:rPr>
          <w:rFonts w:asciiTheme="minorHAnsi" w:hAnsiTheme="minorHAnsi"/>
          <w:b/>
        </w:rPr>
        <w:t>20</w:t>
      </w:r>
      <w:r w:rsidR="00AC06D4" w:rsidRPr="00147492">
        <w:rPr>
          <w:rFonts w:asciiTheme="minorHAnsi" w:hAnsiTheme="minorHAnsi"/>
          <w:lang w:val="mk-MK"/>
        </w:rPr>
        <w:t xml:space="preserve"> година од МОН</w:t>
      </w:r>
      <w:r w:rsidRPr="00147492">
        <w:rPr>
          <w:rFonts w:asciiTheme="minorHAnsi" w:hAnsiTheme="minorHAnsi"/>
          <w:lang w:val="mk-MK"/>
        </w:rPr>
        <w:t>. Документи врз кои се заснова оваа годишна програма се следни</w:t>
      </w:r>
      <w:r w:rsidR="00AC06D4" w:rsidRPr="00147492">
        <w:rPr>
          <w:rFonts w:asciiTheme="minorHAnsi" w:hAnsiTheme="minorHAnsi"/>
          <w:lang w:val="mk-MK"/>
        </w:rPr>
        <w:t>:</w:t>
      </w:r>
    </w:p>
    <w:p w:rsidR="00D469FB" w:rsidRPr="00D469FB" w:rsidRDefault="00D469FB" w:rsidP="00452B9B">
      <w:pPr>
        <w:pStyle w:val="BodyText"/>
        <w:ind w:left="720" w:right="616"/>
        <w:rPr>
          <w:rFonts w:asciiTheme="minorHAnsi" w:hAnsiTheme="minorHAnsi"/>
        </w:rPr>
      </w:pPr>
    </w:p>
    <w:p w:rsidR="00BE502D" w:rsidRPr="00147492" w:rsidRDefault="00AC06D4" w:rsidP="004F1804">
      <w:pPr>
        <w:pStyle w:val="ListParagraph"/>
        <w:numPr>
          <w:ilvl w:val="0"/>
          <w:numId w:val="1"/>
        </w:numPr>
        <w:tabs>
          <w:tab w:val="left" w:pos="1693"/>
          <w:tab w:val="left" w:pos="1694"/>
        </w:tabs>
        <w:rPr>
          <w:rFonts w:asciiTheme="minorHAnsi" w:hAnsiTheme="minorHAnsi"/>
          <w:lang w:val="mk-MK"/>
        </w:rPr>
      </w:pPr>
      <w:r w:rsidRPr="00147492">
        <w:rPr>
          <w:rFonts w:asciiTheme="minorHAnsi" w:hAnsiTheme="minorHAnsi"/>
          <w:lang w:val="mk-MK"/>
        </w:rPr>
        <w:t>Законот за основно</w:t>
      </w:r>
      <w:r w:rsidRPr="00147492">
        <w:rPr>
          <w:rFonts w:asciiTheme="minorHAnsi" w:hAnsiTheme="minorHAnsi"/>
          <w:spacing w:val="-5"/>
          <w:lang w:val="mk-MK"/>
        </w:rPr>
        <w:t xml:space="preserve"> </w:t>
      </w:r>
      <w:r w:rsidRPr="00147492">
        <w:rPr>
          <w:rFonts w:asciiTheme="minorHAnsi" w:hAnsiTheme="minorHAnsi"/>
          <w:lang w:val="mk-MK"/>
        </w:rPr>
        <w:t>образова</w:t>
      </w:r>
      <w:r w:rsidR="008A33D3" w:rsidRPr="00147492">
        <w:rPr>
          <w:rFonts w:asciiTheme="minorHAnsi" w:hAnsiTheme="minorHAnsi"/>
          <w:lang w:val="mk-MK"/>
        </w:rPr>
        <w:t>ние,Закон за работни односи,Закон за јавни набавки;</w:t>
      </w:r>
    </w:p>
    <w:p w:rsidR="00AC06D4" w:rsidRPr="00147492" w:rsidRDefault="00AC06D4" w:rsidP="004F1804">
      <w:pPr>
        <w:pStyle w:val="ListParagraph"/>
        <w:numPr>
          <w:ilvl w:val="0"/>
          <w:numId w:val="1"/>
        </w:numPr>
        <w:tabs>
          <w:tab w:val="left" w:pos="1693"/>
          <w:tab w:val="left" w:pos="1694"/>
        </w:tabs>
        <w:rPr>
          <w:rFonts w:asciiTheme="minorHAnsi" w:hAnsiTheme="minorHAnsi"/>
        </w:rPr>
      </w:pPr>
      <w:r w:rsidRPr="00147492">
        <w:rPr>
          <w:rFonts w:asciiTheme="minorHAnsi" w:hAnsiTheme="minorHAnsi"/>
        </w:rPr>
        <w:t>Статут на училиштето;</w:t>
      </w:r>
    </w:p>
    <w:p w:rsidR="00BE502D" w:rsidRPr="00147492" w:rsidRDefault="00BE502D" w:rsidP="004F1804">
      <w:pPr>
        <w:pStyle w:val="ListParagraph"/>
        <w:numPr>
          <w:ilvl w:val="0"/>
          <w:numId w:val="1"/>
        </w:numPr>
        <w:tabs>
          <w:tab w:val="left" w:pos="1693"/>
          <w:tab w:val="left" w:pos="1694"/>
        </w:tabs>
        <w:rPr>
          <w:rFonts w:asciiTheme="minorHAnsi" w:hAnsiTheme="minorHAnsi"/>
        </w:rPr>
      </w:pPr>
      <w:r w:rsidRPr="00147492">
        <w:rPr>
          <w:rFonts w:asciiTheme="minorHAnsi" w:hAnsiTheme="minorHAnsi"/>
          <w:lang w:val="mk-MK"/>
        </w:rPr>
        <w:t>Интерни правилници (Правилник за работно време, правилник за дежурства итн);</w:t>
      </w:r>
    </w:p>
    <w:p w:rsidR="00BE502D" w:rsidRPr="00147492" w:rsidRDefault="00BE502D" w:rsidP="004F1804">
      <w:pPr>
        <w:pStyle w:val="ListParagraph"/>
        <w:numPr>
          <w:ilvl w:val="0"/>
          <w:numId w:val="1"/>
        </w:numPr>
        <w:tabs>
          <w:tab w:val="left" w:pos="1693"/>
          <w:tab w:val="left" w:pos="1694"/>
        </w:tabs>
        <w:rPr>
          <w:rFonts w:asciiTheme="minorHAnsi" w:hAnsiTheme="minorHAnsi"/>
        </w:rPr>
      </w:pPr>
      <w:r w:rsidRPr="00147492">
        <w:rPr>
          <w:rFonts w:asciiTheme="minorHAnsi" w:hAnsiTheme="minorHAnsi"/>
          <w:lang w:val="mk-MK"/>
        </w:rPr>
        <w:t>Наставните планови и програми;</w:t>
      </w:r>
    </w:p>
    <w:p w:rsidR="00BE502D" w:rsidRPr="00147492" w:rsidRDefault="00BE502D" w:rsidP="004F1804">
      <w:pPr>
        <w:pStyle w:val="ListParagraph"/>
        <w:numPr>
          <w:ilvl w:val="0"/>
          <w:numId w:val="1"/>
        </w:numPr>
        <w:tabs>
          <w:tab w:val="left" w:pos="1693"/>
          <w:tab w:val="left" w:pos="1694"/>
        </w:tabs>
        <w:rPr>
          <w:rFonts w:asciiTheme="minorHAnsi" w:hAnsiTheme="minorHAnsi"/>
        </w:rPr>
      </w:pPr>
      <w:r w:rsidRPr="00147492">
        <w:rPr>
          <w:rFonts w:asciiTheme="minorHAnsi" w:hAnsiTheme="minorHAnsi"/>
          <w:lang w:val="mk-MK"/>
        </w:rPr>
        <w:t>Концепцијата за деветгодишно образование;</w:t>
      </w:r>
    </w:p>
    <w:p w:rsidR="00AC06D4" w:rsidRDefault="00AC06D4" w:rsidP="004F1804">
      <w:pPr>
        <w:pStyle w:val="ListParagraph"/>
        <w:numPr>
          <w:ilvl w:val="0"/>
          <w:numId w:val="1"/>
        </w:numPr>
        <w:tabs>
          <w:tab w:val="left" w:pos="1693"/>
          <w:tab w:val="left" w:pos="1694"/>
        </w:tabs>
        <w:rPr>
          <w:rFonts w:asciiTheme="minorHAnsi" w:hAnsiTheme="minorHAnsi"/>
        </w:rPr>
      </w:pPr>
      <w:r w:rsidRPr="00147492">
        <w:rPr>
          <w:rFonts w:asciiTheme="minorHAnsi" w:hAnsiTheme="minorHAnsi"/>
        </w:rPr>
        <w:t>Програма за развој на</w:t>
      </w:r>
      <w:r w:rsidRPr="00147492">
        <w:rPr>
          <w:rFonts w:asciiTheme="minorHAnsi" w:hAnsiTheme="minorHAnsi"/>
          <w:spacing w:val="-5"/>
        </w:rPr>
        <w:t xml:space="preserve"> </w:t>
      </w:r>
      <w:r w:rsidRPr="00147492">
        <w:rPr>
          <w:rFonts w:asciiTheme="minorHAnsi" w:hAnsiTheme="minorHAnsi"/>
        </w:rPr>
        <w:t>училиштето;</w:t>
      </w:r>
    </w:p>
    <w:p w:rsidR="00D335C7" w:rsidRPr="00147492" w:rsidRDefault="00D335C7" w:rsidP="004F1804">
      <w:pPr>
        <w:pStyle w:val="ListParagraph"/>
        <w:numPr>
          <w:ilvl w:val="0"/>
          <w:numId w:val="1"/>
        </w:numPr>
        <w:tabs>
          <w:tab w:val="left" w:pos="1693"/>
          <w:tab w:val="left" w:pos="1694"/>
        </w:tabs>
        <w:rPr>
          <w:rFonts w:asciiTheme="minorHAnsi" w:hAnsiTheme="minorHAnsi"/>
        </w:rPr>
      </w:pPr>
      <w:r>
        <w:rPr>
          <w:rFonts w:asciiTheme="minorHAnsi" w:hAnsiTheme="minorHAnsi"/>
          <w:lang w:val="mk-MK"/>
        </w:rPr>
        <w:t>Концепција за воннаставни активности</w:t>
      </w:r>
      <w:r w:rsidR="00EF413A">
        <w:rPr>
          <w:rFonts w:asciiTheme="minorHAnsi" w:hAnsiTheme="minorHAnsi"/>
          <w:lang w:val="mk-MK"/>
        </w:rPr>
        <w:t xml:space="preserve"> во основното образование (2020)</w:t>
      </w:r>
    </w:p>
    <w:p w:rsidR="00AC06D4" w:rsidRPr="00147492" w:rsidRDefault="00AC06D4" w:rsidP="004F1804">
      <w:pPr>
        <w:pStyle w:val="ListParagraph"/>
        <w:numPr>
          <w:ilvl w:val="0"/>
          <w:numId w:val="1"/>
        </w:numPr>
        <w:tabs>
          <w:tab w:val="left" w:pos="1693"/>
          <w:tab w:val="left" w:pos="1694"/>
        </w:tabs>
        <w:ind w:right="621"/>
        <w:rPr>
          <w:rFonts w:asciiTheme="minorHAnsi" w:hAnsiTheme="minorHAnsi"/>
        </w:rPr>
      </w:pPr>
      <w:r w:rsidRPr="00147492">
        <w:rPr>
          <w:rFonts w:asciiTheme="minorHAnsi" w:hAnsiTheme="minorHAnsi"/>
        </w:rPr>
        <w:t xml:space="preserve">Извештаи (Годишен извештај на училиштето од претходната </w:t>
      </w:r>
      <w:r w:rsidR="00BE502D" w:rsidRPr="00147492">
        <w:rPr>
          <w:rFonts w:asciiTheme="minorHAnsi" w:hAnsiTheme="minorHAnsi"/>
        </w:rPr>
        <w:t xml:space="preserve">учебна година, </w:t>
      </w:r>
      <w:r w:rsidR="00BE502D" w:rsidRPr="00147492">
        <w:rPr>
          <w:rFonts w:asciiTheme="minorHAnsi" w:hAnsiTheme="minorHAnsi"/>
          <w:lang w:val="mk-MK"/>
        </w:rPr>
        <w:t>извештаи од интегрална евалуација, од самоевалуација , програма за развој, извештаи од финансиското работење на училиштето</w:t>
      </w:r>
      <w:r w:rsidR="00F00C4C" w:rsidRPr="00147492">
        <w:rPr>
          <w:rFonts w:asciiTheme="minorHAnsi" w:hAnsiTheme="minorHAnsi"/>
          <w:lang w:val="mk-MK"/>
        </w:rPr>
        <w:t>, записници)</w:t>
      </w:r>
      <w:r w:rsidRPr="00147492">
        <w:rPr>
          <w:rFonts w:asciiTheme="minorHAnsi" w:hAnsiTheme="minorHAnsi"/>
        </w:rPr>
        <w:t>;</w:t>
      </w:r>
    </w:p>
    <w:p w:rsidR="00452B9B" w:rsidRPr="00147492" w:rsidRDefault="00BE502D" w:rsidP="004F1804">
      <w:pPr>
        <w:pStyle w:val="ListParagraph"/>
        <w:numPr>
          <w:ilvl w:val="0"/>
          <w:numId w:val="1"/>
        </w:numPr>
        <w:tabs>
          <w:tab w:val="left" w:pos="1693"/>
          <w:tab w:val="left" w:pos="1694"/>
        </w:tabs>
        <w:rPr>
          <w:rFonts w:asciiTheme="minorHAnsi" w:hAnsiTheme="minorHAnsi"/>
        </w:rPr>
      </w:pPr>
      <w:r w:rsidRPr="00147492">
        <w:rPr>
          <w:rFonts w:asciiTheme="minorHAnsi" w:hAnsiTheme="minorHAnsi"/>
        </w:rPr>
        <w:t xml:space="preserve">Годишна програма </w:t>
      </w:r>
      <w:r w:rsidRPr="00147492">
        <w:rPr>
          <w:rFonts w:asciiTheme="minorHAnsi" w:hAnsiTheme="minorHAnsi"/>
          <w:lang w:val="mk-MK"/>
        </w:rPr>
        <w:t>за работа на училиштето од претходната учебна година.</w:t>
      </w:r>
    </w:p>
    <w:p w:rsidR="00147492" w:rsidRPr="00147492" w:rsidRDefault="00147492" w:rsidP="00147492">
      <w:pPr>
        <w:pStyle w:val="ListParagraph"/>
        <w:tabs>
          <w:tab w:val="left" w:pos="1693"/>
          <w:tab w:val="left" w:pos="1694"/>
        </w:tabs>
        <w:ind w:left="1693" w:firstLine="0"/>
        <w:rPr>
          <w:rFonts w:asciiTheme="minorHAnsi" w:hAnsiTheme="minorHAnsi"/>
        </w:rPr>
      </w:pPr>
    </w:p>
    <w:p w:rsidR="00AC06D4" w:rsidRPr="00147492" w:rsidRDefault="00452B9B" w:rsidP="00452B9B">
      <w:pPr>
        <w:pStyle w:val="BodyText"/>
        <w:ind w:left="980" w:right="612"/>
        <w:rPr>
          <w:rFonts w:asciiTheme="minorHAnsi" w:hAnsiTheme="minorHAnsi"/>
          <w:lang w:val="mk-MK"/>
        </w:rPr>
        <w:sectPr w:rsidR="00AC06D4" w:rsidRPr="00147492" w:rsidSect="00E027BA">
          <w:headerReference w:type="default" r:id="rId10"/>
          <w:footerReference w:type="default" r:id="rId11"/>
          <w:headerReference w:type="first" r:id="rId12"/>
          <w:type w:val="nextColumn"/>
          <w:pgSz w:w="16840" w:h="11910" w:orient="landscape" w:code="9"/>
          <w:pgMar w:top="1134" w:right="567" w:bottom="567" w:left="1134" w:header="454" w:footer="454" w:gutter="0"/>
          <w:cols w:space="720"/>
          <w:titlePg/>
        </w:sectPr>
      </w:pPr>
      <w:r w:rsidRPr="00FB1F7C">
        <w:rPr>
          <w:rFonts w:asciiTheme="minorHAnsi" w:hAnsiTheme="minorHAnsi"/>
          <w:b/>
          <w:lang w:val="mk-MK"/>
        </w:rPr>
        <w:t>ООУ</w:t>
      </w:r>
      <w:r w:rsidR="00F00C4C" w:rsidRPr="00FB1F7C">
        <w:rPr>
          <w:rFonts w:asciiTheme="minorHAnsi" w:hAnsiTheme="minorHAnsi"/>
          <w:b/>
          <w:lang w:val="mk-MK"/>
        </w:rPr>
        <w:t xml:space="preserve"> „Кочо Рацин“ - Прилеп</w:t>
      </w:r>
      <w:r w:rsidR="00AC06D4" w:rsidRPr="00147492">
        <w:rPr>
          <w:rFonts w:asciiTheme="minorHAnsi" w:hAnsiTheme="minorHAnsi"/>
          <w:lang w:val="mk-MK"/>
        </w:rPr>
        <w:t xml:space="preserve"> како дел од државниот воспитно-образовен  систем  со  кој се уредува дејноста на основното училиште е институција од јавен </w:t>
      </w:r>
      <w:r w:rsidR="00AC06D4" w:rsidRPr="00147492">
        <w:rPr>
          <w:rFonts w:asciiTheme="minorHAnsi" w:hAnsiTheme="minorHAnsi"/>
          <w:spacing w:val="-3"/>
          <w:lang w:val="mk-MK"/>
        </w:rPr>
        <w:t>интерес</w:t>
      </w:r>
      <w:r w:rsidR="00E07352">
        <w:rPr>
          <w:rFonts w:asciiTheme="minorHAnsi" w:hAnsiTheme="minorHAnsi"/>
          <w:spacing w:val="-3"/>
          <w:lang w:val="en-GB"/>
        </w:rPr>
        <w:t xml:space="preserve">. </w:t>
      </w:r>
      <w:r w:rsidR="00E07352" w:rsidRPr="00E07352">
        <w:rPr>
          <w:rFonts w:asciiTheme="minorHAnsi" w:hAnsiTheme="minorHAnsi"/>
          <w:b/>
          <w:spacing w:val="-3"/>
          <w:lang w:val="mk-MK"/>
        </w:rPr>
        <w:t>Училиштето</w:t>
      </w:r>
      <w:r w:rsidR="00AC06D4" w:rsidRPr="00147492">
        <w:rPr>
          <w:rFonts w:asciiTheme="minorHAnsi" w:hAnsiTheme="minorHAnsi"/>
          <w:lang w:val="mk-MK"/>
        </w:rPr>
        <w:t xml:space="preserve"> </w:t>
      </w:r>
      <w:r w:rsidR="00AC06D4" w:rsidRPr="00FB1F7C">
        <w:rPr>
          <w:rFonts w:asciiTheme="minorHAnsi" w:hAnsiTheme="minorHAnsi"/>
          <w:b/>
          <w:lang w:val="mk-MK"/>
        </w:rPr>
        <w:t xml:space="preserve">преку Годишната програма ќе ги  </w:t>
      </w:r>
      <w:r w:rsidR="00AC06D4" w:rsidRPr="00FB1F7C">
        <w:rPr>
          <w:rFonts w:asciiTheme="minorHAnsi" w:hAnsiTheme="minorHAnsi"/>
          <w:b/>
          <w:spacing w:val="-2"/>
          <w:lang w:val="mk-MK"/>
        </w:rPr>
        <w:t xml:space="preserve">реализира </w:t>
      </w:r>
      <w:r w:rsidR="00AC06D4" w:rsidRPr="00FB1F7C">
        <w:rPr>
          <w:rFonts w:asciiTheme="minorHAnsi" w:hAnsiTheme="minorHAnsi"/>
          <w:b/>
          <w:lang w:val="mk-MK"/>
        </w:rPr>
        <w:t>целите и задачите на воспитанието и образованието на Република</w:t>
      </w:r>
      <w:r w:rsidR="007B57D2">
        <w:rPr>
          <w:rFonts w:asciiTheme="minorHAnsi" w:hAnsiTheme="minorHAnsi"/>
          <w:b/>
          <w:lang w:val="mk-MK"/>
        </w:rPr>
        <w:t xml:space="preserve"> С</w:t>
      </w:r>
      <w:r w:rsidR="00765AE7">
        <w:rPr>
          <w:rFonts w:asciiTheme="minorHAnsi" w:hAnsiTheme="minorHAnsi"/>
          <w:b/>
          <w:lang w:val="mk-MK"/>
        </w:rPr>
        <w:t>еверна</w:t>
      </w:r>
      <w:r w:rsidR="00AC06D4" w:rsidRPr="00FB1F7C">
        <w:rPr>
          <w:rFonts w:asciiTheme="minorHAnsi" w:hAnsiTheme="minorHAnsi"/>
          <w:b/>
          <w:lang w:val="mk-MK"/>
        </w:rPr>
        <w:t xml:space="preserve"> Македонија зацртани во Законот за основно</w:t>
      </w:r>
      <w:r w:rsidR="00AC06D4" w:rsidRPr="00FB1F7C">
        <w:rPr>
          <w:rFonts w:asciiTheme="minorHAnsi" w:hAnsiTheme="minorHAnsi"/>
          <w:b/>
          <w:spacing w:val="34"/>
          <w:lang w:val="mk-MK"/>
        </w:rPr>
        <w:t xml:space="preserve"> </w:t>
      </w:r>
      <w:r w:rsidR="00AC06D4" w:rsidRPr="00FB1F7C">
        <w:rPr>
          <w:rFonts w:asciiTheme="minorHAnsi" w:hAnsiTheme="minorHAnsi"/>
          <w:b/>
          <w:spacing w:val="-3"/>
          <w:lang w:val="mk-MK"/>
        </w:rPr>
        <w:t>образование</w:t>
      </w:r>
      <w:r w:rsidR="00AC06D4" w:rsidRPr="00147492">
        <w:rPr>
          <w:rFonts w:asciiTheme="minorHAnsi" w:hAnsiTheme="minorHAnsi"/>
          <w:spacing w:val="-3"/>
          <w:lang w:val="mk-MK"/>
        </w:rPr>
        <w:t>.</w:t>
      </w:r>
    </w:p>
    <w:p w:rsidR="00ED2BE3" w:rsidRPr="00ED2BE3" w:rsidRDefault="00614943" w:rsidP="00B136E7">
      <w:pPr>
        <w:pStyle w:val="Title"/>
        <w:jc w:val="left"/>
        <w:rPr>
          <w:rFonts w:asciiTheme="minorHAnsi" w:hAnsiTheme="minorHAnsi" w:cs="Arial"/>
          <w:b/>
          <w:sz w:val="24"/>
          <w:szCs w:val="24"/>
          <w:lang w:val="mk-MK"/>
        </w:rPr>
      </w:pPr>
      <w:bookmarkStart w:id="0" w:name="_bookmark1"/>
      <w:bookmarkEnd w:id="0"/>
      <w:r w:rsidRPr="00614943">
        <w:rPr>
          <w:rFonts w:asciiTheme="minorHAnsi" w:eastAsia="Arial" w:hAnsiTheme="minorHAnsi"/>
          <w:b/>
          <w:bCs/>
          <w:sz w:val="24"/>
          <w:szCs w:val="24"/>
          <w:lang w:val="mk-MK"/>
        </w:rPr>
        <w:lastRenderedPageBreak/>
        <w:pict>
          <v:shape id="_x0000_i1027" type="#_x0000_t136" style="width:391pt;height:20.1pt" strokeweight="1pt">
            <v:shadow on="t" opacity="52429f"/>
            <v:textpath style="font-family:&quot;Arial Black&quot;;font-size:14pt;font-weight:bold;font-style:italic;v-text-kern:t" trim="t" fitpath="t" string="1. Општи податоци за основното училиште"/>
            <o:lock v:ext="edit" aspectratio="t"/>
          </v:shape>
        </w:pict>
      </w:r>
      <w:r w:rsidR="00E422F7" w:rsidRPr="00ED2BE3">
        <w:rPr>
          <w:rFonts w:asciiTheme="minorHAnsi" w:hAnsiTheme="minorHAnsi" w:cs="Arial"/>
          <w:b/>
          <w:sz w:val="24"/>
          <w:szCs w:val="24"/>
          <w:lang w:val="mk-MK"/>
        </w:rPr>
        <w:t xml:space="preserve">      </w:t>
      </w:r>
    </w:p>
    <w:p w:rsidR="00F00C4C" w:rsidRPr="00F65D72" w:rsidRDefault="00E422F7" w:rsidP="00B136E7">
      <w:pPr>
        <w:pStyle w:val="Title"/>
        <w:jc w:val="left"/>
        <w:rPr>
          <w:rFonts w:asciiTheme="minorHAnsi" w:hAnsiTheme="minorHAnsi" w:cs="Arial"/>
          <w:b/>
          <w:sz w:val="24"/>
          <w:szCs w:val="24"/>
          <w:lang w:val="mk-MK"/>
        </w:rPr>
      </w:pPr>
      <w:r w:rsidRPr="00F65D72">
        <w:rPr>
          <w:rFonts w:asciiTheme="minorHAnsi" w:hAnsiTheme="minorHAnsi" w:cs="Arial"/>
          <w:b/>
          <w:sz w:val="24"/>
          <w:szCs w:val="24"/>
          <w:lang w:val="mk-MK"/>
        </w:rPr>
        <w:t>1.1.</w:t>
      </w:r>
      <w:r w:rsidR="00F00C4C" w:rsidRPr="00F65D72">
        <w:rPr>
          <w:rFonts w:asciiTheme="minorHAnsi" w:hAnsiTheme="minorHAnsi" w:cs="Arial"/>
          <w:b/>
          <w:sz w:val="24"/>
          <w:szCs w:val="24"/>
          <w:lang w:val="mk-MK"/>
        </w:rPr>
        <w:t xml:space="preserve">Општи податоци </w:t>
      </w:r>
    </w:p>
    <w:p w:rsidR="00F52291" w:rsidRDefault="003C391A" w:rsidP="003C391A">
      <w:pPr>
        <w:pStyle w:val="Title"/>
        <w:jc w:val="left"/>
        <w:rPr>
          <w:rFonts w:asciiTheme="minorHAnsi" w:hAnsiTheme="minorHAnsi" w:cs="Arial"/>
          <w:b/>
          <w:sz w:val="24"/>
          <w:lang w:val="mk-MK"/>
        </w:rPr>
      </w:pPr>
      <w:r w:rsidRPr="00147492">
        <w:rPr>
          <w:rFonts w:asciiTheme="minorHAnsi" w:hAnsiTheme="minorHAnsi" w:cs="Arial"/>
          <w:b/>
          <w:sz w:val="24"/>
          <w:lang w:val="mk-MK"/>
        </w:rPr>
        <w:t>ЦЕНТРАЛНО УЧИЛИШТЕ</w:t>
      </w:r>
    </w:p>
    <w:tbl>
      <w:tblPr>
        <w:tblW w:w="14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8593"/>
      </w:tblGrid>
      <w:tr w:rsidR="00F52291" w:rsidRPr="00FF0281" w:rsidTr="00F52291">
        <w:trPr>
          <w:trHeight w:val="299"/>
        </w:trPr>
        <w:tc>
          <w:tcPr>
            <w:tcW w:w="5920" w:type="dxa"/>
            <w:shd w:val="clear" w:color="auto" w:fill="D9D9D9" w:themeFill="background1" w:themeFillShade="D9"/>
          </w:tcPr>
          <w:p w:rsidR="00F52291" w:rsidRPr="00FF0281" w:rsidRDefault="00F52291" w:rsidP="00F52291">
            <w:pPr>
              <w:pStyle w:val="Title"/>
              <w:rPr>
                <w:rFonts w:asciiTheme="minorHAnsi" w:hAnsiTheme="minorHAnsi"/>
                <w:b/>
                <w:bCs/>
                <w:sz w:val="24"/>
                <w:lang w:val="mk-MK"/>
              </w:rPr>
            </w:pPr>
            <w:r w:rsidRPr="00FF0281">
              <w:rPr>
                <w:rFonts w:asciiTheme="minorHAnsi" w:hAnsiTheme="minorHAnsi"/>
                <w:b/>
                <w:bCs/>
                <w:sz w:val="24"/>
                <w:lang w:val="mk-MK"/>
              </w:rPr>
              <w:t>Име на училиштето</w:t>
            </w:r>
          </w:p>
        </w:tc>
        <w:tc>
          <w:tcPr>
            <w:tcW w:w="8593" w:type="dxa"/>
            <w:shd w:val="clear" w:color="auto" w:fill="D9D9D9" w:themeFill="background1" w:themeFillShade="D9"/>
            <w:vAlign w:val="center"/>
          </w:tcPr>
          <w:p w:rsidR="00F52291" w:rsidRPr="00FF0281" w:rsidRDefault="00F52291" w:rsidP="00F52291">
            <w:pPr>
              <w:pStyle w:val="Title"/>
              <w:rPr>
                <w:rFonts w:asciiTheme="minorHAnsi" w:hAnsiTheme="minorHAnsi"/>
                <w:b/>
                <w:bCs/>
                <w:sz w:val="24"/>
              </w:rPr>
            </w:pPr>
            <w:r w:rsidRPr="00FF0281">
              <w:rPr>
                <w:rFonts w:asciiTheme="minorHAnsi" w:hAnsiTheme="minorHAnsi"/>
                <w:b/>
                <w:bCs/>
                <w:sz w:val="24"/>
                <w:lang w:val="mk-MK"/>
              </w:rPr>
              <w:t>„Кочо Рацин“</w:t>
            </w:r>
          </w:p>
        </w:tc>
      </w:tr>
      <w:tr w:rsidR="00F52291" w:rsidRPr="00FF0281" w:rsidTr="00F52291">
        <w:trPr>
          <w:trHeight w:val="283"/>
        </w:trPr>
        <w:tc>
          <w:tcPr>
            <w:tcW w:w="5920" w:type="dxa"/>
            <w:shd w:val="clear" w:color="auto" w:fill="auto"/>
          </w:tcPr>
          <w:p w:rsidR="00F52291" w:rsidRPr="00FF0281" w:rsidRDefault="00F52291" w:rsidP="00F52291">
            <w:pPr>
              <w:pStyle w:val="Title"/>
              <w:jc w:val="left"/>
              <w:rPr>
                <w:rFonts w:asciiTheme="minorHAnsi" w:hAnsiTheme="minorHAnsi" w:cstheme="minorHAnsi"/>
                <w:sz w:val="22"/>
                <w:szCs w:val="22"/>
              </w:rPr>
            </w:pPr>
            <w:r w:rsidRPr="00FF0281">
              <w:rPr>
                <w:rFonts w:asciiTheme="minorHAnsi" w:hAnsiTheme="minorHAnsi" w:cstheme="minorHAnsi"/>
                <w:sz w:val="22"/>
                <w:szCs w:val="22"/>
                <w:lang w:val="mk-MK"/>
              </w:rPr>
              <w:t>Адреса, општина , место:</w:t>
            </w:r>
          </w:p>
        </w:tc>
        <w:tc>
          <w:tcPr>
            <w:tcW w:w="8593" w:type="dxa"/>
            <w:shd w:val="clear" w:color="auto" w:fill="auto"/>
            <w:vAlign w:val="center"/>
          </w:tcPr>
          <w:p w:rsidR="00F52291" w:rsidRPr="00FF0281" w:rsidRDefault="00F52291" w:rsidP="00F52291">
            <w:pPr>
              <w:pStyle w:val="Title"/>
              <w:jc w:val="left"/>
              <w:rPr>
                <w:rFonts w:asciiTheme="minorHAnsi" w:hAnsiTheme="minorHAnsi" w:cstheme="minorHAnsi"/>
                <w:sz w:val="22"/>
                <w:szCs w:val="22"/>
              </w:rPr>
            </w:pPr>
            <w:r w:rsidRPr="00FF0281">
              <w:rPr>
                <w:rFonts w:asciiTheme="minorHAnsi" w:hAnsiTheme="minorHAnsi" w:cstheme="minorHAnsi"/>
                <w:sz w:val="22"/>
                <w:szCs w:val="22"/>
                <w:lang w:val="mk-MK"/>
              </w:rPr>
              <w:t>Ул. „Борка Талески“ бр.64, Прилеп, Прилеп</w:t>
            </w:r>
            <w:r>
              <w:rPr>
                <w:rFonts w:asciiTheme="minorHAnsi" w:hAnsiTheme="minorHAnsi" w:cstheme="minorHAnsi"/>
                <w:sz w:val="22"/>
                <w:szCs w:val="22"/>
                <w:lang w:val="mk-MK"/>
              </w:rPr>
              <w:t xml:space="preserve">,     </w:t>
            </w:r>
          </w:p>
        </w:tc>
      </w:tr>
      <w:tr w:rsidR="00F52291" w:rsidRPr="00FF0281" w:rsidTr="00F52291">
        <w:trPr>
          <w:trHeight w:val="283"/>
        </w:trPr>
        <w:tc>
          <w:tcPr>
            <w:tcW w:w="5920" w:type="dxa"/>
            <w:shd w:val="clear" w:color="auto" w:fill="auto"/>
          </w:tcPr>
          <w:p w:rsidR="00F52291" w:rsidRPr="00FF0281" w:rsidRDefault="00F52291" w:rsidP="00F52291">
            <w:pPr>
              <w:pStyle w:val="Title"/>
              <w:jc w:val="left"/>
              <w:rPr>
                <w:rFonts w:asciiTheme="minorHAnsi" w:hAnsiTheme="minorHAnsi" w:cstheme="minorHAnsi"/>
                <w:sz w:val="22"/>
                <w:szCs w:val="22"/>
                <w:lang w:val="mk-MK"/>
              </w:rPr>
            </w:pPr>
            <w:r w:rsidRPr="00FF0281">
              <w:rPr>
                <w:rFonts w:asciiTheme="minorHAnsi" w:hAnsiTheme="minorHAnsi" w:cstheme="minorHAnsi"/>
                <w:sz w:val="22"/>
                <w:szCs w:val="22"/>
                <w:lang w:val="mk-MK"/>
              </w:rPr>
              <w:t>Телефон:</w:t>
            </w:r>
          </w:p>
        </w:tc>
        <w:tc>
          <w:tcPr>
            <w:tcW w:w="8593" w:type="dxa"/>
            <w:shd w:val="clear" w:color="auto" w:fill="auto"/>
            <w:vAlign w:val="center"/>
          </w:tcPr>
          <w:p w:rsidR="00F52291" w:rsidRPr="00FF0281" w:rsidRDefault="00F52291" w:rsidP="00F52291">
            <w:pPr>
              <w:pStyle w:val="Title"/>
              <w:jc w:val="left"/>
              <w:rPr>
                <w:rFonts w:asciiTheme="minorHAnsi" w:hAnsiTheme="minorHAnsi" w:cstheme="minorHAnsi"/>
                <w:sz w:val="22"/>
                <w:szCs w:val="22"/>
              </w:rPr>
            </w:pPr>
            <w:r w:rsidRPr="00FF0281">
              <w:rPr>
                <w:rFonts w:asciiTheme="minorHAnsi" w:hAnsiTheme="minorHAnsi" w:cstheme="minorHAnsi"/>
                <w:sz w:val="22"/>
                <w:szCs w:val="22"/>
              </w:rPr>
              <w:t>048/425-772</w:t>
            </w:r>
          </w:p>
        </w:tc>
      </w:tr>
      <w:tr w:rsidR="00F52291" w:rsidRPr="00FF0281" w:rsidTr="00F52291">
        <w:trPr>
          <w:trHeight w:val="283"/>
        </w:trPr>
        <w:tc>
          <w:tcPr>
            <w:tcW w:w="5920" w:type="dxa"/>
            <w:shd w:val="clear" w:color="auto" w:fill="auto"/>
          </w:tcPr>
          <w:p w:rsidR="00F52291" w:rsidRPr="00FF0281" w:rsidRDefault="00F52291" w:rsidP="00F52291">
            <w:pPr>
              <w:pStyle w:val="Title"/>
              <w:jc w:val="left"/>
              <w:rPr>
                <w:rFonts w:asciiTheme="minorHAnsi" w:hAnsiTheme="minorHAnsi" w:cstheme="minorHAnsi"/>
                <w:sz w:val="22"/>
                <w:szCs w:val="22"/>
                <w:lang w:val="mk-MK"/>
              </w:rPr>
            </w:pPr>
            <w:r w:rsidRPr="00FF0281">
              <w:rPr>
                <w:rFonts w:asciiTheme="minorHAnsi" w:hAnsiTheme="minorHAnsi" w:cstheme="minorHAnsi"/>
                <w:sz w:val="22"/>
                <w:szCs w:val="22"/>
                <w:lang w:val="mk-MK"/>
              </w:rPr>
              <w:t>Факс:</w:t>
            </w:r>
          </w:p>
        </w:tc>
        <w:tc>
          <w:tcPr>
            <w:tcW w:w="8593" w:type="dxa"/>
            <w:shd w:val="clear" w:color="auto" w:fill="auto"/>
            <w:vAlign w:val="center"/>
          </w:tcPr>
          <w:p w:rsidR="00F52291" w:rsidRPr="00FF0281" w:rsidRDefault="00F52291" w:rsidP="00F52291">
            <w:pPr>
              <w:pStyle w:val="Title"/>
              <w:jc w:val="left"/>
              <w:rPr>
                <w:rFonts w:asciiTheme="minorHAnsi" w:hAnsiTheme="minorHAnsi" w:cstheme="minorHAnsi"/>
                <w:sz w:val="22"/>
                <w:szCs w:val="22"/>
              </w:rPr>
            </w:pPr>
            <w:r w:rsidRPr="00FF0281">
              <w:rPr>
                <w:rFonts w:asciiTheme="minorHAnsi" w:hAnsiTheme="minorHAnsi" w:cstheme="minorHAnsi"/>
                <w:sz w:val="22"/>
                <w:szCs w:val="22"/>
              </w:rPr>
              <w:t>048/425-772</w:t>
            </w:r>
          </w:p>
        </w:tc>
      </w:tr>
      <w:tr w:rsidR="00F52291" w:rsidRPr="00FF0281" w:rsidTr="00F52291">
        <w:trPr>
          <w:trHeight w:val="283"/>
        </w:trPr>
        <w:tc>
          <w:tcPr>
            <w:tcW w:w="5920" w:type="dxa"/>
            <w:shd w:val="clear" w:color="auto" w:fill="auto"/>
          </w:tcPr>
          <w:p w:rsidR="00F52291" w:rsidRPr="00FF0281" w:rsidRDefault="00F52291" w:rsidP="00F52291">
            <w:pPr>
              <w:pStyle w:val="Title"/>
              <w:jc w:val="left"/>
              <w:rPr>
                <w:rFonts w:asciiTheme="minorHAnsi" w:hAnsiTheme="minorHAnsi" w:cstheme="minorHAnsi"/>
                <w:sz w:val="22"/>
                <w:szCs w:val="22"/>
              </w:rPr>
            </w:pPr>
            <w:r w:rsidRPr="00FF0281">
              <w:rPr>
                <w:rFonts w:asciiTheme="minorHAnsi" w:hAnsiTheme="minorHAnsi" w:cstheme="minorHAnsi"/>
                <w:sz w:val="22"/>
                <w:szCs w:val="22"/>
              </w:rPr>
              <w:t>e-mail</w:t>
            </w:r>
          </w:p>
        </w:tc>
        <w:tc>
          <w:tcPr>
            <w:tcW w:w="8593" w:type="dxa"/>
            <w:shd w:val="clear" w:color="auto" w:fill="auto"/>
            <w:vAlign w:val="center"/>
          </w:tcPr>
          <w:p w:rsidR="00F52291" w:rsidRPr="00FF0281" w:rsidRDefault="00032422" w:rsidP="00F52291">
            <w:pPr>
              <w:pStyle w:val="Title"/>
              <w:jc w:val="left"/>
              <w:rPr>
                <w:rFonts w:asciiTheme="minorHAnsi" w:hAnsiTheme="minorHAnsi" w:cstheme="minorHAnsi"/>
                <w:sz w:val="22"/>
                <w:szCs w:val="22"/>
              </w:rPr>
            </w:pPr>
            <w:r w:rsidRPr="004B5E77">
              <w:rPr>
                <w:rFonts w:ascii="Calibri" w:hAnsi="Calibri" w:cs="Calibri"/>
                <w:color w:val="000000"/>
                <w:sz w:val="20"/>
                <w:shd w:val="clear" w:color="auto" w:fill="FFFFFF"/>
              </w:rPr>
              <w:t>ou-kochoracin-prilep@schools.mk</w:t>
            </w:r>
          </w:p>
        </w:tc>
      </w:tr>
      <w:tr w:rsidR="00F52291" w:rsidRPr="00FF0281" w:rsidTr="00F52291">
        <w:trPr>
          <w:trHeight w:val="283"/>
        </w:trPr>
        <w:tc>
          <w:tcPr>
            <w:tcW w:w="5920" w:type="dxa"/>
            <w:shd w:val="clear" w:color="auto" w:fill="auto"/>
          </w:tcPr>
          <w:p w:rsidR="00F52291" w:rsidRPr="00D30056" w:rsidRDefault="00F52291" w:rsidP="00F52291">
            <w:pPr>
              <w:pStyle w:val="Title"/>
              <w:jc w:val="left"/>
              <w:rPr>
                <w:rFonts w:asciiTheme="minorHAnsi" w:hAnsiTheme="minorHAnsi" w:cstheme="minorHAnsi"/>
                <w:sz w:val="22"/>
                <w:szCs w:val="22"/>
                <w:lang w:val="mk-MK"/>
              </w:rPr>
            </w:pPr>
            <w:r w:rsidRPr="00D30056">
              <w:rPr>
                <w:rFonts w:asciiTheme="minorHAnsi" w:hAnsiTheme="minorHAnsi" w:cstheme="minorHAnsi"/>
                <w:sz w:val="22"/>
                <w:szCs w:val="22"/>
                <w:lang w:val="mk-MK"/>
              </w:rPr>
              <w:t>Веб страна</w:t>
            </w:r>
          </w:p>
        </w:tc>
        <w:tc>
          <w:tcPr>
            <w:tcW w:w="8593" w:type="dxa"/>
            <w:shd w:val="clear" w:color="auto" w:fill="auto"/>
            <w:vAlign w:val="center"/>
          </w:tcPr>
          <w:p w:rsidR="00F52291" w:rsidRPr="00D30056" w:rsidRDefault="00F52291" w:rsidP="00F52291">
            <w:pPr>
              <w:pStyle w:val="Title"/>
              <w:jc w:val="left"/>
              <w:rPr>
                <w:rFonts w:asciiTheme="minorHAnsi" w:hAnsiTheme="minorHAnsi" w:cstheme="minorHAnsi"/>
                <w:sz w:val="22"/>
                <w:szCs w:val="22"/>
              </w:rPr>
            </w:pPr>
            <w:r>
              <w:rPr>
                <w:rFonts w:asciiTheme="minorHAnsi" w:hAnsiTheme="minorHAnsi" w:cstheme="minorHAnsi"/>
                <w:sz w:val="22"/>
                <w:szCs w:val="22"/>
              </w:rPr>
              <w:t>http://kocoracinprilep.edu.com</w:t>
            </w:r>
          </w:p>
        </w:tc>
      </w:tr>
      <w:tr w:rsidR="00F52291" w:rsidRPr="00FF0281" w:rsidTr="00F52291">
        <w:trPr>
          <w:trHeight w:val="283"/>
        </w:trPr>
        <w:tc>
          <w:tcPr>
            <w:tcW w:w="5920" w:type="dxa"/>
            <w:shd w:val="clear" w:color="auto" w:fill="auto"/>
          </w:tcPr>
          <w:p w:rsidR="00F52291" w:rsidRPr="00126429" w:rsidRDefault="00F52291" w:rsidP="00F52291">
            <w:pPr>
              <w:pStyle w:val="Title"/>
              <w:jc w:val="left"/>
              <w:rPr>
                <w:rFonts w:asciiTheme="minorHAnsi" w:hAnsiTheme="minorHAnsi" w:cstheme="minorHAnsi"/>
                <w:sz w:val="22"/>
                <w:szCs w:val="22"/>
              </w:rPr>
            </w:pPr>
            <w:r>
              <w:rPr>
                <w:rFonts w:asciiTheme="minorHAnsi" w:hAnsiTheme="minorHAnsi" w:cstheme="minorHAnsi"/>
                <w:sz w:val="22"/>
                <w:szCs w:val="22"/>
              </w:rPr>
              <w:t xml:space="preserve">Facebook </w:t>
            </w:r>
          </w:p>
        </w:tc>
        <w:tc>
          <w:tcPr>
            <w:tcW w:w="8593" w:type="dxa"/>
            <w:shd w:val="clear" w:color="auto" w:fill="auto"/>
            <w:vAlign w:val="center"/>
          </w:tcPr>
          <w:p w:rsidR="00F52291" w:rsidRPr="00126429" w:rsidRDefault="00614943" w:rsidP="00F52291">
            <w:pPr>
              <w:pStyle w:val="Title"/>
              <w:jc w:val="left"/>
              <w:rPr>
                <w:rFonts w:asciiTheme="minorHAnsi" w:hAnsiTheme="minorHAnsi" w:cstheme="minorHAnsi"/>
                <w:sz w:val="22"/>
                <w:szCs w:val="22"/>
                <w:lang w:val="mk-MK"/>
              </w:rPr>
            </w:pPr>
            <w:hyperlink r:id="rId13" w:history="1">
              <w:r w:rsidR="00F52291" w:rsidRPr="00F80FA3">
                <w:rPr>
                  <w:rStyle w:val="Hyperlink"/>
                  <w:rFonts w:asciiTheme="minorHAnsi" w:eastAsia="Arial" w:hAnsiTheme="minorHAnsi" w:cstheme="minorHAnsi"/>
                  <w:color w:val="000000" w:themeColor="text1"/>
                  <w:sz w:val="22"/>
                  <w:szCs w:val="22"/>
                </w:rPr>
                <w:t>https://www.facebook.com/</w:t>
              </w:r>
              <w:r w:rsidR="00F52291" w:rsidRPr="00F80FA3">
                <w:rPr>
                  <w:rStyle w:val="Hyperlink"/>
                  <w:rFonts w:asciiTheme="minorHAnsi" w:eastAsia="Arial" w:hAnsiTheme="minorHAnsi" w:cstheme="minorHAnsi"/>
                  <w:color w:val="000000" w:themeColor="text1"/>
                  <w:sz w:val="22"/>
                  <w:szCs w:val="22"/>
                  <w:lang w:val="mk-MK"/>
                </w:rPr>
                <w:t>ООУ„КочоРацин“-</w:t>
              </w:r>
            </w:hyperlink>
            <w:r w:rsidR="00F52291" w:rsidRPr="001F6C20">
              <w:rPr>
                <w:rFonts w:asciiTheme="minorHAnsi" w:hAnsiTheme="minorHAnsi" w:cstheme="minorHAnsi"/>
                <w:sz w:val="22"/>
                <w:szCs w:val="22"/>
                <w:lang w:val="mk-MK"/>
              </w:rPr>
              <w:t xml:space="preserve"> При</w:t>
            </w:r>
            <w:r w:rsidR="00F52291">
              <w:rPr>
                <w:rFonts w:asciiTheme="minorHAnsi" w:hAnsiTheme="minorHAnsi" w:cstheme="minorHAnsi"/>
                <w:sz w:val="22"/>
                <w:szCs w:val="22"/>
                <w:lang w:val="mk-MK"/>
              </w:rPr>
              <w:t>леп</w:t>
            </w:r>
          </w:p>
        </w:tc>
      </w:tr>
      <w:tr w:rsidR="00F52291" w:rsidRPr="00FF0281" w:rsidTr="00F52291">
        <w:trPr>
          <w:trHeight w:val="283"/>
        </w:trPr>
        <w:tc>
          <w:tcPr>
            <w:tcW w:w="5920" w:type="dxa"/>
            <w:shd w:val="clear" w:color="auto" w:fill="auto"/>
          </w:tcPr>
          <w:p w:rsidR="00F52291" w:rsidRPr="00FF0281" w:rsidRDefault="00F52291" w:rsidP="00F52291">
            <w:pPr>
              <w:pStyle w:val="Title"/>
              <w:jc w:val="left"/>
              <w:rPr>
                <w:rFonts w:asciiTheme="minorHAnsi" w:hAnsiTheme="minorHAnsi" w:cstheme="minorHAnsi"/>
                <w:sz w:val="22"/>
                <w:szCs w:val="22"/>
                <w:lang w:val="mk-MK"/>
              </w:rPr>
            </w:pPr>
            <w:r w:rsidRPr="00FF0281">
              <w:rPr>
                <w:rFonts w:asciiTheme="minorHAnsi" w:hAnsiTheme="minorHAnsi" w:cstheme="minorHAnsi"/>
                <w:sz w:val="22"/>
                <w:szCs w:val="22"/>
                <w:lang w:val="mk-MK"/>
              </w:rPr>
              <w:t>Основано од:</w:t>
            </w:r>
          </w:p>
        </w:tc>
        <w:tc>
          <w:tcPr>
            <w:tcW w:w="8593" w:type="dxa"/>
            <w:shd w:val="clear" w:color="auto" w:fill="auto"/>
            <w:vAlign w:val="center"/>
          </w:tcPr>
          <w:p w:rsidR="00F52291" w:rsidRPr="00FF0281" w:rsidRDefault="00F52291" w:rsidP="00F52291">
            <w:pPr>
              <w:pStyle w:val="Title"/>
              <w:jc w:val="left"/>
              <w:rPr>
                <w:rFonts w:asciiTheme="minorHAnsi" w:hAnsiTheme="minorHAnsi" w:cstheme="minorHAnsi"/>
                <w:sz w:val="22"/>
                <w:szCs w:val="22"/>
                <w:lang w:val="mk-MK"/>
              </w:rPr>
            </w:pPr>
            <w:r w:rsidRPr="00FF0281">
              <w:rPr>
                <w:rFonts w:asciiTheme="minorHAnsi" w:hAnsiTheme="minorHAnsi" w:cstheme="minorHAnsi"/>
                <w:sz w:val="22"/>
                <w:szCs w:val="22"/>
                <w:lang w:val="mk-MK"/>
              </w:rPr>
              <w:t>СО Прилеп</w:t>
            </w:r>
          </w:p>
        </w:tc>
      </w:tr>
      <w:tr w:rsidR="00F52291" w:rsidRPr="00FF0281" w:rsidTr="00F52291">
        <w:trPr>
          <w:trHeight w:val="283"/>
        </w:trPr>
        <w:tc>
          <w:tcPr>
            <w:tcW w:w="5920" w:type="dxa"/>
            <w:shd w:val="clear" w:color="auto" w:fill="auto"/>
          </w:tcPr>
          <w:p w:rsidR="00F52291" w:rsidRPr="00FF0281" w:rsidRDefault="00F52291" w:rsidP="00F52291">
            <w:pPr>
              <w:pStyle w:val="Title"/>
              <w:jc w:val="left"/>
              <w:rPr>
                <w:rFonts w:asciiTheme="minorHAnsi" w:hAnsiTheme="minorHAnsi" w:cstheme="minorHAnsi"/>
                <w:sz w:val="22"/>
                <w:szCs w:val="22"/>
                <w:lang w:val="mk-MK"/>
              </w:rPr>
            </w:pPr>
            <w:r w:rsidRPr="00FF0281">
              <w:rPr>
                <w:rFonts w:asciiTheme="minorHAnsi" w:hAnsiTheme="minorHAnsi" w:cstheme="minorHAnsi"/>
                <w:sz w:val="22"/>
                <w:szCs w:val="22"/>
                <w:lang w:val="mk-MK"/>
              </w:rPr>
              <w:t>Година на верификација:</w:t>
            </w:r>
          </w:p>
        </w:tc>
        <w:tc>
          <w:tcPr>
            <w:tcW w:w="8593" w:type="dxa"/>
            <w:shd w:val="clear" w:color="auto" w:fill="auto"/>
            <w:vAlign w:val="center"/>
          </w:tcPr>
          <w:p w:rsidR="00F52291" w:rsidRPr="00FF0281" w:rsidRDefault="00F52291" w:rsidP="00F52291">
            <w:pPr>
              <w:pStyle w:val="Title"/>
              <w:jc w:val="left"/>
              <w:rPr>
                <w:rFonts w:asciiTheme="minorHAnsi" w:hAnsiTheme="minorHAnsi" w:cstheme="minorHAnsi"/>
                <w:sz w:val="22"/>
                <w:szCs w:val="22"/>
              </w:rPr>
            </w:pPr>
            <w:r w:rsidRPr="00FF0281">
              <w:rPr>
                <w:rFonts w:asciiTheme="minorHAnsi" w:hAnsiTheme="minorHAnsi" w:cstheme="minorHAnsi"/>
                <w:sz w:val="22"/>
                <w:szCs w:val="22"/>
              </w:rPr>
              <w:t>1986</w:t>
            </w:r>
          </w:p>
        </w:tc>
      </w:tr>
      <w:tr w:rsidR="00F52291" w:rsidRPr="00FF0281" w:rsidTr="00F52291">
        <w:trPr>
          <w:trHeight w:val="283"/>
        </w:trPr>
        <w:tc>
          <w:tcPr>
            <w:tcW w:w="5920" w:type="dxa"/>
            <w:shd w:val="clear" w:color="auto" w:fill="auto"/>
          </w:tcPr>
          <w:p w:rsidR="00F52291" w:rsidRPr="00FF0281" w:rsidRDefault="00F52291" w:rsidP="00F52291">
            <w:pPr>
              <w:pStyle w:val="Title"/>
              <w:jc w:val="left"/>
              <w:rPr>
                <w:rFonts w:asciiTheme="minorHAnsi" w:hAnsiTheme="minorHAnsi" w:cstheme="minorHAnsi"/>
                <w:sz w:val="22"/>
                <w:szCs w:val="22"/>
                <w:lang w:val="mk-MK"/>
              </w:rPr>
            </w:pPr>
            <w:r w:rsidRPr="00FF0281">
              <w:rPr>
                <w:rFonts w:asciiTheme="minorHAnsi" w:hAnsiTheme="minorHAnsi" w:cstheme="minorHAnsi"/>
                <w:sz w:val="22"/>
                <w:szCs w:val="22"/>
                <w:lang w:val="mk-MK"/>
              </w:rPr>
              <w:t>Јазик на кој се изведува наставата:</w:t>
            </w:r>
          </w:p>
        </w:tc>
        <w:tc>
          <w:tcPr>
            <w:tcW w:w="8593" w:type="dxa"/>
            <w:shd w:val="clear" w:color="auto" w:fill="auto"/>
            <w:vAlign w:val="center"/>
          </w:tcPr>
          <w:p w:rsidR="00F52291" w:rsidRPr="00FF0281" w:rsidRDefault="00F52291" w:rsidP="00F52291">
            <w:pPr>
              <w:pStyle w:val="Title"/>
              <w:jc w:val="left"/>
              <w:rPr>
                <w:rFonts w:asciiTheme="minorHAnsi" w:hAnsiTheme="minorHAnsi" w:cstheme="minorHAnsi"/>
                <w:sz w:val="22"/>
                <w:szCs w:val="22"/>
                <w:lang w:val="mk-MK"/>
              </w:rPr>
            </w:pPr>
            <w:r w:rsidRPr="00FF0281">
              <w:rPr>
                <w:rFonts w:asciiTheme="minorHAnsi" w:hAnsiTheme="minorHAnsi" w:cstheme="minorHAnsi"/>
                <w:sz w:val="22"/>
                <w:szCs w:val="22"/>
                <w:lang w:val="mk-MK"/>
              </w:rPr>
              <w:t>македонски</w:t>
            </w:r>
          </w:p>
        </w:tc>
      </w:tr>
      <w:tr w:rsidR="00F52291" w:rsidRPr="00FF0281" w:rsidTr="00F52291">
        <w:trPr>
          <w:trHeight w:val="283"/>
        </w:trPr>
        <w:tc>
          <w:tcPr>
            <w:tcW w:w="5920" w:type="dxa"/>
            <w:shd w:val="clear" w:color="auto" w:fill="auto"/>
          </w:tcPr>
          <w:p w:rsidR="00F52291" w:rsidRPr="00FF0281" w:rsidRDefault="00F52291" w:rsidP="00F52291">
            <w:pPr>
              <w:pStyle w:val="Title"/>
              <w:jc w:val="left"/>
              <w:rPr>
                <w:rFonts w:asciiTheme="minorHAnsi" w:hAnsiTheme="minorHAnsi" w:cstheme="minorHAnsi"/>
                <w:sz w:val="22"/>
                <w:szCs w:val="22"/>
                <w:lang w:val="mk-MK"/>
              </w:rPr>
            </w:pPr>
            <w:r w:rsidRPr="00FF0281">
              <w:rPr>
                <w:rFonts w:asciiTheme="minorHAnsi" w:hAnsiTheme="minorHAnsi" w:cstheme="minorHAnsi"/>
                <w:sz w:val="22"/>
                <w:szCs w:val="22"/>
                <w:lang w:val="mk-MK"/>
              </w:rPr>
              <w:t>Година на изградба:</w:t>
            </w:r>
          </w:p>
        </w:tc>
        <w:tc>
          <w:tcPr>
            <w:tcW w:w="8593" w:type="dxa"/>
            <w:shd w:val="clear" w:color="auto" w:fill="auto"/>
            <w:vAlign w:val="center"/>
          </w:tcPr>
          <w:p w:rsidR="00F52291" w:rsidRPr="00FF0281" w:rsidRDefault="00F52291" w:rsidP="00F52291">
            <w:pPr>
              <w:pStyle w:val="Title"/>
              <w:jc w:val="left"/>
              <w:rPr>
                <w:rFonts w:asciiTheme="minorHAnsi" w:hAnsiTheme="minorHAnsi" w:cstheme="minorHAnsi"/>
                <w:sz w:val="22"/>
                <w:szCs w:val="22"/>
              </w:rPr>
            </w:pPr>
            <w:r w:rsidRPr="00FF0281">
              <w:rPr>
                <w:rFonts w:asciiTheme="minorHAnsi" w:hAnsiTheme="minorHAnsi" w:cstheme="minorHAnsi"/>
                <w:sz w:val="22"/>
                <w:szCs w:val="22"/>
              </w:rPr>
              <w:t>1924</w:t>
            </w:r>
          </w:p>
        </w:tc>
      </w:tr>
      <w:tr w:rsidR="00F52291" w:rsidRPr="00FF0281" w:rsidTr="00F52291">
        <w:trPr>
          <w:trHeight w:val="283"/>
        </w:trPr>
        <w:tc>
          <w:tcPr>
            <w:tcW w:w="5920" w:type="dxa"/>
            <w:shd w:val="clear" w:color="auto" w:fill="auto"/>
          </w:tcPr>
          <w:p w:rsidR="00F52291" w:rsidRPr="00FF0281" w:rsidRDefault="00F52291" w:rsidP="00F52291">
            <w:pPr>
              <w:pStyle w:val="Title"/>
              <w:jc w:val="left"/>
              <w:rPr>
                <w:rFonts w:asciiTheme="minorHAnsi" w:hAnsiTheme="minorHAnsi" w:cstheme="minorHAnsi"/>
                <w:sz w:val="22"/>
                <w:szCs w:val="22"/>
                <w:lang w:val="mk-MK"/>
              </w:rPr>
            </w:pPr>
            <w:r w:rsidRPr="00FF0281">
              <w:rPr>
                <w:rFonts w:asciiTheme="minorHAnsi" w:hAnsiTheme="minorHAnsi" w:cstheme="minorHAnsi"/>
                <w:sz w:val="22"/>
                <w:szCs w:val="22"/>
                <w:lang w:val="mk-MK"/>
              </w:rPr>
              <w:t>Тип на градба:</w:t>
            </w:r>
          </w:p>
        </w:tc>
        <w:tc>
          <w:tcPr>
            <w:tcW w:w="8593" w:type="dxa"/>
            <w:shd w:val="clear" w:color="auto" w:fill="auto"/>
            <w:vAlign w:val="center"/>
          </w:tcPr>
          <w:p w:rsidR="00F52291" w:rsidRPr="00FF0281" w:rsidRDefault="00F52291" w:rsidP="00F52291">
            <w:pPr>
              <w:pStyle w:val="Title"/>
              <w:jc w:val="left"/>
              <w:rPr>
                <w:rFonts w:asciiTheme="minorHAnsi" w:hAnsiTheme="minorHAnsi" w:cstheme="minorHAnsi"/>
                <w:sz w:val="22"/>
                <w:szCs w:val="22"/>
                <w:lang w:val="mk-MK"/>
              </w:rPr>
            </w:pPr>
            <w:r w:rsidRPr="00FF0281">
              <w:rPr>
                <w:rFonts w:asciiTheme="minorHAnsi" w:hAnsiTheme="minorHAnsi" w:cstheme="minorHAnsi"/>
                <w:sz w:val="22"/>
                <w:szCs w:val="22"/>
                <w:lang w:val="mk-MK"/>
              </w:rPr>
              <w:t>тврда</w:t>
            </w:r>
          </w:p>
        </w:tc>
      </w:tr>
      <w:tr w:rsidR="00F52291" w:rsidRPr="00FF0281" w:rsidTr="00F52291">
        <w:trPr>
          <w:trHeight w:val="283"/>
        </w:trPr>
        <w:tc>
          <w:tcPr>
            <w:tcW w:w="5920" w:type="dxa"/>
            <w:shd w:val="clear" w:color="auto" w:fill="auto"/>
          </w:tcPr>
          <w:p w:rsidR="00F52291" w:rsidRPr="00FF0281" w:rsidRDefault="00F52291" w:rsidP="00F52291">
            <w:pPr>
              <w:pStyle w:val="Title"/>
              <w:jc w:val="left"/>
              <w:rPr>
                <w:rFonts w:asciiTheme="minorHAnsi" w:hAnsiTheme="minorHAnsi" w:cstheme="minorHAnsi"/>
                <w:sz w:val="22"/>
                <w:szCs w:val="22"/>
                <w:lang w:val="mk-MK"/>
              </w:rPr>
            </w:pPr>
            <w:r w:rsidRPr="00FF0281">
              <w:rPr>
                <w:rFonts w:asciiTheme="minorHAnsi" w:hAnsiTheme="minorHAnsi" w:cstheme="minorHAnsi"/>
                <w:sz w:val="22"/>
                <w:szCs w:val="22"/>
                <w:lang w:val="mk-MK"/>
              </w:rPr>
              <w:t>Површина на објектот:</w:t>
            </w:r>
          </w:p>
        </w:tc>
        <w:tc>
          <w:tcPr>
            <w:tcW w:w="8593" w:type="dxa"/>
            <w:shd w:val="clear" w:color="auto" w:fill="auto"/>
            <w:vAlign w:val="center"/>
          </w:tcPr>
          <w:p w:rsidR="00F52291" w:rsidRPr="00F52291" w:rsidRDefault="00F52291" w:rsidP="00F52291">
            <w:pPr>
              <w:pStyle w:val="Title"/>
              <w:jc w:val="left"/>
              <w:rPr>
                <w:rFonts w:asciiTheme="minorHAnsi" w:hAnsiTheme="minorHAnsi" w:cstheme="minorHAnsi"/>
                <w:sz w:val="22"/>
                <w:szCs w:val="22"/>
                <w:lang w:val="mk-MK"/>
              </w:rPr>
            </w:pPr>
            <w:r w:rsidRPr="00FF0281">
              <w:rPr>
                <w:rFonts w:asciiTheme="minorHAnsi" w:hAnsiTheme="minorHAnsi" w:cstheme="minorHAnsi"/>
                <w:sz w:val="22"/>
                <w:szCs w:val="22"/>
              </w:rPr>
              <w:t>2616m</w:t>
            </w:r>
            <w:r w:rsidRPr="00FF0281">
              <w:rPr>
                <w:rFonts w:asciiTheme="minorHAnsi" w:hAnsiTheme="minorHAnsi" w:cstheme="minorHAnsi"/>
                <w:sz w:val="22"/>
                <w:szCs w:val="22"/>
                <w:vertAlign w:val="superscript"/>
              </w:rPr>
              <w:t>2</w:t>
            </w:r>
          </w:p>
        </w:tc>
      </w:tr>
      <w:tr w:rsidR="00F52291" w:rsidRPr="00FF0281" w:rsidTr="00F52291">
        <w:trPr>
          <w:trHeight w:val="283"/>
        </w:trPr>
        <w:tc>
          <w:tcPr>
            <w:tcW w:w="5920" w:type="dxa"/>
            <w:shd w:val="clear" w:color="auto" w:fill="auto"/>
          </w:tcPr>
          <w:p w:rsidR="00F52291" w:rsidRPr="00FF0281" w:rsidRDefault="00F52291" w:rsidP="00F52291">
            <w:pPr>
              <w:pStyle w:val="Title"/>
              <w:jc w:val="left"/>
              <w:rPr>
                <w:rFonts w:asciiTheme="minorHAnsi" w:hAnsiTheme="minorHAnsi" w:cstheme="minorHAnsi"/>
                <w:sz w:val="22"/>
                <w:szCs w:val="22"/>
                <w:lang w:val="mk-MK"/>
              </w:rPr>
            </w:pPr>
            <w:r w:rsidRPr="00FF0281">
              <w:rPr>
                <w:rFonts w:asciiTheme="minorHAnsi" w:hAnsiTheme="minorHAnsi" w:cstheme="minorHAnsi"/>
                <w:sz w:val="22"/>
                <w:szCs w:val="22"/>
                <w:lang w:val="mk-MK"/>
              </w:rPr>
              <w:t>Површина на училишниот двор:</w:t>
            </w:r>
          </w:p>
        </w:tc>
        <w:tc>
          <w:tcPr>
            <w:tcW w:w="8593" w:type="dxa"/>
            <w:shd w:val="clear" w:color="auto" w:fill="auto"/>
            <w:vAlign w:val="center"/>
          </w:tcPr>
          <w:p w:rsidR="00F52291" w:rsidRPr="00F52291" w:rsidRDefault="00F52291" w:rsidP="00F52291">
            <w:pPr>
              <w:pStyle w:val="Title"/>
              <w:jc w:val="left"/>
              <w:rPr>
                <w:rFonts w:asciiTheme="minorHAnsi" w:hAnsiTheme="minorHAnsi" w:cstheme="minorHAnsi"/>
                <w:sz w:val="22"/>
                <w:szCs w:val="22"/>
                <w:lang w:val="mk-MK"/>
              </w:rPr>
            </w:pPr>
            <w:r w:rsidRPr="00FF0281">
              <w:rPr>
                <w:rFonts w:asciiTheme="minorHAnsi" w:hAnsiTheme="minorHAnsi" w:cstheme="minorHAnsi"/>
                <w:sz w:val="22"/>
                <w:szCs w:val="22"/>
              </w:rPr>
              <w:t>2400m</w:t>
            </w:r>
            <w:r w:rsidRPr="00FF0281">
              <w:rPr>
                <w:rFonts w:asciiTheme="minorHAnsi" w:hAnsiTheme="minorHAnsi" w:cstheme="minorHAnsi"/>
                <w:sz w:val="22"/>
                <w:szCs w:val="22"/>
                <w:vertAlign w:val="superscript"/>
              </w:rPr>
              <w:t>2</w:t>
            </w:r>
          </w:p>
        </w:tc>
      </w:tr>
      <w:tr w:rsidR="00F52291" w:rsidRPr="00FF0281" w:rsidTr="00F52291">
        <w:trPr>
          <w:trHeight w:val="283"/>
        </w:trPr>
        <w:tc>
          <w:tcPr>
            <w:tcW w:w="5920" w:type="dxa"/>
            <w:shd w:val="clear" w:color="auto" w:fill="auto"/>
          </w:tcPr>
          <w:p w:rsidR="00F52291" w:rsidRPr="00FF0281" w:rsidRDefault="00F52291" w:rsidP="00F52291">
            <w:pPr>
              <w:pStyle w:val="Title"/>
              <w:jc w:val="left"/>
              <w:rPr>
                <w:rFonts w:asciiTheme="minorHAnsi" w:hAnsiTheme="minorHAnsi" w:cstheme="minorHAnsi"/>
                <w:sz w:val="22"/>
                <w:szCs w:val="22"/>
                <w:lang w:val="mk-MK"/>
              </w:rPr>
            </w:pPr>
            <w:r w:rsidRPr="00FF0281">
              <w:rPr>
                <w:rFonts w:asciiTheme="minorHAnsi" w:hAnsiTheme="minorHAnsi" w:cstheme="minorHAnsi"/>
                <w:sz w:val="22"/>
                <w:szCs w:val="22"/>
                <w:lang w:val="mk-MK"/>
              </w:rPr>
              <w:t>Површина на спортски терени и игралишта:</w:t>
            </w:r>
          </w:p>
        </w:tc>
        <w:tc>
          <w:tcPr>
            <w:tcW w:w="8593" w:type="dxa"/>
            <w:shd w:val="clear" w:color="auto" w:fill="auto"/>
            <w:vAlign w:val="center"/>
          </w:tcPr>
          <w:p w:rsidR="00F52291" w:rsidRPr="00F52291" w:rsidRDefault="00F52291" w:rsidP="00F52291">
            <w:pPr>
              <w:pStyle w:val="Title"/>
              <w:jc w:val="left"/>
              <w:rPr>
                <w:rFonts w:asciiTheme="minorHAnsi" w:hAnsiTheme="minorHAnsi" w:cstheme="minorHAnsi"/>
                <w:sz w:val="22"/>
                <w:szCs w:val="22"/>
                <w:lang w:val="mk-MK"/>
              </w:rPr>
            </w:pPr>
            <w:r w:rsidRPr="00FF0281">
              <w:rPr>
                <w:rFonts w:asciiTheme="minorHAnsi" w:hAnsiTheme="minorHAnsi" w:cstheme="minorHAnsi"/>
                <w:sz w:val="22"/>
                <w:szCs w:val="22"/>
              </w:rPr>
              <w:t>1600m</w:t>
            </w:r>
            <w:r w:rsidRPr="00FF0281">
              <w:rPr>
                <w:rFonts w:asciiTheme="minorHAnsi" w:hAnsiTheme="minorHAnsi" w:cstheme="minorHAnsi"/>
                <w:sz w:val="22"/>
                <w:szCs w:val="22"/>
                <w:vertAlign w:val="superscript"/>
              </w:rPr>
              <w:t>2</w:t>
            </w:r>
          </w:p>
        </w:tc>
      </w:tr>
      <w:tr w:rsidR="00F52291" w:rsidRPr="00FF0281" w:rsidTr="00F52291">
        <w:trPr>
          <w:trHeight w:val="283"/>
        </w:trPr>
        <w:tc>
          <w:tcPr>
            <w:tcW w:w="5920" w:type="dxa"/>
            <w:shd w:val="clear" w:color="auto" w:fill="auto"/>
          </w:tcPr>
          <w:p w:rsidR="00F52291" w:rsidRPr="00FF0281" w:rsidRDefault="00F52291" w:rsidP="00F52291">
            <w:pPr>
              <w:pStyle w:val="Title"/>
              <w:jc w:val="left"/>
              <w:rPr>
                <w:rFonts w:asciiTheme="minorHAnsi" w:hAnsiTheme="minorHAnsi" w:cstheme="minorHAnsi"/>
                <w:sz w:val="22"/>
                <w:szCs w:val="22"/>
              </w:rPr>
            </w:pPr>
            <w:r w:rsidRPr="00FF0281">
              <w:rPr>
                <w:rFonts w:asciiTheme="minorHAnsi" w:hAnsiTheme="minorHAnsi" w:cstheme="minorHAnsi"/>
                <w:sz w:val="22"/>
                <w:szCs w:val="22"/>
                <w:lang w:val="mk-MK"/>
              </w:rPr>
              <w:t>Училиштето работи во смени:</w:t>
            </w:r>
          </w:p>
        </w:tc>
        <w:tc>
          <w:tcPr>
            <w:tcW w:w="8593" w:type="dxa"/>
            <w:shd w:val="clear" w:color="auto" w:fill="auto"/>
            <w:vAlign w:val="center"/>
          </w:tcPr>
          <w:p w:rsidR="00F52291" w:rsidRPr="00FF0281" w:rsidRDefault="00F52291" w:rsidP="00F52291">
            <w:pPr>
              <w:pStyle w:val="Title"/>
              <w:jc w:val="left"/>
              <w:rPr>
                <w:rFonts w:asciiTheme="minorHAnsi" w:hAnsiTheme="minorHAnsi" w:cstheme="minorHAnsi"/>
                <w:sz w:val="22"/>
                <w:szCs w:val="22"/>
                <w:lang w:val="mk-MK"/>
              </w:rPr>
            </w:pPr>
            <w:r w:rsidRPr="00FF0281">
              <w:rPr>
                <w:rFonts w:asciiTheme="minorHAnsi" w:hAnsiTheme="minorHAnsi" w:cstheme="minorHAnsi"/>
                <w:sz w:val="22"/>
                <w:szCs w:val="22"/>
                <w:lang w:val="mk-MK"/>
              </w:rPr>
              <w:t>Да</w:t>
            </w:r>
          </w:p>
        </w:tc>
      </w:tr>
      <w:tr w:rsidR="00F52291" w:rsidRPr="00FF0281" w:rsidTr="00F52291">
        <w:trPr>
          <w:trHeight w:val="283"/>
        </w:trPr>
        <w:tc>
          <w:tcPr>
            <w:tcW w:w="5920" w:type="dxa"/>
            <w:shd w:val="clear" w:color="auto" w:fill="auto"/>
          </w:tcPr>
          <w:p w:rsidR="00F52291" w:rsidRPr="00FF0281" w:rsidRDefault="00F52291" w:rsidP="00F52291">
            <w:pPr>
              <w:pStyle w:val="Title"/>
              <w:jc w:val="left"/>
              <w:rPr>
                <w:rFonts w:asciiTheme="minorHAnsi" w:hAnsiTheme="minorHAnsi" w:cstheme="minorHAnsi"/>
                <w:sz w:val="22"/>
                <w:szCs w:val="22"/>
              </w:rPr>
            </w:pPr>
            <w:r w:rsidRPr="00FF0281">
              <w:rPr>
                <w:rFonts w:asciiTheme="minorHAnsi" w:hAnsiTheme="minorHAnsi" w:cstheme="minorHAnsi"/>
                <w:sz w:val="22"/>
                <w:szCs w:val="22"/>
                <w:lang w:val="mk-MK"/>
              </w:rPr>
              <w:t>Начин на загревање на училиштето:</w:t>
            </w:r>
          </w:p>
        </w:tc>
        <w:tc>
          <w:tcPr>
            <w:tcW w:w="8593" w:type="dxa"/>
            <w:shd w:val="clear" w:color="auto" w:fill="auto"/>
            <w:vAlign w:val="center"/>
          </w:tcPr>
          <w:p w:rsidR="00F52291" w:rsidRPr="00FF0281" w:rsidRDefault="00F52291" w:rsidP="00F52291">
            <w:pPr>
              <w:pStyle w:val="Title"/>
              <w:jc w:val="left"/>
              <w:rPr>
                <w:rFonts w:asciiTheme="minorHAnsi" w:hAnsiTheme="minorHAnsi" w:cstheme="minorHAnsi"/>
                <w:sz w:val="22"/>
                <w:szCs w:val="22"/>
                <w:lang w:val="mk-MK"/>
              </w:rPr>
            </w:pPr>
            <w:r w:rsidRPr="00FF0281">
              <w:rPr>
                <w:rFonts w:asciiTheme="minorHAnsi" w:hAnsiTheme="minorHAnsi" w:cstheme="minorHAnsi"/>
                <w:sz w:val="22"/>
                <w:szCs w:val="22"/>
                <w:lang w:val="mk-MK"/>
              </w:rPr>
              <w:t>Парно греење ( со нафта)</w:t>
            </w:r>
          </w:p>
        </w:tc>
      </w:tr>
      <w:tr w:rsidR="00F52291" w:rsidRPr="00FF0281" w:rsidTr="00F52291">
        <w:trPr>
          <w:trHeight w:val="283"/>
        </w:trPr>
        <w:tc>
          <w:tcPr>
            <w:tcW w:w="5920" w:type="dxa"/>
            <w:shd w:val="clear" w:color="auto" w:fill="auto"/>
          </w:tcPr>
          <w:p w:rsidR="00F52291" w:rsidRPr="00FF0281" w:rsidRDefault="00F52291" w:rsidP="00F52291">
            <w:pPr>
              <w:pStyle w:val="Title"/>
              <w:jc w:val="left"/>
              <w:rPr>
                <w:rFonts w:asciiTheme="minorHAnsi" w:hAnsiTheme="minorHAnsi" w:cstheme="minorHAnsi"/>
                <w:sz w:val="22"/>
                <w:szCs w:val="22"/>
              </w:rPr>
            </w:pPr>
            <w:r w:rsidRPr="00FF0281">
              <w:rPr>
                <w:rFonts w:asciiTheme="minorHAnsi" w:hAnsiTheme="minorHAnsi" w:cstheme="minorHAnsi"/>
                <w:sz w:val="22"/>
                <w:szCs w:val="22"/>
                <w:lang w:val="mk-MK"/>
              </w:rPr>
              <w:t>Број на одделенија:</w:t>
            </w:r>
          </w:p>
        </w:tc>
        <w:tc>
          <w:tcPr>
            <w:tcW w:w="8593" w:type="dxa"/>
            <w:shd w:val="clear" w:color="auto" w:fill="auto"/>
            <w:vAlign w:val="center"/>
          </w:tcPr>
          <w:p w:rsidR="00F52291" w:rsidRPr="00F52291" w:rsidRDefault="00F52291" w:rsidP="00F52291">
            <w:pPr>
              <w:pStyle w:val="Title"/>
              <w:jc w:val="left"/>
              <w:rPr>
                <w:rFonts w:asciiTheme="minorHAnsi" w:hAnsiTheme="minorHAnsi" w:cstheme="minorHAnsi"/>
                <w:sz w:val="22"/>
                <w:szCs w:val="22"/>
                <w:lang w:val="mk-MK"/>
              </w:rPr>
            </w:pPr>
            <w:r w:rsidRPr="00FF0281">
              <w:rPr>
                <w:rFonts w:asciiTheme="minorHAnsi" w:hAnsiTheme="minorHAnsi" w:cstheme="minorHAnsi"/>
                <w:sz w:val="22"/>
                <w:szCs w:val="22"/>
              </w:rPr>
              <w:t>1-9</w:t>
            </w:r>
          </w:p>
        </w:tc>
      </w:tr>
      <w:tr w:rsidR="00F52291" w:rsidRPr="00FF0281" w:rsidTr="00F52291">
        <w:trPr>
          <w:trHeight w:val="283"/>
        </w:trPr>
        <w:tc>
          <w:tcPr>
            <w:tcW w:w="5920" w:type="dxa"/>
            <w:shd w:val="clear" w:color="auto" w:fill="auto"/>
          </w:tcPr>
          <w:p w:rsidR="00F52291" w:rsidRPr="00FF0281" w:rsidRDefault="00F52291" w:rsidP="00F52291">
            <w:pPr>
              <w:pStyle w:val="Title"/>
              <w:jc w:val="left"/>
              <w:rPr>
                <w:rFonts w:asciiTheme="minorHAnsi" w:hAnsiTheme="minorHAnsi" w:cstheme="minorHAnsi"/>
                <w:sz w:val="22"/>
                <w:szCs w:val="22"/>
                <w:lang w:val="mk-MK"/>
              </w:rPr>
            </w:pPr>
            <w:r w:rsidRPr="00FF0281">
              <w:rPr>
                <w:rFonts w:asciiTheme="minorHAnsi" w:hAnsiTheme="minorHAnsi" w:cstheme="minorHAnsi"/>
                <w:sz w:val="22"/>
                <w:szCs w:val="22"/>
                <w:lang w:val="mk-MK"/>
              </w:rPr>
              <w:t>Број на паралелки:</w:t>
            </w:r>
          </w:p>
        </w:tc>
        <w:tc>
          <w:tcPr>
            <w:tcW w:w="8593" w:type="dxa"/>
            <w:shd w:val="clear" w:color="auto" w:fill="auto"/>
            <w:vAlign w:val="center"/>
          </w:tcPr>
          <w:p w:rsidR="00F52291" w:rsidRPr="00D826C0" w:rsidRDefault="00F52291" w:rsidP="00F52291">
            <w:pPr>
              <w:pStyle w:val="Title"/>
              <w:jc w:val="left"/>
              <w:rPr>
                <w:rFonts w:asciiTheme="minorHAnsi" w:hAnsiTheme="minorHAnsi" w:cstheme="minorHAnsi"/>
                <w:sz w:val="22"/>
                <w:szCs w:val="22"/>
                <w:lang w:val="mk-MK"/>
              </w:rPr>
            </w:pPr>
            <w:r w:rsidRPr="00FF0281">
              <w:rPr>
                <w:rFonts w:asciiTheme="minorHAnsi" w:hAnsiTheme="minorHAnsi" w:cstheme="minorHAnsi"/>
                <w:sz w:val="22"/>
                <w:szCs w:val="22"/>
              </w:rPr>
              <w:t>35</w:t>
            </w:r>
          </w:p>
        </w:tc>
      </w:tr>
      <w:tr w:rsidR="00F52291" w:rsidRPr="00FF0281" w:rsidTr="00F52291">
        <w:trPr>
          <w:trHeight w:val="283"/>
        </w:trPr>
        <w:tc>
          <w:tcPr>
            <w:tcW w:w="5920" w:type="dxa"/>
            <w:shd w:val="clear" w:color="auto" w:fill="auto"/>
          </w:tcPr>
          <w:p w:rsidR="00F52291" w:rsidRPr="00FF0281" w:rsidRDefault="00F52291" w:rsidP="00F52291">
            <w:pPr>
              <w:pStyle w:val="Title"/>
              <w:jc w:val="left"/>
              <w:rPr>
                <w:rFonts w:asciiTheme="minorHAnsi" w:hAnsiTheme="minorHAnsi" w:cstheme="minorHAnsi"/>
                <w:sz w:val="22"/>
                <w:szCs w:val="22"/>
                <w:lang w:val="mk-MK"/>
              </w:rPr>
            </w:pPr>
            <w:r w:rsidRPr="00FF0281">
              <w:rPr>
                <w:rFonts w:asciiTheme="minorHAnsi" w:hAnsiTheme="minorHAnsi" w:cstheme="minorHAnsi"/>
                <w:sz w:val="22"/>
                <w:szCs w:val="22"/>
                <w:lang w:val="mk-MK"/>
              </w:rPr>
              <w:t>Број на смени:</w:t>
            </w:r>
          </w:p>
        </w:tc>
        <w:tc>
          <w:tcPr>
            <w:tcW w:w="8593" w:type="dxa"/>
            <w:shd w:val="clear" w:color="auto" w:fill="auto"/>
            <w:vAlign w:val="center"/>
          </w:tcPr>
          <w:p w:rsidR="00F52291" w:rsidRPr="00FF0281" w:rsidRDefault="00F52291" w:rsidP="00F52291">
            <w:pPr>
              <w:pStyle w:val="Title"/>
              <w:jc w:val="left"/>
              <w:rPr>
                <w:rFonts w:asciiTheme="minorHAnsi" w:hAnsiTheme="minorHAnsi" w:cstheme="minorHAnsi"/>
                <w:sz w:val="22"/>
                <w:szCs w:val="22"/>
              </w:rPr>
            </w:pPr>
            <w:r w:rsidRPr="00FF0281">
              <w:rPr>
                <w:rFonts w:asciiTheme="minorHAnsi" w:hAnsiTheme="minorHAnsi" w:cstheme="minorHAnsi"/>
                <w:sz w:val="22"/>
                <w:szCs w:val="22"/>
              </w:rPr>
              <w:t>2</w:t>
            </w:r>
          </w:p>
        </w:tc>
      </w:tr>
      <w:tr w:rsidR="00F52291" w:rsidRPr="00FF0281" w:rsidTr="00F52291">
        <w:trPr>
          <w:trHeight w:val="283"/>
        </w:trPr>
        <w:tc>
          <w:tcPr>
            <w:tcW w:w="5920" w:type="dxa"/>
            <w:shd w:val="clear" w:color="auto" w:fill="auto"/>
          </w:tcPr>
          <w:p w:rsidR="00F52291" w:rsidRDefault="00F52291" w:rsidP="00F52291">
            <w:pPr>
              <w:pStyle w:val="Title"/>
              <w:jc w:val="left"/>
              <w:rPr>
                <w:rFonts w:asciiTheme="minorHAnsi" w:hAnsiTheme="minorHAnsi" w:cstheme="minorHAnsi"/>
                <w:sz w:val="22"/>
                <w:szCs w:val="22"/>
                <w:lang w:val="mk-MK"/>
              </w:rPr>
            </w:pPr>
            <w:r>
              <w:rPr>
                <w:rFonts w:asciiTheme="minorHAnsi" w:hAnsiTheme="minorHAnsi" w:cstheme="minorHAnsi"/>
                <w:sz w:val="22"/>
                <w:szCs w:val="22"/>
                <w:lang w:val="mk-MK"/>
              </w:rPr>
              <w:t>Други податоци карактеристични за основното училиште</w:t>
            </w:r>
          </w:p>
        </w:tc>
        <w:tc>
          <w:tcPr>
            <w:tcW w:w="8593" w:type="dxa"/>
            <w:shd w:val="clear" w:color="auto" w:fill="auto"/>
            <w:vAlign w:val="center"/>
          </w:tcPr>
          <w:p w:rsidR="00F52291" w:rsidRDefault="00F52291" w:rsidP="00F52291">
            <w:pPr>
              <w:pStyle w:val="Title"/>
              <w:ind w:left="1134"/>
              <w:jc w:val="left"/>
              <w:rPr>
                <w:rFonts w:asciiTheme="minorHAnsi" w:hAnsiTheme="minorHAnsi" w:cstheme="minorHAnsi"/>
                <w:sz w:val="22"/>
                <w:szCs w:val="22"/>
                <w:lang w:val="mk-MK"/>
              </w:rPr>
            </w:pPr>
          </w:p>
        </w:tc>
      </w:tr>
    </w:tbl>
    <w:p w:rsidR="00E82937" w:rsidRPr="00FF0281" w:rsidRDefault="00E82937" w:rsidP="00D554E3">
      <w:pPr>
        <w:pStyle w:val="Title"/>
        <w:jc w:val="both"/>
        <w:rPr>
          <w:rFonts w:asciiTheme="minorHAnsi" w:hAnsiTheme="minorHAnsi"/>
          <w:sz w:val="24"/>
        </w:rPr>
      </w:pPr>
    </w:p>
    <w:p w:rsidR="00E82937" w:rsidRPr="00147492" w:rsidRDefault="003C391A" w:rsidP="003C391A">
      <w:pPr>
        <w:pStyle w:val="Title"/>
        <w:jc w:val="left"/>
        <w:rPr>
          <w:rFonts w:asciiTheme="minorHAnsi" w:hAnsiTheme="minorHAnsi"/>
          <w:b/>
          <w:sz w:val="24"/>
          <w:lang w:val="mk-MK"/>
        </w:rPr>
      </w:pPr>
      <w:r w:rsidRPr="00147492">
        <w:rPr>
          <w:rFonts w:asciiTheme="minorHAnsi" w:hAnsiTheme="minorHAnsi"/>
          <w:b/>
          <w:sz w:val="24"/>
          <w:lang w:val="mk-MK"/>
        </w:rPr>
        <w:t>ПОДРАЧНО УЧИЛИШТЕ</w:t>
      </w:r>
    </w:p>
    <w:tbl>
      <w:tblPr>
        <w:tblW w:w="14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43"/>
        <w:gridCol w:w="7370"/>
      </w:tblGrid>
      <w:tr w:rsidR="00E32C20" w:rsidRPr="00FF0281" w:rsidTr="001C6BF7">
        <w:trPr>
          <w:trHeight w:val="299"/>
        </w:trPr>
        <w:tc>
          <w:tcPr>
            <w:tcW w:w="7143" w:type="dxa"/>
            <w:shd w:val="clear" w:color="auto" w:fill="D9D9D9" w:themeFill="background1" w:themeFillShade="D9"/>
          </w:tcPr>
          <w:p w:rsidR="00E32C20" w:rsidRPr="00FF0281" w:rsidRDefault="00E32C20" w:rsidP="00A40934">
            <w:pPr>
              <w:pStyle w:val="Title"/>
              <w:rPr>
                <w:rFonts w:asciiTheme="minorHAnsi" w:hAnsiTheme="minorHAnsi"/>
                <w:b/>
                <w:bCs/>
                <w:sz w:val="24"/>
                <w:lang w:val="mk-MK"/>
              </w:rPr>
            </w:pPr>
            <w:r w:rsidRPr="00FF0281">
              <w:rPr>
                <w:rFonts w:asciiTheme="minorHAnsi" w:hAnsiTheme="minorHAnsi"/>
                <w:b/>
                <w:bCs/>
                <w:sz w:val="24"/>
                <w:lang w:val="mk-MK"/>
              </w:rPr>
              <w:t>Име на училиштето</w:t>
            </w:r>
          </w:p>
        </w:tc>
        <w:tc>
          <w:tcPr>
            <w:tcW w:w="7370" w:type="dxa"/>
            <w:shd w:val="clear" w:color="auto" w:fill="D9D9D9" w:themeFill="background1" w:themeFillShade="D9"/>
            <w:vAlign w:val="center"/>
          </w:tcPr>
          <w:p w:rsidR="00E32C20" w:rsidRPr="00FF0281" w:rsidRDefault="00E32C20" w:rsidP="00A40934">
            <w:pPr>
              <w:pStyle w:val="Title"/>
              <w:rPr>
                <w:rFonts w:asciiTheme="minorHAnsi" w:hAnsiTheme="minorHAnsi" w:cstheme="minorHAnsi"/>
                <w:b/>
                <w:bCs/>
                <w:sz w:val="22"/>
                <w:szCs w:val="22"/>
              </w:rPr>
            </w:pPr>
            <w:r w:rsidRPr="00FF0281">
              <w:rPr>
                <w:rFonts w:asciiTheme="minorHAnsi" w:hAnsiTheme="minorHAnsi" w:cstheme="minorHAnsi"/>
                <w:b/>
                <w:bCs/>
                <w:sz w:val="22"/>
                <w:szCs w:val="22"/>
                <w:lang w:val="mk-MK"/>
              </w:rPr>
              <w:t>„Кочо Рацин“</w:t>
            </w:r>
          </w:p>
        </w:tc>
      </w:tr>
      <w:tr w:rsidR="00E32C20" w:rsidRPr="00FF0281" w:rsidTr="001C6BF7">
        <w:trPr>
          <w:trHeight w:val="283"/>
        </w:trPr>
        <w:tc>
          <w:tcPr>
            <w:tcW w:w="7143" w:type="dxa"/>
            <w:shd w:val="clear" w:color="auto" w:fill="auto"/>
          </w:tcPr>
          <w:p w:rsidR="00E32C20" w:rsidRPr="00FF0281" w:rsidRDefault="00E32C20" w:rsidP="00A40934">
            <w:pPr>
              <w:pStyle w:val="Title"/>
              <w:ind w:left="1134"/>
              <w:jc w:val="left"/>
              <w:rPr>
                <w:rFonts w:asciiTheme="minorHAnsi" w:hAnsiTheme="minorHAnsi" w:cstheme="minorHAnsi"/>
                <w:sz w:val="22"/>
                <w:szCs w:val="22"/>
              </w:rPr>
            </w:pPr>
            <w:r w:rsidRPr="00FF0281">
              <w:rPr>
                <w:rFonts w:asciiTheme="minorHAnsi" w:hAnsiTheme="minorHAnsi" w:cstheme="minorHAnsi"/>
                <w:sz w:val="22"/>
                <w:szCs w:val="22"/>
                <w:lang w:val="mk-MK"/>
              </w:rPr>
              <w:t>Адреса, општина , место:</w:t>
            </w:r>
          </w:p>
        </w:tc>
        <w:tc>
          <w:tcPr>
            <w:tcW w:w="7370" w:type="dxa"/>
            <w:shd w:val="clear" w:color="auto" w:fill="auto"/>
            <w:vAlign w:val="center"/>
          </w:tcPr>
          <w:p w:rsidR="00E32C20" w:rsidRPr="00FF0281" w:rsidRDefault="00F52291" w:rsidP="00E32C20">
            <w:pPr>
              <w:pStyle w:val="Title"/>
              <w:ind w:left="1134"/>
              <w:jc w:val="left"/>
              <w:rPr>
                <w:rFonts w:asciiTheme="minorHAnsi" w:hAnsiTheme="minorHAnsi" w:cstheme="minorHAnsi"/>
                <w:sz w:val="22"/>
                <w:szCs w:val="22"/>
              </w:rPr>
            </w:pPr>
            <w:r w:rsidRPr="00D826C0">
              <w:rPr>
                <w:rFonts w:asciiTheme="minorHAnsi" w:hAnsiTheme="minorHAnsi" w:cstheme="minorHAnsi"/>
                <w:b/>
                <w:sz w:val="22"/>
                <w:szCs w:val="22"/>
                <w:lang w:val="mk-MK"/>
              </w:rPr>
              <w:t xml:space="preserve">ПУ </w:t>
            </w:r>
            <w:r w:rsidRPr="00FF0281">
              <w:rPr>
                <w:rFonts w:asciiTheme="minorHAnsi" w:hAnsiTheme="minorHAnsi" w:cstheme="minorHAnsi"/>
                <w:sz w:val="22"/>
                <w:szCs w:val="22"/>
                <w:lang w:val="mk-MK"/>
              </w:rPr>
              <w:t>Ул. „Борка Медарот“ бр.24, Прилеп, Прилеп</w:t>
            </w:r>
          </w:p>
        </w:tc>
      </w:tr>
      <w:tr w:rsidR="00E32C20" w:rsidRPr="00FF0281" w:rsidTr="001C6BF7">
        <w:trPr>
          <w:trHeight w:val="283"/>
        </w:trPr>
        <w:tc>
          <w:tcPr>
            <w:tcW w:w="7143" w:type="dxa"/>
            <w:shd w:val="clear" w:color="auto" w:fill="auto"/>
          </w:tcPr>
          <w:p w:rsidR="00E32C20" w:rsidRPr="00FF0281" w:rsidRDefault="00E32C20" w:rsidP="00A40934">
            <w:pPr>
              <w:pStyle w:val="Title"/>
              <w:ind w:left="1134"/>
              <w:jc w:val="left"/>
              <w:rPr>
                <w:rFonts w:asciiTheme="minorHAnsi" w:hAnsiTheme="minorHAnsi" w:cstheme="minorHAnsi"/>
                <w:sz w:val="22"/>
                <w:szCs w:val="22"/>
                <w:lang w:val="mk-MK"/>
              </w:rPr>
            </w:pPr>
            <w:r w:rsidRPr="00FF0281">
              <w:rPr>
                <w:rFonts w:asciiTheme="minorHAnsi" w:hAnsiTheme="minorHAnsi" w:cstheme="minorHAnsi"/>
                <w:sz w:val="22"/>
                <w:szCs w:val="22"/>
                <w:lang w:val="mk-MK"/>
              </w:rPr>
              <w:t>Телефон:</w:t>
            </w:r>
          </w:p>
        </w:tc>
        <w:tc>
          <w:tcPr>
            <w:tcW w:w="7370" w:type="dxa"/>
            <w:shd w:val="clear" w:color="auto" w:fill="auto"/>
            <w:vAlign w:val="center"/>
          </w:tcPr>
          <w:p w:rsidR="00E32C20" w:rsidRPr="00FF0281" w:rsidRDefault="00E32C20" w:rsidP="00E32C20">
            <w:pPr>
              <w:pStyle w:val="Title"/>
              <w:ind w:left="1134"/>
              <w:jc w:val="left"/>
              <w:rPr>
                <w:rFonts w:asciiTheme="minorHAnsi" w:hAnsiTheme="minorHAnsi" w:cstheme="minorHAnsi"/>
                <w:sz w:val="22"/>
                <w:szCs w:val="22"/>
              </w:rPr>
            </w:pPr>
            <w:r w:rsidRPr="00FF0281">
              <w:rPr>
                <w:rFonts w:asciiTheme="minorHAnsi" w:hAnsiTheme="minorHAnsi" w:cstheme="minorHAnsi"/>
                <w:sz w:val="22"/>
                <w:szCs w:val="22"/>
              </w:rPr>
              <w:t>048/425-772</w:t>
            </w:r>
          </w:p>
        </w:tc>
      </w:tr>
      <w:tr w:rsidR="00E32C20" w:rsidRPr="00FF0281" w:rsidTr="001C6BF7">
        <w:trPr>
          <w:trHeight w:val="283"/>
        </w:trPr>
        <w:tc>
          <w:tcPr>
            <w:tcW w:w="7143" w:type="dxa"/>
            <w:shd w:val="clear" w:color="auto" w:fill="auto"/>
          </w:tcPr>
          <w:p w:rsidR="00E32C20" w:rsidRPr="00FF0281" w:rsidRDefault="00E32C20" w:rsidP="00A40934">
            <w:pPr>
              <w:pStyle w:val="Title"/>
              <w:ind w:left="1134"/>
              <w:jc w:val="left"/>
              <w:rPr>
                <w:rFonts w:asciiTheme="minorHAnsi" w:hAnsiTheme="minorHAnsi" w:cstheme="minorHAnsi"/>
                <w:sz w:val="22"/>
                <w:szCs w:val="22"/>
                <w:lang w:val="mk-MK"/>
              </w:rPr>
            </w:pPr>
            <w:r w:rsidRPr="00FF0281">
              <w:rPr>
                <w:rFonts w:asciiTheme="minorHAnsi" w:hAnsiTheme="minorHAnsi" w:cstheme="minorHAnsi"/>
                <w:sz w:val="22"/>
                <w:szCs w:val="22"/>
                <w:lang w:val="mk-MK"/>
              </w:rPr>
              <w:t>Факс:</w:t>
            </w:r>
          </w:p>
        </w:tc>
        <w:tc>
          <w:tcPr>
            <w:tcW w:w="7370" w:type="dxa"/>
            <w:shd w:val="clear" w:color="auto" w:fill="auto"/>
            <w:vAlign w:val="center"/>
          </w:tcPr>
          <w:p w:rsidR="00E32C20" w:rsidRPr="00FF0281" w:rsidRDefault="00E32C20" w:rsidP="00E32C20">
            <w:pPr>
              <w:pStyle w:val="Title"/>
              <w:ind w:left="1134"/>
              <w:jc w:val="left"/>
              <w:rPr>
                <w:rFonts w:asciiTheme="minorHAnsi" w:hAnsiTheme="minorHAnsi" w:cstheme="minorHAnsi"/>
                <w:sz w:val="22"/>
                <w:szCs w:val="22"/>
              </w:rPr>
            </w:pPr>
            <w:r w:rsidRPr="00FF0281">
              <w:rPr>
                <w:rFonts w:asciiTheme="minorHAnsi" w:hAnsiTheme="minorHAnsi" w:cstheme="minorHAnsi"/>
                <w:sz w:val="22"/>
                <w:szCs w:val="22"/>
              </w:rPr>
              <w:t>048/425-772</w:t>
            </w:r>
          </w:p>
        </w:tc>
      </w:tr>
      <w:tr w:rsidR="00E32C20" w:rsidRPr="00FF0281" w:rsidTr="001C6BF7">
        <w:trPr>
          <w:trHeight w:val="283"/>
        </w:trPr>
        <w:tc>
          <w:tcPr>
            <w:tcW w:w="7143" w:type="dxa"/>
            <w:shd w:val="clear" w:color="auto" w:fill="auto"/>
          </w:tcPr>
          <w:p w:rsidR="00E32C20" w:rsidRPr="00FF0281" w:rsidRDefault="00E32C20" w:rsidP="00A40934">
            <w:pPr>
              <w:pStyle w:val="Title"/>
              <w:ind w:left="1134"/>
              <w:jc w:val="left"/>
              <w:rPr>
                <w:rFonts w:asciiTheme="minorHAnsi" w:hAnsiTheme="minorHAnsi" w:cstheme="minorHAnsi"/>
                <w:sz w:val="22"/>
                <w:szCs w:val="22"/>
              </w:rPr>
            </w:pPr>
            <w:r w:rsidRPr="00FF0281">
              <w:rPr>
                <w:rFonts w:asciiTheme="minorHAnsi" w:hAnsiTheme="minorHAnsi" w:cstheme="minorHAnsi"/>
                <w:sz w:val="22"/>
                <w:szCs w:val="22"/>
              </w:rPr>
              <w:t>e-mail</w:t>
            </w:r>
          </w:p>
        </w:tc>
        <w:tc>
          <w:tcPr>
            <w:tcW w:w="7370" w:type="dxa"/>
            <w:shd w:val="clear" w:color="auto" w:fill="auto"/>
            <w:vAlign w:val="center"/>
          </w:tcPr>
          <w:p w:rsidR="00E32C20" w:rsidRPr="00FF0281" w:rsidRDefault="00032422" w:rsidP="00E32C20">
            <w:pPr>
              <w:pStyle w:val="Title"/>
              <w:ind w:left="1134"/>
              <w:jc w:val="left"/>
              <w:rPr>
                <w:rFonts w:asciiTheme="minorHAnsi" w:hAnsiTheme="minorHAnsi" w:cstheme="minorHAnsi"/>
                <w:sz w:val="22"/>
                <w:szCs w:val="22"/>
              </w:rPr>
            </w:pPr>
            <w:r w:rsidRPr="004B5E77">
              <w:rPr>
                <w:rFonts w:ascii="Calibri" w:hAnsi="Calibri" w:cs="Calibri"/>
                <w:color w:val="000000"/>
                <w:sz w:val="20"/>
                <w:shd w:val="clear" w:color="auto" w:fill="FFFFFF"/>
              </w:rPr>
              <w:t>ou-kochoracin-prilep@schools.mk</w:t>
            </w:r>
          </w:p>
        </w:tc>
      </w:tr>
      <w:tr w:rsidR="008A33D3" w:rsidRPr="00FF0281" w:rsidTr="001C6BF7">
        <w:trPr>
          <w:trHeight w:val="283"/>
        </w:trPr>
        <w:tc>
          <w:tcPr>
            <w:tcW w:w="7143" w:type="dxa"/>
            <w:shd w:val="clear" w:color="auto" w:fill="auto"/>
          </w:tcPr>
          <w:p w:rsidR="008A33D3" w:rsidRPr="00D30056" w:rsidRDefault="008A33D3" w:rsidP="008A33D3">
            <w:pPr>
              <w:pStyle w:val="Title"/>
              <w:ind w:left="1134"/>
              <w:jc w:val="left"/>
              <w:rPr>
                <w:rFonts w:asciiTheme="minorHAnsi" w:hAnsiTheme="minorHAnsi" w:cstheme="minorHAnsi"/>
                <w:sz w:val="22"/>
                <w:szCs w:val="22"/>
                <w:lang w:val="mk-MK"/>
              </w:rPr>
            </w:pPr>
            <w:r w:rsidRPr="00D30056">
              <w:rPr>
                <w:rFonts w:asciiTheme="minorHAnsi" w:hAnsiTheme="minorHAnsi" w:cstheme="minorHAnsi"/>
                <w:sz w:val="22"/>
                <w:szCs w:val="22"/>
                <w:lang w:val="mk-MK"/>
              </w:rPr>
              <w:t>Веб страна</w:t>
            </w:r>
          </w:p>
        </w:tc>
        <w:tc>
          <w:tcPr>
            <w:tcW w:w="7370" w:type="dxa"/>
            <w:shd w:val="clear" w:color="auto" w:fill="auto"/>
            <w:vAlign w:val="center"/>
          </w:tcPr>
          <w:p w:rsidR="008A33D3" w:rsidRPr="00D30056" w:rsidRDefault="00E10F99" w:rsidP="008A33D3">
            <w:pPr>
              <w:pStyle w:val="Title"/>
              <w:ind w:left="1134"/>
              <w:jc w:val="left"/>
              <w:rPr>
                <w:rFonts w:asciiTheme="minorHAnsi" w:hAnsiTheme="minorHAnsi" w:cstheme="minorHAnsi"/>
                <w:sz w:val="22"/>
                <w:szCs w:val="22"/>
              </w:rPr>
            </w:pPr>
            <w:r>
              <w:rPr>
                <w:rFonts w:asciiTheme="minorHAnsi" w:hAnsiTheme="minorHAnsi" w:cstheme="minorHAnsi"/>
                <w:sz w:val="22"/>
                <w:szCs w:val="22"/>
              </w:rPr>
              <w:t>http://kocoracinprilep.edu.com</w:t>
            </w:r>
          </w:p>
        </w:tc>
      </w:tr>
      <w:tr w:rsidR="008A33D3" w:rsidRPr="00FF0281" w:rsidTr="001C6BF7">
        <w:trPr>
          <w:trHeight w:val="283"/>
        </w:trPr>
        <w:tc>
          <w:tcPr>
            <w:tcW w:w="7143" w:type="dxa"/>
            <w:shd w:val="clear" w:color="auto" w:fill="auto"/>
          </w:tcPr>
          <w:p w:rsidR="008A33D3" w:rsidRPr="00126429" w:rsidRDefault="008A33D3" w:rsidP="008A33D3">
            <w:pPr>
              <w:pStyle w:val="Title"/>
              <w:ind w:left="1134"/>
              <w:jc w:val="left"/>
              <w:rPr>
                <w:rFonts w:asciiTheme="minorHAnsi" w:hAnsiTheme="minorHAnsi" w:cstheme="minorHAnsi"/>
                <w:sz w:val="22"/>
                <w:szCs w:val="22"/>
              </w:rPr>
            </w:pPr>
            <w:r>
              <w:rPr>
                <w:rFonts w:asciiTheme="minorHAnsi" w:hAnsiTheme="minorHAnsi" w:cstheme="minorHAnsi"/>
                <w:sz w:val="22"/>
                <w:szCs w:val="22"/>
              </w:rPr>
              <w:lastRenderedPageBreak/>
              <w:t xml:space="preserve">Facebook </w:t>
            </w:r>
          </w:p>
        </w:tc>
        <w:tc>
          <w:tcPr>
            <w:tcW w:w="7370" w:type="dxa"/>
            <w:shd w:val="clear" w:color="auto" w:fill="auto"/>
            <w:vAlign w:val="center"/>
          </w:tcPr>
          <w:p w:rsidR="008A33D3" w:rsidRPr="00126429" w:rsidRDefault="00614943" w:rsidP="008A33D3">
            <w:pPr>
              <w:pStyle w:val="Title"/>
              <w:ind w:left="1134"/>
              <w:jc w:val="left"/>
              <w:rPr>
                <w:rFonts w:asciiTheme="minorHAnsi" w:hAnsiTheme="minorHAnsi" w:cstheme="minorHAnsi"/>
                <w:sz w:val="22"/>
                <w:szCs w:val="22"/>
                <w:lang w:val="mk-MK"/>
              </w:rPr>
            </w:pPr>
            <w:hyperlink r:id="rId14" w:history="1">
              <w:r w:rsidR="008A33D3" w:rsidRPr="00F80FA3">
                <w:rPr>
                  <w:rStyle w:val="Hyperlink"/>
                  <w:rFonts w:asciiTheme="minorHAnsi" w:eastAsia="Arial" w:hAnsiTheme="minorHAnsi" w:cstheme="minorHAnsi"/>
                  <w:color w:val="000000" w:themeColor="text1"/>
                  <w:sz w:val="22"/>
                  <w:szCs w:val="22"/>
                </w:rPr>
                <w:t>https://www.facebook.com/</w:t>
              </w:r>
              <w:r w:rsidR="008A33D3" w:rsidRPr="00F80FA3">
                <w:rPr>
                  <w:rStyle w:val="Hyperlink"/>
                  <w:rFonts w:asciiTheme="minorHAnsi" w:eastAsia="Arial" w:hAnsiTheme="minorHAnsi" w:cstheme="minorHAnsi"/>
                  <w:color w:val="000000" w:themeColor="text1"/>
                  <w:sz w:val="22"/>
                  <w:szCs w:val="22"/>
                  <w:lang w:val="mk-MK"/>
                </w:rPr>
                <w:t>ООУ„КочоРацин“-</w:t>
              </w:r>
            </w:hyperlink>
            <w:r w:rsidR="008A33D3" w:rsidRPr="001F6C20">
              <w:rPr>
                <w:rFonts w:asciiTheme="minorHAnsi" w:hAnsiTheme="minorHAnsi" w:cstheme="minorHAnsi"/>
                <w:sz w:val="22"/>
                <w:szCs w:val="22"/>
                <w:lang w:val="mk-MK"/>
              </w:rPr>
              <w:t xml:space="preserve"> При</w:t>
            </w:r>
            <w:r w:rsidR="008A33D3">
              <w:rPr>
                <w:rFonts w:asciiTheme="minorHAnsi" w:hAnsiTheme="minorHAnsi" w:cstheme="minorHAnsi"/>
                <w:sz w:val="22"/>
                <w:szCs w:val="22"/>
                <w:lang w:val="mk-MK"/>
              </w:rPr>
              <w:t>леп</w:t>
            </w:r>
          </w:p>
        </w:tc>
      </w:tr>
      <w:tr w:rsidR="008A33D3" w:rsidRPr="00FF0281" w:rsidTr="001C6BF7">
        <w:trPr>
          <w:trHeight w:val="283"/>
        </w:trPr>
        <w:tc>
          <w:tcPr>
            <w:tcW w:w="7143" w:type="dxa"/>
            <w:shd w:val="clear" w:color="auto" w:fill="auto"/>
          </w:tcPr>
          <w:p w:rsidR="008A33D3" w:rsidRPr="00FF0281" w:rsidRDefault="008A33D3" w:rsidP="00A40934">
            <w:pPr>
              <w:pStyle w:val="Title"/>
              <w:ind w:left="1134"/>
              <w:jc w:val="left"/>
              <w:rPr>
                <w:rFonts w:asciiTheme="minorHAnsi" w:hAnsiTheme="minorHAnsi" w:cstheme="minorHAnsi"/>
                <w:sz w:val="22"/>
                <w:szCs w:val="22"/>
                <w:lang w:val="mk-MK"/>
              </w:rPr>
            </w:pPr>
            <w:r w:rsidRPr="00FF0281">
              <w:rPr>
                <w:rFonts w:asciiTheme="minorHAnsi" w:hAnsiTheme="minorHAnsi" w:cstheme="minorHAnsi"/>
                <w:sz w:val="22"/>
                <w:szCs w:val="22"/>
                <w:lang w:val="mk-MK"/>
              </w:rPr>
              <w:t>Основано од:</w:t>
            </w:r>
          </w:p>
        </w:tc>
        <w:tc>
          <w:tcPr>
            <w:tcW w:w="7370" w:type="dxa"/>
            <w:shd w:val="clear" w:color="auto" w:fill="auto"/>
            <w:vAlign w:val="center"/>
          </w:tcPr>
          <w:p w:rsidR="008A33D3" w:rsidRPr="00FF0281" w:rsidRDefault="008A33D3" w:rsidP="00E32C20">
            <w:pPr>
              <w:pStyle w:val="Title"/>
              <w:ind w:left="1134"/>
              <w:jc w:val="left"/>
              <w:rPr>
                <w:rFonts w:asciiTheme="minorHAnsi" w:hAnsiTheme="minorHAnsi" w:cstheme="minorHAnsi"/>
                <w:sz w:val="22"/>
                <w:szCs w:val="22"/>
              </w:rPr>
            </w:pPr>
            <w:r w:rsidRPr="00FF0281">
              <w:rPr>
                <w:rFonts w:asciiTheme="minorHAnsi" w:hAnsiTheme="minorHAnsi" w:cstheme="minorHAnsi"/>
                <w:sz w:val="22"/>
                <w:szCs w:val="22"/>
                <w:lang w:val="mk-MK"/>
              </w:rPr>
              <w:t>СО Прилеп</w:t>
            </w:r>
          </w:p>
        </w:tc>
      </w:tr>
      <w:tr w:rsidR="008A33D3" w:rsidRPr="00FF0281" w:rsidTr="001C6BF7">
        <w:trPr>
          <w:trHeight w:val="283"/>
        </w:trPr>
        <w:tc>
          <w:tcPr>
            <w:tcW w:w="7143" w:type="dxa"/>
            <w:shd w:val="clear" w:color="auto" w:fill="auto"/>
          </w:tcPr>
          <w:p w:rsidR="008A33D3" w:rsidRPr="00FF0281" w:rsidRDefault="008A33D3" w:rsidP="00A40934">
            <w:pPr>
              <w:pStyle w:val="Title"/>
              <w:ind w:left="1134"/>
              <w:jc w:val="left"/>
              <w:rPr>
                <w:rFonts w:asciiTheme="minorHAnsi" w:hAnsiTheme="minorHAnsi" w:cstheme="minorHAnsi"/>
                <w:sz w:val="22"/>
                <w:szCs w:val="22"/>
                <w:lang w:val="mk-MK"/>
              </w:rPr>
            </w:pPr>
            <w:r w:rsidRPr="00FF0281">
              <w:rPr>
                <w:rFonts w:asciiTheme="minorHAnsi" w:hAnsiTheme="minorHAnsi" w:cstheme="minorHAnsi"/>
                <w:sz w:val="22"/>
                <w:szCs w:val="22"/>
                <w:lang w:val="mk-MK"/>
              </w:rPr>
              <w:t>Година на верификација:</w:t>
            </w:r>
          </w:p>
        </w:tc>
        <w:tc>
          <w:tcPr>
            <w:tcW w:w="7370" w:type="dxa"/>
            <w:shd w:val="clear" w:color="auto" w:fill="auto"/>
            <w:vAlign w:val="center"/>
          </w:tcPr>
          <w:p w:rsidR="008A33D3" w:rsidRPr="00FF0281" w:rsidRDefault="008A33D3" w:rsidP="00E32C20">
            <w:pPr>
              <w:pStyle w:val="Title"/>
              <w:ind w:left="1134"/>
              <w:jc w:val="left"/>
              <w:rPr>
                <w:rFonts w:asciiTheme="minorHAnsi" w:hAnsiTheme="minorHAnsi" w:cstheme="minorHAnsi"/>
                <w:sz w:val="22"/>
                <w:szCs w:val="22"/>
              </w:rPr>
            </w:pPr>
            <w:r w:rsidRPr="00FF0281">
              <w:rPr>
                <w:rFonts w:asciiTheme="minorHAnsi" w:hAnsiTheme="minorHAnsi" w:cstheme="minorHAnsi"/>
                <w:sz w:val="22"/>
                <w:szCs w:val="22"/>
              </w:rPr>
              <w:t>1986</w:t>
            </w:r>
          </w:p>
        </w:tc>
      </w:tr>
      <w:tr w:rsidR="008A33D3" w:rsidRPr="00FF0281" w:rsidTr="001C6BF7">
        <w:trPr>
          <w:trHeight w:val="283"/>
        </w:trPr>
        <w:tc>
          <w:tcPr>
            <w:tcW w:w="7143" w:type="dxa"/>
            <w:shd w:val="clear" w:color="auto" w:fill="auto"/>
          </w:tcPr>
          <w:p w:rsidR="008A33D3" w:rsidRPr="00FF0281" w:rsidRDefault="008A33D3" w:rsidP="00036CE5">
            <w:pPr>
              <w:pStyle w:val="Title"/>
              <w:ind w:left="1134"/>
              <w:jc w:val="left"/>
              <w:rPr>
                <w:rFonts w:asciiTheme="minorHAnsi" w:hAnsiTheme="minorHAnsi" w:cstheme="minorHAnsi"/>
                <w:sz w:val="22"/>
                <w:szCs w:val="22"/>
                <w:lang w:val="mk-MK"/>
              </w:rPr>
            </w:pPr>
            <w:r w:rsidRPr="00FF0281">
              <w:rPr>
                <w:rFonts w:asciiTheme="minorHAnsi" w:hAnsiTheme="minorHAnsi" w:cstheme="minorHAnsi"/>
                <w:sz w:val="22"/>
                <w:szCs w:val="22"/>
                <w:lang w:val="mk-MK"/>
              </w:rPr>
              <w:t>Јазик на кој се изведува наставата:</w:t>
            </w:r>
          </w:p>
        </w:tc>
        <w:tc>
          <w:tcPr>
            <w:tcW w:w="7370" w:type="dxa"/>
            <w:shd w:val="clear" w:color="auto" w:fill="auto"/>
            <w:vAlign w:val="center"/>
          </w:tcPr>
          <w:p w:rsidR="008A33D3" w:rsidRPr="00FF0281" w:rsidRDefault="008A33D3" w:rsidP="00E32C20">
            <w:pPr>
              <w:pStyle w:val="Title"/>
              <w:ind w:left="1134"/>
              <w:jc w:val="left"/>
              <w:rPr>
                <w:rFonts w:asciiTheme="minorHAnsi" w:hAnsiTheme="minorHAnsi" w:cstheme="minorHAnsi"/>
                <w:sz w:val="22"/>
                <w:szCs w:val="22"/>
                <w:lang w:val="mk-MK"/>
              </w:rPr>
            </w:pPr>
            <w:r w:rsidRPr="00FF0281">
              <w:rPr>
                <w:rFonts w:asciiTheme="minorHAnsi" w:hAnsiTheme="minorHAnsi" w:cstheme="minorHAnsi"/>
                <w:sz w:val="22"/>
                <w:szCs w:val="22"/>
                <w:lang w:val="mk-MK"/>
              </w:rPr>
              <w:t>македонски</w:t>
            </w:r>
          </w:p>
        </w:tc>
      </w:tr>
      <w:tr w:rsidR="008A33D3" w:rsidRPr="00FF0281" w:rsidTr="001C6BF7">
        <w:trPr>
          <w:trHeight w:val="283"/>
        </w:trPr>
        <w:tc>
          <w:tcPr>
            <w:tcW w:w="7143" w:type="dxa"/>
            <w:shd w:val="clear" w:color="auto" w:fill="auto"/>
          </w:tcPr>
          <w:p w:rsidR="008A33D3" w:rsidRPr="00FF0281" w:rsidRDefault="008A33D3" w:rsidP="00A40934">
            <w:pPr>
              <w:pStyle w:val="Title"/>
              <w:ind w:left="1134"/>
              <w:jc w:val="left"/>
              <w:rPr>
                <w:rFonts w:asciiTheme="minorHAnsi" w:hAnsiTheme="minorHAnsi" w:cstheme="minorHAnsi"/>
                <w:sz w:val="22"/>
                <w:szCs w:val="22"/>
                <w:lang w:val="mk-MK"/>
              </w:rPr>
            </w:pPr>
            <w:r w:rsidRPr="00FF0281">
              <w:rPr>
                <w:rFonts w:asciiTheme="minorHAnsi" w:hAnsiTheme="minorHAnsi" w:cstheme="minorHAnsi"/>
                <w:sz w:val="22"/>
                <w:szCs w:val="22"/>
                <w:lang w:val="mk-MK"/>
              </w:rPr>
              <w:t>Година на изградба:</w:t>
            </w:r>
          </w:p>
        </w:tc>
        <w:tc>
          <w:tcPr>
            <w:tcW w:w="7370" w:type="dxa"/>
            <w:shd w:val="clear" w:color="auto" w:fill="auto"/>
            <w:vAlign w:val="center"/>
          </w:tcPr>
          <w:p w:rsidR="008A33D3" w:rsidRPr="00FF0281" w:rsidRDefault="008A33D3" w:rsidP="00E32C20">
            <w:pPr>
              <w:pStyle w:val="Title"/>
              <w:ind w:left="1134"/>
              <w:jc w:val="left"/>
              <w:rPr>
                <w:rFonts w:asciiTheme="minorHAnsi" w:hAnsiTheme="minorHAnsi" w:cstheme="minorHAnsi"/>
                <w:sz w:val="22"/>
                <w:szCs w:val="22"/>
              </w:rPr>
            </w:pPr>
            <w:r w:rsidRPr="00FF0281">
              <w:rPr>
                <w:rFonts w:asciiTheme="minorHAnsi" w:hAnsiTheme="minorHAnsi" w:cstheme="minorHAnsi"/>
                <w:sz w:val="22"/>
                <w:szCs w:val="22"/>
              </w:rPr>
              <w:t>1924</w:t>
            </w:r>
          </w:p>
        </w:tc>
      </w:tr>
      <w:tr w:rsidR="008A33D3" w:rsidRPr="00FF0281" w:rsidTr="001C6BF7">
        <w:trPr>
          <w:trHeight w:val="283"/>
        </w:trPr>
        <w:tc>
          <w:tcPr>
            <w:tcW w:w="7143" w:type="dxa"/>
            <w:shd w:val="clear" w:color="auto" w:fill="auto"/>
          </w:tcPr>
          <w:p w:rsidR="008A33D3" w:rsidRPr="00FF0281" w:rsidRDefault="008A33D3" w:rsidP="00A40934">
            <w:pPr>
              <w:pStyle w:val="Title"/>
              <w:ind w:left="1134"/>
              <w:jc w:val="left"/>
              <w:rPr>
                <w:rFonts w:asciiTheme="minorHAnsi" w:hAnsiTheme="minorHAnsi" w:cstheme="minorHAnsi"/>
                <w:sz w:val="22"/>
                <w:szCs w:val="22"/>
                <w:lang w:val="mk-MK"/>
              </w:rPr>
            </w:pPr>
            <w:r w:rsidRPr="00FF0281">
              <w:rPr>
                <w:rFonts w:asciiTheme="minorHAnsi" w:hAnsiTheme="minorHAnsi" w:cstheme="minorHAnsi"/>
                <w:sz w:val="22"/>
                <w:szCs w:val="22"/>
                <w:lang w:val="mk-MK"/>
              </w:rPr>
              <w:t>Тип на градба:</w:t>
            </w:r>
          </w:p>
        </w:tc>
        <w:tc>
          <w:tcPr>
            <w:tcW w:w="7370" w:type="dxa"/>
            <w:shd w:val="clear" w:color="auto" w:fill="auto"/>
            <w:vAlign w:val="center"/>
          </w:tcPr>
          <w:p w:rsidR="008A33D3" w:rsidRPr="00FF0281" w:rsidRDefault="008A33D3" w:rsidP="00E32C20">
            <w:pPr>
              <w:pStyle w:val="Title"/>
              <w:ind w:left="1134"/>
              <w:jc w:val="left"/>
              <w:rPr>
                <w:rFonts w:asciiTheme="minorHAnsi" w:hAnsiTheme="minorHAnsi" w:cstheme="minorHAnsi"/>
                <w:sz w:val="22"/>
                <w:szCs w:val="22"/>
              </w:rPr>
            </w:pPr>
            <w:r w:rsidRPr="00FF0281">
              <w:rPr>
                <w:rFonts w:asciiTheme="minorHAnsi" w:hAnsiTheme="minorHAnsi" w:cstheme="minorHAnsi"/>
                <w:sz w:val="22"/>
                <w:szCs w:val="22"/>
                <w:lang w:val="mk-MK"/>
              </w:rPr>
              <w:t>тврда</w:t>
            </w:r>
          </w:p>
        </w:tc>
      </w:tr>
      <w:tr w:rsidR="008A33D3" w:rsidRPr="00FF0281" w:rsidTr="001C6BF7">
        <w:trPr>
          <w:trHeight w:val="283"/>
        </w:trPr>
        <w:tc>
          <w:tcPr>
            <w:tcW w:w="7143" w:type="dxa"/>
            <w:shd w:val="clear" w:color="auto" w:fill="auto"/>
          </w:tcPr>
          <w:p w:rsidR="008A33D3" w:rsidRPr="00FF0281" w:rsidRDefault="008A33D3" w:rsidP="00A40934">
            <w:pPr>
              <w:pStyle w:val="Title"/>
              <w:ind w:left="1134"/>
              <w:jc w:val="left"/>
              <w:rPr>
                <w:rFonts w:asciiTheme="minorHAnsi" w:hAnsiTheme="minorHAnsi" w:cstheme="minorHAnsi"/>
                <w:sz w:val="22"/>
                <w:szCs w:val="22"/>
                <w:lang w:val="mk-MK"/>
              </w:rPr>
            </w:pPr>
            <w:r w:rsidRPr="00FF0281">
              <w:rPr>
                <w:rFonts w:asciiTheme="minorHAnsi" w:hAnsiTheme="minorHAnsi" w:cstheme="minorHAnsi"/>
                <w:sz w:val="22"/>
                <w:szCs w:val="22"/>
                <w:lang w:val="mk-MK"/>
              </w:rPr>
              <w:t>Површина на објектот:</w:t>
            </w:r>
          </w:p>
        </w:tc>
        <w:tc>
          <w:tcPr>
            <w:tcW w:w="7370" w:type="dxa"/>
            <w:shd w:val="clear" w:color="auto" w:fill="auto"/>
            <w:vAlign w:val="center"/>
          </w:tcPr>
          <w:p w:rsidR="008A33D3" w:rsidRPr="00FF0281" w:rsidRDefault="008A33D3" w:rsidP="00E32C20">
            <w:pPr>
              <w:pStyle w:val="Title"/>
              <w:ind w:left="1134"/>
              <w:jc w:val="left"/>
              <w:rPr>
                <w:rFonts w:asciiTheme="minorHAnsi" w:hAnsiTheme="minorHAnsi" w:cstheme="minorHAnsi"/>
                <w:sz w:val="22"/>
                <w:szCs w:val="22"/>
              </w:rPr>
            </w:pPr>
            <w:r w:rsidRPr="00FF0281">
              <w:rPr>
                <w:rFonts w:asciiTheme="minorHAnsi" w:hAnsiTheme="minorHAnsi" w:cstheme="minorHAnsi"/>
                <w:sz w:val="22"/>
                <w:szCs w:val="22"/>
              </w:rPr>
              <w:t>250m</w:t>
            </w:r>
            <w:r w:rsidRPr="00FF0281">
              <w:rPr>
                <w:rFonts w:asciiTheme="minorHAnsi" w:hAnsiTheme="minorHAnsi" w:cstheme="minorHAnsi"/>
                <w:sz w:val="22"/>
                <w:szCs w:val="22"/>
                <w:vertAlign w:val="superscript"/>
              </w:rPr>
              <w:t>2</w:t>
            </w:r>
          </w:p>
        </w:tc>
      </w:tr>
      <w:tr w:rsidR="008A33D3" w:rsidRPr="00FF0281" w:rsidTr="001C6BF7">
        <w:trPr>
          <w:trHeight w:val="283"/>
        </w:trPr>
        <w:tc>
          <w:tcPr>
            <w:tcW w:w="7143" w:type="dxa"/>
            <w:shd w:val="clear" w:color="auto" w:fill="auto"/>
          </w:tcPr>
          <w:p w:rsidR="008A33D3" w:rsidRPr="00FF0281" w:rsidRDefault="008A33D3" w:rsidP="00A40934">
            <w:pPr>
              <w:pStyle w:val="Title"/>
              <w:ind w:left="1134"/>
              <w:jc w:val="left"/>
              <w:rPr>
                <w:rFonts w:asciiTheme="minorHAnsi" w:hAnsiTheme="minorHAnsi" w:cstheme="minorHAnsi"/>
                <w:sz w:val="22"/>
                <w:szCs w:val="22"/>
                <w:lang w:val="mk-MK"/>
              </w:rPr>
            </w:pPr>
            <w:r w:rsidRPr="00FF0281">
              <w:rPr>
                <w:rFonts w:asciiTheme="minorHAnsi" w:hAnsiTheme="minorHAnsi" w:cstheme="minorHAnsi"/>
                <w:sz w:val="22"/>
                <w:szCs w:val="22"/>
                <w:lang w:val="mk-MK"/>
              </w:rPr>
              <w:t>Површина на училишниот двор:</w:t>
            </w:r>
          </w:p>
        </w:tc>
        <w:tc>
          <w:tcPr>
            <w:tcW w:w="7370" w:type="dxa"/>
            <w:shd w:val="clear" w:color="auto" w:fill="auto"/>
            <w:vAlign w:val="center"/>
          </w:tcPr>
          <w:p w:rsidR="008A33D3" w:rsidRPr="00FF0281" w:rsidRDefault="008A33D3" w:rsidP="00E32C20">
            <w:pPr>
              <w:pStyle w:val="Title"/>
              <w:ind w:left="1134"/>
              <w:jc w:val="left"/>
              <w:rPr>
                <w:rFonts w:asciiTheme="minorHAnsi" w:hAnsiTheme="minorHAnsi"/>
                <w:sz w:val="22"/>
              </w:rPr>
            </w:pPr>
            <w:r w:rsidRPr="00FF0281">
              <w:rPr>
                <w:rFonts w:asciiTheme="minorHAnsi" w:hAnsiTheme="minorHAnsi"/>
                <w:sz w:val="22"/>
              </w:rPr>
              <w:t>300m</w:t>
            </w:r>
            <w:r w:rsidRPr="00FF0281">
              <w:rPr>
                <w:rFonts w:asciiTheme="minorHAnsi" w:hAnsiTheme="minorHAnsi"/>
                <w:sz w:val="22"/>
                <w:vertAlign w:val="superscript"/>
              </w:rPr>
              <w:t>2</w:t>
            </w:r>
          </w:p>
        </w:tc>
      </w:tr>
      <w:tr w:rsidR="008A33D3" w:rsidRPr="00FF0281" w:rsidTr="001C6BF7">
        <w:trPr>
          <w:trHeight w:val="283"/>
        </w:trPr>
        <w:tc>
          <w:tcPr>
            <w:tcW w:w="7143" w:type="dxa"/>
            <w:shd w:val="clear" w:color="auto" w:fill="auto"/>
          </w:tcPr>
          <w:p w:rsidR="008A33D3" w:rsidRPr="00FF0281" w:rsidRDefault="008A33D3" w:rsidP="00A40934">
            <w:pPr>
              <w:pStyle w:val="Title"/>
              <w:ind w:left="1134"/>
              <w:jc w:val="left"/>
              <w:rPr>
                <w:rFonts w:asciiTheme="minorHAnsi" w:hAnsiTheme="minorHAnsi" w:cstheme="minorHAnsi"/>
                <w:sz w:val="22"/>
                <w:szCs w:val="22"/>
                <w:lang w:val="mk-MK"/>
              </w:rPr>
            </w:pPr>
            <w:r w:rsidRPr="00FF0281">
              <w:rPr>
                <w:rFonts w:asciiTheme="minorHAnsi" w:hAnsiTheme="minorHAnsi" w:cstheme="minorHAnsi"/>
                <w:sz w:val="22"/>
                <w:szCs w:val="22"/>
                <w:lang w:val="mk-MK"/>
              </w:rPr>
              <w:t>Површина на спортски терени и игралишта:</w:t>
            </w:r>
          </w:p>
        </w:tc>
        <w:tc>
          <w:tcPr>
            <w:tcW w:w="7370" w:type="dxa"/>
            <w:shd w:val="clear" w:color="auto" w:fill="auto"/>
            <w:vAlign w:val="center"/>
          </w:tcPr>
          <w:p w:rsidR="008A33D3" w:rsidRPr="00FF0281" w:rsidRDefault="008A33D3" w:rsidP="00E32C20">
            <w:pPr>
              <w:pStyle w:val="Title"/>
              <w:ind w:left="1134"/>
              <w:jc w:val="left"/>
              <w:rPr>
                <w:rFonts w:asciiTheme="minorHAnsi" w:hAnsiTheme="minorHAnsi"/>
                <w:sz w:val="22"/>
              </w:rPr>
            </w:pPr>
            <w:r w:rsidRPr="00FF0281">
              <w:rPr>
                <w:rFonts w:asciiTheme="minorHAnsi" w:hAnsiTheme="minorHAnsi"/>
                <w:sz w:val="22"/>
              </w:rPr>
              <w:t>200m</w:t>
            </w:r>
            <w:r w:rsidRPr="00FF0281">
              <w:rPr>
                <w:rFonts w:asciiTheme="minorHAnsi" w:hAnsiTheme="minorHAnsi"/>
                <w:sz w:val="22"/>
                <w:vertAlign w:val="superscript"/>
              </w:rPr>
              <w:t>2</w:t>
            </w:r>
          </w:p>
        </w:tc>
      </w:tr>
      <w:tr w:rsidR="008A33D3" w:rsidRPr="00FF0281" w:rsidTr="001C6BF7">
        <w:trPr>
          <w:trHeight w:val="283"/>
        </w:trPr>
        <w:tc>
          <w:tcPr>
            <w:tcW w:w="7143" w:type="dxa"/>
            <w:shd w:val="clear" w:color="auto" w:fill="auto"/>
          </w:tcPr>
          <w:p w:rsidR="008A33D3" w:rsidRPr="00FF0281" w:rsidRDefault="008A33D3" w:rsidP="00A40934">
            <w:pPr>
              <w:pStyle w:val="Title"/>
              <w:ind w:left="1134"/>
              <w:jc w:val="left"/>
              <w:rPr>
                <w:rFonts w:asciiTheme="minorHAnsi" w:hAnsiTheme="minorHAnsi" w:cstheme="minorHAnsi"/>
                <w:sz w:val="22"/>
                <w:szCs w:val="22"/>
              </w:rPr>
            </w:pPr>
            <w:r w:rsidRPr="00FF0281">
              <w:rPr>
                <w:rFonts w:asciiTheme="minorHAnsi" w:hAnsiTheme="minorHAnsi" w:cstheme="minorHAnsi"/>
                <w:sz w:val="22"/>
                <w:szCs w:val="22"/>
                <w:lang w:val="mk-MK"/>
              </w:rPr>
              <w:t>Училиштето работи во смени:</w:t>
            </w:r>
          </w:p>
        </w:tc>
        <w:tc>
          <w:tcPr>
            <w:tcW w:w="7370" w:type="dxa"/>
            <w:shd w:val="clear" w:color="auto" w:fill="auto"/>
            <w:vAlign w:val="center"/>
          </w:tcPr>
          <w:p w:rsidR="008A33D3" w:rsidRPr="00FF0281" w:rsidRDefault="008A33D3" w:rsidP="00E32C20">
            <w:pPr>
              <w:pStyle w:val="Title"/>
              <w:ind w:left="1134"/>
              <w:jc w:val="left"/>
              <w:rPr>
                <w:rFonts w:asciiTheme="minorHAnsi" w:hAnsiTheme="minorHAnsi"/>
                <w:sz w:val="22"/>
                <w:lang w:val="mk-MK"/>
              </w:rPr>
            </w:pPr>
            <w:r w:rsidRPr="00FF0281">
              <w:rPr>
                <w:rFonts w:asciiTheme="minorHAnsi" w:hAnsiTheme="minorHAnsi"/>
                <w:sz w:val="22"/>
                <w:lang w:val="mk-MK"/>
              </w:rPr>
              <w:t>Да</w:t>
            </w:r>
          </w:p>
        </w:tc>
      </w:tr>
      <w:tr w:rsidR="008A33D3" w:rsidRPr="00FF0281" w:rsidTr="001C6BF7">
        <w:trPr>
          <w:trHeight w:val="283"/>
        </w:trPr>
        <w:tc>
          <w:tcPr>
            <w:tcW w:w="7143" w:type="dxa"/>
            <w:shd w:val="clear" w:color="auto" w:fill="auto"/>
          </w:tcPr>
          <w:p w:rsidR="008A33D3" w:rsidRPr="00FF0281" w:rsidRDefault="008A33D3" w:rsidP="00A40934">
            <w:pPr>
              <w:pStyle w:val="Title"/>
              <w:ind w:left="1134"/>
              <w:jc w:val="left"/>
              <w:rPr>
                <w:rFonts w:asciiTheme="minorHAnsi" w:hAnsiTheme="minorHAnsi" w:cstheme="minorHAnsi"/>
                <w:sz w:val="22"/>
                <w:szCs w:val="22"/>
              </w:rPr>
            </w:pPr>
            <w:r w:rsidRPr="00FF0281">
              <w:rPr>
                <w:rFonts w:asciiTheme="minorHAnsi" w:hAnsiTheme="minorHAnsi" w:cstheme="minorHAnsi"/>
                <w:sz w:val="22"/>
                <w:szCs w:val="22"/>
                <w:lang w:val="mk-MK"/>
              </w:rPr>
              <w:t>Начин на загревање на училиштето:</w:t>
            </w:r>
          </w:p>
        </w:tc>
        <w:tc>
          <w:tcPr>
            <w:tcW w:w="7370" w:type="dxa"/>
            <w:shd w:val="clear" w:color="auto" w:fill="auto"/>
            <w:vAlign w:val="center"/>
          </w:tcPr>
          <w:p w:rsidR="008A33D3" w:rsidRPr="00FF0281" w:rsidRDefault="008A33D3" w:rsidP="00E32C20">
            <w:pPr>
              <w:pStyle w:val="Title"/>
              <w:ind w:left="1134"/>
              <w:jc w:val="left"/>
              <w:rPr>
                <w:rFonts w:asciiTheme="minorHAnsi" w:hAnsiTheme="minorHAnsi"/>
                <w:sz w:val="22"/>
                <w:lang w:val="mk-MK"/>
              </w:rPr>
            </w:pPr>
            <w:r w:rsidRPr="00FF0281">
              <w:rPr>
                <w:rFonts w:asciiTheme="minorHAnsi" w:hAnsiTheme="minorHAnsi"/>
                <w:sz w:val="22"/>
                <w:lang w:val="mk-MK"/>
              </w:rPr>
              <w:t xml:space="preserve">Парно греење (со нафта) </w:t>
            </w:r>
          </w:p>
        </w:tc>
      </w:tr>
      <w:tr w:rsidR="008A33D3" w:rsidRPr="00FF0281" w:rsidTr="001C6BF7">
        <w:trPr>
          <w:trHeight w:val="283"/>
        </w:trPr>
        <w:tc>
          <w:tcPr>
            <w:tcW w:w="7143" w:type="dxa"/>
            <w:shd w:val="clear" w:color="auto" w:fill="auto"/>
          </w:tcPr>
          <w:p w:rsidR="008A33D3" w:rsidRPr="00FF0281" w:rsidRDefault="008A33D3" w:rsidP="00A44E2E">
            <w:pPr>
              <w:pStyle w:val="Title"/>
              <w:ind w:left="1134"/>
              <w:jc w:val="left"/>
              <w:rPr>
                <w:rFonts w:asciiTheme="minorHAnsi" w:hAnsiTheme="minorHAnsi" w:cstheme="minorHAnsi"/>
                <w:sz w:val="22"/>
                <w:szCs w:val="22"/>
              </w:rPr>
            </w:pPr>
            <w:r w:rsidRPr="00FF0281">
              <w:rPr>
                <w:rFonts w:asciiTheme="minorHAnsi" w:hAnsiTheme="minorHAnsi" w:cstheme="minorHAnsi"/>
                <w:sz w:val="22"/>
                <w:szCs w:val="22"/>
                <w:lang w:val="mk-MK"/>
              </w:rPr>
              <w:t>Број на одделенија:</w:t>
            </w:r>
          </w:p>
        </w:tc>
        <w:tc>
          <w:tcPr>
            <w:tcW w:w="7370" w:type="dxa"/>
            <w:shd w:val="clear" w:color="auto" w:fill="auto"/>
            <w:vAlign w:val="center"/>
          </w:tcPr>
          <w:p w:rsidR="008A33D3" w:rsidRPr="00FF0281" w:rsidRDefault="008A33D3" w:rsidP="00E32C20">
            <w:pPr>
              <w:pStyle w:val="Title"/>
              <w:ind w:left="1134"/>
              <w:jc w:val="left"/>
              <w:rPr>
                <w:rFonts w:asciiTheme="minorHAnsi" w:hAnsiTheme="minorHAnsi"/>
                <w:sz w:val="22"/>
              </w:rPr>
            </w:pPr>
            <w:r w:rsidRPr="00FF0281">
              <w:rPr>
                <w:rFonts w:asciiTheme="minorHAnsi" w:hAnsiTheme="minorHAnsi"/>
                <w:sz w:val="22"/>
              </w:rPr>
              <w:t>1-5</w:t>
            </w:r>
          </w:p>
        </w:tc>
      </w:tr>
      <w:tr w:rsidR="008A33D3" w:rsidRPr="00FF0281" w:rsidTr="001C6BF7">
        <w:trPr>
          <w:trHeight w:val="283"/>
        </w:trPr>
        <w:tc>
          <w:tcPr>
            <w:tcW w:w="7143" w:type="dxa"/>
            <w:shd w:val="clear" w:color="auto" w:fill="auto"/>
          </w:tcPr>
          <w:p w:rsidR="008A33D3" w:rsidRPr="00FF0281" w:rsidRDefault="008A33D3" w:rsidP="00A40934">
            <w:pPr>
              <w:pStyle w:val="Title"/>
              <w:ind w:left="1134"/>
              <w:jc w:val="left"/>
              <w:rPr>
                <w:rFonts w:asciiTheme="minorHAnsi" w:hAnsiTheme="minorHAnsi" w:cstheme="minorHAnsi"/>
                <w:sz w:val="22"/>
                <w:szCs w:val="22"/>
                <w:lang w:val="mk-MK"/>
              </w:rPr>
            </w:pPr>
            <w:r w:rsidRPr="00FF0281">
              <w:rPr>
                <w:rFonts w:asciiTheme="minorHAnsi" w:hAnsiTheme="minorHAnsi" w:cstheme="minorHAnsi"/>
                <w:sz w:val="22"/>
                <w:szCs w:val="22"/>
                <w:lang w:val="mk-MK"/>
              </w:rPr>
              <w:t>Број на паралелки:</w:t>
            </w:r>
          </w:p>
        </w:tc>
        <w:tc>
          <w:tcPr>
            <w:tcW w:w="7370" w:type="dxa"/>
            <w:shd w:val="clear" w:color="auto" w:fill="auto"/>
            <w:vAlign w:val="center"/>
          </w:tcPr>
          <w:p w:rsidR="008A33D3" w:rsidRPr="00FF0281" w:rsidRDefault="008A33D3" w:rsidP="00E32C20">
            <w:pPr>
              <w:pStyle w:val="Title"/>
              <w:ind w:left="1134"/>
              <w:jc w:val="left"/>
              <w:rPr>
                <w:rFonts w:asciiTheme="minorHAnsi" w:hAnsiTheme="minorHAnsi"/>
                <w:sz w:val="22"/>
              </w:rPr>
            </w:pPr>
            <w:r w:rsidRPr="00FF0281">
              <w:rPr>
                <w:rFonts w:asciiTheme="minorHAnsi" w:hAnsiTheme="minorHAnsi"/>
                <w:sz w:val="22"/>
              </w:rPr>
              <w:t>10</w:t>
            </w:r>
          </w:p>
        </w:tc>
      </w:tr>
      <w:tr w:rsidR="008A33D3" w:rsidRPr="00FF0281" w:rsidTr="001C6BF7">
        <w:trPr>
          <w:trHeight w:val="283"/>
        </w:trPr>
        <w:tc>
          <w:tcPr>
            <w:tcW w:w="7143" w:type="dxa"/>
            <w:shd w:val="clear" w:color="auto" w:fill="auto"/>
          </w:tcPr>
          <w:p w:rsidR="008A33D3" w:rsidRPr="00FF0281" w:rsidRDefault="008A33D3" w:rsidP="00A40934">
            <w:pPr>
              <w:pStyle w:val="Title"/>
              <w:ind w:left="1134"/>
              <w:jc w:val="left"/>
              <w:rPr>
                <w:rFonts w:asciiTheme="minorHAnsi" w:hAnsiTheme="minorHAnsi" w:cstheme="minorHAnsi"/>
                <w:sz w:val="22"/>
                <w:szCs w:val="22"/>
                <w:lang w:val="mk-MK"/>
              </w:rPr>
            </w:pPr>
            <w:r w:rsidRPr="00FF0281">
              <w:rPr>
                <w:rFonts w:asciiTheme="minorHAnsi" w:hAnsiTheme="minorHAnsi" w:cstheme="minorHAnsi"/>
                <w:sz w:val="22"/>
                <w:szCs w:val="22"/>
                <w:lang w:val="mk-MK"/>
              </w:rPr>
              <w:t>Број на смени:</w:t>
            </w:r>
          </w:p>
        </w:tc>
        <w:tc>
          <w:tcPr>
            <w:tcW w:w="7370" w:type="dxa"/>
            <w:shd w:val="clear" w:color="auto" w:fill="auto"/>
            <w:vAlign w:val="center"/>
          </w:tcPr>
          <w:p w:rsidR="008A33D3" w:rsidRPr="00FF0281" w:rsidRDefault="008A33D3" w:rsidP="00E32C20">
            <w:pPr>
              <w:pStyle w:val="Title"/>
              <w:ind w:left="1134"/>
              <w:jc w:val="left"/>
              <w:rPr>
                <w:rFonts w:asciiTheme="minorHAnsi" w:hAnsiTheme="minorHAnsi"/>
                <w:sz w:val="22"/>
              </w:rPr>
            </w:pPr>
            <w:r w:rsidRPr="00FF0281">
              <w:rPr>
                <w:rFonts w:asciiTheme="minorHAnsi" w:hAnsiTheme="minorHAnsi"/>
                <w:sz w:val="22"/>
              </w:rPr>
              <w:t>2</w:t>
            </w:r>
          </w:p>
        </w:tc>
      </w:tr>
      <w:tr w:rsidR="00BD7910" w:rsidRPr="00FF0281" w:rsidTr="001C6BF7">
        <w:trPr>
          <w:trHeight w:val="283"/>
        </w:trPr>
        <w:tc>
          <w:tcPr>
            <w:tcW w:w="7143" w:type="dxa"/>
            <w:shd w:val="clear" w:color="auto" w:fill="auto"/>
          </w:tcPr>
          <w:p w:rsidR="00BD7910" w:rsidRPr="00FF0281" w:rsidRDefault="00BD7910" w:rsidP="00986654">
            <w:pPr>
              <w:pStyle w:val="Title"/>
              <w:ind w:left="1134"/>
              <w:jc w:val="left"/>
              <w:rPr>
                <w:rFonts w:asciiTheme="minorHAnsi" w:hAnsiTheme="minorHAnsi" w:cstheme="minorHAnsi"/>
                <w:sz w:val="22"/>
                <w:szCs w:val="22"/>
                <w:lang w:val="mk-MK"/>
              </w:rPr>
            </w:pPr>
            <w:r>
              <w:rPr>
                <w:rFonts w:asciiTheme="minorHAnsi" w:hAnsiTheme="minorHAnsi" w:cstheme="minorHAnsi"/>
                <w:sz w:val="22"/>
                <w:szCs w:val="22"/>
                <w:lang w:val="mk-MK"/>
              </w:rPr>
              <w:t>Во основното училиште има паралелки за ученици со ПОП</w:t>
            </w:r>
          </w:p>
        </w:tc>
        <w:tc>
          <w:tcPr>
            <w:tcW w:w="7370" w:type="dxa"/>
            <w:shd w:val="clear" w:color="auto" w:fill="auto"/>
            <w:vAlign w:val="center"/>
          </w:tcPr>
          <w:p w:rsidR="00BD7910" w:rsidRPr="00BD7910" w:rsidRDefault="00BD7910" w:rsidP="00E32C20">
            <w:pPr>
              <w:pStyle w:val="Title"/>
              <w:ind w:left="1134"/>
              <w:jc w:val="left"/>
              <w:rPr>
                <w:rFonts w:asciiTheme="minorHAnsi" w:hAnsiTheme="minorHAnsi"/>
                <w:sz w:val="22"/>
                <w:lang w:val="mk-MK"/>
              </w:rPr>
            </w:pPr>
            <w:r>
              <w:rPr>
                <w:rFonts w:asciiTheme="minorHAnsi" w:hAnsiTheme="minorHAnsi"/>
                <w:sz w:val="22"/>
                <w:lang w:val="mk-MK"/>
              </w:rPr>
              <w:t>/</w:t>
            </w:r>
          </w:p>
        </w:tc>
      </w:tr>
      <w:tr w:rsidR="00BD7910" w:rsidRPr="00FF0281" w:rsidTr="001C6BF7">
        <w:trPr>
          <w:trHeight w:val="283"/>
        </w:trPr>
        <w:tc>
          <w:tcPr>
            <w:tcW w:w="7143" w:type="dxa"/>
            <w:shd w:val="clear" w:color="auto" w:fill="auto"/>
          </w:tcPr>
          <w:p w:rsidR="00BD7910" w:rsidRPr="00FF0281" w:rsidRDefault="00BD7910" w:rsidP="00986654">
            <w:pPr>
              <w:pStyle w:val="Title"/>
              <w:ind w:left="1134"/>
              <w:jc w:val="left"/>
              <w:rPr>
                <w:rFonts w:asciiTheme="minorHAnsi" w:hAnsiTheme="minorHAnsi" w:cstheme="minorHAnsi"/>
                <w:sz w:val="22"/>
                <w:szCs w:val="22"/>
                <w:lang w:val="mk-MK"/>
              </w:rPr>
            </w:pPr>
            <w:r>
              <w:rPr>
                <w:rFonts w:asciiTheme="minorHAnsi" w:hAnsiTheme="minorHAnsi" w:cstheme="minorHAnsi"/>
                <w:sz w:val="22"/>
                <w:szCs w:val="22"/>
                <w:lang w:val="mk-MK"/>
              </w:rPr>
              <w:t>Во основното училиште има паралелки од музичко училиште</w:t>
            </w:r>
          </w:p>
        </w:tc>
        <w:tc>
          <w:tcPr>
            <w:tcW w:w="7370" w:type="dxa"/>
            <w:shd w:val="clear" w:color="auto" w:fill="auto"/>
            <w:vAlign w:val="center"/>
          </w:tcPr>
          <w:p w:rsidR="00BD7910" w:rsidRPr="00BD7910" w:rsidRDefault="00BD7910" w:rsidP="00E32C20">
            <w:pPr>
              <w:pStyle w:val="Title"/>
              <w:ind w:left="1134"/>
              <w:jc w:val="left"/>
              <w:rPr>
                <w:rFonts w:asciiTheme="minorHAnsi" w:hAnsiTheme="minorHAnsi"/>
                <w:sz w:val="22"/>
                <w:lang w:val="mk-MK"/>
              </w:rPr>
            </w:pPr>
            <w:r>
              <w:rPr>
                <w:rFonts w:asciiTheme="minorHAnsi" w:hAnsiTheme="minorHAnsi"/>
                <w:sz w:val="22"/>
                <w:lang w:val="mk-MK"/>
              </w:rPr>
              <w:t>/</w:t>
            </w:r>
          </w:p>
        </w:tc>
      </w:tr>
      <w:tr w:rsidR="00BD7910" w:rsidRPr="00FF0281" w:rsidTr="001C6BF7">
        <w:trPr>
          <w:trHeight w:val="283"/>
        </w:trPr>
        <w:tc>
          <w:tcPr>
            <w:tcW w:w="7143" w:type="dxa"/>
            <w:shd w:val="clear" w:color="auto" w:fill="auto"/>
          </w:tcPr>
          <w:p w:rsidR="00BD7910" w:rsidRDefault="00BD7910" w:rsidP="00986654">
            <w:pPr>
              <w:pStyle w:val="Title"/>
              <w:ind w:left="1134"/>
              <w:jc w:val="left"/>
              <w:rPr>
                <w:rFonts w:asciiTheme="minorHAnsi" w:hAnsiTheme="minorHAnsi" w:cstheme="minorHAnsi"/>
                <w:sz w:val="22"/>
                <w:szCs w:val="22"/>
                <w:lang w:val="mk-MK"/>
              </w:rPr>
            </w:pPr>
            <w:r>
              <w:rPr>
                <w:rFonts w:asciiTheme="minorHAnsi" w:hAnsiTheme="minorHAnsi" w:cstheme="minorHAnsi"/>
                <w:sz w:val="22"/>
                <w:szCs w:val="22"/>
                <w:lang w:val="mk-MK"/>
              </w:rPr>
              <w:t>Во основното училиштеи има ресурсен центар</w:t>
            </w:r>
          </w:p>
        </w:tc>
        <w:tc>
          <w:tcPr>
            <w:tcW w:w="7370" w:type="dxa"/>
            <w:shd w:val="clear" w:color="auto" w:fill="auto"/>
            <w:vAlign w:val="center"/>
          </w:tcPr>
          <w:p w:rsidR="00BD7910" w:rsidRPr="00BD7910" w:rsidRDefault="00BD7910" w:rsidP="00E32C20">
            <w:pPr>
              <w:pStyle w:val="Title"/>
              <w:ind w:left="1134"/>
              <w:jc w:val="left"/>
              <w:rPr>
                <w:rFonts w:asciiTheme="minorHAnsi" w:hAnsiTheme="minorHAnsi"/>
                <w:sz w:val="22"/>
                <w:lang w:val="mk-MK"/>
              </w:rPr>
            </w:pPr>
            <w:r>
              <w:rPr>
                <w:rFonts w:asciiTheme="minorHAnsi" w:hAnsiTheme="minorHAnsi"/>
                <w:sz w:val="22"/>
                <w:lang w:val="mk-MK"/>
              </w:rPr>
              <w:t>/</w:t>
            </w:r>
          </w:p>
        </w:tc>
      </w:tr>
      <w:tr w:rsidR="00BD7910" w:rsidRPr="00FF0281" w:rsidTr="001C6BF7">
        <w:trPr>
          <w:trHeight w:val="283"/>
        </w:trPr>
        <w:tc>
          <w:tcPr>
            <w:tcW w:w="7143" w:type="dxa"/>
            <w:shd w:val="clear" w:color="auto" w:fill="auto"/>
          </w:tcPr>
          <w:p w:rsidR="00BD7910" w:rsidRDefault="00BD7910" w:rsidP="00986654">
            <w:pPr>
              <w:pStyle w:val="Title"/>
              <w:ind w:left="1134"/>
              <w:jc w:val="left"/>
              <w:rPr>
                <w:rFonts w:asciiTheme="minorHAnsi" w:hAnsiTheme="minorHAnsi" w:cstheme="minorHAnsi"/>
                <w:sz w:val="22"/>
                <w:szCs w:val="22"/>
                <w:lang w:val="mk-MK"/>
              </w:rPr>
            </w:pPr>
            <w:r>
              <w:rPr>
                <w:rFonts w:asciiTheme="minorHAnsi" w:hAnsiTheme="minorHAnsi" w:cstheme="minorHAnsi"/>
                <w:sz w:val="22"/>
                <w:szCs w:val="22"/>
                <w:lang w:val="mk-MK"/>
              </w:rPr>
              <w:t>Други податоци карактеристични за основното училиште</w:t>
            </w:r>
          </w:p>
        </w:tc>
        <w:tc>
          <w:tcPr>
            <w:tcW w:w="7370" w:type="dxa"/>
            <w:shd w:val="clear" w:color="auto" w:fill="auto"/>
            <w:vAlign w:val="center"/>
          </w:tcPr>
          <w:p w:rsidR="00BD7910" w:rsidRPr="00BD7910" w:rsidRDefault="00BD7910" w:rsidP="00E32C20">
            <w:pPr>
              <w:pStyle w:val="Title"/>
              <w:ind w:left="1134"/>
              <w:jc w:val="left"/>
              <w:rPr>
                <w:rFonts w:asciiTheme="minorHAnsi" w:hAnsiTheme="minorHAnsi"/>
                <w:sz w:val="22"/>
                <w:lang w:val="mk-MK"/>
              </w:rPr>
            </w:pPr>
          </w:p>
        </w:tc>
      </w:tr>
    </w:tbl>
    <w:p w:rsidR="001C6BF7" w:rsidRDefault="001C6BF7" w:rsidP="00BD7910">
      <w:pPr>
        <w:rPr>
          <w:rFonts w:asciiTheme="minorHAnsi" w:hAnsiTheme="minorHAnsi" w:cstheme="minorHAnsi"/>
          <w:b/>
          <w:sz w:val="24"/>
        </w:rPr>
      </w:pPr>
    </w:p>
    <w:p w:rsidR="00D554E3" w:rsidRPr="00D554E3" w:rsidRDefault="00BD7910" w:rsidP="00D554E3">
      <w:pPr>
        <w:rPr>
          <w:rFonts w:asciiTheme="minorHAnsi" w:hAnsiTheme="minorHAnsi" w:cstheme="minorHAnsi"/>
          <w:b/>
          <w:sz w:val="24"/>
          <w:lang w:val="en-GB"/>
        </w:rPr>
      </w:pPr>
      <w:r w:rsidRPr="00F65D72">
        <w:rPr>
          <w:rFonts w:asciiTheme="minorHAnsi" w:hAnsiTheme="minorHAnsi" w:cstheme="minorHAnsi"/>
          <w:b/>
          <w:sz w:val="24"/>
          <w:lang w:val="mk-MK"/>
        </w:rPr>
        <w:t>1.2.</w:t>
      </w:r>
      <w:r w:rsidR="004949DA" w:rsidRPr="00F65D72">
        <w:rPr>
          <w:rFonts w:asciiTheme="minorHAnsi" w:hAnsiTheme="minorHAnsi" w:cstheme="minorHAnsi"/>
          <w:b/>
          <w:sz w:val="24"/>
          <w:lang w:val="mk-MK"/>
        </w:rPr>
        <w:t>Орган</w:t>
      </w:r>
      <w:r w:rsidRPr="00F65D72">
        <w:rPr>
          <w:rFonts w:asciiTheme="minorHAnsi" w:hAnsiTheme="minorHAnsi" w:cstheme="minorHAnsi"/>
          <w:b/>
          <w:sz w:val="24"/>
          <w:lang w:val="mk-MK"/>
        </w:rPr>
        <w:t xml:space="preserve"> на управување, стручни органи и ученичко организирање во основното у</w:t>
      </w:r>
      <w:r w:rsidR="004949DA" w:rsidRPr="00F65D72">
        <w:rPr>
          <w:rFonts w:asciiTheme="minorHAnsi" w:hAnsiTheme="minorHAnsi" w:cstheme="minorHAnsi"/>
          <w:b/>
          <w:sz w:val="24"/>
          <w:lang w:val="mk-MK"/>
        </w:rPr>
        <w:t>чилишт</w:t>
      </w:r>
      <w:r w:rsidR="00D554E3">
        <w:rPr>
          <w:rFonts w:asciiTheme="minorHAnsi" w:hAnsiTheme="minorHAnsi" w:cstheme="minorHAnsi"/>
          <w:b/>
          <w:sz w:val="24"/>
          <w:lang w:val="en-GB"/>
        </w:rPr>
        <w:t>e</w:t>
      </w:r>
    </w:p>
    <w:p w:rsidR="00D554E3" w:rsidRDefault="00D554E3" w:rsidP="00BD7910">
      <w:pPr>
        <w:jc w:val="right"/>
        <w:rPr>
          <w:rFonts w:asciiTheme="minorHAnsi" w:hAnsiTheme="minorHAnsi" w:cstheme="minorHAnsi"/>
          <w:sz w:val="24"/>
          <w:lang w:val="en-GB"/>
        </w:rPr>
      </w:pPr>
    </w:p>
    <w:p w:rsidR="00D554E3" w:rsidRPr="00E448BB" w:rsidRDefault="00D554E3" w:rsidP="00D554E3">
      <w:pPr>
        <w:jc w:val="right"/>
        <w:rPr>
          <w:rFonts w:asciiTheme="minorHAnsi" w:hAnsiTheme="minorHAnsi" w:cstheme="minorHAnsi"/>
          <w:color w:val="FFFF00"/>
          <w:sz w:val="24"/>
          <w:lang w:val="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37"/>
        <w:gridCol w:w="10654"/>
      </w:tblGrid>
      <w:tr w:rsidR="00D554E3" w:rsidRPr="00BC3579" w:rsidTr="00D554E3">
        <w:tc>
          <w:tcPr>
            <w:tcW w:w="2637" w:type="dxa"/>
            <w:shd w:val="clear" w:color="auto" w:fill="auto"/>
            <w:vAlign w:val="center"/>
          </w:tcPr>
          <w:p w:rsidR="00D554E3" w:rsidRPr="00FF0281" w:rsidRDefault="00D554E3" w:rsidP="00D554E3">
            <w:pPr>
              <w:pStyle w:val="Title"/>
              <w:rPr>
                <w:rFonts w:asciiTheme="minorHAnsi" w:hAnsiTheme="minorHAnsi"/>
                <w:bCs/>
                <w:sz w:val="22"/>
                <w:szCs w:val="22"/>
                <w:lang w:val="mk-MK"/>
              </w:rPr>
            </w:pPr>
            <w:r w:rsidRPr="00FF0281">
              <w:rPr>
                <w:rFonts w:asciiTheme="minorHAnsi" w:hAnsiTheme="minorHAnsi"/>
                <w:bCs/>
                <w:sz w:val="22"/>
                <w:szCs w:val="22"/>
                <w:lang w:val="mk-MK"/>
              </w:rPr>
              <w:t>Членови на училишниот одбор</w:t>
            </w:r>
          </w:p>
          <w:p w:rsidR="00D554E3" w:rsidRPr="001C6BF7" w:rsidRDefault="00D554E3" w:rsidP="00D554E3">
            <w:pPr>
              <w:pStyle w:val="Title"/>
              <w:rPr>
                <w:rFonts w:asciiTheme="minorHAnsi" w:hAnsiTheme="minorHAnsi"/>
                <w:bCs/>
                <w:sz w:val="22"/>
                <w:szCs w:val="22"/>
              </w:rPr>
            </w:pPr>
            <w:r w:rsidRPr="00FF0281">
              <w:rPr>
                <w:rFonts w:asciiTheme="minorHAnsi" w:hAnsiTheme="minorHAnsi"/>
                <w:bCs/>
                <w:sz w:val="22"/>
                <w:szCs w:val="22"/>
                <w:lang w:val="mk-MK"/>
              </w:rPr>
              <w:t>(име и презиме)</w:t>
            </w:r>
          </w:p>
        </w:tc>
        <w:tc>
          <w:tcPr>
            <w:tcW w:w="10654" w:type="dxa"/>
            <w:shd w:val="clear" w:color="auto" w:fill="auto"/>
            <w:vAlign w:val="center"/>
          </w:tcPr>
          <w:p w:rsidR="00032422" w:rsidRPr="00FF0281" w:rsidRDefault="00B63455" w:rsidP="00032422">
            <w:pPr>
              <w:pStyle w:val="BodyTextIndent"/>
              <w:spacing w:before="40" w:after="40"/>
              <w:ind w:left="0"/>
              <w:rPr>
                <w:rFonts w:asciiTheme="minorHAnsi" w:hAnsiTheme="minorHAnsi"/>
                <w:bCs/>
                <w:lang w:val="mk-MK"/>
              </w:rPr>
            </w:pPr>
            <w:r w:rsidRPr="00F26F52">
              <w:rPr>
                <w:rFonts w:asciiTheme="minorHAnsi" w:hAnsiTheme="minorHAnsi"/>
                <w:bCs/>
                <w:color w:val="000000" w:themeColor="text1"/>
                <w:lang w:val="en-GB"/>
              </w:rPr>
              <w:t xml:space="preserve"> </w:t>
            </w:r>
            <w:r w:rsidR="000E5C09">
              <w:rPr>
                <w:rFonts w:asciiTheme="minorHAnsi" w:hAnsiTheme="minorHAnsi"/>
                <w:bCs/>
                <w:lang w:val="mk-MK"/>
              </w:rPr>
              <w:t>Наставници:</w:t>
            </w:r>
            <w:r w:rsidR="00032422">
              <w:rPr>
                <w:rFonts w:asciiTheme="minorHAnsi" w:hAnsiTheme="minorHAnsi"/>
                <w:bCs/>
                <w:lang w:val="mk-MK"/>
              </w:rPr>
              <w:t>Стојна Богеска, Гоце Бумбароски, Даниела Проданоска</w:t>
            </w:r>
          </w:p>
          <w:p w:rsidR="00032422" w:rsidRPr="001D30D6" w:rsidRDefault="000E5C09" w:rsidP="00032422">
            <w:pPr>
              <w:pStyle w:val="BodyTextIndent"/>
              <w:spacing w:before="40" w:after="40"/>
              <w:ind w:left="0"/>
              <w:rPr>
                <w:rFonts w:asciiTheme="minorHAnsi" w:hAnsiTheme="minorHAnsi"/>
                <w:bCs/>
                <w:lang w:val="mk-MK"/>
              </w:rPr>
            </w:pPr>
            <w:r>
              <w:rPr>
                <w:rFonts w:asciiTheme="minorHAnsi" w:hAnsiTheme="minorHAnsi"/>
                <w:bCs/>
                <w:lang w:val="mk-MK"/>
              </w:rPr>
              <w:t>Родители: Михајло Дамјаноски</w:t>
            </w:r>
            <w:r w:rsidR="00032422">
              <w:rPr>
                <w:rFonts w:asciiTheme="minorHAnsi" w:hAnsiTheme="minorHAnsi"/>
                <w:bCs/>
                <w:lang w:val="mk-MK"/>
              </w:rPr>
              <w:t xml:space="preserve">, </w:t>
            </w:r>
            <w:r w:rsidR="00032422" w:rsidRPr="001D30D6">
              <w:rPr>
                <w:rFonts w:asciiTheme="minorHAnsi" w:hAnsiTheme="minorHAnsi"/>
                <w:bCs/>
                <w:lang w:val="en-GB"/>
              </w:rPr>
              <w:t>A</w:t>
            </w:r>
            <w:r w:rsidR="00032422" w:rsidRPr="001D30D6">
              <w:rPr>
                <w:rFonts w:asciiTheme="minorHAnsi" w:hAnsiTheme="minorHAnsi"/>
                <w:bCs/>
                <w:lang w:val="mk-MK"/>
              </w:rPr>
              <w:t>лександар Десоски,  Добринка Костоска</w:t>
            </w:r>
          </w:p>
          <w:p w:rsidR="00D554E3" w:rsidRPr="00B63455" w:rsidRDefault="000E5C09" w:rsidP="00032422">
            <w:pPr>
              <w:pStyle w:val="BodyTextIndent"/>
              <w:spacing w:before="40" w:after="40"/>
              <w:ind w:left="0"/>
              <w:rPr>
                <w:rFonts w:asciiTheme="minorHAnsi" w:hAnsiTheme="minorHAnsi"/>
                <w:bCs/>
                <w:lang w:val="mk-MK"/>
              </w:rPr>
            </w:pPr>
            <w:r w:rsidRPr="001D30D6">
              <w:rPr>
                <w:rFonts w:asciiTheme="minorHAnsi" w:hAnsiTheme="minorHAnsi"/>
                <w:bCs/>
                <w:lang w:val="mk-MK"/>
              </w:rPr>
              <w:t>ЛС  -  Гордана Тунеска</w:t>
            </w:r>
            <w:r w:rsidR="00032422" w:rsidRPr="001D30D6">
              <w:rPr>
                <w:rFonts w:asciiTheme="minorHAnsi" w:hAnsiTheme="minorHAnsi"/>
                <w:bCs/>
                <w:lang w:val="mk-MK"/>
              </w:rPr>
              <w:t xml:space="preserve">,  </w:t>
            </w:r>
            <w:r w:rsidR="00032422" w:rsidRPr="001D30D6">
              <w:rPr>
                <w:rFonts w:asciiTheme="minorHAnsi" w:hAnsiTheme="minorHAnsi"/>
                <w:bCs/>
                <w:color w:val="000000" w:themeColor="text1"/>
                <w:lang w:val="mk-MK"/>
              </w:rPr>
              <w:t>УП</w:t>
            </w:r>
            <w:r w:rsidR="00032422" w:rsidRPr="001D30D6">
              <w:rPr>
                <w:rFonts w:asciiTheme="minorHAnsi" w:hAnsiTheme="minorHAnsi"/>
                <w:bCs/>
                <w:color w:val="C00000"/>
                <w:lang w:val="mk-MK"/>
              </w:rPr>
              <w:t xml:space="preserve"> </w:t>
            </w:r>
            <w:r w:rsidR="00032422" w:rsidRPr="001D30D6">
              <w:rPr>
                <w:rFonts w:asciiTheme="minorHAnsi" w:hAnsiTheme="minorHAnsi"/>
                <w:bCs/>
                <w:color w:val="000000" w:themeColor="text1"/>
                <w:lang w:val="mk-MK"/>
              </w:rPr>
              <w:t>–</w:t>
            </w:r>
            <w:r w:rsidR="001D30D6" w:rsidRPr="001D30D6">
              <w:rPr>
                <w:rFonts w:asciiTheme="minorHAnsi" w:hAnsiTheme="minorHAnsi"/>
                <w:bCs/>
                <w:color w:val="000000" w:themeColor="text1"/>
                <w:lang w:val="mk-MK"/>
              </w:rPr>
              <w:t xml:space="preserve"> Матеј Костадиноски и </w:t>
            </w:r>
            <w:r w:rsidR="001D30D6">
              <w:rPr>
                <w:rFonts w:asciiTheme="minorHAnsi" w:hAnsiTheme="minorHAnsi"/>
                <w:bCs/>
                <w:color w:val="000000" w:themeColor="text1"/>
                <w:lang w:val="mk-MK"/>
              </w:rPr>
              <w:t>Анастасија Бошкоска</w:t>
            </w:r>
            <w:r w:rsidR="00032422" w:rsidRPr="00F26F52">
              <w:rPr>
                <w:rFonts w:asciiTheme="minorHAnsi" w:hAnsiTheme="minorHAnsi"/>
                <w:bCs/>
                <w:color w:val="000000" w:themeColor="text1"/>
                <w:lang w:val="en-GB"/>
              </w:rPr>
              <w:t xml:space="preserve"> </w:t>
            </w:r>
            <w:r w:rsidR="00B63455" w:rsidRPr="00F26F52">
              <w:rPr>
                <w:rFonts w:asciiTheme="minorHAnsi" w:hAnsiTheme="minorHAnsi"/>
                <w:bCs/>
                <w:color w:val="000000" w:themeColor="text1"/>
                <w:lang w:val="en-GB"/>
              </w:rPr>
              <w:t>(</w:t>
            </w:r>
            <w:r w:rsidR="00B63455" w:rsidRPr="00F26F52">
              <w:rPr>
                <w:rFonts w:asciiTheme="minorHAnsi" w:hAnsiTheme="minorHAnsi"/>
                <w:bCs/>
                <w:color w:val="000000" w:themeColor="text1"/>
                <w:lang w:val="mk-MK"/>
              </w:rPr>
              <w:t>избор на нови членови</w:t>
            </w:r>
            <w:r w:rsidR="00E07352">
              <w:rPr>
                <w:rFonts w:asciiTheme="minorHAnsi" w:hAnsiTheme="minorHAnsi"/>
                <w:bCs/>
                <w:color w:val="000000" w:themeColor="text1"/>
                <w:lang w:val="mk-MK"/>
              </w:rPr>
              <w:t xml:space="preserve"> во септември</w:t>
            </w:r>
            <w:r w:rsidR="00B63455" w:rsidRPr="00F26F52">
              <w:rPr>
                <w:rFonts w:asciiTheme="minorHAnsi" w:hAnsiTheme="minorHAnsi"/>
                <w:bCs/>
                <w:color w:val="000000" w:themeColor="text1"/>
                <w:lang w:val="mk-MK"/>
              </w:rPr>
              <w:t>)</w:t>
            </w:r>
          </w:p>
        </w:tc>
      </w:tr>
    </w:tbl>
    <w:p w:rsidR="00D554E3" w:rsidRDefault="00D554E3" w:rsidP="00D554E3">
      <w:pPr>
        <w:rPr>
          <w:rFonts w:asciiTheme="minorHAnsi" w:hAnsiTheme="minorHAnsi"/>
          <w:lang w:val="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5"/>
        <w:gridCol w:w="3235"/>
        <w:gridCol w:w="3150"/>
        <w:gridCol w:w="2835"/>
      </w:tblGrid>
      <w:tr w:rsidR="00D554E3" w:rsidRPr="0072043C" w:rsidTr="0070779B">
        <w:trPr>
          <w:trHeight w:val="5519"/>
        </w:trPr>
        <w:tc>
          <w:tcPr>
            <w:tcW w:w="4055" w:type="dxa"/>
            <w:shd w:val="clear" w:color="auto" w:fill="auto"/>
            <w:vAlign w:val="center"/>
          </w:tcPr>
          <w:p w:rsidR="00D554E3" w:rsidRPr="00FF0281" w:rsidRDefault="00D554E3" w:rsidP="00D554E3">
            <w:pPr>
              <w:pStyle w:val="Title"/>
              <w:rPr>
                <w:rFonts w:asciiTheme="minorHAnsi" w:hAnsiTheme="minorHAnsi" w:cs="Arial"/>
                <w:sz w:val="22"/>
                <w:szCs w:val="22"/>
                <w:lang w:val="mk-MK"/>
              </w:rPr>
            </w:pPr>
            <w:r w:rsidRPr="00FF0281">
              <w:rPr>
                <w:rFonts w:asciiTheme="minorHAnsi" w:hAnsiTheme="minorHAnsi" w:cs="Arial"/>
                <w:sz w:val="22"/>
                <w:szCs w:val="22"/>
                <w:lang w:val="mk-MK"/>
              </w:rPr>
              <w:lastRenderedPageBreak/>
              <w:t>Членови на совет на родители</w:t>
            </w:r>
          </w:p>
          <w:p w:rsidR="00D554E3" w:rsidRPr="00FF0281" w:rsidRDefault="00D554E3" w:rsidP="00D554E3">
            <w:pPr>
              <w:pStyle w:val="Title"/>
              <w:rPr>
                <w:rFonts w:asciiTheme="minorHAnsi" w:hAnsiTheme="minorHAnsi"/>
                <w:bCs/>
                <w:sz w:val="22"/>
                <w:szCs w:val="22"/>
                <w:lang w:val="mk-MK"/>
              </w:rPr>
            </w:pPr>
            <w:r w:rsidRPr="00FF0281">
              <w:rPr>
                <w:rFonts w:asciiTheme="minorHAnsi" w:hAnsiTheme="minorHAnsi" w:cs="Arial"/>
                <w:sz w:val="22"/>
                <w:szCs w:val="22"/>
                <w:lang w:val="mk-MK"/>
              </w:rPr>
              <w:t>(име и презиме)</w:t>
            </w:r>
          </w:p>
        </w:tc>
        <w:tc>
          <w:tcPr>
            <w:tcW w:w="3235" w:type="dxa"/>
            <w:shd w:val="clear" w:color="auto" w:fill="auto"/>
          </w:tcPr>
          <w:p w:rsidR="0070779B" w:rsidRDefault="0070779B" w:rsidP="00D554E3">
            <w:pPr>
              <w:rPr>
                <w:rFonts w:asciiTheme="minorHAnsi" w:hAnsiTheme="minorHAnsi" w:cstheme="minorHAnsi"/>
                <w:lang w:val="mk-MK"/>
              </w:rPr>
            </w:pPr>
          </w:p>
          <w:p w:rsidR="0070779B" w:rsidRDefault="0070779B" w:rsidP="00D554E3">
            <w:pPr>
              <w:rPr>
                <w:rFonts w:asciiTheme="minorHAnsi" w:hAnsiTheme="minorHAnsi" w:cstheme="minorHAnsi"/>
                <w:lang w:val="mk-MK"/>
              </w:rPr>
            </w:pPr>
          </w:p>
          <w:p w:rsidR="0070779B" w:rsidRDefault="0070779B" w:rsidP="0070779B">
            <w:pPr>
              <w:rPr>
                <w:rFonts w:asciiTheme="minorHAnsi" w:hAnsiTheme="minorHAnsi" w:cstheme="minorHAnsi"/>
                <w:lang w:val="en-GB"/>
              </w:rPr>
            </w:pPr>
            <w:r>
              <w:rPr>
                <w:rFonts w:asciiTheme="minorHAnsi" w:hAnsiTheme="minorHAnsi" w:cstheme="minorHAnsi"/>
                <w:lang w:val="en-GB"/>
              </w:rPr>
              <w:t>_____________________(</w:t>
            </w:r>
            <w:r>
              <w:rPr>
                <w:rFonts w:asciiTheme="minorHAnsi" w:hAnsiTheme="minorHAnsi" w:cstheme="minorHAnsi"/>
                <w:lang w:val="mk-MK"/>
              </w:rPr>
              <w:t>1</w:t>
            </w:r>
            <w:r>
              <w:rPr>
                <w:rFonts w:asciiTheme="minorHAnsi" w:hAnsiTheme="minorHAnsi" w:cstheme="minorHAnsi"/>
                <w:lang w:val="en-GB"/>
              </w:rPr>
              <w:t>a)</w:t>
            </w:r>
          </w:p>
          <w:p w:rsidR="0070779B" w:rsidRDefault="0070779B" w:rsidP="0070779B">
            <w:pPr>
              <w:rPr>
                <w:rFonts w:asciiTheme="minorHAnsi" w:hAnsiTheme="minorHAnsi" w:cstheme="minorHAnsi"/>
                <w:lang w:val="mk-MK"/>
              </w:rPr>
            </w:pPr>
            <w:r>
              <w:rPr>
                <w:rFonts w:asciiTheme="minorHAnsi" w:hAnsiTheme="minorHAnsi" w:cstheme="minorHAnsi"/>
                <w:lang w:val="en-GB"/>
              </w:rPr>
              <w:t>_____________________(</w:t>
            </w:r>
            <w:r>
              <w:rPr>
                <w:rFonts w:asciiTheme="minorHAnsi" w:hAnsiTheme="minorHAnsi" w:cstheme="minorHAnsi"/>
                <w:lang w:val="mk-MK"/>
              </w:rPr>
              <w:t>1б)</w:t>
            </w:r>
          </w:p>
          <w:p w:rsidR="0070779B" w:rsidRDefault="0070779B" w:rsidP="0070779B">
            <w:pPr>
              <w:rPr>
                <w:rFonts w:asciiTheme="minorHAnsi" w:hAnsiTheme="minorHAnsi" w:cstheme="minorHAnsi"/>
                <w:lang w:val="mk-MK"/>
              </w:rPr>
            </w:pPr>
            <w:r>
              <w:rPr>
                <w:rFonts w:asciiTheme="minorHAnsi" w:hAnsiTheme="minorHAnsi" w:cstheme="minorHAnsi"/>
                <w:lang w:val="en-GB"/>
              </w:rPr>
              <w:t>_____________________(</w:t>
            </w:r>
            <w:r>
              <w:rPr>
                <w:rFonts w:asciiTheme="minorHAnsi" w:hAnsiTheme="minorHAnsi" w:cstheme="minorHAnsi"/>
                <w:lang w:val="mk-MK"/>
              </w:rPr>
              <w:t>1в)</w:t>
            </w:r>
          </w:p>
          <w:p w:rsidR="0070779B" w:rsidRDefault="0070779B" w:rsidP="0070779B">
            <w:pPr>
              <w:rPr>
                <w:rFonts w:asciiTheme="minorHAnsi" w:hAnsiTheme="minorHAnsi" w:cstheme="minorHAnsi"/>
                <w:lang w:val="mk-MK"/>
              </w:rPr>
            </w:pPr>
            <w:r>
              <w:rPr>
                <w:rFonts w:asciiTheme="minorHAnsi" w:hAnsiTheme="minorHAnsi" w:cstheme="minorHAnsi"/>
                <w:lang w:val="en-GB"/>
              </w:rPr>
              <w:t>_____________________(</w:t>
            </w:r>
            <w:r>
              <w:rPr>
                <w:rFonts w:asciiTheme="minorHAnsi" w:hAnsiTheme="minorHAnsi" w:cstheme="minorHAnsi"/>
                <w:lang w:val="mk-MK"/>
              </w:rPr>
              <w:t>1г)</w:t>
            </w:r>
          </w:p>
          <w:p w:rsidR="0070779B" w:rsidRDefault="0070779B" w:rsidP="00D554E3">
            <w:pPr>
              <w:rPr>
                <w:rFonts w:asciiTheme="minorHAnsi" w:hAnsiTheme="minorHAnsi" w:cstheme="minorHAnsi"/>
                <w:lang w:val="en-GB"/>
              </w:rPr>
            </w:pPr>
            <w:r>
              <w:rPr>
                <w:rFonts w:asciiTheme="minorHAnsi" w:hAnsiTheme="minorHAnsi" w:cstheme="minorHAnsi"/>
                <w:lang w:val="en-GB"/>
              </w:rPr>
              <w:t>_____________________(</w:t>
            </w:r>
            <w:r>
              <w:rPr>
                <w:rFonts w:asciiTheme="minorHAnsi" w:hAnsiTheme="minorHAnsi" w:cstheme="minorHAnsi"/>
                <w:lang w:val="mk-MK"/>
              </w:rPr>
              <w:t>1д)</w:t>
            </w:r>
          </w:p>
          <w:p w:rsidR="00032422" w:rsidRDefault="00032422" w:rsidP="00032422">
            <w:pPr>
              <w:rPr>
                <w:rFonts w:asciiTheme="minorHAnsi" w:hAnsiTheme="minorHAnsi" w:cstheme="minorHAnsi"/>
                <w:sz w:val="20"/>
                <w:szCs w:val="20"/>
                <w:lang w:val="en-GB"/>
              </w:rPr>
            </w:pPr>
          </w:p>
          <w:p w:rsidR="00032422" w:rsidRDefault="00032422" w:rsidP="00032422">
            <w:pPr>
              <w:rPr>
                <w:rFonts w:asciiTheme="minorHAnsi" w:hAnsiTheme="minorHAnsi" w:cstheme="minorHAnsi"/>
                <w:sz w:val="20"/>
                <w:szCs w:val="20"/>
                <w:lang w:val="en-GB"/>
              </w:rPr>
            </w:pPr>
          </w:p>
          <w:p w:rsidR="00032422" w:rsidRDefault="00032422" w:rsidP="00032422">
            <w:pPr>
              <w:rPr>
                <w:rFonts w:asciiTheme="minorHAnsi" w:hAnsiTheme="minorHAnsi" w:cstheme="minorHAnsi"/>
                <w:sz w:val="20"/>
                <w:szCs w:val="20"/>
                <w:lang w:val="en-GB"/>
              </w:rPr>
            </w:pPr>
          </w:p>
          <w:p w:rsidR="00032422" w:rsidRPr="00B75FA5" w:rsidRDefault="00032422" w:rsidP="00032422">
            <w:pPr>
              <w:rPr>
                <w:rFonts w:asciiTheme="minorHAnsi" w:hAnsiTheme="minorHAnsi" w:cstheme="minorHAnsi"/>
                <w:sz w:val="20"/>
                <w:szCs w:val="20"/>
                <w:lang w:val="en-GB"/>
              </w:rPr>
            </w:pPr>
            <w:r w:rsidRPr="00B75FA5">
              <w:rPr>
                <w:rFonts w:asciiTheme="minorHAnsi" w:hAnsiTheme="minorHAnsi" w:cstheme="minorHAnsi"/>
                <w:sz w:val="20"/>
                <w:szCs w:val="20"/>
                <w:lang w:val="mk-MK"/>
              </w:rPr>
              <w:t xml:space="preserve">Драгица Коцевска </w:t>
            </w:r>
            <w:r w:rsidRPr="00B75FA5">
              <w:rPr>
                <w:rFonts w:asciiTheme="minorHAnsi" w:hAnsiTheme="minorHAnsi" w:cstheme="minorHAnsi"/>
                <w:sz w:val="20"/>
                <w:szCs w:val="20"/>
                <w:lang w:val="en-GB"/>
              </w:rPr>
              <w:t>(</w:t>
            </w:r>
            <w:r>
              <w:rPr>
                <w:rFonts w:asciiTheme="minorHAnsi" w:hAnsiTheme="minorHAnsi" w:cstheme="minorHAnsi"/>
                <w:sz w:val="20"/>
                <w:szCs w:val="20"/>
                <w:lang w:val="en-GB"/>
              </w:rPr>
              <w:t>2</w:t>
            </w:r>
            <w:r w:rsidRPr="00B75FA5">
              <w:rPr>
                <w:rFonts w:asciiTheme="minorHAnsi" w:hAnsiTheme="minorHAnsi" w:cstheme="minorHAnsi"/>
                <w:sz w:val="20"/>
                <w:szCs w:val="20"/>
                <w:lang w:val="en-GB"/>
              </w:rPr>
              <w:t>a)</w:t>
            </w:r>
          </w:p>
          <w:p w:rsidR="00032422" w:rsidRPr="00B75FA5" w:rsidRDefault="00032422" w:rsidP="00032422">
            <w:pPr>
              <w:rPr>
                <w:rFonts w:asciiTheme="minorHAnsi" w:hAnsiTheme="minorHAnsi" w:cstheme="minorHAnsi"/>
                <w:sz w:val="20"/>
                <w:szCs w:val="20"/>
                <w:lang w:val="mk-MK"/>
              </w:rPr>
            </w:pPr>
            <w:r w:rsidRPr="00B75FA5">
              <w:rPr>
                <w:rFonts w:asciiTheme="minorHAnsi" w:hAnsiTheme="minorHAnsi" w:cstheme="minorHAnsi"/>
                <w:sz w:val="20"/>
                <w:szCs w:val="20"/>
                <w:lang w:val="mk-MK"/>
              </w:rPr>
              <w:t xml:space="preserve">Дарко Николоски </w:t>
            </w:r>
            <w:r w:rsidRPr="00B75FA5">
              <w:rPr>
                <w:rFonts w:asciiTheme="minorHAnsi" w:hAnsiTheme="minorHAnsi" w:cstheme="minorHAnsi"/>
                <w:sz w:val="20"/>
                <w:szCs w:val="20"/>
                <w:lang w:val="en-GB"/>
              </w:rPr>
              <w:t>(</w:t>
            </w:r>
            <w:r>
              <w:rPr>
                <w:rFonts w:asciiTheme="minorHAnsi" w:hAnsiTheme="minorHAnsi" w:cstheme="minorHAnsi"/>
                <w:sz w:val="20"/>
                <w:szCs w:val="20"/>
                <w:lang w:val="en-GB"/>
              </w:rPr>
              <w:t>2</w:t>
            </w:r>
            <w:r w:rsidRPr="00B75FA5">
              <w:rPr>
                <w:rFonts w:asciiTheme="minorHAnsi" w:hAnsiTheme="minorHAnsi" w:cstheme="minorHAnsi"/>
                <w:sz w:val="20"/>
                <w:szCs w:val="20"/>
                <w:lang w:val="mk-MK"/>
              </w:rPr>
              <w:t>б)</w:t>
            </w:r>
          </w:p>
          <w:p w:rsidR="00032422" w:rsidRPr="00B75FA5" w:rsidRDefault="00032422" w:rsidP="00032422">
            <w:pPr>
              <w:rPr>
                <w:rFonts w:asciiTheme="minorHAnsi" w:hAnsiTheme="minorHAnsi" w:cstheme="minorHAnsi"/>
                <w:sz w:val="20"/>
                <w:szCs w:val="20"/>
                <w:lang w:val="mk-MK"/>
              </w:rPr>
            </w:pPr>
            <w:r w:rsidRPr="00B75FA5">
              <w:rPr>
                <w:rFonts w:asciiTheme="minorHAnsi" w:hAnsiTheme="minorHAnsi" w:cstheme="minorHAnsi"/>
                <w:sz w:val="20"/>
                <w:szCs w:val="20"/>
                <w:lang w:val="mk-MK"/>
              </w:rPr>
              <w:t xml:space="preserve"> </w:t>
            </w:r>
            <w:r w:rsidR="00AC250F">
              <w:rPr>
                <w:rFonts w:asciiTheme="minorHAnsi" w:hAnsiTheme="minorHAnsi" w:cstheme="minorHAnsi"/>
                <w:sz w:val="20"/>
                <w:szCs w:val="20"/>
                <w:lang w:val="mk-MK"/>
              </w:rPr>
              <w:t>Кате Камческа</w:t>
            </w:r>
            <w:r w:rsidRPr="00B75FA5">
              <w:rPr>
                <w:rFonts w:asciiTheme="minorHAnsi" w:hAnsiTheme="minorHAnsi" w:cstheme="minorHAnsi"/>
                <w:sz w:val="20"/>
                <w:szCs w:val="20"/>
              </w:rPr>
              <w:t xml:space="preserve"> </w:t>
            </w:r>
            <w:r w:rsidRPr="00B75FA5">
              <w:rPr>
                <w:rFonts w:asciiTheme="minorHAnsi" w:hAnsiTheme="minorHAnsi" w:cstheme="minorHAnsi"/>
                <w:sz w:val="20"/>
                <w:szCs w:val="20"/>
                <w:lang w:val="en-GB"/>
              </w:rPr>
              <w:t>(</w:t>
            </w:r>
            <w:r>
              <w:rPr>
                <w:rFonts w:asciiTheme="minorHAnsi" w:hAnsiTheme="minorHAnsi" w:cstheme="minorHAnsi"/>
                <w:sz w:val="20"/>
                <w:szCs w:val="20"/>
                <w:lang w:val="en-GB"/>
              </w:rPr>
              <w:t>2</w:t>
            </w:r>
            <w:r w:rsidRPr="00B75FA5">
              <w:rPr>
                <w:rFonts w:asciiTheme="minorHAnsi" w:hAnsiTheme="minorHAnsi" w:cstheme="minorHAnsi"/>
                <w:sz w:val="20"/>
                <w:szCs w:val="20"/>
                <w:lang w:val="mk-MK"/>
              </w:rPr>
              <w:t>в)</w:t>
            </w:r>
          </w:p>
          <w:p w:rsidR="00032422" w:rsidRPr="00B75FA5" w:rsidRDefault="00032422" w:rsidP="00032422">
            <w:pPr>
              <w:rPr>
                <w:rFonts w:asciiTheme="minorHAnsi" w:hAnsiTheme="minorHAnsi" w:cstheme="minorHAnsi"/>
                <w:sz w:val="20"/>
                <w:szCs w:val="20"/>
                <w:lang w:val="mk-MK"/>
              </w:rPr>
            </w:pPr>
            <w:r w:rsidRPr="00B75FA5">
              <w:rPr>
                <w:rFonts w:asciiTheme="minorHAnsi" w:hAnsiTheme="minorHAnsi" w:cstheme="minorHAnsi"/>
                <w:sz w:val="20"/>
                <w:szCs w:val="20"/>
                <w:lang w:val="mk-MK"/>
              </w:rPr>
              <w:t xml:space="preserve">Данче Јошеска </w:t>
            </w:r>
            <w:r w:rsidRPr="00B75FA5">
              <w:rPr>
                <w:rFonts w:asciiTheme="minorHAnsi" w:hAnsiTheme="minorHAnsi" w:cstheme="minorHAnsi"/>
                <w:sz w:val="20"/>
                <w:szCs w:val="20"/>
                <w:lang w:val="en-GB"/>
              </w:rPr>
              <w:t>(</w:t>
            </w:r>
            <w:r>
              <w:rPr>
                <w:rFonts w:asciiTheme="minorHAnsi" w:hAnsiTheme="minorHAnsi" w:cstheme="minorHAnsi"/>
                <w:sz w:val="20"/>
                <w:szCs w:val="20"/>
                <w:lang w:val="en-GB"/>
              </w:rPr>
              <w:t>2</w:t>
            </w:r>
            <w:r w:rsidRPr="00B75FA5">
              <w:rPr>
                <w:rFonts w:asciiTheme="minorHAnsi" w:hAnsiTheme="minorHAnsi" w:cstheme="minorHAnsi"/>
                <w:sz w:val="20"/>
                <w:szCs w:val="20"/>
                <w:lang w:val="mk-MK"/>
              </w:rPr>
              <w:t>г)</w:t>
            </w:r>
          </w:p>
          <w:p w:rsidR="00032422" w:rsidRPr="00032422" w:rsidRDefault="00032422" w:rsidP="00032422">
            <w:pPr>
              <w:rPr>
                <w:rFonts w:asciiTheme="minorHAnsi" w:hAnsiTheme="minorHAnsi" w:cstheme="minorHAnsi"/>
                <w:lang w:val="en-GB"/>
              </w:rPr>
            </w:pPr>
            <w:r w:rsidRPr="00B75FA5">
              <w:rPr>
                <w:rFonts w:asciiTheme="minorHAnsi" w:hAnsiTheme="minorHAnsi" w:cstheme="minorHAnsi"/>
                <w:sz w:val="20"/>
                <w:szCs w:val="20"/>
                <w:lang w:val="mk-MK"/>
              </w:rPr>
              <w:t xml:space="preserve">Емилија Маркоска Талеска </w:t>
            </w:r>
            <w:r w:rsidRPr="00B75FA5">
              <w:rPr>
                <w:rFonts w:asciiTheme="minorHAnsi" w:hAnsiTheme="minorHAnsi" w:cstheme="minorHAnsi"/>
                <w:sz w:val="20"/>
                <w:szCs w:val="20"/>
                <w:lang w:val="en-GB"/>
              </w:rPr>
              <w:t>(</w:t>
            </w:r>
            <w:r>
              <w:rPr>
                <w:rFonts w:asciiTheme="minorHAnsi" w:hAnsiTheme="minorHAnsi" w:cstheme="minorHAnsi"/>
                <w:sz w:val="20"/>
                <w:szCs w:val="20"/>
                <w:lang w:val="en-GB"/>
              </w:rPr>
              <w:t>2</w:t>
            </w:r>
            <w:r w:rsidRPr="00B75FA5">
              <w:rPr>
                <w:rFonts w:asciiTheme="minorHAnsi" w:hAnsiTheme="minorHAnsi" w:cstheme="minorHAnsi"/>
                <w:sz w:val="20"/>
                <w:szCs w:val="20"/>
                <w:lang w:val="mk-MK"/>
              </w:rPr>
              <w:t>д)</w:t>
            </w:r>
          </w:p>
          <w:p w:rsidR="0070779B" w:rsidRDefault="0070779B" w:rsidP="00D554E3">
            <w:pPr>
              <w:rPr>
                <w:rFonts w:asciiTheme="minorHAnsi" w:hAnsiTheme="minorHAnsi" w:cstheme="minorHAnsi"/>
                <w:lang w:val="mk-MK"/>
              </w:rPr>
            </w:pPr>
          </w:p>
          <w:p w:rsidR="00D554E3" w:rsidRPr="0070779B" w:rsidRDefault="00D554E3" w:rsidP="00D554E3">
            <w:pPr>
              <w:rPr>
                <w:rFonts w:asciiTheme="minorHAnsi" w:hAnsiTheme="minorHAnsi" w:cstheme="minorHAnsi"/>
                <w:lang w:val="mk-MK"/>
              </w:rPr>
            </w:pPr>
            <w:r w:rsidRPr="0070779B">
              <w:rPr>
                <w:rFonts w:asciiTheme="minorHAnsi" w:hAnsiTheme="minorHAnsi" w:cstheme="minorHAnsi"/>
                <w:lang w:val="mk-MK"/>
              </w:rPr>
              <w:t>Васко Смилески</w:t>
            </w:r>
            <w:r w:rsidR="00032422">
              <w:rPr>
                <w:rFonts w:asciiTheme="minorHAnsi" w:hAnsiTheme="minorHAnsi" w:cstheme="minorHAnsi"/>
                <w:lang w:val="mk-MK"/>
              </w:rPr>
              <w:t xml:space="preserve"> (</w:t>
            </w:r>
            <w:r w:rsidR="00032422">
              <w:rPr>
                <w:rFonts w:asciiTheme="minorHAnsi" w:hAnsiTheme="minorHAnsi" w:cstheme="minorHAnsi"/>
                <w:lang w:val="en-GB"/>
              </w:rPr>
              <w:t>3</w:t>
            </w:r>
            <w:r w:rsidR="009E6D22" w:rsidRPr="0070779B">
              <w:rPr>
                <w:rFonts w:asciiTheme="minorHAnsi" w:hAnsiTheme="minorHAnsi" w:cstheme="minorHAnsi"/>
                <w:lang w:val="mk-MK"/>
              </w:rPr>
              <w:t>а)</w:t>
            </w:r>
          </w:p>
          <w:p w:rsidR="00D554E3" w:rsidRPr="0070779B" w:rsidRDefault="00D554E3" w:rsidP="00D554E3">
            <w:pPr>
              <w:rPr>
                <w:rFonts w:asciiTheme="minorHAnsi" w:hAnsiTheme="minorHAnsi" w:cstheme="minorHAnsi"/>
                <w:lang w:val="mk-MK"/>
              </w:rPr>
            </w:pPr>
            <w:r w:rsidRPr="0070779B">
              <w:rPr>
                <w:rFonts w:asciiTheme="minorHAnsi" w:hAnsiTheme="minorHAnsi" w:cstheme="minorHAnsi"/>
                <w:lang w:val="mk-MK"/>
              </w:rPr>
              <w:t>Мирко Милошески</w:t>
            </w:r>
            <w:r w:rsidR="00032422">
              <w:rPr>
                <w:rFonts w:asciiTheme="minorHAnsi" w:hAnsiTheme="minorHAnsi" w:cstheme="minorHAnsi"/>
                <w:lang w:val="mk-MK"/>
              </w:rPr>
              <w:t>(</w:t>
            </w:r>
            <w:r w:rsidR="00032422">
              <w:rPr>
                <w:rFonts w:asciiTheme="minorHAnsi" w:hAnsiTheme="minorHAnsi" w:cstheme="minorHAnsi"/>
                <w:lang w:val="en-GB"/>
              </w:rPr>
              <w:t>3</w:t>
            </w:r>
            <w:r w:rsidR="009E6D22" w:rsidRPr="0070779B">
              <w:rPr>
                <w:rFonts w:asciiTheme="minorHAnsi" w:hAnsiTheme="minorHAnsi" w:cstheme="minorHAnsi"/>
                <w:lang w:val="mk-MK"/>
              </w:rPr>
              <w:t>б)</w:t>
            </w:r>
          </w:p>
          <w:p w:rsidR="00D554E3" w:rsidRPr="0070779B" w:rsidRDefault="00D554E3" w:rsidP="00D554E3">
            <w:pPr>
              <w:rPr>
                <w:rFonts w:asciiTheme="minorHAnsi" w:hAnsiTheme="minorHAnsi" w:cstheme="minorHAnsi"/>
                <w:lang w:val="mk-MK"/>
              </w:rPr>
            </w:pPr>
            <w:r w:rsidRPr="0070779B">
              <w:rPr>
                <w:rFonts w:asciiTheme="minorHAnsi" w:hAnsiTheme="minorHAnsi" w:cstheme="minorHAnsi"/>
                <w:lang w:val="mk-MK"/>
              </w:rPr>
              <w:t>Јулијана Тутеска</w:t>
            </w:r>
            <w:r w:rsidR="00032422">
              <w:rPr>
                <w:rFonts w:asciiTheme="minorHAnsi" w:hAnsiTheme="minorHAnsi" w:cstheme="minorHAnsi"/>
                <w:lang w:val="mk-MK"/>
              </w:rPr>
              <w:t xml:space="preserve"> (</w:t>
            </w:r>
            <w:r w:rsidR="00032422">
              <w:rPr>
                <w:rFonts w:asciiTheme="minorHAnsi" w:hAnsiTheme="minorHAnsi" w:cstheme="minorHAnsi"/>
                <w:lang w:val="en-GB"/>
              </w:rPr>
              <w:t>3</w:t>
            </w:r>
            <w:r w:rsidR="009E6D22" w:rsidRPr="0070779B">
              <w:rPr>
                <w:rFonts w:asciiTheme="minorHAnsi" w:hAnsiTheme="minorHAnsi" w:cstheme="minorHAnsi"/>
                <w:lang w:val="mk-MK"/>
              </w:rPr>
              <w:t>в)</w:t>
            </w:r>
          </w:p>
          <w:p w:rsidR="00D554E3" w:rsidRPr="0070779B" w:rsidRDefault="00D554E3" w:rsidP="00D554E3">
            <w:pPr>
              <w:rPr>
                <w:rFonts w:asciiTheme="minorHAnsi" w:hAnsiTheme="minorHAnsi" w:cstheme="minorHAnsi"/>
                <w:lang w:val="mk-MK"/>
              </w:rPr>
            </w:pPr>
            <w:r w:rsidRPr="0070779B">
              <w:rPr>
                <w:rFonts w:asciiTheme="minorHAnsi" w:hAnsiTheme="minorHAnsi" w:cstheme="minorHAnsi"/>
                <w:lang w:val="mk-MK"/>
              </w:rPr>
              <w:t>Ленче Насеска</w:t>
            </w:r>
            <w:r w:rsidR="00032422">
              <w:rPr>
                <w:rFonts w:asciiTheme="minorHAnsi" w:hAnsiTheme="minorHAnsi" w:cstheme="minorHAnsi"/>
                <w:lang w:val="mk-MK"/>
              </w:rPr>
              <w:t xml:space="preserve"> (</w:t>
            </w:r>
            <w:r w:rsidR="00032422">
              <w:rPr>
                <w:rFonts w:asciiTheme="minorHAnsi" w:hAnsiTheme="minorHAnsi" w:cstheme="minorHAnsi"/>
                <w:lang w:val="en-GB"/>
              </w:rPr>
              <w:t>3</w:t>
            </w:r>
            <w:r w:rsidR="009E6D22" w:rsidRPr="0070779B">
              <w:rPr>
                <w:rFonts w:asciiTheme="minorHAnsi" w:hAnsiTheme="minorHAnsi" w:cstheme="minorHAnsi"/>
                <w:lang w:val="mk-MK"/>
              </w:rPr>
              <w:t>г)</w:t>
            </w:r>
          </w:p>
          <w:p w:rsidR="00D554E3" w:rsidRPr="0070779B" w:rsidRDefault="00AC250F" w:rsidP="00D554E3">
            <w:pPr>
              <w:rPr>
                <w:rFonts w:asciiTheme="minorHAnsi" w:hAnsiTheme="minorHAnsi" w:cstheme="minorHAnsi"/>
                <w:lang w:val="mk-MK"/>
              </w:rPr>
            </w:pPr>
            <w:r>
              <w:rPr>
                <w:rFonts w:asciiTheme="minorHAnsi" w:hAnsiTheme="minorHAnsi" w:cstheme="minorHAnsi"/>
                <w:lang w:val="mk-MK"/>
              </w:rPr>
              <w:t>Сања Митреска</w:t>
            </w:r>
            <w:r w:rsidR="00032422">
              <w:rPr>
                <w:rFonts w:asciiTheme="minorHAnsi" w:hAnsiTheme="minorHAnsi" w:cstheme="minorHAnsi"/>
                <w:lang w:val="mk-MK"/>
              </w:rPr>
              <w:t xml:space="preserve"> (</w:t>
            </w:r>
            <w:r w:rsidR="00032422">
              <w:rPr>
                <w:rFonts w:asciiTheme="minorHAnsi" w:hAnsiTheme="minorHAnsi" w:cstheme="minorHAnsi"/>
                <w:lang w:val="en-GB"/>
              </w:rPr>
              <w:t>3</w:t>
            </w:r>
            <w:r w:rsidR="009E6D22" w:rsidRPr="0070779B">
              <w:rPr>
                <w:rFonts w:asciiTheme="minorHAnsi" w:hAnsiTheme="minorHAnsi" w:cstheme="minorHAnsi"/>
                <w:lang w:val="mk-MK"/>
              </w:rPr>
              <w:t>д)</w:t>
            </w:r>
          </w:p>
          <w:p w:rsidR="0070779B" w:rsidRDefault="0070779B" w:rsidP="00D554E3">
            <w:pPr>
              <w:rPr>
                <w:rFonts w:asciiTheme="minorHAnsi" w:hAnsiTheme="minorHAnsi" w:cstheme="minorHAnsi"/>
                <w:lang w:val="mk-MK"/>
              </w:rPr>
            </w:pPr>
          </w:p>
          <w:p w:rsidR="00D554E3" w:rsidRPr="001C6BF7" w:rsidRDefault="00D554E3" w:rsidP="00D554E3">
            <w:pPr>
              <w:rPr>
                <w:rFonts w:asciiTheme="minorHAnsi" w:hAnsiTheme="minorHAnsi" w:cstheme="minorHAnsi"/>
                <w:lang w:val="mk-MK"/>
              </w:rPr>
            </w:pPr>
          </w:p>
        </w:tc>
        <w:tc>
          <w:tcPr>
            <w:tcW w:w="3150" w:type="dxa"/>
            <w:shd w:val="clear" w:color="auto" w:fill="auto"/>
          </w:tcPr>
          <w:p w:rsidR="0070779B" w:rsidRDefault="0070779B" w:rsidP="00D554E3">
            <w:pPr>
              <w:rPr>
                <w:rFonts w:asciiTheme="minorHAnsi" w:hAnsiTheme="minorHAnsi" w:cstheme="minorHAnsi"/>
                <w:lang w:val="mk-MK"/>
              </w:rPr>
            </w:pPr>
          </w:p>
          <w:p w:rsidR="00032422" w:rsidRPr="0070779B" w:rsidRDefault="00032422" w:rsidP="00032422">
            <w:pPr>
              <w:rPr>
                <w:rFonts w:asciiTheme="minorHAnsi" w:hAnsiTheme="minorHAnsi" w:cstheme="minorHAnsi"/>
                <w:lang w:val="mk-MK"/>
              </w:rPr>
            </w:pPr>
            <w:r w:rsidRPr="0070779B">
              <w:rPr>
                <w:rFonts w:asciiTheme="minorHAnsi" w:hAnsiTheme="minorHAnsi" w:cstheme="minorHAnsi"/>
                <w:lang w:val="mk-MK"/>
              </w:rPr>
              <w:t>Елена Талеска</w:t>
            </w:r>
            <w:r>
              <w:rPr>
                <w:rFonts w:asciiTheme="minorHAnsi" w:hAnsiTheme="minorHAnsi" w:cstheme="minorHAnsi"/>
                <w:lang w:val="mk-MK"/>
              </w:rPr>
              <w:t xml:space="preserve"> (</w:t>
            </w:r>
            <w:r>
              <w:rPr>
                <w:rFonts w:asciiTheme="minorHAnsi" w:hAnsiTheme="minorHAnsi" w:cstheme="minorHAnsi"/>
                <w:lang w:val="en-GB"/>
              </w:rPr>
              <w:t>4</w:t>
            </w:r>
            <w:r w:rsidRPr="0070779B">
              <w:rPr>
                <w:rFonts w:asciiTheme="minorHAnsi" w:hAnsiTheme="minorHAnsi" w:cstheme="minorHAnsi"/>
                <w:lang w:val="mk-MK"/>
              </w:rPr>
              <w:t>а)</w:t>
            </w:r>
          </w:p>
          <w:p w:rsidR="00032422" w:rsidRDefault="00032422" w:rsidP="00032422">
            <w:pPr>
              <w:rPr>
                <w:rFonts w:asciiTheme="minorHAnsi" w:hAnsiTheme="minorHAnsi" w:cstheme="minorHAnsi"/>
                <w:lang w:val="mk-MK"/>
              </w:rPr>
            </w:pPr>
            <w:r>
              <w:rPr>
                <w:rFonts w:asciiTheme="minorHAnsi" w:hAnsiTheme="minorHAnsi" w:cstheme="minorHAnsi"/>
                <w:lang w:val="mk-MK"/>
              </w:rPr>
              <w:t>Весна Неделкоска (</w:t>
            </w:r>
            <w:r>
              <w:rPr>
                <w:rFonts w:asciiTheme="minorHAnsi" w:hAnsiTheme="minorHAnsi" w:cstheme="minorHAnsi"/>
                <w:lang w:val="en-GB"/>
              </w:rPr>
              <w:t>4</w:t>
            </w:r>
            <w:r>
              <w:rPr>
                <w:rFonts w:asciiTheme="minorHAnsi" w:hAnsiTheme="minorHAnsi" w:cstheme="minorHAnsi"/>
                <w:lang w:val="mk-MK"/>
              </w:rPr>
              <w:t>б)</w:t>
            </w:r>
          </w:p>
          <w:p w:rsidR="00032422" w:rsidRPr="001C6BF7" w:rsidRDefault="00032422" w:rsidP="00032422">
            <w:pPr>
              <w:rPr>
                <w:rFonts w:asciiTheme="minorHAnsi" w:hAnsiTheme="minorHAnsi" w:cstheme="minorHAnsi"/>
                <w:lang w:val="mk-MK"/>
              </w:rPr>
            </w:pPr>
            <w:r>
              <w:rPr>
                <w:rFonts w:asciiTheme="minorHAnsi" w:hAnsiTheme="minorHAnsi" w:cstheme="minorHAnsi"/>
                <w:lang w:val="mk-MK"/>
              </w:rPr>
              <w:t>Деспина Китаноска(</w:t>
            </w:r>
            <w:r>
              <w:rPr>
                <w:rFonts w:asciiTheme="minorHAnsi" w:hAnsiTheme="minorHAnsi" w:cstheme="minorHAnsi"/>
                <w:lang w:val="en-GB"/>
              </w:rPr>
              <w:t>4</w:t>
            </w:r>
            <w:r>
              <w:rPr>
                <w:rFonts w:asciiTheme="minorHAnsi" w:hAnsiTheme="minorHAnsi" w:cstheme="minorHAnsi"/>
                <w:lang w:val="mk-MK"/>
              </w:rPr>
              <w:t>в)</w:t>
            </w:r>
          </w:p>
          <w:p w:rsidR="00032422" w:rsidRPr="002A3718" w:rsidRDefault="00032422" w:rsidP="00032422">
            <w:pPr>
              <w:rPr>
                <w:rFonts w:asciiTheme="minorHAnsi" w:hAnsiTheme="minorHAnsi" w:cstheme="minorHAnsi"/>
                <w:lang w:val="mk-MK"/>
              </w:rPr>
            </w:pPr>
            <w:r>
              <w:rPr>
                <w:rFonts w:asciiTheme="minorHAnsi" w:hAnsiTheme="minorHAnsi" w:cstheme="minorHAnsi"/>
                <w:lang w:val="mk-MK"/>
              </w:rPr>
              <w:t>Елена Петковска(</w:t>
            </w:r>
            <w:r>
              <w:rPr>
                <w:rFonts w:asciiTheme="minorHAnsi" w:hAnsiTheme="minorHAnsi" w:cstheme="minorHAnsi"/>
                <w:lang w:val="en-GB"/>
              </w:rPr>
              <w:t>4</w:t>
            </w:r>
            <w:r>
              <w:rPr>
                <w:rFonts w:asciiTheme="minorHAnsi" w:hAnsiTheme="minorHAnsi" w:cstheme="minorHAnsi"/>
                <w:lang w:val="mk-MK"/>
              </w:rPr>
              <w:t>г)</w:t>
            </w:r>
          </w:p>
          <w:p w:rsidR="0070779B" w:rsidRDefault="00032422" w:rsidP="00032422">
            <w:pPr>
              <w:rPr>
                <w:rFonts w:asciiTheme="minorHAnsi" w:hAnsiTheme="minorHAnsi" w:cstheme="minorHAnsi"/>
                <w:lang w:val="mk-MK"/>
              </w:rPr>
            </w:pPr>
            <w:r>
              <w:rPr>
                <w:rFonts w:asciiTheme="minorHAnsi" w:hAnsiTheme="minorHAnsi" w:cstheme="minorHAnsi"/>
                <w:lang w:val="mk-MK"/>
              </w:rPr>
              <w:t>Елена Станкоска (</w:t>
            </w:r>
            <w:r>
              <w:rPr>
                <w:rFonts w:asciiTheme="minorHAnsi" w:hAnsiTheme="minorHAnsi" w:cstheme="minorHAnsi"/>
                <w:lang w:val="en-GB"/>
              </w:rPr>
              <w:t>4</w:t>
            </w:r>
            <w:r>
              <w:rPr>
                <w:rFonts w:asciiTheme="minorHAnsi" w:hAnsiTheme="minorHAnsi" w:cstheme="minorHAnsi"/>
                <w:lang w:val="mk-MK"/>
              </w:rPr>
              <w:t>д)</w:t>
            </w:r>
          </w:p>
          <w:p w:rsidR="00032422" w:rsidRDefault="00032422" w:rsidP="0070779B">
            <w:pPr>
              <w:rPr>
                <w:rFonts w:asciiTheme="minorHAnsi" w:hAnsiTheme="minorHAnsi" w:cstheme="minorHAnsi"/>
                <w:lang w:val="en-GB"/>
              </w:rPr>
            </w:pPr>
          </w:p>
          <w:p w:rsidR="00032422" w:rsidRDefault="00032422" w:rsidP="0070779B">
            <w:pPr>
              <w:rPr>
                <w:rFonts w:asciiTheme="minorHAnsi" w:hAnsiTheme="minorHAnsi" w:cstheme="minorHAnsi"/>
                <w:lang w:val="en-GB"/>
              </w:rPr>
            </w:pPr>
          </w:p>
          <w:p w:rsidR="0070779B" w:rsidRPr="001C6BF7" w:rsidRDefault="0070779B" w:rsidP="0070779B">
            <w:pPr>
              <w:rPr>
                <w:rFonts w:asciiTheme="minorHAnsi" w:hAnsiTheme="minorHAnsi" w:cstheme="minorHAnsi"/>
                <w:lang w:val="mk-MK"/>
              </w:rPr>
            </w:pPr>
            <w:r w:rsidRPr="001C6BF7">
              <w:rPr>
                <w:rFonts w:asciiTheme="minorHAnsi" w:hAnsiTheme="minorHAnsi" w:cstheme="minorHAnsi"/>
                <w:lang w:val="mk-MK"/>
              </w:rPr>
              <w:t>Марија Смугреска Секулоска</w:t>
            </w:r>
            <w:r w:rsidR="00032422">
              <w:rPr>
                <w:rFonts w:asciiTheme="minorHAnsi" w:hAnsiTheme="minorHAnsi" w:cstheme="minorHAnsi"/>
                <w:lang w:val="mk-MK"/>
              </w:rPr>
              <w:t xml:space="preserve"> (</w:t>
            </w:r>
            <w:r w:rsidR="00032422">
              <w:rPr>
                <w:rFonts w:asciiTheme="minorHAnsi" w:hAnsiTheme="minorHAnsi" w:cstheme="minorHAnsi"/>
                <w:lang w:val="en-GB"/>
              </w:rPr>
              <w:t>5</w:t>
            </w:r>
            <w:r>
              <w:rPr>
                <w:rFonts w:asciiTheme="minorHAnsi" w:hAnsiTheme="minorHAnsi" w:cstheme="minorHAnsi"/>
                <w:lang w:val="mk-MK"/>
              </w:rPr>
              <w:t>а)</w:t>
            </w:r>
          </w:p>
          <w:p w:rsidR="0070779B" w:rsidRPr="001C6BF7" w:rsidRDefault="0070779B" w:rsidP="0070779B">
            <w:pPr>
              <w:rPr>
                <w:rFonts w:asciiTheme="minorHAnsi" w:hAnsiTheme="minorHAnsi" w:cstheme="minorHAnsi"/>
                <w:lang w:val="mk-MK"/>
              </w:rPr>
            </w:pPr>
            <w:r w:rsidRPr="001C6BF7">
              <w:rPr>
                <w:rFonts w:asciiTheme="minorHAnsi" w:hAnsiTheme="minorHAnsi" w:cstheme="minorHAnsi"/>
                <w:lang w:val="mk-MK"/>
              </w:rPr>
              <w:t>Златко Волчески</w:t>
            </w:r>
            <w:r w:rsidR="00032422">
              <w:rPr>
                <w:rFonts w:asciiTheme="minorHAnsi" w:hAnsiTheme="minorHAnsi" w:cstheme="minorHAnsi"/>
                <w:lang w:val="mk-MK"/>
              </w:rPr>
              <w:t>(</w:t>
            </w:r>
            <w:r w:rsidR="00032422">
              <w:rPr>
                <w:rFonts w:asciiTheme="minorHAnsi" w:hAnsiTheme="minorHAnsi" w:cstheme="minorHAnsi"/>
                <w:lang w:val="en-GB"/>
              </w:rPr>
              <w:t>5</w:t>
            </w:r>
            <w:r>
              <w:rPr>
                <w:rFonts w:asciiTheme="minorHAnsi" w:hAnsiTheme="minorHAnsi" w:cstheme="minorHAnsi"/>
                <w:lang w:val="mk-MK"/>
              </w:rPr>
              <w:t>б)</w:t>
            </w:r>
          </w:p>
          <w:p w:rsidR="0070779B" w:rsidRPr="001C6BF7" w:rsidRDefault="0070779B" w:rsidP="0070779B">
            <w:pPr>
              <w:rPr>
                <w:rFonts w:asciiTheme="minorHAnsi" w:hAnsiTheme="minorHAnsi" w:cstheme="minorHAnsi"/>
                <w:lang w:val="mk-MK"/>
              </w:rPr>
            </w:pPr>
            <w:r w:rsidRPr="001C6BF7">
              <w:rPr>
                <w:rFonts w:asciiTheme="minorHAnsi" w:hAnsiTheme="minorHAnsi" w:cstheme="minorHAnsi"/>
                <w:lang w:val="mk-MK"/>
              </w:rPr>
              <w:t xml:space="preserve">Паце Кондоска </w:t>
            </w:r>
            <w:r w:rsidR="00032422">
              <w:rPr>
                <w:rFonts w:asciiTheme="minorHAnsi" w:hAnsiTheme="minorHAnsi" w:cstheme="minorHAnsi"/>
                <w:lang w:val="mk-MK"/>
              </w:rPr>
              <w:t>(</w:t>
            </w:r>
            <w:r w:rsidR="00032422">
              <w:rPr>
                <w:rFonts w:asciiTheme="minorHAnsi" w:hAnsiTheme="minorHAnsi" w:cstheme="minorHAnsi"/>
                <w:lang w:val="en-GB"/>
              </w:rPr>
              <w:t>5</w:t>
            </w:r>
            <w:r>
              <w:rPr>
                <w:rFonts w:asciiTheme="minorHAnsi" w:hAnsiTheme="minorHAnsi" w:cstheme="minorHAnsi"/>
                <w:lang w:val="mk-MK"/>
              </w:rPr>
              <w:t>в)</w:t>
            </w:r>
          </w:p>
          <w:p w:rsidR="0070779B" w:rsidRPr="001C6BF7" w:rsidRDefault="0070779B" w:rsidP="0070779B">
            <w:pPr>
              <w:rPr>
                <w:rFonts w:asciiTheme="minorHAnsi" w:hAnsiTheme="minorHAnsi" w:cstheme="minorHAnsi"/>
                <w:lang w:val="mk-MK"/>
              </w:rPr>
            </w:pPr>
            <w:r w:rsidRPr="001C6BF7">
              <w:rPr>
                <w:rFonts w:asciiTheme="minorHAnsi" w:hAnsiTheme="minorHAnsi" w:cstheme="minorHAnsi"/>
                <w:lang w:val="mk-MK"/>
              </w:rPr>
              <w:t>Даниела Димитријоска</w:t>
            </w:r>
            <w:r w:rsidR="00032422">
              <w:rPr>
                <w:rFonts w:asciiTheme="minorHAnsi" w:hAnsiTheme="minorHAnsi" w:cstheme="minorHAnsi"/>
                <w:lang w:val="mk-MK"/>
              </w:rPr>
              <w:t>(</w:t>
            </w:r>
            <w:r w:rsidR="00032422">
              <w:rPr>
                <w:rFonts w:asciiTheme="minorHAnsi" w:hAnsiTheme="minorHAnsi" w:cstheme="minorHAnsi"/>
                <w:lang w:val="en-GB"/>
              </w:rPr>
              <w:t>5</w:t>
            </w:r>
            <w:r>
              <w:rPr>
                <w:rFonts w:asciiTheme="minorHAnsi" w:hAnsiTheme="minorHAnsi" w:cstheme="minorHAnsi"/>
                <w:lang w:val="mk-MK"/>
              </w:rPr>
              <w:t>г)</w:t>
            </w:r>
          </w:p>
          <w:p w:rsidR="0070779B" w:rsidRPr="001C6BF7" w:rsidRDefault="00AC250F" w:rsidP="0070779B">
            <w:pPr>
              <w:rPr>
                <w:rFonts w:asciiTheme="minorHAnsi" w:hAnsiTheme="minorHAnsi" w:cstheme="minorHAnsi"/>
                <w:lang w:val="mk-MK"/>
              </w:rPr>
            </w:pPr>
            <w:r>
              <w:rPr>
                <w:rFonts w:asciiTheme="minorHAnsi" w:hAnsiTheme="minorHAnsi" w:cstheme="minorHAnsi"/>
                <w:lang w:val="mk-MK"/>
              </w:rPr>
              <w:t>Наташа Николоска</w:t>
            </w:r>
            <w:r w:rsidR="00032422">
              <w:rPr>
                <w:rFonts w:asciiTheme="minorHAnsi" w:hAnsiTheme="minorHAnsi" w:cstheme="minorHAnsi"/>
                <w:lang w:val="mk-MK"/>
              </w:rPr>
              <w:t xml:space="preserve"> (</w:t>
            </w:r>
            <w:r w:rsidR="00032422">
              <w:rPr>
                <w:rFonts w:asciiTheme="minorHAnsi" w:hAnsiTheme="minorHAnsi" w:cstheme="minorHAnsi"/>
                <w:lang w:val="en-GB"/>
              </w:rPr>
              <w:t>5</w:t>
            </w:r>
            <w:r w:rsidR="0070779B">
              <w:rPr>
                <w:rFonts w:asciiTheme="minorHAnsi" w:hAnsiTheme="minorHAnsi" w:cstheme="minorHAnsi"/>
                <w:lang w:val="mk-MK"/>
              </w:rPr>
              <w:t>д)</w:t>
            </w:r>
          </w:p>
          <w:p w:rsidR="0070779B" w:rsidRDefault="0070779B" w:rsidP="0070779B">
            <w:pPr>
              <w:rPr>
                <w:rFonts w:asciiTheme="minorHAnsi" w:hAnsiTheme="minorHAnsi" w:cstheme="minorHAnsi"/>
                <w:lang w:val="mk-MK"/>
              </w:rPr>
            </w:pPr>
          </w:p>
          <w:p w:rsidR="009E6D22" w:rsidRDefault="009E6D22" w:rsidP="00D554E3">
            <w:pPr>
              <w:rPr>
                <w:rFonts w:asciiTheme="minorHAnsi" w:hAnsiTheme="minorHAnsi" w:cstheme="minorHAnsi"/>
                <w:lang w:val="en-GB"/>
              </w:rPr>
            </w:pPr>
            <w:r>
              <w:rPr>
                <w:rFonts w:asciiTheme="minorHAnsi" w:hAnsiTheme="minorHAnsi" w:cstheme="minorHAnsi"/>
                <w:lang w:val="en-GB"/>
              </w:rPr>
              <w:t>_____________________(6a)</w:t>
            </w:r>
          </w:p>
          <w:p w:rsidR="009E6D22" w:rsidRDefault="009E6D22" w:rsidP="00D554E3">
            <w:pPr>
              <w:rPr>
                <w:rFonts w:asciiTheme="minorHAnsi" w:hAnsiTheme="minorHAnsi" w:cstheme="minorHAnsi"/>
                <w:lang w:val="mk-MK"/>
              </w:rPr>
            </w:pPr>
            <w:r>
              <w:rPr>
                <w:rFonts w:asciiTheme="minorHAnsi" w:hAnsiTheme="minorHAnsi" w:cstheme="minorHAnsi"/>
                <w:lang w:val="en-GB"/>
              </w:rPr>
              <w:t>_____________________(6</w:t>
            </w:r>
            <w:r>
              <w:rPr>
                <w:rFonts w:asciiTheme="minorHAnsi" w:hAnsiTheme="minorHAnsi" w:cstheme="minorHAnsi"/>
                <w:lang w:val="mk-MK"/>
              </w:rPr>
              <w:t>б)</w:t>
            </w:r>
          </w:p>
          <w:p w:rsidR="009E6D22" w:rsidRDefault="009E6D22" w:rsidP="00D554E3">
            <w:pPr>
              <w:rPr>
                <w:rFonts w:asciiTheme="minorHAnsi" w:hAnsiTheme="minorHAnsi" w:cstheme="minorHAnsi"/>
                <w:lang w:val="mk-MK"/>
              </w:rPr>
            </w:pPr>
            <w:r>
              <w:rPr>
                <w:rFonts w:asciiTheme="minorHAnsi" w:hAnsiTheme="minorHAnsi" w:cstheme="minorHAnsi"/>
                <w:lang w:val="en-GB"/>
              </w:rPr>
              <w:t>_____________________(</w:t>
            </w:r>
            <w:r w:rsidR="0070779B">
              <w:rPr>
                <w:rFonts w:asciiTheme="minorHAnsi" w:hAnsiTheme="minorHAnsi" w:cstheme="minorHAnsi"/>
                <w:lang w:val="mk-MK"/>
              </w:rPr>
              <w:t>6в)</w:t>
            </w:r>
          </w:p>
          <w:p w:rsidR="009E6D22" w:rsidRDefault="0070779B" w:rsidP="00D554E3">
            <w:pPr>
              <w:rPr>
                <w:rFonts w:asciiTheme="minorHAnsi" w:hAnsiTheme="minorHAnsi" w:cstheme="minorHAnsi"/>
                <w:lang w:val="mk-MK"/>
              </w:rPr>
            </w:pPr>
            <w:r>
              <w:rPr>
                <w:rFonts w:asciiTheme="minorHAnsi" w:hAnsiTheme="minorHAnsi" w:cstheme="minorHAnsi"/>
                <w:lang w:val="en-GB"/>
              </w:rPr>
              <w:t>_____________________(6</w:t>
            </w:r>
            <w:r>
              <w:rPr>
                <w:rFonts w:asciiTheme="minorHAnsi" w:hAnsiTheme="minorHAnsi" w:cstheme="minorHAnsi"/>
                <w:lang w:val="mk-MK"/>
              </w:rPr>
              <w:t>г)</w:t>
            </w:r>
          </w:p>
          <w:p w:rsidR="0070779B" w:rsidRPr="0070779B" w:rsidRDefault="0070779B" w:rsidP="00D554E3">
            <w:pPr>
              <w:rPr>
                <w:rFonts w:asciiTheme="minorHAnsi" w:hAnsiTheme="minorHAnsi" w:cstheme="minorHAnsi"/>
                <w:lang w:val="mk-MK"/>
              </w:rPr>
            </w:pPr>
            <w:r>
              <w:rPr>
                <w:rFonts w:asciiTheme="minorHAnsi" w:hAnsiTheme="minorHAnsi" w:cstheme="minorHAnsi"/>
                <w:lang w:val="en-GB"/>
              </w:rPr>
              <w:t>_____________________(6</w:t>
            </w:r>
            <w:r>
              <w:rPr>
                <w:rFonts w:asciiTheme="minorHAnsi" w:hAnsiTheme="minorHAnsi" w:cstheme="minorHAnsi"/>
                <w:lang w:val="mk-MK"/>
              </w:rPr>
              <w:t>д)</w:t>
            </w:r>
          </w:p>
          <w:p w:rsidR="009E6D22" w:rsidRDefault="009E6D22" w:rsidP="00D554E3">
            <w:pPr>
              <w:rPr>
                <w:rFonts w:asciiTheme="minorHAnsi" w:hAnsiTheme="minorHAnsi" w:cstheme="minorHAnsi"/>
                <w:lang w:val="mk-MK"/>
              </w:rPr>
            </w:pPr>
          </w:p>
          <w:p w:rsidR="00D554E3" w:rsidRPr="00B947CB" w:rsidRDefault="00D554E3" w:rsidP="0070779B">
            <w:pPr>
              <w:rPr>
                <w:rFonts w:asciiTheme="minorHAnsi" w:hAnsiTheme="minorHAnsi" w:cstheme="minorHAnsi"/>
                <w:lang w:val="mk-MK"/>
              </w:rPr>
            </w:pPr>
          </w:p>
        </w:tc>
        <w:tc>
          <w:tcPr>
            <w:tcW w:w="2835" w:type="dxa"/>
          </w:tcPr>
          <w:p w:rsidR="0070779B" w:rsidRDefault="0070779B" w:rsidP="00D554E3">
            <w:pPr>
              <w:rPr>
                <w:rFonts w:asciiTheme="minorHAnsi" w:hAnsiTheme="minorHAnsi" w:cstheme="minorHAnsi"/>
                <w:lang w:val="mk-MK"/>
              </w:rPr>
            </w:pPr>
          </w:p>
          <w:p w:rsidR="00032422" w:rsidRPr="00B75FA5" w:rsidRDefault="00032422" w:rsidP="00032422">
            <w:pPr>
              <w:rPr>
                <w:rFonts w:asciiTheme="minorHAnsi" w:hAnsiTheme="minorHAnsi" w:cstheme="minorHAnsi"/>
                <w:sz w:val="20"/>
                <w:szCs w:val="20"/>
                <w:lang w:val="en-GB"/>
              </w:rPr>
            </w:pPr>
            <w:r w:rsidRPr="00B75FA5">
              <w:rPr>
                <w:rFonts w:asciiTheme="minorHAnsi" w:hAnsiTheme="minorHAnsi" w:cstheme="minorHAnsi"/>
                <w:sz w:val="20"/>
                <w:szCs w:val="20"/>
                <w:lang w:val="mk-MK"/>
              </w:rPr>
              <w:t xml:space="preserve">Рубинчо Ристески </w:t>
            </w:r>
            <w:r>
              <w:rPr>
                <w:rFonts w:asciiTheme="minorHAnsi" w:hAnsiTheme="minorHAnsi" w:cstheme="minorHAnsi"/>
                <w:sz w:val="20"/>
                <w:szCs w:val="20"/>
                <w:lang w:val="en-GB"/>
              </w:rPr>
              <w:t>(7</w:t>
            </w:r>
            <w:r w:rsidRPr="00B75FA5">
              <w:rPr>
                <w:rFonts w:asciiTheme="minorHAnsi" w:hAnsiTheme="minorHAnsi" w:cstheme="minorHAnsi"/>
                <w:sz w:val="20"/>
                <w:szCs w:val="20"/>
                <w:lang w:val="en-GB"/>
              </w:rPr>
              <w:t>a)</w:t>
            </w:r>
          </w:p>
          <w:p w:rsidR="00032422" w:rsidRPr="00B75FA5" w:rsidRDefault="00032422" w:rsidP="00032422">
            <w:pPr>
              <w:rPr>
                <w:rFonts w:asciiTheme="minorHAnsi" w:hAnsiTheme="minorHAnsi" w:cstheme="minorHAnsi"/>
                <w:sz w:val="20"/>
                <w:szCs w:val="20"/>
                <w:lang w:val="mk-MK"/>
              </w:rPr>
            </w:pPr>
            <w:r w:rsidRPr="00B75FA5">
              <w:rPr>
                <w:rFonts w:asciiTheme="minorHAnsi" w:hAnsiTheme="minorHAnsi" w:cstheme="minorHAnsi"/>
                <w:sz w:val="20"/>
                <w:szCs w:val="20"/>
                <w:lang w:val="mk-MK"/>
              </w:rPr>
              <w:t xml:space="preserve">Александар Џинго </w:t>
            </w:r>
            <w:r>
              <w:rPr>
                <w:rFonts w:asciiTheme="minorHAnsi" w:hAnsiTheme="minorHAnsi" w:cstheme="minorHAnsi"/>
                <w:sz w:val="20"/>
                <w:szCs w:val="20"/>
                <w:lang w:val="en-GB"/>
              </w:rPr>
              <w:t>(7</w:t>
            </w:r>
            <w:r w:rsidRPr="00B75FA5">
              <w:rPr>
                <w:rFonts w:asciiTheme="minorHAnsi" w:hAnsiTheme="minorHAnsi" w:cstheme="minorHAnsi"/>
                <w:sz w:val="20"/>
                <w:szCs w:val="20"/>
                <w:lang w:val="mk-MK"/>
              </w:rPr>
              <w:t>б)</w:t>
            </w:r>
          </w:p>
          <w:p w:rsidR="00032422" w:rsidRPr="00B75FA5" w:rsidRDefault="00032422" w:rsidP="00032422">
            <w:pPr>
              <w:rPr>
                <w:rFonts w:asciiTheme="minorHAnsi" w:hAnsiTheme="minorHAnsi" w:cstheme="minorHAnsi"/>
                <w:sz w:val="20"/>
                <w:szCs w:val="20"/>
                <w:lang w:val="mk-MK"/>
              </w:rPr>
            </w:pPr>
            <w:r w:rsidRPr="00B75FA5">
              <w:rPr>
                <w:rFonts w:asciiTheme="minorHAnsi" w:hAnsiTheme="minorHAnsi" w:cstheme="minorHAnsi"/>
                <w:sz w:val="20"/>
                <w:szCs w:val="20"/>
                <w:lang w:val="mk-MK"/>
              </w:rPr>
              <w:t xml:space="preserve">Александар Десоски </w:t>
            </w:r>
            <w:r w:rsidRPr="00B75FA5">
              <w:rPr>
                <w:rFonts w:asciiTheme="minorHAnsi" w:hAnsiTheme="minorHAnsi" w:cstheme="minorHAnsi"/>
                <w:sz w:val="20"/>
                <w:szCs w:val="20"/>
                <w:lang w:val="en-GB"/>
              </w:rPr>
              <w:t>(</w:t>
            </w:r>
            <w:r>
              <w:rPr>
                <w:rFonts w:asciiTheme="minorHAnsi" w:hAnsiTheme="minorHAnsi" w:cstheme="minorHAnsi"/>
                <w:sz w:val="20"/>
                <w:szCs w:val="20"/>
                <w:lang w:val="en-GB"/>
              </w:rPr>
              <w:t>7</w:t>
            </w:r>
            <w:r w:rsidRPr="00B75FA5">
              <w:rPr>
                <w:rFonts w:asciiTheme="minorHAnsi" w:hAnsiTheme="minorHAnsi" w:cstheme="minorHAnsi"/>
                <w:sz w:val="20"/>
                <w:szCs w:val="20"/>
                <w:lang w:val="mk-MK"/>
              </w:rPr>
              <w:t>в)</w:t>
            </w:r>
          </w:p>
          <w:p w:rsidR="00032422" w:rsidRPr="00B75FA5" w:rsidRDefault="00032422" w:rsidP="00032422">
            <w:pPr>
              <w:rPr>
                <w:rFonts w:asciiTheme="minorHAnsi" w:hAnsiTheme="minorHAnsi" w:cstheme="minorHAnsi"/>
                <w:sz w:val="20"/>
                <w:szCs w:val="20"/>
                <w:lang w:val="mk-MK"/>
              </w:rPr>
            </w:pPr>
            <w:r w:rsidRPr="00B75FA5">
              <w:rPr>
                <w:rFonts w:asciiTheme="minorHAnsi" w:hAnsiTheme="minorHAnsi" w:cstheme="minorHAnsi"/>
                <w:sz w:val="20"/>
                <w:szCs w:val="20"/>
                <w:lang w:val="mk-MK"/>
              </w:rPr>
              <w:t xml:space="preserve">Билјана Талеска </w:t>
            </w:r>
            <w:r>
              <w:rPr>
                <w:rFonts w:asciiTheme="minorHAnsi" w:hAnsiTheme="minorHAnsi" w:cstheme="minorHAnsi"/>
                <w:sz w:val="20"/>
                <w:szCs w:val="20"/>
                <w:lang w:val="en-GB"/>
              </w:rPr>
              <w:t>(7</w:t>
            </w:r>
            <w:r w:rsidRPr="00B75FA5">
              <w:rPr>
                <w:rFonts w:asciiTheme="minorHAnsi" w:hAnsiTheme="minorHAnsi" w:cstheme="minorHAnsi"/>
                <w:sz w:val="20"/>
                <w:szCs w:val="20"/>
                <w:lang w:val="mk-MK"/>
              </w:rPr>
              <w:t>г)</w:t>
            </w:r>
          </w:p>
          <w:p w:rsidR="00032422" w:rsidRDefault="00AC250F" w:rsidP="0070779B">
            <w:pPr>
              <w:rPr>
                <w:rFonts w:asciiTheme="minorHAnsi" w:hAnsiTheme="minorHAnsi" w:cstheme="minorHAnsi"/>
                <w:lang w:val="en-GB"/>
              </w:rPr>
            </w:pPr>
            <w:r>
              <w:rPr>
                <w:rFonts w:asciiTheme="minorHAnsi" w:hAnsiTheme="minorHAnsi" w:cstheme="minorHAnsi"/>
                <w:sz w:val="20"/>
                <w:szCs w:val="20"/>
                <w:lang w:val="mk-MK"/>
              </w:rPr>
              <w:t>Милојко Илијоски</w:t>
            </w:r>
            <w:r w:rsidR="00032422">
              <w:rPr>
                <w:rFonts w:asciiTheme="minorHAnsi" w:hAnsiTheme="minorHAnsi" w:cstheme="minorHAnsi"/>
                <w:sz w:val="20"/>
                <w:szCs w:val="20"/>
                <w:lang w:val="en-GB"/>
              </w:rPr>
              <w:t>(7</w:t>
            </w:r>
            <w:r w:rsidR="00032422" w:rsidRPr="00B75FA5">
              <w:rPr>
                <w:rFonts w:asciiTheme="minorHAnsi" w:hAnsiTheme="minorHAnsi" w:cstheme="minorHAnsi"/>
                <w:sz w:val="20"/>
                <w:szCs w:val="20"/>
                <w:lang w:val="mk-MK"/>
              </w:rPr>
              <w:t>д)</w:t>
            </w:r>
          </w:p>
          <w:p w:rsidR="00032422" w:rsidRDefault="00032422" w:rsidP="0070779B">
            <w:pPr>
              <w:rPr>
                <w:rFonts w:asciiTheme="minorHAnsi" w:hAnsiTheme="minorHAnsi" w:cstheme="minorHAnsi"/>
                <w:lang w:val="en-GB"/>
              </w:rPr>
            </w:pPr>
          </w:p>
          <w:p w:rsidR="0070779B" w:rsidRPr="0070779B" w:rsidRDefault="00032422" w:rsidP="0070779B">
            <w:pPr>
              <w:rPr>
                <w:rFonts w:asciiTheme="minorHAnsi" w:hAnsiTheme="minorHAnsi" w:cstheme="minorHAnsi"/>
                <w:lang w:val="mk-MK"/>
              </w:rPr>
            </w:pPr>
            <w:r>
              <w:rPr>
                <w:rFonts w:asciiTheme="minorHAnsi" w:hAnsiTheme="minorHAnsi" w:cstheme="minorHAnsi"/>
                <w:lang w:val="mk-MK"/>
              </w:rPr>
              <w:t>Александра Огненоска(</w:t>
            </w:r>
            <w:r>
              <w:rPr>
                <w:rFonts w:asciiTheme="minorHAnsi" w:hAnsiTheme="minorHAnsi" w:cstheme="minorHAnsi"/>
                <w:lang w:val="en-GB"/>
              </w:rPr>
              <w:t>8</w:t>
            </w:r>
            <w:r w:rsidR="0070779B" w:rsidRPr="0070779B">
              <w:rPr>
                <w:rFonts w:asciiTheme="minorHAnsi" w:hAnsiTheme="minorHAnsi" w:cstheme="minorHAnsi"/>
                <w:lang w:val="mk-MK"/>
              </w:rPr>
              <w:t>а)</w:t>
            </w:r>
          </w:p>
          <w:p w:rsidR="0070779B" w:rsidRPr="0070779B" w:rsidRDefault="00032422" w:rsidP="0070779B">
            <w:pPr>
              <w:rPr>
                <w:rFonts w:asciiTheme="minorHAnsi" w:hAnsiTheme="minorHAnsi" w:cstheme="minorHAnsi"/>
                <w:lang w:val="mk-MK"/>
              </w:rPr>
            </w:pPr>
            <w:r>
              <w:rPr>
                <w:rFonts w:asciiTheme="minorHAnsi" w:hAnsiTheme="minorHAnsi" w:cstheme="minorHAnsi"/>
                <w:lang w:val="mk-MK"/>
              </w:rPr>
              <w:t>Михаил Швацов(</w:t>
            </w:r>
            <w:r>
              <w:rPr>
                <w:rFonts w:asciiTheme="minorHAnsi" w:hAnsiTheme="minorHAnsi" w:cstheme="minorHAnsi"/>
                <w:lang w:val="en-GB"/>
              </w:rPr>
              <w:t>8</w:t>
            </w:r>
            <w:r w:rsidR="0070779B" w:rsidRPr="0070779B">
              <w:rPr>
                <w:rFonts w:asciiTheme="minorHAnsi" w:hAnsiTheme="minorHAnsi" w:cstheme="minorHAnsi"/>
                <w:lang w:val="mk-MK"/>
              </w:rPr>
              <w:t>б)</w:t>
            </w:r>
          </w:p>
          <w:p w:rsidR="0070779B" w:rsidRPr="0070779B" w:rsidRDefault="00032422" w:rsidP="0070779B">
            <w:pPr>
              <w:rPr>
                <w:rFonts w:asciiTheme="minorHAnsi" w:hAnsiTheme="minorHAnsi" w:cstheme="minorHAnsi"/>
                <w:lang w:val="mk-MK"/>
              </w:rPr>
            </w:pPr>
            <w:r>
              <w:rPr>
                <w:rFonts w:asciiTheme="minorHAnsi" w:hAnsiTheme="minorHAnsi" w:cstheme="minorHAnsi"/>
                <w:lang w:val="mk-MK"/>
              </w:rPr>
              <w:t>Добринка Костоска Бошкоска(</w:t>
            </w:r>
            <w:r>
              <w:rPr>
                <w:rFonts w:asciiTheme="minorHAnsi" w:hAnsiTheme="minorHAnsi" w:cstheme="minorHAnsi"/>
                <w:lang w:val="en-GB"/>
              </w:rPr>
              <w:t>8</w:t>
            </w:r>
            <w:r w:rsidR="0070779B" w:rsidRPr="0070779B">
              <w:rPr>
                <w:rFonts w:asciiTheme="minorHAnsi" w:hAnsiTheme="minorHAnsi" w:cstheme="minorHAnsi"/>
                <w:lang w:val="mk-MK"/>
              </w:rPr>
              <w:t>в)</w:t>
            </w:r>
          </w:p>
          <w:p w:rsidR="0070779B" w:rsidRPr="0070779B" w:rsidRDefault="00032422" w:rsidP="0070779B">
            <w:pPr>
              <w:rPr>
                <w:rFonts w:asciiTheme="minorHAnsi" w:hAnsiTheme="minorHAnsi" w:cstheme="minorHAnsi"/>
                <w:lang w:val="mk-MK"/>
              </w:rPr>
            </w:pPr>
            <w:r>
              <w:rPr>
                <w:rFonts w:asciiTheme="minorHAnsi" w:hAnsiTheme="minorHAnsi" w:cstheme="minorHAnsi"/>
                <w:lang w:val="mk-MK"/>
              </w:rPr>
              <w:t>Бобан Стојаноски (</w:t>
            </w:r>
            <w:r>
              <w:rPr>
                <w:rFonts w:asciiTheme="minorHAnsi" w:hAnsiTheme="minorHAnsi" w:cstheme="minorHAnsi"/>
                <w:lang w:val="en-GB"/>
              </w:rPr>
              <w:t>8</w:t>
            </w:r>
            <w:r w:rsidR="0070779B" w:rsidRPr="0070779B">
              <w:rPr>
                <w:rFonts w:asciiTheme="minorHAnsi" w:hAnsiTheme="minorHAnsi" w:cstheme="minorHAnsi"/>
                <w:lang w:val="mk-MK"/>
              </w:rPr>
              <w:t>г)</w:t>
            </w:r>
          </w:p>
          <w:p w:rsidR="0070779B" w:rsidRPr="0070779B" w:rsidRDefault="00032422" w:rsidP="0070779B">
            <w:pPr>
              <w:rPr>
                <w:rFonts w:asciiTheme="minorHAnsi" w:hAnsiTheme="minorHAnsi" w:cstheme="minorHAnsi"/>
                <w:lang w:val="mk-MK"/>
              </w:rPr>
            </w:pPr>
            <w:r>
              <w:rPr>
                <w:rFonts w:asciiTheme="minorHAnsi" w:hAnsiTheme="minorHAnsi" w:cstheme="minorHAnsi"/>
                <w:lang w:val="mk-MK"/>
              </w:rPr>
              <w:t>Гордана Петреска (</w:t>
            </w:r>
            <w:r>
              <w:rPr>
                <w:rFonts w:asciiTheme="minorHAnsi" w:hAnsiTheme="minorHAnsi" w:cstheme="minorHAnsi"/>
                <w:lang w:val="en-GB"/>
              </w:rPr>
              <w:t>8</w:t>
            </w:r>
            <w:r w:rsidR="0070779B" w:rsidRPr="0070779B">
              <w:rPr>
                <w:rFonts w:asciiTheme="minorHAnsi" w:hAnsiTheme="minorHAnsi" w:cstheme="minorHAnsi"/>
                <w:lang w:val="mk-MK"/>
              </w:rPr>
              <w:t>д)</w:t>
            </w:r>
          </w:p>
          <w:p w:rsidR="0070779B" w:rsidRDefault="0070779B" w:rsidP="0070779B">
            <w:pPr>
              <w:rPr>
                <w:rFonts w:asciiTheme="minorHAnsi" w:hAnsiTheme="minorHAnsi" w:cstheme="minorHAnsi"/>
                <w:lang w:val="mk-MK"/>
              </w:rPr>
            </w:pPr>
          </w:p>
          <w:p w:rsidR="0070779B" w:rsidRDefault="00AC286D" w:rsidP="0070779B">
            <w:pPr>
              <w:rPr>
                <w:rFonts w:asciiTheme="minorHAnsi" w:hAnsiTheme="minorHAnsi" w:cstheme="minorHAnsi"/>
                <w:lang w:val="mk-MK"/>
              </w:rPr>
            </w:pPr>
            <w:r>
              <w:rPr>
                <w:rFonts w:asciiTheme="minorHAnsi" w:hAnsiTheme="minorHAnsi" w:cstheme="minorHAnsi"/>
                <w:lang w:val="mk-MK"/>
              </w:rPr>
              <w:t>Драгица Маркоска</w:t>
            </w:r>
            <w:r w:rsidR="00032422">
              <w:rPr>
                <w:rFonts w:asciiTheme="minorHAnsi" w:hAnsiTheme="minorHAnsi" w:cstheme="minorHAnsi"/>
                <w:lang w:val="mk-MK"/>
              </w:rPr>
              <w:t xml:space="preserve"> (</w:t>
            </w:r>
            <w:r w:rsidR="00032422">
              <w:rPr>
                <w:rFonts w:asciiTheme="minorHAnsi" w:hAnsiTheme="minorHAnsi" w:cstheme="minorHAnsi"/>
                <w:lang w:val="en-GB"/>
              </w:rPr>
              <w:t>9</w:t>
            </w:r>
            <w:r w:rsidR="0070779B">
              <w:rPr>
                <w:rFonts w:asciiTheme="minorHAnsi" w:hAnsiTheme="minorHAnsi" w:cstheme="minorHAnsi"/>
                <w:lang w:val="mk-MK"/>
              </w:rPr>
              <w:t>а)</w:t>
            </w:r>
          </w:p>
          <w:p w:rsidR="0070779B" w:rsidRPr="00B947CB" w:rsidRDefault="00AC250F" w:rsidP="0070779B">
            <w:pPr>
              <w:rPr>
                <w:rFonts w:asciiTheme="minorHAnsi" w:hAnsiTheme="minorHAnsi" w:cstheme="minorHAnsi"/>
                <w:lang w:val="mk-MK"/>
              </w:rPr>
            </w:pPr>
            <w:r>
              <w:rPr>
                <w:rFonts w:asciiTheme="minorHAnsi" w:hAnsiTheme="minorHAnsi" w:cstheme="minorHAnsi"/>
                <w:lang w:val="mk-MK"/>
              </w:rPr>
              <w:t>Емилија Смилева</w:t>
            </w:r>
            <w:r w:rsidR="00032422">
              <w:rPr>
                <w:rFonts w:asciiTheme="minorHAnsi" w:hAnsiTheme="minorHAnsi" w:cstheme="minorHAnsi"/>
                <w:lang w:val="mk-MK"/>
              </w:rPr>
              <w:t>(</w:t>
            </w:r>
            <w:r w:rsidR="00032422">
              <w:rPr>
                <w:rFonts w:asciiTheme="minorHAnsi" w:hAnsiTheme="minorHAnsi" w:cstheme="minorHAnsi"/>
                <w:lang w:val="en-GB"/>
              </w:rPr>
              <w:t>9</w:t>
            </w:r>
            <w:r w:rsidR="0070779B">
              <w:rPr>
                <w:rFonts w:asciiTheme="minorHAnsi" w:hAnsiTheme="minorHAnsi" w:cstheme="minorHAnsi"/>
                <w:lang w:val="mk-MK"/>
              </w:rPr>
              <w:t>б)</w:t>
            </w:r>
          </w:p>
          <w:p w:rsidR="0070779B" w:rsidRDefault="00032422" w:rsidP="0070779B">
            <w:pPr>
              <w:rPr>
                <w:rFonts w:asciiTheme="minorHAnsi" w:hAnsiTheme="minorHAnsi" w:cstheme="minorHAnsi"/>
                <w:lang w:val="mk-MK"/>
              </w:rPr>
            </w:pPr>
            <w:r>
              <w:rPr>
                <w:rFonts w:asciiTheme="minorHAnsi" w:hAnsiTheme="minorHAnsi" w:cstheme="minorHAnsi"/>
                <w:lang w:val="mk-MK"/>
              </w:rPr>
              <w:t>Анета Стојческа(</w:t>
            </w:r>
            <w:r>
              <w:rPr>
                <w:rFonts w:asciiTheme="minorHAnsi" w:hAnsiTheme="minorHAnsi" w:cstheme="minorHAnsi"/>
                <w:lang w:val="en-GB"/>
              </w:rPr>
              <w:t>9</w:t>
            </w:r>
            <w:r w:rsidR="0070779B">
              <w:rPr>
                <w:rFonts w:asciiTheme="minorHAnsi" w:hAnsiTheme="minorHAnsi" w:cstheme="minorHAnsi"/>
                <w:lang w:val="mk-MK"/>
              </w:rPr>
              <w:t>в)</w:t>
            </w:r>
          </w:p>
          <w:p w:rsidR="0070779B" w:rsidRDefault="00032422" w:rsidP="0070779B">
            <w:pPr>
              <w:rPr>
                <w:rFonts w:asciiTheme="minorHAnsi" w:hAnsiTheme="minorHAnsi" w:cstheme="minorHAnsi"/>
                <w:lang w:val="mk-MK"/>
              </w:rPr>
            </w:pPr>
            <w:r>
              <w:rPr>
                <w:rFonts w:asciiTheme="minorHAnsi" w:hAnsiTheme="minorHAnsi" w:cstheme="minorHAnsi"/>
                <w:lang w:val="mk-MK"/>
              </w:rPr>
              <w:t>Цвете Игнатоска(</w:t>
            </w:r>
            <w:r>
              <w:rPr>
                <w:rFonts w:asciiTheme="minorHAnsi" w:hAnsiTheme="minorHAnsi" w:cstheme="minorHAnsi"/>
                <w:lang w:val="en-GB"/>
              </w:rPr>
              <w:t>9</w:t>
            </w:r>
            <w:r w:rsidR="0070779B">
              <w:rPr>
                <w:rFonts w:asciiTheme="minorHAnsi" w:hAnsiTheme="minorHAnsi" w:cstheme="minorHAnsi"/>
                <w:lang w:val="mk-MK"/>
              </w:rPr>
              <w:t>г)</w:t>
            </w:r>
          </w:p>
          <w:p w:rsidR="0070779B" w:rsidRDefault="00032422" w:rsidP="00D554E3">
            <w:pPr>
              <w:rPr>
                <w:rFonts w:asciiTheme="minorHAnsi" w:hAnsiTheme="minorHAnsi" w:cstheme="minorHAnsi"/>
                <w:lang w:val="mk-MK"/>
              </w:rPr>
            </w:pPr>
            <w:r>
              <w:rPr>
                <w:rFonts w:asciiTheme="minorHAnsi" w:hAnsiTheme="minorHAnsi" w:cstheme="minorHAnsi"/>
                <w:lang w:val="mk-MK"/>
              </w:rPr>
              <w:t>Игор Димоски(</w:t>
            </w:r>
            <w:r>
              <w:rPr>
                <w:rFonts w:asciiTheme="minorHAnsi" w:hAnsiTheme="minorHAnsi" w:cstheme="minorHAnsi"/>
                <w:lang w:val="en-GB"/>
              </w:rPr>
              <w:t>9</w:t>
            </w:r>
            <w:r w:rsidR="0070779B">
              <w:rPr>
                <w:rFonts w:asciiTheme="minorHAnsi" w:hAnsiTheme="minorHAnsi" w:cstheme="minorHAnsi"/>
                <w:lang w:val="mk-MK"/>
              </w:rPr>
              <w:t>д)</w:t>
            </w:r>
          </w:p>
          <w:p w:rsidR="0070779B" w:rsidRDefault="0070779B" w:rsidP="00D554E3">
            <w:pPr>
              <w:rPr>
                <w:rFonts w:asciiTheme="minorHAnsi" w:hAnsiTheme="minorHAnsi" w:cstheme="minorHAnsi"/>
                <w:lang w:val="mk-MK"/>
              </w:rPr>
            </w:pPr>
          </w:p>
          <w:p w:rsidR="00D554E3" w:rsidRPr="00B947CB" w:rsidRDefault="00D554E3" w:rsidP="00D554E3">
            <w:pPr>
              <w:rPr>
                <w:rFonts w:asciiTheme="minorHAnsi" w:hAnsiTheme="minorHAnsi" w:cstheme="minorHAnsi"/>
                <w:lang w:val="mk-MK"/>
              </w:rPr>
            </w:pPr>
          </w:p>
          <w:p w:rsidR="00D554E3" w:rsidRPr="00B947CB" w:rsidRDefault="00D554E3" w:rsidP="00D554E3">
            <w:pPr>
              <w:rPr>
                <w:rFonts w:asciiTheme="minorHAnsi" w:hAnsiTheme="minorHAnsi" w:cstheme="minorHAnsi"/>
                <w:lang w:val="mk-MK"/>
              </w:rPr>
            </w:pPr>
          </w:p>
          <w:p w:rsidR="00D554E3" w:rsidRPr="00B947CB" w:rsidRDefault="00D554E3" w:rsidP="00D554E3">
            <w:pPr>
              <w:rPr>
                <w:rFonts w:asciiTheme="minorHAnsi" w:hAnsiTheme="minorHAnsi" w:cstheme="minorHAnsi"/>
                <w:lang w:val="mk-MK"/>
              </w:rPr>
            </w:pPr>
          </w:p>
          <w:p w:rsidR="00D554E3" w:rsidRPr="00B947CB" w:rsidRDefault="00D554E3" w:rsidP="00D554E3">
            <w:pPr>
              <w:rPr>
                <w:rFonts w:asciiTheme="minorHAnsi" w:hAnsiTheme="minorHAnsi" w:cstheme="minorHAnsi"/>
                <w:lang w:val="mk-MK"/>
              </w:rPr>
            </w:pPr>
            <w:r w:rsidRPr="00B947CB">
              <w:rPr>
                <w:rFonts w:asciiTheme="minorHAnsi" w:hAnsiTheme="minorHAnsi" w:cstheme="minorHAnsi"/>
                <w:lang w:val="mk-MK"/>
              </w:rPr>
              <w:t xml:space="preserve"> </w:t>
            </w:r>
          </w:p>
        </w:tc>
      </w:tr>
    </w:tbl>
    <w:p w:rsidR="009E6D22" w:rsidRDefault="009E6D22" w:rsidP="009E6D22">
      <w:pPr>
        <w:ind w:left="1440"/>
        <w:rPr>
          <w:rFonts w:asciiTheme="minorHAnsi" w:eastAsia="Calibri" w:hAnsiTheme="minorHAnsi" w:cs="Arial"/>
          <w:lang w:val="en-GB"/>
        </w:rPr>
      </w:pPr>
      <w:r>
        <w:rPr>
          <w:rFonts w:asciiTheme="minorHAnsi" w:eastAsia="Calibri" w:hAnsiTheme="minorHAnsi" w:cs="Arial"/>
          <w:lang w:val="mk-MK"/>
        </w:rPr>
        <w:t>*</w:t>
      </w:r>
      <w:r w:rsidRPr="00FF0281">
        <w:rPr>
          <w:rFonts w:asciiTheme="minorHAnsi" w:eastAsia="Calibri" w:hAnsiTheme="minorHAnsi" w:cs="Arial"/>
          <w:lang w:val="mk-MK"/>
        </w:rPr>
        <w:t xml:space="preserve">Списокот на членови  ќе </w:t>
      </w:r>
      <w:r w:rsidRPr="009C38C5">
        <w:rPr>
          <w:rFonts w:asciiTheme="minorHAnsi" w:eastAsia="Calibri" w:hAnsiTheme="minorHAnsi" w:cs="Arial"/>
          <w:b/>
          <w:lang w:val="mk-MK"/>
        </w:rPr>
        <w:t>биде комплетен со конечниот избор на родители од првите и шестите</w:t>
      </w:r>
      <w:r>
        <w:rPr>
          <w:rFonts w:asciiTheme="minorHAnsi" w:eastAsia="Calibri" w:hAnsiTheme="minorHAnsi" w:cs="Arial"/>
          <w:lang w:val="mk-MK"/>
        </w:rPr>
        <w:t xml:space="preserve"> одделенија</w:t>
      </w:r>
      <w:r w:rsidR="00E07352">
        <w:rPr>
          <w:rFonts w:asciiTheme="minorHAnsi" w:eastAsia="Calibri" w:hAnsiTheme="minorHAnsi" w:cs="Arial"/>
          <w:lang w:val="mk-MK"/>
        </w:rPr>
        <w:t xml:space="preserve"> во септември</w:t>
      </w:r>
    </w:p>
    <w:p w:rsidR="00032422" w:rsidRDefault="00032422" w:rsidP="009E6D22">
      <w:pPr>
        <w:ind w:left="1440"/>
        <w:rPr>
          <w:rFonts w:asciiTheme="minorHAnsi" w:eastAsia="Calibri" w:hAnsiTheme="minorHAnsi" w:cs="Arial"/>
          <w:lang w:val="en-GB"/>
        </w:rPr>
      </w:pPr>
    </w:p>
    <w:tbl>
      <w:tblPr>
        <w:tblW w:w="13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6"/>
        <w:gridCol w:w="9071"/>
      </w:tblGrid>
      <w:tr w:rsidR="00D554E3" w:rsidRPr="00BC3579" w:rsidTr="00D554E3">
        <w:trPr>
          <w:trHeight w:val="794"/>
        </w:trPr>
        <w:tc>
          <w:tcPr>
            <w:tcW w:w="4876" w:type="dxa"/>
            <w:shd w:val="clear" w:color="auto" w:fill="auto"/>
            <w:vAlign w:val="center"/>
          </w:tcPr>
          <w:p w:rsidR="00D554E3" w:rsidRPr="00B947CB" w:rsidRDefault="00D554E3" w:rsidP="00D554E3">
            <w:pPr>
              <w:pStyle w:val="Title"/>
              <w:rPr>
                <w:rFonts w:asciiTheme="minorHAnsi" w:hAnsiTheme="minorHAnsi" w:cstheme="minorHAnsi"/>
                <w:b/>
                <w:sz w:val="22"/>
                <w:szCs w:val="22"/>
                <w:lang w:val="mk-MK"/>
              </w:rPr>
            </w:pPr>
            <w:r w:rsidRPr="00FF0281">
              <w:rPr>
                <w:rFonts w:asciiTheme="minorHAnsi" w:hAnsiTheme="minorHAnsi"/>
                <w:lang w:val="mk-MK"/>
              </w:rPr>
              <w:br w:type="page"/>
            </w:r>
            <w:r w:rsidRPr="00B947CB">
              <w:rPr>
                <w:rFonts w:asciiTheme="minorHAnsi" w:hAnsiTheme="minorHAnsi" w:cstheme="minorHAnsi"/>
                <w:b/>
                <w:sz w:val="24"/>
                <w:szCs w:val="22"/>
                <w:lang w:val="mk-MK"/>
              </w:rPr>
              <w:t>Стручни активи (видови)</w:t>
            </w:r>
          </w:p>
        </w:tc>
        <w:tc>
          <w:tcPr>
            <w:tcW w:w="9071" w:type="dxa"/>
            <w:shd w:val="clear" w:color="auto" w:fill="auto"/>
          </w:tcPr>
          <w:p w:rsidR="00D554E3" w:rsidRPr="00FF0281" w:rsidRDefault="00D554E3" w:rsidP="00D554E3">
            <w:pPr>
              <w:pStyle w:val="Title"/>
              <w:ind w:left="57" w:right="57"/>
              <w:jc w:val="left"/>
              <w:rPr>
                <w:rFonts w:asciiTheme="minorHAnsi" w:hAnsiTheme="minorHAnsi" w:cstheme="minorHAnsi"/>
                <w:sz w:val="22"/>
                <w:szCs w:val="22"/>
                <w:lang w:val="mk-MK"/>
              </w:rPr>
            </w:pPr>
            <w:r>
              <w:rPr>
                <w:rFonts w:asciiTheme="minorHAnsi" w:hAnsiTheme="minorHAnsi" w:cstheme="minorHAnsi"/>
                <w:sz w:val="22"/>
                <w:szCs w:val="22"/>
                <w:lang w:val="mk-MK"/>
              </w:rPr>
              <w:t>-</w:t>
            </w:r>
            <w:r w:rsidRPr="00FF0281">
              <w:rPr>
                <w:rFonts w:asciiTheme="minorHAnsi" w:hAnsiTheme="minorHAnsi" w:cstheme="minorHAnsi"/>
                <w:sz w:val="22"/>
                <w:szCs w:val="22"/>
                <w:lang w:val="mk-MK"/>
              </w:rPr>
              <w:t xml:space="preserve">Одделенска настава </w:t>
            </w:r>
          </w:p>
          <w:p w:rsidR="00D554E3" w:rsidRPr="00FF0281" w:rsidRDefault="00D554E3" w:rsidP="00D554E3">
            <w:pPr>
              <w:pStyle w:val="Title"/>
              <w:ind w:left="57" w:right="57"/>
              <w:jc w:val="left"/>
              <w:rPr>
                <w:rFonts w:asciiTheme="minorHAnsi" w:hAnsiTheme="minorHAnsi" w:cstheme="minorHAnsi"/>
                <w:sz w:val="22"/>
                <w:szCs w:val="22"/>
                <w:lang w:val="mk-MK"/>
              </w:rPr>
            </w:pPr>
            <w:r>
              <w:rPr>
                <w:rFonts w:asciiTheme="minorHAnsi" w:hAnsiTheme="minorHAnsi" w:cstheme="minorHAnsi"/>
                <w:sz w:val="22"/>
                <w:szCs w:val="22"/>
                <w:lang w:val="mk-MK"/>
              </w:rPr>
              <w:t>-</w:t>
            </w:r>
            <w:r w:rsidRPr="00FF0281">
              <w:rPr>
                <w:rFonts w:asciiTheme="minorHAnsi" w:hAnsiTheme="minorHAnsi" w:cstheme="minorHAnsi"/>
                <w:sz w:val="22"/>
                <w:szCs w:val="22"/>
                <w:lang w:val="mk-MK"/>
              </w:rPr>
              <w:t xml:space="preserve">Природно-математичка група премети </w:t>
            </w:r>
          </w:p>
          <w:p w:rsidR="00D554E3" w:rsidRPr="00FF0281" w:rsidRDefault="00D554E3" w:rsidP="00D554E3">
            <w:pPr>
              <w:pStyle w:val="Title"/>
              <w:ind w:left="57" w:right="57"/>
              <w:jc w:val="left"/>
              <w:rPr>
                <w:rFonts w:asciiTheme="minorHAnsi" w:hAnsiTheme="minorHAnsi" w:cstheme="minorHAnsi"/>
                <w:sz w:val="22"/>
                <w:szCs w:val="22"/>
                <w:lang w:val="mk-MK"/>
              </w:rPr>
            </w:pPr>
            <w:r w:rsidRPr="00FF0281">
              <w:rPr>
                <w:rFonts w:asciiTheme="minorHAnsi" w:eastAsia="Arial" w:hAnsiTheme="minorHAnsi" w:cstheme="minorHAnsi"/>
                <w:sz w:val="22"/>
                <w:szCs w:val="22"/>
                <w:lang w:val="mk-MK"/>
              </w:rPr>
              <w:t>(мат</w:t>
            </w:r>
            <w:r w:rsidRPr="00FF0281">
              <w:rPr>
                <w:rFonts w:asciiTheme="minorHAnsi" w:eastAsia="Arial" w:hAnsiTheme="minorHAnsi" w:cstheme="minorHAnsi"/>
                <w:spacing w:val="1"/>
                <w:sz w:val="22"/>
                <w:szCs w:val="22"/>
                <w:lang w:val="mk-MK"/>
              </w:rPr>
              <w:t>е</w:t>
            </w:r>
            <w:r w:rsidRPr="00FF0281">
              <w:rPr>
                <w:rFonts w:asciiTheme="minorHAnsi" w:eastAsia="Arial" w:hAnsiTheme="minorHAnsi" w:cstheme="minorHAnsi"/>
                <w:spacing w:val="-1"/>
                <w:sz w:val="22"/>
                <w:szCs w:val="22"/>
                <w:lang w:val="mk-MK"/>
              </w:rPr>
              <w:t>м</w:t>
            </w:r>
            <w:r w:rsidRPr="00FF0281">
              <w:rPr>
                <w:rFonts w:asciiTheme="minorHAnsi" w:eastAsia="Arial" w:hAnsiTheme="minorHAnsi" w:cstheme="minorHAnsi"/>
                <w:sz w:val="22"/>
                <w:szCs w:val="22"/>
                <w:lang w:val="mk-MK"/>
              </w:rPr>
              <w:t>ати</w:t>
            </w:r>
            <w:r w:rsidRPr="00FF0281">
              <w:rPr>
                <w:rFonts w:asciiTheme="minorHAnsi" w:eastAsia="Arial" w:hAnsiTheme="minorHAnsi" w:cstheme="minorHAnsi"/>
                <w:spacing w:val="1"/>
                <w:sz w:val="22"/>
                <w:szCs w:val="22"/>
                <w:lang w:val="mk-MK"/>
              </w:rPr>
              <w:t>к</w:t>
            </w:r>
            <w:r w:rsidRPr="00FF0281">
              <w:rPr>
                <w:rFonts w:asciiTheme="minorHAnsi" w:eastAsia="Arial" w:hAnsiTheme="minorHAnsi" w:cstheme="minorHAnsi"/>
                <w:spacing w:val="-1"/>
                <w:sz w:val="22"/>
                <w:szCs w:val="22"/>
                <w:lang w:val="mk-MK"/>
              </w:rPr>
              <w:t>а</w:t>
            </w:r>
            <w:r w:rsidRPr="00FF0281">
              <w:rPr>
                <w:rFonts w:asciiTheme="minorHAnsi" w:eastAsia="Arial" w:hAnsiTheme="minorHAnsi" w:cstheme="minorHAnsi"/>
                <w:sz w:val="22"/>
                <w:szCs w:val="22"/>
                <w:lang w:val="mk-MK"/>
              </w:rPr>
              <w:t>, физ</w:t>
            </w:r>
            <w:r w:rsidRPr="00FF0281">
              <w:rPr>
                <w:rFonts w:asciiTheme="minorHAnsi" w:eastAsia="Arial" w:hAnsiTheme="minorHAnsi" w:cstheme="minorHAnsi"/>
                <w:spacing w:val="1"/>
                <w:sz w:val="22"/>
                <w:szCs w:val="22"/>
                <w:lang w:val="mk-MK"/>
              </w:rPr>
              <w:t>и</w:t>
            </w:r>
            <w:r w:rsidRPr="00FF0281">
              <w:rPr>
                <w:rFonts w:asciiTheme="minorHAnsi" w:eastAsia="Arial" w:hAnsiTheme="minorHAnsi" w:cstheme="minorHAnsi"/>
                <w:spacing w:val="-1"/>
                <w:sz w:val="22"/>
                <w:szCs w:val="22"/>
                <w:lang w:val="mk-MK"/>
              </w:rPr>
              <w:t>к</w:t>
            </w:r>
            <w:r w:rsidRPr="00FF0281">
              <w:rPr>
                <w:rFonts w:asciiTheme="minorHAnsi" w:eastAsia="Arial" w:hAnsiTheme="minorHAnsi" w:cstheme="minorHAnsi"/>
                <w:sz w:val="22"/>
                <w:szCs w:val="22"/>
                <w:lang w:val="mk-MK"/>
              </w:rPr>
              <w:t>а,</w:t>
            </w:r>
            <w:r w:rsidRPr="00FF0281">
              <w:rPr>
                <w:rFonts w:asciiTheme="minorHAnsi" w:eastAsia="Arial" w:hAnsiTheme="minorHAnsi" w:cstheme="minorHAnsi"/>
                <w:spacing w:val="-2"/>
                <w:sz w:val="22"/>
                <w:szCs w:val="22"/>
                <w:lang w:val="mk-MK"/>
              </w:rPr>
              <w:t>х</w:t>
            </w:r>
            <w:r w:rsidRPr="00FF0281">
              <w:rPr>
                <w:rFonts w:asciiTheme="minorHAnsi" w:eastAsia="Arial" w:hAnsiTheme="minorHAnsi" w:cstheme="minorHAnsi"/>
                <w:sz w:val="22"/>
                <w:szCs w:val="22"/>
                <w:lang w:val="mk-MK"/>
              </w:rPr>
              <w:t>емија,би</w:t>
            </w:r>
            <w:r w:rsidRPr="00FF0281">
              <w:rPr>
                <w:rFonts w:asciiTheme="minorHAnsi" w:eastAsia="Arial" w:hAnsiTheme="minorHAnsi" w:cstheme="minorHAnsi"/>
                <w:spacing w:val="1"/>
                <w:sz w:val="22"/>
                <w:szCs w:val="22"/>
                <w:lang w:val="mk-MK"/>
              </w:rPr>
              <w:t>о</w:t>
            </w:r>
            <w:r w:rsidRPr="00FF0281">
              <w:rPr>
                <w:rFonts w:asciiTheme="minorHAnsi" w:eastAsia="Arial" w:hAnsiTheme="minorHAnsi" w:cstheme="minorHAnsi"/>
                <w:sz w:val="22"/>
                <w:szCs w:val="22"/>
                <w:lang w:val="mk-MK"/>
              </w:rPr>
              <w:t>логи</w:t>
            </w:r>
            <w:r w:rsidRPr="00FF0281">
              <w:rPr>
                <w:rFonts w:asciiTheme="minorHAnsi" w:eastAsia="Arial" w:hAnsiTheme="minorHAnsi" w:cstheme="minorHAnsi"/>
                <w:spacing w:val="-1"/>
                <w:sz w:val="22"/>
                <w:szCs w:val="22"/>
                <w:lang w:val="mk-MK"/>
              </w:rPr>
              <w:t>ј</w:t>
            </w:r>
            <w:r w:rsidRPr="00FF0281">
              <w:rPr>
                <w:rFonts w:asciiTheme="minorHAnsi" w:eastAsia="Arial" w:hAnsiTheme="minorHAnsi" w:cstheme="minorHAnsi"/>
                <w:sz w:val="22"/>
                <w:szCs w:val="22"/>
                <w:lang w:val="mk-MK"/>
              </w:rPr>
              <w:t>а, географија,</w:t>
            </w:r>
            <w:r w:rsidRPr="00FF0281">
              <w:rPr>
                <w:rFonts w:asciiTheme="minorHAnsi" w:eastAsia="Arial" w:hAnsiTheme="minorHAnsi" w:cstheme="minorHAnsi"/>
                <w:spacing w:val="-1"/>
                <w:sz w:val="22"/>
                <w:szCs w:val="22"/>
                <w:lang w:val="mk-MK"/>
              </w:rPr>
              <w:t>т</w:t>
            </w:r>
            <w:r w:rsidRPr="00FF0281">
              <w:rPr>
                <w:rFonts w:asciiTheme="minorHAnsi" w:eastAsia="Arial" w:hAnsiTheme="minorHAnsi" w:cstheme="minorHAnsi"/>
                <w:sz w:val="22"/>
                <w:szCs w:val="22"/>
                <w:lang w:val="mk-MK"/>
              </w:rPr>
              <w:t>е</w:t>
            </w:r>
            <w:r w:rsidRPr="00FF0281">
              <w:rPr>
                <w:rFonts w:asciiTheme="minorHAnsi" w:eastAsia="Arial" w:hAnsiTheme="minorHAnsi" w:cstheme="minorHAnsi"/>
                <w:spacing w:val="-1"/>
                <w:sz w:val="22"/>
                <w:szCs w:val="22"/>
                <w:lang w:val="mk-MK"/>
              </w:rPr>
              <w:t>хн</w:t>
            </w:r>
            <w:r w:rsidRPr="00FF0281">
              <w:rPr>
                <w:rFonts w:asciiTheme="minorHAnsi" w:eastAsia="Arial" w:hAnsiTheme="minorHAnsi" w:cstheme="minorHAnsi"/>
                <w:sz w:val="22"/>
                <w:szCs w:val="22"/>
                <w:lang w:val="mk-MK"/>
              </w:rPr>
              <w:t>ичкооб</w:t>
            </w:r>
            <w:r w:rsidRPr="00FF0281">
              <w:rPr>
                <w:rFonts w:asciiTheme="minorHAnsi" w:eastAsia="Arial" w:hAnsiTheme="minorHAnsi" w:cstheme="minorHAnsi"/>
                <w:spacing w:val="1"/>
                <w:sz w:val="22"/>
                <w:szCs w:val="22"/>
                <w:lang w:val="mk-MK"/>
              </w:rPr>
              <w:t>р</w:t>
            </w:r>
            <w:r w:rsidRPr="00FF0281">
              <w:rPr>
                <w:rFonts w:asciiTheme="minorHAnsi" w:eastAsia="Arial" w:hAnsiTheme="minorHAnsi" w:cstheme="minorHAnsi"/>
                <w:sz w:val="22"/>
                <w:szCs w:val="22"/>
                <w:lang w:val="mk-MK"/>
              </w:rPr>
              <w:t>а</w:t>
            </w:r>
            <w:r w:rsidRPr="00FF0281">
              <w:rPr>
                <w:rFonts w:asciiTheme="minorHAnsi" w:eastAsia="Arial" w:hAnsiTheme="minorHAnsi" w:cstheme="minorHAnsi"/>
                <w:spacing w:val="1"/>
                <w:sz w:val="22"/>
                <w:szCs w:val="22"/>
                <w:lang w:val="mk-MK"/>
              </w:rPr>
              <w:t>з</w:t>
            </w:r>
            <w:r w:rsidRPr="00FF0281">
              <w:rPr>
                <w:rFonts w:asciiTheme="minorHAnsi" w:eastAsia="Arial" w:hAnsiTheme="minorHAnsi" w:cstheme="minorHAnsi"/>
                <w:sz w:val="22"/>
                <w:szCs w:val="22"/>
                <w:lang w:val="mk-MK"/>
              </w:rPr>
              <w:t>о</w:t>
            </w:r>
            <w:r w:rsidRPr="00FF0281">
              <w:rPr>
                <w:rFonts w:asciiTheme="minorHAnsi" w:eastAsia="Arial" w:hAnsiTheme="minorHAnsi" w:cstheme="minorHAnsi"/>
                <w:spacing w:val="-1"/>
                <w:sz w:val="22"/>
                <w:szCs w:val="22"/>
                <w:lang w:val="mk-MK"/>
              </w:rPr>
              <w:t>в</w:t>
            </w:r>
            <w:r w:rsidRPr="00FF0281">
              <w:rPr>
                <w:rFonts w:asciiTheme="minorHAnsi" w:eastAsia="Arial" w:hAnsiTheme="minorHAnsi" w:cstheme="minorHAnsi"/>
                <w:sz w:val="22"/>
                <w:szCs w:val="22"/>
                <w:lang w:val="mk-MK"/>
              </w:rPr>
              <w:t>ание. инфор</w:t>
            </w:r>
            <w:r w:rsidRPr="00FF0281">
              <w:rPr>
                <w:rFonts w:asciiTheme="minorHAnsi" w:eastAsia="Arial" w:hAnsiTheme="minorHAnsi" w:cstheme="minorHAnsi"/>
                <w:spacing w:val="1"/>
                <w:sz w:val="22"/>
                <w:szCs w:val="22"/>
                <w:lang w:val="mk-MK"/>
              </w:rPr>
              <w:t>м</w:t>
            </w:r>
            <w:r w:rsidRPr="00FF0281">
              <w:rPr>
                <w:rFonts w:asciiTheme="minorHAnsi" w:eastAsia="Arial" w:hAnsiTheme="minorHAnsi" w:cstheme="minorHAnsi"/>
                <w:sz w:val="22"/>
                <w:szCs w:val="22"/>
                <w:lang w:val="mk-MK"/>
              </w:rPr>
              <w:t>а</w:t>
            </w:r>
            <w:r w:rsidRPr="00FF0281">
              <w:rPr>
                <w:rFonts w:asciiTheme="minorHAnsi" w:eastAsia="Arial" w:hAnsiTheme="minorHAnsi" w:cstheme="minorHAnsi"/>
                <w:spacing w:val="1"/>
                <w:sz w:val="22"/>
                <w:szCs w:val="22"/>
                <w:lang w:val="mk-MK"/>
              </w:rPr>
              <w:t>т</w:t>
            </w:r>
            <w:r w:rsidRPr="00FF0281">
              <w:rPr>
                <w:rFonts w:asciiTheme="minorHAnsi" w:eastAsia="Arial" w:hAnsiTheme="minorHAnsi" w:cstheme="minorHAnsi"/>
                <w:spacing w:val="-1"/>
                <w:sz w:val="22"/>
                <w:szCs w:val="22"/>
                <w:lang w:val="mk-MK"/>
              </w:rPr>
              <w:t>и</w:t>
            </w:r>
            <w:r w:rsidRPr="00FF0281">
              <w:rPr>
                <w:rFonts w:asciiTheme="minorHAnsi" w:eastAsia="Arial" w:hAnsiTheme="minorHAnsi" w:cstheme="minorHAnsi"/>
                <w:sz w:val="22"/>
                <w:szCs w:val="22"/>
                <w:lang w:val="mk-MK"/>
              </w:rPr>
              <w:t>ка</w:t>
            </w:r>
            <w:r w:rsidRPr="00FF0281">
              <w:rPr>
                <w:rFonts w:asciiTheme="minorHAnsi" w:eastAsia="Arial" w:hAnsiTheme="minorHAnsi" w:cstheme="minorHAnsi"/>
                <w:spacing w:val="1"/>
                <w:sz w:val="22"/>
                <w:szCs w:val="22"/>
                <w:lang w:val="mk-MK"/>
              </w:rPr>
              <w:t>)</w:t>
            </w:r>
          </w:p>
          <w:p w:rsidR="00D554E3" w:rsidRPr="00FF0281" w:rsidRDefault="00D554E3" w:rsidP="00D554E3">
            <w:pPr>
              <w:pStyle w:val="Title"/>
              <w:ind w:left="57" w:right="57"/>
              <w:jc w:val="left"/>
              <w:rPr>
                <w:rFonts w:asciiTheme="minorHAnsi" w:hAnsiTheme="minorHAnsi" w:cstheme="minorHAnsi"/>
                <w:sz w:val="22"/>
                <w:szCs w:val="22"/>
                <w:lang w:val="mk-MK"/>
              </w:rPr>
            </w:pPr>
            <w:r>
              <w:rPr>
                <w:rFonts w:asciiTheme="minorHAnsi" w:hAnsiTheme="minorHAnsi" w:cstheme="minorHAnsi"/>
                <w:sz w:val="22"/>
                <w:szCs w:val="22"/>
                <w:lang w:val="mk-MK"/>
              </w:rPr>
              <w:t>-</w:t>
            </w:r>
            <w:r w:rsidRPr="00FF0281">
              <w:rPr>
                <w:rFonts w:asciiTheme="minorHAnsi" w:hAnsiTheme="minorHAnsi" w:cstheme="minorHAnsi"/>
                <w:sz w:val="22"/>
                <w:szCs w:val="22"/>
                <w:lang w:val="mk-MK"/>
              </w:rPr>
              <w:t xml:space="preserve">Општествено – јазична  група предмети </w:t>
            </w:r>
            <w:r w:rsidRPr="00FF0281">
              <w:rPr>
                <w:rFonts w:asciiTheme="minorHAnsi" w:eastAsia="Arial" w:hAnsiTheme="minorHAnsi" w:cstheme="minorHAnsi"/>
                <w:sz w:val="22"/>
                <w:szCs w:val="22"/>
                <w:lang w:val="mk-MK"/>
              </w:rPr>
              <w:t>(мак</w:t>
            </w:r>
            <w:r w:rsidRPr="00FF0281">
              <w:rPr>
                <w:rFonts w:asciiTheme="minorHAnsi" w:eastAsia="Arial" w:hAnsiTheme="minorHAnsi" w:cstheme="minorHAnsi"/>
                <w:spacing w:val="1"/>
                <w:sz w:val="22"/>
                <w:szCs w:val="22"/>
                <w:lang w:val="mk-MK"/>
              </w:rPr>
              <w:t>е</w:t>
            </w:r>
            <w:r w:rsidRPr="00FF0281">
              <w:rPr>
                <w:rFonts w:asciiTheme="minorHAnsi" w:eastAsia="Arial" w:hAnsiTheme="minorHAnsi" w:cstheme="minorHAnsi"/>
                <w:sz w:val="22"/>
                <w:szCs w:val="22"/>
                <w:lang w:val="mk-MK"/>
              </w:rPr>
              <w:t>донски</w:t>
            </w:r>
            <w:r w:rsidRPr="00FF0281">
              <w:rPr>
                <w:rFonts w:asciiTheme="minorHAnsi" w:eastAsia="Arial" w:hAnsiTheme="minorHAnsi" w:cstheme="minorHAnsi"/>
                <w:spacing w:val="-2"/>
                <w:sz w:val="22"/>
                <w:szCs w:val="22"/>
                <w:lang w:val="mk-MK"/>
              </w:rPr>
              <w:t>ј</w:t>
            </w:r>
            <w:r w:rsidRPr="00FF0281">
              <w:rPr>
                <w:rFonts w:asciiTheme="minorHAnsi" w:eastAsia="Arial" w:hAnsiTheme="minorHAnsi" w:cstheme="minorHAnsi"/>
                <w:sz w:val="22"/>
                <w:szCs w:val="22"/>
                <w:lang w:val="mk-MK"/>
              </w:rPr>
              <w:t>ази</w:t>
            </w:r>
            <w:r w:rsidRPr="00FF0281">
              <w:rPr>
                <w:rFonts w:asciiTheme="minorHAnsi" w:eastAsia="Arial" w:hAnsiTheme="minorHAnsi" w:cstheme="minorHAnsi"/>
                <w:spacing w:val="1"/>
                <w:sz w:val="22"/>
                <w:szCs w:val="22"/>
                <w:lang w:val="mk-MK"/>
              </w:rPr>
              <w:t>к</w:t>
            </w:r>
            <w:r w:rsidRPr="00FF0281">
              <w:rPr>
                <w:rFonts w:asciiTheme="minorHAnsi" w:eastAsia="Arial" w:hAnsiTheme="minorHAnsi" w:cstheme="minorHAnsi"/>
                <w:sz w:val="22"/>
                <w:szCs w:val="22"/>
                <w:lang w:val="mk-MK"/>
              </w:rPr>
              <w:t xml:space="preserve">, </w:t>
            </w:r>
            <w:r w:rsidRPr="00FF0281">
              <w:rPr>
                <w:rFonts w:asciiTheme="minorHAnsi" w:eastAsia="Arial" w:hAnsiTheme="minorHAnsi" w:cstheme="minorHAnsi"/>
                <w:spacing w:val="-1"/>
                <w:sz w:val="22"/>
                <w:szCs w:val="22"/>
                <w:lang w:val="mk-MK"/>
              </w:rPr>
              <w:t>с</w:t>
            </w:r>
            <w:r w:rsidRPr="00FF0281">
              <w:rPr>
                <w:rFonts w:asciiTheme="minorHAnsi" w:eastAsia="Arial" w:hAnsiTheme="minorHAnsi" w:cstheme="minorHAnsi"/>
                <w:spacing w:val="-2"/>
                <w:sz w:val="22"/>
                <w:szCs w:val="22"/>
                <w:lang w:val="mk-MK"/>
              </w:rPr>
              <w:t>т</w:t>
            </w:r>
            <w:r w:rsidRPr="00FF0281">
              <w:rPr>
                <w:rFonts w:asciiTheme="minorHAnsi" w:eastAsia="Arial" w:hAnsiTheme="minorHAnsi" w:cstheme="minorHAnsi"/>
                <w:sz w:val="22"/>
                <w:szCs w:val="22"/>
                <w:lang w:val="mk-MK"/>
              </w:rPr>
              <w:t>ранскија</w:t>
            </w:r>
            <w:r w:rsidRPr="00FF0281">
              <w:rPr>
                <w:rFonts w:asciiTheme="minorHAnsi" w:eastAsia="Arial" w:hAnsiTheme="minorHAnsi" w:cstheme="minorHAnsi"/>
                <w:spacing w:val="-1"/>
                <w:sz w:val="22"/>
                <w:szCs w:val="22"/>
                <w:lang w:val="mk-MK"/>
              </w:rPr>
              <w:t>з</w:t>
            </w:r>
            <w:r w:rsidRPr="00FF0281">
              <w:rPr>
                <w:rFonts w:asciiTheme="minorHAnsi" w:eastAsia="Arial" w:hAnsiTheme="minorHAnsi" w:cstheme="minorHAnsi"/>
                <w:sz w:val="22"/>
                <w:szCs w:val="22"/>
                <w:lang w:val="mk-MK"/>
              </w:rPr>
              <w:t>ици, ист</w:t>
            </w:r>
            <w:r w:rsidRPr="00FF0281">
              <w:rPr>
                <w:rFonts w:asciiTheme="minorHAnsi" w:eastAsia="Arial" w:hAnsiTheme="minorHAnsi" w:cstheme="minorHAnsi"/>
                <w:spacing w:val="1"/>
                <w:sz w:val="22"/>
                <w:szCs w:val="22"/>
                <w:lang w:val="mk-MK"/>
              </w:rPr>
              <w:t>о</w:t>
            </w:r>
            <w:r w:rsidRPr="00FF0281">
              <w:rPr>
                <w:rFonts w:asciiTheme="minorHAnsi" w:eastAsia="Arial" w:hAnsiTheme="minorHAnsi" w:cstheme="minorHAnsi"/>
                <w:sz w:val="22"/>
                <w:szCs w:val="22"/>
                <w:lang w:val="mk-MK"/>
              </w:rPr>
              <w:t>р</w:t>
            </w:r>
            <w:r w:rsidRPr="00FF0281">
              <w:rPr>
                <w:rFonts w:asciiTheme="minorHAnsi" w:eastAsia="Arial" w:hAnsiTheme="minorHAnsi" w:cstheme="minorHAnsi"/>
                <w:spacing w:val="1"/>
                <w:sz w:val="22"/>
                <w:szCs w:val="22"/>
                <w:lang w:val="mk-MK"/>
              </w:rPr>
              <w:t>и</w:t>
            </w:r>
            <w:r w:rsidRPr="00FF0281">
              <w:rPr>
                <w:rFonts w:asciiTheme="minorHAnsi" w:eastAsia="Arial" w:hAnsiTheme="minorHAnsi" w:cstheme="minorHAnsi"/>
                <w:sz w:val="22"/>
                <w:szCs w:val="22"/>
                <w:lang w:val="mk-MK"/>
              </w:rPr>
              <w:t>ја</w:t>
            </w:r>
            <w:r w:rsidRPr="00FF0281">
              <w:rPr>
                <w:rFonts w:asciiTheme="minorHAnsi" w:eastAsia="Arial" w:hAnsiTheme="minorHAnsi" w:cstheme="minorHAnsi"/>
                <w:spacing w:val="1"/>
                <w:sz w:val="22"/>
                <w:szCs w:val="22"/>
                <w:lang w:val="mk-MK"/>
              </w:rPr>
              <w:t>)</w:t>
            </w:r>
          </w:p>
        </w:tc>
      </w:tr>
      <w:tr w:rsidR="00D554E3" w:rsidRPr="00FF0281" w:rsidTr="00D554E3">
        <w:trPr>
          <w:trHeight w:val="295"/>
        </w:trPr>
        <w:tc>
          <w:tcPr>
            <w:tcW w:w="4876" w:type="dxa"/>
            <w:shd w:val="clear" w:color="auto" w:fill="auto"/>
            <w:vAlign w:val="center"/>
          </w:tcPr>
          <w:p w:rsidR="00D554E3" w:rsidRPr="00FF0281" w:rsidRDefault="00D554E3" w:rsidP="00D554E3">
            <w:pPr>
              <w:pStyle w:val="Title"/>
              <w:jc w:val="left"/>
              <w:rPr>
                <w:rFonts w:asciiTheme="minorHAnsi" w:hAnsiTheme="minorHAnsi" w:cstheme="minorHAnsi"/>
                <w:sz w:val="22"/>
                <w:szCs w:val="22"/>
                <w:lang w:val="mk-MK"/>
              </w:rPr>
            </w:pPr>
            <w:r w:rsidRPr="00FF0281">
              <w:rPr>
                <w:rFonts w:asciiTheme="minorHAnsi" w:hAnsiTheme="minorHAnsi" w:cstheme="minorHAnsi"/>
                <w:sz w:val="22"/>
                <w:szCs w:val="22"/>
                <w:lang w:val="mk-MK"/>
              </w:rPr>
              <w:t>Одделенски совети (број на наставници)</w:t>
            </w:r>
          </w:p>
        </w:tc>
        <w:tc>
          <w:tcPr>
            <w:tcW w:w="9071" w:type="dxa"/>
            <w:shd w:val="clear" w:color="auto" w:fill="auto"/>
            <w:vAlign w:val="center"/>
          </w:tcPr>
          <w:p w:rsidR="00D554E3" w:rsidRPr="00F26F52" w:rsidRDefault="00D554E3" w:rsidP="00D554E3">
            <w:pPr>
              <w:pStyle w:val="Title"/>
              <w:ind w:left="57" w:right="57"/>
              <w:jc w:val="left"/>
              <w:rPr>
                <w:rFonts w:asciiTheme="minorHAnsi" w:hAnsiTheme="minorHAnsi" w:cstheme="minorHAnsi"/>
                <w:color w:val="000000" w:themeColor="text1"/>
                <w:sz w:val="22"/>
                <w:szCs w:val="22"/>
                <w:lang w:val="mk-MK"/>
              </w:rPr>
            </w:pPr>
            <w:r w:rsidRPr="00F26F52">
              <w:rPr>
                <w:rFonts w:asciiTheme="minorHAnsi" w:hAnsiTheme="minorHAnsi" w:cstheme="minorHAnsi"/>
                <w:color w:val="000000" w:themeColor="text1"/>
                <w:sz w:val="22"/>
                <w:szCs w:val="22"/>
              </w:rPr>
              <w:t>6</w:t>
            </w:r>
            <w:r w:rsidR="005526ED">
              <w:rPr>
                <w:rFonts w:asciiTheme="minorHAnsi" w:hAnsiTheme="minorHAnsi" w:cstheme="minorHAnsi"/>
                <w:color w:val="000000" w:themeColor="text1"/>
                <w:sz w:val="22"/>
                <w:szCs w:val="22"/>
                <w:lang w:val="mk-MK"/>
              </w:rPr>
              <w:t>4</w:t>
            </w:r>
          </w:p>
        </w:tc>
      </w:tr>
      <w:tr w:rsidR="00D554E3" w:rsidRPr="00FF0281" w:rsidTr="00D554E3">
        <w:trPr>
          <w:trHeight w:val="295"/>
        </w:trPr>
        <w:tc>
          <w:tcPr>
            <w:tcW w:w="4876" w:type="dxa"/>
            <w:shd w:val="clear" w:color="auto" w:fill="auto"/>
            <w:vAlign w:val="center"/>
          </w:tcPr>
          <w:p w:rsidR="00D554E3" w:rsidRDefault="00D554E3" w:rsidP="00D554E3">
            <w:pPr>
              <w:pStyle w:val="Title"/>
              <w:jc w:val="left"/>
              <w:rPr>
                <w:rFonts w:asciiTheme="minorHAnsi" w:hAnsiTheme="minorHAnsi" w:cstheme="minorHAnsi"/>
                <w:sz w:val="22"/>
                <w:szCs w:val="22"/>
                <w:lang w:val="mk-MK"/>
              </w:rPr>
            </w:pPr>
            <w:r>
              <w:rPr>
                <w:rFonts w:asciiTheme="minorHAnsi" w:hAnsiTheme="minorHAnsi" w:cstheme="minorHAnsi"/>
                <w:sz w:val="22"/>
                <w:szCs w:val="22"/>
                <w:lang w:val="mk-MK"/>
              </w:rPr>
              <w:t>Членови на училишниот инклузивен тим</w:t>
            </w:r>
          </w:p>
          <w:p w:rsidR="00D554E3" w:rsidRPr="00FF0281" w:rsidRDefault="00D554E3" w:rsidP="00D554E3">
            <w:pPr>
              <w:pStyle w:val="Title"/>
              <w:jc w:val="left"/>
              <w:rPr>
                <w:rFonts w:asciiTheme="minorHAnsi" w:hAnsiTheme="minorHAnsi" w:cstheme="minorHAnsi"/>
                <w:sz w:val="22"/>
                <w:szCs w:val="22"/>
                <w:lang w:val="mk-MK"/>
              </w:rPr>
            </w:pPr>
            <w:r>
              <w:rPr>
                <w:rFonts w:asciiTheme="minorHAnsi" w:hAnsiTheme="minorHAnsi" w:cstheme="minorHAnsi"/>
                <w:sz w:val="22"/>
                <w:szCs w:val="22"/>
                <w:lang w:val="mk-MK"/>
              </w:rPr>
              <w:t>(име и презиме)</w:t>
            </w:r>
          </w:p>
        </w:tc>
        <w:tc>
          <w:tcPr>
            <w:tcW w:w="9071" w:type="dxa"/>
            <w:shd w:val="clear" w:color="auto" w:fill="auto"/>
            <w:vAlign w:val="center"/>
          </w:tcPr>
          <w:p w:rsidR="00D554E3" w:rsidRPr="00657CA5" w:rsidRDefault="00CB0208" w:rsidP="00657CA5">
            <w:pPr>
              <w:pStyle w:val="TableParagraph"/>
              <w:ind w:left="57" w:right="57"/>
              <w:rPr>
                <w:rFonts w:asciiTheme="minorHAnsi" w:hAnsiTheme="minorHAnsi" w:cstheme="minorHAnsi"/>
                <w:lang w:val="mk-MK"/>
              </w:rPr>
            </w:pPr>
            <w:r>
              <w:rPr>
                <w:rFonts w:asciiTheme="minorHAnsi" w:hAnsiTheme="minorHAnsi" w:cstheme="minorHAnsi"/>
                <w:sz w:val="20"/>
                <w:szCs w:val="20"/>
                <w:lang w:val="mk-MK"/>
              </w:rPr>
              <w:t>Јулијана Тренкоска-</w:t>
            </w:r>
            <w:r w:rsidRPr="004166EE">
              <w:rPr>
                <w:rFonts w:asciiTheme="minorHAnsi" w:hAnsiTheme="minorHAnsi" w:cstheme="minorHAnsi"/>
                <w:sz w:val="20"/>
                <w:szCs w:val="20"/>
                <w:lang w:val="mk-MK"/>
              </w:rPr>
              <w:t>директо</w:t>
            </w:r>
            <w:r>
              <w:rPr>
                <w:rFonts w:asciiTheme="minorHAnsi" w:hAnsiTheme="minorHAnsi" w:cstheme="minorHAnsi"/>
                <w:sz w:val="20"/>
                <w:szCs w:val="20"/>
                <w:lang w:val="mk-MK"/>
              </w:rPr>
              <w:t>р,Елизабета Велеска - педагог</w:t>
            </w:r>
            <w:r w:rsidRPr="004166EE">
              <w:rPr>
                <w:rFonts w:asciiTheme="minorHAnsi" w:hAnsiTheme="minorHAnsi" w:cstheme="minorHAnsi"/>
                <w:sz w:val="20"/>
                <w:szCs w:val="20"/>
                <w:lang w:val="mk-MK"/>
              </w:rPr>
              <w:t>,Кристина Темелкоска</w:t>
            </w:r>
            <w:r>
              <w:rPr>
                <w:rFonts w:asciiTheme="minorHAnsi" w:hAnsiTheme="minorHAnsi" w:cstheme="minorHAnsi"/>
                <w:sz w:val="20"/>
                <w:szCs w:val="20"/>
                <w:lang w:val="mk-MK"/>
              </w:rPr>
              <w:t>-</w:t>
            </w:r>
            <w:r w:rsidRPr="001D5F3A">
              <w:rPr>
                <w:rFonts w:asciiTheme="minorHAnsi" w:hAnsiTheme="minorHAnsi" w:cstheme="minorHAnsi"/>
                <w:sz w:val="20"/>
                <w:szCs w:val="20"/>
                <w:lang w:val="mk-MK"/>
              </w:rPr>
              <w:t xml:space="preserve"> специјален едукатор рехабилитатор</w:t>
            </w:r>
            <w:r>
              <w:rPr>
                <w:rFonts w:asciiTheme="minorHAnsi" w:hAnsiTheme="minorHAnsi" w:cstheme="minorHAnsi"/>
                <w:sz w:val="20"/>
                <w:szCs w:val="20"/>
                <w:lang w:val="mk-MK"/>
              </w:rPr>
              <w:t xml:space="preserve">, </w:t>
            </w:r>
            <w:r w:rsidRPr="004166EE">
              <w:rPr>
                <w:rFonts w:asciiTheme="minorHAnsi" w:hAnsiTheme="minorHAnsi" w:cstheme="minorHAnsi"/>
                <w:sz w:val="20"/>
                <w:szCs w:val="20"/>
                <w:lang w:val="mk-MK"/>
              </w:rPr>
              <w:t>Весна Мегленска</w:t>
            </w:r>
            <w:r>
              <w:rPr>
                <w:rFonts w:asciiTheme="minorHAnsi" w:hAnsiTheme="minorHAnsi" w:cstheme="minorHAnsi"/>
                <w:sz w:val="20"/>
                <w:szCs w:val="20"/>
                <w:lang w:val="mk-MK"/>
              </w:rPr>
              <w:t>-одд.раководител одд.настава,Зорица Чадамова-одд. раководител предм. настава</w:t>
            </w:r>
            <w:r w:rsidRPr="004166EE">
              <w:rPr>
                <w:rFonts w:asciiTheme="minorHAnsi" w:hAnsiTheme="minorHAnsi" w:cstheme="minorHAnsi"/>
                <w:sz w:val="20"/>
                <w:szCs w:val="20"/>
                <w:lang w:val="mk-MK"/>
              </w:rPr>
              <w:t xml:space="preserve">, </w:t>
            </w:r>
            <w:r w:rsidRPr="001D30D6">
              <w:rPr>
                <w:rFonts w:asciiTheme="minorHAnsi" w:hAnsiTheme="minorHAnsi" w:cstheme="minorHAnsi"/>
                <w:sz w:val="20"/>
                <w:szCs w:val="20"/>
                <w:lang w:val="mk-MK"/>
              </w:rPr>
              <w:t>Владимир Попоски -</w:t>
            </w:r>
            <w:r>
              <w:rPr>
                <w:rFonts w:asciiTheme="minorHAnsi" w:hAnsiTheme="minorHAnsi" w:cstheme="minorHAnsi"/>
                <w:sz w:val="20"/>
                <w:szCs w:val="20"/>
                <w:lang w:val="mk-MK"/>
              </w:rPr>
              <w:t xml:space="preserve"> старател</w:t>
            </w:r>
            <w:r w:rsidRPr="00130B69">
              <w:rPr>
                <w:rFonts w:asciiTheme="minorHAnsi" w:hAnsiTheme="minorHAnsi" w:cstheme="minorHAnsi"/>
                <w:sz w:val="20"/>
                <w:szCs w:val="20"/>
                <w:lang w:val="mk-MK"/>
              </w:rPr>
              <w:t>,</w:t>
            </w:r>
            <w:r w:rsidRPr="004166EE">
              <w:rPr>
                <w:rFonts w:asciiTheme="minorHAnsi" w:hAnsiTheme="minorHAnsi" w:cstheme="minorHAnsi"/>
                <w:sz w:val="20"/>
                <w:szCs w:val="20"/>
                <w:lang w:val="mk-MK"/>
              </w:rPr>
              <w:t xml:space="preserve"> </w:t>
            </w:r>
            <w:r>
              <w:rPr>
                <w:rFonts w:asciiTheme="minorHAnsi" w:hAnsiTheme="minorHAnsi" w:cstheme="minorHAnsi"/>
                <w:sz w:val="20"/>
                <w:szCs w:val="20"/>
                <w:lang w:val="mk-MK"/>
              </w:rPr>
              <w:t xml:space="preserve"> </w:t>
            </w:r>
            <w:r w:rsidRPr="004166EE">
              <w:rPr>
                <w:rFonts w:asciiTheme="minorHAnsi" w:hAnsiTheme="minorHAnsi" w:cstheme="minorHAnsi"/>
                <w:sz w:val="20"/>
                <w:szCs w:val="20"/>
                <w:lang w:val="mk-MK"/>
              </w:rPr>
              <w:t>Слаѓана Арапиноска-родител</w:t>
            </w:r>
          </w:p>
        </w:tc>
      </w:tr>
      <w:tr w:rsidR="00D554E3" w:rsidRPr="00FF0281" w:rsidTr="00D554E3">
        <w:trPr>
          <w:trHeight w:val="295"/>
        </w:trPr>
        <w:tc>
          <w:tcPr>
            <w:tcW w:w="4876" w:type="dxa"/>
            <w:shd w:val="clear" w:color="auto" w:fill="auto"/>
            <w:vAlign w:val="center"/>
          </w:tcPr>
          <w:p w:rsidR="00D554E3" w:rsidRPr="00FF0281" w:rsidRDefault="00D554E3" w:rsidP="00D554E3">
            <w:pPr>
              <w:pStyle w:val="Title"/>
              <w:jc w:val="left"/>
              <w:rPr>
                <w:rFonts w:asciiTheme="minorHAnsi" w:hAnsiTheme="minorHAnsi" w:cstheme="minorHAnsi"/>
                <w:sz w:val="22"/>
                <w:szCs w:val="22"/>
                <w:lang w:val="mk-MK"/>
              </w:rPr>
            </w:pPr>
            <w:r w:rsidRPr="00FF0281">
              <w:rPr>
                <w:rFonts w:asciiTheme="minorHAnsi" w:hAnsiTheme="minorHAnsi" w:cstheme="minorHAnsi"/>
                <w:sz w:val="22"/>
                <w:szCs w:val="22"/>
                <w:lang w:val="mk-MK"/>
              </w:rPr>
              <w:t>Членови на ученичка заедница (број на ученици)</w:t>
            </w:r>
          </w:p>
        </w:tc>
        <w:tc>
          <w:tcPr>
            <w:tcW w:w="9071" w:type="dxa"/>
            <w:shd w:val="clear" w:color="auto" w:fill="auto"/>
            <w:vAlign w:val="center"/>
          </w:tcPr>
          <w:p w:rsidR="00D554E3" w:rsidRPr="005753C8" w:rsidRDefault="00D554E3" w:rsidP="00D554E3">
            <w:pPr>
              <w:pStyle w:val="Title"/>
              <w:ind w:left="57" w:right="57"/>
              <w:jc w:val="left"/>
              <w:rPr>
                <w:rFonts w:asciiTheme="minorHAnsi" w:hAnsiTheme="minorHAnsi" w:cstheme="minorHAnsi"/>
                <w:color w:val="000000" w:themeColor="text1"/>
                <w:sz w:val="22"/>
                <w:szCs w:val="22"/>
                <w:lang w:val="en-GB"/>
              </w:rPr>
            </w:pPr>
            <w:r w:rsidRPr="00F26F52">
              <w:rPr>
                <w:rFonts w:asciiTheme="minorHAnsi" w:hAnsiTheme="minorHAnsi" w:cstheme="minorHAnsi"/>
                <w:b/>
                <w:color w:val="000000" w:themeColor="text1"/>
                <w:sz w:val="22"/>
                <w:szCs w:val="22"/>
                <w:lang w:val="mk-MK"/>
              </w:rPr>
              <w:t>3</w:t>
            </w:r>
            <w:r w:rsidR="005753C8">
              <w:rPr>
                <w:rFonts w:asciiTheme="minorHAnsi" w:hAnsiTheme="minorHAnsi" w:cstheme="minorHAnsi"/>
                <w:b/>
                <w:color w:val="000000" w:themeColor="text1"/>
                <w:sz w:val="22"/>
                <w:szCs w:val="22"/>
                <w:lang w:val="en-GB"/>
              </w:rPr>
              <w:t>12</w:t>
            </w:r>
          </w:p>
        </w:tc>
      </w:tr>
      <w:tr w:rsidR="00D554E3" w:rsidRPr="00FF0281" w:rsidTr="00D554E3">
        <w:trPr>
          <w:trHeight w:val="295"/>
        </w:trPr>
        <w:tc>
          <w:tcPr>
            <w:tcW w:w="4876" w:type="dxa"/>
            <w:shd w:val="clear" w:color="auto" w:fill="auto"/>
            <w:vAlign w:val="center"/>
          </w:tcPr>
          <w:p w:rsidR="00D554E3" w:rsidRPr="00FF0281" w:rsidRDefault="00D554E3" w:rsidP="00D554E3">
            <w:pPr>
              <w:pStyle w:val="Title"/>
              <w:jc w:val="left"/>
              <w:rPr>
                <w:rFonts w:asciiTheme="minorHAnsi" w:hAnsiTheme="minorHAnsi" w:cstheme="minorHAnsi"/>
                <w:sz w:val="22"/>
                <w:szCs w:val="22"/>
                <w:lang w:val="mk-MK"/>
              </w:rPr>
            </w:pPr>
            <w:r>
              <w:rPr>
                <w:rFonts w:asciiTheme="minorHAnsi" w:hAnsiTheme="minorHAnsi" w:cstheme="minorHAnsi"/>
                <w:sz w:val="22"/>
                <w:szCs w:val="22"/>
                <w:lang w:val="mk-MK"/>
              </w:rPr>
              <w:t xml:space="preserve">Членови на ученичкиот парламент (број на </w:t>
            </w:r>
            <w:r>
              <w:rPr>
                <w:rFonts w:asciiTheme="minorHAnsi" w:hAnsiTheme="minorHAnsi" w:cstheme="minorHAnsi"/>
                <w:sz w:val="22"/>
                <w:szCs w:val="22"/>
                <w:lang w:val="mk-MK"/>
              </w:rPr>
              <w:lastRenderedPageBreak/>
              <w:t>ученици, име и презиме на претседателот на ученичкиот парламент</w:t>
            </w:r>
          </w:p>
        </w:tc>
        <w:tc>
          <w:tcPr>
            <w:tcW w:w="9071" w:type="dxa"/>
            <w:shd w:val="clear" w:color="auto" w:fill="auto"/>
            <w:vAlign w:val="center"/>
          </w:tcPr>
          <w:p w:rsidR="00D554E3" w:rsidRPr="001D6832" w:rsidRDefault="00D554E3" w:rsidP="00D554E3">
            <w:pPr>
              <w:pStyle w:val="TableParagraph"/>
              <w:ind w:left="57" w:right="57"/>
              <w:rPr>
                <w:rFonts w:asciiTheme="minorHAnsi" w:hAnsiTheme="minorHAnsi"/>
                <w:b/>
                <w:lang w:val="mk-MK"/>
              </w:rPr>
            </w:pPr>
            <w:r w:rsidRPr="001D6832">
              <w:rPr>
                <w:rFonts w:asciiTheme="minorHAnsi" w:hAnsiTheme="minorHAnsi"/>
                <w:b/>
                <w:lang w:val="mk-MK"/>
              </w:rPr>
              <w:lastRenderedPageBreak/>
              <w:t>20</w:t>
            </w:r>
          </w:p>
          <w:p w:rsidR="005526ED" w:rsidRDefault="005526ED" w:rsidP="00D554E3">
            <w:pPr>
              <w:pStyle w:val="Title"/>
              <w:ind w:left="57" w:right="57"/>
              <w:jc w:val="left"/>
              <w:rPr>
                <w:rFonts w:asciiTheme="minorHAnsi" w:hAnsiTheme="minorHAnsi"/>
                <w:sz w:val="22"/>
                <w:szCs w:val="22"/>
                <w:lang w:val="mk-MK"/>
              </w:rPr>
            </w:pPr>
            <w:r>
              <w:rPr>
                <w:rFonts w:asciiTheme="minorHAnsi" w:hAnsiTheme="minorHAnsi"/>
                <w:sz w:val="22"/>
                <w:szCs w:val="22"/>
                <w:lang w:val="mk-MK"/>
              </w:rPr>
              <w:lastRenderedPageBreak/>
              <w:t xml:space="preserve">Ева Котеска  </w:t>
            </w:r>
          </w:p>
          <w:p w:rsidR="00D554E3" w:rsidRPr="00FF0281" w:rsidRDefault="0070779B" w:rsidP="00D554E3">
            <w:pPr>
              <w:pStyle w:val="Title"/>
              <w:ind w:left="57" w:right="57"/>
              <w:jc w:val="left"/>
              <w:rPr>
                <w:rFonts w:asciiTheme="minorHAnsi" w:hAnsiTheme="minorHAnsi" w:cstheme="minorHAnsi"/>
                <w:sz w:val="22"/>
                <w:szCs w:val="22"/>
                <w:lang w:val="mk-MK"/>
              </w:rPr>
            </w:pPr>
            <w:r>
              <w:rPr>
                <w:rFonts w:asciiTheme="minorHAnsi" w:hAnsiTheme="minorHAnsi"/>
                <w:sz w:val="22"/>
                <w:szCs w:val="22"/>
                <w:lang w:val="mk-MK"/>
              </w:rPr>
              <w:t>Во септември ќе</w:t>
            </w:r>
            <w:r w:rsidRPr="005169FC">
              <w:rPr>
                <w:rFonts w:asciiTheme="minorHAnsi" w:hAnsiTheme="minorHAnsi"/>
                <w:sz w:val="22"/>
                <w:szCs w:val="22"/>
                <w:lang w:val="mk-MK"/>
              </w:rPr>
              <w:t xml:space="preserve"> се направи нов избор на  претседател на ученичкиот парламент</w:t>
            </w:r>
          </w:p>
        </w:tc>
      </w:tr>
      <w:tr w:rsidR="00D554E3" w:rsidRPr="00FF0281" w:rsidTr="00D554E3">
        <w:trPr>
          <w:trHeight w:val="295"/>
        </w:trPr>
        <w:tc>
          <w:tcPr>
            <w:tcW w:w="4876" w:type="dxa"/>
            <w:shd w:val="clear" w:color="auto" w:fill="auto"/>
            <w:vAlign w:val="center"/>
          </w:tcPr>
          <w:p w:rsidR="00D554E3" w:rsidRDefault="00D554E3" w:rsidP="00D554E3">
            <w:pPr>
              <w:pStyle w:val="Title"/>
              <w:jc w:val="left"/>
              <w:rPr>
                <w:rFonts w:asciiTheme="minorHAnsi" w:hAnsiTheme="minorHAnsi" w:cstheme="minorHAnsi"/>
                <w:sz w:val="22"/>
                <w:szCs w:val="22"/>
                <w:lang w:val="mk-MK"/>
              </w:rPr>
            </w:pPr>
            <w:r>
              <w:rPr>
                <w:rFonts w:asciiTheme="minorHAnsi" w:hAnsiTheme="minorHAnsi" w:cstheme="minorHAnsi"/>
                <w:sz w:val="22"/>
                <w:szCs w:val="22"/>
                <w:lang w:val="mk-MK"/>
              </w:rPr>
              <w:lastRenderedPageBreak/>
              <w:t>Ученички правобранител</w:t>
            </w:r>
          </w:p>
        </w:tc>
        <w:tc>
          <w:tcPr>
            <w:tcW w:w="9071" w:type="dxa"/>
            <w:shd w:val="clear" w:color="auto" w:fill="auto"/>
            <w:vAlign w:val="center"/>
          </w:tcPr>
          <w:p w:rsidR="00D554E3" w:rsidRPr="005169FC" w:rsidRDefault="00CB0208" w:rsidP="00D554E3">
            <w:pPr>
              <w:pStyle w:val="Title"/>
              <w:ind w:left="57" w:right="57"/>
              <w:jc w:val="left"/>
              <w:rPr>
                <w:rFonts w:asciiTheme="minorHAnsi" w:hAnsiTheme="minorHAnsi" w:cstheme="minorHAnsi"/>
                <w:sz w:val="22"/>
                <w:szCs w:val="22"/>
                <w:lang w:val="mk-MK"/>
              </w:rPr>
            </w:pPr>
            <w:r w:rsidRPr="001D30D6">
              <w:rPr>
                <w:rFonts w:asciiTheme="minorHAnsi" w:hAnsiTheme="minorHAnsi"/>
                <w:sz w:val="20"/>
                <w:lang w:val="mk-MK"/>
              </w:rPr>
              <w:t>Анастасија Бошкоска (ученик правобранитетл), Ана Димоска, Мила, Бошеска и Ана Марија Јанкулоска</w:t>
            </w:r>
          </w:p>
        </w:tc>
      </w:tr>
    </w:tbl>
    <w:p w:rsidR="00B95E76" w:rsidRPr="00FF0281" w:rsidRDefault="00B95E76" w:rsidP="00BD7910">
      <w:pPr>
        <w:rPr>
          <w:rFonts w:asciiTheme="minorHAnsi" w:hAnsiTheme="minorHAnsi"/>
          <w:lang w:val="mk-MK"/>
        </w:rPr>
      </w:pPr>
    </w:p>
    <w:p w:rsidR="00A70313" w:rsidRDefault="00614943" w:rsidP="00B136E7">
      <w:pPr>
        <w:pStyle w:val="BodyText"/>
        <w:rPr>
          <w:rFonts w:asciiTheme="minorHAnsi" w:eastAsia="Times New Roman" w:hAnsiTheme="minorHAnsi" w:cstheme="minorHAnsi"/>
          <w:b/>
          <w:sz w:val="28"/>
          <w:szCs w:val="32"/>
          <w:lang w:val="mk-MK"/>
        </w:rPr>
      </w:pPr>
      <w:r w:rsidRPr="00614943">
        <w:rPr>
          <w:rFonts w:asciiTheme="minorHAnsi" w:eastAsia="Times New Roman" w:hAnsiTheme="minorHAnsi" w:cstheme="minorHAnsi"/>
          <w:b/>
          <w:sz w:val="28"/>
          <w:szCs w:val="32"/>
          <w:lang w:val="mk-MK"/>
        </w:rPr>
        <w:pict>
          <v:shape id="_x0000_i1028" type="#_x0000_t136" style="width:473pt;height:20.1pt" strokeweight="1pt">
            <v:shadow on="t" opacity="52429f"/>
            <v:textpath style="font-family:&quot;Arial Black&quot;;font-size:14pt;font-weight:bold;font-style:italic;v-text-kern:t" trim="t" fitpath="t" string="2. Податоци за условите за работа на основното училиште"/>
            <o:lock v:ext="edit" aspectratio="t"/>
          </v:shape>
        </w:pict>
      </w:r>
    </w:p>
    <w:p w:rsidR="00F77CD7" w:rsidRPr="00F65D72" w:rsidRDefault="00614943" w:rsidP="00B136E7">
      <w:pPr>
        <w:pStyle w:val="BodyText"/>
        <w:rPr>
          <w:rFonts w:asciiTheme="minorHAnsi" w:hAnsiTheme="minorHAnsi" w:cstheme="minorHAnsi"/>
          <w:b/>
          <w:sz w:val="24"/>
          <w:szCs w:val="24"/>
          <w:lang w:val="mk-MK"/>
        </w:rPr>
      </w:pPr>
      <w:r w:rsidRPr="00614943">
        <w:rPr>
          <w:rFonts w:asciiTheme="minorHAnsi" w:hAnsiTheme="minorHAnsi" w:cstheme="minorHAnsi"/>
          <w:b/>
          <w:sz w:val="24"/>
          <w:szCs w:val="24"/>
        </w:rPr>
        <w:pict>
          <v:polyline id="_x0000_s2183" style="position:absolute;z-index:-251655680;mso-position-horizontal-relative:page;mso-position-vertical-relative:page" points="12977.9pt,66991.05pt,12951.25pt,66991.05pt,12951.25pt,67005.8pt,12951.25pt,67005.85pt,12924.65pt,67005.85pt,12898pt,67005.85pt,12898pt,67005.8pt,12871.4pt,67005.8pt,12871.4pt,67030.55pt,12898pt,67030.55pt,12898pt,67030.55pt,12924.65pt,67030.55pt,12951.25pt,67030.55pt,12951.25pt,67030.5pt,12977.9pt,67030.5pt,12977.9pt,67005.85pt,12977.9pt,67005.8pt,12977.9pt,66991.05pt" coordorigin="1852,9639" coordsize="2130,790" stroked="f">
            <v:path arrowok="t"/>
            <o:lock v:ext="edit" verticies="t"/>
            <w10:wrap anchorx="page" anchory="page"/>
          </v:polyline>
        </w:pict>
      </w:r>
      <w:bookmarkStart w:id="1" w:name="_bookmark2"/>
      <w:bookmarkEnd w:id="1"/>
      <w:r w:rsidR="005C2B89" w:rsidRPr="00F65D72">
        <w:rPr>
          <w:rFonts w:asciiTheme="minorHAnsi" w:hAnsiTheme="minorHAnsi" w:cstheme="minorHAnsi"/>
          <w:b/>
          <w:bCs/>
          <w:sz w:val="24"/>
          <w:szCs w:val="24"/>
          <w:lang w:val="mk-MK"/>
        </w:rPr>
        <w:t>2.1</w:t>
      </w:r>
      <w:r w:rsidR="009F59E4" w:rsidRPr="00F65D72">
        <w:rPr>
          <w:rFonts w:asciiTheme="minorHAnsi" w:hAnsiTheme="minorHAnsi" w:cstheme="minorHAnsi"/>
          <w:b/>
          <w:bCs/>
          <w:sz w:val="24"/>
          <w:szCs w:val="24"/>
          <w:lang w:val="mk-MK"/>
        </w:rPr>
        <w:t>.</w:t>
      </w:r>
      <w:r w:rsidR="00F77CD7" w:rsidRPr="00F65D72">
        <w:rPr>
          <w:rFonts w:asciiTheme="minorHAnsi" w:hAnsiTheme="minorHAnsi" w:cstheme="minorHAnsi"/>
          <w:b/>
          <w:sz w:val="24"/>
          <w:szCs w:val="24"/>
          <w:lang w:val="mk-MK"/>
        </w:rPr>
        <w:t>Мапа на училиштето ( каде се наоѓа )</w:t>
      </w:r>
    </w:p>
    <w:p w:rsidR="00F77CD7" w:rsidRPr="00FF0281" w:rsidRDefault="00CB5F75" w:rsidP="00CB5F75">
      <w:pPr>
        <w:pStyle w:val="Heading5"/>
        <w:tabs>
          <w:tab w:val="left" w:pos="6596"/>
        </w:tabs>
        <w:ind w:left="0"/>
        <w:rPr>
          <w:rFonts w:asciiTheme="minorHAnsi" w:hAnsiTheme="minorHAnsi"/>
          <w:lang w:val="mk-MK"/>
        </w:rPr>
      </w:pPr>
      <w:r w:rsidRPr="00FF0281">
        <w:rPr>
          <w:rFonts w:asciiTheme="minorHAnsi" w:hAnsiTheme="minorHAnsi"/>
          <w:lang w:val="mk-MK"/>
        </w:rPr>
        <w:tab/>
      </w:r>
    </w:p>
    <w:p w:rsidR="00F77CD7" w:rsidRPr="00FF0281" w:rsidRDefault="00614943" w:rsidP="00045244">
      <w:pPr>
        <w:pStyle w:val="Heading5"/>
        <w:ind w:left="1311"/>
        <w:rPr>
          <w:rFonts w:asciiTheme="minorHAnsi" w:hAnsiTheme="minorHAnsi"/>
          <w:lang w:val="mk-MK"/>
        </w:rPr>
      </w:pPr>
      <w:r w:rsidRPr="00614943">
        <w:rPr>
          <w:rFonts w:asciiTheme="minorHAnsi" w:hAnsiTheme="minorHAnsi"/>
          <w:noProof/>
        </w:rPr>
        <w:pict>
          <v:shapetype id="_x0000_t202" coordsize="21600,21600" o:spt="202" path="m,l,21600r21600,l21600,xe">
            <v:stroke joinstyle="miter"/>
            <v:path gradientshapeok="t" o:connecttype="rect"/>
          </v:shapetype>
          <v:shape id="_x0000_s2184" type="#_x0000_t202" style="position:absolute;left:0;text-align:left;margin-left:-16.55pt;margin-top:1.6pt;width:507.2pt;height:405.3pt;z-index:251661824" stroked="f">
            <v:textbox style="mso-next-textbox:#_x0000_s2184">
              <w:txbxContent>
                <w:p w:rsidR="00076467" w:rsidRPr="00E34ECF" w:rsidRDefault="00076467">
                  <w:pPr>
                    <w:rPr>
                      <w:lang w:val="mk-MK"/>
                    </w:rPr>
                  </w:pPr>
                  <w:r w:rsidRPr="00BA0684">
                    <w:rPr>
                      <w:noProof/>
                      <w:lang w:val="mk-MK" w:eastAsia="mk-MK"/>
                    </w:rPr>
                    <w:drawing>
                      <wp:inline distT="0" distB="0" distL="0" distR="0">
                        <wp:extent cx="6190663" cy="5020733"/>
                        <wp:effectExtent l="19050" t="0" r="58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KochoRacinMapa2"/>
                                <pic:cNvPicPr>
                                  <a:picLocks noChangeAspect="1" noChangeArrowheads="1"/>
                                </pic:cNvPicPr>
                              </pic:nvPicPr>
                              <pic:blipFill>
                                <a:blip r:embed="rId15" cstate="print">
                                  <a:grayscl/>
                                </a:blip>
                                <a:stretch>
                                  <a:fillRect/>
                                </a:stretch>
                              </pic:blipFill>
                              <pic:spPr bwMode="auto">
                                <a:xfrm>
                                  <a:off x="0" y="0"/>
                                  <a:ext cx="6189879" cy="5020097"/>
                                </a:xfrm>
                                <a:prstGeom prst="rect">
                                  <a:avLst/>
                                </a:prstGeom>
                                <a:ln>
                                  <a:noFill/>
                                </a:ln>
                                <a:effectLst>
                                  <a:softEdge rad="112500"/>
                                </a:effectLst>
                              </pic:spPr>
                            </pic:pic>
                          </a:graphicData>
                        </a:graphic>
                      </wp:inline>
                    </w:drawing>
                  </w:r>
                </w:p>
              </w:txbxContent>
            </v:textbox>
          </v:shape>
        </w:pict>
      </w:r>
    </w:p>
    <w:p w:rsidR="00F77CD7" w:rsidRPr="00FF0281" w:rsidRDefault="00D35D67" w:rsidP="00045244">
      <w:pPr>
        <w:pStyle w:val="Heading5"/>
        <w:ind w:left="1311"/>
        <w:rPr>
          <w:rFonts w:asciiTheme="minorHAnsi" w:hAnsiTheme="minorHAnsi"/>
          <w:lang w:val="mk-MK"/>
        </w:rPr>
      </w:pPr>
      <w:r>
        <w:rPr>
          <w:rFonts w:asciiTheme="minorHAnsi" w:hAnsiTheme="minorHAnsi"/>
          <w:noProof/>
          <w:lang w:val="mk-MK" w:eastAsia="mk-MK"/>
        </w:rPr>
        <w:drawing>
          <wp:anchor distT="0" distB="0" distL="114300" distR="114300" simplePos="0" relativeHeight="251657728" behindDoc="1" locked="0" layoutInCell="1" allowOverlap="1">
            <wp:simplePos x="0" y="0"/>
            <wp:positionH relativeFrom="column">
              <wp:posOffset>6393815</wp:posOffset>
            </wp:positionH>
            <wp:positionV relativeFrom="paragraph">
              <wp:posOffset>11430</wp:posOffset>
            </wp:positionV>
            <wp:extent cx="3197860" cy="4512310"/>
            <wp:effectExtent l="19050" t="0" r="2540" b="0"/>
            <wp:wrapTight wrapText="bothSides">
              <wp:wrapPolygon edited="0">
                <wp:start x="515" y="0"/>
                <wp:lineTo x="-129" y="638"/>
                <wp:lineTo x="-129" y="20974"/>
                <wp:lineTo x="257" y="21521"/>
                <wp:lineTo x="515" y="21521"/>
                <wp:lineTo x="20974" y="21521"/>
                <wp:lineTo x="21231" y="21521"/>
                <wp:lineTo x="21617" y="20974"/>
                <wp:lineTo x="21617" y="638"/>
                <wp:lineTo x="21360" y="91"/>
                <wp:lineTo x="20974" y="0"/>
                <wp:lineTo x="515" y="0"/>
              </wp:wrapPolygon>
            </wp:wrapTight>
            <wp:docPr id="134" name="Picture 134" descr="KochoRacinMap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KochoRacinMapa1"/>
                    <pic:cNvPicPr>
                      <a:picLocks noChangeAspect="1" noChangeArrowheads="1"/>
                    </pic:cNvPicPr>
                  </pic:nvPicPr>
                  <pic:blipFill>
                    <a:blip r:embed="rId16" cstate="print">
                      <a:grayscl/>
                      <a:lum/>
                    </a:blip>
                    <a:srcRect/>
                    <a:stretch>
                      <a:fillRect/>
                    </a:stretch>
                  </pic:blipFill>
                  <pic:spPr bwMode="auto">
                    <a:xfrm>
                      <a:off x="0" y="0"/>
                      <a:ext cx="3197860" cy="4512310"/>
                    </a:xfrm>
                    <a:prstGeom prst="rect">
                      <a:avLst/>
                    </a:prstGeom>
                    <a:ln>
                      <a:noFill/>
                    </a:ln>
                    <a:effectLst>
                      <a:softEdge rad="112500"/>
                    </a:effectLst>
                  </pic:spPr>
                </pic:pic>
              </a:graphicData>
            </a:graphic>
          </wp:anchor>
        </w:drawing>
      </w:r>
    </w:p>
    <w:p w:rsidR="00F77CD7" w:rsidRPr="00FF0281" w:rsidRDefault="00F77CD7" w:rsidP="00045244">
      <w:pPr>
        <w:pStyle w:val="Heading5"/>
        <w:ind w:left="1311"/>
        <w:rPr>
          <w:rFonts w:asciiTheme="minorHAnsi" w:hAnsiTheme="minorHAnsi"/>
          <w:lang w:val="mk-MK"/>
        </w:rPr>
      </w:pPr>
    </w:p>
    <w:p w:rsidR="00F77CD7" w:rsidRPr="00FF0281" w:rsidRDefault="00F77CD7" w:rsidP="00045244">
      <w:pPr>
        <w:pStyle w:val="Heading5"/>
        <w:ind w:left="1311"/>
        <w:rPr>
          <w:rFonts w:asciiTheme="minorHAnsi" w:hAnsiTheme="minorHAnsi"/>
          <w:lang w:val="mk-MK"/>
        </w:rPr>
      </w:pPr>
    </w:p>
    <w:p w:rsidR="00F77CD7" w:rsidRPr="00FF0281" w:rsidRDefault="00F77CD7" w:rsidP="00045244">
      <w:pPr>
        <w:pStyle w:val="Heading5"/>
        <w:ind w:left="1311"/>
        <w:rPr>
          <w:rFonts w:asciiTheme="minorHAnsi" w:hAnsiTheme="minorHAnsi"/>
          <w:lang w:val="mk-MK"/>
        </w:rPr>
      </w:pPr>
    </w:p>
    <w:p w:rsidR="00F77CD7" w:rsidRPr="00FF0281" w:rsidRDefault="00F77CD7" w:rsidP="00045244">
      <w:pPr>
        <w:pStyle w:val="Heading5"/>
        <w:ind w:left="1311"/>
        <w:rPr>
          <w:rFonts w:asciiTheme="minorHAnsi" w:hAnsiTheme="minorHAnsi"/>
          <w:lang w:val="mk-MK"/>
        </w:rPr>
      </w:pPr>
    </w:p>
    <w:p w:rsidR="00F77CD7" w:rsidRPr="00FF0281" w:rsidRDefault="00F77CD7" w:rsidP="00045244">
      <w:pPr>
        <w:pStyle w:val="Heading5"/>
        <w:ind w:left="1311"/>
        <w:rPr>
          <w:rFonts w:asciiTheme="minorHAnsi" w:hAnsiTheme="minorHAnsi"/>
          <w:lang w:val="mk-MK"/>
        </w:rPr>
      </w:pPr>
    </w:p>
    <w:p w:rsidR="00F77CD7" w:rsidRPr="00FF0281" w:rsidRDefault="00F77CD7" w:rsidP="00045244">
      <w:pPr>
        <w:pStyle w:val="Heading5"/>
        <w:ind w:left="1311"/>
        <w:rPr>
          <w:rFonts w:asciiTheme="minorHAnsi" w:hAnsiTheme="minorHAnsi"/>
          <w:lang w:val="mk-MK"/>
        </w:rPr>
      </w:pPr>
    </w:p>
    <w:p w:rsidR="00F77CD7" w:rsidRPr="00FF0281" w:rsidRDefault="00F77CD7" w:rsidP="00045244">
      <w:pPr>
        <w:rPr>
          <w:rFonts w:asciiTheme="minorHAnsi" w:hAnsiTheme="minorHAnsi"/>
          <w:lang w:val="mk-MK"/>
        </w:rPr>
      </w:pPr>
    </w:p>
    <w:p w:rsidR="00F77CD7" w:rsidRPr="00FF0281" w:rsidRDefault="00F77CD7" w:rsidP="00045244">
      <w:pPr>
        <w:rPr>
          <w:rFonts w:asciiTheme="minorHAnsi" w:hAnsiTheme="minorHAnsi"/>
          <w:lang w:val="mk-MK"/>
        </w:rPr>
      </w:pPr>
    </w:p>
    <w:p w:rsidR="00120BD4" w:rsidRPr="00FF0281" w:rsidRDefault="00120BD4" w:rsidP="00045244">
      <w:pPr>
        <w:rPr>
          <w:rFonts w:asciiTheme="minorHAnsi" w:hAnsiTheme="minorHAnsi"/>
          <w:lang w:val="mk-MK"/>
        </w:rPr>
      </w:pPr>
    </w:p>
    <w:p w:rsidR="00120BD4" w:rsidRPr="00FF0281" w:rsidRDefault="00120BD4" w:rsidP="00045244">
      <w:pPr>
        <w:rPr>
          <w:rFonts w:asciiTheme="minorHAnsi" w:hAnsiTheme="minorHAnsi"/>
          <w:lang w:val="mk-MK"/>
        </w:rPr>
      </w:pPr>
    </w:p>
    <w:p w:rsidR="00120BD4" w:rsidRPr="00FF0281" w:rsidRDefault="00120BD4" w:rsidP="00045244">
      <w:pPr>
        <w:rPr>
          <w:rFonts w:asciiTheme="minorHAnsi" w:hAnsiTheme="minorHAnsi"/>
          <w:lang w:val="mk-MK"/>
        </w:rPr>
      </w:pPr>
    </w:p>
    <w:p w:rsidR="00F77CD7" w:rsidRPr="00FF0281" w:rsidRDefault="00F77CD7" w:rsidP="00045244">
      <w:pPr>
        <w:rPr>
          <w:rFonts w:asciiTheme="minorHAnsi" w:hAnsiTheme="minorHAnsi"/>
          <w:lang w:val="mk-MK"/>
        </w:rPr>
      </w:pPr>
    </w:p>
    <w:p w:rsidR="00F77CD7" w:rsidRPr="00FF0281" w:rsidRDefault="00F77CD7" w:rsidP="00045244">
      <w:pPr>
        <w:rPr>
          <w:rFonts w:asciiTheme="minorHAnsi" w:hAnsiTheme="minorHAnsi"/>
          <w:lang w:val="mk-MK"/>
        </w:rPr>
      </w:pPr>
    </w:p>
    <w:p w:rsidR="00035215" w:rsidRPr="00BA6226" w:rsidRDefault="00035215" w:rsidP="0030523D">
      <w:pPr>
        <w:rPr>
          <w:rFonts w:asciiTheme="minorHAnsi" w:hAnsiTheme="minorHAnsi"/>
          <w:lang w:val="mk-MK"/>
        </w:rPr>
      </w:pPr>
    </w:p>
    <w:p w:rsidR="00AA7E6A" w:rsidRPr="00BA6226" w:rsidRDefault="00AA7E6A" w:rsidP="0030523D">
      <w:pPr>
        <w:rPr>
          <w:rFonts w:asciiTheme="minorHAnsi" w:hAnsiTheme="minorHAnsi"/>
          <w:lang w:val="mk-MK"/>
        </w:rPr>
      </w:pPr>
    </w:p>
    <w:p w:rsidR="00AA7E6A" w:rsidRPr="00BA6226" w:rsidRDefault="00AA7E6A" w:rsidP="0030523D">
      <w:pPr>
        <w:rPr>
          <w:rFonts w:asciiTheme="minorHAnsi" w:hAnsiTheme="minorHAnsi"/>
          <w:lang w:val="mk-MK"/>
        </w:rPr>
      </w:pPr>
    </w:p>
    <w:p w:rsidR="00AA7E6A" w:rsidRPr="00BA6226" w:rsidRDefault="00AA7E6A" w:rsidP="0030523D">
      <w:pPr>
        <w:rPr>
          <w:rFonts w:asciiTheme="minorHAnsi" w:hAnsiTheme="minorHAnsi"/>
          <w:lang w:val="mk-MK"/>
        </w:rPr>
      </w:pPr>
    </w:p>
    <w:p w:rsidR="00AA7E6A" w:rsidRPr="00BA6226" w:rsidRDefault="00AA7E6A" w:rsidP="0030523D">
      <w:pPr>
        <w:rPr>
          <w:rFonts w:asciiTheme="minorHAnsi" w:hAnsiTheme="minorHAnsi"/>
          <w:lang w:val="mk-MK"/>
        </w:rPr>
      </w:pPr>
    </w:p>
    <w:p w:rsidR="00AA7E6A" w:rsidRPr="00BA6226" w:rsidRDefault="00AA7E6A" w:rsidP="0030523D">
      <w:pPr>
        <w:rPr>
          <w:rFonts w:asciiTheme="minorHAnsi" w:hAnsiTheme="minorHAnsi"/>
          <w:lang w:val="mk-MK"/>
        </w:rPr>
      </w:pPr>
    </w:p>
    <w:p w:rsidR="00AA7E6A" w:rsidRPr="00BA6226" w:rsidRDefault="00AA7E6A" w:rsidP="0030523D">
      <w:pPr>
        <w:rPr>
          <w:rFonts w:asciiTheme="minorHAnsi" w:hAnsiTheme="minorHAnsi"/>
          <w:lang w:val="mk-MK"/>
        </w:rPr>
      </w:pPr>
    </w:p>
    <w:p w:rsidR="00AA7E6A" w:rsidRPr="00BA6226" w:rsidRDefault="00AA7E6A" w:rsidP="0030523D">
      <w:pPr>
        <w:rPr>
          <w:rFonts w:asciiTheme="minorHAnsi" w:hAnsiTheme="minorHAnsi"/>
          <w:lang w:val="mk-MK"/>
        </w:rPr>
      </w:pPr>
    </w:p>
    <w:p w:rsidR="001F315A" w:rsidRDefault="001F315A" w:rsidP="00045244">
      <w:pPr>
        <w:rPr>
          <w:rFonts w:asciiTheme="minorHAnsi" w:hAnsiTheme="minorHAnsi"/>
          <w:lang w:val="mk-MK"/>
        </w:rPr>
      </w:pPr>
    </w:p>
    <w:p w:rsidR="005C2B89" w:rsidRDefault="005C2B89" w:rsidP="00045244">
      <w:pPr>
        <w:rPr>
          <w:rFonts w:asciiTheme="minorHAnsi" w:hAnsiTheme="minorHAnsi"/>
          <w:lang w:val="mk-MK"/>
        </w:rPr>
      </w:pPr>
    </w:p>
    <w:p w:rsidR="00E34ECF" w:rsidRDefault="00E34ECF" w:rsidP="00045244">
      <w:pPr>
        <w:rPr>
          <w:rFonts w:asciiTheme="minorHAnsi" w:hAnsiTheme="minorHAnsi" w:cstheme="minorHAnsi"/>
          <w:b/>
          <w:sz w:val="24"/>
          <w:lang w:val="mk-MK"/>
        </w:rPr>
      </w:pPr>
    </w:p>
    <w:p w:rsidR="00E34ECF" w:rsidRDefault="00E34ECF" w:rsidP="00045244">
      <w:pPr>
        <w:rPr>
          <w:rFonts w:asciiTheme="minorHAnsi" w:hAnsiTheme="minorHAnsi" w:cstheme="minorHAnsi"/>
          <w:b/>
          <w:sz w:val="24"/>
          <w:lang w:val="mk-MK"/>
        </w:rPr>
      </w:pPr>
    </w:p>
    <w:p w:rsidR="00AA7E6A" w:rsidRPr="00BA6226" w:rsidRDefault="0054422C" w:rsidP="00045244">
      <w:pPr>
        <w:rPr>
          <w:rFonts w:asciiTheme="minorHAnsi" w:hAnsiTheme="minorHAnsi" w:cstheme="minorHAnsi"/>
          <w:b/>
          <w:sz w:val="24"/>
          <w:lang w:val="mk-MK"/>
        </w:rPr>
      </w:pPr>
      <w:r w:rsidRPr="00FF0281">
        <w:rPr>
          <w:rFonts w:asciiTheme="minorHAnsi" w:hAnsiTheme="minorHAnsi" w:cstheme="minorHAnsi"/>
          <w:b/>
          <w:sz w:val="24"/>
          <w:lang w:val="mk-MK"/>
        </w:rPr>
        <w:lastRenderedPageBreak/>
        <w:t>- План на просториите</w:t>
      </w:r>
    </w:p>
    <w:p w:rsidR="0054422C" w:rsidRPr="00FF0281" w:rsidRDefault="0054422C" w:rsidP="00045244">
      <w:pPr>
        <w:rPr>
          <w:rFonts w:asciiTheme="minorHAnsi" w:hAnsiTheme="minorHAnsi"/>
          <w:b/>
          <w:lang w:val="mk-MK"/>
        </w:rPr>
      </w:pPr>
    </w:p>
    <w:p w:rsidR="00EE2F45" w:rsidRPr="00FF0281" w:rsidRDefault="00614943" w:rsidP="00045244">
      <w:pPr>
        <w:rPr>
          <w:rFonts w:asciiTheme="minorHAnsi" w:hAnsiTheme="minorHAnsi"/>
          <w:b/>
          <w:lang w:val="mk-MK"/>
        </w:rPr>
      </w:pPr>
      <w:r w:rsidRPr="00614943">
        <w:rPr>
          <w:rFonts w:asciiTheme="minorHAnsi" w:hAnsiTheme="minorHAnsi"/>
          <w:b/>
          <w:noProof/>
        </w:rPr>
        <w:pict>
          <v:shape id="_x0000_s2188" type="#_x0000_t202" style="position:absolute;margin-left:13.85pt;margin-top:3.85pt;width:382.6pt;height:228.05pt;z-index:251662848" stroked="f" strokecolor="black [3213]">
            <v:textbox style="mso-next-textbox:#_x0000_s2188">
              <w:txbxContent>
                <w:p w:rsidR="00076467" w:rsidRDefault="00076467">
                  <w:r w:rsidRPr="0054422C">
                    <w:rPr>
                      <w:noProof/>
                      <w:lang w:val="mk-MK" w:eastAsia="mk-MK"/>
                    </w:rPr>
                    <w:drawing>
                      <wp:inline distT="0" distB="0" distL="0" distR="0">
                        <wp:extent cx="4476258" cy="2760898"/>
                        <wp:effectExtent l="19050" t="0" r="492"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podrum.jpg"/>
                                <pic:cNvPicPr/>
                              </pic:nvPicPr>
                              <pic:blipFill>
                                <a:blip r:embed="rId17" cstate="print"/>
                                <a:stretch>
                                  <a:fillRect/>
                                </a:stretch>
                              </pic:blipFill>
                              <pic:spPr>
                                <a:xfrm>
                                  <a:off x="0" y="0"/>
                                  <a:ext cx="4478067" cy="2762014"/>
                                </a:xfrm>
                                <a:prstGeom prst="rect">
                                  <a:avLst/>
                                </a:prstGeom>
                                <a:ln>
                                  <a:noFill/>
                                </a:ln>
                                <a:effectLst>
                                  <a:softEdge rad="112500"/>
                                </a:effectLst>
                              </pic:spPr>
                            </pic:pic>
                          </a:graphicData>
                        </a:graphic>
                      </wp:inline>
                    </w:drawing>
                  </w:r>
                </w:p>
              </w:txbxContent>
            </v:textbox>
          </v:shape>
        </w:pict>
      </w:r>
      <w:r w:rsidRPr="00614943">
        <w:rPr>
          <w:rFonts w:asciiTheme="minorHAnsi" w:hAnsiTheme="minorHAnsi"/>
          <w:b/>
          <w:noProof/>
        </w:rPr>
        <w:pict>
          <v:shape id="_x0000_s2189" type="#_x0000_t202" style="position:absolute;margin-left:382.65pt;margin-top:2.65pt;width:368.5pt;height:228.05pt;z-index:251663872" stroked="f">
            <v:textbox style="mso-next-textbox:#_x0000_s2189">
              <w:txbxContent>
                <w:p w:rsidR="00076467" w:rsidRDefault="00076467">
                  <w:r w:rsidRPr="0054422C">
                    <w:rPr>
                      <w:noProof/>
                      <w:lang w:val="mk-MK" w:eastAsia="mk-MK"/>
                    </w:rPr>
                    <w:drawing>
                      <wp:inline distT="0" distB="0" distL="0" distR="0">
                        <wp:extent cx="4429588" cy="2713703"/>
                        <wp:effectExtent l="19050" t="0" r="9062" b="0"/>
                        <wp:docPr id="6" name="Picture 12" descr="1 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kat..jpg"/>
                                <pic:cNvPicPr/>
                              </pic:nvPicPr>
                              <pic:blipFill>
                                <a:blip r:embed="rId18" cstate="print"/>
                                <a:stretch>
                                  <a:fillRect/>
                                </a:stretch>
                              </pic:blipFill>
                              <pic:spPr>
                                <a:xfrm>
                                  <a:off x="0" y="0"/>
                                  <a:ext cx="4430969" cy="2714549"/>
                                </a:xfrm>
                                <a:prstGeom prst="rect">
                                  <a:avLst/>
                                </a:prstGeom>
                                <a:ln>
                                  <a:noFill/>
                                </a:ln>
                                <a:effectLst>
                                  <a:softEdge rad="112500"/>
                                </a:effectLst>
                              </pic:spPr>
                            </pic:pic>
                          </a:graphicData>
                        </a:graphic>
                      </wp:inline>
                    </w:drawing>
                  </w:r>
                </w:p>
              </w:txbxContent>
            </v:textbox>
          </v:shape>
        </w:pict>
      </w:r>
    </w:p>
    <w:p w:rsidR="00EE2F45" w:rsidRPr="00FF0281" w:rsidRDefault="00EE2F45" w:rsidP="00045244">
      <w:pPr>
        <w:rPr>
          <w:rFonts w:asciiTheme="minorHAnsi" w:hAnsiTheme="minorHAnsi"/>
          <w:b/>
          <w:lang w:val="mk-MK"/>
        </w:rPr>
      </w:pPr>
    </w:p>
    <w:p w:rsidR="0054422C" w:rsidRPr="00FF0281" w:rsidRDefault="0054422C" w:rsidP="0030523D">
      <w:pPr>
        <w:rPr>
          <w:rFonts w:asciiTheme="minorHAnsi" w:hAnsiTheme="minorHAnsi"/>
          <w:b/>
          <w:lang w:val="mk-MK"/>
        </w:rPr>
      </w:pPr>
    </w:p>
    <w:p w:rsidR="0054422C" w:rsidRDefault="0054422C" w:rsidP="00045244">
      <w:pPr>
        <w:rPr>
          <w:rFonts w:asciiTheme="minorHAnsi" w:hAnsiTheme="minorHAnsi"/>
          <w:b/>
          <w:lang w:val="mk-MK"/>
        </w:rPr>
      </w:pPr>
    </w:p>
    <w:p w:rsidR="00B947CB" w:rsidRDefault="00B947CB" w:rsidP="00045244">
      <w:pPr>
        <w:rPr>
          <w:rFonts w:asciiTheme="minorHAnsi" w:hAnsiTheme="minorHAnsi"/>
          <w:b/>
          <w:lang w:val="mk-MK"/>
        </w:rPr>
      </w:pPr>
    </w:p>
    <w:p w:rsidR="00B947CB" w:rsidRDefault="00B947CB" w:rsidP="00045244">
      <w:pPr>
        <w:rPr>
          <w:rFonts w:asciiTheme="minorHAnsi" w:hAnsiTheme="minorHAnsi"/>
          <w:b/>
          <w:lang w:val="mk-MK"/>
        </w:rPr>
      </w:pPr>
    </w:p>
    <w:p w:rsidR="00B947CB" w:rsidRDefault="00B947CB" w:rsidP="00045244">
      <w:pPr>
        <w:rPr>
          <w:rFonts w:asciiTheme="minorHAnsi" w:hAnsiTheme="minorHAnsi"/>
          <w:b/>
          <w:lang w:val="mk-MK"/>
        </w:rPr>
      </w:pPr>
    </w:p>
    <w:p w:rsidR="00B947CB" w:rsidRDefault="00B947CB" w:rsidP="00045244">
      <w:pPr>
        <w:rPr>
          <w:rFonts w:asciiTheme="minorHAnsi" w:hAnsiTheme="minorHAnsi"/>
          <w:b/>
          <w:lang w:val="mk-MK"/>
        </w:rPr>
      </w:pPr>
    </w:p>
    <w:p w:rsidR="00B947CB" w:rsidRDefault="00B947CB" w:rsidP="00045244">
      <w:pPr>
        <w:rPr>
          <w:rFonts w:asciiTheme="minorHAnsi" w:hAnsiTheme="minorHAnsi"/>
          <w:b/>
          <w:lang w:val="mk-MK"/>
        </w:rPr>
      </w:pPr>
    </w:p>
    <w:p w:rsidR="00B947CB" w:rsidRDefault="00B947CB" w:rsidP="00045244">
      <w:pPr>
        <w:rPr>
          <w:rFonts w:asciiTheme="minorHAnsi" w:hAnsiTheme="minorHAnsi"/>
          <w:b/>
          <w:lang w:val="mk-MK"/>
        </w:rPr>
      </w:pPr>
    </w:p>
    <w:p w:rsidR="00B947CB" w:rsidRDefault="00B947CB" w:rsidP="00045244">
      <w:pPr>
        <w:rPr>
          <w:rFonts w:asciiTheme="minorHAnsi" w:hAnsiTheme="minorHAnsi"/>
          <w:b/>
          <w:lang w:val="mk-MK"/>
        </w:rPr>
      </w:pPr>
    </w:p>
    <w:p w:rsidR="00B947CB" w:rsidRDefault="00B947CB" w:rsidP="00045244">
      <w:pPr>
        <w:rPr>
          <w:rFonts w:asciiTheme="minorHAnsi" w:hAnsiTheme="minorHAnsi"/>
          <w:b/>
          <w:lang w:val="mk-MK"/>
        </w:rPr>
      </w:pPr>
    </w:p>
    <w:p w:rsidR="00B947CB" w:rsidRDefault="00B947CB" w:rsidP="00045244">
      <w:pPr>
        <w:rPr>
          <w:rFonts w:asciiTheme="minorHAnsi" w:hAnsiTheme="minorHAnsi"/>
          <w:b/>
          <w:lang w:val="mk-MK"/>
        </w:rPr>
      </w:pPr>
    </w:p>
    <w:p w:rsidR="00B947CB" w:rsidRDefault="00B947CB" w:rsidP="00045244">
      <w:pPr>
        <w:rPr>
          <w:rFonts w:asciiTheme="minorHAnsi" w:hAnsiTheme="minorHAnsi"/>
          <w:b/>
          <w:lang w:val="mk-MK"/>
        </w:rPr>
      </w:pPr>
    </w:p>
    <w:p w:rsidR="00B947CB" w:rsidRDefault="00B947CB" w:rsidP="00045244">
      <w:pPr>
        <w:rPr>
          <w:rFonts w:asciiTheme="minorHAnsi" w:hAnsiTheme="minorHAnsi"/>
          <w:b/>
          <w:lang w:val="mk-MK"/>
        </w:rPr>
      </w:pPr>
    </w:p>
    <w:p w:rsidR="00B947CB" w:rsidRPr="00FF0281" w:rsidRDefault="00B947CB" w:rsidP="00045244">
      <w:pPr>
        <w:rPr>
          <w:rFonts w:asciiTheme="minorHAnsi" w:hAnsiTheme="minorHAnsi"/>
          <w:b/>
          <w:lang w:val="mk-MK"/>
        </w:rPr>
      </w:pPr>
    </w:p>
    <w:p w:rsidR="0054422C" w:rsidRPr="00FF0281" w:rsidRDefault="00614943" w:rsidP="00045244">
      <w:pPr>
        <w:rPr>
          <w:rFonts w:asciiTheme="minorHAnsi" w:hAnsiTheme="minorHAnsi"/>
          <w:b/>
          <w:lang w:val="mk-MK"/>
        </w:rPr>
      </w:pPr>
      <w:r w:rsidRPr="00614943">
        <w:rPr>
          <w:rFonts w:asciiTheme="minorHAnsi" w:hAnsiTheme="minorHAnsi"/>
          <w:b/>
          <w:noProof/>
        </w:rPr>
        <w:pict>
          <v:shape id="_x0000_s2191" type="#_x0000_t202" style="position:absolute;margin-left:-.4pt;margin-top:10.8pt;width:382.6pt;height:242.5pt;z-index:251665920" stroked="f">
            <v:textbox style="mso-next-textbox:#_x0000_s2191">
              <w:txbxContent>
                <w:p w:rsidR="00076467" w:rsidRDefault="00076467">
                  <w:r w:rsidRPr="0054422C">
                    <w:rPr>
                      <w:noProof/>
                      <w:lang w:val="mk-MK" w:eastAsia="mk-MK"/>
                    </w:rPr>
                    <w:drawing>
                      <wp:inline distT="0" distB="0" distL="0" distR="0">
                        <wp:extent cx="4822822" cy="2760898"/>
                        <wp:effectExtent l="19050" t="0" r="0" b="0"/>
                        <wp:docPr id="8" name="Picture 13" descr="2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kat.jpg"/>
                                <pic:cNvPicPr/>
                              </pic:nvPicPr>
                              <pic:blipFill>
                                <a:blip r:embed="rId19" cstate="print"/>
                                <a:stretch>
                                  <a:fillRect/>
                                </a:stretch>
                              </pic:blipFill>
                              <pic:spPr>
                                <a:xfrm>
                                  <a:off x="0" y="0"/>
                                  <a:ext cx="4823689" cy="2761394"/>
                                </a:xfrm>
                                <a:prstGeom prst="rect">
                                  <a:avLst/>
                                </a:prstGeom>
                                <a:ln>
                                  <a:noFill/>
                                </a:ln>
                                <a:effectLst>
                                  <a:softEdge rad="112500"/>
                                </a:effectLst>
                              </pic:spPr>
                            </pic:pic>
                          </a:graphicData>
                        </a:graphic>
                      </wp:inline>
                    </w:drawing>
                  </w:r>
                </w:p>
              </w:txbxContent>
            </v:textbox>
          </v:shape>
        </w:pict>
      </w:r>
      <w:r w:rsidRPr="00614943">
        <w:rPr>
          <w:rFonts w:asciiTheme="minorHAnsi" w:hAnsiTheme="minorHAnsi"/>
          <w:b/>
          <w:noProof/>
        </w:rPr>
        <w:pict>
          <v:shape id="_x0000_s2190" type="#_x0000_t202" style="position:absolute;margin-left:383.35pt;margin-top:9.5pt;width:376.7pt;height:235.55pt;z-index:251664896" stroked="f">
            <v:textbox style="mso-next-textbox:#_x0000_s2190">
              <w:txbxContent>
                <w:p w:rsidR="00076467" w:rsidRDefault="00076467">
                  <w:r w:rsidRPr="0054422C">
                    <w:rPr>
                      <w:noProof/>
                      <w:lang w:val="mk-MK" w:eastAsia="mk-MK"/>
                    </w:rPr>
                    <w:drawing>
                      <wp:inline distT="0" distB="0" distL="0" distR="0">
                        <wp:extent cx="4500000" cy="283309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prizemje.jpg"/>
                                <pic:cNvPicPr/>
                              </pic:nvPicPr>
                              <pic:blipFill>
                                <a:blip r:embed="rId20" cstate="print"/>
                                <a:stretch>
                                  <a:fillRect/>
                                </a:stretch>
                              </pic:blipFill>
                              <pic:spPr>
                                <a:xfrm>
                                  <a:off x="0" y="0"/>
                                  <a:ext cx="4500000" cy="2833094"/>
                                </a:xfrm>
                                <a:prstGeom prst="rect">
                                  <a:avLst/>
                                </a:prstGeom>
                                <a:ln>
                                  <a:noFill/>
                                </a:ln>
                                <a:effectLst>
                                  <a:softEdge rad="112500"/>
                                </a:effectLst>
                              </pic:spPr>
                            </pic:pic>
                          </a:graphicData>
                        </a:graphic>
                      </wp:inline>
                    </w:drawing>
                  </w:r>
                </w:p>
              </w:txbxContent>
            </v:textbox>
          </v:shape>
        </w:pict>
      </w:r>
    </w:p>
    <w:p w:rsidR="0054422C" w:rsidRPr="00FF0281" w:rsidRDefault="0054422C" w:rsidP="00045244">
      <w:pPr>
        <w:rPr>
          <w:rFonts w:asciiTheme="minorHAnsi" w:hAnsiTheme="minorHAnsi"/>
          <w:b/>
          <w:lang w:val="mk-MK"/>
        </w:rPr>
      </w:pPr>
    </w:p>
    <w:p w:rsidR="00C44DAD" w:rsidRPr="00FF0281" w:rsidRDefault="00C44DAD" w:rsidP="00045244">
      <w:pPr>
        <w:rPr>
          <w:rFonts w:asciiTheme="minorHAnsi" w:hAnsiTheme="minorHAnsi"/>
          <w:b/>
          <w:lang w:val="mk-MK"/>
        </w:rPr>
      </w:pPr>
    </w:p>
    <w:p w:rsidR="00C44DAD" w:rsidRPr="00FF0281" w:rsidRDefault="00C44DAD" w:rsidP="00045244">
      <w:pPr>
        <w:rPr>
          <w:rFonts w:asciiTheme="minorHAnsi" w:hAnsiTheme="minorHAnsi"/>
          <w:b/>
          <w:lang w:val="mk-MK"/>
        </w:rPr>
      </w:pPr>
    </w:p>
    <w:p w:rsidR="00C44DAD" w:rsidRPr="00FF0281" w:rsidRDefault="00C44DAD" w:rsidP="00045244">
      <w:pPr>
        <w:rPr>
          <w:rFonts w:asciiTheme="minorHAnsi" w:hAnsiTheme="minorHAnsi"/>
          <w:b/>
          <w:lang w:val="mk-MK"/>
        </w:rPr>
      </w:pPr>
    </w:p>
    <w:p w:rsidR="00C44DAD" w:rsidRPr="00FF0281" w:rsidRDefault="00C44DAD" w:rsidP="00045244">
      <w:pPr>
        <w:rPr>
          <w:rFonts w:asciiTheme="minorHAnsi" w:hAnsiTheme="minorHAnsi"/>
          <w:b/>
          <w:lang w:val="mk-MK"/>
        </w:rPr>
      </w:pPr>
    </w:p>
    <w:p w:rsidR="00C44DAD" w:rsidRPr="00FF0281" w:rsidRDefault="00C44DAD" w:rsidP="00045244">
      <w:pPr>
        <w:rPr>
          <w:rFonts w:asciiTheme="minorHAnsi" w:hAnsiTheme="minorHAnsi"/>
          <w:b/>
          <w:lang w:val="mk-MK"/>
        </w:rPr>
      </w:pPr>
    </w:p>
    <w:p w:rsidR="00C44DAD" w:rsidRPr="00FF0281" w:rsidRDefault="00C44DAD" w:rsidP="00045244">
      <w:pPr>
        <w:rPr>
          <w:rFonts w:asciiTheme="minorHAnsi" w:hAnsiTheme="minorHAnsi"/>
          <w:b/>
          <w:lang w:val="mk-MK"/>
        </w:rPr>
      </w:pPr>
    </w:p>
    <w:p w:rsidR="00C44DAD" w:rsidRPr="00FF0281" w:rsidRDefault="00C44DAD" w:rsidP="00045244">
      <w:pPr>
        <w:rPr>
          <w:rFonts w:asciiTheme="minorHAnsi" w:hAnsiTheme="minorHAnsi"/>
          <w:b/>
          <w:lang w:val="mk-MK"/>
        </w:rPr>
      </w:pPr>
    </w:p>
    <w:p w:rsidR="00C44DAD" w:rsidRPr="00FF0281" w:rsidRDefault="00C44DAD" w:rsidP="00045244">
      <w:pPr>
        <w:rPr>
          <w:rFonts w:asciiTheme="minorHAnsi" w:hAnsiTheme="minorHAnsi"/>
          <w:b/>
          <w:lang w:val="mk-MK"/>
        </w:rPr>
      </w:pPr>
    </w:p>
    <w:p w:rsidR="00C44DAD" w:rsidRPr="00FF0281" w:rsidRDefault="00C44DAD" w:rsidP="00045244">
      <w:pPr>
        <w:rPr>
          <w:rFonts w:asciiTheme="minorHAnsi" w:hAnsiTheme="minorHAnsi"/>
          <w:b/>
          <w:lang w:val="mk-MK"/>
        </w:rPr>
      </w:pPr>
    </w:p>
    <w:p w:rsidR="00C44DAD" w:rsidRPr="00FF0281" w:rsidRDefault="00C44DAD" w:rsidP="00045244">
      <w:pPr>
        <w:rPr>
          <w:rFonts w:asciiTheme="minorHAnsi" w:hAnsiTheme="minorHAnsi"/>
          <w:b/>
          <w:lang w:val="mk-MK"/>
        </w:rPr>
      </w:pPr>
    </w:p>
    <w:p w:rsidR="00C44DAD" w:rsidRPr="00FF0281" w:rsidRDefault="00C44DAD" w:rsidP="00045244">
      <w:pPr>
        <w:rPr>
          <w:rFonts w:asciiTheme="minorHAnsi" w:hAnsiTheme="minorHAnsi"/>
          <w:b/>
          <w:lang w:val="mk-MK"/>
        </w:rPr>
      </w:pPr>
    </w:p>
    <w:p w:rsidR="00C44DAD" w:rsidRPr="00FF0281" w:rsidRDefault="00C44DAD" w:rsidP="00045244">
      <w:pPr>
        <w:rPr>
          <w:rFonts w:asciiTheme="minorHAnsi" w:hAnsiTheme="minorHAnsi"/>
          <w:b/>
          <w:lang w:val="mk-MK"/>
        </w:rPr>
      </w:pPr>
    </w:p>
    <w:p w:rsidR="00C44DAD" w:rsidRPr="00FF0281" w:rsidRDefault="00C44DAD" w:rsidP="00045244">
      <w:pPr>
        <w:rPr>
          <w:rFonts w:asciiTheme="minorHAnsi" w:hAnsiTheme="minorHAnsi"/>
          <w:b/>
          <w:lang w:val="mk-MK"/>
        </w:rPr>
      </w:pPr>
    </w:p>
    <w:p w:rsidR="00C44DAD" w:rsidRPr="00FF0281" w:rsidRDefault="00C44DAD" w:rsidP="00045244">
      <w:pPr>
        <w:rPr>
          <w:rFonts w:asciiTheme="minorHAnsi" w:hAnsiTheme="minorHAnsi"/>
          <w:b/>
          <w:lang w:val="mk-MK"/>
        </w:rPr>
      </w:pPr>
    </w:p>
    <w:p w:rsidR="00C44DAD" w:rsidRPr="00FF0281" w:rsidRDefault="00C44DAD" w:rsidP="00045244">
      <w:pPr>
        <w:rPr>
          <w:rFonts w:asciiTheme="minorHAnsi" w:hAnsiTheme="minorHAnsi"/>
          <w:b/>
          <w:lang w:val="mk-MK"/>
        </w:rPr>
      </w:pPr>
    </w:p>
    <w:p w:rsidR="005C2B89" w:rsidRDefault="005C2B89" w:rsidP="005C2B89">
      <w:pPr>
        <w:pStyle w:val="BodyText"/>
        <w:rPr>
          <w:rFonts w:asciiTheme="minorHAnsi" w:hAnsiTheme="minorHAnsi" w:cstheme="minorHAnsi"/>
          <w:b/>
          <w:bCs/>
          <w:sz w:val="28"/>
          <w:szCs w:val="24"/>
          <w:lang w:val="mk-MK"/>
        </w:rPr>
      </w:pPr>
    </w:p>
    <w:p w:rsidR="00B947CB" w:rsidRDefault="00B947CB" w:rsidP="005C2B89">
      <w:pPr>
        <w:pStyle w:val="BodyText"/>
        <w:rPr>
          <w:rFonts w:asciiTheme="minorHAnsi" w:hAnsiTheme="minorHAnsi" w:cstheme="minorHAnsi"/>
          <w:b/>
          <w:bCs/>
          <w:sz w:val="24"/>
          <w:szCs w:val="24"/>
          <w:lang w:val="mk-MK"/>
        </w:rPr>
      </w:pPr>
    </w:p>
    <w:p w:rsidR="00C44DAD" w:rsidRPr="00E34ECF" w:rsidRDefault="00614943" w:rsidP="00E34ECF">
      <w:pPr>
        <w:pStyle w:val="BodyText"/>
        <w:rPr>
          <w:rFonts w:asciiTheme="minorHAnsi" w:hAnsiTheme="minorHAnsi" w:cstheme="minorHAnsi"/>
          <w:b/>
          <w:sz w:val="24"/>
          <w:szCs w:val="24"/>
          <w:lang w:val="mk-MK"/>
        </w:rPr>
      </w:pPr>
      <w:r w:rsidRPr="00614943">
        <w:rPr>
          <w:rFonts w:asciiTheme="minorHAnsi" w:hAnsiTheme="minorHAnsi" w:cstheme="minorHAnsi"/>
          <w:b/>
          <w:sz w:val="24"/>
          <w:szCs w:val="24"/>
        </w:rPr>
        <w:pict>
          <v:polyline id="_x0000_s2194" style="position:absolute;z-index:-251635200;mso-position-horizontal-relative:page;mso-position-vertical-relative:page" points="12977.9pt,66991.05pt,12951.25pt,66991.05pt,12951.25pt,67005.8pt,12951.25pt,67005.85pt,12924.65pt,67005.85pt,12898pt,67005.85pt,12898pt,67005.8pt,12871.4pt,67005.8pt,12871.4pt,67030.55pt,12898pt,67030.55pt,12898pt,67030.55pt,12924.65pt,67030.55pt,12951.25pt,67030.55pt,12951.25pt,67030.5pt,12977.9pt,67030.5pt,12977.9pt,67005.85pt,12977.9pt,67005.8pt,12977.9pt,66991.05pt" coordorigin="1852,9639" coordsize="2130,790" stroked="f">
            <v:path arrowok="t"/>
            <o:lock v:ext="edit" verticies="t"/>
            <w10:wrap anchorx="page" anchory="page"/>
          </v:polyline>
        </w:pict>
      </w:r>
      <w:r w:rsidR="005C2B89" w:rsidRPr="00F65D72">
        <w:rPr>
          <w:rFonts w:asciiTheme="minorHAnsi" w:hAnsiTheme="minorHAnsi" w:cstheme="minorHAnsi"/>
          <w:b/>
          <w:bCs/>
          <w:sz w:val="24"/>
          <w:szCs w:val="24"/>
          <w:lang w:val="mk-MK"/>
        </w:rPr>
        <w:t>2.2.</w:t>
      </w:r>
      <w:r w:rsidR="005C2B89" w:rsidRPr="00F65D72">
        <w:rPr>
          <w:rFonts w:asciiTheme="minorHAnsi" w:hAnsiTheme="minorHAnsi" w:cstheme="minorHAnsi"/>
          <w:b/>
          <w:sz w:val="24"/>
          <w:szCs w:val="24"/>
          <w:lang w:val="mk-MK"/>
        </w:rPr>
        <w:t xml:space="preserve">Податоци за училишниот простор </w:t>
      </w:r>
    </w:p>
    <w:p w:rsidR="005C2B89" w:rsidRPr="006F1062" w:rsidRDefault="005C2B89" w:rsidP="005C2B89">
      <w:pPr>
        <w:pStyle w:val="Title"/>
        <w:jc w:val="left"/>
        <w:rPr>
          <w:rFonts w:asciiTheme="minorHAnsi" w:hAnsiTheme="minorHAnsi" w:cs="Arial"/>
          <w:b/>
          <w:sz w:val="24"/>
          <w:szCs w:val="22"/>
          <w:lang w:val="mk-MK"/>
        </w:rPr>
      </w:pPr>
      <w:r w:rsidRPr="00FF0281">
        <w:rPr>
          <w:rFonts w:asciiTheme="minorHAnsi" w:hAnsiTheme="minorHAnsi" w:cs="Arial"/>
          <w:b/>
          <w:sz w:val="24"/>
          <w:szCs w:val="22"/>
          <w:lang w:val="mk-MK"/>
        </w:rPr>
        <w:t>-Просторни услови за работа на училиштето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0"/>
        <w:gridCol w:w="6181"/>
      </w:tblGrid>
      <w:tr w:rsidR="005C2B89" w:rsidRPr="00E34ECF" w:rsidTr="005B792B">
        <w:trPr>
          <w:trHeight w:val="283"/>
        </w:trPr>
        <w:tc>
          <w:tcPr>
            <w:tcW w:w="8890" w:type="dxa"/>
            <w:shd w:val="clear" w:color="auto" w:fill="auto"/>
          </w:tcPr>
          <w:p w:rsidR="005C2B89" w:rsidRPr="00E34ECF" w:rsidRDefault="005C2B89" w:rsidP="00986654">
            <w:pPr>
              <w:pStyle w:val="Title"/>
              <w:ind w:left="1134"/>
              <w:jc w:val="left"/>
              <w:rPr>
                <w:rFonts w:asciiTheme="minorHAnsi" w:hAnsiTheme="minorHAnsi" w:cstheme="minorHAnsi"/>
                <w:bCs/>
                <w:sz w:val="22"/>
                <w:lang w:val="mk-MK"/>
              </w:rPr>
            </w:pPr>
            <w:r w:rsidRPr="00E34ECF">
              <w:rPr>
                <w:rFonts w:asciiTheme="minorHAnsi" w:hAnsiTheme="minorHAnsi" w:cstheme="minorHAnsi"/>
                <w:bCs/>
                <w:sz w:val="22"/>
                <w:lang w:val="mk-MK"/>
              </w:rPr>
              <w:t>Вкупен број на училишни згради</w:t>
            </w:r>
          </w:p>
        </w:tc>
        <w:tc>
          <w:tcPr>
            <w:tcW w:w="6181" w:type="dxa"/>
            <w:shd w:val="clear" w:color="auto" w:fill="auto"/>
            <w:vAlign w:val="center"/>
          </w:tcPr>
          <w:p w:rsidR="005C2B89" w:rsidRPr="00E34ECF" w:rsidRDefault="005C2B89" w:rsidP="00986654">
            <w:pPr>
              <w:pStyle w:val="Title"/>
              <w:ind w:left="1134"/>
              <w:jc w:val="left"/>
              <w:rPr>
                <w:rFonts w:asciiTheme="minorHAnsi" w:hAnsiTheme="minorHAnsi" w:cstheme="minorHAnsi"/>
                <w:bCs/>
                <w:sz w:val="22"/>
              </w:rPr>
            </w:pPr>
            <w:r w:rsidRPr="00E34ECF">
              <w:rPr>
                <w:rFonts w:asciiTheme="minorHAnsi" w:hAnsiTheme="minorHAnsi" w:cstheme="minorHAnsi"/>
                <w:bCs/>
                <w:sz w:val="22"/>
              </w:rPr>
              <w:t>2</w:t>
            </w:r>
          </w:p>
        </w:tc>
      </w:tr>
      <w:tr w:rsidR="005C2B89" w:rsidRPr="00E34ECF" w:rsidTr="005B792B">
        <w:trPr>
          <w:trHeight w:val="283"/>
        </w:trPr>
        <w:tc>
          <w:tcPr>
            <w:tcW w:w="8890" w:type="dxa"/>
            <w:shd w:val="clear" w:color="auto" w:fill="auto"/>
          </w:tcPr>
          <w:p w:rsidR="005C2B89" w:rsidRPr="00E34ECF" w:rsidRDefault="005C2B89" w:rsidP="00986654">
            <w:pPr>
              <w:pStyle w:val="Title"/>
              <w:ind w:left="1134"/>
              <w:jc w:val="left"/>
              <w:rPr>
                <w:rFonts w:asciiTheme="minorHAnsi" w:hAnsiTheme="minorHAnsi" w:cstheme="minorHAnsi"/>
                <w:sz w:val="22"/>
              </w:rPr>
            </w:pPr>
            <w:r w:rsidRPr="00E34ECF">
              <w:rPr>
                <w:rFonts w:asciiTheme="minorHAnsi" w:hAnsiTheme="minorHAnsi" w:cstheme="minorHAnsi"/>
                <w:sz w:val="22"/>
                <w:lang w:val="mk-MK"/>
              </w:rPr>
              <w:t>Број на подрачни училишта</w:t>
            </w:r>
          </w:p>
        </w:tc>
        <w:tc>
          <w:tcPr>
            <w:tcW w:w="6181" w:type="dxa"/>
            <w:shd w:val="clear" w:color="auto" w:fill="auto"/>
            <w:vAlign w:val="center"/>
          </w:tcPr>
          <w:p w:rsidR="005C2B89" w:rsidRPr="00E34ECF" w:rsidRDefault="005C2B89" w:rsidP="00986654">
            <w:pPr>
              <w:pStyle w:val="Title"/>
              <w:ind w:left="1134"/>
              <w:jc w:val="left"/>
              <w:rPr>
                <w:rFonts w:asciiTheme="minorHAnsi" w:hAnsiTheme="minorHAnsi" w:cstheme="minorHAnsi"/>
                <w:sz w:val="22"/>
              </w:rPr>
            </w:pPr>
            <w:r w:rsidRPr="00E34ECF">
              <w:rPr>
                <w:rFonts w:asciiTheme="minorHAnsi" w:hAnsiTheme="minorHAnsi" w:cstheme="minorHAnsi"/>
                <w:sz w:val="22"/>
              </w:rPr>
              <w:t>1</w:t>
            </w:r>
          </w:p>
        </w:tc>
      </w:tr>
      <w:tr w:rsidR="005C2B89" w:rsidRPr="00E34ECF" w:rsidTr="005B792B">
        <w:trPr>
          <w:trHeight w:val="283"/>
        </w:trPr>
        <w:tc>
          <w:tcPr>
            <w:tcW w:w="8890" w:type="dxa"/>
            <w:shd w:val="clear" w:color="auto" w:fill="auto"/>
          </w:tcPr>
          <w:p w:rsidR="005C2B89" w:rsidRPr="00E34ECF" w:rsidRDefault="005C2B89" w:rsidP="00986654">
            <w:pPr>
              <w:pStyle w:val="Title"/>
              <w:ind w:left="1134"/>
              <w:jc w:val="left"/>
              <w:rPr>
                <w:rFonts w:asciiTheme="minorHAnsi" w:hAnsiTheme="minorHAnsi" w:cstheme="minorHAnsi"/>
                <w:sz w:val="22"/>
              </w:rPr>
            </w:pPr>
            <w:r w:rsidRPr="00E34ECF">
              <w:rPr>
                <w:rFonts w:asciiTheme="minorHAnsi" w:hAnsiTheme="minorHAnsi" w:cstheme="minorHAnsi"/>
                <w:sz w:val="22"/>
                <w:lang w:val="mk-MK"/>
              </w:rPr>
              <w:t>Бруто површина</w:t>
            </w:r>
          </w:p>
        </w:tc>
        <w:tc>
          <w:tcPr>
            <w:tcW w:w="6181" w:type="dxa"/>
            <w:shd w:val="clear" w:color="auto" w:fill="auto"/>
            <w:vAlign w:val="center"/>
          </w:tcPr>
          <w:p w:rsidR="005C2B89" w:rsidRPr="00E34ECF" w:rsidRDefault="005C2B89" w:rsidP="00986654">
            <w:pPr>
              <w:pStyle w:val="Title"/>
              <w:ind w:left="1134"/>
              <w:jc w:val="left"/>
              <w:rPr>
                <w:rFonts w:asciiTheme="minorHAnsi" w:hAnsiTheme="minorHAnsi" w:cstheme="minorHAnsi"/>
                <w:sz w:val="22"/>
              </w:rPr>
            </w:pPr>
            <w:r w:rsidRPr="00E34ECF">
              <w:rPr>
                <w:rFonts w:asciiTheme="minorHAnsi" w:hAnsiTheme="minorHAnsi" w:cstheme="minorHAnsi"/>
                <w:sz w:val="22"/>
              </w:rPr>
              <w:t>4750 m</w:t>
            </w:r>
            <w:r w:rsidRPr="00E34ECF">
              <w:rPr>
                <w:rFonts w:asciiTheme="minorHAnsi" w:hAnsiTheme="minorHAnsi" w:cstheme="minorHAnsi"/>
                <w:sz w:val="22"/>
                <w:vertAlign w:val="superscript"/>
              </w:rPr>
              <w:t>2</w:t>
            </w:r>
          </w:p>
        </w:tc>
      </w:tr>
      <w:tr w:rsidR="005C2B89" w:rsidRPr="00E34ECF" w:rsidTr="005B792B">
        <w:trPr>
          <w:trHeight w:val="283"/>
        </w:trPr>
        <w:tc>
          <w:tcPr>
            <w:tcW w:w="8890" w:type="dxa"/>
            <w:shd w:val="clear" w:color="auto" w:fill="auto"/>
          </w:tcPr>
          <w:p w:rsidR="005C2B89" w:rsidRPr="00E34ECF" w:rsidRDefault="005C2B89" w:rsidP="00986654">
            <w:pPr>
              <w:pStyle w:val="Title"/>
              <w:ind w:left="1134"/>
              <w:jc w:val="left"/>
              <w:rPr>
                <w:rFonts w:asciiTheme="minorHAnsi" w:hAnsiTheme="minorHAnsi" w:cstheme="minorHAnsi"/>
                <w:sz w:val="22"/>
                <w:lang w:val="mk-MK"/>
              </w:rPr>
            </w:pPr>
            <w:r w:rsidRPr="00E34ECF">
              <w:rPr>
                <w:rFonts w:asciiTheme="minorHAnsi" w:hAnsiTheme="minorHAnsi" w:cstheme="minorHAnsi"/>
                <w:sz w:val="22"/>
                <w:lang w:val="mk-MK"/>
              </w:rPr>
              <w:t>Нето површина</w:t>
            </w:r>
          </w:p>
        </w:tc>
        <w:tc>
          <w:tcPr>
            <w:tcW w:w="6181" w:type="dxa"/>
            <w:shd w:val="clear" w:color="auto" w:fill="auto"/>
            <w:vAlign w:val="center"/>
          </w:tcPr>
          <w:p w:rsidR="005C2B89" w:rsidRPr="00E34ECF" w:rsidRDefault="005C2B89" w:rsidP="00986654">
            <w:pPr>
              <w:pStyle w:val="Title"/>
              <w:ind w:left="1134"/>
              <w:jc w:val="left"/>
              <w:rPr>
                <w:rFonts w:asciiTheme="minorHAnsi" w:hAnsiTheme="minorHAnsi" w:cstheme="minorHAnsi"/>
                <w:sz w:val="22"/>
              </w:rPr>
            </w:pPr>
            <w:r w:rsidRPr="00E34ECF">
              <w:rPr>
                <w:rFonts w:asciiTheme="minorHAnsi" w:hAnsiTheme="minorHAnsi" w:cstheme="minorHAnsi"/>
                <w:sz w:val="22"/>
              </w:rPr>
              <w:t>2900 m</w:t>
            </w:r>
            <w:r w:rsidRPr="00E34ECF">
              <w:rPr>
                <w:rFonts w:asciiTheme="minorHAnsi" w:hAnsiTheme="minorHAnsi" w:cstheme="minorHAnsi"/>
                <w:sz w:val="22"/>
                <w:vertAlign w:val="superscript"/>
              </w:rPr>
              <w:t>2</w:t>
            </w:r>
          </w:p>
        </w:tc>
      </w:tr>
      <w:tr w:rsidR="005C2B89" w:rsidRPr="00E34ECF" w:rsidTr="005B792B">
        <w:trPr>
          <w:trHeight w:val="283"/>
        </w:trPr>
        <w:tc>
          <w:tcPr>
            <w:tcW w:w="8890" w:type="dxa"/>
            <w:shd w:val="clear" w:color="auto" w:fill="auto"/>
          </w:tcPr>
          <w:p w:rsidR="005C2B89" w:rsidRPr="00E34ECF" w:rsidRDefault="005C2B89" w:rsidP="00986654">
            <w:pPr>
              <w:pStyle w:val="Title"/>
              <w:ind w:left="1134"/>
              <w:jc w:val="left"/>
              <w:rPr>
                <w:rFonts w:asciiTheme="minorHAnsi" w:hAnsiTheme="minorHAnsi" w:cstheme="minorHAnsi"/>
                <w:sz w:val="22"/>
              </w:rPr>
            </w:pPr>
            <w:r w:rsidRPr="00E34ECF">
              <w:rPr>
                <w:rFonts w:asciiTheme="minorHAnsi" w:hAnsiTheme="minorHAnsi" w:cstheme="minorHAnsi"/>
                <w:sz w:val="22"/>
                <w:lang w:val="mk-MK"/>
              </w:rPr>
              <w:t>Број на спортски терени</w:t>
            </w:r>
          </w:p>
        </w:tc>
        <w:tc>
          <w:tcPr>
            <w:tcW w:w="6181" w:type="dxa"/>
            <w:shd w:val="clear" w:color="auto" w:fill="auto"/>
            <w:vAlign w:val="center"/>
          </w:tcPr>
          <w:p w:rsidR="005C2B89" w:rsidRPr="00E34ECF" w:rsidRDefault="005C2B89" w:rsidP="00986654">
            <w:pPr>
              <w:pStyle w:val="Title"/>
              <w:ind w:left="1134"/>
              <w:jc w:val="left"/>
              <w:rPr>
                <w:rFonts w:asciiTheme="minorHAnsi" w:hAnsiTheme="minorHAnsi" w:cstheme="minorHAnsi"/>
                <w:sz w:val="22"/>
              </w:rPr>
            </w:pPr>
            <w:r w:rsidRPr="00E34ECF">
              <w:rPr>
                <w:rFonts w:asciiTheme="minorHAnsi" w:hAnsiTheme="minorHAnsi" w:cstheme="minorHAnsi"/>
                <w:sz w:val="22"/>
              </w:rPr>
              <w:t>3</w:t>
            </w:r>
          </w:p>
        </w:tc>
      </w:tr>
      <w:tr w:rsidR="005C2B89" w:rsidRPr="00E34ECF" w:rsidTr="005B792B">
        <w:trPr>
          <w:trHeight w:val="283"/>
        </w:trPr>
        <w:tc>
          <w:tcPr>
            <w:tcW w:w="8890" w:type="dxa"/>
            <w:shd w:val="clear" w:color="auto" w:fill="auto"/>
          </w:tcPr>
          <w:p w:rsidR="005C2B89" w:rsidRPr="00E34ECF" w:rsidRDefault="005C2B89" w:rsidP="00986654">
            <w:pPr>
              <w:pStyle w:val="Title"/>
              <w:ind w:left="1134"/>
              <w:jc w:val="left"/>
              <w:rPr>
                <w:rFonts w:asciiTheme="minorHAnsi" w:hAnsiTheme="minorHAnsi" w:cstheme="minorHAnsi"/>
                <w:sz w:val="22"/>
                <w:lang w:val="mk-MK"/>
              </w:rPr>
            </w:pPr>
            <w:r w:rsidRPr="00E34ECF">
              <w:rPr>
                <w:rFonts w:asciiTheme="minorHAnsi" w:hAnsiTheme="minorHAnsi" w:cstheme="minorHAnsi"/>
                <w:sz w:val="22"/>
                <w:lang w:val="mk-MK"/>
              </w:rPr>
              <w:t>Број на катови</w:t>
            </w:r>
          </w:p>
        </w:tc>
        <w:tc>
          <w:tcPr>
            <w:tcW w:w="6181" w:type="dxa"/>
            <w:shd w:val="clear" w:color="auto" w:fill="auto"/>
            <w:vAlign w:val="center"/>
          </w:tcPr>
          <w:p w:rsidR="005C2B89" w:rsidRPr="00E34ECF" w:rsidRDefault="005C2B89" w:rsidP="00986654">
            <w:pPr>
              <w:pStyle w:val="Title"/>
              <w:ind w:left="1134"/>
              <w:jc w:val="left"/>
              <w:rPr>
                <w:rFonts w:asciiTheme="minorHAnsi" w:hAnsiTheme="minorHAnsi" w:cstheme="minorHAnsi"/>
                <w:sz w:val="22"/>
              </w:rPr>
            </w:pPr>
            <w:r w:rsidRPr="00E34ECF">
              <w:rPr>
                <w:rFonts w:asciiTheme="minorHAnsi" w:hAnsiTheme="minorHAnsi" w:cstheme="minorHAnsi"/>
                <w:sz w:val="22"/>
              </w:rPr>
              <w:t>3</w:t>
            </w:r>
          </w:p>
        </w:tc>
      </w:tr>
      <w:tr w:rsidR="005C2B89" w:rsidRPr="00E34ECF" w:rsidTr="005B792B">
        <w:trPr>
          <w:trHeight w:val="283"/>
        </w:trPr>
        <w:tc>
          <w:tcPr>
            <w:tcW w:w="8890" w:type="dxa"/>
            <w:shd w:val="clear" w:color="auto" w:fill="auto"/>
          </w:tcPr>
          <w:p w:rsidR="005C2B89" w:rsidRPr="00E34ECF" w:rsidRDefault="005C2B89" w:rsidP="00986654">
            <w:pPr>
              <w:pStyle w:val="Title"/>
              <w:ind w:left="1134"/>
              <w:jc w:val="left"/>
              <w:rPr>
                <w:rFonts w:asciiTheme="minorHAnsi" w:hAnsiTheme="minorHAnsi" w:cstheme="minorHAnsi"/>
                <w:sz w:val="22"/>
                <w:lang w:val="mk-MK"/>
              </w:rPr>
            </w:pPr>
            <w:r w:rsidRPr="00E34ECF">
              <w:rPr>
                <w:rFonts w:asciiTheme="minorHAnsi" w:hAnsiTheme="minorHAnsi" w:cstheme="minorHAnsi"/>
                <w:sz w:val="22"/>
                <w:lang w:val="mk-MK"/>
              </w:rPr>
              <w:t>Број на училници</w:t>
            </w:r>
          </w:p>
        </w:tc>
        <w:tc>
          <w:tcPr>
            <w:tcW w:w="6181" w:type="dxa"/>
            <w:shd w:val="clear" w:color="auto" w:fill="auto"/>
            <w:vAlign w:val="center"/>
          </w:tcPr>
          <w:p w:rsidR="005C2B89" w:rsidRPr="00E34ECF" w:rsidRDefault="005C2B89" w:rsidP="00986654">
            <w:pPr>
              <w:pStyle w:val="Title"/>
              <w:ind w:left="1134"/>
              <w:jc w:val="left"/>
              <w:rPr>
                <w:rFonts w:asciiTheme="minorHAnsi" w:hAnsiTheme="minorHAnsi" w:cstheme="minorHAnsi"/>
                <w:sz w:val="22"/>
              </w:rPr>
            </w:pPr>
            <w:r w:rsidRPr="00E34ECF">
              <w:rPr>
                <w:rFonts w:asciiTheme="minorHAnsi" w:hAnsiTheme="minorHAnsi" w:cstheme="minorHAnsi"/>
                <w:sz w:val="22"/>
              </w:rPr>
              <w:t>27</w:t>
            </w:r>
          </w:p>
        </w:tc>
      </w:tr>
      <w:tr w:rsidR="005C2B89" w:rsidRPr="00E34ECF" w:rsidTr="005B792B">
        <w:trPr>
          <w:trHeight w:val="283"/>
        </w:trPr>
        <w:tc>
          <w:tcPr>
            <w:tcW w:w="8890" w:type="dxa"/>
            <w:shd w:val="clear" w:color="auto" w:fill="auto"/>
          </w:tcPr>
          <w:p w:rsidR="005C2B89" w:rsidRPr="00E34ECF" w:rsidRDefault="005C2B89" w:rsidP="00986654">
            <w:pPr>
              <w:pStyle w:val="Title"/>
              <w:ind w:left="1134"/>
              <w:jc w:val="left"/>
              <w:rPr>
                <w:rFonts w:asciiTheme="minorHAnsi" w:hAnsiTheme="minorHAnsi" w:cstheme="minorHAnsi"/>
                <w:sz w:val="22"/>
                <w:lang w:val="mk-MK"/>
              </w:rPr>
            </w:pPr>
            <w:r w:rsidRPr="00E34ECF">
              <w:rPr>
                <w:rFonts w:asciiTheme="minorHAnsi" w:hAnsiTheme="minorHAnsi" w:cstheme="minorHAnsi"/>
                <w:sz w:val="22"/>
                <w:lang w:val="mk-MK"/>
              </w:rPr>
              <w:t>Број на помошни простории</w:t>
            </w:r>
          </w:p>
        </w:tc>
        <w:tc>
          <w:tcPr>
            <w:tcW w:w="6181" w:type="dxa"/>
            <w:shd w:val="clear" w:color="auto" w:fill="auto"/>
            <w:vAlign w:val="center"/>
          </w:tcPr>
          <w:p w:rsidR="005C2B89" w:rsidRPr="00E34ECF" w:rsidRDefault="005C2B89" w:rsidP="00986654">
            <w:pPr>
              <w:pStyle w:val="Title"/>
              <w:ind w:left="1134"/>
              <w:jc w:val="left"/>
              <w:rPr>
                <w:rFonts w:asciiTheme="minorHAnsi" w:hAnsiTheme="minorHAnsi" w:cstheme="minorHAnsi"/>
                <w:sz w:val="22"/>
              </w:rPr>
            </w:pPr>
            <w:r w:rsidRPr="00E34ECF">
              <w:rPr>
                <w:rFonts w:asciiTheme="minorHAnsi" w:hAnsiTheme="minorHAnsi" w:cstheme="minorHAnsi"/>
                <w:sz w:val="22"/>
              </w:rPr>
              <w:t>10</w:t>
            </w:r>
          </w:p>
        </w:tc>
      </w:tr>
      <w:tr w:rsidR="005C2B89" w:rsidRPr="00E34ECF" w:rsidTr="005B792B">
        <w:trPr>
          <w:trHeight w:val="283"/>
        </w:trPr>
        <w:tc>
          <w:tcPr>
            <w:tcW w:w="8890" w:type="dxa"/>
            <w:shd w:val="clear" w:color="auto" w:fill="auto"/>
          </w:tcPr>
          <w:p w:rsidR="005C2B89" w:rsidRPr="00E34ECF" w:rsidRDefault="005C2B89" w:rsidP="00986654">
            <w:pPr>
              <w:pStyle w:val="Title"/>
              <w:ind w:left="1134"/>
              <w:jc w:val="left"/>
              <w:rPr>
                <w:rFonts w:asciiTheme="minorHAnsi" w:hAnsiTheme="minorHAnsi" w:cstheme="minorHAnsi"/>
                <w:sz w:val="22"/>
                <w:lang w:val="mk-MK"/>
              </w:rPr>
            </w:pPr>
            <w:r w:rsidRPr="00E34ECF">
              <w:rPr>
                <w:rFonts w:asciiTheme="minorHAnsi" w:hAnsiTheme="minorHAnsi" w:cstheme="minorHAnsi"/>
                <w:sz w:val="22"/>
                <w:lang w:val="mk-MK"/>
              </w:rPr>
              <w:t>Училишна библиотека</w:t>
            </w:r>
          </w:p>
        </w:tc>
        <w:tc>
          <w:tcPr>
            <w:tcW w:w="6181" w:type="dxa"/>
            <w:shd w:val="clear" w:color="auto" w:fill="auto"/>
            <w:vAlign w:val="center"/>
          </w:tcPr>
          <w:p w:rsidR="005C2B89" w:rsidRPr="00E34ECF" w:rsidRDefault="005C2B89" w:rsidP="00986654">
            <w:pPr>
              <w:pStyle w:val="Title"/>
              <w:ind w:left="1134"/>
              <w:jc w:val="left"/>
              <w:rPr>
                <w:rFonts w:asciiTheme="minorHAnsi" w:hAnsiTheme="minorHAnsi" w:cstheme="minorHAnsi"/>
                <w:sz w:val="22"/>
              </w:rPr>
            </w:pPr>
            <w:r w:rsidRPr="00E34ECF">
              <w:rPr>
                <w:rFonts w:asciiTheme="minorHAnsi" w:hAnsiTheme="minorHAnsi" w:cstheme="minorHAnsi"/>
                <w:sz w:val="22"/>
              </w:rPr>
              <w:t>1</w:t>
            </w:r>
          </w:p>
        </w:tc>
      </w:tr>
      <w:tr w:rsidR="005C2B89" w:rsidRPr="00E34ECF" w:rsidTr="005B792B">
        <w:trPr>
          <w:trHeight w:val="283"/>
        </w:trPr>
        <w:tc>
          <w:tcPr>
            <w:tcW w:w="8890" w:type="dxa"/>
            <w:shd w:val="clear" w:color="auto" w:fill="auto"/>
          </w:tcPr>
          <w:p w:rsidR="005C2B89" w:rsidRPr="00E34ECF" w:rsidRDefault="005C2B89" w:rsidP="00986654">
            <w:pPr>
              <w:pStyle w:val="Title"/>
              <w:ind w:left="1134"/>
              <w:jc w:val="left"/>
              <w:rPr>
                <w:rFonts w:asciiTheme="minorHAnsi" w:hAnsiTheme="minorHAnsi" w:cstheme="minorHAnsi"/>
                <w:sz w:val="22"/>
                <w:lang w:val="mk-MK"/>
              </w:rPr>
            </w:pPr>
            <w:r w:rsidRPr="00E34ECF">
              <w:rPr>
                <w:rFonts w:asciiTheme="minorHAnsi" w:hAnsiTheme="minorHAnsi" w:cstheme="minorHAnsi"/>
                <w:sz w:val="22"/>
                <w:lang w:val="mk-MK"/>
              </w:rPr>
              <w:t>Начин на загревање на училиштето</w:t>
            </w:r>
          </w:p>
        </w:tc>
        <w:tc>
          <w:tcPr>
            <w:tcW w:w="6181" w:type="dxa"/>
            <w:shd w:val="clear" w:color="auto" w:fill="auto"/>
            <w:vAlign w:val="center"/>
          </w:tcPr>
          <w:p w:rsidR="005C2B89" w:rsidRPr="00E34ECF" w:rsidRDefault="005C2B89" w:rsidP="00986654">
            <w:pPr>
              <w:pStyle w:val="Title"/>
              <w:ind w:left="1134"/>
              <w:jc w:val="left"/>
              <w:rPr>
                <w:rFonts w:asciiTheme="minorHAnsi" w:hAnsiTheme="minorHAnsi" w:cstheme="minorHAnsi"/>
                <w:sz w:val="22"/>
                <w:lang w:val="mk-MK"/>
              </w:rPr>
            </w:pPr>
            <w:r w:rsidRPr="00E34ECF">
              <w:rPr>
                <w:rFonts w:asciiTheme="minorHAnsi" w:hAnsiTheme="minorHAnsi" w:cstheme="minorHAnsi"/>
                <w:sz w:val="22"/>
                <w:lang w:val="mk-MK"/>
              </w:rPr>
              <w:t>Парно греење  (со нафта)</w:t>
            </w:r>
          </w:p>
        </w:tc>
      </w:tr>
    </w:tbl>
    <w:p w:rsidR="005B792B" w:rsidRDefault="00614943" w:rsidP="005B792B">
      <w:pPr>
        <w:pStyle w:val="BodyText"/>
        <w:rPr>
          <w:rFonts w:asciiTheme="minorHAnsi" w:hAnsiTheme="minorHAnsi" w:cstheme="minorHAnsi"/>
          <w:b/>
          <w:sz w:val="24"/>
          <w:szCs w:val="24"/>
          <w:lang w:val="mk-MK"/>
        </w:rPr>
      </w:pPr>
      <w:r w:rsidRPr="00614943">
        <w:rPr>
          <w:rFonts w:asciiTheme="minorHAnsi" w:hAnsiTheme="minorHAnsi" w:cstheme="minorHAnsi"/>
          <w:b/>
          <w:sz w:val="24"/>
          <w:szCs w:val="24"/>
        </w:rPr>
        <w:pict>
          <v:polyline id="_x0000_s2324" style="position:absolute;z-index:-251620864;mso-position-horizontal-relative:page;mso-position-vertical-relative:page" points="15941.1pt,82413.45pt,15914.45pt,82413.45pt,15914.45pt,82428.2pt,15914.45pt,82428.25pt,15887.85pt,82428.25pt,15861.2pt,82428.25pt,15861.2pt,82428.2pt,15834.6pt,82428.2pt,15834.6pt,82452.95pt,15861.2pt,82452.95pt,15861.2pt,82452.95pt,15887.85pt,82452.95pt,15914.45pt,82452.95pt,15914.45pt,82452.9pt,15941.1pt,82452.9pt,15941.1pt,82428.25pt,15941.1pt,82428.2pt,15941.1pt,82413.45pt" coordorigin="1852,9639" coordsize="2130,790" stroked="f">
            <v:path arrowok="t"/>
            <o:lock v:ext="edit" verticies="t"/>
            <w10:wrap anchorx="page" anchory="page"/>
          </v:polyline>
        </w:pict>
      </w:r>
      <w:r w:rsidR="005B792B" w:rsidRPr="00F65D72">
        <w:rPr>
          <w:rFonts w:asciiTheme="minorHAnsi" w:hAnsiTheme="minorHAnsi" w:cstheme="minorHAnsi"/>
          <w:b/>
          <w:bCs/>
          <w:sz w:val="24"/>
          <w:szCs w:val="24"/>
          <w:lang w:val="mk-MK"/>
        </w:rPr>
        <w:t>2.3.</w:t>
      </w:r>
      <w:r w:rsidR="005B792B" w:rsidRPr="00F65D72">
        <w:rPr>
          <w:rFonts w:asciiTheme="minorHAnsi" w:hAnsiTheme="minorHAnsi" w:cstheme="minorHAnsi"/>
          <w:b/>
          <w:sz w:val="24"/>
          <w:szCs w:val="24"/>
          <w:lang w:val="mk-MK"/>
        </w:rPr>
        <w:t>Простор</w:t>
      </w:r>
    </w:p>
    <w:p w:rsidR="005B792B" w:rsidRPr="00EA026F" w:rsidRDefault="005B792B" w:rsidP="005B792B">
      <w:pPr>
        <w:pStyle w:val="BodyText"/>
        <w:rPr>
          <w:rFonts w:asciiTheme="minorHAnsi" w:hAnsiTheme="minorHAnsi" w:cstheme="minorHAnsi"/>
          <w:b/>
          <w:sz w:val="24"/>
          <w:szCs w:val="24"/>
          <w:lang w:val="mk-MK"/>
        </w:rPr>
      </w:pPr>
      <w:r>
        <w:rPr>
          <w:rFonts w:asciiTheme="minorHAnsi" w:hAnsiTheme="minorHAnsi" w:cstheme="minorHAnsi"/>
          <w:b/>
          <w:sz w:val="24"/>
          <w:szCs w:val="24"/>
          <w:lang w:val="mk-MK"/>
        </w:rPr>
        <w:t>Централно училиште</w:t>
      </w:r>
    </w:p>
    <w:tbl>
      <w:tblPr>
        <w:tblStyle w:val="TableGrid"/>
        <w:tblW w:w="14992" w:type="dxa"/>
        <w:tblLayout w:type="fixed"/>
        <w:tblLook w:val="04A0"/>
      </w:tblPr>
      <w:tblGrid>
        <w:gridCol w:w="4219"/>
        <w:gridCol w:w="724"/>
        <w:gridCol w:w="5655"/>
        <w:gridCol w:w="1843"/>
        <w:gridCol w:w="2551"/>
      </w:tblGrid>
      <w:tr w:rsidR="005B792B" w:rsidRPr="00A70313" w:rsidTr="006A3E5C">
        <w:tc>
          <w:tcPr>
            <w:tcW w:w="4219" w:type="dxa"/>
            <w:shd w:val="clear" w:color="auto" w:fill="D9D9D9" w:themeFill="background1" w:themeFillShade="D9"/>
            <w:vAlign w:val="center"/>
          </w:tcPr>
          <w:p w:rsidR="005B792B" w:rsidRPr="00A70313" w:rsidRDefault="005B792B" w:rsidP="006A3E5C">
            <w:pPr>
              <w:pStyle w:val="BodyText"/>
              <w:jc w:val="center"/>
              <w:rPr>
                <w:rFonts w:asciiTheme="minorHAnsi" w:hAnsiTheme="minorHAnsi" w:cstheme="minorHAnsi"/>
                <w:b/>
                <w:szCs w:val="24"/>
                <w:lang w:val="mk-MK"/>
              </w:rPr>
            </w:pPr>
            <w:r w:rsidRPr="00A70313">
              <w:rPr>
                <w:rFonts w:asciiTheme="minorHAnsi" w:hAnsiTheme="minorHAnsi" w:cstheme="minorHAnsi"/>
                <w:b/>
                <w:szCs w:val="24"/>
                <w:lang w:val="mk-MK"/>
              </w:rPr>
              <w:t>Просторија</w:t>
            </w:r>
          </w:p>
        </w:tc>
        <w:tc>
          <w:tcPr>
            <w:tcW w:w="724" w:type="dxa"/>
            <w:shd w:val="clear" w:color="auto" w:fill="D9D9D9" w:themeFill="background1" w:themeFillShade="D9"/>
            <w:vAlign w:val="center"/>
          </w:tcPr>
          <w:p w:rsidR="005B792B" w:rsidRPr="00A70313" w:rsidRDefault="005B792B" w:rsidP="006A3E5C">
            <w:pPr>
              <w:pStyle w:val="BodyText"/>
              <w:jc w:val="center"/>
              <w:rPr>
                <w:rFonts w:asciiTheme="minorHAnsi" w:hAnsiTheme="minorHAnsi" w:cstheme="minorHAnsi"/>
                <w:b/>
                <w:szCs w:val="24"/>
                <w:lang w:val="mk-MK"/>
              </w:rPr>
            </w:pPr>
            <w:r>
              <w:rPr>
                <w:rFonts w:asciiTheme="minorHAnsi" w:hAnsiTheme="minorHAnsi" w:cstheme="minorHAnsi"/>
                <w:b/>
                <w:sz w:val="20"/>
                <w:szCs w:val="20"/>
                <w:lang w:val="mk-MK"/>
              </w:rPr>
              <w:t>Вк</w:t>
            </w:r>
            <w:r w:rsidRPr="00A16671">
              <w:rPr>
                <w:rFonts w:asciiTheme="minorHAnsi" w:hAnsiTheme="minorHAnsi" w:cstheme="minorHAnsi"/>
                <w:b/>
                <w:sz w:val="20"/>
                <w:szCs w:val="20"/>
                <w:lang w:val="mk-MK"/>
              </w:rPr>
              <w:t xml:space="preserve"> бро</w:t>
            </w:r>
            <w:r w:rsidRPr="00A70313">
              <w:rPr>
                <w:rFonts w:asciiTheme="minorHAnsi" w:hAnsiTheme="minorHAnsi" w:cstheme="minorHAnsi"/>
                <w:b/>
                <w:szCs w:val="24"/>
                <w:lang w:val="mk-MK"/>
              </w:rPr>
              <w:t>ј</w:t>
            </w:r>
          </w:p>
        </w:tc>
        <w:tc>
          <w:tcPr>
            <w:tcW w:w="5655" w:type="dxa"/>
            <w:shd w:val="clear" w:color="auto" w:fill="D9D9D9" w:themeFill="background1" w:themeFillShade="D9"/>
            <w:vAlign w:val="center"/>
          </w:tcPr>
          <w:p w:rsidR="005B792B" w:rsidRPr="00A70313" w:rsidRDefault="005B792B" w:rsidP="006A3E5C">
            <w:pPr>
              <w:pStyle w:val="BodyText"/>
              <w:jc w:val="center"/>
              <w:rPr>
                <w:rFonts w:asciiTheme="minorHAnsi" w:hAnsiTheme="minorHAnsi" w:cstheme="minorHAnsi"/>
                <w:b/>
                <w:szCs w:val="24"/>
              </w:rPr>
            </w:pPr>
            <w:r w:rsidRPr="00A70313">
              <w:rPr>
                <w:rFonts w:asciiTheme="minorHAnsi" w:hAnsiTheme="minorHAnsi" w:cstheme="minorHAnsi"/>
                <w:b/>
                <w:szCs w:val="24"/>
                <w:lang w:val="mk-MK"/>
              </w:rPr>
              <w:t>Површина (</w:t>
            </w:r>
            <w:r w:rsidRPr="00A70313">
              <w:rPr>
                <w:rFonts w:asciiTheme="minorHAnsi" w:hAnsiTheme="minorHAnsi" w:cstheme="minorHAnsi"/>
                <w:b/>
                <w:szCs w:val="24"/>
              </w:rPr>
              <w:t>m2)</w:t>
            </w:r>
          </w:p>
        </w:tc>
        <w:tc>
          <w:tcPr>
            <w:tcW w:w="1843" w:type="dxa"/>
            <w:shd w:val="clear" w:color="auto" w:fill="D9D9D9" w:themeFill="background1" w:themeFillShade="D9"/>
            <w:vAlign w:val="center"/>
          </w:tcPr>
          <w:p w:rsidR="005B792B" w:rsidRPr="00A70313" w:rsidRDefault="005B792B" w:rsidP="006A3E5C">
            <w:pPr>
              <w:pStyle w:val="BodyText"/>
              <w:jc w:val="center"/>
              <w:rPr>
                <w:rFonts w:asciiTheme="minorHAnsi" w:hAnsiTheme="minorHAnsi" w:cstheme="minorHAnsi"/>
                <w:b/>
                <w:szCs w:val="24"/>
                <w:lang w:val="mk-MK"/>
              </w:rPr>
            </w:pPr>
            <w:r w:rsidRPr="00A70313">
              <w:rPr>
                <w:rFonts w:asciiTheme="minorHAnsi" w:hAnsiTheme="minorHAnsi" w:cstheme="minorHAnsi"/>
                <w:b/>
                <w:szCs w:val="24"/>
                <w:lang w:val="mk-MK"/>
              </w:rPr>
              <w:t>Состојба</w:t>
            </w:r>
          </w:p>
          <w:p w:rsidR="005B792B" w:rsidRPr="0084208F" w:rsidRDefault="005B792B" w:rsidP="006A3E5C">
            <w:pPr>
              <w:pStyle w:val="BodyText"/>
              <w:jc w:val="center"/>
              <w:rPr>
                <w:rFonts w:asciiTheme="minorHAnsi" w:hAnsiTheme="minorHAnsi" w:cstheme="minorHAnsi"/>
                <w:b/>
                <w:sz w:val="18"/>
                <w:szCs w:val="18"/>
                <w:lang w:val="mk-MK"/>
              </w:rPr>
            </w:pPr>
            <w:r w:rsidRPr="0084208F">
              <w:rPr>
                <w:rFonts w:asciiTheme="minorHAnsi" w:hAnsiTheme="minorHAnsi" w:cstheme="minorHAnsi"/>
                <w:b/>
                <w:sz w:val="18"/>
                <w:szCs w:val="18"/>
                <w:lang w:val="mk-MK"/>
              </w:rPr>
              <w:t>(се оценува од</w:t>
            </w:r>
          </w:p>
          <w:p w:rsidR="005B792B" w:rsidRPr="00A70313" w:rsidRDefault="005B792B" w:rsidP="006A3E5C">
            <w:pPr>
              <w:pStyle w:val="BodyText"/>
              <w:jc w:val="center"/>
              <w:rPr>
                <w:rFonts w:asciiTheme="minorHAnsi" w:hAnsiTheme="minorHAnsi" w:cstheme="minorHAnsi"/>
                <w:b/>
                <w:szCs w:val="24"/>
                <w:lang w:val="mk-MK"/>
              </w:rPr>
            </w:pPr>
            <w:r w:rsidRPr="0084208F">
              <w:rPr>
                <w:rFonts w:asciiTheme="minorHAnsi" w:hAnsiTheme="minorHAnsi" w:cstheme="minorHAnsi"/>
                <w:b/>
                <w:sz w:val="18"/>
                <w:szCs w:val="18"/>
                <w:lang w:val="mk-MK"/>
              </w:rPr>
              <w:t>1-5,согласно Нормативот од 2019г)</w:t>
            </w:r>
          </w:p>
        </w:tc>
        <w:tc>
          <w:tcPr>
            <w:tcW w:w="2551" w:type="dxa"/>
            <w:shd w:val="clear" w:color="auto" w:fill="D9D9D9" w:themeFill="background1" w:themeFillShade="D9"/>
            <w:vAlign w:val="center"/>
          </w:tcPr>
          <w:p w:rsidR="005B792B" w:rsidRPr="00A70313" w:rsidRDefault="005B792B" w:rsidP="006A3E5C">
            <w:pPr>
              <w:jc w:val="center"/>
              <w:rPr>
                <w:rFonts w:asciiTheme="minorHAnsi" w:hAnsiTheme="minorHAnsi"/>
                <w:b/>
                <w:szCs w:val="24"/>
                <w:lang w:val="mk-MK"/>
              </w:rPr>
            </w:pPr>
            <w:r w:rsidRPr="00A70313">
              <w:rPr>
                <w:rFonts w:asciiTheme="minorHAnsi" w:hAnsiTheme="minorHAnsi"/>
                <w:b/>
                <w:szCs w:val="24"/>
                <w:lang w:val="mk-MK"/>
              </w:rPr>
              <w:t>Забелешка</w:t>
            </w:r>
          </w:p>
          <w:p w:rsidR="005B792B" w:rsidRPr="0084208F" w:rsidRDefault="005B792B" w:rsidP="006A3E5C">
            <w:pPr>
              <w:jc w:val="center"/>
              <w:rPr>
                <w:b/>
                <w:sz w:val="18"/>
                <w:szCs w:val="18"/>
                <w:lang w:val="mk-MK"/>
              </w:rPr>
            </w:pPr>
            <w:r w:rsidRPr="0084208F">
              <w:rPr>
                <w:rFonts w:asciiTheme="minorHAnsi" w:hAnsiTheme="minorHAnsi"/>
                <w:b/>
                <w:sz w:val="18"/>
                <w:szCs w:val="18"/>
                <w:lang w:val="mk-MK"/>
              </w:rPr>
              <w:t>(се наведувва потребата од дополнителни простории,реконструкции и сл.)</w:t>
            </w:r>
          </w:p>
        </w:tc>
      </w:tr>
      <w:tr w:rsidR="005B792B" w:rsidRPr="00E34ECF" w:rsidTr="006A3E5C">
        <w:tc>
          <w:tcPr>
            <w:tcW w:w="4219" w:type="dxa"/>
          </w:tcPr>
          <w:p w:rsidR="005B792B" w:rsidRPr="00E34ECF" w:rsidRDefault="005B792B" w:rsidP="006A3E5C">
            <w:pPr>
              <w:pStyle w:val="BodyText"/>
              <w:rPr>
                <w:rFonts w:asciiTheme="minorHAnsi" w:hAnsiTheme="minorHAnsi" w:cstheme="minorHAnsi"/>
                <w:lang w:val="mk-MK"/>
              </w:rPr>
            </w:pPr>
            <w:r w:rsidRPr="00E34ECF">
              <w:rPr>
                <w:rFonts w:asciiTheme="minorHAnsi" w:hAnsiTheme="minorHAnsi" w:cstheme="minorHAnsi"/>
                <w:lang w:val="mk-MK"/>
              </w:rPr>
              <w:t>Училници</w:t>
            </w:r>
            <w:r>
              <w:rPr>
                <w:rFonts w:asciiTheme="minorHAnsi" w:hAnsiTheme="minorHAnsi" w:cstheme="minorHAnsi"/>
                <w:lang w:val="mk-MK"/>
              </w:rPr>
              <w:t>(приземје 1 , прв кат 7)</w:t>
            </w:r>
          </w:p>
        </w:tc>
        <w:tc>
          <w:tcPr>
            <w:tcW w:w="724" w:type="dxa"/>
          </w:tcPr>
          <w:p w:rsidR="005B792B" w:rsidRPr="00E34ECF" w:rsidRDefault="005B792B" w:rsidP="006A3E5C">
            <w:pPr>
              <w:pStyle w:val="BodyText"/>
              <w:jc w:val="center"/>
              <w:rPr>
                <w:rFonts w:asciiTheme="minorHAnsi" w:hAnsiTheme="minorHAnsi" w:cstheme="minorHAnsi"/>
                <w:lang w:val="mk-MK"/>
              </w:rPr>
            </w:pPr>
            <w:r w:rsidRPr="00E34ECF">
              <w:rPr>
                <w:rFonts w:asciiTheme="minorHAnsi" w:hAnsiTheme="minorHAnsi" w:cstheme="minorHAnsi"/>
                <w:lang w:val="mk-MK"/>
              </w:rPr>
              <w:t>8</w:t>
            </w:r>
          </w:p>
        </w:tc>
        <w:tc>
          <w:tcPr>
            <w:tcW w:w="5655" w:type="dxa"/>
          </w:tcPr>
          <w:p w:rsidR="005B792B" w:rsidRPr="00BE43E6" w:rsidRDefault="005B792B" w:rsidP="006A3E5C">
            <w:pPr>
              <w:pStyle w:val="BodyText"/>
              <w:rPr>
                <w:rFonts w:asciiTheme="minorHAnsi" w:hAnsiTheme="minorHAnsi" w:cstheme="minorHAnsi"/>
                <w:b/>
                <w:lang w:val="mk-MK"/>
              </w:rPr>
            </w:pPr>
            <w:r w:rsidRPr="00BE43E6">
              <w:rPr>
                <w:rFonts w:asciiTheme="minorHAnsi" w:hAnsiTheme="minorHAnsi" w:cstheme="minorHAnsi"/>
                <w:b/>
                <w:lang w:val="mk-MK"/>
              </w:rPr>
              <w:t>Приземје</w:t>
            </w:r>
            <w:r w:rsidRPr="00BE43E6">
              <w:rPr>
                <w:rFonts w:asciiTheme="minorHAnsi" w:hAnsiTheme="minorHAnsi" w:cstheme="minorHAnsi"/>
                <w:b/>
              </w:rPr>
              <w:t>:</w:t>
            </w:r>
            <w:r>
              <w:rPr>
                <w:rFonts w:asciiTheme="minorHAnsi" w:hAnsiTheme="minorHAnsi" w:cstheme="minorHAnsi"/>
                <w:b/>
                <w:lang w:val="mk-MK"/>
              </w:rPr>
              <w:t>44</w:t>
            </w:r>
            <w:r w:rsidRPr="00BE43E6">
              <w:rPr>
                <w:rFonts w:asciiTheme="minorHAnsi" w:hAnsiTheme="minorHAnsi" w:cstheme="minorHAnsi"/>
                <w:b/>
              </w:rPr>
              <w:t>m</w:t>
            </w:r>
            <w:r w:rsidRPr="00BE43E6">
              <w:rPr>
                <w:rFonts w:asciiTheme="minorHAnsi" w:hAnsiTheme="minorHAnsi" w:cstheme="minorHAnsi"/>
                <w:b/>
                <w:vertAlign w:val="superscript"/>
              </w:rPr>
              <w:t>2</w:t>
            </w:r>
            <w:r w:rsidRPr="00BE43E6">
              <w:rPr>
                <w:rFonts w:asciiTheme="minorHAnsi" w:hAnsiTheme="minorHAnsi" w:cstheme="minorHAnsi"/>
                <w:b/>
                <w:lang w:val="mk-MK"/>
              </w:rPr>
              <w:t>,</w:t>
            </w:r>
          </w:p>
          <w:p w:rsidR="005B792B" w:rsidRPr="00BE43E6" w:rsidRDefault="005B792B" w:rsidP="006A3E5C">
            <w:pPr>
              <w:pStyle w:val="BodyText"/>
              <w:rPr>
                <w:rFonts w:asciiTheme="minorHAnsi" w:hAnsiTheme="minorHAnsi" w:cstheme="minorHAnsi"/>
                <w:b/>
                <w:vertAlign w:val="superscript"/>
              </w:rPr>
            </w:pPr>
            <w:r w:rsidRPr="00BE43E6">
              <w:rPr>
                <w:rFonts w:asciiTheme="minorHAnsi" w:hAnsiTheme="minorHAnsi" w:cstheme="minorHAnsi"/>
                <w:b/>
                <w:lang w:val="mk-MK"/>
              </w:rPr>
              <w:t>прв кат</w:t>
            </w:r>
            <w:r w:rsidRPr="00BE43E6">
              <w:rPr>
                <w:rFonts w:asciiTheme="minorHAnsi" w:hAnsiTheme="minorHAnsi" w:cstheme="minorHAnsi"/>
                <w:b/>
              </w:rPr>
              <w:t>:</w:t>
            </w:r>
            <w:r w:rsidRPr="00BE43E6">
              <w:rPr>
                <w:rFonts w:asciiTheme="minorHAnsi" w:hAnsiTheme="minorHAnsi" w:cstheme="minorHAnsi"/>
                <w:b/>
                <w:lang w:val="mk-MK"/>
              </w:rPr>
              <w:t xml:space="preserve"> В/В</w:t>
            </w:r>
            <w:r w:rsidRPr="00BE43E6">
              <w:rPr>
                <w:rFonts w:asciiTheme="minorHAnsi" w:hAnsiTheme="minorHAnsi" w:cstheme="minorHAnsi"/>
                <w:b/>
              </w:rPr>
              <w:t>:</w:t>
            </w:r>
            <w:r>
              <w:rPr>
                <w:rFonts w:asciiTheme="minorHAnsi" w:hAnsiTheme="minorHAnsi" w:cstheme="minorHAnsi"/>
                <w:b/>
                <w:lang w:val="mk-MK"/>
              </w:rPr>
              <w:t>54,</w:t>
            </w:r>
            <w:r w:rsidRPr="00BE43E6">
              <w:rPr>
                <w:rFonts w:asciiTheme="minorHAnsi" w:hAnsiTheme="minorHAnsi" w:cstheme="minorHAnsi"/>
                <w:b/>
                <w:lang w:val="mk-MK"/>
              </w:rPr>
              <w:t>m</w:t>
            </w:r>
            <w:r>
              <w:rPr>
                <w:rFonts w:asciiTheme="minorHAnsi" w:hAnsiTheme="minorHAnsi" w:cstheme="minorHAnsi"/>
                <w:b/>
                <w:vertAlign w:val="superscript"/>
              </w:rPr>
              <w:t>2</w:t>
            </w:r>
            <w:r w:rsidRPr="00BE43E6">
              <w:rPr>
                <w:rFonts w:asciiTheme="minorHAnsi" w:hAnsiTheme="minorHAnsi" w:cstheme="minorHAnsi"/>
                <w:b/>
                <w:lang w:val="mk-MK"/>
              </w:rPr>
              <w:t>,</w:t>
            </w:r>
            <w:r>
              <w:rPr>
                <w:rFonts w:asciiTheme="minorHAnsi" w:hAnsiTheme="minorHAnsi" w:cstheme="minorHAnsi"/>
                <w:b/>
                <w:lang w:val="mk-MK"/>
              </w:rPr>
              <w:t>42</w:t>
            </w:r>
            <w:r w:rsidRPr="00BE43E6">
              <w:rPr>
                <w:rFonts w:asciiTheme="minorHAnsi" w:hAnsiTheme="minorHAnsi" w:cstheme="minorHAnsi"/>
                <w:b/>
                <w:lang w:val="mk-MK"/>
              </w:rPr>
              <w:t>m</w:t>
            </w:r>
            <w:r>
              <w:rPr>
                <w:rFonts w:asciiTheme="minorHAnsi" w:hAnsiTheme="minorHAnsi" w:cstheme="minorHAnsi"/>
                <w:b/>
                <w:vertAlign w:val="superscript"/>
              </w:rPr>
              <w:t>2</w:t>
            </w:r>
            <w:r>
              <w:rPr>
                <w:rFonts w:asciiTheme="minorHAnsi" w:hAnsiTheme="minorHAnsi" w:cstheme="minorHAnsi"/>
                <w:b/>
                <w:lang w:val="mk-MK"/>
              </w:rPr>
              <w:t>,55</w:t>
            </w:r>
            <w:r w:rsidRPr="00BE43E6">
              <w:rPr>
                <w:rFonts w:asciiTheme="minorHAnsi" w:hAnsiTheme="minorHAnsi" w:cstheme="minorHAnsi"/>
                <w:b/>
                <w:lang w:val="mk-MK"/>
              </w:rPr>
              <w:t>m</w:t>
            </w:r>
            <w:r>
              <w:rPr>
                <w:rFonts w:asciiTheme="minorHAnsi" w:hAnsiTheme="minorHAnsi" w:cstheme="minorHAnsi"/>
                <w:b/>
                <w:vertAlign w:val="superscript"/>
              </w:rPr>
              <w:t>2</w:t>
            </w:r>
            <w:r>
              <w:rPr>
                <w:rFonts w:asciiTheme="minorHAnsi" w:hAnsiTheme="minorHAnsi" w:cstheme="minorHAnsi"/>
                <w:b/>
                <w:lang w:val="mk-MK"/>
              </w:rPr>
              <w:t>,46</w:t>
            </w:r>
            <w:r w:rsidRPr="00BE43E6">
              <w:rPr>
                <w:rFonts w:asciiTheme="minorHAnsi" w:hAnsiTheme="minorHAnsi" w:cstheme="minorHAnsi"/>
                <w:b/>
                <w:lang w:val="mk-MK"/>
              </w:rPr>
              <w:t>m</w:t>
            </w:r>
            <w:r>
              <w:rPr>
                <w:rFonts w:asciiTheme="minorHAnsi" w:hAnsiTheme="minorHAnsi" w:cstheme="minorHAnsi"/>
                <w:b/>
                <w:vertAlign w:val="superscript"/>
              </w:rPr>
              <w:t>2</w:t>
            </w:r>
            <w:r w:rsidRPr="00BE43E6">
              <w:rPr>
                <w:rFonts w:asciiTheme="minorHAnsi" w:hAnsiTheme="minorHAnsi" w:cstheme="minorHAnsi"/>
                <w:b/>
                <w:lang w:val="mk-MK"/>
              </w:rPr>
              <w:t>,Е/В</w:t>
            </w:r>
            <w:r w:rsidRPr="00BE43E6">
              <w:rPr>
                <w:rFonts w:asciiTheme="minorHAnsi" w:hAnsiTheme="minorHAnsi" w:cstheme="minorHAnsi"/>
                <w:b/>
              </w:rPr>
              <w:t>:</w:t>
            </w:r>
            <w:r>
              <w:rPr>
                <w:rFonts w:asciiTheme="minorHAnsi" w:hAnsiTheme="minorHAnsi" w:cstheme="minorHAnsi"/>
                <w:b/>
                <w:lang w:val="mk-MK"/>
              </w:rPr>
              <w:t>46</w:t>
            </w:r>
            <w:r w:rsidRPr="00BE43E6">
              <w:rPr>
                <w:rFonts w:asciiTheme="minorHAnsi" w:hAnsiTheme="minorHAnsi" w:cstheme="minorHAnsi"/>
                <w:b/>
                <w:lang w:val="mk-MK"/>
              </w:rPr>
              <w:t>m</w:t>
            </w:r>
            <w:r>
              <w:rPr>
                <w:rFonts w:asciiTheme="minorHAnsi" w:hAnsiTheme="minorHAnsi" w:cstheme="minorHAnsi"/>
                <w:b/>
                <w:vertAlign w:val="superscript"/>
              </w:rPr>
              <w:t>2</w:t>
            </w:r>
            <w:r>
              <w:rPr>
                <w:rFonts w:asciiTheme="minorHAnsi" w:hAnsiTheme="minorHAnsi" w:cstheme="minorHAnsi"/>
                <w:b/>
                <w:lang w:val="mk-MK"/>
              </w:rPr>
              <w:t>,51</w:t>
            </w:r>
            <w:r w:rsidRPr="00BE43E6">
              <w:rPr>
                <w:rFonts w:asciiTheme="minorHAnsi" w:hAnsiTheme="minorHAnsi" w:cstheme="minorHAnsi"/>
                <w:b/>
                <w:lang w:val="mk-MK"/>
              </w:rPr>
              <w:t>m</w:t>
            </w:r>
            <w:r>
              <w:rPr>
                <w:rFonts w:asciiTheme="minorHAnsi" w:hAnsiTheme="minorHAnsi" w:cstheme="minorHAnsi"/>
                <w:b/>
                <w:vertAlign w:val="superscript"/>
              </w:rPr>
              <w:t>2</w:t>
            </w:r>
            <w:r w:rsidRPr="00BE43E6">
              <w:rPr>
                <w:rFonts w:asciiTheme="minorHAnsi" w:hAnsiTheme="minorHAnsi" w:cstheme="minorHAnsi"/>
                <w:b/>
                <w:lang w:val="mk-MK"/>
              </w:rPr>
              <w:t>,</w:t>
            </w:r>
            <w:r>
              <w:rPr>
                <w:rFonts w:asciiTheme="minorHAnsi" w:hAnsiTheme="minorHAnsi" w:cstheme="minorHAnsi"/>
                <w:b/>
                <w:lang w:val="mk-MK"/>
              </w:rPr>
              <w:t>47</w:t>
            </w:r>
            <w:r w:rsidRPr="00BE43E6">
              <w:rPr>
                <w:rFonts w:asciiTheme="minorHAnsi" w:hAnsiTheme="minorHAnsi" w:cstheme="minorHAnsi"/>
                <w:b/>
                <w:lang w:val="mk-MK"/>
              </w:rPr>
              <w:t>m</w:t>
            </w:r>
            <w:r>
              <w:rPr>
                <w:rFonts w:asciiTheme="minorHAnsi" w:hAnsiTheme="minorHAnsi" w:cstheme="minorHAnsi"/>
                <w:b/>
                <w:vertAlign w:val="superscript"/>
              </w:rPr>
              <w:t>2</w:t>
            </w:r>
          </w:p>
        </w:tc>
        <w:tc>
          <w:tcPr>
            <w:tcW w:w="1843" w:type="dxa"/>
            <w:vAlign w:val="center"/>
          </w:tcPr>
          <w:p w:rsidR="005B792B" w:rsidRPr="00EC303D" w:rsidRDefault="005B792B" w:rsidP="006A3E5C">
            <w:pPr>
              <w:pStyle w:val="BodyText"/>
              <w:ind w:left="57" w:right="57"/>
              <w:rPr>
                <w:rFonts w:asciiTheme="minorHAnsi" w:hAnsiTheme="minorHAnsi" w:cstheme="minorHAnsi"/>
                <w:color w:val="000000"/>
                <w:sz w:val="18"/>
                <w:szCs w:val="18"/>
                <w:lang w:val="mk-MK"/>
              </w:rPr>
            </w:pPr>
            <w:r w:rsidRPr="00EC303D">
              <w:rPr>
                <w:rFonts w:asciiTheme="minorHAnsi" w:hAnsiTheme="minorHAnsi" w:cstheme="minorHAnsi"/>
                <w:color w:val="000000"/>
                <w:sz w:val="18"/>
                <w:szCs w:val="18"/>
                <w:lang w:val="mk-MK"/>
              </w:rPr>
              <w:t>5 согласно норматив</w:t>
            </w:r>
          </w:p>
          <w:p w:rsidR="005B792B" w:rsidRPr="00EC303D" w:rsidRDefault="005B792B" w:rsidP="006A3E5C">
            <w:pPr>
              <w:pStyle w:val="BodyText"/>
              <w:ind w:left="57" w:right="57"/>
              <w:rPr>
                <w:rFonts w:asciiTheme="minorHAnsi" w:hAnsiTheme="minorHAnsi" w:cstheme="minorHAnsi"/>
                <w:sz w:val="18"/>
                <w:szCs w:val="18"/>
                <w:lang w:val="mk-MK"/>
              </w:rPr>
            </w:pPr>
          </w:p>
        </w:tc>
        <w:tc>
          <w:tcPr>
            <w:tcW w:w="2551" w:type="dxa"/>
            <w:vAlign w:val="center"/>
          </w:tcPr>
          <w:p w:rsidR="005B792B" w:rsidRPr="005014F5" w:rsidRDefault="005B792B" w:rsidP="006A3E5C">
            <w:pPr>
              <w:pStyle w:val="BodyText"/>
              <w:ind w:left="57" w:right="57"/>
              <w:rPr>
                <w:rFonts w:asciiTheme="minorHAnsi" w:hAnsiTheme="minorHAnsi" w:cstheme="minorHAnsi"/>
                <w:sz w:val="18"/>
                <w:szCs w:val="18"/>
                <w:lang w:val="mk-MK"/>
              </w:rPr>
            </w:pPr>
            <w:r>
              <w:rPr>
                <w:rFonts w:asciiTheme="minorHAnsi" w:hAnsiTheme="minorHAnsi" w:cstheme="minorHAnsi"/>
                <w:sz w:val="18"/>
                <w:szCs w:val="18"/>
                <w:lang w:val="en-GB"/>
              </w:rPr>
              <w:t>2,0</w:t>
            </w:r>
            <w:r>
              <w:rPr>
                <w:rFonts w:asciiTheme="minorHAnsi" w:hAnsiTheme="minorHAnsi" w:cstheme="minorHAnsi"/>
                <w:sz w:val="18"/>
                <w:szCs w:val="18"/>
                <w:lang w:val="mk-MK"/>
              </w:rPr>
              <w:t xml:space="preserve"> </w:t>
            </w:r>
            <w:r>
              <w:rPr>
                <w:rFonts w:asciiTheme="minorHAnsi" w:hAnsiTheme="minorHAnsi" w:cstheme="minorHAnsi"/>
                <w:sz w:val="18"/>
                <w:szCs w:val="18"/>
                <w:lang w:val="en-GB"/>
              </w:rPr>
              <w:t>m2 /</w:t>
            </w:r>
            <w:r>
              <w:rPr>
                <w:rFonts w:asciiTheme="minorHAnsi" w:hAnsiTheme="minorHAnsi" w:cstheme="minorHAnsi"/>
                <w:sz w:val="18"/>
                <w:szCs w:val="18"/>
                <w:lang w:val="mk-MK"/>
              </w:rPr>
              <w:t>ученик  според нормативот</w:t>
            </w:r>
          </w:p>
        </w:tc>
      </w:tr>
      <w:tr w:rsidR="005B792B" w:rsidRPr="00E34ECF" w:rsidTr="006A3E5C">
        <w:tc>
          <w:tcPr>
            <w:tcW w:w="4219" w:type="dxa"/>
          </w:tcPr>
          <w:p w:rsidR="005B792B" w:rsidRPr="0084208F" w:rsidRDefault="005B792B" w:rsidP="006A3E5C">
            <w:pPr>
              <w:pStyle w:val="BodyText"/>
              <w:rPr>
                <w:rFonts w:asciiTheme="minorHAnsi" w:hAnsiTheme="minorHAnsi" w:cstheme="minorHAnsi"/>
                <w:lang w:val="mk-MK"/>
              </w:rPr>
            </w:pPr>
            <w:r w:rsidRPr="00E34ECF">
              <w:rPr>
                <w:rFonts w:asciiTheme="minorHAnsi" w:hAnsiTheme="minorHAnsi" w:cstheme="minorHAnsi"/>
                <w:lang w:val="mk-MK"/>
              </w:rPr>
              <w:t>Кабинети</w:t>
            </w:r>
            <w:r>
              <w:rPr>
                <w:rFonts w:asciiTheme="minorHAnsi" w:hAnsiTheme="minorHAnsi" w:cstheme="minorHAnsi"/>
              </w:rPr>
              <w:t xml:space="preserve"> (</w:t>
            </w:r>
            <w:r>
              <w:rPr>
                <w:rFonts w:asciiTheme="minorHAnsi" w:hAnsiTheme="minorHAnsi" w:cstheme="minorHAnsi"/>
                <w:lang w:val="mk-MK"/>
              </w:rPr>
              <w:t>приземје3, втор кат 10</w:t>
            </w:r>
            <w:r>
              <w:rPr>
                <w:rFonts w:asciiTheme="minorHAnsi" w:hAnsiTheme="minorHAnsi" w:cstheme="minorHAnsi"/>
              </w:rPr>
              <w:t xml:space="preserve">, </w:t>
            </w:r>
            <w:r>
              <w:rPr>
                <w:rFonts w:asciiTheme="minorHAnsi" w:hAnsiTheme="minorHAnsi" w:cstheme="minorHAnsi"/>
                <w:lang w:val="mk-MK"/>
              </w:rPr>
              <w:t>подрум 1)</w:t>
            </w:r>
          </w:p>
        </w:tc>
        <w:tc>
          <w:tcPr>
            <w:tcW w:w="724" w:type="dxa"/>
          </w:tcPr>
          <w:p w:rsidR="005B792B" w:rsidRPr="00E34ECF" w:rsidRDefault="005B792B" w:rsidP="006A3E5C">
            <w:pPr>
              <w:pStyle w:val="BodyText"/>
              <w:jc w:val="center"/>
              <w:rPr>
                <w:rFonts w:asciiTheme="minorHAnsi" w:hAnsiTheme="minorHAnsi" w:cstheme="minorHAnsi"/>
                <w:lang w:val="mk-MK"/>
              </w:rPr>
            </w:pPr>
            <w:r w:rsidRPr="00E34ECF">
              <w:rPr>
                <w:rFonts w:asciiTheme="minorHAnsi" w:hAnsiTheme="minorHAnsi" w:cstheme="minorHAnsi"/>
                <w:lang w:val="mk-MK"/>
              </w:rPr>
              <w:t>13</w:t>
            </w:r>
            <w:r>
              <w:rPr>
                <w:rFonts w:asciiTheme="minorHAnsi" w:hAnsiTheme="minorHAnsi" w:cstheme="minorHAnsi"/>
                <w:lang w:val="mk-MK"/>
              </w:rPr>
              <w:t>+1</w:t>
            </w:r>
          </w:p>
        </w:tc>
        <w:tc>
          <w:tcPr>
            <w:tcW w:w="5655" w:type="dxa"/>
          </w:tcPr>
          <w:p w:rsidR="005B792B" w:rsidRPr="00BE43E6" w:rsidRDefault="005B792B" w:rsidP="006A3E5C">
            <w:pPr>
              <w:pStyle w:val="BodyText"/>
              <w:tabs>
                <w:tab w:val="left" w:pos="3180"/>
              </w:tabs>
              <w:rPr>
                <w:rFonts w:asciiTheme="minorHAnsi" w:hAnsiTheme="minorHAnsi" w:cstheme="minorHAnsi"/>
                <w:b/>
                <w:vertAlign w:val="superscript"/>
              </w:rPr>
            </w:pPr>
            <w:r w:rsidRPr="00BE43E6">
              <w:rPr>
                <w:rFonts w:asciiTheme="minorHAnsi" w:hAnsiTheme="minorHAnsi" w:cstheme="minorHAnsi"/>
                <w:b/>
                <w:lang w:val="mk-MK"/>
              </w:rPr>
              <w:t>Приземје:Б</w:t>
            </w:r>
            <w:r>
              <w:rPr>
                <w:rFonts w:asciiTheme="minorHAnsi" w:hAnsiTheme="minorHAnsi" w:cstheme="minorHAnsi"/>
                <w:b/>
                <w:lang w:val="mk-MK"/>
              </w:rPr>
              <w:t xml:space="preserve"> 45</w:t>
            </w:r>
            <w:r w:rsidRPr="00BE43E6">
              <w:rPr>
                <w:rFonts w:asciiTheme="minorHAnsi" w:hAnsiTheme="minorHAnsi" w:cstheme="minorHAnsi"/>
                <w:b/>
                <w:lang w:val="mk-MK"/>
              </w:rPr>
              <w:t>m</w:t>
            </w:r>
            <w:r>
              <w:rPr>
                <w:rFonts w:asciiTheme="minorHAnsi" w:hAnsiTheme="minorHAnsi" w:cstheme="minorHAnsi"/>
                <w:b/>
                <w:vertAlign w:val="superscript"/>
              </w:rPr>
              <w:t>2</w:t>
            </w:r>
            <w:r w:rsidRPr="00BE43E6">
              <w:rPr>
                <w:rFonts w:asciiTheme="minorHAnsi" w:hAnsiTheme="minorHAnsi" w:cstheme="minorHAnsi"/>
                <w:b/>
                <w:lang w:val="mk-MK"/>
              </w:rPr>
              <w:t>, Г</w:t>
            </w:r>
            <w:r>
              <w:rPr>
                <w:rFonts w:asciiTheme="minorHAnsi" w:hAnsiTheme="minorHAnsi" w:cstheme="minorHAnsi"/>
                <w:b/>
                <w:lang w:val="mk-MK"/>
              </w:rPr>
              <w:t xml:space="preserve"> 50</w:t>
            </w:r>
            <w:r w:rsidRPr="00BE43E6">
              <w:rPr>
                <w:rFonts w:asciiTheme="minorHAnsi" w:hAnsiTheme="minorHAnsi" w:cstheme="minorHAnsi"/>
                <w:b/>
                <w:lang w:val="mk-MK"/>
              </w:rPr>
              <w:t>m</w:t>
            </w:r>
            <w:r>
              <w:rPr>
                <w:rFonts w:asciiTheme="minorHAnsi" w:hAnsiTheme="minorHAnsi" w:cstheme="minorHAnsi"/>
                <w:b/>
                <w:vertAlign w:val="superscript"/>
              </w:rPr>
              <w:t>2</w:t>
            </w:r>
            <w:r w:rsidRPr="00BE43E6">
              <w:rPr>
                <w:rFonts w:asciiTheme="minorHAnsi" w:hAnsiTheme="minorHAnsi" w:cstheme="minorHAnsi"/>
                <w:b/>
                <w:lang w:val="mk-MK"/>
              </w:rPr>
              <w:t xml:space="preserve">, М </w:t>
            </w:r>
            <w:r>
              <w:rPr>
                <w:rFonts w:asciiTheme="minorHAnsi" w:hAnsiTheme="minorHAnsi" w:cstheme="minorHAnsi"/>
                <w:b/>
                <w:lang w:val="mk-MK"/>
              </w:rPr>
              <w:t>44</w:t>
            </w:r>
            <w:r w:rsidRPr="00BE43E6">
              <w:rPr>
                <w:rFonts w:asciiTheme="minorHAnsi" w:hAnsiTheme="minorHAnsi" w:cstheme="minorHAnsi"/>
                <w:b/>
                <w:lang w:val="mk-MK"/>
              </w:rPr>
              <w:t xml:space="preserve"> m</w:t>
            </w:r>
            <w:r>
              <w:rPr>
                <w:rFonts w:asciiTheme="minorHAnsi" w:hAnsiTheme="minorHAnsi" w:cstheme="minorHAnsi"/>
                <w:b/>
                <w:vertAlign w:val="superscript"/>
              </w:rPr>
              <w:t>2</w:t>
            </w:r>
          </w:p>
          <w:p w:rsidR="005B792B" w:rsidRPr="00BE43E6" w:rsidRDefault="005B792B" w:rsidP="006A3E5C">
            <w:pPr>
              <w:pStyle w:val="BodyText"/>
              <w:tabs>
                <w:tab w:val="left" w:pos="3180"/>
              </w:tabs>
              <w:rPr>
                <w:rFonts w:asciiTheme="minorHAnsi" w:hAnsiTheme="minorHAnsi" w:cstheme="minorHAnsi"/>
                <w:b/>
                <w:lang w:val="mk-MK"/>
              </w:rPr>
            </w:pPr>
            <w:r w:rsidRPr="00BE43E6">
              <w:rPr>
                <w:rFonts w:asciiTheme="minorHAnsi" w:hAnsiTheme="minorHAnsi" w:cstheme="minorHAnsi"/>
                <w:b/>
                <w:lang w:val="mk-MK"/>
              </w:rPr>
              <w:t>Втор кат:</w:t>
            </w:r>
            <w:r w:rsidRPr="00094B7C">
              <w:rPr>
                <w:rFonts w:asciiTheme="minorHAnsi" w:hAnsiTheme="minorHAnsi" w:cstheme="minorHAnsi"/>
                <w:b/>
                <w:lang w:val="mk-MK"/>
              </w:rPr>
              <w:t>Г 49m</w:t>
            </w:r>
            <w:r w:rsidRPr="00094B7C">
              <w:rPr>
                <w:rFonts w:asciiTheme="minorHAnsi" w:hAnsiTheme="minorHAnsi" w:cstheme="minorHAnsi"/>
                <w:b/>
                <w:vertAlign w:val="superscript"/>
              </w:rPr>
              <w:t>2</w:t>
            </w:r>
            <w:r w:rsidRPr="00BE43E6">
              <w:rPr>
                <w:rFonts w:asciiTheme="minorHAnsi" w:hAnsiTheme="minorHAnsi" w:cstheme="minorHAnsi"/>
                <w:b/>
                <w:lang w:val="mk-MK"/>
              </w:rPr>
              <w:t>,М</w:t>
            </w:r>
            <w:r>
              <w:rPr>
                <w:rFonts w:asciiTheme="minorHAnsi" w:hAnsiTheme="minorHAnsi" w:cstheme="minorHAnsi"/>
                <w:b/>
                <w:lang w:val="mk-MK"/>
              </w:rPr>
              <w:t>43</w:t>
            </w:r>
            <w:r w:rsidRPr="00BE43E6">
              <w:rPr>
                <w:rFonts w:asciiTheme="minorHAnsi" w:hAnsiTheme="minorHAnsi" w:cstheme="minorHAnsi"/>
                <w:b/>
                <w:lang w:val="mk-MK"/>
              </w:rPr>
              <w:t>m</w:t>
            </w:r>
            <w:r>
              <w:rPr>
                <w:rFonts w:asciiTheme="minorHAnsi" w:hAnsiTheme="minorHAnsi" w:cstheme="minorHAnsi"/>
                <w:b/>
                <w:vertAlign w:val="superscript"/>
              </w:rPr>
              <w:t>2</w:t>
            </w:r>
            <w:r>
              <w:rPr>
                <w:rFonts w:asciiTheme="minorHAnsi" w:hAnsiTheme="minorHAnsi" w:cstheme="minorHAnsi"/>
                <w:b/>
                <w:lang w:val="mk-MK"/>
              </w:rPr>
              <w:t>,Ф/Х56</w:t>
            </w:r>
            <w:r w:rsidRPr="00BE43E6">
              <w:rPr>
                <w:rFonts w:asciiTheme="minorHAnsi" w:hAnsiTheme="minorHAnsi" w:cstheme="minorHAnsi"/>
                <w:b/>
                <w:lang w:val="mk-MK"/>
              </w:rPr>
              <w:t>m,М</w:t>
            </w:r>
            <w:r>
              <w:rPr>
                <w:rFonts w:asciiTheme="minorHAnsi" w:hAnsiTheme="minorHAnsi" w:cstheme="minorHAnsi"/>
                <w:b/>
                <w:lang w:val="mk-MK"/>
              </w:rPr>
              <w:t>45</w:t>
            </w:r>
            <w:r w:rsidRPr="00BE43E6">
              <w:rPr>
                <w:rFonts w:asciiTheme="minorHAnsi" w:hAnsiTheme="minorHAnsi" w:cstheme="minorHAnsi"/>
                <w:b/>
                <w:lang w:val="mk-MK"/>
              </w:rPr>
              <w:t>m</w:t>
            </w:r>
            <w:r>
              <w:rPr>
                <w:rFonts w:asciiTheme="minorHAnsi" w:hAnsiTheme="minorHAnsi" w:cstheme="minorHAnsi"/>
                <w:b/>
                <w:vertAlign w:val="superscript"/>
              </w:rPr>
              <w:t>2</w:t>
            </w:r>
            <w:r w:rsidRPr="00BE43E6">
              <w:rPr>
                <w:rFonts w:asciiTheme="minorHAnsi" w:hAnsiTheme="minorHAnsi" w:cstheme="minorHAnsi"/>
                <w:b/>
                <w:lang w:val="mk-MK"/>
              </w:rPr>
              <w:t>,И</w:t>
            </w:r>
            <w:r>
              <w:rPr>
                <w:rFonts w:asciiTheme="minorHAnsi" w:hAnsiTheme="minorHAnsi" w:cstheme="minorHAnsi"/>
                <w:b/>
                <w:lang w:val="mk-MK"/>
              </w:rPr>
              <w:t>43</w:t>
            </w:r>
            <w:r w:rsidRPr="00BE43E6">
              <w:rPr>
                <w:rFonts w:asciiTheme="minorHAnsi" w:hAnsiTheme="minorHAnsi" w:cstheme="minorHAnsi"/>
                <w:b/>
                <w:lang w:val="mk-MK"/>
              </w:rPr>
              <w:t>m</w:t>
            </w:r>
            <w:r>
              <w:rPr>
                <w:rFonts w:asciiTheme="minorHAnsi" w:hAnsiTheme="minorHAnsi" w:cstheme="minorHAnsi"/>
                <w:b/>
                <w:vertAlign w:val="superscript"/>
              </w:rPr>
              <w:t>2</w:t>
            </w:r>
            <w:r w:rsidRPr="00BE43E6">
              <w:rPr>
                <w:rFonts w:asciiTheme="minorHAnsi" w:hAnsiTheme="minorHAnsi" w:cstheme="minorHAnsi"/>
                <w:b/>
                <w:lang w:val="mk-MK"/>
              </w:rPr>
              <w:t>,</w:t>
            </w:r>
          </w:p>
          <w:p w:rsidR="005B792B" w:rsidRDefault="005B792B" w:rsidP="006A3E5C">
            <w:pPr>
              <w:pStyle w:val="BodyText"/>
              <w:tabs>
                <w:tab w:val="left" w:pos="3180"/>
              </w:tabs>
              <w:rPr>
                <w:rFonts w:asciiTheme="minorHAnsi" w:hAnsiTheme="minorHAnsi" w:cstheme="minorHAnsi"/>
                <w:b/>
                <w:vertAlign w:val="superscript"/>
              </w:rPr>
            </w:pPr>
            <w:r w:rsidRPr="00BE43E6">
              <w:rPr>
                <w:rFonts w:asciiTheme="minorHAnsi" w:hAnsiTheme="minorHAnsi" w:cstheme="minorHAnsi"/>
                <w:b/>
                <w:lang w:val="mk-MK"/>
              </w:rPr>
              <w:t>И</w:t>
            </w:r>
            <w:r>
              <w:rPr>
                <w:rFonts w:asciiTheme="minorHAnsi" w:hAnsiTheme="minorHAnsi" w:cstheme="minorHAnsi"/>
                <w:b/>
                <w:lang w:val="mk-MK"/>
              </w:rPr>
              <w:t>нф 45</w:t>
            </w:r>
            <w:r w:rsidRPr="00BE43E6">
              <w:rPr>
                <w:rFonts w:asciiTheme="minorHAnsi" w:hAnsiTheme="minorHAnsi" w:cstheme="minorHAnsi"/>
                <w:b/>
                <w:lang w:val="mk-MK"/>
              </w:rPr>
              <w:t>m</w:t>
            </w:r>
            <w:r>
              <w:rPr>
                <w:rFonts w:asciiTheme="minorHAnsi" w:hAnsiTheme="minorHAnsi" w:cstheme="minorHAnsi"/>
                <w:b/>
                <w:vertAlign w:val="superscript"/>
              </w:rPr>
              <w:t>2</w:t>
            </w:r>
            <w:r w:rsidRPr="00BE43E6">
              <w:rPr>
                <w:rFonts w:asciiTheme="minorHAnsi" w:hAnsiTheme="minorHAnsi" w:cstheme="minorHAnsi"/>
                <w:b/>
                <w:lang w:val="mk-MK"/>
              </w:rPr>
              <w:t>,М</w:t>
            </w:r>
            <w:r>
              <w:rPr>
                <w:rFonts w:asciiTheme="minorHAnsi" w:hAnsiTheme="minorHAnsi" w:cstheme="minorHAnsi"/>
                <w:b/>
                <w:lang w:val="mk-MK"/>
              </w:rPr>
              <w:t>т46</w:t>
            </w:r>
            <w:r w:rsidRPr="00BE43E6">
              <w:rPr>
                <w:rFonts w:asciiTheme="minorHAnsi" w:hAnsiTheme="minorHAnsi" w:cstheme="minorHAnsi"/>
                <w:b/>
                <w:lang w:val="mk-MK"/>
              </w:rPr>
              <w:t>m</w:t>
            </w:r>
            <w:r>
              <w:rPr>
                <w:rFonts w:asciiTheme="minorHAnsi" w:hAnsiTheme="minorHAnsi" w:cstheme="minorHAnsi"/>
                <w:b/>
                <w:vertAlign w:val="superscript"/>
              </w:rPr>
              <w:t>2</w:t>
            </w:r>
            <w:r w:rsidRPr="00BE43E6">
              <w:rPr>
                <w:rFonts w:asciiTheme="minorHAnsi" w:hAnsiTheme="minorHAnsi" w:cstheme="minorHAnsi"/>
                <w:b/>
                <w:lang w:val="mk-MK"/>
              </w:rPr>
              <w:t>, М</w:t>
            </w:r>
            <w:r>
              <w:rPr>
                <w:rFonts w:asciiTheme="minorHAnsi" w:hAnsiTheme="minorHAnsi" w:cstheme="minorHAnsi"/>
                <w:b/>
                <w:lang w:val="mk-MK"/>
              </w:rPr>
              <w:t>т52</w:t>
            </w:r>
            <w:r w:rsidRPr="00BE43E6">
              <w:rPr>
                <w:rFonts w:asciiTheme="minorHAnsi" w:hAnsiTheme="minorHAnsi" w:cstheme="minorHAnsi"/>
                <w:b/>
                <w:lang w:val="mk-MK"/>
              </w:rPr>
              <w:t>m</w:t>
            </w:r>
            <w:r>
              <w:rPr>
                <w:rFonts w:asciiTheme="minorHAnsi" w:hAnsiTheme="minorHAnsi" w:cstheme="minorHAnsi"/>
                <w:b/>
                <w:vertAlign w:val="superscript"/>
              </w:rPr>
              <w:t>2</w:t>
            </w:r>
            <w:r w:rsidRPr="00BE43E6">
              <w:rPr>
                <w:rFonts w:asciiTheme="minorHAnsi" w:hAnsiTheme="minorHAnsi" w:cstheme="minorHAnsi"/>
                <w:b/>
                <w:lang w:val="mk-MK"/>
              </w:rPr>
              <w:t xml:space="preserve"> Ај</w:t>
            </w:r>
            <w:r>
              <w:rPr>
                <w:rFonts w:asciiTheme="minorHAnsi" w:hAnsiTheme="minorHAnsi" w:cstheme="minorHAnsi"/>
                <w:b/>
                <w:lang w:val="mk-MK"/>
              </w:rPr>
              <w:t>47</w:t>
            </w:r>
            <w:r w:rsidRPr="00BE43E6">
              <w:rPr>
                <w:rFonts w:asciiTheme="minorHAnsi" w:hAnsiTheme="minorHAnsi" w:cstheme="minorHAnsi"/>
                <w:b/>
                <w:lang w:val="mk-MK"/>
              </w:rPr>
              <w:t>m</w:t>
            </w:r>
            <w:r>
              <w:rPr>
                <w:rFonts w:asciiTheme="minorHAnsi" w:hAnsiTheme="minorHAnsi" w:cstheme="minorHAnsi"/>
                <w:b/>
                <w:vertAlign w:val="superscript"/>
              </w:rPr>
              <w:t>2</w:t>
            </w:r>
          </w:p>
          <w:p w:rsidR="005B792B" w:rsidRPr="00BE43E6" w:rsidRDefault="005B792B" w:rsidP="006A3E5C">
            <w:pPr>
              <w:pStyle w:val="BodyText"/>
              <w:tabs>
                <w:tab w:val="left" w:pos="3180"/>
              </w:tabs>
              <w:rPr>
                <w:rFonts w:asciiTheme="minorHAnsi" w:hAnsiTheme="minorHAnsi" w:cstheme="minorHAnsi"/>
                <w:b/>
                <w:lang w:val="mk-MK"/>
              </w:rPr>
            </w:pPr>
            <w:r>
              <w:rPr>
                <w:rFonts w:asciiTheme="minorHAnsi" w:hAnsiTheme="minorHAnsi" w:cstheme="minorHAnsi"/>
                <w:b/>
                <w:lang w:val="mk-MK"/>
              </w:rPr>
              <w:t>Подрум:ЛО41</w:t>
            </w:r>
            <w:r w:rsidRPr="00BE43E6">
              <w:rPr>
                <w:rFonts w:asciiTheme="minorHAnsi" w:hAnsiTheme="minorHAnsi" w:cstheme="minorHAnsi"/>
                <w:b/>
                <w:lang w:val="mk-MK"/>
              </w:rPr>
              <w:t xml:space="preserve"> m</w:t>
            </w:r>
            <w:r>
              <w:rPr>
                <w:rFonts w:asciiTheme="minorHAnsi" w:hAnsiTheme="minorHAnsi" w:cstheme="minorHAnsi"/>
                <w:b/>
                <w:vertAlign w:val="superscript"/>
              </w:rPr>
              <w:t>2</w:t>
            </w:r>
            <w:r w:rsidRPr="00BE43E6">
              <w:rPr>
                <w:rFonts w:asciiTheme="minorHAnsi" w:hAnsiTheme="minorHAnsi" w:cstheme="minorHAnsi"/>
                <w:b/>
                <w:lang w:val="mk-MK"/>
              </w:rPr>
              <w:tab/>
            </w:r>
          </w:p>
        </w:tc>
        <w:tc>
          <w:tcPr>
            <w:tcW w:w="1843" w:type="dxa"/>
            <w:vAlign w:val="center"/>
          </w:tcPr>
          <w:p w:rsidR="005B792B" w:rsidRPr="00EC303D" w:rsidRDefault="005B792B" w:rsidP="006A3E5C">
            <w:pPr>
              <w:pStyle w:val="BodyText"/>
              <w:ind w:left="57" w:right="57"/>
              <w:rPr>
                <w:rFonts w:asciiTheme="minorHAnsi" w:hAnsiTheme="minorHAnsi" w:cstheme="minorHAnsi"/>
                <w:color w:val="000000"/>
                <w:sz w:val="18"/>
                <w:szCs w:val="18"/>
                <w:lang w:val="mk-MK"/>
              </w:rPr>
            </w:pPr>
            <w:r w:rsidRPr="00EC303D">
              <w:rPr>
                <w:rFonts w:asciiTheme="minorHAnsi" w:hAnsiTheme="minorHAnsi" w:cstheme="minorHAnsi"/>
                <w:color w:val="000000"/>
                <w:sz w:val="18"/>
                <w:szCs w:val="18"/>
                <w:lang w:val="en-GB"/>
              </w:rPr>
              <w:t xml:space="preserve">5 </w:t>
            </w:r>
            <w:r w:rsidRPr="00EC303D">
              <w:rPr>
                <w:rFonts w:asciiTheme="minorHAnsi" w:hAnsiTheme="minorHAnsi" w:cstheme="minorHAnsi"/>
                <w:color w:val="000000"/>
                <w:sz w:val="18"/>
                <w:szCs w:val="18"/>
                <w:lang w:val="mk-MK"/>
              </w:rPr>
              <w:t>согласно норматив</w:t>
            </w:r>
          </w:p>
          <w:p w:rsidR="005B792B" w:rsidRPr="00EC303D" w:rsidRDefault="005B792B" w:rsidP="006A3E5C">
            <w:pPr>
              <w:pStyle w:val="BodyText"/>
              <w:ind w:left="57" w:right="57"/>
              <w:rPr>
                <w:rFonts w:asciiTheme="minorHAnsi" w:hAnsiTheme="minorHAnsi" w:cstheme="minorHAnsi"/>
                <w:sz w:val="18"/>
                <w:szCs w:val="18"/>
                <w:lang w:val="mk-MK"/>
              </w:rPr>
            </w:pPr>
            <w:r w:rsidRPr="00EC303D">
              <w:rPr>
                <w:rFonts w:asciiTheme="minorHAnsi" w:hAnsiTheme="minorHAnsi" w:cstheme="minorHAnsi"/>
                <w:color w:val="000000"/>
                <w:sz w:val="18"/>
                <w:szCs w:val="18"/>
                <w:lang w:val="mk-MK"/>
              </w:rPr>
              <w:t>Подрум:3</w:t>
            </w:r>
            <w:r w:rsidRPr="00EC303D">
              <w:rPr>
                <w:rFonts w:asciiTheme="minorHAnsi" w:hAnsiTheme="minorHAnsi" w:cstheme="minorHAnsi"/>
                <w:color w:val="000000"/>
                <w:sz w:val="18"/>
                <w:szCs w:val="18"/>
              </w:rPr>
              <w:t>-со</w:t>
            </w:r>
            <w:r w:rsidRPr="00EC303D">
              <w:rPr>
                <w:rFonts w:asciiTheme="minorHAnsi" w:hAnsiTheme="minorHAnsi" w:cstheme="minorHAnsi"/>
                <w:color w:val="000000"/>
                <w:spacing w:val="-1"/>
                <w:sz w:val="18"/>
                <w:szCs w:val="18"/>
              </w:rPr>
              <w:t>г</w:t>
            </w:r>
            <w:r w:rsidRPr="00EC303D">
              <w:rPr>
                <w:rFonts w:asciiTheme="minorHAnsi" w:hAnsiTheme="minorHAnsi" w:cstheme="minorHAnsi"/>
                <w:color w:val="000000"/>
                <w:sz w:val="18"/>
                <w:szCs w:val="18"/>
              </w:rPr>
              <w:t>ласно норма</w:t>
            </w:r>
            <w:r w:rsidRPr="00EC303D">
              <w:rPr>
                <w:rFonts w:asciiTheme="minorHAnsi" w:hAnsiTheme="minorHAnsi" w:cstheme="minorHAnsi"/>
                <w:color w:val="000000"/>
                <w:spacing w:val="-1"/>
                <w:sz w:val="18"/>
                <w:szCs w:val="18"/>
              </w:rPr>
              <w:t>ти</w:t>
            </w:r>
            <w:r w:rsidRPr="00EC303D">
              <w:rPr>
                <w:rFonts w:asciiTheme="minorHAnsi" w:hAnsiTheme="minorHAnsi" w:cstheme="minorHAnsi"/>
                <w:color w:val="000000"/>
                <w:sz w:val="18"/>
                <w:szCs w:val="18"/>
              </w:rPr>
              <w:t>вот</w:t>
            </w:r>
          </w:p>
        </w:tc>
        <w:tc>
          <w:tcPr>
            <w:tcW w:w="2551" w:type="dxa"/>
            <w:vAlign w:val="center"/>
          </w:tcPr>
          <w:p w:rsidR="005B792B" w:rsidRPr="00B66859" w:rsidRDefault="005B792B" w:rsidP="006A3E5C">
            <w:pPr>
              <w:pStyle w:val="BodyText"/>
              <w:ind w:left="57" w:right="57"/>
              <w:rPr>
                <w:rFonts w:asciiTheme="minorHAnsi" w:hAnsiTheme="minorHAnsi" w:cstheme="minorHAnsi"/>
                <w:sz w:val="18"/>
                <w:szCs w:val="18"/>
                <w:lang w:val="mk-MK"/>
              </w:rPr>
            </w:pPr>
            <w:r w:rsidRPr="00B66859">
              <w:rPr>
                <w:rFonts w:asciiTheme="minorHAnsi" w:hAnsiTheme="minorHAnsi" w:cstheme="minorHAnsi"/>
                <w:sz w:val="18"/>
                <w:szCs w:val="18"/>
                <w:lang w:val="mk-MK"/>
              </w:rPr>
              <w:t>Кабинет ЛО, Етика/Фр.ј нестаднардна училница</w:t>
            </w:r>
          </w:p>
        </w:tc>
      </w:tr>
      <w:tr w:rsidR="005B792B" w:rsidRPr="00E34ECF" w:rsidTr="006A3E5C">
        <w:tc>
          <w:tcPr>
            <w:tcW w:w="4219" w:type="dxa"/>
          </w:tcPr>
          <w:p w:rsidR="005B792B" w:rsidRPr="00E34ECF" w:rsidRDefault="005B792B" w:rsidP="006A3E5C">
            <w:pPr>
              <w:pStyle w:val="BodyText"/>
              <w:rPr>
                <w:rFonts w:asciiTheme="minorHAnsi" w:hAnsiTheme="minorHAnsi" w:cstheme="minorHAnsi"/>
                <w:lang w:val="mk-MK"/>
              </w:rPr>
            </w:pPr>
            <w:r w:rsidRPr="00E34ECF">
              <w:rPr>
                <w:rFonts w:asciiTheme="minorHAnsi" w:hAnsiTheme="minorHAnsi" w:cstheme="minorHAnsi"/>
                <w:lang w:val="mk-MK"/>
              </w:rPr>
              <w:t>Библиотека</w:t>
            </w:r>
          </w:p>
        </w:tc>
        <w:tc>
          <w:tcPr>
            <w:tcW w:w="724" w:type="dxa"/>
          </w:tcPr>
          <w:p w:rsidR="005B792B" w:rsidRPr="00E34ECF" w:rsidRDefault="005B792B" w:rsidP="006A3E5C">
            <w:pPr>
              <w:pStyle w:val="BodyText"/>
              <w:jc w:val="center"/>
              <w:rPr>
                <w:rFonts w:asciiTheme="minorHAnsi" w:hAnsiTheme="minorHAnsi" w:cstheme="minorHAnsi"/>
                <w:lang w:val="mk-MK"/>
              </w:rPr>
            </w:pPr>
            <w:r w:rsidRPr="00E34ECF">
              <w:rPr>
                <w:rFonts w:asciiTheme="minorHAnsi" w:hAnsiTheme="minorHAnsi" w:cstheme="minorHAnsi"/>
                <w:lang w:val="mk-MK"/>
              </w:rPr>
              <w:t>1</w:t>
            </w:r>
          </w:p>
        </w:tc>
        <w:tc>
          <w:tcPr>
            <w:tcW w:w="5655" w:type="dxa"/>
          </w:tcPr>
          <w:p w:rsidR="005B792B" w:rsidRPr="00952B45" w:rsidRDefault="005B792B" w:rsidP="006A3E5C">
            <w:pPr>
              <w:pStyle w:val="BodyText"/>
              <w:rPr>
                <w:rFonts w:asciiTheme="minorHAnsi" w:hAnsiTheme="minorHAnsi" w:cstheme="minorHAnsi"/>
                <w:b/>
                <w:vertAlign w:val="superscript"/>
                <w:lang w:val="mk-MK"/>
              </w:rPr>
            </w:pPr>
            <w:r>
              <w:rPr>
                <w:rFonts w:asciiTheme="minorHAnsi" w:hAnsiTheme="minorHAnsi" w:cstheme="minorHAnsi"/>
                <w:b/>
              </w:rPr>
              <w:t>29m</w:t>
            </w:r>
            <w:r>
              <w:rPr>
                <w:rFonts w:asciiTheme="minorHAnsi" w:hAnsiTheme="minorHAnsi" w:cstheme="minorHAnsi"/>
                <w:b/>
                <w:vertAlign w:val="superscript"/>
              </w:rPr>
              <w:t>2</w:t>
            </w:r>
          </w:p>
        </w:tc>
        <w:tc>
          <w:tcPr>
            <w:tcW w:w="1843" w:type="dxa"/>
            <w:vAlign w:val="center"/>
          </w:tcPr>
          <w:p w:rsidR="005B792B" w:rsidRPr="00EC303D" w:rsidRDefault="005B792B" w:rsidP="006A3E5C">
            <w:pPr>
              <w:pStyle w:val="BodyText"/>
              <w:ind w:left="57" w:right="57"/>
              <w:rPr>
                <w:rFonts w:asciiTheme="minorHAnsi" w:hAnsiTheme="minorHAnsi" w:cstheme="minorHAnsi"/>
                <w:sz w:val="18"/>
                <w:szCs w:val="18"/>
                <w:lang w:val="mk-MK"/>
              </w:rPr>
            </w:pPr>
            <w:r w:rsidRPr="00EC303D">
              <w:rPr>
                <w:rFonts w:asciiTheme="minorHAnsi" w:hAnsiTheme="minorHAnsi" w:cstheme="minorHAnsi"/>
                <w:color w:val="000000"/>
                <w:sz w:val="18"/>
                <w:szCs w:val="18"/>
              </w:rPr>
              <w:t>4-со</w:t>
            </w:r>
            <w:r w:rsidRPr="00EC303D">
              <w:rPr>
                <w:rFonts w:asciiTheme="minorHAnsi" w:hAnsiTheme="minorHAnsi" w:cstheme="minorHAnsi"/>
                <w:color w:val="000000"/>
                <w:spacing w:val="-1"/>
                <w:sz w:val="18"/>
                <w:szCs w:val="18"/>
              </w:rPr>
              <w:t>г</w:t>
            </w:r>
            <w:r w:rsidRPr="00EC303D">
              <w:rPr>
                <w:rFonts w:asciiTheme="minorHAnsi" w:hAnsiTheme="minorHAnsi" w:cstheme="minorHAnsi"/>
                <w:color w:val="000000"/>
                <w:sz w:val="18"/>
                <w:szCs w:val="18"/>
              </w:rPr>
              <w:t>ласно норма</w:t>
            </w:r>
            <w:r w:rsidRPr="00EC303D">
              <w:rPr>
                <w:rFonts w:asciiTheme="minorHAnsi" w:hAnsiTheme="minorHAnsi" w:cstheme="minorHAnsi"/>
                <w:color w:val="000000"/>
                <w:spacing w:val="-1"/>
                <w:sz w:val="18"/>
                <w:szCs w:val="18"/>
              </w:rPr>
              <w:t>ти</w:t>
            </w:r>
            <w:r w:rsidRPr="00EC303D">
              <w:rPr>
                <w:rFonts w:asciiTheme="minorHAnsi" w:hAnsiTheme="minorHAnsi" w:cstheme="minorHAnsi"/>
                <w:color w:val="000000"/>
                <w:sz w:val="18"/>
                <w:szCs w:val="18"/>
              </w:rPr>
              <w:t xml:space="preserve">вот </w:t>
            </w:r>
          </w:p>
        </w:tc>
        <w:tc>
          <w:tcPr>
            <w:tcW w:w="2551" w:type="dxa"/>
            <w:vAlign w:val="center"/>
          </w:tcPr>
          <w:p w:rsidR="005B792B" w:rsidRPr="00FF0A3F" w:rsidRDefault="005B792B" w:rsidP="006A3E5C">
            <w:pPr>
              <w:pStyle w:val="BodyText"/>
              <w:ind w:left="57" w:right="57"/>
              <w:rPr>
                <w:rFonts w:asciiTheme="minorHAnsi" w:hAnsiTheme="minorHAnsi" w:cstheme="minorHAnsi"/>
                <w:sz w:val="18"/>
                <w:szCs w:val="18"/>
                <w:lang w:val="mk-MK"/>
              </w:rPr>
            </w:pPr>
            <w:r w:rsidRPr="00FF0A3F">
              <w:rPr>
                <w:rFonts w:asciiTheme="minorHAnsi" w:hAnsiTheme="minorHAnsi" w:cstheme="minorHAnsi"/>
                <w:color w:val="000000"/>
                <w:sz w:val="18"/>
                <w:szCs w:val="18"/>
              </w:rPr>
              <w:t>Потреба</w:t>
            </w:r>
            <w:r>
              <w:rPr>
                <w:rFonts w:asciiTheme="minorHAnsi" w:hAnsiTheme="minorHAnsi" w:cstheme="minorHAnsi"/>
                <w:color w:val="000000"/>
                <w:sz w:val="18"/>
                <w:szCs w:val="18"/>
                <w:lang w:val="mk-MK"/>
              </w:rPr>
              <w:t xml:space="preserve"> </w:t>
            </w:r>
            <w:r w:rsidRPr="00FF0A3F">
              <w:rPr>
                <w:rFonts w:asciiTheme="minorHAnsi" w:hAnsiTheme="minorHAnsi" w:cstheme="minorHAnsi"/>
                <w:color w:val="000000"/>
                <w:sz w:val="18"/>
                <w:szCs w:val="18"/>
              </w:rPr>
              <w:t>за зголем</w:t>
            </w:r>
            <w:r w:rsidRPr="00FF0A3F">
              <w:rPr>
                <w:rFonts w:asciiTheme="minorHAnsi" w:hAnsiTheme="minorHAnsi" w:cstheme="minorHAnsi"/>
                <w:color w:val="000000"/>
                <w:spacing w:val="-2"/>
                <w:sz w:val="18"/>
                <w:szCs w:val="18"/>
              </w:rPr>
              <w:t>у</w:t>
            </w:r>
            <w:r w:rsidRPr="00FF0A3F">
              <w:rPr>
                <w:rFonts w:asciiTheme="minorHAnsi" w:hAnsiTheme="minorHAnsi" w:cstheme="minorHAnsi"/>
                <w:color w:val="000000"/>
                <w:sz w:val="18"/>
                <w:szCs w:val="18"/>
              </w:rPr>
              <w:t>вање</w:t>
            </w:r>
            <w:r w:rsidRPr="00FF0A3F">
              <w:rPr>
                <w:rFonts w:asciiTheme="minorHAnsi" w:hAnsiTheme="minorHAnsi" w:cstheme="minorHAnsi"/>
                <w:color w:val="000000"/>
                <w:spacing w:val="32"/>
                <w:sz w:val="18"/>
                <w:szCs w:val="18"/>
              </w:rPr>
              <w:t xml:space="preserve"> </w:t>
            </w:r>
            <w:r w:rsidRPr="00FF0A3F">
              <w:rPr>
                <w:rFonts w:asciiTheme="minorHAnsi" w:hAnsiTheme="minorHAnsi" w:cstheme="minorHAnsi"/>
                <w:color w:val="000000"/>
                <w:sz w:val="18"/>
                <w:szCs w:val="18"/>
              </w:rPr>
              <w:t>на библио</w:t>
            </w:r>
            <w:r w:rsidRPr="00FF0A3F">
              <w:rPr>
                <w:rFonts w:asciiTheme="minorHAnsi" w:hAnsiTheme="minorHAnsi" w:cstheme="minorHAnsi"/>
                <w:color w:val="000000"/>
                <w:spacing w:val="-1"/>
                <w:sz w:val="18"/>
                <w:szCs w:val="18"/>
              </w:rPr>
              <w:t>т</w:t>
            </w:r>
            <w:r w:rsidRPr="00FF0A3F">
              <w:rPr>
                <w:rFonts w:asciiTheme="minorHAnsi" w:hAnsiTheme="minorHAnsi" w:cstheme="minorHAnsi"/>
                <w:color w:val="000000"/>
                <w:sz w:val="18"/>
                <w:szCs w:val="18"/>
              </w:rPr>
              <w:t>е</w:t>
            </w:r>
            <w:r w:rsidRPr="00FF0A3F">
              <w:rPr>
                <w:rFonts w:asciiTheme="minorHAnsi" w:hAnsiTheme="minorHAnsi" w:cstheme="minorHAnsi"/>
                <w:color w:val="000000"/>
                <w:spacing w:val="-2"/>
                <w:sz w:val="18"/>
                <w:szCs w:val="18"/>
              </w:rPr>
              <w:t>ч</w:t>
            </w:r>
            <w:r w:rsidRPr="00FF0A3F">
              <w:rPr>
                <w:rFonts w:asciiTheme="minorHAnsi" w:hAnsiTheme="minorHAnsi" w:cstheme="minorHAnsi"/>
                <w:color w:val="000000"/>
                <w:sz w:val="18"/>
                <w:szCs w:val="18"/>
              </w:rPr>
              <w:t>ни</w:t>
            </w:r>
            <w:r w:rsidRPr="00FF0A3F">
              <w:rPr>
                <w:rFonts w:asciiTheme="minorHAnsi" w:hAnsiTheme="minorHAnsi" w:cstheme="minorHAnsi"/>
                <w:color w:val="000000"/>
                <w:spacing w:val="-1"/>
                <w:sz w:val="18"/>
                <w:szCs w:val="18"/>
              </w:rPr>
              <w:t>о</w:t>
            </w:r>
            <w:r w:rsidRPr="00FF0A3F">
              <w:rPr>
                <w:rFonts w:asciiTheme="minorHAnsi" w:hAnsiTheme="minorHAnsi" w:cstheme="minorHAnsi"/>
                <w:color w:val="000000"/>
                <w:sz w:val="18"/>
                <w:szCs w:val="18"/>
              </w:rPr>
              <w:t>т фонд</w:t>
            </w:r>
          </w:p>
        </w:tc>
      </w:tr>
    </w:tbl>
    <w:p w:rsidR="005B792B" w:rsidRDefault="005B792B" w:rsidP="005B792B"/>
    <w:tbl>
      <w:tblPr>
        <w:tblStyle w:val="TableGrid"/>
        <w:tblW w:w="14992" w:type="dxa"/>
        <w:tblLayout w:type="fixed"/>
        <w:tblLook w:val="04A0"/>
      </w:tblPr>
      <w:tblGrid>
        <w:gridCol w:w="4219"/>
        <w:gridCol w:w="724"/>
        <w:gridCol w:w="5655"/>
        <w:gridCol w:w="1843"/>
        <w:gridCol w:w="2551"/>
      </w:tblGrid>
      <w:tr w:rsidR="005B792B" w:rsidRPr="00E34ECF" w:rsidTr="006A3E5C">
        <w:tc>
          <w:tcPr>
            <w:tcW w:w="4219" w:type="dxa"/>
          </w:tcPr>
          <w:p w:rsidR="005B792B" w:rsidRPr="006A3681" w:rsidRDefault="005B792B" w:rsidP="006A3E5C">
            <w:pPr>
              <w:pStyle w:val="BodyText"/>
              <w:rPr>
                <w:rFonts w:asciiTheme="minorHAnsi" w:hAnsiTheme="minorHAnsi" w:cstheme="minorHAnsi"/>
                <w:lang w:val="mk-MK"/>
              </w:rPr>
            </w:pPr>
            <w:r w:rsidRPr="00E34ECF">
              <w:rPr>
                <w:rFonts w:asciiTheme="minorHAnsi" w:hAnsiTheme="minorHAnsi" w:cstheme="minorHAnsi"/>
                <w:lang w:val="mk-MK"/>
              </w:rPr>
              <w:t>Спортска сала</w:t>
            </w:r>
            <w:r>
              <w:rPr>
                <w:rFonts w:asciiTheme="minorHAnsi" w:hAnsiTheme="minorHAnsi" w:cstheme="minorHAnsi"/>
                <w:lang w:val="mk-MK"/>
              </w:rPr>
              <w:t xml:space="preserve">  голема и мала</w:t>
            </w:r>
          </w:p>
        </w:tc>
        <w:tc>
          <w:tcPr>
            <w:tcW w:w="724" w:type="dxa"/>
          </w:tcPr>
          <w:p w:rsidR="005B792B" w:rsidRPr="00E34ECF" w:rsidRDefault="005B792B" w:rsidP="006A3E5C">
            <w:pPr>
              <w:pStyle w:val="BodyText"/>
              <w:jc w:val="center"/>
              <w:rPr>
                <w:rFonts w:asciiTheme="minorHAnsi" w:hAnsiTheme="minorHAnsi" w:cstheme="minorHAnsi"/>
                <w:lang w:val="mk-MK"/>
              </w:rPr>
            </w:pPr>
            <w:r w:rsidRPr="00E34ECF">
              <w:rPr>
                <w:rFonts w:asciiTheme="minorHAnsi" w:hAnsiTheme="minorHAnsi" w:cstheme="minorHAnsi"/>
                <w:lang w:val="mk-MK"/>
              </w:rPr>
              <w:t>1</w:t>
            </w:r>
          </w:p>
        </w:tc>
        <w:tc>
          <w:tcPr>
            <w:tcW w:w="5655" w:type="dxa"/>
          </w:tcPr>
          <w:p w:rsidR="005B792B" w:rsidRPr="00952B45" w:rsidRDefault="005B792B" w:rsidP="006A3E5C">
            <w:pPr>
              <w:pStyle w:val="BodyText"/>
              <w:rPr>
                <w:rFonts w:asciiTheme="minorHAnsi" w:hAnsiTheme="minorHAnsi" w:cstheme="minorHAnsi"/>
                <w:b/>
                <w:vertAlign w:val="superscript"/>
              </w:rPr>
            </w:pPr>
            <w:r>
              <w:rPr>
                <w:rFonts w:asciiTheme="minorHAnsi" w:hAnsiTheme="minorHAnsi" w:cstheme="minorHAnsi"/>
                <w:b/>
              </w:rPr>
              <w:t>200m</w:t>
            </w:r>
            <w:r>
              <w:rPr>
                <w:rFonts w:asciiTheme="minorHAnsi" w:hAnsiTheme="minorHAnsi" w:cstheme="minorHAnsi"/>
                <w:b/>
                <w:vertAlign w:val="superscript"/>
              </w:rPr>
              <w:t>2</w:t>
            </w:r>
            <w:r>
              <w:rPr>
                <w:rFonts w:asciiTheme="minorHAnsi" w:hAnsiTheme="minorHAnsi" w:cstheme="minorHAnsi"/>
                <w:b/>
                <w:lang w:val="mk-MK"/>
              </w:rPr>
              <w:t xml:space="preserve"> и  75m</w:t>
            </w:r>
            <w:r>
              <w:rPr>
                <w:rFonts w:asciiTheme="minorHAnsi" w:hAnsiTheme="minorHAnsi" w:cstheme="minorHAnsi"/>
                <w:b/>
                <w:vertAlign w:val="superscript"/>
              </w:rPr>
              <w:t>2</w:t>
            </w:r>
          </w:p>
        </w:tc>
        <w:tc>
          <w:tcPr>
            <w:tcW w:w="1843" w:type="dxa"/>
          </w:tcPr>
          <w:p w:rsidR="005B792B" w:rsidRPr="00952B45" w:rsidRDefault="005B792B" w:rsidP="006A3E5C">
            <w:pPr>
              <w:pStyle w:val="BodyText"/>
              <w:rPr>
                <w:rFonts w:asciiTheme="minorHAnsi" w:hAnsiTheme="minorHAnsi" w:cstheme="minorHAnsi"/>
                <w:sz w:val="16"/>
                <w:szCs w:val="16"/>
                <w:lang w:val="mk-MK"/>
              </w:rPr>
            </w:pPr>
            <w:r w:rsidRPr="00952B45">
              <w:rPr>
                <w:rFonts w:asciiTheme="minorHAnsi" w:hAnsiTheme="minorHAnsi" w:cstheme="minorHAnsi"/>
                <w:sz w:val="16"/>
                <w:szCs w:val="16"/>
                <w:lang w:val="mk-MK"/>
              </w:rPr>
              <w:t>Спортска сала нестандардна големина</w:t>
            </w:r>
          </w:p>
        </w:tc>
        <w:tc>
          <w:tcPr>
            <w:tcW w:w="2551" w:type="dxa"/>
          </w:tcPr>
          <w:p w:rsidR="005B792B" w:rsidRPr="00E34ECF" w:rsidRDefault="005B792B" w:rsidP="006A3E5C">
            <w:pPr>
              <w:pStyle w:val="BodyText"/>
              <w:rPr>
                <w:rFonts w:asciiTheme="minorHAnsi" w:hAnsiTheme="minorHAnsi" w:cstheme="minorHAnsi"/>
                <w:lang w:val="mk-MK"/>
              </w:rPr>
            </w:pPr>
            <w:r>
              <w:rPr>
                <w:rFonts w:asciiTheme="minorHAnsi" w:hAnsiTheme="minorHAnsi" w:cstheme="minorHAnsi"/>
                <w:lang w:val="mk-MK"/>
              </w:rPr>
              <w:t>Потреба од спортска сала според стандарди</w:t>
            </w:r>
          </w:p>
        </w:tc>
      </w:tr>
      <w:tr w:rsidR="005B792B" w:rsidRPr="00E34ECF" w:rsidTr="006A3E5C">
        <w:tc>
          <w:tcPr>
            <w:tcW w:w="4219" w:type="dxa"/>
          </w:tcPr>
          <w:p w:rsidR="005B792B" w:rsidRPr="00E34ECF" w:rsidRDefault="005B792B" w:rsidP="006A3E5C">
            <w:pPr>
              <w:pStyle w:val="BodyText"/>
              <w:rPr>
                <w:rFonts w:asciiTheme="minorHAnsi" w:hAnsiTheme="minorHAnsi" w:cstheme="minorHAnsi"/>
                <w:lang w:val="mk-MK"/>
              </w:rPr>
            </w:pPr>
            <w:r w:rsidRPr="00E34ECF">
              <w:rPr>
                <w:rFonts w:asciiTheme="minorHAnsi" w:hAnsiTheme="minorHAnsi" w:cstheme="minorHAnsi"/>
                <w:lang w:val="mk-MK"/>
              </w:rPr>
              <w:t>Канцеларии</w:t>
            </w:r>
            <w:r w:rsidRPr="006A3681">
              <w:rPr>
                <w:rFonts w:asciiTheme="minorHAnsi" w:hAnsiTheme="minorHAnsi" w:cstheme="minorHAnsi"/>
                <w:sz w:val="18"/>
                <w:szCs w:val="18"/>
                <w:lang w:val="mk-MK"/>
              </w:rPr>
              <w:t>(</w:t>
            </w:r>
            <w:r>
              <w:rPr>
                <w:rFonts w:asciiTheme="minorHAnsi" w:hAnsiTheme="minorHAnsi" w:cstheme="minorHAnsi"/>
                <w:sz w:val="18"/>
                <w:szCs w:val="18"/>
                <w:lang w:val="mk-MK"/>
              </w:rPr>
              <w:t>директор, наставници, стручни сорабо</w:t>
            </w:r>
            <w:r w:rsidRPr="006A3681">
              <w:rPr>
                <w:rFonts w:asciiTheme="minorHAnsi" w:hAnsiTheme="minorHAnsi" w:cstheme="minorHAnsi"/>
                <w:sz w:val="18"/>
                <w:szCs w:val="18"/>
                <w:lang w:val="mk-MK"/>
              </w:rPr>
              <w:t>тници, секретар/благајник)</w:t>
            </w:r>
          </w:p>
        </w:tc>
        <w:tc>
          <w:tcPr>
            <w:tcW w:w="724" w:type="dxa"/>
          </w:tcPr>
          <w:p w:rsidR="005B792B" w:rsidRPr="00E34ECF" w:rsidRDefault="005B792B" w:rsidP="006A3E5C">
            <w:pPr>
              <w:pStyle w:val="BodyText"/>
              <w:jc w:val="center"/>
              <w:rPr>
                <w:rFonts w:asciiTheme="minorHAnsi" w:hAnsiTheme="minorHAnsi" w:cstheme="minorHAnsi"/>
                <w:lang w:val="mk-MK"/>
              </w:rPr>
            </w:pPr>
            <w:r w:rsidRPr="00E34ECF">
              <w:rPr>
                <w:rFonts w:asciiTheme="minorHAnsi" w:hAnsiTheme="minorHAnsi" w:cstheme="minorHAnsi"/>
                <w:lang w:val="mk-MK"/>
              </w:rPr>
              <w:t>4</w:t>
            </w:r>
          </w:p>
        </w:tc>
        <w:tc>
          <w:tcPr>
            <w:tcW w:w="5655" w:type="dxa"/>
          </w:tcPr>
          <w:p w:rsidR="005B792B" w:rsidRPr="00952B45" w:rsidRDefault="005B792B" w:rsidP="006A3E5C">
            <w:pPr>
              <w:pStyle w:val="BodyText"/>
              <w:rPr>
                <w:rFonts w:asciiTheme="minorHAnsi" w:hAnsiTheme="minorHAnsi" w:cstheme="minorHAnsi"/>
                <w:b/>
                <w:vertAlign w:val="superscript"/>
              </w:rPr>
            </w:pPr>
            <w:r>
              <w:rPr>
                <w:rFonts w:asciiTheme="minorHAnsi" w:hAnsiTheme="minorHAnsi" w:cstheme="minorHAnsi"/>
                <w:b/>
                <w:lang w:val="mk-MK"/>
              </w:rPr>
              <w:t>45m</w:t>
            </w:r>
            <w:r>
              <w:rPr>
                <w:rFonts w:asciiTheme="minorHAnsi" w:hAnsiTheme="minorHAnsi" w:cstheme="minorHAnsi"/>
                <w:b/>
                <w:vertAlign w:val="superscript"/>
              </w:rPr>
              <w:t>2</w:t>
            </w:r>
            <w:r>
              <w:rPr>
                <w:rFonts w:asciiTheme="minorHAnsi" w:hAnsiTheme="minorHAnsi" w:cstheme="minorHAnsi"/>
                <w:b/>
                <w:lang w:val="mk-MK"/>
              </w:rPr>
              <w:t>, 41m</w:t>
            </w:r>
            <w:r>
              <w:rPr>
                <w:rFonts w:asciiTheme="minorHAnsi" w:hAnsiTheme="minorHAnsi" w:cstheme="minorHAnsi"/>
                <w:b/>
                <w:vertAlign w:val="superscript"/>
              </w:rPr>
              <w:t>2</w:t>
            </w:r>
            <w:r w:rsidRPr="00A22EC6">
              <w:rPr>
                <w:rFonts w:asciiTheme="minorHAnsi" w:hAnsiTheme="minorHAnsi" w:cstheme="minorHAnsi"/>
                <w:b/>
                <w:lang w:val="mk-MK"/>
              </w:rPr>
              <w:t xml:space="preserve">, </w:t>
            </w:r>
            <w:r>
              <w:rPr>
                <w:rFonts w:asciiTheme="minorHAnsi" w:hAnsiTheme="minorHAnsi" w:cstheme="minorHAnsi"/>
                <w:b/>
                <w:lang w:val="mk-MK"/>
              </w:rPr>
              <w:t>23m</w:t>
            </w:r>
            <w:r>
              <w:rPr>
                <w:rFonts w:asciiTheme="minorHAnsi" w:hAnsiTheme="minorHAnsi" w:cstheme="minorHAnsi"/>
                <w:b/>
                <w:vertAlign w:val="superscript"/>
              </w:rPr>
              <w:t>2</w:t>
            </w:r>
            <w:r w:rsidRPr="00A22EC6">
              <w:rPr>
                <w:rFonts w:asciiTheme="minorHAnsi" w:hAnsiTheme="minorHAnsi" w:cstheme="minorHAnsi"/>
                <w:b/>
                <w:lang w:val="mk-MK"/>
              </w:rPr>
              <w:t>,</w:t>
            </w:r>
            <w:r>
              <w:rPr>
                <w:rFonts w:asciiTheme="minorHAnsi" w:hAnsiTheme="minorHAnsi" w:cstheme="minorHAnsi"/>
                <w:b/>
                <w:lang w:val="mk-MK"/>
              </w:rPr>
              <w:t>23m</w:t>
            </w:r>
            <w:r>
              <w:rPr>
                <w:rFonts w:asciiTheme="minorHAnsi" w:hAnsiTheme="minorHAnsi" w:cstheme="minorHAnsi"/>
                <w:b/>
                <w:vertAlign w:val="superscript"/>
              </w:rPr>
              <w:t>2</w:t>
            </w:r>
          </w:p>
        </w:tc>
        <w:tc>
          <w:tcPr>
            <w:tcW w:w="1843" w:type="dxa"/>
            <w:vAlign w:val="center"/>
          </w:tcPr>
          <w:p w:rsidR="005B792B" w:rsidRPr="00EC303D" w:rsidRDefault="005B792B" w:rsidP="006A3E5C">
            <w:pPr>
              <w:pStyle w:val="BodyText"/>
              <w:ind w:left="57" w:right="57"/>
              <w:rPr>
                <w:rFonts w:asciiTheme="minorHAnsi" w:hAnsiTheme="minorHAnsi" w:cstheme="minorHAnsi"/>
                <w:sz w:val="18"/>
                <w:szCs w:val="18"/>
                <w:lang w:val="mk-MK"/>
              </w:rPr>
            </w:pPr>
            <w:r w:rsidRPr="00EC303D">
              <w:rPr>
                <w:rFonts w:asciiTheme="minorHAnsi" w:hAnsiTheme="minorHAnsi" w:cstheme="minorHAnsi"/>
                <w:color w:val="000000"/>
                <w:sz w:val="18"/>
                <w:szCs w:val="18"/>
              </w:rPr>
              <w:t>5-со</w:t>
            </w:r>
            <w:r w:rsidRPr="00EC303D">
              <w:rPr>
                <w:rFonts w:asciiTheme="minorHAnsi" w:hAnsiTheme="minorHAnsi" w:cstheme="minorHAnsi"/>
                <w:color w:val="000000"/>
                <w:spacing w:val="-1"/>
                <w:sz w:val="18"/>
                <w:szCs w:val="18"/>
              </w:rPr>
              <w:t>г</w:t>
            </w:r>
            <w:r w:rsidRPr="00EC303D">
              <w:rPr>
                <w:rFonts w:asciiTheme="minorHAnsi" w:hAnsiTheme="minorHAnsi" w:cstheme="minorHAnsi"/>
                <w:color w:val="000000"/>
                <w:sz w:val="18"/>
                <w:szCs w:val="18"/>
              </w:rPr>
              <w:t>ласно норма</w:t>
            </w:r>
            <w:r w:rsidRPr="00EC303D">
              <w:rPr>
                <w:rFonts w:asciiTheme="minorHAnsi" w:hAnsiTheme="minorHAnsi" w:cstheme="minorHAnsi"/>
                <w:color w:val="000000"/>
                <w:spacing w:val="-1"/>
                <w:sz w:val="18"/>
                <w:szCs w:val="18"/>
              </w:rPr>
              <w:t>ти</w:t>
            </w:r>
            <w:r w:rsidRPr="00EC303D">
              <w:rPr>
                <w:rFonts w:asciiTheme="minorHAnsi" w:hAnsiTheme="minorHAnsi" w:cstheme="minorHAnsi"/>
                <w:color w:val="000000"/>
                <w:sz w:val="18"/>
                <w:szCs w:val="18"/>
              </w:rPr>
              <w:t>вот</w:t>
            </w:r>
          </w:p>
        </w:tc>
        <w:tc>
          <w:tcPr>
            <w:tcW w:w="2551" w:type="dxa"/>
            <w:vAlign w:val="center"/>
          </w:tcPr>
          <w:p w:rsidR="005B792B" w:rsidRPr="00685106" w:rsidRDefault="005B792B" w:rsidP="006A3E5C">
            <w:pPr>
              <w:pStyle w:val="BodyText"/>
              <w:ind w:left="57" w:right="57"/>
              <w:rPr>
                <w:rFonts w:asciiTheme="minorHAnsi" w:hAnsiTheme="minorHAnsi" w:cstheme="minorHAnsi"/>
                <w:sz w:val="18"/>
                <w:szCs w:val="18"/>
                <w:lang w:val="mk-MK"/>
              </w:rPr>
            </w:pPr>
            <w:r w:rsidRPr="00685106">
              <w:rPr>
                <w:rFonts w:asciiTheme="minorHAnsi" w:hAnsiTheme="minorHAnsi" w:cstheme="minorHAnsi"/>
                <w:sz w:val="18"/>
                <w:szCs w:val="18"/>
                <w:lang w:val="mk-MK"/>
              </w:rPr>
              <w:t>Н</w:t>
            </w:r>
            <w:r>
              <w:rPr>
                <w:rFonts w:asciiTheme="minorHAnsi" w:hAnsiTheme="minorHAnsi" w:cstheme="minorHAnsi"/>
                <w:sz w:val="18"/>
                <w:szCs w:val="18"/>
                <w:lang w:val="mk-MK"/>
              </w:rPr>
              <w:t xml:space="preserve"> </w:t>
            </w:r>
            <w:r w:rsidRPr="00685106">
              <w:rPr>
                <w:rFonts w:asciiTheme="minorHAnsi" w:hAnsiTheme="minorHAnsi" w:cstheme="minorHAnsi"/>
                <w:sz w:val="18"/>
                <w:szCs w:val="18"/>
                <w:lang w:val="mk-MK"/>
              </w:rPr>
              <w:t>2м2 по наставник</w:t>
            </w:r>
          </w:p>
          <w:p w:rsidR="005B792B" w:rsidRPr="003F4509" w:rsidRDefault="005B792B" w:rsidP="006A3E5C">
            <w:pPr>
              <w:pStyle w:val="BodyText"/>
              <w:ind w:left="57" w:right="57"/>
              <w:rPr>
                <w:rFonts w:asciiTheme="minorHAnsi" w:hAnsiTheme="minorHAnsi" w:cstheme="minorHAnsi"/>
                <w:sz w:val="20"/>
                <w:szCs w:val="20"/>
                <w:lang w:val="mk-MK"/>
              </w:rPr>
            </w:pPr>
            <w:r w:rsidRPr="00685106">
              <w:rPr>
                <w:rFonts w:asciiTheme="minorHAnsi" w:hAnsiTheme="minorHAnsi" w:cstheme="minorHAnsi"/>
                <w:sz w:val="18"/>
                <w:szCs w:val="18"/>
                <w:lang w:val="mk-MK"/>
              </w:rPr>
              <w:t>С/Б 14</w:t>
            </w:r>
            <w:r>
              <w:rPr>
                <w:rFonts w:asciiTheme="minorHAnsi" w:hAnsiTheme="minorHAnsi" w:cstheme="minorHAnsi"/>
                <w:sz w:val="18"/>
                <w:szCs w:val="18"/>
                <w:lang w:val="mk-MK"/>
              </w:rPr>
              <w:t xml:space="preserve"> </w:t>
            </w:r>
            <w:r w:rsidRPr="00685106">
              <w:rPr>
                <w:rFonts w:asciiTheme="minorHAnsi" w:hAnsiTheme="minorHAnsi" w:cstheme="minorHAnsi"/>
                <w:sz w:val="18"/>
                <w:szCs w:val="18"/>
                <w:lang w:val="mk-MK"/>
              </w:rPr>
              <w:t>м2</w:t>
            </w:r>
            <w:r>
              <w:rPr>
                <w:rFonts w:asciiTheme="minorHAnsi" w:hAnsiTheme="minorHAnsi" w:cstheme="minorHAnsi"/>
                <w:sz w:val="18"/>
                <w:szCs w:val="18"/>
                <w:lang w:val="mk-MK"/>
              </w:rPr>
              <w:t xml:space="preserve"> (според Н)</w:t>
            </w:r>
          </w:p>
        </w:tc>
      </w:tr>
      <w:tr w:rsidR="005B792B" w:rsidRPr="00E34ECF" w:rsidTr="006A3E5C">
        <w:tc>
          <w:tcPr>
            <w:tcW w:w="4219" w:type="dxa"/>
          </w:tcPr>
          <w:p w:rsidR="005B792B" w:rsidRPr="00E34ECF" w:rsidRDefault="005B792B" w:rsidP="006A3E5C">
            <w:pPr>
              <w:pStyle w:val="BodyText"/>
              <w:rPr>
                <w:rFonts w:asciiTheme="minorHAnsi" w:hAnsiTheme="minorHAnsi" w:cstheme="minorHAnsi"/>
                <w:lang w:val="mk-MK"/>
              </w:rPr>
            </w:pPr>
            <w:r w:rsidRPr="00E34ECF">
              <w:rPr>
                <w:rFonts w:asciiTheme="minorHAnsi" w:hAnsiTheme="minorHAnsi" w:cstheme="minorHAnsi"/>
                <w:lang w:val="mk-MK"/>
              </w:rPr>
              <w:t>Училишен двор</w:t>
            </w:r>
          </w:p>
        </w:tc>
        <w:tc>
          <w:tcPr>
            <w:tcW w:w="724" w:type="dxa"/>
          </w:tcPr>
          <w:p w:rsidR="005B792B" w:rsidRPr="00E34ECF" w:rsidRDefault="005B792B" w:rsidP="006A3E5C">
            <w:pPr>
              <w:pStyle w:val="BodyText"/>
              <w:jc w:val="center"/>
              <w:rPr>
                <w:rFonts w:asciiTheme="minorHAnsi" w:hAnsiTheme="minorHAnsi" w:cstheme="minorHAnsi"/>
                <w:lang w:val="mk-MK"/>
              </w:rPr>
            </w:pPr>
            <w:r w:rsidRPr="00E34ECF">
              <w:rPr>
                <w:rFonts w:asciiTheme="minorHAnsi" w:hAnsiTheme="minorHAnsi" w:cstheme="minorHAnsi"/>
                <w:lang w:val="mk-MK"/>
              </w:rPr>
              <w:t>1</w:t>
            </w:r>
          </w:p>
        </w:tc>
        <w:tc>
          <w:tcPr>
            <w:tcW w:w="5655" w:type="dxa"/>
          </w:tcPr>
          <w:p w:rsidR="005B792B" w:rsidRPr="00E34ECF" w:rsidRDefault="005B792B" w:rsidP="006A3E5C">
            <w:pPr>
              <w:pStyle w:val="BodyText"/>
              <w:rPr>
                <w:rFonts w:asciiTheme="minorHAnsi" w:hAnsiTheme="minorHAnsi" w:cstheme="minorHAnsi"/>
                <w:lang w:val="mk-MK"/>
              </w:rPr>
            </w:pPr>
            <w:r>
              <w:rPr>
                <w:rFonts w:asciiTheme="minorHAnsi" w:hAnsiTheme="minorHAnsi" w:cstheme="minorHAnsi"/>
                <w:lang w:val="mk-MK"/>
              </w:rPr>
              <w:t>3574</w:t>
            </w:r>
            <w:r>
              <w:rPr>
                <w:rFonts w:asciiTheme="minorHAnsi" w:hAnsiTheme="minorHAnsi" w:cstheme="minorHAnsi"/>
                <w:b/>
                <w:lang w:val="mk-MK"/>
              </w:rPr>
              <w:t xml:space="preserve"> m</w:t>
            </w:r>
            <w:r>
              <w:rPr>
                <w:rFonts w:asciiTheme="minorHAnsi" w:hAnsiTheme="minorHAnsi" w:cstheme="minorHAnsi"/>
                <w:b/>
                <w:vertAlign w:val="superscript"/>
              </w:rPr>
              <w:t>2</w:t>
            </w:r>
          </w:p>
        </w:tc>
        <w:tc>
          <w:tcPr>
            <w:tcW w:w="1843" w:type="dxa"/>
          </w:tcPr>
          <w:p w:rsidR="005B792B" w:rsidRPr="00E34ECF" w:rsidRDefault="005B792B" w:rsidP="006A3E5C">
            <w:pPr>
              <w:pStyle w:val="BodyText"/>
              <w:rPr>
                <w:rFonts w:asciiTheme="minorHAnsi" w:hAnsiTheme="minorHAnsi" w:cstheme="minorHAnsi"/>
                <w:lang w:val="mk-MK"/>
              </w:rPr>
            </w:pPr>
          </w:p>
        </w:tc>
        <w:tc>
          <w:tcPr>
            <w:tcW w:w="2551" w:type="dxa"/>
          </w:tcPr>
          <w:p w:rsidR="005B792B" w:rsidRPr="00E34ECF" w:rsidRDefault="005B792B" w:rsidP="006A3E5C">
            <w:pPr>
              <w:pStyle w:val="BodyText"/>
              <w:rPr>
                <w:rFonts w:asciiTheme="minorHAnsi" w:hAnsiTheme="minorHAnsi" w:cstheme="minorHAnsi"/>
                <w:lang w:val="mk-MK"/>
              </w:rPr>
            </w:pPr>
          </w:p>
        </w:tc>
      </w:tr>
      <w:tr w:rsidR="005B792B" w:rsidRPr="00E34ECF" w:rsidTr="006A3E5C">
        <w:tc>
          <w:tcPr>
            <w:tcW w:w="4219" w:type="dxa"/>
          </w:tcPr>
          <w:p w:rsidR="005B792B" w:rsidRPr="00E34ECF" w:rsidRDefault="005B792B" w:rsidP="006A3E5C">
            <w:pPr>
              <w:pStyle w:val="BodyText"/>
              <w:rPr>
                <w:rFonts w:asciiTheme="minorHAnsi" w:hAnsiTheme="minorHAnsi" w:cstheme="minorHAnsi"/>
                <w:lang w:val="mk-MK"/>
              </w:rPr>
            </w:pPr>
            <w:r w:rsidRPr="00E34ECF">
              <w:rPr>
                <w:rFonts w:asciiTheme="minorHAnsi" w:hAnsiTheme="minorHAnsi" w:cstheme="minorHAnsi"/>
                <w:lang w:val="mk-MK"/>
              </w:rPr>
              <w:t>Просторија за продолжен престој со кујна</w:t>
            </w:r>
          </w:p>
        </w:tc>
        <w:tc>
          <w:tcPr>
            <w:tcW w:w="724" w:type="dxa"/>
          </w:tcPr>
          <w:p w:rsidR="005B792B" w:rsidRPr="00E34ECF" w:rsidRDefault="005B792B" w:rsidP="006A3E5C">
            <w:pPr>
              <w:pStyle w:val="BodyText"/>
              <w:jc w:val="center"/>
              <w:rPr>
                <w:rFonts w:asciiTheme="minorHAnsi" w:hAnsiTheme="minorHAnsi" w:cstheme="minorHAnsi"/>
                <w:lang w:val="mk-MK"/>
              </w:rPr>
            </w:pPr>
            <w:r w:rsidRPr="00E34ECF">
              <w:rPr>
                <w:rFonts w:asciiTheme="minorHAnsi" w:hAnsiTheme="minorHAnsi" w:cstheme="minorHAnsi"/>
                <w:lang w:val="mk-MK"/>
              </w:rPr>
              <w:t>1</w:t>
            </w:r>
          </w:p>
        </w:tc>
        <w:tc>
          <w:tcPr>
            <w:tcW w:w="5655" w:type="dxa"/>
          </w:tcPr>
          <w:p w:rsidR="005B792B" w:rsidRPr="005E1F14" w:rsidRDefault="005B792B" w:rsidP="006A3E5C">
            <w:pPr>
              <w:pStyle w:val="BodyText"/>
              <w:rPr>
                <w:rFonts w:asciiTheme="minorHAnsi" w:hAnsiTheme="minorHAnsi" w:cstheme="minorHAnsi"/>
                <w:b/>
              </w:rPr>
            </w:pPr>
            <w:r>
              <w:rPr>
                <w:rFonts w:asciiTheme="minorHAnsi" w:hAnsiTheme="minorHAnsi" w:cstheme="minorHAnsi"/>
                <w:b/>
                <w:lang w:val="mk-MK"/>
              </w:rPr>
              <w:t>55m</w:t>
            </w:r>
            <w:r>
              <w:rPr>
                <w:rFonts w:asciiTheme="minorHAnsi" w:hAnsiTheme="minorHAnsi" w:cstheme="minorHAnsi"/>
                <w:b/>
                <w:vertAlign w:val="superscript"/>
              </w:rPr>
              <w:t>2</w:t>
            </w:r>
            <w:r>
              <w:rPr>
                <w:rFonts w:asciiTheme="minorHAnsi" w:hAnsiTheme="minorHAnsi" w:cstheme="minorHAnsi"/>
                <w:b/>
                <w:lang w:val="mk-MK"/>
              </w:rPr>
              <w:t>+10m</w:t>
            </w:r>
            <w:r>
              <w:rPr>
                <w:rFonts w:asciiTheme="minorHAnsi" w:hAnsiTheme="minorHAnsi" w:cstheme="minorHAnsi"/>
                <w:b/>
                <w:vertAlign w:val="superscript"/>
              </w:rPr>
              <w:t>2</w:t>
            </w:r>
            <w:r>
              <w:rPr>
                <w:rFonts w:asciiTheme="minorHAnsi" w:hAnsiTheme="minorHAnsi" w:cstheme="minorHAnsi"/>
                <w:b/>
              </w:rPr>
              <w:t>+ 11</w:t>
            </w:r>
            <w:r>
              <w:rPr>
                <w:rFonts w:asciiTheme="minorHAnsi" w:hAnsiTheme="minorHAnsi" w:cstheme="minorHAnsi"/>
                <w:b/>
                <w:lang w:val="mk-MK"/>
              </w:rPr>
              <w:t xml:space="preserve"> m</w:t>
            </w:r>
            <w:r>
              <w:rPr>
                <w:rFonts w:asciiTheme="minorHAnsi" w:hAnsiTheme="minorHAnsi" w:cstheme="minorHAnsi"/>
                <w:b/>
                <w:vertAlign w:val="superscript"/>
              </w:rPr>
              <w:t>2</w:t>
            </w:r>
          </w:p>
        </w:tc>
        <w:tc>
          <w:tcPr>
            <w:tcW w:w="1843" w:type="dxa"/>
            <w:vAlign w:val="center"/>
          </w:tcPr>
          <w:p w:rsidR="005B792B" w:rsidRPr="00EC303D" w:rsidRDefault="005B792B" w:rsidP="006A3E5C">
            <w:pPr>
              <w:pStyle w:val="BodyText"/>
              <w:ind w:left="57" w:right="57"/>
              <w:rPr>
                <w:rFonts w:asciiTheme="minorHAnsi" w:hAnsiTheme="minorHAnsi" w:cstheme="minorHAnsi"/>
                <w:sz w:val="18"/>
                <w:szCs w:val="18"/>
                <w:lang w:val="mk-MK"/>
              </w:rPr>
            </w:pPr>
            <w:r w:rsidRPr="00EC303D">
              <w:rPr>
                <w:rFonts w:asciiTheme="minorHAnsi" w:hAnsiTheme="minorHAnsi" w:cstheme="minorHAnsi"/>
                <w:color w:val="000000"/>
                <w:sz w:val="18"/>
                <w:szCs w:val="18"/>
              </w:rPr>
              <w:t>5-со</w:t>
            </w:r>
            <w:r w:rsidRPr="00EC303D">
              <w:rPr>
                <w:rFonts w:asciiTheme="minorHAnsi" w:hAnsiTheme="minorHAnsi" w:cstheme="minorHAnsi"/>
                <w:color w:val="000000"/>
                <w:spacing w:val="-1"/>
                <w:sz w:val="18"/>
                <w:szCs w:val="18"/>
              </w:rPr>
              <w:t>г</w:t>
            </w:r>
            <w:r w:rsidRPr="00EC303D">
              <w:rPr>
                <w:rFonts w:asciiTheme="minorHAnsi" w:hAnsiTheme="minorHAnsi" w:cstheme="minorHAnsi"/>
                <w:color w:val="000000"/>
                <w:sz w:val="18"/>
                <w:szCs w:val="18"/>
              </w:rPr>
              <w:t>ласно норма</w:t>
            </w:r>
            <w:r w:rsidRPr="00EC303D">
              <w:rPr>
                <w:rFonts w:asciiTheme="minorHAnsi" w:hAnsiTheme="minorHAnsi" w:cstheme="minorHAnsi"/>
                <w:color w:val="000000"/>
                <w:spacing w:val="-1"/>
                <w:sz w:val="18"/>
                <w:szCs w:val="18"/>
              </w:rPr>
              <w:t>ти</w:t>
            </w:r>
            <w:r w:rsidRPr="00EC303D">
              <w:rPr>
                <w:rFonts w:asciiTheme="minorHAnsi" w:hAnsiTheme="minorHAnsi" w:cstheme="minorHAnsi"/>
                <w:color w:val="000000"/>
                <w:sz w:val="18"/>
                <w:szCs w:val="18"/>
              </w:rPr>
              <w:t>вот</w:t>
            </w:r>
          </w:p>
        </w:tc>
        <w:tc>
          <w:tcPr>
            <w:tcW w:w="2551" w:type="dxa"/>
            <w:vAlign w:val="center"/>
          </w:tcPr>
          <w:p w:rsidR="005B792B" w:rsidRPr="003F4509" w:rsidRDefault="005B792B" w:rsidP="006A3E5C">
            <w:pPr>
              <w:pStyle w:val="BodyText"/>
              <w:ind w:left="57" w:right="57"/>
              <w:rPr>
                <w:rFonts w:asciiTheme="minorHAnsi" w:hAnsiTheme="minorHAnsi" w:cstheme="minorHAnsi"/>
                <w:b/>
                <w:sz w:val="20"/>
                <w:szCs w:val="20"/>
                <w:lang w:val="mk-MK"/>
              </w:rPr>
            </w:pPr>
            <w:r>
              <w:rPr>
                <w:rFonts w:asciiTheme="minorHAnsi" w:hAnsiTheme="minorHAnsi" w:cstheme="minorHAnsi"/>
                <w:sz w:val="18"/>
                <w:szCs w:val="18"/>
                <w:lang w:val="mk-MK"/>
              </w:rPr>
              <w:t>не помалку од 54м2 според Н</w:t>
            </w:r>
          </w:p>
        </w:tc>
      </w:tr>
      <w:tr w:rsidR="005B792B" w:rsidRPr="00E34ECF" w:rsidTr="006A3E5C">
        <w:tc>
          <w:tcPr>
            <w:tcW w:w="4219" w:type="dxa"/>
          </w:tcPr>
          <w:p w:rsidR="005B792B" w:rsidRPr="00E34ECF" w:rsidRDefault="005B792B" w:rsidP="006A3E5C">
            <w:pPr>
              <w:pStyle w:val="BodyText"/>
              <w:rPr>
                <w:rFonts w:asciiTheme="minorHAnsi" w:hAnsiTheme="minorHAnsi" w:cstheme="minorHAnsi"/>
                <w:lang w:val="mk-MK"/>
              </w:rPr>
            </w:pPr>
            <w:r w:rsidRPr="00E34ECF">
              <w:rPr>
                <w:rFonts w:asciiTheme="minorHAnsi" w:hAnsiTheme="minorHAnsi" w:cstheme="minorHAnsi"/>
                <w:lang w:val="mk-MK"/>
              </w:rPr>
              <w:lastRenderedPageBreak/>
              <w:t>Котлара</w:t>
            </w:r>
          </w:p>
        </w:tc>
        <w:tc>
          <w:tcPr>
            <w:tcW w:w="724" w:type="dxa"/>
          </w:tcPr>
          <w:p w:rsidR="005B792B" w:rsidRPr="00E34ECF" w:rsidRDefault="005B792B" w:rsidP="006A3E5C">
            <w:pPr>
              <w:pStyle w:val="BodyText"/>
              <w:jc w:val="center"/>
              <w:rPr>
                <w:rFonts w:asciiTheme="minorHAnsi" w:hAnsiTheme="minorHAnsi" w:cstheme="minorHAnsi"/>
                <w:lang w:val="mk-MK"/>
              </w:rPr>
            </w:pPr>
            <w:r w:rsidRPr="00E34ECF">
              <w:rPr>
                <w:rFonts w:asciiTheme="minorHAnsi" w:hAnsiTheme="minorHAnsi" w:cstheme="minorHAnsi"/>
                <w:lang w:val="mk-MK"/>
              </w:rPr>
              <w:t>1</w:t>
            </w:r>
          </w:p>
        </w:tc>
        <w:tc>
          <w:tcPr>
            <w:tcW w:w="5655" w:type="dxa"/>
          </w:tcPr>
          <w:p w:rsidR="005B792B" w:rsidRPr="00952B45" w:rsidRDefault="005B792B" w:rsidP="006A3E5C">
            <w:pPr>
              <w:pStyle w:val="BodyText"/>
              <w:rPr>
                <w:rFonts w:asciiTheme="minorHAnsi" w:hAnsiTheme="minorHAnsi" w:cstheme="minorHAnsi"/>
                <w:b/>
                <w:vertAlign w:val="superscript"/>
              </w:rPr>
            </w:pPr>
            <w:r>
              <w:rPr>
                <w:rFonts w:asciiTheme="minorHAnsi" w:hAnsiTheme="minorHAnsi" w:cstheme="minorHAnsi"/>
                <w:b/>
                <w:lang w:val="mk-MK"/>
              </w:rPr>
              <w:t>30m</w:t>
            </w:r>
            <w:r>
              <w:rPr>
                <w:rFonts w:asciiTheme="minorHAnsi" w:hAnsiTheme="minorHAnsi" w:cstheme="minorHAnsi"/>
                <w:b/>
                <w:vertAlign w:val="superscript"/>
              </w:rPr>
              <w:t>2</w:t>
            </w:r>
          </w:p>
        </w:tc>
        <w:tc>
          <w:tcPr>
            <w:tcW w:w="1843" w:type="dxa"/>
            <w:vAlign w:val="center"/>
          </w:tcPr>
          <w:p w:rsidR="005B792B" w:rsidRPr="00EC303D" w:rsidRDefault="005B792B" w:rsidP="006A3E5C">
            <w:pPr>
              <w:pStyle w:val="BodyText"/>
              <w:ind w:left="57" w:right="57"/>
              <w:rPr>
                <w:rFonts w:asciiTheme="minorHAnsi" w:hAnsiTheme="minorHAnsi" w:cstheme="minorHAnsi"/>
                <w:sz w:val="18"/>
                <w:szCs w:val="18"/>
                <w:lang w:val="mk-MK"/>
              </w:rPr>
            </w:pPr>
            <w:r w:rsidRPr="00EC303D">
              <w:rPr>
                <w:rFonts w:asciiTheme="minorHAnsi" w:hAnsiTheme="minorHAnsi" w:cstheme="minorHAnsi"/>
                <w:color w:val="000000"/>
                <w:sz w:val="18"/>
                <w:szCs w:val="18"/>
              </w:rPr>
              <w:t>5-со</w:t>
            </w:r>
            <w:r w:rsidRPr="00EC303D">
              <w:rPr>
                <w:rFonts w:asciiTheme="minorHAnsi" w:hAnsiTheme="minorHAnsi" w:cstheme="minorHAnsi"/>
                <w:color w:val="000000"/>
                <w:spacing w:val="-1"/>
                <w:sz w:val="18"/>
                <w:szCs w:val="18"/>
              </w:rPr>
              <w:t>г</w:t>
            </w:r>
            <w:r w:rsidRPr="00EC303D">
              <w:rPr>
                <w:rFonts w:asciiTheme="minorHAnsi" w:hAnsiTheme="minorHAnsi" w:cstheme="minorHAnsi"/>
                <w:color w:val="000000"/>
                <w:sz w:val="18"/>
                <w:szCs w:val="18"/>
              </w:rPr>
              <w:t>ласно норма</w:t>
            </w:r>
            <w:r w:rsidRPr="00EC303D">
              <w:rPr>
                <w:rFonts w:asciiTheme="minorHAnsi" w:hAnsiTheme="minorHAnsi" w:cstheme="minorHAnsi"/>
                <w:color w:val="000000"/>
                <w:spacing w:val="-1"/>
                <w:sz w:val="18"/>
                <w:szCs w:val="18"/>
              </w:rPr>
              <w:t>ти</w:t>
            </w:r>
            <w:r w:rsidRPr="00EC303D">
              <w:rPr>
                <w:rFonts w:asciiTheme="minorHAnsi" w:hAnsiTheme="minorHAnsi" w:cstheme="minorHAnsi"/>
                <w:color w:val="000000"/>
                <w:sz w:val="18"/>
                <w:szCs w:val="18"/>
              </w:rPr>
              <w:t>вот</w:t>
            </w:r>
          </w:p>
        </w:tc>
        <w:tc>
          <w:tcPr>
            <w:tcW w:w="2551" w:type="dxa"/>
          </w:tcPr>
          <w:p w:rsidR="005B792B" w:rsidRPr="00E34ECF" w:rsidRDefault="005B792B" w:rsidP="006A3E5C">
            <w:pPr>
              <w:pStyle w:val="BodyText"/>
              <w:rPr>
                <w:rFonts w:asciiTheme="minorHAnsi" w:hAnsiTheme="minorHAnsi" w:cstheme="minorHAnsi"/>
                <w:b/>
                <w:lang w:val="mk-MK"/>
              </w:rPr>
            </w:pPr>
          </w:p>
        </w:tc>
      </w:tr>
      <w:tr w:rsidR="005B792B" w:rsidRPr="00E34ECF" w:rsidTr="006A3E5C">
        <w:tc>
          <w:tcPr>
            <w:tcW w:w="4219" w:type="dxa"/>
          </w:tcPr>
          <w:p w:rsidR="005B792B" w:rsidRPr="00E34ECF" w:rsidRDefault="005B792B" w:rsidP="006A3E5C">
            <w:pPr>
              <w:pStyle w:val="BodyText"/>
              <w:rPr>
                <w:rFonts w:asciiTheme="minorHAnsi" w:hAnsiTheme="minorHAnsi" w:cstheme="minorHAnsi"/>
                <w:lang w:val="mk-MK"/>
              </w:rPr>
            </w:pPr>
            <w:r w:rsidRPr="00E34ECF">
              <w:rPr>
                <w:rFonts w:asciiTheme="minorHAnsi" w:hAnsiTheme="minorHAnsi" w:cstheme="minorHAnsi"/>
                <w:lang w:val="mk-MK"/>
              </w:rPr>
              <w:t>Работилница</w:t>
            </w:r>
          </w:p>
        </w:tc>
        <w:tc>
          <w:tcPr>
            <w:tcW w:w="724" w:type="dxa"/>
          </w:tcPr>
          <w:p w:rsidR="005B792B" w:rsidRPr="00E34ECF" w:rsidRDefault="005B792B" w:rsidP="006A3E5C">
            <w:pPr>
              <w:pStyle w:val="BodyText"/>
              <w:jc w:val="center"/>
              <w:rPr>
                <w:rFonts w:asciiTheme="minorHAnsi" w:hAnsiTheme="minorHAnsi" w:cstheme="minorHAnsi"/>
                <w:lang w:val="mk-MK"/>
              </w:rPr>
            </w:pPr>
            <w:r w:rsidRPr="00E34ECF">
              <w:rPr>
                <w:rFonts w:asciiTheme="minorHAnsi" w:hAnsiTheme="minorHAnsi" w:cstheme="minorHAnsi"/>
                <w:lang w:val="mk-MK"/>
              </w:rPr>
              <w:t>1</w:t>
            </w:r>
          </w:p>
        </w:tc>
        <w:tc>
          <w:tcPr>
            <w:tcW w:w="5655" w:type="dxa"/>
          </w:tcPr>
          <w:p w:rsidR="005B792B" w:rsidRPr="00952B45" w:rsidRDefault="005B792B" w:rsidP="006A3E5C">
            <w:pPr>
              <w:pStyle w:val="BodyText"/>
              <w:rPr>
                <w:rFonts w:asciiTheme="minorHAnsi" w:hAnsiTheme="minorHAnsi" w:cstheme="minorHAnsi"/>
                <w:b/>
                <w:vertAlign w:val="superscript"/>
              </w:rPr>
            </w:pPr>
            <w:r>
              <w:rPr>
                <w:rFonts w:asciiTheme="minorHAnsi" w:hAnsiTheme="minorHAnsi" w:cstheme="minorHAnsi"/>
                <w:b/>
                <w:lang w:val="mk-MK"/>
              </w:rPr>
              <w:t>32m</w:t>
            </w:r>
            <w:r>
              <w:rPr>
                <w:rFonts w:asciiTheme="minorHAnsi" w:hAnsiTheme="minorHAnsi" w:cstheme="minorHAnsi"/>
                <w:b/>
                <w:vertAlign w:val="superscript"/>
              </w:rPr>
              <w:t>2</w:t>
            </w:r>
          </w:p>
        </w:tc>
        <w:tc>
          <w:tcPr>
            <w:tcW w:w="1843" w:type="dxa"/>
            <w:vAlign w:val="center"/>
          </w:tcPr>
          <w:p w:rsidR="005B792B" w:rsidRPr="00EC303D" w:rsidRDefault="005B792B" w:rsidP="006A3E5C">
            <w:pPr>
              <w:pStyle w:val="BodyText"/>
              <w:ind w:left="57" w:right="57"/>
              <w:rPr>
                <w:rFonts w:asciiTheme="minorHAnsi" w:hAnsiTheme="minorHAnsi" w:cstheme="minorHAnsi"/>
                <w:sz w:val="18"/>
                <w:szCs w:val="18"/>
                <w:lang w:val="mk-MK"/>
              </w:rPr>
            </w:pPr>
            <w:r w:rsidRPr="00EC303D">
              <w:rPr>
                <w:rFonts w:asciiTheme="minorHAnsi" w:hAnsiTheme="minorHAnsi" w:cstheme="minorHAnsi"/>
                <w:color w:val="000000"/>
                <w:sz w:val="18"/>
                <w:szCs w:val="18"/>
              </w:rPr>
              <w:t>5-со</w:t>
            </w:r>
            <w:r w:rsidRPr="00EC303D">
              <w:rPr>
                <w:rFonts w:asciiTheme="minorHAnsi" w:hAnsiTheme="minorHAnsi" w:cstheme="minorHAnsi"/>
                <w:color w:val="000000"/>
                <w:spacing w:val="-1"/>
                <w:sz w:val="18"/>
                <w:szCs w:val="18"/>
              </w:rPr>
              <w:t>г</w:t>
            </w:r>
            <w:r w:rsidRPr="00EC303D">
              <w:rPr>
                <w:rFonts w:asciiTheme="minorHAnsi" w:hAnsiTheme="minorHAnsi" w:cstheme="minorHAnsi"/>
                <w:color w:val="000000"/>
                <w:sz w:val="18"/>
                <w:szCs w:val="18"/>
              </w:rPr>
              <w:t>ласно норма</w:t>
            </w:r>
            <w:r w:rsidRPr="00EC303D">
              <w:rPr>
                <w:rFonts w:asciiTheme="minorHAnsi" w:hAnsiTheme="minorHAnsi" w:cstheme="minorHAnsi"/>
                <w:color w:val="000000"/>
                <w:spacing w:val="-1"/>
                <w:sz w:val="18"/>
                <w:szCs w:val="18"/>
              </w:rPr>
              <w:t>ти</w:t>
            </w:r>
            <w:r w:rsidRPr="00EC303D">
              <w:rPr>
                <w:rFonts w:asciiTheme="minorHAnsi" w:hAnsiTheme="minorHAnsi" w:cstheme="minorHAnsi"/>
                <w:color w:val="000000"/>
                <w:sz w:val="18"/>
                <w:szCs w:val="18"/>
              </w:rPr>
              <w:t>вот</w:t>
            </w:r>
          </w:p>
        </w:tc>
        <w:tc>
          <w:tcPr>
            <w:tcW w:w="2551" w:type="dxa"/>
          </w:tcPr>
          <w:p w:rsidR="005B792B" w:rsidRPr="00E34ECF" w:rsidRDefault="005B792B" w:rsidP="006A3E5C">
            <w:pPr>
              <w:pStyle w:val="BodyText"/>
              <w:rPr>
                <w:rFonts w:asciiTheme="minorHAnsi" w:hAnsiTheme="minorHAnsi" w:cstheme="minorHAnsi"/>
                <w:b/>
                <w:lang w:val="mk-MK"/>
              </w:rPr>
            </w:pPr>
          </w:p>
        </w:tc>
      </w:tr>
      <w:tr w:rsidR="005B792B" w:rsidRPr="00E34ECF" w:rsidTr="006A3E5C">
        <w:tc>
          <w:tcPr>
            <w:tcW w:w="4219" w:type="dxa"/>
          </w:tcPr>
          <w:p w:rsidR="005B792B" w:rsidRPr="00E34ECF" w:rsidRDefault="005B792B" w:rsidP="006A3E5C">
            <w:pPr>
              <w:pStyle w:val="BodyText"/>
              <w:rPr>
                <w:rFonts w:asciiTheme="minorHAnsi" w:hAnsiTheme="minorHAnsi" w:cstheme="minorHAnsi"/>
                <w:lang w:val="mk-MK"/>
              </w:rPr>
            </w:pPr>
            <w:r w:rsidRPr="00E34ECF">
              <w:rPr>
                <w:rFonts w:asciiTheme="minorHAnsi" w:hAnsiTheme="minorHAnsi" w:cstheme="minorHAnsi"/>
                <w:lang w:val="mk-MK"/>
              </w:rPr>
              <w:t>Санитарни јазли</w:t>
            </w:r>
          </w:p>
        </w:tc>
        <w:tc>
          <w:tcPr>
            <w:tcW w:w="724" w:type="dxa"/>
          </w:tcPr>
          <w:p w:rsidR="005B792B" w:rsidRPr="00E34ECF" w:rsidRDefault="005B792B" w:rsidP="006A3E5C">
            <w:pPr>
              <w:pStyle w:val="BodyText"/>
              <w:jc w:val="center"/>
              <w:rPr>
                <w:rFonts w:asciiTheme="minorHAnsi" w:hAnsiTheme="minorHAnsi" w:cstheme="minorHAnsi"/>
                <w:lang w:val="mk-MK"/>
              </w:rPr>
            </w:pPr>
            <w:r w:rsidRPr="00E34ECF">
              <w:rPr>
                <w:rFonts w:asciiTheme="minorHAnsi" w:hAnsiTheme="minorHAnsi" w:cstheme="minorHAnsi"/>
                <w:lang w:val="mk-MK"/>
              </w:rPr>
              <w:t>6</w:t>
            </w:r>
          </w:p>
        </w:tc>
        <w:tc>
          <w:tcPr>
            <w:tcW w:w="5655" w:type="dxa"/>
          </w:tcPr>
          <w:p w:rsidR="005B792B" w:rsidRPr="002E5AA6" w:rsidRDefault="005B792B" w:rsidP="006A3E5C">
            <w:pPr>
              <w:pStyle w:val="BodyText"/>
              <w:rPr>
                <w:rFonts w:asciiTheme="minorHAnsi" w:hAnsiTheme="minorHAnsi" w:cstheme="minorHAnsi"/>
                <w:b/>
                <w:sz w:val="20"/>
                <w:szCs w:val="20"/>
                <w:lang w:val="mk-MK"/>
              </w:rPr>
            </w:pPr>
            <w:r w:rsidRPr="002E5AA6">
              <w:rPr>
                <w:rFonts w:asciiTheme="minorHAnsi" w:hAnsiTheme="minorHAnsi" w:cstheme="minorHAnsi"/>
                <w:b/>
                <w:sz w:val="20"/>
                <w:szCs w:val="20"/>
                <w:lang w:val="mk-MK"/>
              </w:rPr>
              <w:t>Пр.ж12 m</w:t>
            </w:r>
            <w:r w:rsidRPr="002E5AA6">
              <w:rPr>
                <w:rFonts w:asciiTheme="minorHAnsi" w:hAnsiTheme="minorHAnsi" w:cstheme="minorHAnsi"/>
                <w:b/>
                <w:sz w:val="20"/>
                <w:szCs w:val="20"/>
                <w:vertAlign w:val="superscript"/>
              </w:rPr>
              <w:t>2</w:t>
            </w:r>
            <w:r w:rsidRPr="002E5AA6">
              <w:rPr>
                <w:rFonts w:asciiTheme="minorHAnsi" w:hAnsiTheme="minorHAnsi" w:cstheme="minorHAnsi"/>
                <w:b/>
                <w:sz w:val="20"/>
                <w:szCs w:val="20"/>
                <w:lang w:val="mk-MK"/>
              </w:rPr>
              <w:t>м 12 m</w:t>
            </w:r>
            <w:r w:rsidRPr="002E5AA6">
              <w:rPr>
                <w:rFonts w:asciiTheme="minorHAnsi" w:hAnsiTheme="minorHAnsi" w:cstheme="minorHAnsi"/>
                <w:b/>
                <w:sz w:val="20"/>
                <w:szCs w:val="20"/>
                <w:vertAlign w:val="superscript"/>
              </w:rPr>
              <w:t>2</w:t>
            </w:r>
            <w:r w:rsidRPr="002E5AA6">
              <w:rPr>
                <w:rFonts w:asciiTheme="minorHAnsi" w:hAnsiTheme="minorHAnsi" w:cstheme="minorHAnsi"/>
                <w:b/>
                <w:sz w:val="20"/>
                <w:szCs w:val="20"/>
                <w:lang w:val="mk-MK"/>
              </w:rPr>
              <w:t xml:space="preserve"> прв кат:ж12 m</w:t>
            </w:r>
            <w:r w:rsidRPr="002E5AA6">
              <w:rPr>
                <w:rFonts w:asciiTheme="minorHAnsi" w:hAnsiTheme="minorHAnsi" w:cstheme="minorHAnsi"/>
                <w:b/>
                <w:sz w:val="20"/>
                <w:szCs w:val="20"/>
                <w:vertAlign w:val="superscript"/>
              </w:rPr>
              <w:t>2</w:t>
            </w:r>
            <w:r w:rsidRPr="002E5AA6">
              <w:rPr>
                <w:rFonts w:asciiTheme="minorHAnsi" w:hAnsiTheme="minorHAnsi" w:cstheme="minorHAnsi"/>
                <w:b/>
                <w:sz w:val="20"/>
                <w:szCs w:val="20"/>
                <w:lang w:val="mk-MK"/>
              </w:rPr>
              <w:t>м12 m</w:t>
            </w:r>
            <w:r w:rsidRPr="002E5AA6">
              <w:rPr>
                <w:rFonts w:asciiTheme="minorHAnsi" w:hAnsiTheme="minorHAnsi" w:cstheme="minorHAnsi"/>
                <w:b/>
                <w:sz w:val="20"/>
                <w:szCs w:val="20"/>
                <w:vertAlign w:val="superscript"/>
              </w:rPr>
              <w:t>2</w:t>
            </w:r>
            <w:r w:rsidRPr="002E5AA6">
              <w:rPr>
                <w:rFonts w:asciiTheme="minorHAnsi" w:hAnsiTheme="minorHAnsi" w:cstheme="minorHAnsi"/>
                <w:b/>
                <w:sz w:val="20"/>
                <w:szCs w:val="20"/>
                <w:lang w:val="mk-MK"/>
              </w:rPr>
              <w:t>втор кат:ж12 m</w:t>
            </w:r>
            <w:r w:rsidRPr="002E5AA6">
              <w:rPr>
                <w:rFonts w:asciiTheme="minorHAnsi" w:hAnsiTheme="minorHAnsi" w:cstheme="minorHAnsi"/>
                <w:b/>
                <w:sz w:val="20"/>
                <w:szCs w:val="20"/>
                <w:vertAlign w:val="superscript"/>
              </w:rPr>
              <w:t>2</w:t>
            </w:r>
            <w:r w:rsidRPr="002E5AA6">
              <w:rPr>
                <w:rFonts w:asciiTheme="minorHAnsi" w:hAnsiTheme="minorHAnsi" w:cstheme="minorHAnsi"/>
                <w:b/>
                <w:sz w:val="20"/>
                <w:szCs w:val="20"/>
                <w:lang w:val="mk-MK"/>
              </w:rPr>
              <w:t>12</w:t>
            </w:r>
            <w:r w:rsidRPr="002E5AA6">
              <w:rPr>
                <w:rFonts w:asciiTheme="minorHAnsi" w:hAnsiTheme="minorHAnsi" w:cstheme="minorHAnsi"/>
                <w:b/>
                <w:sz w:val="18"/>
                <w:szCs w:val="18"/>
                <w:lang w:val="mk-MK"/>
              </w:rPr>
              <w:t>m</w:t>
            </w:r>
            <w:r w:rsidRPr="002E5AA6">
              <w:rPr>
                <w:rFonts w:asciiTheme="minorHAnsi" w:hAnsiTheme="minorHAnsi" w:cstheme="minorHAnsi"/>
                <w:b/>
                <w:sz w:val="18"/>
                <w:szCs w:val="18"/>
                <w:vertAlign w:val="superscript"/>
              </w:rPr>
              <w:t>2</w:t>
            </w:r>
          </w:p>
        </w:tc>
        <w:tc>
          <w:tcPr>
            <w:tcW w:w="1843" w:type="dxa"/>
            <w:vAlign w:val="center"/>
          </w:tcPr>
          <w:p w:rsidR="005B792B" w:rsidRPr="00EC303D" w:rsidRDefault="005B792B" w:rsidP="006A3E5C">
            <w:pPr>
              <w:pStyle w:val="BodyText"/>
              <w:ind w:left="57" w:right="57"/>
              <w:rPr>
                <w:rFonts w:asciiTheme="minorHAnsi" w:hAnsiTheme="minorHAnsi" w:cstheme="minorHAnsi"/>
                <w:sz w:val="18"/>
                <w:szCs w:val="18"/>
                <w:lang w:val="mk-MK"/>
              </w:rPr>
            </w:pPr>
            <w:r w:rsidRPr="00EC303D">
              <w:rPr>
                <w:rFonts w:asciiTheme="minorHAnsi" w:hAnsiTheme="minorHAnsi" w:cstheme="minorHAnsi"/>
                <w:color w:val="000000"/>
                <w:sz w:val="18"/>
                <w:szCs w:val="18"/>
              </w:rPr>
              <w:t>5-со</w:t>
            </w:r>
            <w:r w:rsidRPr="00EC303D">
              <w:rPr>
                <w:rFonts w:asciiTheme="minorHAnsi" w:hAnsiTheme="minorHAnsi" w:cstheme="minorHAnsi"/>
                <w:color w:val="000000"/>
                <w:spacing w:val="-1"/>
                <w:sz w:val="18"/>
                <w:szCs w:val="18"/>
              </w:rPr>
              <w:t>г</w:t>
            </w:r>
            <w:r w:rsidRPr="00EC303D">
              <w:rPr>
                <w:rFonts w:asciiTheme="minorHAnsi" w:hAnsiTheme="minorHAnsi" w:cstheme="minorHAnsi"/>
                <w:color w:val="000000"/>
                <w:sz w:val="18"/>
                <w:szCs w:val="18"/>
              </w:rPr>
              <w:t>ласно норма</w:t>
            </w:r>
            <w:r w:rsidRPr="00EC303D">
              <w:rPr>
                <w:rFonts w:asciiTheme="minorHAnsi" w:hAnsiTheme="minorHAnsi" w:cstheme="minorHAnsi"/>
                <w:color w:val="000000"/>
                <w:spacing w:val="-1"/>
                <w:sz w:val="18"/>
                <w:szCs w:val="18"/>
              </w:rPr>
              <w:t>ти</w:t>
            </w:r>
            <w:r w:rsidRPr="00EC303D">
              <w:rPr>
                <w:rFonts w:asciiTheme="minorHAnsi" w:hAnsiTheme="minorHAnsi" w:cstheme="minorHAnsi"/>
                <w:color w:val="000000"/>
                <w:sz w:val="18"/>
                <w:szCs w:val="18"/>
              </w:rPr>
              <w:t>вот</w:t>
            </w:r>
          </w:p>
        </w:tc>
        <w:tc>
          <w:tcPr>
            <w:tcW w:w="2551" w:type="dxa"/>
          </w:tcPr>
          <w:p w:rsidR="005B792B" w:rsidRPr="00E34ECF" w:rsidRDefault="005B792B" w:rsidP="006A3E5C">
            <w:pPr>
              <w:pStyle w:val="BodyText"/>
              <w:rPr>
                <w:rFonts w:asciiTheme="minorHAnsi" w:hAnsiTheme="minorHAnsi" w:cstheme="minorHAnsi"/>
                <w:b/>
                <w:lang w:val="mk-MK"/>
              </w:rPr>
            </w:pPr>
          </w:p>
        </w:tc>
      </w:tr>
      <w:tr w:rsidR="005B792B" w:rsidRPr="00E34ECF" w:rsidTr="006A3E5C">
        <w:tc>
          <w:tcPr>
            <w:tcW w:w="4219" w:type="dxa"/>
          </w:tcPr>
          <w:p w:rsidR="005B792B" w:rsidRDefault="005B792B" w:rsidP="006A3E5C">
            <w:pPr>
              <w:pStyle w:val="BodyText"/>
              <w:rPr>
                <w:rFonts w:asciiTheme="minorHAnsi" w:hAnsiTheme="minorHAnsi" w:cstheme="minorHAnsi"/>
                <w:lang w:val="mk-MK"/>
              </w:rPr>
            </w:pPr>
            <w:r w:rsidRPr="00E34ECF">
              <w:rPr>
                <w:rFonts w:asciiTheme="minorHAnsi" w:hAnsiTheme="minorHAnsi" w:cstheme="minorHAnsi"/>
                <w:lang w:val="mk-MK"/>
              </w:rPr>
              <w:t>Посебни простории</w:t>
            </w:r>
            <w:r>
              <w:rPr>
                <w:rFonts w:asciiTheme="minorHAnsi" w:hAnsiTheme="minorHAnsi" w:cstheme="minorHAnsi"/>
                <w:lang w:val="mk-MK"/>
              </w:rPr>
              <w:t>(подрум: работна просторија за наставник ФЗО и пом прост за спортски помагала, гардероба М, гардероба Ж, магацин ТО, кабинет Фр. Јазик, приземје: пријавница</w:t>
            </w:r>
          </w:p>
          <w:p w:rsidR="005B792B" w:rsidRPr="00E34ECF" w:rsidRDefault="005B792B" w:rsidP="006A3E5C">
            <w:pPr>
              <w:pStyle w:val="BodyText"/>
              <w:rPr>
                <w:rFonts w:asciiTheme="minorHAnsi" w:hAnsiTheme="minorHAnsi" w:cstheme="minorHAnsi"/>
                <w:lang w:val="mk-MK"/>
              </w:rPr>
            </w:pPr>
            <w:r>
              <w:rPr>
                <w:rFonts w:asciiTheme="minorHAnsi" w:hAnsiTheme="minorHAnsi" w:cstheme="minorHAnsi"/>
                <w:lang w:val="mk-MK"/>
              </w:rPr>
              <w:t xml:space="preserve"> прв кат: просторија за уч стоматолог)</w:t>
            </w:r>
          </w:p>
        </w:tc>
        <w:tc>
          <w:tcPr>
            <w:tcW w:w="724" w:type="dxa"/>
          </w:tcPr>
          <w:p w:rsidR="005B792B" w:rsidRPr="00E34ECF" w:rsidRDefault="005B792B" w:rsidP="006A3E5C">
            <w:pPr>
              <w:pStyle w:val="BodyText"/>
              <w:jc w:val="center"/>
              <w:rPr>
                <w:rFonts w:asciiTheme="minorHAnsi" w:hAnsiTheme="minorHAnsi" w:cstheme="minorHAnsi"/>
                <w:lang w:val="mk-MK"/>
              </w:rPr>
            </w:pPr>
            <w:r w:rsidRPr="00E34ECF">
              <w:rPr>
                <w:rFonts w:asciiTheme="minorHAnsi" w:hAnsiTheme="minorHAnsi" w:cstheme="minorHAnsi"/>
                <w:lang w:val="mk-MK"/>
              </w:rPr>
              <w:t>4</w:t>
            </w:r>
            <w:r>
              <w:rPr>
                <w:rFonts w:asciiTheme="minorHAnsi" w:hAnsiTheme="minorHAnsi" w:cstheme="minorHAnsi"/>
                <w:lang w:val="mk-MK"/>
              </w:rPr>
              <w:t xml:space="preserve"> + 2</w:t>
            </w:r>
          </w:p>
        </w:tc>
        <w:tc>
          <w:tcPr>
            <w:tcW w:w="5655" w:type="dxa"/>
          </w:tcPr>
          <w:p w:rsidR="005B792B" w:rsidRPr="00FF52A5" w:rsidRDefault="005B792B" w:rsidP="006A3E5C">
            <w:pPr>
              <w:pStyle w:val="BodyText"/>
              <w:rPr>
                <w:rFonts w:asciiTheme="minorHAnsi" w:hAnsiTheme="minorHAnsi" w:cstheme="minorHAnsi"/>
                <w:b/>
                <w:lang w:val="mk-MK"/>
              </w:rPr>
            </w:pPr>
            <w:r>
              <w:rPr>
                <w:rFonts w:asciiTheme="minorHAnsi" w:hAnsiTheme="minorHAnsi" w:cstheme="minorHAnsi"/>
                <w:b/>
                <w:lang w:val="mk-MK"/>
              </w:rPr>
              <w:t>Подрум: каб. ФЗО 40 m</w:t>
            </w:r>
            <w:r>
              <w:rPr>
                <w:rFonts w:asciiTheme="minorHAnsi" w:hAnsiTheme="minorHAnsi" w:cstheme="minorHAnsi"/>
                <w:b/>
                <w:vertAlign w:val="superscript"/>
              </w:rPr>
              <w:t>2</w:t>
            </w:r>
            <w:r>
              <w:rPr>
                <w:rFonts w:asciiTheme="minorHAnsi" w:hAnsiTheme="minorHAnsi" w:cstheme="minorHAnsi"/>
                <w:b/>
                <w:lang w:val="mk-MK"/>
              </w:rPr>
              <w:t>, СМ 6,5 + 5 m</w:t>
            </w:r>
            <w:r>
              <w:rPr>
                <w:rFonts w:asciiTheme="minorHAnsi" w:hAnsiTheme="minorHAnsi" w:cstheme="minorHAnsi"/>
                <w:b/>
                <w:vertAlign w:val="superscript"/>
              </w:rPr>
              <w:t>2</w:t>
            </w:r>
            <w:r>
              <w:rPr>
                <w:rFonts w:asciiTheme="minorHAnsi" w:hAnsiTheme="minorHAnsi" w:cstheme="minorHAnsi"/>
                <w:b/>
                <w:lang w:val="mk-MK"/>
              </w:rPr>
              <w:t>,СЖ 11 +2,6 m</w:t>
            </w:r>
            <w:r>
              <w:rPr>
                <w:rFonts w:asciiTheme="minorHAnsi" w:hAnsiTheme="minorHAnsi" w:cstheme="minorHAnsi"/>
                <w:b/>
                <w:vertAlign w:val="superscript"/>
              </w:rPr>
              <w:t>2</w:t>
            </w:r>
          </w:p>
          <w:p w:rsidR="005B792B" w:rsidRDefault="005B792B" w:rsidP="006A3E5C">
            <w:pPr>
              <w:pStyle w:val="BodyText"/>
              <w:rPr>
                <w:rFonts w:asciiTheme="minorHAnsi" w:hAnsiTheme="minorHAnsi" w:cstheme="minorHAnsi"/>
                <w:b/>
                <w:vertAlign w:val="superscript"/>
              </w:rPr>
            </w:pPr>
            <w:r>
              <w:rPr>
                <w:rFonts w:asciiTheme="minorHAnsi" w:hAnsiTheme="minorHAnsi" w:cstheme="minorHAnsi"/>
                <w:b/>
                <w:lang w:val="mk-MK"/>
              </w:rPr>
              <w:t>маг ТО 17,4 m</w:t>
            </w:r>
            <w:r>
              <w:rPr>
                <w:rFonts w:asciiTheme="minorHAnsi" w:hAnsiTheme="minorHAnsi" w:cstheme="minorHAnsi"/>
                <w:b/>
                <w:vertAlign w:val="superscript"/>
              </w:rPr>
              <w:t>2</w:t>
            </w:r>
            <w:r>
              <w:rPr>
                <w:rFonts w:asciiTheme="minorHAnsi" w:hAnsiTheme="minorHAnsi" w:cstheme="minorHAnsi"/>
                <w:b/>
                <w:lang w:val="mk-MK"/>
              </w:rPr>
              <w:t>, каб ФЈ 41m</w:t>
            </w:r>
            <w:r>
              <w:rPr>
                <w:rFonts w:asciiTheme="minorHAnsi" w:hAnsiTheme="minorHAnsi" w:cstheme="minorHAnsi"/>
                <w:b/>
                <w:vertAlign w:val="superscript"/>
              </w:rPr>
              <w:t>2</w:t>
            </w:r>
          </w:p>
          <w:p w:rsidR="005B792B" w:rsidRDefault="005B792B" w:rsidP="006A3E5C">
            <w:pPr>
              <w:pStyle w:val="BodyText"/>
              <w:rPr>
                <w:rFonts w:asciiTheme="minorHAnsi" w:hAnsiTheme="minorHAnsi" w:cstheme="minorHAnsi"/>
                <w:b/>
                <w:vertAlign w:val="superscript"/>
              </w:rPr>
            </w:pPr>
            <w:r>
              <w:rPr>
                <w:rFonts w:asciiTheme="minorHAnsi" w:hAnsiTheme="minorHAnsi" w:cstheme="minorHAnsi"/>
                <w:b/>
                <w:lang w:val="mk-MK"/>
              </w:rPr>
              <w:t>Приземје</w:t>
            </w:r>
            <w:r>
              <w:rPr>
                <w:rFonts w:asciiTheme="minorHAnsi" w:hAnsiTheme="minorHAnsi" w:cstheme="minorHAnsi"/>
                <w:b/>
              </w:rPr>
              <w:t>:</w:t>
            </w:r>
            <w:r>
              <w:rPr>
                <w:rFonts w:asciiTheme="minorHAnsi" w:hAnsiTheme="minorHAnsi" w:cstheme="minorHAnsi"/>
                <w:b/>
                <w:lang w:val="mk-MK"/>
              </w:rPr>
              <w:t>пр 15 m</w:t>
            </w:r>
            <w:r>
              <w:rPr>
                <w:rFonts w:asciiTheme="minorHAnsi" w:hAnsiTheme="minorHAnsi" w:cstheme="minorHAnsi"/>
                <w:b/>
                <w:vertAlign w:val="superscript"/>
              </w:rPr>
              <w:t>2</w:t>
            </w:r>
          </w:p>
          <w:p w:rsidR="005B792B" w:rsidRPr="00B93DAC" w:rsidRDefault="005B792B" w:rsidP="006A3E5C">
            <w:pPr>
              <w:pStyle w:val="BodyText"/>
              <w:rPr>
                <w:rFonts w:asciiTheme="minorHAnsi" w:hAnsiTheme="minorHAnsi" w:cstheme="minorHAnsi"/>
                <w:b/>
                <w:lang w:val="mk-MK"/>
              </w:rPr>
            </w:pPr>
            <w:r>
              <w:rPr>
                <w:rFonts w:asciiTheme="minorHAnsi" w:hAnsiTheme="minorHAnsi" w:cstheme="minorHAnsi"/>
                <w:b/>
                <w:lang w:val="mk-MK"/>
              </w:rPr>
              <w:t>Прв кат</w:t>
            </w:r>
            <w:r>
              <w:rPr>
                <w:rFonts w:asciiTheme="minorHAnsi" w:hAnsiTheme="minorHAnsi" w:cstheme="minorHAnsi"/>
                <w:b/>
              </w:rPr>
              <w:t>: прост за уч стоматолог</w:t>
            </w:r>
            <w:r>
              <w:rPr>
                <w:rFonts w:asciiTheme="minorHAnsi" w:hAnsiTheme="minorHAnsi" w:cstheme="minorHAnsi"/>
                <w:b/>
                <w:lang w:val="mk-MK"/>
              </w:rPr>
              <w:t xml:space="preserve"> 17 m</w:t>
            </w:r>
            <w:r>
              <w:rPr>
                <w:rFonts w:asciiTheme="minorHAnsi" w:hAnsiTheme="minorHAnsi" w:cstheme="minorHAnsi"/>
                <w:b/>
                <w:vertAlign w:val="superscript"/>
              </w:rPr>
              <w:t>2</w:t>
            </w:r>
          </w:p>
        </w:tc>
        <w:tc>
          <w:tcPr>
            <w:tcW w:w="1843" w:type="dxa"/>
            <w:vAlign w:val="center"/>
          </w:tcPr>
          <w:p w:rsidR="005B792B" w:rsidRPr="00EC303D" w:rsidRDefault="005B792B" w:rsidP="006A3E5C">
            <w:pPr>
              <w:pStyle w:val="BodyText"/>
              <w:ind w:left="57" w:right="57"/>
              <w:rPr>
                <w:rFonts w:asciiTheme="minorHAnsi" w:hAnsiTheme="minorHAnsi" w:cstheme="minorHAnsi"/>
                <w:sz w:val="18"/>
                <w:szCs w:val="18"/>
                <w:lang w:val="mk-MK"/>
              </w:rPr>
            </w:pPr>
            <w:r w:rsidRPr="00EC303D">
              <w:rPr>
                <w:rFonts w:asciiTheme="minorHAnsi" w:hAnsiTheme="minorHAnsi" w:cstheme="minorHAnsi"/>
                <w:sz w:val="18"/>
                <w:szCs w:val="18"/>
                <w:lang w:val="mk-MK"/>
              </w:rPr>
              <w:t>4 соблекувални</w:t>
            </w:r>
          </w:p>
        </w:tc>
        <w:tc>
          <w:tcPr>
            <w:tcW w:w="2551" w:type="dxa"/>
            <w:vAlign w:val="center"/>
          </w:tcPr>
          <w:p w:rsidR="005B792B" w:rsidRPr="00685106" w:rsidRDefault="005B792B" w:rsidP="006A3E5C">
            <w:pPr>
              <w:pStyle w:val="BodyText"/>
              <w:ind w:left="57" w:right="57"/>
              <w:rPr>
                <w:rFonts w:asciiTheme="minorHAnsi" w:hAnsiTheme="minorHAnsi" w:cstheme="minorHAnsi"/>
                <w:b/>
                <w:sz w:val="18"/>
                <w:szCs w:val="18"/>
                <w:lang w:val="mk-MK"/>
              </w:rPr>
            </w:pPr>
            <w:r w:rsidRPr="00685106">
              <w:rPr>
                <w:rFonts w:asciiTheme="minorHAnsi" w:hAnsiTheme="minorHAnsi" w:cstheme="minorHAnsi"/>
                <w:b/>
                <w:sz w:val="18"/>
                <w:szCs w:val="18"/>
                <w:lang w:val="mk-MK"/>
              </w:rPr>
              <w:t>Потреба од ресурсна соба наменета за ученици со попреченост</w:t>
            </w:r>
          </w:p>
        </w:tc>
      </w:tr>
    </w:tbl>
    <w:p w:rsidR="005B792B" w:rsidRDefault="005B792B" w:rsidP="005B792B">
      <w:pPr>
        <w:rPr>
          <w:rFonts w:asciiTheme="minorHAnsi" w:hAnsiTheme="minorHAnsi"/>
          <w:b/>
          <w:sz w:val="24"/>
          <w:lang w:val="mk-MK"/>
        </w:rPr>
      </w:pPr>
    </w:p>
    <w:p w:rsidR="005B792B" w:rsidRDefault="005B792B" w:rsidP="005B792B">
      <w:pPr>
        <w:rPr>
          <w:rFonts w:asciiTheme="minorHAnsi" w:hAnsiTheme="minorHAnsi"/>
          <w:b/>
          <w:sz w:val="24"/>
          <w:lang w:val="mk-MK"/>
        </w:rPr>
      </w:pPr>
    </w:p>
    <w:p w:rsidR="005B792B" w:rsidRPr="00A70313" w:rsidRDefault="005B792B" w:rsidP="005B792B">
      <w:pPr>
        <w:rPr>
          <w:rFonts w:asciiTheme="minorHAnsi" w:hAnsiTheme="minorHAnsi"/>
          <w:b/>
          <w:sz w:val="24"/>
          <w:lang w:val="mk-MK"/>
        </w:rPr>
      </w:pPr>
      <w:r w:rsidRPr="00A70313">
        <w:rPr>
          <w:rFonts w:asciiTheme="minorHAnsi" w:hAnsiTheme="minorHAnsi"/>
          <w:b/>
          <w:sz w:val="24"/>
          <w:lang w:val="mk-MK"/>
        </w:rPr>
        <w:t>Подрачно училиште</w:t>
      </w:r>
    </w:p>
    <w:tbl>
      <w:tblPr>
        <w:tblStyle w:val="TableGrid"/>
        <w:tblW w:w="14853" w:type="dxa"/>
        <w:tblLook w:val="04A0"/>
      </w:tblPr>
      <w:tblGrid>
        <w:gridCol w:w="3212"/>
        <w:gridCol w:w="1413"/>
        <w:gridCol w:w="4649"/>
        <w:gridCol w:w="1240"/>
        <w:gridCol w:w="4339"/>
      </w:tblGrid>
      <w:tr w:rsidR="005B792B" w:rsidRPr="00A70313" w:rsidTr="006A3E5C">
        <w:tc>
          <w:tcPr>
            <w:tcW w:w="3227" w:type="dxa"/>
            <w:shd w:val="clear" w:color="auto" w:fill="D9D9D9" w:themeFill="background1" w:themeFillShade="D9"/>
            <w:vAlign w:val="center"/>
          </w:tcPr>
          <w:p w:rsidR="005B792B" w:rsidRPr="00A70313" w:rsidRDefault="005B792B" w:rsidP="006A3E5C">
            <w:pPr>
              <w:pStyle w:val="BodyText"/>
              <w:jc w:val="center"/>
              <w:rPr>
                <w:rFonts w:asciiTheme="minorHAnsi" w:hAnsiTheme="minorHAnsi" w:cstheme="minorHAnsi"/>
                <w:b/>
                <w:szCs w:val="24"/>
                <w:lang w:val="mk-MK"/>
              </w:rPr>
            </w:pPr>
            <w:r w:rsidRPr="00A70313">
              <w:rPr>
                <w:rFonts w:asciiTheme="minorHAnsi" w:hAnsiTheme="minorHAnsi" w:cstheme="minorHAnsi"/>
                <w:b/>
                <w:szCs w:val="24"/>
                <w:lang w:val="mk-MK"/>
              </w:rPr>
              <w:t>Просторија</w:t>
            </w:r>
          </w:p>
        </w:tc>
        <w:tc>
          <w:tcPr>
            <w:tcW w:w="1417" w:type="dxa"/>
            <w:shd w:val="clear" w:color="auto" w:fill="D9D9D9" w:themeFill="background1" w:themeFillShade="D9"/>
            <w:vAlign w:val="center"/>
          </w:tcPr>
          <w:p w:rsidR="005B792B" w:rsidRPr="00A70313" w:rsidRDefault="005B792B" w:rsidP="006A3E5C">
            <w:pPr>
              <w:pStyle w:val="BodyText"/>
              <w:jc w:val="center"/>
              <w:rPr>
                <w:rFonts w:asciiTheme="minorHAnsi" w:hAnsiTheme="minorHAnsi" w:cstheme="minorHAnsi"/>
                <w:b/>
                <w:szCs w:val="24"/>
                <w:lang w:val="mk-MK"/>
              </w:rPr>
            </w:pPr>
            <w:r w:rsidRPr="00A70313">
              <w:rPr>
                <w:rFonts w:asciiTheme="minorHAnsi" w:hAnsiTheme="minorHAnsi" w:cstheme="minorHAnsi"/>
                <w:b/>
                <w:szCs w:val="24"/>
                <w:lang w:val="mk-MK"/>
              </w:rPr>
              <w:t>Вкупен број</w:t>
            </w:r>
          </w:p>
        </w:tc>
        <w:tc>
          <w:tcPr>
            <w:tcW w:w="4678" w:type="dxa"/>
            <w:shd w:val="clear" w:color="auto" w:fill="D9D9D9" w:themeFill="background1" w:themeFillShade="D9"/>
            <w:vAlign w:val="center"/>
          </w:tcPr>
          <w:p w:rsidR="005B792B" w:rsidRPr="00A70313" w:rsidRDefault="005B792B" w:rsidP="006A3E5C">
            <w:pPr>
              <w:pStyle w:val="BodyText"/>
              <w:jc w:val="center"/>
              <w:rPr>
                <w:rFonts w:asciiTheme="minorHAnsi" w:hAnsiTheme="minorHAnsi" w:cstheme="minorHAnsi"/>
                <w:b/>
                <w:szCs w:val="24"/>
              </w:rPr>
            </w:pPr>
            <w:r w:rsidRPr="00A70313">
              <w:rPr>
                <w:rFonts w:asciiTheme="minorHAnsi" w:hAnsiTheme="minorHAnsi" w:cstheme="minorHAnsi"/>
                <w:b/>
                <w:szCs w:val="24"/>
                <w:lang w:val="mk-MK"/>
              </w:rPr>
              <w:t>Површина (</w:t>
            </w:r>
            <w:r w:rsidRPr="00A70313">
              <w:rPr>
                <w:rFonts w:asciiTheme="minorHAnsi" w:hAnsiTheme="minorHAnsi" w:cstheme="minorHAnsi"/>
                <w:b/>
                <w:szCs w:val="24"/>
              </w:rPr>
              <w:t>m2)</w:t>
            </w:r>
          </w:p>
        </w:tc>
        <w:tc>
          <w:tcPr>
            <w:tcW w:w="1167" w:type="dxa"/>
            <w:shd w:val="clear" w:color="auto" w:fill="D9D9D9" w:themeFill="background1" w:themeFillShade="D9"/>
            <w:vAlign w:val="center"/>
          </w:tcPr>
          <w:p w:rsidR="005B792B" w:rsidRPr="005C1CF9" w:rsidRDefault="005B792B" w:rsidP="006A3E5C">
            <w:pPr>
              <w:pStyle w:val="BodyText"/>
              <w:jc w:val="center"/>
              <w:rPr>
                <w:rFonts w:asciiTheme="minorHAnsi" w:hAnsiTheme="minorHAnsi" w:cstheme="minorHAnsi"/>
                <w:b/>
                <w:sz w:val="18"/>
                <w:szCs w:val="18"/>
                <w:lang w:val="mk-MK"/>
              </w:rPr>
            </w:pPr>
            <w:r w:rsidRPr="005C1CF9">
              <w:rPr>
                <w:rFonts w:asciiTheme="minorHAnsi" w:hAnsiTheme="minorHAnsi" w:cstheme="minorHAnsi"/>
                <w:b/>
                <w:sz w:val="18"/>
                <w:szCs w:val="18"/>
                <w:lang w:val="mk-MK"/>
              </w:rPr>
              <w:t>Состојба</w:t>
            </w:r>
          </w:p>
          <w:p w:rsidR="005B792B" w:rsidRPr="00A70313" w:rsidRDefault="005B792B" w:rsidP="006A3E5C">
            <w:pPr>
              <w:pStyle w:val="BodyText"/>
              <w:jc w:val="center"/>
              <w:rPr>
                <w:rFonts w:asciiTheme="minorHAnsi" w:hAnsiTheme="minorHAnsi" w:cstheme="minorHAnsi"/>
                <w:b/>
                <w:szCs w:val="24"/>
                <w:lang w:val="mk-MK"/>
              </w:rPr>
            </w:pPr>
          </w:p>
        </w:tc>
        <w:tc>
          <w:tcPr>
            <w:tcW w:w="4364" w:type="dxa"/>
            <w:shd w:val="clear" w:color="auto" w:fill="D9D9D9" w:themeFill="background1" w:themeFillShade="D9"/>
            <w:vAlign w:val="center"/>
          </w:tcPr>
          <w:p w:rsidR="005B792B" w:rsidRPr="00A70313" w:rsidRDefault="005B792B" w:rsidP="006A3E5C">
            <w:pPr>
              <w:jc w:val="center"/>
              <w:rPr>
                <w:rFonts w:asciiTheme="minorHAnsi" w:hAnsiTheme="minorHAnsi"/>
                <w:b/>
                <w:szCs w:val="24"/>
                <w:lang w:val="mk-MK"/>
              </w:rPr>
            </w:pPr>
            <w:r w:rsidRPr="00A70313">
              <w:rPr>
                <w:rFonts w:asciiTheme="minorHAnsi" w:hAnsiTheme="minorHAnsi"/>
                <w:b/>
                <w:szCs w:val="24"/>
                <w:lang w:val="mk-MK"/>
              </w:rPr>
              <w:t>Забелешка</w:t>
            </w:r>
          </w:p>
          <w:p w:rsidR="005B792B" w:rsidRPr="00A70313" w:rsidRDefault="005B792B" w:rsidP="006A3E5C">
            <w:pPr>
              <w:jc w:val="center"/>
              <w:rPr>
                <w:b/>
                <w:lang w:val="mk-MK"/>
              </w:rPr>
            </w:pPr>
            <w:r w:rsidRPr="00A70313">
              <w:rPr>
                <w:rFonts w:asciiTheme="minorHAnsi" w:hAnsiTheme="minorHAnsi"/>
                <w:b/>
                <w:szCs w:val="24"/>
                <w:lang w:val="mk-MK"/>
              </w:rPr>
              <w:t>(</w:t>
            </w:r>
            <w:r w:rsidRPr="005C1CF9">
              <w:rPr>
                <w:rFonts w:asciiTheme="minorHAnsi" w:hAnsiTheme="minorHAnsi"/>
                <w:b/>
                <w:sz w:val="18"/>
                <w:szCs w:val="18"/>
                <w:lang w:val="mk-MK"/>
              </w:rPr>
              <w:t>се наведувва потребата од дополнителни простории, реконструкции и сл.)</w:t>
            </w:r>
          </w:p>
        </w:tc>
      </w:tr>
      <w:tr w:rsidR="005B792B" w:rsidRPr="00E34ECF" w:rsidTr="006A3E5C">
        <w:trPr>
          <w:trHeight w:val="934"/>
        </w:trPr>
        <w:tc>
          <w:tcPr>
            <w:tcW w:w="3227" w:type="dxa"/>
          </w:tcPr>
          <w:p w:rsidR="005B792B" w:rsidRPr="00E34ECF" w:rsidRDefault="005B792B" w:rsidP="006A3E5C">
            <w:pPr>
              <w:pStyle w:val="BodyText"/>
              <w:rPr>
                <w:rFonts w:asciiTheme="minorHAnsi" w:hAnsiTheme="minorHAnsi" w:cstheme="minorHAnsi"/>
                <w:lang w:val="mk-MK"/>
              </w:rPr>
            </w:pPr>
            <w:r w:rsidRPr="00E34ECF">
              <w:rPr>
                <w:rFonts w:asciiTheme="minorHAnsi" w:hAnsiTheme="minorHAnsi" w:cstheme="minorHAnsi"/>
                <w:lang w:val="mk-MK"/>
              </w:rPr>
              <w:t>Училници</w:t>
            </w:r>
          </w:p>
        </w:tc>
        <w:tc>
          <w:tcPr>
            <w:tcW w:w="1417" w:type="dxa"/>
          </w:tcPr>
          <w:p w:rsidR="005B792B" w:rsidRPr="00E34ECF" w:rsidRDefault="005B792B" w:rsidP="006A3E5C">
            <w:pPr>
              <w:pStyle w:val="BodyText"/>
              <w:jc w:val="center"/>
              <w:rPr>
                <w:rFonts w:asciiTheme="minorHAnsi" w:hAnsiTheme="minorHAnsi" w:cstheme="minorHAnsi"/>
                <w:lang w:val="mk-MK"/>
              </w:rPr>
            </w:pPr>
            <w:r w:rsidRPr="00E34ECF">
              <w:rPr>
                <w:rFonts w:asciiTheme="minorHAnsi" w:hAnsiTheme="minorHAnsi" w:cstheme="minorHAnsi"/>
                <w:lang w:val="mk-MK"/>
              </w:rPr>
              <w:t>5</w:t>
            </w:r>
          </w:p>
        </w:tc>
        <w:tc>
          <w:tcPr>
            <w:tcW w:w="4678" w:type="dxa"/>
          </w:tcPr>
          <w:p w:rsidR="005B792B" w:rsidRPr="001C6A01" w:rsidRDefault="005B792B" w:rsidP="006A3E5C">
            <w:pPr>
              <w:pStyle w:val="BodyText"/>
              <w:rPr>
                <w:rFonts w:asciiTheme="minorHAnsi" w:hAnsiTheme="minorHAnsi" w:cstheme="minorHAnsi"/>
                <w:lang w:val="mk-MK"/>
              </w:rPr>
            </w:pPr>
            <w:r>
              <w:rPr>
                <w:rFonts w:asciiTheme="minorHAnsi" w:hAnsiTheme="minorHAnsi" w:cstheme="minorHAnsi"/>
                <w:b/>
                <w:lang w:val="mk-MK"/>
              </w:rPr>
              <w:t>37,15 m</w:t>
            </w:r>
            <w:r>
              <w:rPr>
                <w:rFonts w:asciiTheme="minorHAnsi" w:hAnsiTheme="minorHAnsi" w:cstheme="minorHAnsi"/>
                <w:b/>
                <w:vertAlign w:val="superscript"/>
              </w:rPr>
              <w:t>2</w:t>
            </w:r>
            <w:r>
              <w:rPr>
                <w:rFonts w:asciiTheme="minorHAnsi" w:hAnsiTheme="minorHAnsi" w:cstheme="minorHAnsi"/>
                <w:b/>
                <w:lang w:val="mk-MK"/>
              </w:rPr>
              <w:t>,38,44 m</w:t>
            </w:r>
            <w:r>
              <w:rPr>
                <w:rFonts w:asciiTheme="minorHAnsi" w:hAnsiTheme="minorHAnsi" w:cstheme="minorHAnsi"/>
                <w:b/>
                <w:vertAlign w:val="superscript"/>
              </w:rPr>
              <w:t>2</w:t>
            </w:r>
            <w:r>
              <w:rPr>
                <w:rFonts w:asciiTheme="minorHAnsi" w:hAnsiTheme="minorHAnsi" w:cstheme="minorHAnsi"/>
                <w:b/>
                <w:lang w:val="mk-MK"/>
              </w:rPr>
              <w:t>,35,55 m</w:t>
            </w:r>
            <w:r>
              <w:rPr>
                <w:rFonts w:asciiTheme="minorHAnsi" w:hAnsiTheme="minorHAnsi" w:cstheme="minorHAnsi"/>
                <w:b/>
                <w:vertAlign w:val="superscript"/>
              </w:rPr>
              <w:t>2</w:t>
            </w:r>
            <w:r>
              <w:rPr>
                <w:rFonts w:asciiTheme="minorHAnsi" w:hAnsiTheme="minorHAnsi" w:cstheme="minorHAnsi"/>
                <w:b/>
                <w:lang w:val="mk-MK"/>
              </w:rPr>
              <w:t>,39,21 m</w:t>
            </w:r>
            <w:r>
              <w:rPr>
                <w:rFonts w:asciiTheme="minorHAnsi" w:hAnsiTheme="minorHAnsi" w:cstheme="minorHAnsi"/>
                <w:b/>
                <w:vertAlign w:val="superscript"/>
              </w:rPr>
              <w:t>2</w:t>
            </w:r>
            <w:r>
              <w:rPr>
                <w:rFonts w:asciiTheme="minorHAnsi" w:hAnsiTheme="minorHAnsi" w:cstheme="minorHAnsi"/>
                <w:b/>
                <w:lang w:val="mk-MK"/>
              </w:rPr>
              <w:t>,37,58 m</w:t>
            </w:r>
            <w:r>
              <w:rPr>
                <w:rFonts w:asciiTheme="minorHAnsi" w:hAnsiTheme="minorHAnsi" w:cstheme="minorHAnsi"/>
                <w:b/>
                <w:vertAlign w:val="superscript"/>
              </w:rPr>
              <w:t>2</w:t>
            </w:r>
          </w:p>
        </w:tc>
        <w:tc>
          <w:tcPr>
            <w:tcW w:w="1167" w:type="dxa"/>
            <w:vAlign w:val="center"/>
          </w:tcPr>
          <w:p w:rsidR="005B792B" w:rsidRPr="0029455E" w:rsidRDefault="005B792B" w:rsidP="006A3E5C">
            <w:pPr>
              <w:pStyle w:val="BodyText"/>
              <w:ind w:left="57" w:right="57"/>
              <w:rPr>
                <w:rFonts w:asciiTheme="minorHAnsi" w:hAnsiTheme="minorHAnsi" w:cstheme="minorHAnsi"/>
                <w:sz w:val="18"/>
                <w:szCs w:val="20"/>
                <w:lang w:val="mk-MK"/>
              </w:rPr>
            </w:pPr>
            <w:r w:rsidRPr="0029455E">
              <w:rPr>
                <w:rFonts w:asciiTheme="minorHAnsi" w:hAnsiTheme="minorHAnsi" w:cstheme="minorHAnsi"/>
                <w:color w:val="000000"/>
                <w:sz w:val="18"/>
                <w:szCs w:val="20"/>
              </w:rPr>
              <w:t>5-со</w:t>
            </w:r>
            <w:r w:rsidRPr="0029455E">
              <w:rPr>
                <w:rFonts w:asciiTheme="minorHAnsi" w:hAnsiTheme="minorHAnsi" w:cstheme="minorHAnsi"/>
                <w:color w:val="000000"/>
                <w:spacing w:val="-1"/>
                <w:sz w:val="18"/>
                <w:szCs w:val="20"/>
              </w:rPr>
              <w:t>г</w:t>
            </w:r>
            <w:r w:rsidRPr="0029455E">
              <w:rPr>
                <w:rFonts w:asciiTheme="minorHAnsi" w:hAnsiTheme="minorHAnsi" w:cstheme="minorHAnsi"/>
                <w:color w:val="000000"/>
                <w:sz w:val="18"/>
                <w:szCs w:val="20"/>
              </w:rPr>
              <w:t>ласно норма</w:t>
            </w:r>
            <w:r w:rsidRPr="0029455E">
              <w:rPr>
                <w:rFonts w:asciiTheme="minorHAnsi" w:hAnsiTheme="minorHAnsi" w:cstheme="minorHAnsi"/>
                <w:color w:val="000000"/>
                <w:spacing w:val="-1"/>
                <w:sz w:val="18"/>
                <w:szCs w:val="20"/>
              </w:rPr>
              <w:t>ти</w:t>
            </w:r>
            <w:r w:rsidRPr="0029455E">
              <w:rPr>
                <w:rFonts w:asciiTheme="minorHAnsi" w:hAnsiTheme="minorHAnsi" w:cstheme="minorHAnsi"/>
                <w:color w:val="000000"/>
                <w:sz w:val="18"/>
                <w:szCs w:val="20"/>
              </w:rPr>
              <w:t>вот</w:t>
            </w:r>
          </w:p>
        </w:tc>
        <w:tc>
          <w:tcPr>
            <w:tcW w:w="4364" w:type="dxa"/>
            <w:vAlign w:val="center"/>
          </w:tcPr>
          <w:p w:rsidR="005B792B" w:rsidRPr="0029455E" w:rsidRDefault="005B792B" w:rsidP="006A3E5C">
            <w:pPr>
              <w:pStyle w:val="BodyText"/>
              <w:ind w:left="57" w:right="57"/>
              <w:rPr>
                <w:rFonts w:asciiTheme="minorHAnsi" w:hAnsiTheme="minorHAnsi" w:cstheme="minorHAnsi"/>
                <w:sz w:val="20"/>
                <w:szCs w:val="20"/>
                <w:lang w:val="mk-MK"/>
              </w:rPr>
            </w:pPr>
            <w:r w:rsidRPr="0029455E">
              <w:rPr>
                <w:rFonts w:asciiTheme="minorHAnsi" w:hAnsiTheme="minorHAnsi" w:cstheme="minorHAnsi"/>
                <w:sz w:val="18"/>
                <w:szCs w:val="20"/>
                <w:lang w:val="mk-MK"/>
              </w:rPr>
              <w:t>Потреба од спортска сала, просторија за продолежен престој, просторија за индив. работа со ученици и родители</w:t>
            </w:r>
          </w:p>
        </w:tc>
      </w:tr>
      <w:tr w:rsidR="005B792B" w:rsidRPr="00E34ECF" w:rsidTr="006A3E5C">
        <w:tc>
          <w:tcPr>
            <w:tcW w:w="3227" w:type="dxa"/>
          </w:tcPr>
          <w:p w:rsidR="005B792B" w:rsidRPr="00E34ECF" w:rsidRDefault="005B792B" w:rsidP="006A3E5C">
            <w:pPr>
              <w:pStyle w:val="BodyText"/>
              <w:rPr>
                <w:rFonts w:asciiTheme="minorHAnsi" w:hAnsiTheme="minorHAnsi" w:cstheme="minorHAnsi"/>
                <w:lang w:val="mk-MK"/>
              </w:rPr>
            </w:pPr>
            <w:r w:rsidRPr="00E34ECF">
              <w:rPr>
                <w:rFonts w:asciiTheme="minorHAnsi" w:hAnsiTheme="minorHAnsi" w:cstheme="minorHAnsi"/>
                <w:lang w:val="mk-MK"/>
              </w:rPr>
              <w:t>Канцеларии</w:t>
            </w:r>
          </w:p>
        </w:tc>
        <w:tc>
          <w:tcPr>
            <w:tcW w:w="1417" w:type="dxa"/>
          </w:tcPr>
          <w:p w:rsidR="005B792B" w:rsidRPr="00E34ECF" w:rsidRDefault="005B792B" w:rsidP="006A3E5C">
            <w:pPr>
              <w:pStyle w:val="BodyText"/>
              <w:jc w:val="center"/>
              <w:rPr>
                <w:rFonts w:asciiTheme="minorHAnsi" w:hAnsiTheme="minorHAnsi" w:cstheme="minorHAnsi"/>
                <w:lang w:val="mk-MK"/>
              </w:rPr>
            </w:pPr>
            <w:r w:rsidRPr="00E34ECF">
              <w:rPr>
                <w:rFonts w:asciiTheme="minorHAnsi" w:hAnsiTheme="minorHAnsi" w:cstheme="minorHAnsi"/>
                <w:lang w:val="mk-MK"/>
              </w:rPr>
              <w:t>1</w:t>
            </w:r>
          </w:p>
        </w:tc>
        <w:tc>
          <w:tcPr>
            <w:tcW w:w="4678" w:type="dxa"/>
          </w:tcPr>
          <w:p w:rsidR="005B792B" w:rsidRPr="00E34ECF" w:rsidRDefault="005B792B" w:rsidP="006A3E5C">
            <w:pPr>
              <w:pStyle w:val="BodyText"/>
              <w:rPr>
                <w:rFonts w:asciiTheme="minorHAnsi" w:hAnsiTheme="minorHAnsi" w:cstheme="minorHAnsi"/>
                <w:lang w:val="mk-MK"/>
              </w:rPr>
            </w:pPr>
            <w:r>
              <w:rPr>
                <w:rFonts w:asciiTheme="minorHAnsi" w:hAnsiTheme="minorHAnsi" w:cstheme="minorHAnsi"/>
                <w:lang w:val="mk-MK"/>
              </w:rPr>
              <w:t>13,85</w:t>
            </w:r>
            <w:r>
              <w:rPr>
                <w:rFonts w:asciiTheme="minorHAnsi" w:hAnsiTheme="minorHAnsi" w:cstheme="minorHAnsi"/>
                <w:b/>
                <w:lang w:val="mk-MK"/>
              </w:rPr>
              <w:t xml:space="preserve"> m</w:t>
            </w:r>
            <w:r>
              <w:rPr>
                <w:rFonts w:asciiTheme="minorHAnsi" w:hAnsiTheme="minorHAnsi" w:cstheme="minorHAnsi"/>
                <w:b/>
                <w:vertAlign w:val="superscript"/>
              </w:rPr>
              <w:t>2</w:t>
            </w:r>
          </w:p>
        </w:tc>
        <w:tc>
          <w:tcPr>
            <w:tcW w:w="1167" w:type="dxa"/>
          </w:tcPr>
          <w:p w:rsidR="005B792B" w:rsidRPr="00E34ECF" w:rsidRDefault="005B792B" w:rsidP="006A3E5C">
            <w:pPr>
              <w:pStyle w:val="BodyText"/>
              <w:rPr>
                <w:rFonts w:asciiTheme="minorHAnsi" w:hAnsiTheme="minorHAnsi" w:cstheme="minorHAnsi"/>
                <w:lang w:val="mk-MK"/>
              </w:rPr>
            </w:pPr>
          </w:p>
        </w:tc>
        <w:tc>
          <w:tcPr>
            <w:tcW w:w="4364" w:type="dxa"/>
          </w:tcPr>
          <w:p w:rsidR="005B792B" w:rsidRPr="00E34ECF" w:rsidRDefault="005B792B" w:rsidP="006A3E5C">
            <w:pPr>
              <w:pStyle w:val="BodyText"/>
              <w:rPr>
                <w:rFonts w:asciiTheme="minorHAnsi" w:hAnsiTheme="minorHAnsi" w:cstheme="minorHAnsi"/>
                <w:lang w:val="mk-MK"/>
              </w:rPr>
            </w:pPr>
          </w:p>
        </w:tc>
      </w:tr>
      <w:tr w:rsidR="005B792B" w:rsidRPr="00E34ECF" w:rsidTr="006A3E5C">
        <w:tc>
          <w:tcPr>
            <w:tcW w:w="3227" w:type="dxa"/>
          </w:tcPr>
          <w:p w:rsidR="005B792B" w:rsidRPr="00E34ECF" w:rsidRDefault="005B792B" w:rsidP="006A3E5C">
            <w:pPr>
              <w:pStyle w:val="BodyText"/>
              <w:rPr>
                <w:rFonts w:asciiTheme="minorHAnsi" w:hAnsiTheme="minorHAnsi" w:cstheme="minorHAnsi"/>
                <w:lang w:val="mk-MK"/>
              </w:rPr>
            </w:pPr>
            <w:r w:rsidRPr="00E34ECF">
              <w:rPr>
                <w:rFonts w:asciiTheme="minorHAnsi" w:hAnsiTheme="minorHAnsi" w:cstheme="minorHAnsi"/>
                <w:lang w:val="mk-MK"/>
              </w:rPr>
              <w:t>Училишен двор</w:t>
            </w:r>
          </w:p>
        </w:tc>
        <w:tc>
          <w:tcPr>
            <w:tcW w:w="1417" w:type="dxa"/>
          </w:tcPr>
          <w:p w:rsidR="005B792B" w:rsidRPr="00E34ECF" w:rsidRDefault="005B792B" w:rsidP="006A3E5C">
            <w:pPr>
              <w:pStyle w:val="BodyText"/>
              <w:jc w:val="center"/>
              <w:rPr>
                <w:rFonts w:asciiTheme="minorHAnsi" w:hAnsiTheme="minorHAnsi" w:cstheme="minorHAnsi"/>
                <w:lang w:val="mk-MK"/>
              </w:rPr>
            </w:pPr>
            <w:r w:rsidRPr="00E34ECF">
              <w:rPr>
                <w:rFonts w:asciiTheme="minorHAnsi" w:hAnsiTheme="minorHAnsi" w:cstheme="minorHAnsi"/>
                <w:lang w:val="mk-MK"/>
              </w:rPr>
              <w:t>1</w:t>
            </w:r>
          </w:p>
        </w:tc>
        <w:tc>
          <w:tcPr>
            <w:tcW w:w="4678" w:type="dxa"/>
          </w:tcPr>
          <w:p w:rsidR="005B792B" w:rsidRPr="00E34ECF" w:rsidRDefault="005B792B" w:rsidP="006A3E5C">
            <w:pPr>
              <w:pStyle w:val="BodyText"/>
              <w:rPr>
                <w:rFonts w:asciiTheme="minorHAnsi" w:hAnsiTheme="minorHAnsi" w:cstheme="minorHAnsi"/>
                <w:lang w:val="mk-MK"/>
              </w:rPr>
            </w:pPr>
            <w:r>
              <w:rPr>
                <w:rFonts w:asciiTheme="minorHAnsi" w:hAnsiTheme="minorHAnsi" w:cstheme="minorHAnsi"/>
                <w:lang w:val="mk-MK"/>
              </w:rPr>
              <w:t>372</w:t>
            </w:r>
            <w:r>
              <w:rPr>
                <w:rFonts w:asciiTheme="minorHAnsi" w:hAnsiTheme="minorHAnsi" w:cstheme="minorHAnsi"/>
                <w:b/>
                <w:lang w:val="mk-MK"/>
              </w:rPr>
              <w:t xml:space="preserve"> m</w:t>
            </w:r>
            <w:r>
              <w:rPr>
                <w:rFonts w:asciiTheme="minorHAnsi" w:hAnsiTheme="minorHAnsi" w:cstheme="minorHAnsi"/>
                <w:b/>
                <w:vertAlign w:val="superscript"/>
              </w:rPr>
              <w:t>2</w:t>
            </w:r>
          </w:p>
        </w:tc>
        <w:tc>
          <w:tcPr>
            <w:tcW w:w="1167" w:type="dxa"/>
          </w:tcPr>
          <w:p w:rsidR="005B792B" w:rsidRPr="00E34ECF" w:rsidRDefault="005B792B" w:rsidP="006A3E5C">
            <w:pPr>
              <w:pStyle w:val="BodyText"/>
              <w:rPr>
                <w:rFonts w:asciiTheme="minorHAnsi" w:hAnsiTheme="minorHAnsi" w:cstheme="minorHAnsi"/>
                <w:lang w:val="mk-MK"/>
              </w:rPr>
            </w:pPr>
          </w:p>
        </w:tc>
        <w:tc>
          <w:tcPr>
            <w:tcW w:w="4364" w:type="dxa"/>
          </w:tcPr>
          <w:p w:rsidR="005B792B" w:rsidRPr="00E34ECF" w:rsidRDefault="005B792B" w:rsidP="006A3E5C">
            <w:pPr>
              <w:pStyle w:val="BodyText"/>
              <w:rPr>
                <w:rFonts w:asciiTheme="minorHAnsi" w:hAnsiTheme="minorHAnsi" w:cstheme="minorHAnsi"/>
                <w:lang w:val="mk-MK"/>
              </w:rPr>
            </w:pPr>
          </w:p>
        </w:tc>
      </w:tr>
      <w:tr w:rsidR="005B792B" w:rsidRPr="00E34ECF" w:rsidTr="006A3E5C">
        <w:tc>
          <w:tcPr>
            <w:tcW w:w="3227" w:type="dxa"/>
          </w:tcPr>
          <w:p w:rsidR="005B792B" w:rsidRPr="00E34ECF" w:rsidRDefault="005B792B" w:rsidP="006A3E5C">
            <w:pPr>
              <w:pStyle w:val="BodyText"/>
              <w:rPr>
                <w:rFonts w:asciiTheme="minorHAnsi" w:hAnsiTheme="minorHAnsi" w:cstheme="minorHAnsi"/>
                <w:lang w:val="mk-MK"/>
              </w:rPr>
            </w:pPr>
            <w:r w:rsidRPr="00E34ECF">
              <w:rPr>
                <w:rFonts w:asciiTheme="minorHAnsi" w:hAnsiTheme="minorHAnsi" w:cstheme="minorHAnsi"/>
                <w:lang w:val="mk-MK"/>
              </w:rPr>
              <w:t>Котлара</w:t>
            </w:r>
          </w:p>
        </w:tc>
        <w:tc>
          <w:tcPr>
            <w:tcW w:w="1417" w:type="dxa"/>
          </w:tcPr>
          <w:p w:rsidR="005B792B" w:rsidRPr="00E34ECF" w:rsidRDefault="005B792B" w:rsidP="006A3E5C">
            <w:pPr>
              <w:pStyle w:val="BodyText"/>
              <w:jc w:val="center"/>
              <w:rPr>
                <w:rFonts w:asciiTheme="minorHAnsi" w:hAnsiTheme="minorHAnsi" w:cstheme="minorHAnsi"/>
                <w:lang w:val="mk-MK"/>
              </w:rPr>
            </w:pPr>
            <w:r w:rsidRPr="00E34ECF">
              <w:rPr>
                <w:rFonts w:asciiTheme="minorHAnsi" w:hAnsiTheme="minorHAnsi" w:cstheme="minorHAnsi"/>
                <w:lang w:val="mk-MK"/>
              </w:rPr>
              <w:t>1</w:t>
            </w:r>
          </w:p>
        </w:tc>
        <w:tc>
          <w:tcPr>
            <w:tcW w:w="4678" w:type="dxa"/>
          </w:tcPr>
          <w:p w:rsidR="005B792B" w:rsidRPr="0018128B" w:rsidRDefault="005B792B" w:rsidP="006A3E5C">
            <w:pPr>
              <w:pStyle w:val="BodyText"/>
              <w:rPr>
                <w:rFonts w:asciiTheme="minorHAnsi" w:hAnsiTheme="minorHAnsi" w:cstheme="minorHAnsi"/>
                <w:b/>
              </w:rPr>
            </w:pPr>
            <w:r>
              <w:rPr>
                <w:rFonts w:asciiTheme="minorHAnsi" w:hAnsiTheme="minorHAnsi" w:cstheme="minorHAnsi"/>
                <w:b/>
              </w:rPr>
              <w:t>19,5</w:t>
            </w:r>
            <w:r>
              <w:rPr>
                <w:rFonts w:asciiTheme="minorHAnsi" w:hAnsiTheme="minorHAnsi" w:cstheme="minorHAnsi"/>
                <w:b/>
                <w:lang w:val="mk-MK"/>
              </w:rPr>
              <w:t xml:space="preserve"> m</w:t>
            </w:r>
            <w:r>
              <w:rPr>
                <w:rFonts w:asciiTheme="minorHAnsi" w:hAnsiTheme="minorHAnsi" w:cstheme="minorHAnsi"/>
                <w:b/>
                <w:vertAlign w:val="superscript"/>
              </w:rPr>
              <w:t>2</w:t>
            </w:r>
          </w:p>
        </w:tc>
        <w:tc>
          <w:tcPr>
            <w:tcW w:w="1167" w:type="dxa"/>
          </w:tcPr>
          <w:p w:rsidR="005B792B" w:rsidRPr="00E34ECF" w:rsidRDefault="005B792B" w:rsidP="006A3E5C">
            <w:pPr>
              <w:pStyle w:val="BodyText"/>
              <w:rPr>
                <w:rFonts w:asciiTheme="minorHAnsi" w:hAnsiTheme="minorHAnsi" w:cstheme="minorHAnsi"/>
                <w:b/>
                <w:lang w:val="mk-MK"/>
              </w:rPr>
            </w:pPr>
          </w:p>
        </w:tc>
        <w:tc>
          <w:tcPr>
            <w:tcW w:w="4364" w:type="dxa"/>
          </w:tcPr>
          <w:p w:rsidR="005B792B" w:rsidRPr="00E34ECF" w:rsidRDefault="005B792B" w:rsidP="006A3E5C">
            <w:pPr>
              <w:pStyle w:val="BodyText"/>
              <w:rPr>
                <w:rFonts w:asciiTheme="minorHAnsi" w:hAnsiTheme="minorHAnsi" w:cstheme="minorHAnsi"/>
                <w:b/>
                <w:lang w:val="mk-MK"/>
              </w:rPr>
            </w:pPr>
          </w:p>
        </w:tc>
      </w:tr>
      <w:tr w:rsidR="005B792B" w:rsidRPr="00E34ECF" w:rsidTr="006A3E5C">
        <w:tc>
          <w:tcPr>
            <w:tcW w:w="3227" w:type="dxa"/>
          </w:tcPr>
          <w:p w:rsidR="005B792B" w:rsidRPr="00E34ECF" w:rsidRDefault="005B792B" w:rsidP="006A3E5C">
            <w:pPr>
              <w:pStyle w:val="BodyText"/>
              <w:rPr>
                <w:rFonts w:asciiTheme="minorHAnsi" w:hAnsiTheme="minorHAnsi" w:cstheme="minorHAnsi"/>
                <w:lang w:val="mk-MK"/>
              </w:rPr>
            </w:pPr>
            <w:r w:rsidRPr="00E34ECF">
              <w:rPr>
                <w:rFonts w:asciiTheme="minorHAnsi" w:hAnsiTheme="minorHAnsi" w:cstheme="minorHAnsi"/>
                <w:lang w:val="mk-MK"/>
              </w:rPr>
              <w:t>Санитарен јазол</w:t>
            </w:r>
          </w:p>
        </w:tc>
        <w:tc>
          <w:tcPr>
            <w:tcW w:w="1417" w:type="dxa"/>
          </w:tcPr>
          <w:p w:rsidR="005B792B" w:rsidRPr="00E34ECF" w:rsidRDefault="005B792B" w:rsidP="006A3E5C">
            <w:pPr>
              <w:pStyle w:val="BodyText"/>
              <w:jc w:val="center"/>
              <w:rPr>
                <w:rFonts w:asciiTheme="minorHAnsi" w:hAnsiTheme="minorHAnsi" w:cstheme="minorHAnsi"/>
                <w:lang w:val="mk-MK"/>
              </w:rPr>
            </w:pPr>
            <w:r w:rsidRPr="00E34ECF">
              <w:rPr>
                <w:rFonts w:asciiTheme="minorHAnsi" w:hAnsiTheme="minorHAnsi" w:cstheme="minorHAnsi"/>
                <w:lang w:val="mk-MK"/>
              </w:rPr>
              <w:t>1</w:t>
            </w:r>
          </w:p>
        </w:tc>
        <w:tc>
          <w:tcPr>
            <w:tcW w:w="4678" w:type="dxa"/>
          </w:tcPr>
          <w:p w:rsidR="005B792B" w:rsidRPr="00E34ECF" w:rsidRDefault="005B792B" w:rsidP="006A3E5C">
            <w:pPr>
              <w:pStyle w:val="BodyText"/>
              <w:rPr>
                <w:rFonts w:asciiTheme="minorHAnsi" w:hAnsiTheme="minorHAnsi" w:cstheme="minorHAnsi"/>
                <w:b/>
                <w:lang w:val="mk-MK"/>
              </w:rPr>
            </w:pPr>
            <w:r>
              <w:rPr>
                <w:rFonts w:asciiTheme="minorHAnsi" w:hAnsiTheme="minorHAnsi" w:cstheme="minorHAnsi"/>
                <w:b/>
                <w:lang w:val="mk-MK"/>
              </w:rPr>
              <w:t>13,85 m</w:t>
            </w:r>
            <w:r>
              <w:rPr>
                <w:rFonts w:asciiTheme="minorHAnsi" w:hAnsiTheme="minorHAnsi" w:cstheme="minorHAnsi"/>
                <w:b/>
                <w:vertAlign w:val="superscript"/>
              </w:rPr>
              <w:t>2</w:t>
            </w:r>
          </w:p>
        </w:tc>
        <w:tc>
          <w:tcPr>
            <w:tcW w:w="1167" w:type="dxa"/>
          </w:tcPr>
          <w:p w:rsidR="005B792B" w:rsidRPr="00E34ECF" w:rsidRDefault="005B792B" w:rsidP="006A3E5C">
            <w:pPr>
              <w:pStyle w:val="BodyText"/>
              <w:rPr>
                <w:rFonts w:asciiTheme="minorHAnsi" w:hAnsiTheme="minorHAnsi" w:cstheme="minorHAnsi"/>
                <w:b/>
                <w:lang w:val="mk-MK"/>
              </w:rPr>
            </w:pPr>
            <w:r w:rsidRPr="0029455E">
              <w:rPr>
                <w:rFonts w:asciiTheme="minorHAnsi" w:hAnsiTheme="minorHAnsi" w:cstheme="minorHAnsi"/>
                <w:color w:val="000000"/>
                <w:sz w:val="18"/>
                <w:szCs w:val="20"/>
              </w:rPr>
              <w:t>5-со</w:t>
            </w:r>
            <w:r w:rsidRPr="0029455E">
              <w:rPr>
                <w:rFonts w:asciiTheme="minorHAnsi" w:hAnsiTheme="minorHAnsi" w:cstheme="minorHAnsi"/>
                <w:color w:val="000000"/>
                <w:spacing w:val="-1"/>
                <w:sz w:val="18"/>
                <w:szCs w:val="20"/>
              </w:rPr>
              <w:t>г</w:t>
            </w:r>
            <w:r w:rsidRPr="0029455E">
              <w:rPr>
                <w:rFonts w:asciiTheme="minorHAnsi" w:hAnsiTheme="minorHAnsi" w:cstheme="minorHAnsi"/>
                <w:color w:val="000000"/>
                <w:sz w:val="18"/>
                <w:szCs w:val="20"/>
              </w:rPr>
              <w:t>ласно норма</w:t>
            </w:r>
            <w:r w:rsidRPr="0029455E">
              <w:rPr>
                <w:rFonts w:asciiTheme="minorHAnsi" w:hAnsiTheme="minorHAnsi" w:cstheme="minorHAnsi"/>
                <w:color w:val="000000"/>
                <w:spacing w:val="-1"/>
                <w:sz w:val="18"/>
                <w:szCs w:val="20"/>
              </w:rPr>
              <w:t>ти</w:t>
            </w:r>
            <w:r w:rsidRPr="0029455E">
              <w:rPr>
                <w:rFonts w:asciiTheme="minorHAnsi" w:hAnsiTheme="minorHAnsi" w:cstheme="minorHAnsi"/>
                <w:color w:val="000000"/>
                <w:sz w:val="18"/>
                <w:szCs w:val="20"/>
              </w:rPr>
              <w:t>вот</w:t>
            </w:r>
          </w:p>
        </w:tc>
        <w:tc>
          <w:tcPr>
            <w:tcW w:w="4364" w:type="dxa"/>
          </w:tcPr>
          <w:p w:rsidR="005B792B" w:rsidRPr="00E34ECF" w:rsidRDefault="005B792B" w:rsidP="006A3E5C">
            <w:pPr>
              <w:pStyle w:val="BodyText"/>
              <w:rPr>
                <w:rFonts w:asciiTheme="minorHAnsi" w:hAnsiTheme="minorHAnsi" w:cstheme="minorHAnsi"/>
                <w:b/>
                <w:lang w:val="mk-MK"/>
              </w:rPr>
            </w:pPr>
          </w:p>
        </w:tc>
      </w:tr>
    </w:tbl>
    <w:p w:rsidR="005B792B" w:rsidRPr="00055E6E" w:rsidRDefault="005B792B" w:rsidP="005B792B">
      <w:pPr>
        <w:pStyle w:val="Title"/>
        <w:jc w:val="both"/>
        <w:rPr>
          <w:rFonts w:asciiTheme="minorHAnsi" w:hAnsiTheme="minorHAnsi" w:cs="Arial"/>
          <w:sz w:val="22"/>
          <w:szCs w:val="22"/>
          <w:lang w:val="mk-MK"/>
        </w:rPr>
      </w:pPr>
      <w:r w:rsidRPr="00055E6E">
        <w:rPr>
          <w:rFonts w:asciiTheme="minorHAnsi" w:hAnsiTheme="minorHAnsi" w:cs="Arial"/>
          <w:color w:val="000000"/>
          <w:spacing w:val="1"/>
          <w:sz w:val="22"/>
          <w:szCs w:val="22"/>
          <w:lang w:val="mk-MK"/>
        </w:rPr>
        <w:t>У</w:t>
      </w:r>
      <w:r w:rsidRPr="00055E6E">
        <w:rPr>
          <w:rFonts w:asciiTheme="minorHAnsi" w:hAnsiTheme="minorHAnsi" w:cs="Arial"/>
          <w:color w:val="000000"/>
          <w:sz w:val="22"/>
          <w:szCs w:val="22"/>
          <w:lang w:val="mk-MK"/>
        </w:rPr>
        <w:t>чил</w:t>
      </w:r>
      <w:r w:rsidRPr="00055E6E">
        <w:rPr>
          <w:rFonts w:asciiTheme="minorHAnsi" w:hAnsiTheme="minorHAnsi" w:cs="Arial"/>
          <w:color w:val="000000"/>
          <w:spacing w:val="1"/>
          <w:sz w:val="22"/>
          <w:szCs w:val="22"/>
          <w:lang w:val="mk-MK"/>
        </w:rPr>
        <w:t>и</w:t>
      </w:r>
      <w:r w:rsidRPr="00055E6E">
        <w:rPr>
          <w:rFonts w:asciiTheme="minorHAnsi" w:hAnsiTheme="minorHAnsi" w:cs="Arial"/>
          <w:color w:val="000000"/>
          <w:sz w:val="22"/>
          <w:szCs w:val="22"/>
          <w:lang w:val="mk-MK"/>
        </w:rPr>
        <w:t>штето</w:t>
      </w:r>
      <w:r>
        <w:rPr>
          <w:rFonts w:asciiTheme="minorHAnsi" w:hAnsiTheme="minorHAnsi" w:cs="Arial"/>
          <w:color w:val="000000"/>
          <w:sz w:val="22"/>
          <w:szCs w:val="22"/>
          <w:lang w:val="mk-MK"/>
        </w:rPr>
        <w:t xml:space="preserve">  </w:t>
      </w:r>
      <w:r w:rsidRPr="00055E6E">
        <w:rPr>
          <w:rFonts w:asciiTheme="minorHAnsi" w:hAnsiTheme="minorHAnsi" w:cs="Arial"/>
          <w:color w:val="000000"/>
          <w:sz w:val="22"/>
          <w:szCs w:val="22"/>
          <w:lang w:val="mk-MK"/>
        </w:rPr>
        <w:t>ги</w:t>
      </w:r>
      <w:r>
        <w:rPr>
          <w:rFonts w:asciiTheme="minorHAnsi" w:hAnsiTheme="minorHAnsi" w:cs="Arial"/>
          <w:color w:val="000000"/>
          <w:sz w:val="22"/>
          <w:szCs w:val="22"/>
          <w:lang w:val="mk-MK"/>
        </w:rPr>
        <w:t xml:space="preserve"> </w:t>
      </w:r>
      <w:r w:rsidRPr="00055E6E">
        <w:rPr>
          <w:rFonts w:asciiTheme="minorHAnsi" w:hAnsiTheme="minorHAnsi" w:cs="Arial"/>
          <w:color w:val="000000"/>
          <w:sz w:val="22"/>
          <w:szCs w:val="22"/>
          <w:lang w:val="mk-MK"/>
        </w:rPr>
        <w:t>следи</w:t>
      </w:r>
      <w:r>
        <w:rPr>
          <w:rFonts w:asciiTheme="minorHAnsi" w:hAnsiTheme="minorHAnsi" w:cs="Arial"/>
          <w:color w:val="000000"/>
          <w:sz w:val="22"/>
          <w:szCs w:val="22"/>
          <w:lang w:val="mk-MK"/>
        </w:rPr>
        <w:t xml:space="preserve"> </w:t>
      </w:r>
      <w:r w:rsidRPr="00055E6E">
        <w:rPr>
          <w:rFonts w:asciiTheme="minorHAnsi" w:hAnsiTheme="minorHAnsi" w:cs="Arial"/>
          <w:color w:val="000000"/>
          <w:sz w:val="22"/>
          <w:szCs w:val="22"/>
          <w:lang w:val="mk-MK"/>
        </w:rPr>
        <w:t>по</w:t>
      </w:r>
      <w:r w:rsidRPr="00055E6E">
        <w:rPr>
          <w:rFonts w:asciiTheme="minorHAnsi" w:hAnsiTheme="minorHAnsi" w:cs="Arial"/>
          <w:color w:val="000000"/>
          <w:spacing w:val="1"/>
          <w:sz w:val="22"/>
          <w:szCs w:val="22"/>
          <w:lang w:val="mk-MK"/>
        </w:rPr>
        <w:t>т</w:t>
      </w:r>
      <w:r w:rsidRPr="00055E6E">
        <w:rPr>
          <w:rFonts w:asciiTheme="minorHAnsi" w:hAnsiTheme="minorHAnsi" w:cs="Arial"/>
          <w:color w:val="000000"/>
          <w:sz w:val="22"/>
          <w:szCs w:val="22"/>
          <w:lang w:val="mk-MK"/>
        </w:rPr>
        <w:t>р</w:t>
      </w:r>
      <w:r w:rsidRPr="00055E6E">
        <w:rPr>
          <w:rFonts w:asciiTheme="minorHAnsi" w:hAnsiTheme="minorHAnsi" w:cs="Arial"/>
          <w:color w:val="000000"/>
          <w:spacing w:val="1"/>
          <w:sz w:val="22"/>
          <w:szCs w:val="22"/>
          <w:lang w:val="mk-MK"/>
        </w:rPr>
        <w:t>е</w:t>
      </w:r>
      <w:r w:rsidRPr="00055E6E">
        <w:rPr>
          <w:rFonts w:asciiTheme="minorHAnsi" w:hAnsiTheme="minorHAnsi" w:cs="Arial"/>
          <w:color w:val="000000"/>
          <w:sz w:val="22"/>
          <w:szCs w:val="22"/>
          <w:lang w:val="mk-MK"/>
        </w:rPr>
        <w:t>би</w:t>
      </w:r>
      <w:r w:rsidRPr="00055E6E">
        <w:rPr>
          <w:rFonts w:asciiTheme="minorHAnsi" w:hAnsiTheme="minorHAnsi" w:cs="Arial"/>
          <w:color w:val="000000"/>
          <w:spacing w:val="-1"/>
          <w:sz w:val="22"/>
          <w:szCs w:val="22"/>
          <w:lang w:val="mk-MK"/>
        </w:rPr>
        <w:t>т</w:t>
      </w:r>
      <w:r w:rsidRPr="00055E6E">
        <w:rPr>
          <w:rFonts w:asciiTheme="minorHAnsi" w:hAnsiTheme="minorHAnsi" w:cs="Arial"/>
          <w:color w:val="000000"/>
          <w:sz w:val="22"/>
          <w:szCs w:val="22"/>
          <w:lang w:val="mk-MK"/>
        </w:rPr>
        <w:t>е н</w:t>
      </w:r>
      <w:r>
        <w:rPr>
          <w:rFonts w:asciiTheme="minorHAnsi" w:hAnsiTheme="minorHAnsi" w:cs="Arial"/>
          <w:color w:val="000000"/>
          <w:sz w:val="22"/>
          <w:szCs w:val="22"/>
          <w:lang w:val="mk-MK"/>
        </w:rPr>
        <w:t xml:space="preserve"> </w:t>
      </w:r>
      <w:r w:rsidRPr="00055E6E">
        <w:rPr>
          <w:rFonts w:asciiTheme="minorHAnsi" w:hAnsiTheme="minorHAnsi" w:cs="Arial"/>
          <w:color w:val="000000"/>
          <w:sz w:val="22"/>
          <w:szCs w:val="22"/>
          <w:lang w:val="mk-MK"/>
        </w:rPr>
        <w:t>ан</w:t>
      </w:r>
      <w:r w:rsidRPr="00055E6E">
        <w:rPr>
          <w:rFonts w:asciiTheme="minorHAnsi" w:hAnsiTheme="minorHAnsi" w:cs="Arial"/>
          <w:color w:val="000000"/>
          <w:spacing w:val="1"/>
          <w:sz w:val="22"/>
          <w:szCs w:val="22"/>
          <w:lang w:val="mk-MK"/>
        </w:rPr>
        <w:t>а</w:t>
      </w:r>
      <w:r w:rsidRPr="00055E6E">
        <w:rPr>
          <w:rFonts w:asciiTheme="minorHAnsi" w:hAnsiTheme="minorHAnsi" w:cs="Arial"/>
          <w:color w:val="000000"/>
          <w:sz w:val="22"/>
          <w:szCs w:val="22"/>
          <w:lang w:val="mk-MK"/>
        </w:rPr>
        <w:t>ст</w:t>
      </w:r>
      <w:r w:rsidRPr="00055E6E">
        <w:rPr>
          <w:rFonts w:asciiTheme="minorHAnsi" w:hAnsiTheme="minorHAnsi" w:cs="Arial"/>
          <w:color w:val="000000"/>
          <w:spacing w:val="1"/>
          <w:sz w:val="22"/>
          <w:szCs w:val="22"/>
          <w:lang w:val="mk-MK"/>
        </w:rPr>
        <w:t>а</w:t>
      </w:r>
      <w:r w:rsidRPr="00055E6E">
        <w:rPr>
          <w:rFonts w:asciiTheme="minorHAnsi" w:hAnsiTheme="minorHAnsi" w:cs="Arial"/>
          <w:color w:val="000000"/>
          <w:sz w:val="22"/>
          <w:szCs w:val="22"/>
          <w:lang w:val="mk-MK"/>
        </w:rPr>
        <w:t>ва</w:t>
      </w:r>
      <w:r w:rsidRPr="00055E6E">
        <w:rPr>
          <w:rFonts w:asciiTheme="minorHAnsi" w:hAnsiTheme="minorHAnsi" w:cs="Arial"/>
          <w:color w:val="000000"/>
          <w:spacing w:val="-1"/>
          <w:sz w:val="22"/>
          <w:szCs w:val="22"/>
          <w:lang w:val="mk-MK"/>
        </w:rPr>
        <w:t>т</w:t>
      </w:r>
      <w:r w:rsidRPr="00055E6E">
        <w:rPr>
          <w:rFonts w:asciiTheme="minorHAnsi" w:hAnsiTheme="minorHAnsi" w:cs="Arial"/>
          <w:color w:val="000000"/>
          <w:sz w:val="22"/>
          <w:szCs w:val="22"/>
          <w:lang w:val="mk-MK"/>
        </w:rPr>
        <w:t>а</w:t>
      </w:r>
      <w:r w:rsidRPr="00055E6E">
        <w:rPr>
          <w:rFonts w:asciiTheme="minorHAnsi" w:hAnsiTheme="minorHAnsi" w:cs="Arial"/>
          <w:color w:val="000000"/>
          <w:spacing w:val="63"/>
          <w:sz w:val="22"/>
          <w:szCs w:val="22"/>
          <w:lang w:val="mk-MK"/>
        </w:rPr>
        <w:t xml:space="preserve"> и</w:t>
      </w:r>
      <w:r w:rsidRPr="00055E6E">
        <w:rPr>
          <w:rFonts w:asciiTheme="minorHAnsi" w:hAnsiTheme="minorHAnsi" w:cs="Arial"/>
          <w:color w:val="000000"/>
          <w:sz w:val="22"/>
          <w:szCs w:val="22"/>
          <w:lang w:val="mk-MK"/>
        </w:rPr>
        <w:t xml:space="preserve"> е</w:t>
      </w:r>
      <w:r>
        <w:rPr>
          <w:rFonts w:asciiTheme="minorHAnsi" w:hAnsiTheme="minorHAnsi" w:cs="Arial"/>
          <w:color w:val="000000"/>
          <w:sz w:val="22"/>
          <w:szCs w:val="22"/>
          <w:lang w:val="mk-MK"/>
        </w:rPr>
        <w:t xml:space="preserve"> </w:t>
      </w:r>
      <w:r w:rsidRPr="00055E6E">
        <w:rPr>
          <w:rFonts w:asciiTheme="minorHAnsi" w:hAnsiTheme="minorHAnsi" w:cs="Arial"/>
          <w:color w:val="000000"/>
          <w:spacing w:val="1"/>
          <w:sz w:val="22"/>
          <w:szCs w:val="22"/>
          <w:lang w:val="mk-MK"/>
        </w:rPr>
        <w:t>о</w:t>
      </w:r>
      <w:r w:rsidRPr="00055E6E">
        <w:rPr>
          <w:rFonts w:asciiTheme="minorHAnsi" w:hAnsiTheme="minorHAnsi" w:cs="Arial"/>
          <w:color w:val="000000"/>
          <w:sz w:val="22"/>
          <w:szCs w:val="22"/>
          <w:lang w:val="mk-MK"/>
        </w:rPr>
        <w:t>п</w:t>
      </w:r>
      <w:r w:rsidRPr="00055E6E">
        <w:rPr>
          <w:rFonts w:asciiTheme="minorHAnsi" w:hAnsiTheme="minorHAnsi" w:cs="Arial"/>
          <w:color w:val="000000"/>
          <w:spacing w:val="1"/>
          <w:sz w:val="22"/>
          <w:szCs w:val="22"/>
          <w:lang w:val="mk-MK"/>
        </w:rPr>
        <w:t>р</w:t>
      </w:r>
      <w:r w:rsidRPr="00055E6E">
        <w:rPr>
          <w:rFonts w:asciiTheme="minorHAnsi" w:hAnsiTheme="minorHAnsi" w:cs="Arial"/>
          <w:color w:val="000000"/>
          <w:sz w:val="22"/>
          <w:szCs w:val="22"/>
          <w:lang w:val="mk-MK"/>
        </w:rPr>
        <w:t>емено</w:t>
      </w:r>
      <w:r>
        <w:rPr>
          <w:rFonts w:asciiTheme="minorHAnsi" w:hAnsiTheme="minorHAnsi" w:cs="Arial"/>
          <w:color w:val="000000"/>
          <w:sz w:val="22"/>
          <w:szCs w:val="22"/>
          <w:lang w:val="mk-MK"/>
        </w:rPr>
        <w:t xml:space="preserve"> </w:t>
      </w:r>
      <w:r w:rsidRPr="00055E6E">
        <w:rPr>
          <w:rFonts w:asciiTheme="minorHAnsi" w:hAnsiTheme="minorHAnsi" w:cs="Arial"/>
          <w:color w:val="000000"/>
          <w:sz w:val="22"/>
          <w:szCs w:val="22"/>
          <w:lang w:val="mk-MK"/>
        </w:rPr>
        <w:t>со</w:t>
      </w:r>
      <w:r>
        <w:rPr>
          <w:rFonts w:asciiTheme="minorHAnsi" w:hAnsiTheme="minorHAnsi" w:cs="Arial"/>
          <w:color w:val="000000"/>
          <w:sz w:val="22"/>
          <w:szCs w:val="22"/>
          <w:lang w:val="mk-MK"/>
        </w:rPr>
        <w:t xml:space="preserve"> </w:t>
      </w:r>
      <w:r w:rsidRPr="00055E6E">
        <w:rPr>
          <w:rFonts w:asciiTheme="minorHAnsi" w:hAnsiTheme="minorHAnsi" w:cs="Arial"/>
          <w:color w:val="000000"/>
          <w:sz w:val="22"/>
          <w:szCs w:val="22"/>
          <w:lang w:val="mk-MK"/>
        </w:rPr>
        <w:t>не</w:t>
      </w:r>
      <w:r w:rsidRPr="00055E6E">
        <w:rPr>
          <w:rFonts w:asciiTheme="minorHAnsi" w:hAnsiTheme="minorHAnsi" w:cs="Arial"/>
          <w:color w:val="000000"/>
          <w:spacing w:val="1"/>
          <w:sz w:val="22"/>
          <w:szCs w:val="22"/>
          <w:lang w:val="mk-MK"/>
        </w:rPr>
        <w:t>о</w:t>
      </w:r>
      <w:r w:rsidRPr="00055E6E">
        <w:rPr>
          <w:rFonts w:asciiTheme="minorHAnsi" w:hAnsiTheme="minorHAnsi" w:cs="Arial"/>
          <w:color w:val="000000"/>
          <w:sz w:val="22"/>
          <w:szCs w:val="22"/>
          <w:lang w:val="mk-MK"/>
        </w:rPr>
        <w:t>п</w:t>
      </w:r>
      <w:r w:rsidRPr="00055E6E">
        <w:rPr>
          <w:rFonts w:asciiTheme="minorHAnsi" w:hAnsiTheme="minorHAnsi" w:cs="Arial"/>
          <w:color w:val="000000"/>
          <w:spacing w:val="-1"/>
          <w:sz w:val="22"/>
          <w:szCs w:val="22"/>
          <w:lang w:val="mk-MK"/>
        </w:rPr>
        <w:t>х</w:t>
      </w:r>
      <w:r w:rsidRPr="00055E6E">
        <w:rPr>
          <w:rFonts w:asciiTheme="minorHAnsi" w:hAnsiTheme="minorHAnsi" w:cs="Arial"/>
          <w:color w:val="000000"/>
          <w:sz w:val="22"/>
          <w:szCs w:val="22"/>
          <w:lang w:val="mk-MK"/>
        </w:rPr>
        <w:t>од</w:t>
      </w:r>
      <w:r w:rsidRPr="00055E6E">
        <w:rPr>
          <w:rFonts w:asciiTheme="minorHAnsi" w:hAnsiTheme="minorHAnsi" w:cs="Arial"/>
          <w:color w:val="000000"/>
          <w:spacing w:val="-1"/>
          <w:sz w:val="22"/>
          <w:szCs w:val="22"/>
          <w:lang w:val="mk-MK"/>
        </w:rPr>
        <w:t>н</w:t>
      </w:r>
      <w:r w:rsidRPr="00055E6E">
        <w:rPr>
          <w:rFonts w:asciiTheme="minorHAnsi" w:hAnsiTheme="minorHAnsi" w:cs="Arial"/>
          <w:color w:val="000000"/>
          <w:sz w:val="22"/>
          <w:szCs w:val="22"/>
          <w:lang w:val="mk-MK"/>
        </w:rPr>
        <w:t>иот</w:t>
      </w:r>
      <w:r>
        <w:rPr>
          <w:rFonts w:asciiTheme="minorHAnsi" w:hAnsiTheme="minorHAnsi" w:cs="Arial"/>
          <w:color w:val="000000"/>
          <w:sz w:val="22"/>
          <w:szCs w:val="22"/>
          <w:lang w:val="mk-MK"/>
        </w:rPr>
        <w:t xml:space="preserve"> </w:t>
      </w:r>
      <w:r w:rsidRPr="00055E6E">
        <w:rPr>
          <w:rFonts w:asciiTheme="minorHAnsi" w:hAnsiTheme="minorHAnsi" w:cs="Arial"/>
          <w:color w:val="000000"/>
          <w:spacing w:val="1"/>
          <w:sz w:val="22"/>
          <w:szCs w:val="22"/>
          <w:lang w:val="mk-MK"/>
        </w:rPr>
        <w:t>ме</w:t>
      </w:r>
      <w:r w:rsidRPr="00055E6E">
        <w:rPr>
          <w:rFonts w:asciiTheme="minorHAnsi" w:hAnsiTheme="minorHAnsi" w:cs="Arial"/>
          <w:color w:val="000000"/>
          <w:sz w:val="22"/>
          <w:szCs w:val="22"/>
          <w:lang w:val="mk-MK"/>
        </w:rPr>
        <w:t>бел</w:t>
      </w:r>
      <w:r w:rsidRPr="00055E6E">
        <w:rPr>
          <w:rFonts w:asciiTheme="minorHAnsi" w:hAnsiTheme="minorHAnsi" w:cs="Arial"/>
          <w:color w:val="000000"/>
          <w:spacing w:val="43"/>
          <w:sz w:val="22"/>
          <w:szCs w:val="22"/>
          <w:lang w:val="mk-MK"/>
        </w:rPr>
        <w:t xml:space="preserve">, </w:t>
      </w:r>
      <w:r w:rsidRPr="00055E6E">
        <w:rPr>
          <w:rFonts w:asciiTheme="minorHAnsi" w:hAnsiTheme="minorHAnsi" w:cs="Arial"/>
          <w:color w:val="000000"/>
          <w:sz w:val="22"/>
          <w:szCs w:val="22"/>
          <w:lang w:val="mk-MK"/>
        </w:rPr>
        <w:t>инвен</w:t>
      </w:r>
      <w:r w:rsidRPr="00055E6E">
        <w:rPr>
          <w:rFonts w:asciiTheme="minorHAnsi" w:hAnsiTheme="minorHAnsi" w:cs="Arial"/>
          <w:color w:val="000000"/>
          <w:spacing w:val="-1"/>
          <w:sz w:val="22"/>
          <w:szCs w:val="22"/>
          <w:lang w:val="mk-MK"/>
        </w:rPr>
        <w:t>т</w:t>
      </w:r>
      <w:r w:rsidRPr="00055E6E">
        <w:rPr>
          <w:rFonts w:asciiTheme="minorHAnsi" w:hAnsiTheme="minorHAnsi" w:cs="Arial"/>
          <w:color w:val="000000"/>
          <w:sz w:val="22"/>
          <w:szCs w:val="22"/>
          <w:lang w:val="mk-MK"/>
        </w:rPr>
        <w:t>а</w:t>
      </w:r>
      <w:r w:rsidRPr="00055E6E">
        <w:rPr>
          <w:rFonts w:asciiTheme="minorHAnsi" w:hAnsiTheme="minorHAnsi" w:cs="Arial"/>
          <w:color w:val="000000"/>
          <w:spacing w:val="1"/>
          <w:sz w:val="22"/>
          <w:szCs w:val="22"/>
          <w:lang w:val="mk-MK"/>
        </w:rPr>
        <w:t xml:space="preserve">р </w:t>
      </w:r>
      <w:r w:rsidRPr="00055E6E">
        <w:rPr>
          <w:rFonts w:asciiTheme="minorHAnsi" w:hAnsiTheme="minorHAnsi" w:cs="Arial"/>
          <w:color w:val="000000"/>
          <w:sz w:val="22"/>
          <w:szCs w:val="22"/>
          <w:lang w:val="mk-MK"/>
        </w:rPr>
        <w:t>ин</w:t>
      </w:r>
      <w:r w:rsidRPr="00055E6E">
        <w:rPr>
          <w:rFonts w:asciiTheme="minorHAnsi" w:hAnsiTheme="minorHAnsi" w:cs="Arial"/>
          <w:color w:val="000000"/>
          <w:spacing w:val="1"/>
          <w:sz w:val="22"/>
          <w:szCs w:val="22"/>
          <w:lang w:val="mk-MK"/>
        </w:rPr>
        <w:t>а</w:t>
      </w:r>
      <w:r w:rsidRPr="00055E6E">
        <w:rPr>
          <w:rFonts w:asciiTheme="minorHAnsi" w:hAnsiTheme="minorHAnsi" w:cs="Arial"/>
          <w:color w:val="000000"/>
          <w:sz w:val="22"/>
          <w:szCs w:val="22"/>
          <w:lang w:val="mk-MK"/>
        </w:rPr>
        <w:t>г</w:t>
      </w:r>
      <w:r w:rsidRPr="00055E6E">
        <w:rPr>
          <w:rFonts w:asciiTheme="minorHAnsi" w:hAnsiTheme="minorHAnsi" w:cs="Arial"/>
          <w:color w:val="000000"/>
          <w:spacing w:val="-1"/>
          <w:sz w:val="22"/>
          <w:szCs w:val="22"/>
          <w:lang w:val="mk-MK"/>
        </w:rPr>
        <w:t>л</w:t>
      </w:r>
      <w:r w:rsidRPr="00055E6E">
        <w:rPr>
          <w:rFonts w:asciiTheme="minorHAnsi" w:hAnsiTheme="minorHAnsi" w:cs="Arial"/>
          <w:color w:val="000000"/>
          <w:sz w:val="22"/>
          <w:szCs w:val="22"/>
          <w:lang w:val="mk-MK"/>
        </w:rPr>
        <w:t>ед</w:t>
      </w:r>
      <w:r w:rsidRPr="00055E6E">
        <w:rPr>
          <w:rFonts w:asciiTheme="minorHAnsi" w:hAnsiTheme="minorHAnsi" w:cs="Arial"/>
          <w:color w:val="000000"/>
          <w:spacing w:val="-1"/>
          <w:sz w:val="22"/>
          <w:szCs w:val="22"/>
          <w:lang w:val="mk-MK"/>
        </w:rPr>
        <w:t>н</w:t>
      </w:r>
      <w:r w:rsidRPr="00055E6E">
        <w:rPr>
          <w:rFonts w:asciiTheme="minorHAnsi" w:hAnsiTheme="minorHAnsi" w:cs="Arial"/>
          <w:color w:val="000000"/>
          <w:sz w:val="22"/>
          <w:szCs w:val="22"/>
          <w:lang w:val="mk-MK"/>
        </w:rPr>
        <w:t>ост</w:t>
      </w:r>
      <w:r w:rsidRPr="00055E6E">
        <w:rPr>
          <w:rFonts w:asciiTheme="minorHAnsi" w:hAnsiTheme="minorHAnsi" w:cs="Arial"/>
          <w:color w:val="000000"/>
          <w:spacing w:val="63"/>
          <w:sz w:val="22"/>
          <w:szCs w:val="22"/>
          <w:lang w:val="mk-MK"/>
        </w:rPr>
        <w:t xml:space="preserve"> и </w:t>
      </w:r>
      <w:r w:rsidRPr="00055E6E">
        <w:rPr>
          <w:rFonts w:asciiTheme="minorHAnsi" w:hAnsiTheme="minorHAnsi" w:cs="Arial"/>
          <w:color w:val="000000"/>
          <w:spacing w:val="1"/>
          <w:sz w:val="22"/>
          <w:szCs w:val="22"/>
          <w:lang w:val="mk-MK"/>
        </w:rPr>
        <w:t>т</w:t>
      </w:r>
      <w:r w:rsidRPr="00055E6E">
        <w:rPr>
          <w:rFonts w:asciiTheme="minorHAnsi" w:hAnsiTheme="minorHAnsi" w:cs="Arial"/>
          <w:color w:val="000000"/>
          <w:sz w:val="22"/>
          <w:szCs w:val="22"/>
          <w:lang w:val="mk-MK"/>
        </w:rPr>
        <w:t>е</w:t>
      </w:r>
      <w:r w:rsidRPr="00055E6E">
        <w:rPr>
          <w:rFonts w:asciiTheme="minorHAnsi" w:hAnsiTheme="minorHAnsi" w:cs="Arial"/>
          <w:color w:val="000000"/>
          <w:spacing w:val="1"/>
          <w:sz w:val="22"/>
          <w:szCs w:val="22"/>
          <w:lang w:val="mk-MK"/>
        </w:rPr>
        <w:t>ко</w:t>
      </w:r>
      <w:r w:rsidRPr="00055E6E">
        <w:rPr>
          <w:rFonts w:asciiTheme="minorHAnsi" w:hAnsiTheme="minorHAnsi" w:cs="Arial"/>
          <w:color w:val="000000"/>
          <w:sz w:val="22"/>
          <w:szCs w:val="22"/>
          <w:lang w:val="mk-MK"/>
        </w:rPr>
        <w:t>вно</w:t>
      </w:r>
      <w:r>
        <w:rPr>
          <w:rFonts w:asciiTheme="minorHAnsi" w:hAnsiTheme="minorHAnsi" w:cs="Arial"/>
          <w:color w:val="000000"/>
          <w:sz w:val="22"/>
          <w:szCs w:val="22"/>
          <w:lang w:val="mk-MK"/>
        </w:rPr>
        <w:t xml:space="preserve"> </w:t>
      </w:r>
      <w:r w:rsidRPr="00055E6E">
        <w:rPr>
          <w:rFonts w:asciiTheme="minorHAnsi" w:hAnsiTheme="minorHAnsi" w:cs="Arial"/>
          <w:color w:val="000000"/>
          <w:spacing w:val="-1"/>
          <w:sz w:val="22"/>
          <w:szCs w:val="22"/>
          <w:lang w:val="mk-MK"/>
        </w:rPr>
        <w:t>в</w:t>
      </w:r>
      <w:r w:rsidRPr="00055E6E">
        <w:rPr>
          <w:rFonts w:asciiTheme="minorHAnsi" w:hAnsiTheme="minorHAnsi" w:cs="Arial"/>
          <w:color w:val="000000"/>
          <w:spacing w:val="9"/>
          <w:sz w:val="22"/>
          <w:szCs w:val="22"/>
          <w:lang w:val="mk-MK"/>
        </w:rPr>
        <w:t>р</w:t>
      </w:r>
      <w:r w:rsidRPr="00055E6E">
        <w:rPr>
          <w:rFonts w:asciiTheme="minorHAnsi" w:hAnsiTheme="minorHAnsi" w:cs="Arial"/>
          <w:color w:val="000000"/>
          <w:sz w:val="22"/>
          <w:szCs w:val="22"/>
          <w:lang w:val="mk-MK"/>
        </w:rPr>
        <w:t>ши набавкана</w:t>
      </w:r>
      <w:r>
        <w:rPr>
          <w:rFonts w:asciiTheme="minorHAnsi" w:hAnsiTheme="minorHAnsi" w:cs="Arial"/>
          <w:color w:val="000000"/>
          <w:sz w:val="22"/>
          <w:szCs w:val="22"/>
          <w:lang w:val="mk-MK"/>
        </w:rPr>
        <w:t xml:space="preserve"> </w:t>
      </w:r>
      <w:r w:rsidRPr="00055E6E">
        <w:rPr>
          <w:rFonts w:asciiTheme="minorHAnsi" w:hAnsiTheme="minorHAnsi" w:cs="Arial"/>
          <w:color w:val="000000"/>
          <w:sz w:val="22"/>
          <w:szCs w:val="22"/>
          <w:lang w:val="mk-MK"/>
        </w:rPr>
        <w:t>и</w:t>
      </w:r>
      <w:r w:rsidRPr="00055E6E">
        <w:rPr>
          <w:rFonts w:asciiTheme="minorHAnsi" w:hAnsiTheme="minorHAnsi" w:cs="Arial"/>
          <w:color w:val="000000"/>
          <w:spacing w:val="-1"/>
          <w:sz w:val="22"/>
          <w:szCs w:val="22"/>
          <w:lang w:val="mk-MK"/>
        </w:rPr>
        <w:t>с</w:t>
      </w:r>
      <w:r w:rsidRPr="00055E6E">
        <w:rPr>
          <w:rFonts w:asciiTheme="minorHAnsi" w:hAnsiTheme="minorHAnsi" w:cs="Arial"/>
          <w:color w:val="000000"/>
          <w:sz w:val="22"/>
          <w:szCs w:val="22"/>
          <w:lang w:val="mk-MK"/>
        </w:rPr>
        <w:t>тите.</w:t>
      </w:r>
    </w:p>
    <w:p w:rsidR="00F26F52" w:rsidRPr="00F65D72" w:rsidRDefault="00614943" w:rsidP="00F26F52">
      <w:pPr>
        <w:pStyle w:val="BodyText"/>
        <w:rPr>
          <w:rFonts w:asciiTheme="minorHAnsi" w:hAnsiTheme="minorHAnsi" w:cstheme="minorHAnsi"/>
          <w:b/>
          <w:sz w:val="24"/>
          <w:szCs w:val="24"/>
          <w:lang w:val="mk-MK"/>
        </w:rPr>
      </w:pPr>
      <w:r w:rsidRPr="00614943">
        <w:rPr>
          <w:rFonts w:asciiTheme="minorHAnsi" w:hAnsiTheme="minorHAnsi" w:cstheme="minorHAnsi"/>
          <w:b/>
          <w:sz w:val="24"/>
          <w:szCs w:val="24"/>
        </w:rPr>
        <w:pict>
          <v:polyline id="_x0000_s2355" style="position:absolute;z-index:-251618816;mso-position-horizontal-relative:page;mso-position-vertical-relative:page" points="18348.7pt,94944.15pt,18322.05pt,94944.15pt,18322.05pt,94958.9pt,18322.05pt,94958.95pt,18295.45pt,94958.95pt,18268.8pt,94958.95pt,18268.8pt,94958.9pt,18242.2pt,94958.9pt,18242.2pt,94983.65pt,18268.8pt,94983.65pt,18268.8pt,94983.65pt,18295.45pt,94983.65pt,18322.05pt,94983.65pt,18322.05pt,94983.6pt,18348.7pt,94983.6pt,18348.7pt,94958.95pt,18348.7pt,94958.9pt,18348.7pt,94944.15pt" coordorigin="1852,9639" coordsize="2130,790" stroked="f">
            <v:path arrowok="t"/>
            <o:lock v:ext="edit" verticies="t"/>
            <w10:wrap anchorx="page" anchory="page"/>
          </v:polyline>
        </w:pict>
      </w:r>
      <w:r w:rsidR="00F26F52" w:rsidRPr="00F65D72">
        <w:rPr>
          <w:rFonts w:asciiTheme="minorHAnsi" w:hAnsiTheme="minorHAnsi" w:cstheme="minorHAnsi"/>
          <w:b/>
          <w:bCs/>
          <w:sz w:val="24"/>
          <w:szCs w:val="24"/>
          <w:lang w:val="mk-MK"/>
        </w:rPr>
        <w:t>2.4.</w:t>
      </w:r>
      <w:r w:rsidR="00F26F52" w:rsidRPr="00F65D72">
        <w:rPr>
          <w:rFonts w:asciiTheme="minorHAnsi" w:hAnsiTheme="minorHAnsi" w:cstheme="minorHAnsi"/>
          <w:b/>
          <w:sz w:val="24"/>
          <w:szCs w:val="24"/>
          <w:lang w:val="mk-MK"/>
        </w:rPr>
        <w:t>Опрема и наставни средства согласно„Нормативот и стандардите за простор, опрема и наставни средства“</w:t>
      </w:r>
    </w:p>
    <w:tbl>
      <w:tblPr>
        <w:tblStyle w:val="TableGrid"/>
        <w:tblW w:w="14881" w:type="dxa"/>
        <w:tblLook w:val="04A0"/>
      </w:tblPr>
      <w:tblGrid>
        <w:gridCol w:w="1536"/>
        <w:gridCol w:w="6794"/>
        <w:gridCol w:w="6551"/>
      </w:tblGrid>
      <w:tr w:rsidR="00F26F52" w:rsidRPr="003C47AA" w:rsidTr="00E07352">
        <w:tc>
          <w:tcPr>
            <w:tcW w:w="1536" w:type="dxa"/>
            <w:shd w:val="clear" w:color="auto" w:fill="D9D9D9" w:themeFill="background1" w:themeFillShade="D9"/>
            <w:vAlign w:val="center"/>
          </w:tcPr>
          <w:p w:rsidR="00F26F52" w:rsidRPr="003C47AA" w:rsidRDefault="00F26F52" w:rsidP="00E07352">
            <w:pPr>
              <w:pStyle w:val="BodyText"/>
              <w:jc w:val="center"/>
              <w:rPr>
                <w:rFonts w:asciiTheme="minorHAnsi" w:hAnsiTheme="minorHAnsi" w:cstheme="minorHAnsi"/>
                <w:b/>
                <w:sz w:val="24"/>
                <w:szCs w:val="24"/>
                <w:lang w:val="mk-MK"/>
              </w:rPr>
            </w:pPr>
            <w:r w:rsidRPr="003C47AA">
              <w:rPr>
                <w:rFonts w:asciiTheme="minorHAnsi" w:hAnsiTheme="minorHAnsi" w:cstheme="minorHAnsi"/>
                <w:b/>
                <w:sz w:val="24"/>
                <w:szCs w:val="24"/>
                <w:lang w:val="mk-MK"/>
              </w:rPr>
              <w:t>Наставен предмет</w:t>
            </w:r>
          </w:p>
        </w:tc>
        <w:tc>
          <w:tcPr>
            <w:tcW w:w="6794" w:type="dxa"/>
            <w:shd w:val="clear" w:color="auto" w:fill="D9D9D9" w:themeFill="background1" w:themeFillShade="D9"/>
            <w:vAlign w:val="center"/>
          </w:tcPr>
          <w:p w:rsidR="00F26F52" w:rsidRPr="003C47AA" w:rsidRDefault="00F26F52" w:rsidP="00E07352">
            <w:pPr>
              <w:pStyle w:val="BodyText"/>
              <w:jc w:val="center"/>
              <w:rPr>
                <w:rFonts w:asciiTheme="minorHAnsi" w:hAnsiTheme="minorHAnsi" w:cstheme="minorHAnsi"/>
                <w:b/>
                <w:sz w:val="24"/>
                <w:szCs w:val="24"/>
                <w:lang w:val="mk-MK"/>
              </w:rPr>
            </w:pPr>
            <w:r>
              <w:rPr>
                <w:rFonts w:asciiTheme="minorHAnsi" w:hAnsiTheme="minorHAnsi" w:cstheme="minorHAnsi"/>
                <w:b/>
                <w:sz w:val="24"/>
                <w:szCs w:val="24"/>
                <w:lang w:val="mk-MK"/>
              </w:rPr>
              <w:t>Постоечка опрема и наставни средства</w:t>
            </w:r>
          </w:p>
        </w:tc>
        <w:tc>
          <w:tcPr>
            <w:tcW w:w="6551" w:type="dxa"/>
            <w:shd w:val="clear" w:color="auto" w:fill="D9D9D9" w:themeFill="background1" w:themeFillShade="D9"/>
            <w:vAlign w:val="center"/>
          </w:tcPr>
          <w:p w:rsidR="00F26F52" w:rsidRPr="003C47AA" w:rsidRDefault="00F26F52" w:rsidP="00E07352">
            <w:pPr>
              <w:pStyle w:val="BodyText"/>
              <w:jc w:val="center"/>
              <w:rPr>
                <w:rFonts w:asciiTheme="minorHAnsi" w:hAnsiTheme="minorHAnsi" w:cstheme="minorHAnsi"/>
                <w:b/>
                <w:sz w:val="24"/>
                <w:szCs w:val="24"/>
                <w:lang w:val="mk-MK"/>
              </w:rPr>
            </w:pPr>
            <w:r>
              <w:rPr>
                <w:rFonts w:asciiTheme="minorHAnsi" w:hAnsiTheme="minorHAnsi" w:cstheme="minorHAnsi"/>
                <w:b/>
                <w:sz w:val="24"/>
                <w:szCs w:val="24"/>
                <w:lang w:val="mk-MK"/>
              </w:rPr>
              <w:t>Потребна опрема и наставни средства</w:t>
            </w:r>
          </w:p>
        </w:tc>
      </w:tr>
      <w:tr w:rsidR="00F26F52" w:rsidRPr="003C47AA" w:rsidTr="00E07352">
        <w:tc>
          <w:tcPr>
            <w:tcW w:w="1536" w:type="dxa"/>
          </w:tcPr>
          <w:p w:rsidR="00F26F52" w:rsidRPr="00FA71C8" w:rsidRDefault="00F26F52" w:rsidP="00E07352">
            <w:pPr>
              <w:pStyle w:val="BodyText"/>
              <w:rPr>
                <w:rFonts w:asciiTheme="minorHAnsi" w:hAnsiTheme="minorHAnsi" w:cstheme="minorHAnsi"/>
                <w:lang w:val="mk-MK"/>
              </w:rPr>
            </w:pPr>
            <w:r w:rsidRPr="00FF0281">
              <w:rPr>
                <w:rFonts w:asciiTheme="minorHAnsi" w:hAnsiTheme="minorHAnsi"/>
                <w:lang w:val="mk-MK"/>
              </w:rPr>
              <w:t>Македонски јазик</w:t>
            </w:r>
            <w:r>
              <w:rPr>
                <w:rFonts w:asciiTheme="minorHAnsi" w:hAnsiTheme="minorHAnsi"/>
              </w:rPr>
              <w:t xml:space="preserve"> 1</w:t>
            </w:r>
            <w:r>
              <w:rPr>
                <w:rFonts w:asciiTheme="minorHAnsi" w:hAnsiTheme="minorHAnsi"/>
                <w:lang w:val="mk-MK"/>
              </w:rPr>
              <w:t>и2</w:t>
            </w:r>
          </w:p>
        </w:tc>
        <w:tc>
          <w:tcPr>
            <w:tcW w:w="6794" w:type="dxa"/>
          </w:tcPr>
          <w:p w:rsidR="00F26F52" w:rsidRPr="00B63455" w:rsidRDefault="00F26F52" w:rsidP="00E07352">
            <w:pPr>
              <w:pStyle w:val="BodyText"/>
              <w:ind w:right="57"/>
              <w:rPr>
                <w:rFonts w:asciiTheme="minorHAnsi" w:hAnsiTheme="minorHAnsi" w:cstheme="minorHAnsi"/>
                <w:b/>
                <w:szCs w:val="20"/>
                <w:lang w:val="mk-MK"/>
              </w:rPr>
            </w:pPr>
            <w:r w:rsidRPr="00B63455">
              <w:rPr>
                <w:rFonts w:asciiTheme="minorHAnsi" w:hAnsiTheme="minorHAnsi" w:cstheme="minorHAnsi"/>
                <w:b/>
                <w:szCs w:val="20"/>
                <w:lang w:val="mk-MK"/>
              </w:rPr>
              <w:t>Опрема:</w:t>
            </w:r>
          </w:p>
          <w:p w:rsidR="00F26F52" w:rsidRDefault="00F26F52" w:rsidP="00E07352">
            <w:pPr>
              <w:pStyle w:val="BodyText"/>
              <w:rPr>
                <w:rFonts w:asciiTheme="minorHAnsi" w:hAnsiTheme="minorHAnsi" w:cstheme="minorHAnsi"/>
                <w:sz w:val="20"/>
                <w:szCs w:val="20"/>
                <w:lang w:val="mk-MK"/>
              </w:rPr>
            </w:pPr>
            <w:r w:rsidRPr="00C37423">
              <w:rPr>
                <w:rFonts w:asciiTheme="minorHAnsi" w:hAnsiTheme="minorHAnsi" w:cstheme="minorHAnsi"/>
                <w:sz w:val="20"/>
                <w:szCs w:val="20"/>
                <w:lang w:val="mk-MK"/>
              </w:rPr>
              <w:t>- 2 шкафа со полици (еде</w:t>
            </w:r>
            <w:r>
              <w:rPr>
                <w:rFonts w:asciiTheme="minorHAnsi" w:hAnsiTheme="minorHAnsi" w:cstheme="minorHAnsi"/>
                <w:sz w:val="20"/>
                <w:szCs w:val="20"/>
                <w:lang w:val="mk-MK"/>
              </w:rPr>
              <w:t>н стар и еден нов функционален) во уч 1</w:t>
            </w:r>
          </w:p>
          <w:p w:rsidR="00F26F52" w:rsidRDefault="00F26F52" w:rsidP="00E07352">
            <w:pPr>
              <w:pStyle w:val="BodyText"/>
              <w:rPr>
                <w:rFonts w:asciiTheme="minorHAnsi" w:hAnsiTheme="minorHAnsi" w:cstheme="minorHAnsi"/>
                <w:sz w:val="20"/>
                <w:szCs w:val="20"/>
                <w:lang w:val="mk-MK"/>
              </w:rPr>
            </w:pPr>
            <w:r>
              <w:rPr>
                <w:rFonts w:asciiTheme="minorHAnsi" w:hAnsiTheme="minorHAnsi" w:cstheme="minorHAnsi"/>
                <w:sz w:val="20"/>
                <w:szCs w:val="20"/>
                <w:lang w:val="mk-MK"/>
              </w:rPr>
              <w:t>- 2 шкафа нови во уч 2</w:t>
            </w:r>
          </w:p>
          <w:p w:rsidR="00F26F52" w:rsidRDefault="00F26F52" w:rsidP="00E07352">
            <w:pPr>
              <w:pStyle w:val="BodyText"/>
              <w:rPr>
                <w:rFonts w:asciiTheme="minorHAnsi" w:hAnsiTheme="minorHAnsi" w:cstheme="minorHAnsi"/>
                <w:sz w:val="20"/>
                <w:szCs w:val="20"/>
                <w:lang w:val="mk-MK"/>
              </w:rPr>
            </w:pPr>
            <w:r>
              <w:rPr>
                <w:rFonts w:asciiTheme="minorHAnsi" w:hAnsiTheme="minorHAnsi" w:cstheme="minorHAnsi"/>
                <w:sz w:val="20"/>
                <w:szCs w:val="20"/>
                <w:lang w:val="mk-MK"/>
              </w:rPr>
              <w:t>- 20 индивидуални клупи нови во уч 1</w:t>
            </w:r>
            <w:r w:rsidR="00467F04">
              <w:rPr>
                <w:rFonts w:asciiTheme="minorHAnsi" w:hAnsiTheme="minorHAnsi" w:cstheme="minorHAnsi"/>
                <w:sz w:val="20"/>
                <w:szCs w:val="20"/>
                <w:lang w:val="mk-MK"/>
              </w:rPr>
              <w:t xml:space="preserve"> /столчиња стари</w:t>
            </w:r>
          </w:p>
          <w:p w:rsidR="00F26F52" w:rsidRDefault="00F26F52" w:rsidP="00E07352">
            <w:pPr>
              <w:pStyle w:val="BodyText"/>
              <w:rPr>
                <w:rFonts w:asciiTheme="minorHAnsi" w:hAnsiTheme="minorHAnsi" w:cstheme="minorHAnsi"/>
                <w:sz w:val="20"/>
                <w:szCs w:val="20"/>
                <w:lang w:val="mk-MK"/>
              </w:rPr>
            </w:pPr>
            <w:r>
              <w:rPr>
                <w:rFonts w:asciiTheme="minorHAnsi" w:hAnsiTheme="minorHAnsi" w:cstheme="minorHAnsi"/>
                <w:sz w:val="20"/>
                <w:szCs w:val="20"/>
                <w:lang w:val="mk-MK"/>
              </w:rPr>
              <w:t>- завеси вариолајт 3</w:t>
            </w:r>
          </w:p>
          <w:p w:rsidR="00F26F52" w:rsidRDefault="00F26F52" w:rsidP="00E07352">
            <w:pPr>
              <w:pStyle w:val="BodyText"/>
              <w:rPr>
                <w:rFonts w:asciiTheme="minorHAnsi" w:hAnsiTheme="minorHAnsi" w:cstheme="minorHAnsi"/>
                <w:sz w:val="20"/>
                <w:szCs w:val="20"/>
                <w:lang w:val="mk-MK"/>
              </w:rPr>
            </w:pPr>
            <w:r>
              <w:rPr>
                <w:rFonts w:asciiTheme="minorHAnsi" w:hAnsiTheme="minorHAnsi" w:cstheme="minorHAnsi"/>
                <w:sz w:val="20"/>
                <w:szCs w:val="20"/>
                <w:lang w:val="mk-MK"/>
              </w:rPr>
              <w:t>- 19 индивидуални клупи нови во уч 2</w:t>
            </w:r>
            <w:r w:rsidR="00467F04">
              <w:rPr>
                <w:rFonts w:asciiTheme="minorHAnsi" w:hAnsiTheme="minorHAnsi" w:cstheme="minorHAnsi"/>
                <w:sz w:val="20"/>
                <w:szCs w:val="20"/>
                <w:lang w:val="mk-MK"/>
              </w:rPr>
              <w:t>/ столчиња стари</w:t>
            </w:r>
          </w:p>
          <w:p w:rsidR="00F26F52" w:rsidRPr="00C37423" w:rsidRDefault="00F26F52" w:rsidP="00E07352">
            <w:pPr>
              <w:pStyle w:val="BodyText"/>
              <w:rPr>
                <w:rFonts w:asciiTheme="minorHAnsi" w:hAnsiTheme="minorHAnsi" w:cstheme="minorHAnsi"/>
                <w:sz w:val="20"/>
                <w:szCs w:val="20"/>
                <w:lang w:val="mk-MK"/>
              </w:rPr>
            </w:pPr>
            <w:r>
              <w:rPr>
                <w:rFonts w:asciiTheme="minorHAnsi" w:hAnsiTheme="minorHAnsi" w:cstheme="minorHAnsi"/>
                <w:sz w:val="20"/>
                <w:szCs w:val="20"/>
                <w:lang w:val="mk-MK"/>
              </w:rPr>
              <w:t>-завеси вариолајт 3</w:t>
            </w:r>
          </w:p>
          <w:p w:rsidR="00F26F52" w:rsidRPr="00637243" w:rsidRDefault="00F26F52" w:rsidP="00E07352">
            <w:pPr>
              <w:pStyle w:val="BodyText"/>
              <w:rPr>
                <w:rFonts w:asciiTheme="minorHAnsi" w:hAnsiTheme="minorHAnsi" w:cstheme="minorHAnsi"/>
                <w:b/>
                <w:lang w:val="mk-MK"/>
              </w:rPr>
            </w:pPr>
            <w:r w:rsidRPr="00637243">
              <w:rPr>
                <w:rFonts w:asciiTheme="minorHAnsi" w:hAnsiTheme="minorHAnsi" w:cstheme="minorHAnsi"/>
                <w:b/>
                <w:lang w:val="mk-MK"/>
              </w:rPr>
              <w:lastRenderedPageBreak/>
              <w:t>Наставни средства:</w:t>
            </w:r>
          </w:p>
          <w:p w:rsidR="00F26F52" w:rsidRDefault="00F26F52" w:rsidP="00E07352">
            <w:pPr>
              <w:pStyle w:val="BodyText"/>
              <w:rPr>
                <w:rFonts w:asciiTheme="minorHAnsi" w:hAnsiTheme="minorHAnsi" w:cstheme="minorHAnsi"/>
                <w:sz w:val="18"/>
                <w:szCs w:val="18"/>
                <w:lang w:val="mk-MK"/>
              </w:rPr>
            </w:pPr>
            <w:r w:rsidRPr="00C37423">
              <w:rPr>
                <w:rFonts w:asciiTheme="minorHAnsi" w:hAnsiTheme="minorHAnsi" w:cstheme="minorHAnsi"/>
                <w:sz w:val="18"/>
                <w:szCs w:val="18"/>
                <w:lang w:val="mk-MK"/>
              </w:rPr>
              <w:t>- три слики на поети, многу стари.</w:t>
            </w:r>
          </w:p>
          <w:p w:rsidR="00F26F52" w:rsidRPr="00B323E9" w:rsidRDefault="00F26F52" w:rsidP="00E07352">
            <w:pPr>
              <w:pStyle w:val="BodyText"/>
              <w:rPr>
                <w:rFonts w:asciiTheme="minorHAnsi" w:hAnsiTheme="minorHAnsi" w:cstheme="minorHAnsi"/>
                <w:sz w:val="18"/>
                <w:szCs w:val="18"/>
                <w:lang w:val="en-GB"/>
              </w:rPr>
            </w:pPr>
            <w:r>
              <w:rPr>
                <w:rFonts w:asciiTheme="minorHAnsi" w:hAnsiTheme="minorHAnsi" w:cstheme="minorHAnsi"/>
                <w:sz w:val="18"/>
                <w:szCs w:val="18"/>
                <w:lang w:val="mk-MK"/>
              </w:rPr>
              <w:t>- смарт табла</w:t>
            </w:r>
            <w:r w:rsidRPr="00B323E9">
              <w:rPr>
                <w:rFonts w:asciiTheme="minorHAnsi" w:hAnsiTheme="minorHAnsi" w:cstheme="minorHAnsi"/>
                <w:sz w:val="18"/>
                <w:szCs w:val="18"/>
                <w:lang w:val="mk-MK"/>
              </w:rPr>
              <w:t xml:space="preserve"> 1 </w:t>
            </w:r>
          </w:p>
          <w:p w:rsidR="00F26F52" w:rsidRPr="00F26F52" w:rsidRDefault="00F26F52" w:rsidP="00E07352">
            <w:pPr>
              <w:pStyle w:val="BodyText"/>
              <w:rPr>
                <w:rFonts w:asciiTheme="minorHAnsi" w:hAnsiTheme="minorHAnsi" w:cstheme="minorHAnsi"/>
                <w:b/>
                <w:color w:val="000000" w:themeColor="text1"/>
                <w:sz w:val="18"/>
                <w:szCs w:val="18"/>
                <w:lang w:val="mk-MK"/>
              </w:rPr>
            </w:pPr>
            <w:r w:rsidRPr="00F26F52">
              <w:rPr>
                <w:rFonts w:asciiTheme="minorHAnsi" w:hAnsiTheme="minorHAnsi" w:cstheme="minorHAnsi"/>
                <w:b/>
                <w:color w:val="000000" w:themeColor="text1"/>
                <w:sz w:val="18"/>
                <w:szCs w:val="18"/>
                <w:lang w:val="mk-MK"/>
              </w:rPr>
              <w:t>- лап топ 1 и персонален ком 2</w:t>
            </w:r>
          </w:p>
          <w:p w:rsidR="00F26F52" w:rsidRPr="00B323E9" w:rsidRDefault="00F26F52" w:rsidP="00E07352">
            <w:pPr>
              <w:pStyle w:val="BodyText"/>
              <w:rPr>
                <w:rFonts w:asciiTheme="minorHAnsi" w:hAnsiTheme="minorHAnsi" w:cstheme="minorHAnsi"/>
                <w:sz w:val="18"/>
                <w:szCs w:val="18"/>
                <w:lang w:val="mk-MK"/>
              </w:rPr>
            </w:pPr>
            <w:r w:rsidRPr="00B323E9">
              <w:rPr>
                <w:rFonts w:asciiTheme="minorHAnsi" w:hAnsiTheme="minorHAnsi" w:cstheme="minorHAnsi"/>
                <w:sz w:val="18"/>
                <w:szCs w:val="18"/>
                <w:lang w:val="mk-MK"/>
              </w:rPr>
              <w:t>- печатач во уч 2</w:t>
            </w:r>
          </w:p>
          <w:p w:rsidR="00F26F52" w:rsidRPr="00B323E9" w:rsidRDefault="00F26F52" w:rsidP="00E07352">
            <w:pPr>
              <w:pStyle w:val="BodyText"/>
              <w:rPr>
                <w:rFonts w:asciiTheme="minorHAnsi" w:hAnsiTheme="minorHAnsi" w:cstheme="minorHAnsi"/>
                <w:sz w:val="18"/>
                <w:szCs w:val="18"/>
                <w:lang w:val="mk-MK"/>
              </w:rPr>
            </w:pPr>
            <w:r w:rsidRPr="00B323E9">
              <w:rPr>
                <w:rFonts w:asciiTheme="minorHAnsi" w:hAnsiTheme="minorHAnsi" w:cstheme="minorHAnsi"/>
                <w:sz w:val="18"/>
                <w:szCs w:val="18"/>
                <w:lang w:val="mk-MK"/>
              </w:rPr>
              <w:t xml:space="preserve">- </w:t>
            </w:r>
            <w:r w:rsidRPr="00B323E9">
              <w:rPr>
                <w:rFonts w:asciiTheme="minorHAnsi" w:hAnsiTheme="minorHAnsi" w:cstheme="minorHAnsi"/>
                <w:sz w:val="18"/>
                <w:szCs w:val="18"/>
                <w:lang w:val="en-GB"/>
              </w:rPr>
              <w:t xml:space="preserve">LCD </w:t>
            </w:r>
            <w:r w:rsidRPr="00B323E9">
              <w:rPr>
                <w:rFonts w:asciiTheme="minorHAnsi" w:hAnsiTheme="minorHAnsi" w:cstheme="minorHAnsi"/>
                <w:sz w:val="18"/>
                <w:szCs w:val="18"/>
                <w:lang w:val="mk-MK"/>
              </w:rPr>
              <w:t>проектор во 1</w:t>
            </w:r>
          </w:p>
          <w:p w:rsidR="00F26F52" w:rsidRDefault="00F26F52" w:rsidP="00E07352">
            <w:pPr>
              <w:pStyle w:val="BodyText"/>
              <w:ind w:right="57"/>
              <w:rPr>
                <w:rFonts w:asciiTheme="minorHAnsi" w:hAnsiTheme="minorHAnsi" w:cstheme="minorHAnsi"/>
                <w:sz w:val="18"/>
                <w:szCs w:val="18"/>
                <w:lang w:val="mk-MK"/>
              </w:rPr>
            </w:pPr>
            <w:r w:rsidRPr="00B323E9">
              <w:rPr>
                <w:rFonts w:asciiTheme="minorHAnsi" w:eastAsiaTheme="minorEastAsia" w:hAnsiTheme="minorHAnsi" w:cstheme="minorHAnsi"/>
                <w:b/>
                <w:sz w:val="20"/>
                <w:szCs w:val="20"/>
                <w:lang w:val="mk-MK" w:eastAsia="mk-MK"/>
              </w:rPr>
              <w:t>Интерактивен монитор (смарт табла)- Донација</w:t>
            </w:r>
          </w:p>
          <w:p w:rsidR="00F26F52" w:rsidRPr="00C37423" w:rsidRDefault="00F26F52" w:rsidP="00E07352">
            <w:pPr>
              <w:pStyle w:val="BodyText"/>
              <w:ind w:right="57"/>
              <w:rPr>
                <w:rFonts w:asciiTheme="minorHAnsi" w:hAnsiTheme="minorHAnsi" w:cstheme="minorHAnsi"/>
                <w:sz w:val="18"/>
                <w:szCs w:val="18"/>
                <w:lang w:val="mk-MK"/>
              </w:rPr>
            </w:pPr>
          </w:p>
          <w:p w:rsidR="00F26F52" w:rsidRPr="003C47AA" w:rsidRDefault="00F26F52" w:rsidP="00E07352">
            <w:pPr>
              <w:pStyle w:val="BodyText"/>
              <w:ind w:right="57"/>
              <w:rPr>
                <w:rFonts w:asciiTheme="minorHAnsi" w:hAnsiTheme="minorHAnsi" w:cstheme="minorHAnsi"/>
                <w:lang w:val="mk-MK"/>
              </w:rPr>
            </w:pPr>
          </w:p>
        </w:tc>
        <w:tc>
          <w:tcPr>
            <w:tcW w:w="6551" w:type="dxa"/>
          </w:tcPr>
          <w:p w:rsidR="00F26F52" w:rsidRPr="00C37423" w:rsidRDefault="00F26F52" w:rsidP="00E07352">
            <w:pPr>
              <w:pStyle w:val="BodyText"/>
              <w:rPr>
                <w:rFonts w:asciiTheme="minorHAnsi" w:hAnsiTheme="minorHAnsi" w:cstheme="minorHAnsi"/>
                <w:sz w:val="20"/>
                <w:szCs w:val="20"/>
                <w:lang w:val="mk-MK"/>
              </w:rPr>
            </w:pPr>
            <w:r>
              <w:rPr>
                <w:rFonts w:asciiTheme="minorHAnsi" w:hAnsiTheme="minorHAnsi" w:cstheme="minorHAnsi"/>
                <w:lang w:val="mk-MK"/>
              </w:rPr>
              <w:lastRenderedPageBreak/>
              <w:t xml:space="preserve">- </w:t>
            </w:r>
            <w:r w:rsidRPr="00C37423">
              <w:rPr>
                <w:rFonts w:asciiTheme="minorHAnsi" w:hAnsiTheme="minorHAnsi" w:cstheme="minorHAnsi"/>
                <w:sz w:val="20"/>
                <w:szCs w:val="20"/>
                <w:lang w:val="mk-MK"/>
              </w:rPr>
              <w:t>Нови и фунцкионални паноа за изложување на ученичките изработки</w:t>
            </w:r>
          </w:p>
          <w:p w:rsidR="00F26F52" w:rsidRPr="00C37423" w:rsidRDefault="00F26F52" w:rsidP="00E07352">
            <w:pPr>
              <w:pStyle w:val="BodyText"/>
              <w:rPr>
                <w:rFonts w:asciiTheme="minorHAnsi" w:hAnsiTheme="minorHAnsi" w:cstheme="minorHAnsi"/>
                <w:sz w:val="20"/>
                <w:szCs w:val="20"/>
                <w:lang w:val="mk-MK"/>
              </w:rPr>
            </w:pPr>
            <w:r>
              <w:rPr>
                <w:rFonts w:asciiTheme="minorHAnsi" w:hAnsiTheme="minorHAnsi" w:cstheme="minorHAnsi"/>
                <w:sz w:val="20"/>
                <w:szCs w:val="20"/>
                <w:lang w:val="mk-MK"/>
              </w:rPr>
              <w:t xml:space="preserve">- компјутер, печатач, </w:t>
            </w:r>
            <w:r w:rsidRPr="00C37423">
              <w:rPr>
                <w:rFonts w:asciiTheme="minorHAnsi" w:hAnsiTheme="minorHAnsi" w:cstheme="minorHAnsi"/>
                <w:sz w:val="20"/>
                <w:szCs w:val="20"/>
                <w:lang w:val="mk-MK"/>
              </w:rPr>
              <w:t>ЛЦД проектор или најдобро</w:t>
            </w:r>
            <w:r>
              <w:rPr>
                <w:rFonts w:asciiTheme="minorHAnsi" w:hAnsiTheme="minorHAnsi" w:cstheme="minorHAnsi"/>
                <w:sz w:val="20"/>
                <w:szCs w:val="20"/>
                <w:lang w:val="mk-MK"/>
              </w:rPr>
              <w:t xml:space="preserve"> интерактивна паметна табла,</w:t>
            </w:r>
            <w:r w:rsidRPr="00C37423">
              <w:rPr>
                <w:rFonts w:asciiTheme="minorHAnsi" w:hAnsiTheme="minorHAnsi" w:cstheme="minorHAnsi"/>
                <w:sz w:val="20"/>
                <w:szCs w:val="20"/>
                <w:lang w:val="mk-MK"/>
              </w:rPr>
              <w:t xml:space="preserve"> ЦД – плеер</w:t>
            </w:r>
          </w:p>
          <w:p w:rsidR="00F26F52" w:rsidRPr="00C37423" w:rsidRDefault="00F26F52" w:rsidP="00E07352">
            <w:pPr>
              <w:pStyle w:val="BodyText"/>
              <w:rPr>
                <w:rFonts w:asciiTheme="minorHAnsi" w:hAnsiTheme="minorHAnsi" w:cstheme="minorHAnsi"/>
                <w:sz w:val="20"/>
                <w:szCs w:val="20"/>
                <w:lang w:val="mk-MK"/>
              </w:rPr>
            </w:pPr>
            <w:r w:rsidRPr="00C37423">
              <w:rPr>
                <w:rFonts w:asciiTheme="minorHAnsi" w:hAnsiTheme="minorHAnsi" w:cstheme="minorHAnsi"/>
                <w:sz w:val="20"/>
                <w:szCs w:val="20"/>
                <w:lang w:val="mk-MK"/>
              </w:rPr>
              <w:t>А) аудитивни средства според нормативите:</w:t>
            </w:r>
          </w:p>
          <w:p w:rsidR="00F26F52" w:rsidRPr="00C37423" w:rsidRDefault="00F26F52" w:rsidP="00E07352">
            <w:pPr>
              <w:pStyle w:val="BodyText"/>
              <w:rPr>
                <w:rFonts w:asciiTheme="minorHAnsi" w:hAnsiTheme="minorHAnsi" w:cstheme="minorHAnsi"/>
                <w:sz w:val="20"/>
                <w:szCs w:val="20"/>
                <w:lang w:val="mk-MK"/>
              </w:rPr>
            </w:pPr>
            <w:r w:rsidRPr="00C37423">
              <w:rPr>
                <w:rFonts w:asciiTheme="minorHAnsi" w:hAnsiTheme="minorHAnsi" w:cstheme="minorHAnsi"/>
                <w:sz w:val="20"/>
                <w:szCs w:val="20"/>
                <w:lang w:val="mk-MK"/>
              </w:rPr>
              <w:t>- Цедеа со снимени содржини предвидени со програмата и прилагодени на возраста</w:t>
            </w:r>
          </w:p>
          <w:p w:rsidR="00F26F52" w:rsidRPr="00C37423" w:rsidRDefault="00F26F52" w:rsidP="00E07352">
            <w:pPr>
              <w:pStyle w:val="BodyText"/>
              <w:rPr>
                <w:rFonts w:asciiTheme="minorHAnsi" w:hAnsiTheme="minorHAnsi" w:cstheme="minorHAnsi"/>
                <w:sz w:val="20"/>
                <w:szCs w:val="20"/>
                <w:lang w:val="mk-MK"/>
              </w:rPr>
            </w:pPr>
            <w:r>
              <w:rPr>
                <w:rFonts w:asciiTheme="minorHAnsi" w:hAnsiTheme="minorHAnsi" w:cstheme="minorHAnsi"/>
                <w:sz w:val="20"/>
                <w:szCs w:val="20"/>
                <w:lang w:val="mk-MK"/>
              </w:rPr>
              <w:t>- Наставни филмови, образовни филмови, д</w:t>
            </w:r>
            <w:r w:rsidRPr="00C37423">
              <w:rPr>
                <w:rFonts w:asciiTheme="minorHAnsi" w:hAnsiTheme="minorHAnsi" w:cstheme="minorHAnsi"/>
                <w:sz w:val="20"/>
                <w:szCs w:val="20"/>
                <w:lang w:val="mk-MK"/>
              </w:rPr>
              <w:t>окументарни филмови</w:t>
            </w:r>
          </w:p>
          <w:p w:rsidR="00F26F52" w:rsidRPr="00C37423" w:rsidRDefault="00F26F52" w:rsidP="00E07352">
            <w:pPr>
              <w:pStyle w:val="BodyText"/>
              <w:rPr>
                <w:rFonts w:asciiTheme="minorHAnsi" w:hAnsiTheme="minorHAnsi" w:cstheme="minorHAnsi"/>
                <w:sz w:val="20"/>
                <w:szCs w:val="20"/>
                <w:lang w:val="mk-MK"/>
              </w:rPr>
            </w:pPr>
            <w:r w:rsidRPr="00C37423">
              <w:rPr>
                <w:rFonts w:asciiTheme="minorHAnsi" w:hAnsiTheme="minorHAnsi" w:cstheme="minorHAnsi"/>
                <w:sz w:val="20"/>
                <w:szCs w:val="20"/>
                <w:lang w:val="mk-MK"/>
              </w:rPr>
              <w:lastRenderedPageBreak/>
              <w:t>- Снимки на текстови од усната и пишаната книжевност</w:t>
            </w:r>
          </w:p>
          <w:p w:rsidR="00F26F52" w:rsidRPr="00C37423" w:rsidRDefault="00F26F52" w:rsidP="00E07352">
            <w:pPr>
              <w:pStyle w:val="BodyText"/>
              <w:rPr>
                <w:rFonts w:asciiTheme="minorHAnsi" w:hAnsiTheme="minorHAnsi" w:cstheme="minorHAnsi"/>
                <w:sz w:val="20"/>
                <w:szCs w:val="20"/>
                <w:lang w:val="mk-MK"/>
              </w:rPr>
            </w:pPr>
            <w:r w:rsidRPr="00C37423">
              <w:rPr>
                <w:rFonts w:asciiTheme="minorHAnsi" w:hAnsiTheme="minorHAnsi" w:cstheme="minorHAnsi"/>
                <w:sz w:val="20"/>
                <w:szCs w:val="20"/>
                <w:lang w:val="mk-MK"/>
              </w:rPr>
              <w:t>- ЦД со акцентски вежби според програмата поврзани со изразно читање</w:t>
            </w:r>
          </w:p>
          <w:p w:rsidR="00F26F52" w:rsidRPr="00C37423" w:rsidRDefault="00F26F52" w:rsidP="00E07352">
            <w:pPr>
              <w:pStyle w:val="BodyText"/>
              <w:rPr>
                <w:rFonts w:asciiTheme="minorHAnsi" w:hAnsiTheme="minorHAnsi" w:cstheme="minorHAnsi"/>
                <w:sz w:val="20"/>
                <w:szCs w:val="20"/>
                <w:lang w:val="mk-MK"/>
              </w:rPr>
            </w:pPr>
            <w:r w:rsidRPr="00C37423">
              <w:rPr>
                <w:rFonts w:asciiTheme="minorHAnsi" w:hAnsiTheme="minorHAnsi" w:cstheme="minorHAnsi"/>
                <w:sz w:val="20"/>
                <w:szCs w:val="20"/>
                <w:lang w:val="mk-MK"/>
              </w:rPr>
              <w:t>Б) Аудиовизуелни средства според нормативите:</w:t>
            </w:r>
          </w:p>
          <w:p w:rsidR="00F26F52" w:rsidRPr="00C37423" w:rsidRDefault="00F26F52" w:rsidP="00E07352">
            <w:pPr>
              <w:pStyle w:val="BodyText"/>
              <w:rPr>
                <w:rFonts w:asciiTheme="minorHAnsi" w:hAnsiTheme="minorHAnsi" w:cstheme="minorHAnsi"/>
                <w:sz w:val="20"/>
                <w:szCs w:val="20"/>
                <w:lang w:val="mk-MK"/>
              </w:rPr>
            </w:pPr>
            <w:r w:rsidRPr="00C37423">
              <w:rPr>
                <w:rFonts w:asciiTheme="minorHAnsi" w:hAnsiTheme="minorHAnsi" w:cstheme="minorHAnsi"/>
                <w:sz w:val="20"/>
                <w:szCs w:val="20"/>
                <w:lang w:val="mk-MK"/>
              </w:rPr>
              <w:t>- Дигитални содржини согласно целите и содржините од наставната програма за соодветното одделение</w:t>
            </w:r>
          </w:p>
          <w:p w:rsidR="00F26F52" w:rsidRPr="00C37423" w:rsidRDefault="00F26F52" w:rsidP="00E07352">
            <w:pPr>
              <w:pStyle w:val="BodyText"/>
              <w:rPr>
                <w:rFonts w:asciiTheme="minorHAnsi" w:hAnsiTheme="minorHAnsi" w:cstheme="minorHAnsi"/>
                <w:sz w:val="28"/>
                <w:szCs w:val="28"/>
                <w:lang w:val="mk-MK"/>
              </w:rPr>
            </w:pPr>
            <w:r w:rsidRPr="00C37423">
              <w:rPr>
                <w:rFonts w:asciiTheme="minorHAnsi" w:hAnsiTheme="minorHAnsi" w:cstheme="minorHAnsi"/>
                <w:sz w:val="20"/>
                <w:szCs w:val="20"/>
                <w:lang w:val="mk-MK"/>
              </w:rPr>
              <w:t>- Едукативни софтвери – избор на текстови според наставната програма, драматизација на познати глумци и сл</w:t>
            </w:r>
            <w:r>
              <w:rPr>
                <w:rFonts w:asciiTheme="minorHAnsi" w:hAnsiTheme="minorHAnsi" w:cstheme="minorHAnsi"/>
                <w:sz w:val="28"/>
                <w:szCs w:val="28"/>
                <w:lang w:val="mk-MK"/>
              </w:rPr>
              <w:t>.</w:t>
            </w:r>
          </w:p>
        </w:tc>
      </w:tr>
      <w:tr w:rsidR="00F26F52" w:rsidRPr="003C47AA" w:rsidTr="00E07352">
        <w:tc>
          <w:tcPr>
            <w:tcW w:w="1536" w:type="dxa"/>
          </w:tcPr>
          <w:p w:rsidR="00F26F52" w:rsidRPr="003C47AA" w:rsidRDefault="00F26F52" w:rsidP="00E07352">
            <w:pPr>
              <w:pStyle w:val="BodyText"/>
              <w:rPr>
                <w:rFonts w:asciiTheme="minorHAnsi" w:hAnsiTheme="minorHAnsi" w:cstheme="minorHAnsi"/>
                <w:lang w:val="mk-MK"/>
              </w:rPr>
            </w:pPr>
            <w:r w:rsidRPr="00FF0281">
              <w:rPr>
                <w:rFonts w:asciiTheme="minorHAnsi" w:hAnsiTheme="minorHAnsi"/>
                <w:lang w:val="mk-MK"/>
              </w:rPr>
              <w:lastRenderedPageBreak/>
              <w:t>Англиски јазик</w:t>
            </w:r>
          </w:p>
        </w:tc>
        <w:tc>
          <w:tcPr>
            <w:tcW w:w="6794" w:type="dxa"/>
          </w:tcPr>
          <w:p w:rsidR="00F26F52" w:rsidRDefault="00F26F52" w:rsidP="00E07352">
            <w:pPr>
              <w:pStyle w:val="BodyText"/>
              <w:ind w:right="57"/>
              <w:rPr>
                <w:rFonts w:asciiTheme="minorHAnsi" w:hAnsiTheme="minorHAnsi" w:cstheme="minorHAnsi"/>
                <w:b/>
                <w:sz w:val="20"/>
                <w:szCs w:val="20"/>
                <w:lang w:val="mk-MK"/>
              </w:rPr>
            </w:pPr>
            <w:r w:rsidRPr="00FA71C8">
              <w:rPr>
                <w:rFonts w:asciiTheme="minorHAnsi" w:hAnsiTheme="minorHAnsi" w:cstheme="minorHAnsi"/>
                <w:b/>
                <w:sz w:val="20"/>
                <w:szCs w:val="20"/>
                <w:lang w:val="mk-MK"/>
              </w:rPr>
              <w:t>Опрема:</w:t>
            </w:r>
          </w:p>
          <w:p w:rsidR="00F26F52" w:rsidRDefault="00F26F52" w:rsidP="00E07352">
            <w:pPr>
              <w:pStyle w:val="BodyText"/>
              <w:ind w:right="57"/>
              <w:rPr>
                <w:rFonts w:asciiTheme="minorHAnsi" w:hAnsiTheme="minorHAnsi" w:cstheme="minorHAnsi"/>
                <w:b/>
                <w:sz w:val="20"/>
                <w:szCs w:val="20"/>
                <w:lang w:val="mk-MK"/>
              </w:rPr>
            </w:pPr>
            <w:r>
              <w:rPr>
                <w:rFonts w:asciiTheme="minorHAnsi" w:hAnsiTheme="minorHAnsi" w:cstheme="minorHAnsi"/>
                <w:b/>
                <w:sz w:val="20"/>
                <w:szCs w:val="20"/>
                <w:lang w:val="mk-MK"/>
              </w:rPr>
              <w:t xml:space="preserve">12 големи клупи- стари </w:t>
            </w:r>
            <w:r w:rsidR="00467F04">
              <w:rPr>
                <w:rFonts w:asciiTheme="minorHAnsi" w:hAnsiTheme="minorHAnsi" w:cstheme="minorHAnsi"/>
                <w:b/>
                <w:sz w:val="20"/>
                <w:szCs w:val="20"/>
                <w:lang w:val="mk-MK"/>
              </w:rPr>
              <w:t>/столчиња стари</w:t>
            </w:r>
          </w:p>
          <w:p w:rsidR="00F26F52" w:rsidRPr="00FA71C8" w:rsidRDefault="00F26F52" w:rsidP="00E07352">
            <w:pPr>
              <w:pStyle w:val="BodyText"/>
              <w:ind w:right="57"/>
              <w:rPr>
                <w:rFonts w:asciiTheme="minorHAnsi" w:hAnsiTheme="minorHAnsi" w:cstheme="minorHAnsi"/>
                <w:b/>
                <w:sz w:val="20"/>
                <w:szCs w:val="20"/>
                <w:lang w:val="mk-MK"/>
              </w:rPr>
            </w:pPr>
            <w:r>
              <w:rPr>
                <w:rFonts w:asciiTheme="minorHAnsi" w:hAnsiTheme="minorHAnsi" w:cstheme="minorHAnsi"/>
                <w:b/>
                <w:sz w:val="20"/>
                <w:szCs w:val="20"/>
                <w:lang w:val="mk-MK"/>
              </w:rPr>
              <w:t>Завеси вариолајт 3</w:t>
            </w:r>
          </w:p>
          <w:p w:rsidR="00F26F52" w:rsidRPr="00637243" w:rsidRDefault="00F26F52" w:rsidP="00E07352">
            <w:pPr>
              <w:pStyle w:val="BodyText"/>
              <w:rPr>
                <w:rFonts w:asciiTheme="minorHAnsi" w:hAnsiTheme="minorHAnsi" w:cstheme="minorHAnsi"/>
                <w:b/>
                <w:lang w:val="mk-MK"/>
              </w:rPr>
            </w:pPr>
            <w:r w:rsidRPr="00637243">
              <w:rPr>
                <w:rFonts w:asciiTheme="minorHAnsi" w:hAnsiTheme="minorHAnsi" w:cstheme="minorHAnsi"/>
                <w:b/>
                <w:lang w:val="mk-MK"/>
              </w:rPr>
              <w:t>Наставни средства:</w:t>
            </w:r>
          </w:p>
          <w:p w:rsidR="00F26F52" w:rsidRPr="00D44393" w:rsidRDefault="00F26F52" w:rsidP="00E07352">
            <w:pPr>
              <w:rPr>
                <w:rFonts w:asciiTheme="minorHAnsi" w:hAnsiTheme="minorHAnsi" w:cstheme="minorHAnsi"/>
                <w:sz w:val="20"/>
                <w:szCs w:val="20"/>
                <w:lang w:val="mk-MK"/>
              </w:rPr>
            </w:pPr>
            <w:r w:rsidRPr="00D44393">
              <w:rPr>
                <w:rFonts w:asciiTheme="minorHAnsi" w:hAnsiTheme="minorHAnsi" w:cstheme="minorHAnsi"/>
                <w:sz w:val="20"/>
                <w:szCs w:val="20"/>
                <w:lang w:val="mk-MK"/>
              </w:rPr>
              <w:t>ЦД плеери-2 ?</w:t>
            </w:r>
          </w:p>
          <w:p w:rsidR="00F26F52" w:rsidRPr="00D44393" w:rsidRDefault="00F26F52" w:rsidP="00E07352">
            <w:pPr>
              <w:rPr>
                <w:rFonts w:asciiTheme="minorHAnsi" w:hAnsiTheme="minorHAnsi" w:cstheme="minorHAnsi"/>
                <w:sz w:val="20"/>
                <w:szCs w:val="20"/>
                <w:lang w:val="mk-MK"/>
              </w:rPr>
            </w:pPr>
            <w:r w:rsidRPr="00D44393">
              <w:rPr>
                <w:rFonts w:asciiTheme="minorHAnsi" w:hAnsiTheme="minorHAnsi" w:cstheme="minorHAnsi"/>
                <w:sz w:val="20"/>
                <w:szCs w:val="20"/>
                <w:lang w:val="mk-MK"/>
              </w:rPr>
              <w:t>Касети и ЦД а-за сите програми по одделенија</w:t>
            </w:r>
          </w:p>
          <w:p w:rsidR="00F26F52" w:rsidRPr="00B323E9" w:rsidRDefault="00F26F52" w:rsidP="00E07352">
            <w:pPr>
              <w:pStyle w:val="BodyText"/>
              <w:rPr>
                <w:rFonts w:asciiTheme="minorHAnsi" w:eastAsiaTheme="minorEastAsia" w:hAnsiTheme="minorHAnsi" w:cstheme="minorHAnsi"/>
                <w:b/>
                <w:sz w:val="20"/>
                <w:szCs w:val="20"/>
                <w:lang w:val="mk-MK" w:eastAsia="mk-MK"/>
              </w:rPr>
            </w:pPr>
            <w:r w:rsidRPr="00B323E9">
              <w:rPr>
                <w:rFonts w:asciiTheme="minorHAnsi" w:hAnsiTheme="minorHAnsi" w:cstheme="minorHAnsi"/>
                <w:b/>
                <w:lang w:val="mk-MK"/>
              </w:rPr>
              <w:t>Постери/едукативни слики 4</w:t>
            </w:r>
          </w:p>
          <w:p w:rsidR="00F26F52" w:rsidRDefault="00F26F52" w:rsidP="00E07352">
            <w:pPr>
              <w:pStyle w:val="BodyText"/>
              <w:ind w:left="57" w:right="57"/>
              <w:rPr>
                <w:rFonts w:asciiTheme="minorHAnsi" w:eastAsiaTheme="minorEastAsia" w:hAnsiTheme="minorHAnsi" w:cstheme="minorHAnsi"/>
                <w:b/>
                <w:sz w:val="20"/>
                <w:szCs w:val="20"/>
                <w:lang w:val="mk-MK" w:eastAsia="mk-MK"/>
              </w:rPr>
            </w:pPr>
            <w:r w:rsidRPr="00B323E9">
              <w:rPr>
                <w:rFonts w:asciiTheme="minorHAnsi" w:eastAsiaTheme="minorEastAsia" w:hAnsiTheme="minorHAnsi" w:cstheme="minorHAnsi"/>
                <w:b/>
                <w:sz w:val="20"/>
                <w:szCs w:val="20"/>
                <w:lang w:val="mk-MK" w:eastAsia="mk-MK"/>
              </w:rPr>
              <w:t>Интерактивен монитор (смарт табла)- Донација</w:t>
            </w:r>
          </w:p>
          <w:p w:rsidR="00F26F52" w:rsidRDefault="00F26F52" w:rsidP="00E07352">
            <w:pPr>
              <w:pStyle w:val="BodyText"/>
              <w:ind w:left="57" w:right="57"/>
              <w:rPr>
                <w:rFonts w:asciiTheme="minorHAnsi" w:hAnsiTheme="minorHAnsi"/>
                <w:b/>
                <w:sz w:val="20"/>
                <w:szCs w:val="20"/>
                <w:lang w:val="mk-MK"/>
              </w:rPr>
            </w:pPr>
            <w:r w:rsidRPr="00B323E9">
              <w:rPr>
                <w:rFonts w:asciiTheme="minorHAnsi" w:hAnsiTheme="minorHAnsi"/>
                <w:b/>
                <w:sz w:val="20"/>
                <w:szCs w:val="20"/>
                <w:lang w:val="mk-MK"/>
              </w:rPr>
              <w:t>Компјутер</w:t>
            </w:r>
          </w:p>
          <w:p w:rsidR="006528CB" w:rsidRPr="006528CB" w:rsidRDefault="006528CB" w:rsidP="00E07352">
            <w:pPr>
              <w:pStyle w:val="BodyText"/>
              <w:ind w:left="57" w:right="57"/>
              <w:rPr>
                <w:rFonts w:asciiTheme="minorHAnsi" w:hAnsiTheme="minorHAnsi" w:cstheme="minorHAnsi"/>
                <w:b/>
                <w:sz w:val="20"/>
                <w:szCs w:val="20"/>
                <w:lang w:val="mk-MK"/>
              </w:rPr>
            </w:pPr>
            <w:r w:rsidRPr="006528CB">
              <w:rPr>
                <w:rFonts w:asciiTheme="minorHAnsi" w:hAnsiTheme="minorHAnsi" w:cstheme="minorHAnsi"/>
                <w:sz w:val="20"/>
                <w:szCs w:val="20"/>
                <w:lang w:val="mk-MK"/>
              </w:rPr>
              <w:t>комплет книги на англиски јазик-донација</w:t>
            </w:r>
          </w:p>
        </w:tc>
        <w:tc>
          <w:tcPr>
            <w:tcW w:w="6551" w:type="dxa"/>
          </w:tcPr>
          <w:p w:rsidR="00F26F52" w:rsidRPr="003C47AA" w:rsidRDefault="00F26F52" w:rsidP="00E07352">
            <w:pPr>
              <w:pStyle w:val="BodyText"/>
              <w:rPr>
                <w:rFonts w:asciiTheme="minorHAnsi" w:hAnsiTheme="minorHAnsi" w:cstheme="minorHAnsi"/>
                <w:lang w:val="mk-MK"/>
              </w:rPr>
            </w:pPr>
            <w:r w:rsidRPr="00C37423">
              <w:rPr>
                <w:rFonts w:asciiTheme="minorHAnsi" w:eastAsiaTheme="minorEastAsia" w:hAnsiTheme="minorHAnsi" w:cstheme="minorHAnsi"/>
                <w:lang w:val="mk-MK" w:eastAsia="mk-MK"/>
              </w:rPr>
              <w:t>Едукативни софтвери за поддршка на наставните програми</w:t>
            </w:r>
          </w:p>
        </w:tc>
      </w:tr>
      <w:tr w:rsidR="00F26F52" w:rsidRPr="003C47AA" w:rsidTr="00E07352">
        <w:tc>
          <w:tcPr>
            <w:tcW w:w="1536" w:type="dxa"/>
          </w:tcPr>
          <w:p w:rsidR="00F26F52" w:rsidRPr="00FF0281" w:rsidRDefault="00F26F52" w:rsidP="00E07352">
            <w:pPr>
              <w:pStyle w:val="BodyText"/>
              <w:rPr>
                <w:rFonts w:asciiTheme="minorHAnsi" w:hAnsiTheme="minorHAnsi"/>
                <w:lang w:val="mk-MK"/>
              </w:rPr>
            </w:pPr>
            <w:r w:rsidRPr="00C37423">
              <w:rPr>
                <w:rFonts w:asciiTheme="minorHAnsi" w:hAnsiTheme="minorHAnsi" w:cstheme="minorHAnsi"/>
                <w:b/>
                <w:lang w:val="mk-MK"/>
              </w:rPr>
              <w:t>Германски јазик</w:t>
            </w:r>
          </w:p>
        </w:tc>
        <w:tc>
          <w:tcPr>
            <w:tcW w:w="6794" w:type="dxa"/>
          </w:tcPr>
          <w:p w:rsidR="00F26F52" w:rsidRDefault="00F26F52" w:rsidP="00E07352">
            <w:pPr>
              <w:pStyle w:val="BodyText"/>
              <w:ind w:right="57"/>
              <w:rPr>
                <w:rFonts w:asciiTheme="minorHAnsi" w:hAnsiTheme="minorHAnsi" w:cstheme="minorHAnsi"/>
                <w:b/>
                <w:lang w:val="mk-MK"/>
              </w:rPr>
            </w:pPr>
            <w:r w:rsidRPr="00637243">
              <w:rPr>
                <w:rFonts w:asciiTheme="minorHAnsi" w:hAnsiTheme="minorHAnsi" w:cstheme="minorHAnsi"/>
                <w:b/>
                <w:lang w:val="mk-MK"/>
              </w:rPr>
              <w:t>Опрема:</w:t>
            </w:r>
            <w:r>
              <w:rPr>
                <w:rFonts w:asciiTheme="minorHAnsi" w:hAnsiTheme="minorHAnsi" w:cstheme="minorHAnsi"/>
                <w:b/>
                <w:lang w:val="mk-MK"/>
              </w:rPr>
              <w:t xml:space="preserve"> </w:t>
            </w:r>
          </w:p>
          <w:p w:rsidR="00F26F52" w:rsidRDefault="00F26F52" w:rsidP="00E07352">
            <w:pPr>
              <w:pStyle w:val="BodyText"/>
              <w:ind w:right="57"/>
              <w:rPr>
                <w:rFonts w:asciiTheme="minorHAnsi" w:hAnsiTheme="minorHAnsi" w:cstheme="minorHAnsi"/>
                <w:b/>
                <w:lang w:val="mk-MK"/>
              </w:rPr>
            </w:pPr>
            <w:r>
              <w:rPr>
                <w:rFonts w:asciiTheme="minorHAnsi" w:hAnsiTheme="minorHAnsi" w:cstheme="minorHAnsi"/>
                <w:b/>
                <w:lang w:val="mk-MK"/>
              </w:rPr>
              <w:t xml:space="preserve"> шкаф 5 крилен нов</w:t>
            </w:r>
          </w:p>
          <w:p w:rsidR="00F26F52" w:rsidRDefault="00F26F52" w:rsidP="00E07352">
            <w:pPr>
              <w:pStyle w:val="BodyText"/>
              <w:ind w:right="57"/>
              <w:rPr>
                <w:rFonts w:asciiTheme="minorHAnsi" w:hAnsiTheme="minorHAnsi" w:cstheme="minorHAnsi"/>
                <w:b/>
                <w:lang w:val="mk-MK"/>
              </w:rPr>
            </w:pPr>
            <w:r>
              <w:rPr>
                <w:rFonts w:asciiTheme="minorHAnsi" w:hAnsiTheme="minorHAnsi" w:cstheme="minorHAnsi"/>
                <w:b/>
                <w:lang w:val="mk-MK"/>
              </w:rPr>
              <w:t xml:space="preserve">11 големи клупи </w:t>
            </w:r>
            <w:r w:rsidR="00467F04">
              <w:rPr>
                <w:rFonts w:asciiTheme="minorHAnsi" w:hAnsiTheme="minorHAnsi" w:cstheme="minorHAnsi"/>
                <w:b/>
                <w:lang w:val="mk-MK"/>
              </w:rPr>
              <w:t>–</w:t>
            </w:r>
            <w:r>
              <w:rPr>
                <w:rFonts w:asciiTheme="minorHAnsi" w:hAnsiTheme="minorHAnsi" w:cstheme="minorHAnsi"/>
                <w:b/>
                <w:lang w:val="mk-MK"/>
              </w:rPr>
              <w:t xml:space="preserve"> стари</w:t>
            </w:r>
            <w:r w:rsidR="00467F04">
              <w:rPr>
                <w:rFonts w:asciiTheme="minorHAnsi" w:hAnsiTheme="minorHAnsi" w:cstheme="minorHAnsi"/>
                <w:b/>
                <w:lang w:val="mk-MK"/>
              </w:rPr>
              <w:t>/ столчиња стари</w:t>
            </w:r>
          </w:p>
          <w:p w:rsidR="00F26F52" w:rsidRPr="00637243" w:rsidRDefault="00F26F52" w:rsidP="00E07352">
            <w:pPr>
              <w:pStyle w:val="BodyText"/>
              <w:ind w:right="57"/>
              <w:rPr>
                <w:rFonts w:asciiTheme="minorHAnsi" w:hAnsiTheme="minorHAnsi" w:cstheme="minorHAnsi"/>
                <w:b/>
                <w:lang w:val="mk-MK"/>
              </w:rPr>
            </w:pPr>
            <w:r>
              <w:rPr>
                <w:rFonts w:asciiTheme="minorHAnsi" w:hAnsiTheme="minorHAnsi" w:cstheme="minorHAnsi"/>
                <w:b/>
                <w:lang w:val="mk-MK"/>
              </w:rPr>
              <w:t>Завеси вариолајт 3</w:t>
            </w:r>
          </w:p>
          <w:p w:rsidR="00F26F52" w:rsidRPr="00637243" w:rsidRDefault="00F26F52" w:rsidP="00E07352">
            <w:pPr>
              <w:pStyle w:val="BodyText"/>
              <w:rPr>
                <w:rFonts w:asciiTheme="minorHAnsi" w:hAnsiTheme="minorHAnsi" w:cstheme="minorHAnsi"/>
                <w:b/>
                <w:lang w:val="mk-MK"/>
              </w:rPr>
            </w:pPr>
            <w:r w:rsidRPr="00637243">
              <w:rPr>
                <w:rFonts w:asciiTheme="minorHAnsi" w:hAnsiTheme="minorHAnsi" w:cstheme="minorHAnsi"/>
                <w:b/>
                <w:lang w:val="mk-MK"/>
              </w:rPr>
              <w:t>Наставни средства:</w:t>
            </w:r>
          </w:p>
          <w:p w:rsidR="00F26F52" w:rsidRDefault="00F26F52" w:rsidP="00E07352">
            <w:pPr>
              <w:ind w:right="57"/>
              <w:rPr>
                <w:rFonts w:asciiTheme="minorHAnsi" w:hAnsiTheme="minorHAnsi" w:cstheme="minorHAnsi"/>
                <w:sz w:val="20"/>
                <w:szCs w:val="20"/>
                <w:lang w:val="mk-MK"/>
              </w:rPr>
            </w:pPr>
            <w:r w:rsidRPr="00B323E9">
              <w:rPr>
                <w:rFonts w:asciiTheme="minorHAnsi" w:hAnsiTheme="minorHAnsi" w:cstheme="minorHAnsi"/>
                <w:sz w:val="20"/>
                <w:szCs w:val="20"/>
                <w:lang w:val="mk-MK"/>
              </w:rPr>
              <w:t>Компјутер со надворешни додатоци</w:t>
            </w:r>
            <w:r w:rsidRPr="00BE4B40">
              <w:rPr>
                <w:rFonts w:asciiTheme="minorHAnsi" w:hAnsiTheme="minorHAnsi" w:cstheme="minorHAnsi"/>
                <w:sz w:val="20"/>
                <w:szCs w:val="20"/>
                <w:lang w:val="mk-MK"/>
              </w:rPr>
              <w:t xml:space="preserve"> (монитор, маус, тастатура, камера  и слушалки)</w:t>
            </w:r>
          </w:p>
          <w:p w:rsidR="00F26F52" w:rsidRPr="00BE4B40" w:rsidRDefault="00F26F52" w:rsidP="00E07352">
            <w:pPr>
              <w:ind w:right="57"/>
              <w:rPr>
                <w:rFonts w:asciiTheme="minorHAnsi" w:hAnsiTheme="minorHAnsi" w:cstheme="minorHAnsi"/>
                <w:sz w:val="20"/>
                <w:szCs w:val="20"/>
                <w:lang w:val="mk-MK"/>
              </w:rPr>
            </w:pPr>
            <w:r>
              <w:rPr>
                <w:rFonts w:asciiTheme="minorHAnsi" w:hAnsiTheme="minorHAnsi" w:cstheme="minorHAnsi"/>
                <w:sz w:val="20"/>
                <w:szCs w:val="20"/>
                <w:lang w:val="mk-MK"/>
              </w:rPr>
              <w:t xml:space="preserve">Печатач </w:t>
            </w:r>
          </w:p>
          <w:p w:rsidR="00F26F52" w:rsidRPr="00BE4B40" w:rsidRDefault="00F26F52" w:rsidP="00E07352">
            <w:pPr>
              <w:ind w:left="57" w:right="57"/>
              <w:rPr>
                <w:rFonts w:asciiTheme="minorHAnsi" w:hAnsiTheme="minorHAnsi" w:cstheme="minorHAnsi"/>
                <w:sz w:val="20"/>
                <w:szCs w:val="20"/>
                <w:lang w:val="mk-MK"/>
              </w:rPr>
            </w:pPr>
            <w:r w:rsidRPr="00BE4B40">
              <w:rPr>
                <w:rFonts w:asciiTheme="minorHAnsi" w:hAnsiTheme="minorHAnsi" w:cstheme="minorHAnsi"/>
                <w:sz w:val="20"/>
                <w:szCs w:val="20"/>
                <w:lang w:val="mk-MK"/>
              </w:rPr>
              <w:t>LCD Проектор</w:t>
            </w:r>
          </w:p>
          <w:p w:rsidR="00F26F52" w:rsidRDefault="00F26F52" w:rsidP="00E07352">
            <w:pPr>
              <w:pStyle w:val="BodyText"/>
              <w:ind w:left="57" w:right="57"/>
              <w:rPr>
                <w:rFonts w:asciiTheme="minorHAnsi" w:hAnsiTheme="minorHAnsi" w:cstheme="minorHAnsi"/>
                <w:sz w:val="20"/>
                <w:szCs w:val="20"/>
                <w:lang w:val="mk-MK"/>
              </w:rPr>
            </w:pPr>
            <w:r w:rsidRPr="00BE4B40">
              <w:rPr>
                <w:rFonts w:asciiTheme="minorHAnsi" w:hAnsiTheme="minorHAnsi" w:cstheme="minorHAnsi"/>
                <w:sz w:val="20"/>
                <w:szCs w:val="20"/>
                <w:lang w:val="mk-MK"/>
              </w:rPr>
              <w:t>Метален куфер со дидактички помагала (дополнителна литература) по германски јазик донација од Гете Институт.</w:t>
            </w:r>
          </w:p>
          <w:p w:rsidR="00F26F52" w:rsidRDefault="00F26F52" w:rsidP="00E07352">
            <w:pPr>
              <w:pStyle w:val="BodyText"/>
              <w:ind w:right="57"/>
              <w:rPr>
                <w:rFonts w:asciiTheme="minorHAnsi" w:hAnsiTheme="minorHAnsi"/>
                <w:lang w:val="mk-MK"/>
              </w:rPr>
            </w:pPr>
            <w:r w:rsidRPr="00B323E9">
              <w:rPr>
                <w:rFonts w:asciiTheme="minorHAnsi" w:hAnsiTheme="minorHAnsi"/>
                <w:lang w:val="mk-MK"/>
              </w:rPr>
              <w:t>Интерактивна дисплеј табла (награда на наставникот од Гете Институт)</w:t>
            </w:r>
          </w:p>
          <w:p w:rsidR="006528CB" w:rsidRPr="006528CB" w:rsidRDefault="006528CB" w:rsidP="00E07352">
            <w:pPr>
              <w:pStyle w:val="BodyText"/>
              <w:ind w:right="57"/>
              <w:rPr>
                <w:rFonts w:asciiTheme="minorHAnsi" w:hAnsiTheme="minorHAnsi"/>
                <w:sz w:val="20"/>
                <w:szCs w:val="20"/>
                <w:lang w:val="mk-MK"/>
              </w:rPr>
            </w:pPr>
            <w:r w:rsidRPr="006528CB">
              <w:rPr>
                <w:rFonts w:asciiTheme="minorHAnsi" w:hAnsiTheme="minorHAnsi" w:cstheme="minorHAnsi"/>
                <w:sz w:val="20"/>
                <w:szCs w:val="20"/>
                <w:lang w:val="mk-MK"/>
              </w:rPr>
              <w:t>комплет книги на германски јазик-донација, Македонска амбасада во Виена</w:t>
            </w:r>
          </w:p>
        </w:tc>
        <w:tc>
          <w:tcPr>
            <w:tcW w:w="6551" w:type="dxa"/>
          </w:tcPr>
          <w:p w:rsidR="00F26F52" w:rsidRPr="00BE4B40" w:rsidRDefault="00F26F52" w:rsidP="00E07352">
            <w:pPr>
              <w:rPr>
                <w:rFonts w:asciiTheme="minorHAnsi" w:hAnsiTheme="minorHAnsi" w:cstheme="minorHAnsi"/>
                <w:sz w:val="20"/>
                <w:szCs w:val="20"/>
                <w:lang w:val="mk-MK"/>
              </w:rPr>
            </w:pPr>
            <w:r w:rsidRPr="00BE4B40">
              <w:rPr>
                <w:rFonts w:asciiTheme="minorHAnsi" w:hAnsiTheme="minorHAnsi" w:cstheme="minorHAnsi"/>
                <w:sz w:val="20"/>
                <w:szCs w:val="20"/>
                <w:lang w:val="mk-MK"/>
              </w:rPr>
              <w:t>Тематски сликички (флеш картички) за секое одделение по 1 комплет</w:t>
            </w:r>
          </w:p>
          <w:p w:rsidR="00F26F52" w:rsidRPr="00BE4B40" w:rsidRDefault="00F26F52" w:rsidP="00E07352">
            <w:pPr>
              <w:rPr>
                <w:rFonts w:asciiTheme="minorHAnsi" w:hAnsiTheme="minorHAnsi" w:cstheme="minorHAnsi"/>
                <w:sz w:val="20"/>
                <w:szCs w:val="20"/>
                <w:lang w:val="mk-MK"/>
              </w:rPr>
            </w:pPr>
            <w:r w:rsidRPr="00BE4B40">
              <w:rPr>
                <w:rFonts w:asciiTheme="minorHAnsi" w:hAnsiTheme="minorHAnsi" w:cstheme="minorHAnsi"/>
                <w:sz w:val="20"/>
                <w:szCs w:val="20"/>
                <w:lang w:val="mk-MK"/>
              </w:rPr>
              <w:t xml:space="preserve">Кодови за едукативниот софтвер т.е. интерактивните платформи за одобрените  учебниците </w:t>
            </w:r>
          </w:p>
          <w:p w:rsidR="00F26F52" w:rsidRPr="00BE4B40" w:rsidRDefault="00F26F52" w:rsidP="00E07352">
            <w:pPr>
              <w:rPr>
                <w:rFonts w:asciiTheme="minorHAnsi" w:hAnsiTheme="minorHAnsi" w:cstheme="minorHAnsi"/>
                <w:sz w:val="20"/>
                <w:szCs w:val="20"/>
                <w:lang w:val="mk-MK"/>
              </w:rPr>
            </w:pPr>
            <w:r w:rsidRPr="00BE4B40">
              <w:rPr>
                <w:rFonts w:asciiTheme="minorHAnsi" w:hAnsiTheme="minorHAnsi" w:cstheme="minorHAnsi"/>
                <w:sz w:val="20"/>
                <w:szCs w:val="20"/>
                <w:lang w:val="mk-MK"/>
              </w:rPr>
              <w:t xml:space="preserve">Списанија за млади </w:t>
            </w:r>
          </w:p>
          <w:p w:rsidR="00F26F52" w:rsidRPr="00BE4B40" w:rsidRDefault="00F26F52" w:rsidP="00E07352">
            <w:pPr>
              <w:rPr>
                <w:rFonts w:asciiTheme="minorHAnsi" w:hAnsiTheme="minorHAnsi" w:cstheme="minorHAnsi"/>
                <w:sz w:val="20"/>
                <w:szCs w:val="20"/>
                <w:lang w:val="mk-MK"/>
              </w:rPr>
            </w:pPr>
            <w:r w:rsidRPr="00BE4B40">
              <w:rPr>
                <w:rFonts w:asciiTheme="minorHAnsi" w:hAnsiTheme="minorHAnsi" w:cstheme="minorHAnsi"/>
                <w:sz w:val="20"/>
                <w:szCs w:val="20"/>
                <w:lang w:val="mk-MK"/>
              </w:rPr>
              <w:t xml:space="preserve">Долби систем за озвучување </w:t>
            </w:r>
            <w:r w:rsidRPr="00BE4B40">
              <w:rPr>
                <w:rFonts w:asciiTheme="minorHAnsi" w:hAnsiTheme="minorHAnsi" w:cstheme="minorHAnsi"/>
                <w:b/>
                <w:sz w:val="20"/>
                <w:szCs w:val="20"/>
                <w:lang w:val="mk-MK"/>
              </w:rPr>
              <w:t>х 1</w:t>
            </w:r>
          </w:p>
          <w:p w:rsidR="00F26F52" w:rsidRPr="00BE4B40" w:rsidRDefault="00F26F52" w:rsidP="00E07352">
            <w:pPr>
              <w:rPr>
                <w:rFonts w:asciiTheme="minorHAnsi" w:hAnsiTheme="minorHAnsi" w:cstheme="minorHAnsi"/>
                <w:sz w:val="20"/>
                <w:szCs w:val="20"/>
                <w:lang w:val="mk-MK"/>
              </w:rPr>
            </w:pPr>
            <w:r w:rsidRPr="00BE4B40">
              <w:rPr>
                <w:rFonts w:asciiTheme="minorHAnsi" w:hAnsiTheme="minorHAnsi" w:cstheme="minorHAnsi"/>
                <w:sz w:val="20"/>
                <w:szCs w:val="20"/>
                <w:lang w:val="mk-MK"/>
              </w:rPr>
              <w:t xml:space="preserve">Плутена огласна табла </w:t>
            </w:r>
            <w:r w:rsidRPr="00BE4B40">
              <w:rPr>
                <w:rFonts w:asciiTheme="minorHAnsi" w:hAnsiTheme="minorHAnsi" w:cstheme="minorHAnsi"/>
                <w:b/>
                <w:sz w:val="20"/>
                <w:szCs w:val="20"/>
                <w:lang w:val="mk-MK"/>
              </w:rPr>
              <w:t>х 1</w:t>
            </w:r>
          </w:p>
          <w:p w:rsidR="00F26F52" w:rsidRPr="003C47AA" w:rsidRDefault="00F26F52" w:rsidP="00E07352">
            <w:pPr>
              <w:pStyle w:val="BodyText"/>
              <w:rPr>
                <w:rFonts w:asciiTheme="minorHAnsi" w:hAnsiTheme="minorHAnsi" w:cstheme="minorHAnsi"/>
                <w:lang w:val="mk-MK"/>
              </w:rPr>
            </w:pPr>
            <w:r w:rsidRPr="00BE4B40">
              <w:rPr>
                <w:rFonts w:asciiTheme="minorHAnsi" w:hAnsiTheme="minorHAnsi" w:cstheme="minorHAnsi"/>
                <w:sz w:val="20"/>
                <w:szCs w:val="20"/>
                <w:lang w:val="mk-MK"/>
              </w:rPr>
              <w:t xml:space="preserve">Алумниниумски рамки за едукативни постери </w:t>
            </w:r>
            <w:r w:rsidRPr="00BE4B40">
              <w:rPr>
                <w:rFonts w:asciiTheme="minorHAnsi" w:hAnsiTheme="minorHAnsi" w:cstheme="minorHAnsi"/>
                <w:b/>
                <w:sz w:val="20"/>
                <w:szCs w:val="20"/>
                <w:lang w:val="mk-MK"/>
              </w:rPr>
              <w:t>х 4</w:t>
            </w:r>
          </w:p>
        </w:tc>
      </w:tr>
      <w:tr w:rsidR="00F26F52" w:rsidRPr="003C47AA" w:rsidTr="00E07352">
        <w:tc>
          <w:tcPr>
            <w:tcW w:w="1536" w:type="dxa"/>
          </w:tcPr>
          <w:p w:rsidR="00F26F52" w:rsidRPr="00C37423" w:rsidRDefault="00F26F52" w:rsidP="00E07352">
            <w:pPr>
              <w:pStyle w:val="BodyText"/>
              <w:rPr>
                <w:rFonts w:asciiTheme="minorHAnsi" w:hAnsiTheme="minorHAnsi" w:cstheme="minorHAnsi"/>
                <w:b/>
                <w:lang w:val="mk-MK"/>
              </w:rPr>
            </w:pPr>
            <w:r>
              <w:rPr>
                <w:rFonts w:asciiTheme="minorHAnsi" w:hAnsiTheme="minorHAnsi" w:cstheme="minorHAnsi"/>
                <w:b/>
                <w:lang w:val="mk-MK"/>
              </w:rPr>
              <w:t>Историја</w:t>
            </w:r>
          </w:p>
        </w:tc>
        <w:tc>
          <w:tcPr>
            <w:tcW w:w="6794" w:type="dxa"/>
          </w:tcPr>
          <w:p w:rsidR="00F26F52" w:rsidRDefault="00F26F52" w:rsidP="00E07352">
            <w:pPr>
              <w:pStyle w:val="BodyText"/>
              <w:ind w:right="57"/>
              <w:rPr>
                <w:rFonts w:asciiTheme="minorHAnsi" w:hAnsiTheme="minorHAnsi"/>
                <w:sz w:val="20"/>
                <w:szCs w:val="20"/>
                <w:lang w:val="mk-MK"/>
              </w:rPr>
            </w:pPr>
            <w:r w:rsidRPr="00637243">
              <w:rPr>
                <w:rFonts w:asciiTheme="minorHAnsi" w:hAnsiTheme="minorHAnsi" w:cstheme="minorHAnsi"/>
                <w:b/>
                <w:lang w:val="mk-MK"/>
              </w:rPr>
              <w:t>Опрема:</w:t>
            </w:r>
            <w:r w:rsidRPr="00D44393">
              <w:rPr>
                <w:rFonts w:asciiTheme="minorHAnsi" w:hAnsiTheme="minorHAnsi"/>
                <w:sz w:val="20"/>
                <w:szCs w:val="20"/>
                <w:lang w:val="mk-MK"/>
              </w:rPr>
              <w:t xml:space="preserve"> </w:t>
            </w:r>
          </w:p>
          <w:p w:rsidR="00F26F52" w:rsidRDefault="00F26F52" w:rsidP="00E07352">
            <w:pPr>
              <w:pStyle w:val="BodyText"/>
              <w:ind w:right="57"/>
              <w:rPr>
                <w:rFonts w:asciiTheme="minorHAnsi" w:hAnsiTheme="minorHAnsi"/>
                <w:sz w:val="20"/>
                <w:szCs w:val="20"/>
                <w:lang w:val="mk-MK"/>
              </w:rPr>
            </w:pPr>
            <w:r>
              <w:rPr>
                <w:rFonts w:asciiTheme="minorHAnsi" w:hAnsiTheme="minorHAnsi"/>
                <w:sz w:val="20"/>
                <w:szCs w:val="20"/>
                <w:lang w:val="mk-MK"/>
              </w:rPr>
              <w:t xml:space="preserve">12клупи големи </w:t>
            </w:r>
            <w:r w:rsidR="00467F04">
              <w:rPr>
                <w:rFonts w:asciiTheme="minorHAnsi" w:hAnsiTheme="minorHAnsi"/>
                <w:sz w:val="20"/>
                <w:szCs w:val="20"/>
                <w:lang w:val="mk-MK"/>
              </w:rPr>
              <w:t>–</w:t>
            </w:r>
            <w:r>
              <w:rPr>
                <w:rFonts w:asciiTheme="minorHAnsi" w:hAnsiTheme="minorHAnsi"/>
                <w:sz w:val="20"/>
                <w:szCs w:val="20"/>
                <w:lang w:val="mk-MK"/>
              </w:rPr>
              <w:t>стари</w:t>
            </w:r>
            <w:r w:rsidR="00467F04">
              <w:rPr>
                <w:rFonts w:asciiTheme="minorHAnsi" w:hAnsiTheme="minorHAnsi"/>
                <w:sz w:val="20"/>
                <w:szCs w:val="20"/>
                <w:lang w:val="mk-MK"/>
              </w:rPr>
              <w:t>/ столчиња стари</w:t>
            </w:r>
          </w:p>
          <w:p w:rsidR="00F26F52" w:rsidRDefault="00F26F52" w:rsidP="00E07352">
            <w:pPr>
              <w:pStyle w:val="BodyText"/>
              <w:ind w:right="57"/>
              <w:rPr>
                <w:rFonts w:asciiTheme="minorHAnsi" w:hAnsiTheme="minorHAnsi"/>
                <w:sz w:val="20"/>
                <w:szCs w:val="20"/>
                <w:lang w:val="mk-MK"/>
              </w:rPr>
            </w:pPr>
            <w:r w:rsidRPr="00D44393">
              <w:rPr>
                <w:rFonts w:asciiTheme="minorHAnsi" w:hAnsiTheme="minorHAnsi"/>
                <w:sz w:val="20"/>
                <w:szCs w:val="20"/>
                <w:lang w:val="mk-MK"/>
              </w:rPr>
              <w:t xml:space="preserve">Шкаф </w:t>
            </w:r>
            <w:r>
              <w:rPr>
                <w:rFonts w:asciiTheme="minorHAnsi" w:hAnsiTheme="minorHAnsi"/>
                <w:sz w:val="20"/>
                <w:szCs w:val="20"/>
                <w:lang w:val="mk-MK"/>
              </w:rPr>
              <w:t>–</w:t>
            </w:r>
            <w:r w:rsidRPr="00D44393">
              <w:rPr>
                <w:rFonts w:asciiTheme="minorHAnsi" w:hAnsiTheme="minorHAnsi"/>
                <w:sz w:val="20"/>
                <w:szCs w:val="20"/>
                <w:lang w:val="mk-MK"/>
              </w:rPr>
              <w:t>нов</w:t>
            </w:r>
          </w:p>
          <w:p w:rsidR="00F26F52" w:rsidRPr="00637243" w:rsidRDefault="00F26F52" w:rsidP="00E07352">
            <w:pPr>
              <w:pStyle w:val="BodyText"/>
              <w:ind w:right="57"/>
              <w:rPr>
                <w:rFonts w:asciiTheme="minorHAnsi" w:hAnsiTheme="minorHAnsi" w:cstheme="minorHAnsi"/>
                <w:b/>
                <w:lang w:val="mk-MK"/>
              </w:rPr>
            </w:pPr>
            <w:r>
              <w:rPr>
                <w:rFonts w:asciiTheme="minorHAnsi" w:hAnsiTheme="minorHAnsi"/>
                <w:sz w:val="20"/>
                <w:szCs w:val="20"/>
                <w:lang w:val="mk-MK"/>
              </w:rPr>
              <w:t>Завеси вариолајт 2</w:t>
            </w:r>
          </w:p>
          <w:p w:rsidR="00F26F52" w:rsidRPr="00637243" w:rsidRDefault="00F26F52" w:rsidP="00E07352">
            <w:pPr>
              <w:pStyle w:val="BodyText"/>
              <w:rPr>
                <w:rFonts w:asciiTheme="minorHAnsi" w:hAnsiTheme="minorHAnsi" w:cstheme="minorHAnsi"/>
                <w:b/>
                <w:lang w:val="mk-MK"/>
              </w:rPr>
            </w:pPr>
            <w:r w:rsidRPr="00637243">
              <w:rPr>
                <w:rFonts w:asciiTheme="minorHAnsi" w:hAnsiTheme="minorHAnsi" w:cstheme="minorHAnsi"/>
                <w:b/>
                <w:lang w:val="mk-MK"/>
              </w:rPr>
              <w:t>Наставни средства:</w:t>
            </w:r>
          </w:p>
          <w:p w:rsidR="00F26F52" w:rsidRPr="00D44393" w:rsidRDefault="00F26F52" w:rsidP="00E07352">
            <w:pPr>
              <w:rPr>
                <w:rFonts w:asciiTheme="minorHAnsi" w:hAnsiTheme="minorHAnsi"/>
                <w:sz w:val="20"/>
                <w:szCs w:val="20"/>
                <w:lang w:val="mk-MK"/>
              </w:rPr>
            </w:pPr>
            <w:r w:rsidRPr="00D44393">
              <w:rPr>
                <w:rFonts w:asciiTheme="minorHAnsi" w:hAnsiTheme="minorHAnsi"/>
                <w:sz w:val="20"/>
                <w:szCs w:val="20"/>
                <w:lang w:val="mk-MK"/>
              </w:rPr>
              <w:lastRenderedPageBreak/>
              <w:t>Историски карти</w:t>
            </w:r>
          </w:p>
          <w:p w:rsidR="00F26F52" w:rsidRPr="00D44393" w:rsidRDefault="00F26F52" w:rsidP="00E07352">
            <w:pPr>
              <w:rPr>
                <w:rFonts w:asciiTheme="minorHAnsi" w:hAnsiTheme="minorHAnsi"/>
                <w:sz w:val="20"/>
                <w:szCs w:val="20"/>
                <w:lang w:val="mk-MK"/>
              </w:rPr>
            </w:pPr>
            <w:r w:rsidRPr="00D44393">
              <w:rPr>
                <w:rFonts w:asciiTheme="minorHAnsi" w:hAnsiTheme="minorHAnsi"/>
                <w:sz w:val="20"/>
                <w:szCs w:val="20"/>
                <w:lang w:val="mk-MK"/>
              </w:rPr>
              <w:t>Илустрации-слики</w:t>
            </w:r>
          </w:p>
          <w:p w:rsidR="00F26F52" w:rsidRDefault="00F26F52" w:rsidP="00E07352">
            <w:pPr>
              <w:rPr>
                <w:rFonts w:asciiTheme="minorHAnsi" w:hAnsiTheme="minorHAnsi"/>
                <w:b/>
                <w:sz w:val="20"/>
                <w:szCs w:val="20"/>
                <w:lang w:val="mk-MK"/>
              </w:rPr>
            </w:pPr>
            <w:r w:rsidRPr="00B323E9">
              <w:rPr>
                <w:rFonts w:asciiTheme="minorHAnsi" w:hAnsiTheme="minorHAnsi"/>
                <w:b/>
                <w:sz w:val="20"/>
                <w:szCs w:val="20"/>
                <w:lang w:val="mk-MK"/>
              </w:rPr>
              <w:t>Компјутер</w:t>
            </w:r>
            <w:r w:rsidRPr="00B96249">
              <w:rPr>
                <w:rFonts w:asciiTheme="minorHAnsi" w:hAnsiTheme="minorHAnsi"/>
                <w:b/>
                <w:sz w:val="20"/>
                <w:szCs w:val="20"/>
                <w:lang w:val="mk-MK"/>
              </w:rPr>
              <w:t xml:space="preserve"> </w:t>
            </w:r>
          </w:p>
          <w:p w:rsidR="00F26F52" w:rsidRDefault="00F26F52" w:rsidP="00E07352">
            <w:pPr>
              <w:rPr>
                <w:rFonts w:asciiTheme="minorHAnsi" w:hAnsiTheme="minorHAnsi"/>
                <w:b/>
                <w:sz w:val="20"/>
                <w:szCs w:val="20"/>
                <w:lang w:val="mk-MK"/>
              </w:rPr>
            </w:pPr>
            <w:r>
              <w:rPr>
                <w:rFonts w:asciiTheme="minorHAnsi" w:hAnsiTheme="minorHAnsi"/>
                <w:b/>
                <w:sz w:val="20"/>
                <w:szCs w:val="20"/>
                <w:lang w:val="mk-MK"/>
              </w:rPr>
              <w:t xml:space="preserve">Телевизор </w:t>
            </w:r>
          </w:p>
          <w:p w:rsidR="00F26F52" w:rsidRDefault="00F26F52" w:rsidP="00E07352">
            <w:pPr>
              <w:rPr>
                <w:rFonts w:asciiTheme="minorHAnsi" w:hAnsiTheme="minorHAnsi"/>
                <w:b/>
                <w:sz w:val="20"/>
                <w:szCs w:val="20"/>
                <w:lang w:val="mk-MK"/>
              </w:rPr>
            </w:pPr>
            <w:r>
              <w:rPr>
                <w:rFonts w:asciiTheme="minorHAnsi" w:hAnsiTheme="minorHAnsi"/>
                <w:b/>
                <w:sz w:val="20"/>
                <w:szCs w:val="20"/>
                <w:lang w:val="mk-MK"/>
              </w:rPr>
              <w:t xml:space="preserve">Смарт табла </w:t>
            </w:r>
          </w:p>
          <w:p w:rsidR="006528CB" w:rsidRPr="001D30D6" w:rsidRDefault="006528CB" w:rsidP="006528CB">
            <w:pPr>
              <w:ind w:right="57"/>
              <w:rPr>
                <w:rFonts w:asciiTheme="minorHAnsi" w:hAnsiTheme="minorHAnsi" w:cstheme="minorHAnsi"/>
                <w:sz w:val="18"/>
                <w:szCs w:val="18"/>
                <w:lang w:val="mk-MK"/>
              </w:rPr>
            </w:pPr>
            <w:r w:rsidRPr="001D30D6">
              <w:rPr>
                <w:rFonts w:asciiTheme="minorHAnsi" w:hAnsiTheme="minorHAnsi" w:cstheme="minorHAnsi"/>
                <w:sz w:val="18"/>
                <w:szCs w:val="18"/>
                <w:lang w:val="mk-MK"/>
              </w:rPr>
              <w:t>2022 /23  од  МОН е набавено</w:t>
            </w:r>
          </w:p>
          <w:p w:rsidR="006528CB" w:rsidRPr="001D30D6" w:rsidRDefault="006528CB" w:rsidP="006528CB">
            <w:pPr>
              <w:rPr>
                <w:rFonts w:asciiTheme="minorHAnsi" w:eastAsia="Times New Roman" w:hAnsiTheme="minorHAnsi" w:cstheme="minorHAnsi"/>
                <w:sz w:val="18"/>
                <w:szCs w:val="18"/>
                <w:lang w:val="mk-MK"/>
              </w:rPr>
            </w:pPr>
            <w:r w:rsidRPr="001D30D6">
              <w:rPr>
                <w:rFonts w:asciiTheme="minorHAnsi" w:eastAsia="Times New Roman" w:hAnsiTheme="minorHAnsi" w:cstheme="minorHAnsi"/>
                <w:sz w:val="18"/>
                <w:szCs w:val="18"/>
                <w:lang w:val="mk-MK"/>
              </w:rPr>
              <w:t>Државите на Стариот Исток</w:t>
            </w:r>
          </w:p>
          <w:p w:rsidR="006528CB" w:rsidRPr="001D30D6" w:rsidRDefault="006528CB" w:rsidP="006528CB">
            <w:pPr>
              <w:rPr>
                <w:rFonts w:asciiTheme="minorHAnsi" w:eastAsia="Times New Roman" w:hAnsiTheme="minorHAnsi" w:cstheme="minorHAnsi"/>
                <w:sz w:val="18"/>
                <w:szCs w:val="18"/>
                <w:lang w:val="mk-MK"/>
              </w:rPr>
            </w:pPr>
            <w:r w:rsidRPr="001D30D6">
              <w:rPr>
                <w:rFonts w:asciiTheme="minorHAnsi" w:eastAsia="Times New Roman" w:hAnsiTheme="minorHAnsi" w:cstheme="minorHAnsi"/>
                <w:sz w:val="18"/>
                <w:szCs w:val="18"/>
                <w:lang w:val="mk-MK"/>
              </w:rPr>
              <w:t>Историски карти - Европа во раниот среден век и Големата преселба на народите</w:t>
            </w:r>
          </w:p>
          <w:p w:rsidR="006528CB" w:rsidRPr="001D30D6" w:rsidRDefault="006528CB" w:rsidP="006528CB">
            <w:pPr>
              <w:rPr>
                <w:rFonts w:asciiTheme="minorHAnsi" w:eastAsia="Times New Roman" w:hAnsiTheme="minorHAnsi" w:cstheme="minorHAnsi"/>
                <w:sz w:val="18"/>
                <w:szCs w:val="18"/>
                <w:lang w:val="mk-MK"/>
              </w:rPr>
            </w:pPr>
            <w:r w:rsidRPr="001D30D6">
              <w:rPr>
                <w:rFonts w:asciiTheme="minorHAnsi" w:eastAsia="Times New Roman" w:hAnsiTheme="minorHAnsi" w:cstheme="minorHAnsi"/>
                <w:sz w:val="18"/>
                <w:szCs w:val="18"/>
                <w:lang w:val="mk-MK"/>
              </w:rPr>
              <w:t>Историски карти - Балканот во раниот среден век</w:t>
            </w:r>
          </w:p>
          <w:p w:rsidR="006528CB" w:rsidRPr="001D30D6" w:rsidRDefault="006528CB" w:rsidP="006528CB">
            <w:pPr>
              <w:rPr>
                <w:rFonts w:asciiTheme="minorHAnsi" w:eastAsia="Times New Roman" w:hAnsiTheme="minorHAnsi" w:cstheme="minorHAnsi"/>
                <w:sz w:val="18"/>
                <w:szCs w:val="18"/>
                <w:lang w:val="mk-MK"/>
              </w:rPr>
            </w:pPr>
            <w:r w:rsidRPr="001D30D6">
              <w:rPr>
                <w:rFonts w:asciiTheme="minorHAnsi" w:eastAsia="Times New Roman" w:hAnsiTheme="minorHAnsi" w:cstheme="minorHAnsi"/>
                <w:sz w:val="18"/>
                <w:szCs w:val="18"/>
                <w:lang w:val="mk-MK"/>
              </w:rPr>
              <w:t>Историски карти - Балканот во развиениот и доцниот среден век од XII до XVвек</w:t>
            </w:r>
          </w:p>
          <w:p w:rsidR="006528CB" w:rsidRPr="001D30D6" w:rsidRDefault="006528CB" w:rsidP="006528CB">
            <w:pPr>
              <w:rPr>
                <w:rFonts w:asciiTheme="minorHAnsi" w:eastAsia="Times New Roman" w:hAnsiTheme="minorHAnsi" w:cstheme="minorHAnsi"/>
                <w:sz w:val="18"/>
                <w:szCs w:val="18"/>
                <w:lang w:val="mk-MK"/>
              </w:rPr>
            </w:pPr>
            <w:r w:rsidRPr="001D30D6">
              <w:rPr>
                <w:rFonts w:asciiTheme="minorHAnsi" w:eastAsia="Times New Roman" w:hAnsiTheme="minorHAnsi" w:cstheme="minorHAnsi"/>
                <w:sz w:val="18"/>
                <w:szCs w:val="18"/>
                <w:lang w:val="mk-MK"/>
              </w:rPr>
              <w:t>Историски карти - Самоиловото царство</w:t>
            </w:r>
          </w:p>
          <w:p w:rsidR="006528CB" w:rsidRPr="001D30D6" w:rsidRDefault="006528CB" w:rsidP="006528CB">
            <w:pPr>
              <w:rPr>
                <w:rFonts w:asciiTheme="minorHAnsi" w:eastAsia="Times New Roman" w:hAnsiTheme="minorHAnsi" w:cstheme="minorHAnsi"/>
                <w:sz w:val="18"/>
                <w:szCs w:val="18"/>
                <w:lang w:val="mk-MK"/>
              </w:rPr>
            </w:pPr>
            <w:r w:rsidRPr="001D30D6">
              <w:rPr>
                <w:rFonts w:asciiTheme="minorHAnsi" w:eastAsia="Times New Roman" w:hAnsiTheme="minorHAnsi" w:cstheme="minorHAnsi"/>
                <w:sz w:val="18"/>
                <w:szCs w:val="18"/>
                <w:lang w:val="mk-MK"/>
              </w:rPr>
              <w:t>Историски карти - Географските откритија</w:t>
            </w:r>
          </w:p>
          <w:p w:rsidR="006528CB" w:rsidRPr="001D30D6" w:rsidRDefault="006528CB" w:rsidP="006528CB">
            <w:pPr>
              <w:rPr>
                <w:rFonts w:asciiTheme="minorHAnsi" w:eastAsia="Times New Roman" w:hAnsiTheme="minorHAnsi" w:cstheme="minorHAnsi"/>
                <w:sz w:val="18"/>
                <w:szCs w:val="18"/>
                <w:lang w:val="mk-MK"/>
              </w:rPr>
            </w:pPr>
            <w:r w:rsidRPr="001D30D6">
              <w:rPr>
                <w:rFonts w:asciiTheme="minorHAnsi" w:eastAsia="Times New Roman" w:hAnsiTheme="minorHAnsi" w:cstheme="minorHAnsi"/>
                <w:sz w:val="18"/>
                <w:szCs w:val="18"/>
                <w:lang w:val="mk-MK"/>
              </w:rPr>
              <w:t>Историски карти - Потпаѓање на балканските земји под османлиска власт</w:t>
            </w:r>
          </w:p>
          <w:p w:rsidR="006528CB" w:rsidRPr="001D30D6" w:rsidRDefault="006528CB" w:rsidP="006528CB">
            <w:pPr>
              <w:rPr>
                <w:rFonts w:asciiTheme="minorHAnsi" w:eastAsia="Times New Roman" w:hAnsiTheme="minorHAnsi" w:cstheme="minorHAnsi"/>
                <w:sz w:val="18"/>
                <w:szCs w:val="18"/>
                <w:lang w:val="mk-MK"/>
              </w:rPr>
            </w:pPr>
            <w:r w:rsidRPr="001D30D6">
              <w:rPr>
                <w:rFonts w:asciiTheme="minorHAnsi" w:eastAsia="Times New Roman" w:hAnsiTheme="minorHAnsi" w:cstheme="minorHAnsi"/>
                <w:sz w:val="18"/>
                <w:szCs w:val="18"/>
                <w:lang w:val="mk-MK"/>
              </w:rPr>
              <w:t>Историски карти - Освојувањата на Наполеон Бонапарта</w:t>
            </w:r>
          </w:p>
          <w:p w:rsidR="006528CB" w:rsidRPr="001D30D6" w:rsidRDefault="006528CB" w:rsidP="006528CB">
            <w:pPr>
              <w:rPr>
                <w:rFonts w:asciiTheme="minorHAnsi" w:eastAsia="Times New Roman" w:hAnsiTheme="minorHAnsi" w:cstheme="minorHAnsi"/>
                <w:sz w:val="18"/>
                <w:szCs w:val="18"/>
                <w:lang w:val="mk-MK"/>
              </w:rPr>
            </w:pPr>
            <w:r w:rsidRPr="001D30D6">
              <w:rPr>
                <w:rFonts w:asciiTheme="minorHAnsi" w:eastAsia="Times New Roman" w:hAnsiTheme="minorHAnsi" w:cstheme="minorHAnsi"/>
                <w:sz w:val="18"/>
                <w:szCs w:val="18"/>
                <w:lang w:val="mk-MK"/>
              </w:rPr>
              <w:t>Историски карти - Османлиската држава од XVIII до XIX век</w:t>
            </w:r>
          </w:p>
          <w:p w:rsidR="006528CB" w:rsidRPr="001D30D6" w:rsidRDefault="006528CB" w:rsidP="006528CB">
            <w:pPr>
              <w:rPr>
                <w:rFonts w:asciiTheme="minorHAnsi" w:eastAsia="Times New Roman" w:hAnsiTheme="minorHAnsi" w:cstheme="minorHAnsi"/>
                <w:sz w:val="18"/>
                <w:szCs w:val="18"/>
                <w:lang w:val="mk-MK"/>
              </w:rPr>
            </w:pPr>
            <w:r w:rsidRPr="001D30D6">
              <w:rPr>
                <w:rFonts w:asciiTheme="minorHAnsi" w:eastAsia="Times New Roman" w:hAnsiTheme="minorHAnsi" w:cstheme="minorHAnsi"/>
                <w:sz w:val="18"/>
                <w:szCs w:val="18"/>
                <w:lang w:val="mk-MK"/>
              </w:rPr>
              <w:t>Историски карти - Балканот и македонскиот фронт во Првата светска војнa]</w:t>
            </w:r>
          </w:p>
          <w:p w:rsidR="006528CB" w:rsidRPr="001D30D6" w:rsidRDefault="006528CB" w:rsidP="006528CB">
            <w:pPr>
              <w:rPr>
                <w:rFonts w:asciiTheme="minorHAnsi" w:eastAsia="Times New Roman" w:hAnsiTheme="minorHAnsi" w:cstheme="minorHAnsi"/>
                <w:sz w:val="18"/>
                <w:szCs w:val="18"/>
                <w:lang w:val="mk-MK"/>
              </w:rPr>
            </w:pPr>
            <w:r w:rsidRPr="001D30D6">
              <w:rPr>
                <w:rFonts w:asciiTheme="minorHAnsi" w:eastAsia="Times New Roman" w:hAnsiTheme="minorHAnsi" w:cstheme="minorHAnsi"/>
                <w:sz w:val="18"/>
                <w:szCs w:val="18"/>
                <w:lang w:val="mk-MK"/>
              </w:rPr>
              <w:t>Историски карти - Втората светска војна - карта на светот</w:t>
            </w:r>
          </w:p>
          <w:p w:rsidR="006528CB" w:rsidRPr="001D30D6" w:rsidRDefault="006528CB" w:rsidP="006528CB">
            <w:pPr>
              <w:rPr>
                <w:rFonts w:asciiTheme="minorHAnsi" w:eastAsia="Times New Roman" w:hAnsiTheme="minorHAnsi" w:cstheme="minorHAnsi"/>
                <w:sz w:val="18"/>
                <w:szCs w:val="18"/>
                <w:lang w:val="mk-MK"/>
              </w:rPr>
            </w:pPr>
            <w:r w:rsidRPr="001D30D6">
              <w:rPr>
                <w:rFonts w:asciiTheme="minorHAnsi" w:eastAsia="Times New Roman" w:hAnsiTheme="minorHAnsi" w:cstheme="minorHAnsi"/>
                <w:sz w:val="18"/>
                <w:szCs w:val="18"/>
                <w:lang w:val="mk-MK"/>
              </w:rPr>
              <w:t>Историски карти - Македонија во текот на Втората светска војна</w:t>
            </w:r>
          </w:p>
          <w:p w:rsidR="006528CB" w:rsidRPr="001D30D6" w:rsidRDefault="006528CB" w:rsidP="006528CB">
            <w:pPr>
              <w:rPr>
                <w:rFonts w:asciiTheme="minorHAnsi" w:eastAsia="Times New Roman" w:hAnsiTheme="minorHAnsi" w:cstheme="minorHAnsi"/>
                <w:sz w:val="18"/>
                <w:szCs w:val="18"/>
                <w:lang w:val="mk-MK"/>
              </w:rPr>
            </w:pPr>
            <w:r w:rsidRPr="001D30D6">
              <w:rPr>
                <w:rFonts w:asciiTheme="minorHAnsi" w:eastAsia="Times New Roman" w:hAnsiTheme="minorHAnsi" w:cstheme="minorHAnsi"/>
                <w:sz w:val="18"/>
                <w:szCs w:val="18"/>
                <w:lang w:val="mk-MK"/>
              </w:rPr>
              <w:t>Историски карти - Македонија во текот на Втората светска војна</w:t>
            </w:r>
          </w:p>
          <w:p w:rsidR="00F26F52" w:rsidRPr="006528CB" w:rsidRDefault="006528CB" w:rsidP="006528CB">
            <w:pPr>
              <w:rPr>
                <w:rFonts w:asciiTheme="minorHAnsi" w:hAnsiTheme="minorHAnsi"/>
                <w:b/>
                <w:sz w:val="20"/>
                <w:szCs w:val="20"/>
                <w:lang w:val="mk-MK"/>
              </w:rPr>
            </w:pPr>
            <w:r w:rsidRPr="001D30D6">
              <w:rPr>
                <w:rFonts w:asciiTheme="minorHAnsi" w:eastAsia="Times New Roman" w:hAnsiTheme="minorHAnsi" w:cstheme="minorHAnsi"/>
                <w:sz w:val="18"/>
                <w:szCs w:val="18"/>
                <w:lang w:val="mk-MK"/>
              </w:rPr>
              <w:t>Историски карти - Европа во втората половина на XX век</w:t>
            </w:r>
          </w:p>
        </w:tc>
        <w:tc>
          <w:tcPr>
            <w:tcW w:w="6551" w:type="dxa"/>
          </w:tcPr>
          <w:p w:rsidR="00F26F52" w:rsidRPr="00601FCB" w:rsidRDefault="00F26F52" w:rsidP="00E07352">
            <w:pPr>
              <w:ind w:right="57"/>
              <w:rPr>
                <w:rFonts w:asciiTheme="minorHAnsi" w:hAnsiTheme="minorHAnsi" w:cstheme="minorHAnsi"/>
                <w:b/>
                <w:sz w:val="20"/>
                <w:szCs w:val="20"/>
                <w:lang w:val="mk-MK"/>
              </w:rPr>
            </w:pPr>
            <w:r w:rsidRPr="00601FCB">
              <w:rPr>
                <w:rFonts w:asciiTheme="minorHAnsi" w:hAnsiTheme="minorHAnsi" w:cstheme="minorHAnsi"/>
                <w:b/>
                <w:sz w:val="20"/>
                <w:szCs w:val="20"/>
                <w:lang w:val="mk-MK"/>
              </w:rPr>
              <w:lastRenderedPageBreak/>
              <w:t>Историски карти</w:t>
            </w:r>
          </w:p>
          <w:p w:rsidR="00F26F52" w:rsidRPr="00601FCB" w:rsidRDefault="00F26F52" w:rsidP="00E07352">
            <w:pPr>
              <w:rPr>
                <w:rFonts w:asciiTheme="minorHAnsi" w:hAnsiTheme="minorHAnsi" w:cstheme="minorHAnsi"/>
                <w:sz w:val="20"/>
                <w:szCs w:val="20"/>
                <w:lang w:val="mk-MK"/>
              </w:rPr>
            </w:pPr>
            <w:r w:rsidRPr="00601FCB">
              <w:rPr>
                <w:rFonts w:asciiTheme="minorHAnsi" w:hAnsiTheme="minorHAnsi" w:cstheme="minorHAnsi"/>
                <w:sz w:val="20"/>
                <w:szCs w:val="20"/>
                <w:lang w:val="mk-MK"/>
              </w:rPr>
              <w:t>Балканот во развиен и доцен феудали</w:t>
            </w:r>
          </w:p>
          <w:p w:rsidR="00F26F52" w:rsidRPr="00601FCB" w:rsidRDefault="00F26F52" w:rsidP="00E07352">
            <w:pPr>
              <w:rPr>
                <w:rFonts w:asciiTheme="minorHAnsi" w:hAnsiTheme="minorHAnsi" w:cstheme="minorHAnsi"/>
                <w:sz w:val="20"/>
                <w:szCs w:val="20"/>
                <w:lang w:val="mk-MK"/>
              </w:rPr>
            </w:pPr>
            <w:r w:rsidRPr="00601FCB">
              <w:rPr>
                <w:rFonts w:asciiTheme="minorHAnsi" w:hAnsiTheme="minorHAnsi" w:cstheme="minorHAnsi"/>
                <w:sz w:val="20"/>
                <w:szCs w:val="20"/>
                <w:lang w:val="mk-MK"/>
              </w:rPr>
              <w:t>Големите географски откритија</w:t>
            </w:r>
          </w:p>
          <w:p w:rsidR="00F26F52" w:rsidRPr="00601FCB" w:rsidRDefault="00F26F52" w:rsidP="00E07352">
            <w:pPr>
              <w:rPr>
                <w:rFonts w:asciiTheme="minorHAnsi" w:hAnsiTheme="minorHAnsi" w:cstheme="minorHAnsi"/>
                <w:sz w:val="20"/>
                <w:szCs w:val="20"/>
                <w:lang w:val="mk-MK"/>
              </w:rPr>
            </w:pPr>
            <w:r w:rsidRPr="00601FCB">
              <w:rPr>
                <w:rFonts w:asciiTheme="minorHAnsi" w:hAnsiTheme="minorHAnsi" w:cstheme="minorHAnsi"/>
                <w:sz w:val="20"/>
                <w:szCs w:val="20"/>
                <w:lang w:val="mk-MK"/>
              </w:rPr>
              <w:t>Македонија во времето на османлиското владеење</w:t>
            </w:r>
          </w:p>
          <w:p w:rsidR="00F26F52" w:rsidRPr="00601FCB" w:rsidRDefault="00F26F52" w:rsidP="00E07352">
            <w:pPr>
              <w:rPr>
                <w:rFonts w:asciiTheme="minorHAnsi" w:hAnsiTheme="minorHAnsi" w:cstheme="minorHAnsi"/>
                <w:sz w:val="20"/>
                <w:szCs w:val="20"/>
                <w:lang w:val="mk-MK"/>
              </w:rPr>
            </w:pPr>
            <w:r w:rsidRPr="00601FCB">
              <w:rPr>
                <w:rFonts w:asciiTheme="minorHAnsi" w:hAnsiTheme="minorHAnsi" w:cstheme="minorHAnsi"/>
                <w:sz w:val="20"/>
                <w:szCs w:val="20"/>
                <w:lang w:val="mk-MK"/>
              </w:rPr>
              <w:t>Освојувања на Наполон бонапарта</w:t>
            </w:r>
          </w:p>
          <w:p w:rsidR="00F26F52" w:rsidRPr="00601FCB" w:rsidRDefault="00F26F52" w:rsidP="00E07352">
            <w:pPr>
              <w:rPr>
                <w:rFonts w:asciiTheme="minorHAnsi" w:hAnsiTheme="minorHAnsi" w:cstheme="minorHAnsi"/>
                <w:b/>
                <w:sz w:val="20"/>
                <w:szCs w:val="20"/>
                <w:lang w:val="mk-MK"/>
              </w:rPr>
            </w:pPr>
            <w:r w:rsidRPr="00601FCB">
              <w:rPr>
                <w:rFonts w:asciiTheme="minorHAnsi" w:hAnsiTheme="minorHAnsi" w:cstheme="minorHAnsi"/>
                <w:sz w:val="20"/>
                <w:szCs w:val="20"/>
                <w:lang w:val="mk-MK"/>
              </w:rPr>
              <w:lastRenderedPageBreak/>
              <w:t>Македонија во втора светска војна</w:t>
            </w:r>
          </w:p>
          <w:p w:rsidR="00F26F52" w:rsidRPr="00601FCB" w:rsidRDefault="00F26F52" w:rsidP="00E07352">
            <w:pPr>
              <w:rPr>
                <w:rFonts w:asciiTheme="minorHAnsi" w:hAnsiTheme="minorHAnsi" w:cstheme="minorHAnsi"/>
                <w:b/>
                <w:sz w:val="20"/>
                <w:szCs w:val="20"/>
                <w:lang w:val="mk-MK"/>
              </w:rPr>
            </w:pPr>
            <w:r w:rsidRPr="00601FCB">
              <w:rPr>
                <w:rFonts w:asciiTheme="minorHAnsi" w:hAnsiTheme="minorHAnsi"/>
                <w:b/>
                <w:sz w:val="20"/>
                <w:szCs w:val="20"/>
                <w:lang w:val="mk-MK"/>
              </w:rPr>
              <w:t>Илустации -слики</w:t>
            </w:r>
          </w:p>
          <w:p w:rsidR="00F26F52" w:rsidRPr="00BE4B40" w:rsidRDefault="00F26F52" w:rsidP="00E07352">
            <w:pPr>
              <w:ind w:left="57" w:right="57"/>
              <w:rPr>
                <w:rFonts w:asciiTheme="minorHAnsi" w:hAnsiTheme="minorHAnsi"/>
                <w:sz w:val="20"/>
                <w:szCs w:val="20"/>
              </w:rPr>
            </w:pPr>
            <w:r w:rsidRPr="00601FCB">
              <w:rPr>
                <w:rFonts w:asciiTheme="minorHAnsi" w:hAnsiTheme="minorHAnsi"/>
                <w:sz w:val="20"/>
                <w:szCs w:val="20"/>
                <w:lang w:val="mk-MK"/>
              </w:rPr>
              <w:t>Александар  Македонски</w:t>
            </w:r>
            <w:r>
              <w:rPr>
                <w:rFonts w:asciiTheme="minorHAnsi" w:hAnsiTheme="minorHAnsi"/>
                <w:sz w:val="20"/>
                <w:szCs w:val="20"/>
              </w:rPr>
              <w:t>,</w:t>
            </w:r>
            <w:r w:rsidRPr="00601FCB">
              <w:rPr>
                <w:rFonts w:asciiTheme="minorHAnsi" w:hAnsiTheme="minorHAnsi"/>
                <w:sz w:val="20"/>
                <w:szCs w:val="20"/>
                <w:lang w:val="mk-MK"/>
              </w:rPr>
              <w:t>Филип Втори</w:t>
            </w:r>
            <w:r>
              <w:rPr>
                <w:rFonts w:asciiTheme="minorHAnsi" w:hAnsiTheme="minorHAnsi"/>
                <w:sz w:val="20"/>
                <w:szCs w:val="20"/>
              </w:rPr>
              <w:t>,</w:t>
            </w:r>
            <w:r w:rsidRPr="00601FCB">
              <w:rPr>
                <w:rFonts w:asciiTheme="minorHAnsi" w:hAnsiTheme="minorHAnsi"/>
                <w:sz w:val="20"/>
                <w:szCs w:val="20"/>
                <w:lang w:val="mk-MK"/>
              </w:rPr>
              <w:t>Самоил</w:t>
            </w:r>
            <w:r>
              <w:rPr>
                <w:rFonts w:asciiTheme="minorHAnsi" w:hAnsiTheme="minorHAnsi"/>
                <w:sz w:val="20"/>
                <w:szCs w:val="20"/>
              </w:rPr>
              <w:t>,</w:t>
            </w:r>
            <w:r w:rsidRPr="00601FCB">
              <w:rPr>
                <w:rFonts w:asciiTheme="minorHAnsi" w:hAnsiTheme="minorHAnsi"/>
                <w:sz w:val="20"/>
                <w:szCs w:val="20"/>
                <w:lang w:val="mk-MK"/>
              </w:rPr>
              <w:t>Св Кирил и Методиј</w:t>
            </w:r>
            <w:r>
              <w:rPr>
                <w:rFonts w:asciiTheme="minorHAnsi" w:hAnsiTheme="minorHAnsi"/>
                <w:sz w:val="20"/>
                <w:szCs w:val="20"/>
              </w:rPr>
              <w:t>,</w:t>
            </w:r>
            <w:r w:rsidRPr="00601FCB">
              <w:rPr>
                <w:rFonts w:asciiTheme="minorHAnsi" w:hAnsiTheme="minorHAnsi"/>
                <w:sz w:val="20"/>
                <w:szCs w:val="20"/>
                <w:lang w:val="mk-MK"/>
              </w:rPr>
              <w:t xml:space="preserve">Св.климет </w:t>
            </w:r>
            <w:r>
              <w:rPr>
                <w:rFonts w:asciiTheme="minorHAnsi" w:hAnsiTheme="minorHAnsi"/>
                <w:sz w:val="20"/>
                <w:szCs w:val="20"/>
              </w:rPr>
              <w:t>,</w:t>
            </w:r>
            <w:r w:rsidRPr="00601FCB">
              <w:rPr>
                <w:rFonts w:asciiTheme="minorHAnsi" w:hAnsiTheme="minorHAnsi"/>
                <w:sz w:val="20"/>
                <w:szCs w:val="20"/>
                <w:lang w:val="mk-MK"/>
              </w:rPr>
              <w:t xml:space="preserve">Крал Марко </w:t>
            </w:r>
          </w:p>
          <w:p w:rsidR="00F26F52" w:rsidRPr="00BE4B40" w:rsidRDefault="00F26F52" w:rsidP="00E07352">
            <w:pPr>
              <w:ind w:left="57" w:right="57"/>
              <w:rPr>
                <w:rFonts w:asciiTheme="minorHAnsi" w:hAnsiTheme="minorHAnsi"/>
                <w:sz w:val="20"/>
                <w:szCs w:val="20"/>
                <w:lang w:val="mk-MK"/>
              </w:rPr>
            </w:pPr>
            <w:r w:rsidRPr="00601FCB">
              <w:rPr>
                <w:rFonts w:asciiTheme="minorHAnsi" w:hAnsiTheme="minorHAnsi"/>
                <w:sz w:val="20"/>
                <w:szCs w:val="20"/>
                <w:lang w:val="mk-MK"/>
              </w:rPr>
              <w:t>Карло Велики</w:t>
            </w:r>
            <w:r>
              <w:rPr>
                <w:rFonts w:asciiTheme="minorHAnsi" w:hAnsiTheme="minorHAnsi"/>
                <w:sz w:val="20"/>
                <w:szCs w:val="20"/>
              </w:rPr>
              <w:t>,</w:t>
            </w:r>
            <w:r w:rsidRPr="00601FCB">
              <w:rPr>
                <w:rFonts w:asciiTheme="minorHAnsi" w:hAnsiTheme="minorHAnsi"/>
                <w:sz w:val="20"/>
                <w:szCs w:val="20"/>
                <w:lang w:val="mk-MK"/>
              </w:rPr>
              <w:t>Наполеон</w:t>
            </w:r>
            <w:r>
              <w:rPr>
                <w:rFonts w:asciiTheme="minorHAnsi" w:hAnsiTheme="minorHAnsi"/>
                <w:sz w:val="20"/>
                <w:szCs w:val="20"/>
              </w:rPr>
              <w:t>,</w:t>
            </w:r>
            <w:r w:rsidRPr="00601FCB">
              <w:rPr>
                <w:rFonts w:asciiTheme="minorHAnsi" w:hAnsiTheme="minorHAnsi"/>
                <w:sz w:val="20"/>
                <w:szCs w:val="20"/>
                <w:lang w:val="mk-MK"/>
              </w:rPr>
              <w:t>Кемал Ататурк</w:t>
            </w:r>
            <w:r>
              <w:rPr>
                <w:rFonts w:asciiTheme="minorHAnsi" w:hAnsiTheme="minorHAnsi"/>
                <w:sz w:val="20"/>
                <w:szCs w:val="20"/>
              </w:rPr>
              <w:t>,</w:t>
            </w:r>
            <w:r w:rsidRPr="00601FCB">
              <w:rPr>
                <w:rFonts w:asciiTheme="minorHAnsi" w:hAnsiTheme="minorHAnsi"/>
                <w:sz w:val="20"/>
                <w:szCs w:val="20"/>
                <w:lang w:val="mk-MK"/>
              </w:rPr>
              <w:t>Цезар</w:t>
            </w:r>
          </w:p>
          <w:p w:rsidR="00F26F52" w:rsidRPr="00601FCB" w:rsidRDefault="00F26F52" w:rsidP="00E07352">
            <w:pPr>
              <w:rPr>
                <w:rFonts w:asciiTheme="minorHAnsi" w:hAnsiTheme="minorHAnsi" w:cstheme="minorHAnsi"/>
                <w:b/>
                <w:sz w:val="20"/>
                <w:szCs w:val="20"/>
                <w:lang w:val="mk-MK"/>
              </w:rPr>
            </w:pPr>
            <w:r w:rsidRPr="00601FCB">
              <w:rPr>
                <w:rFonts w:asciiTheme="minorHAnsi" w:hAnsiTheme="minorHAnsi" w:cstheme="minorHAnsi"/>
                <w:b/>
                <w:sz w:val="20"/>
                <w:szCs w:val="20"/>
                <w:lang w:val="mk-MK"/>
              </w:rPr>
              <w:t>Електронска</w:t>
            </w:r>
            <w:r>
              <w:rPr>
                <w:rFonts w:asciiTheme="minorHAnsi" w:hAnsiTheme="minorHAnsi" w:cstheme="minorHAnsi"/>
                <w:b/>
                <w:sz w:val="20"/>
                <w:szCs w:val="20"/>
                <w:lang w:val="mk-MK"/>
              </w:rPr>
              <w:t xml:space="preserve">табла, </w:t>
            </w:r>
            <w:r>
              <w:rPr>
                <w:rFonts w:asciiTheme="minorHAnsi" w:eastAsiaTheme="minorEastAsia" w:hAnsiTheme="minorHAnsi" w:cstheme="minorHAnsi"/>
                <w:b/>
                <w:sz w:val="20"/>
                <w:szCs w:val="20"/>
                <w:lang w:val="mk-MK" w:eastAsia="mk-MK"/>
              </w:rPr>
              <w:t>п</w:t>
            </w:r>
            <w:r w:rsidRPr="00601FCB">
              <w:rPr>
                <w:rFonts w:asciiTheme="minorHAnsi" w:eastAsiaTheme="minorEastAsia" w:hAnsiTheme="minorHAnsi" w:cstheme="minorHAnsi"/>
                <w:b/>
                <w:sz w:val="20"/>
                <w:szCs w:val="20"/>
                <w:lang w:val="mk-MK" w:eastAsia="mk-MK"/>
              </w:rPr>
              <w:t>ечатач</w:t>
            </w:r>
          </w:p>
        </w:tc>
      </w:tr>
      <w:tr w:rsidR="00F26F52" w:rsidRPr="003C47AA" w:rsidTr="00E07352">
        <w:tc>
          <w:tcPr>
            <w:tcW w:w="1536" w:type="dxa"/>
          </w:tcPr>
          <w:p w:rsidR="00F26F52" w:rsidRDefault="00F26F52" w:rsidP="00E07352">
            <w:pPr>
              <w:pStyle w:val="BodyText"/>
              <w:rPr>
                <w:rFonts w:asciiTheme="minorHAnsi" w:hAnsiTheme="minorHAnsi"/>
                <w:lang w:val="mk-MK"/>
              </w:rPr>
            </w:pPr>
            <w:r w:rsidRPr="00FF0281">
              <w:rPr>
                <w:rFonts w:asciiTheme="minorHAnsi" w:hAnsiTheme="minorHAnsi"/>
                <w:lang w:val="mk-MK"/>
              </w:rPr>
              <w:lastRenderedPageBreak/>
              <w:t>Хемија</w:t>
            </w:r>
          </w:p>
          <w:p w:rsidR="00F26F52" w:rsidRPr="003C47AA" w:rsidRDefault="00F26F52" w:rsidP="00E07352">
            <w:pPr>
              <w:pStyle w:val="BodyText"/>
              <w:rPr>
                <w:rFonts w:asciiTheme="minorHAnsi" w:hAnsiTheme="minorHAnsi" w:cstheme="minorHAnsi"/>
                <w:lang w:val="mk-MK"/>
              </w:rPr>
            </w:pPr>
            <w:r w:rsidRPr="00FF0281">
              <w:rPr>
                <w:rFonts w:asciiTheme="minorHAnsi" w:hAnsiTheme="minorHAnsi"/>
                <w:lang w:val="mk-MK"/>
              </w:rPr>
              <w:t>Физика</w:t>
            </w:r>
          </w:p>
        </w:tc>
        <w:tc>
          <w:tcPr>
            <w:tcW w:w="6794" w:type="dxa"/>
          </w:tcPr>
          <w:p w:rsidR="00F26F52" w:rsidRDefault="00F26F52" w:rsidP="00E07352">
            <w:pPr>
              <w:pStyle w:val="BodyText"/>
              <w:rPr>
                <w:rFonts w:asciiTheme="minorHAnsi" w:hAnsiTheme="minorHAnsi"/>
                <w:b/>
                <w:lang w:val="mk-MK"/>
              </w:rPr>
            </w:pPr>
            <w:r w:rsidRPr="00637243">
              <w:rPr>
                <w:rFonts w:asciiTheme="minorHAnsi" w:hAnsiTheme="minorHAnsi"/>
                <w:b/>
                <w:lang w:val="mk-MK"/>
              </w:rPr>
              <w:t>Опрема:</w:t>
            </w:r>
          </w:p>
          <w:p w:rsidR="00F26F52" w:rsidRPr="00637243" w:rsidRDefault="00F26F52" w:rsidP="00E07352">
            <w:pPr>
              <w:pStyle w:val="BodyText"/>
              <w:rPr>
                <w:rFonts w:asciiTheme="minorHAnsi" w:hAnsiTheme="minorHAnsi"/>
                <w:b/>
                <w:lang w:val="mk-MK"/>
              </w:rPr>
            </w:pPr>
            <w:r>
              <w:rPr>
                <w:rFonts w:asciiTheme="minorHAnsi" w:hAnsiTheme="minorHAnsi"/>
                <w:b/>
                <w:lang w:val="mk-MK"/>
              </w:rPr>
              <w:t>5 шкафови/витрини стари</w:t>
            </w:r>
          </w:p>
          <w:p w:rsidR="00F26F52" w:rsidRDefault="00F26F52" w:rsidP="00E07352">
            <w:pPr>
              <w:pStyle w:val="BodyText"/>
              <w:rPr>
                <w:rFonts w:asciiTheme="minorHAnsi" w:hAnsiTheme="minorHAnsi"/>
                <w:lang w:val="mk-MK"/>
              </w:rPr>
            </w:pPr>
            <w:r w:rsidRPr="00B323E9">
              <w:rPr>
                <w:rFonts w:asciiTheme="minorHAnsi" w:hAnsiTheme="minorHAnsi"/>
                <w:lang w:val="mk-MK"/>
              </w:rPr>
              <w:t>Комплет нов мебел (клупи со мијалници, шкафови, маси за експерименти</w:t>
            </w:r>
            <w:r w:rsidR="00467F04">
              <w:rPr>
                <w:rFonts w:asciiTheme="minorHAnsi" w:hAnsiTheme="minorHAnsi"/>
                <w:lang w:val="mk-MK"/>
              </w:rPr>
              <w:t>, столчиња</w:t>
            </w:r>
            <w:r w:rsidRPr="00B323E9">
              <w:rPr>
                <w:rFonts w:asciiTheme="minorHAnsi" w:hAnsiTheme="minorHAnsi"/>
                <w:lang w:val="mk-MK"/>
              </w:rPr>
              <w:t>)</w:t>
            </w:r>
          </w:p>
          <w:p w:rsidR="00F26F52" w:rsidRDefault="00F26F52" w:rsidP="00E07352">
            <w:pPr>
              <w:pStyle w:val="BodyText"/>
              <w:rPr>
                <w:rFonts w:asciiTheme="minorHAnsi" w:hAnsiTheme="minorHAnsi"/>
                <w:lang w:val="mk-MK"/>
              </w:rPr>
            </w:pPr>
            <w:r>
              <w:rPr>
                <w:rFonts w:asciiTheme="minorHAnsi" w:hAnsiTheme="minorHAnsi"/>
                <w:lang w:val="mk-MK"/>
              </w:rPr>
              <w:t>Завеси вариолајт 3</w:t>
            </w:r>
          </w:p>
          <w:p w:rsidR="00F26F52" w:rsidRPr="00637243" w:rsidRDefault="00F26F52" w:rsidP="00E07352">
            <w:pPr>
              <w:pStyle w:val="BodyText"/>
              <w:tabs>
                <w:tab w:val="left" w:pos="3198"/>
              </w:tabs>
              <w:rPr>
                <w:rFonts w:asciiTheme="minorHAnsi" w:hAnsiTheme="minorHAnsi"/>
                <w:b/>
                <w:lang w:val="mk-MK"/>
              </w:rPr>
            </w:pPr>
            <w:r w:rsidRPr="00637243">
              <w:rPr>
                <w:rFonts w:asciiTheme="minorHAnsi" w:hAnsiTheme="minorHAnsi"/>
                <w:b/>
                <w:lang w:val="mk-MK"/>
              </w:rPr>
              <w:t>Наставни средства:</w:t>
            </w:r>
          </w:p>
          <w:p w:rsidR="00F26F52" w:rsidRDefault="00F26F52" w:rsidP="00E07352">
            <w:pPr>
              <w:pStyle w:val="BodyText"/>
              <w:tabs>
                <w:tab w:val="left" w:pos="3198"/>
              </w:tabs>
              <w:rPr>
                <w:rFonts w:asciiTheme="minorHAnsi" w:hAnsiTheme="minorHAnsi"/>
                <w:lang w:val="mk-MK"/>
              </w:rPr>
            </w:pPr>
            <w:r>
              <w:rPr>
                <w:rFonts w:asciiTheme="minorHAnsi" w:hAnsiTheme="minorHAnsi"/>
                <w:lang w:val="mk-MK"/>
              </w:rPr>
              <w:t>Доставувани наставни средства за кабинетите по природни науки кои ќе бидат комплетирани до крајот на уч. Година - МОН</w:t>
            </w:r>
          </w:p>
          <w:p w:rsidR="00F26F52" w:rsidRPr="00D44393" w:rsidRDefault="00F26F52" w:rsidP="00E07352">
            <w:pPr>
              <w:widowControl/>
              <w:autoSpaceDE/>
              <w:autoSpaceDN/>
              <w:rPr>
                <w:rFonts w:asciiTheme="minorHAnsi" w:hAnsiTheme="minorHAnsi"/>
              </w:rPr>
            </w:pPr>
            <w:r w:rsidRPr="00D44393">
              <w:rPr>
                <w:rFonts w:asciiTheme="minorHAnsi" w:hAnsiTheme="minorHAnsi"/>
                <w:lang w:val="mk-MK"/>
              </w:rPr>
              <w:t>Мерни инструменти</w:t>
            </w:r>
          </w:p>
          <w:p w:rsidR="00F26F52" w:rsidRDefault="00F26F52" w:rsidP="00E07352">
            <w:pPr>
              <w:pStyle w:val="BodyText"/>
              <w:rPr>
                <w:rFonts w:asciiTheme="minorHAnsi" w:hAnsiTheme="minorHAnsi"/>
                <w:lang w:val="mk-MK"/>
              </w:rPr>
            </w:pPr>
            <w:r w:rsidRPr="00D44393">
              <w:rPr>
                <w:rFonts w:asciiTheme="minorHAnsi" w:hAnsiTheme="minorHAnsi"/>
                <w:lang w:val="mk-MK"/>
              </w:rPr>
              <w:t>Систем за проучување на</w:t>
            </w:r>
            <w:r w:rsidRPr="00D44393">
              <w:rPr>
                <w:rFonts w:asciiTheme="minorHAnsi" w:hAnsiTheme="minorHAnsi"/>
              </w:rPr>
              <w:t>:</w:t>
            </w:r>
            <w:r w:rsidRPr="00D44393">
              <w:rPr>
                <w:rFonts w:asciiTheme="minorHAnsi" w:hAnsiTheme="minorHAnsi"/>
                <w:lang w:val="mk-MK"/>
              </w:rPr>
              <w:t xml:space="preserve"> движењето, електромагнетика, архимедов, њутнов закон, теслин трансформатор и др.</w:t>
            </w:r>
          </w:p>
          <w:p w:rsidR="00F26F52" w:rsidRPr="00704FC7" w:rsidRDefault="00F26F52" w:rsidP="00E07352">
            <w:pPr>
              <w:pStyle w:val="BodyText"/>
              <w:rPr>
                <w:rFonts w:asciiTheme="minorHAnsi" w:hAnsiTheme="minorHAnsi"/>
                <w:b/>
                <w:lang w:val="mk-MK"/>
              </w:rPr>
            </w:pPr>
            <w:r>
              <w:rPr>
                <w:rFonts w:asciiTheme="minorHAnsi" w:eastAsia="Times New Roman" w:hAnsiTheme="minorHAnsi" w:cstheme="minorHAnsi"/>
                <w:b/>
                <w:color w:val="000000"/>
                <w:lang w:val="mk-MK" w:eastAsia="mk-MK"/>
              </w:rPr>
              <w:t>-</w:t>
            </w:r>
            <w:r w:rsidRPr="00704FC7">
              <w:rPr>
                <w:rFonts w:asciiTheme="minorHAnsi" w:eastAsia="Times New Roman" w:hAnsiTheme="minorHAnsi" w:cstheme="minorHAnsi"/>
                <w:b/>
                <w:color w:val="000000"/>
                <w:lang w:eastAsia="mk-MK"/>
              </w:rPr>
              <w:t>Шпиритусна ламба</w:t>
            </w:r>
            <w:r w:rsidRPr="00704FC7">
              <w:rPr>
                <w:rFonts w:asciiTheme="minorHAnsi" w:eastAsia="Times New Roman" w:hAnsiTheme="minorHAnsi" w:cstheme="minorHAnsi"/>
                <w:b/>
                <w:color w:val="000000"/>
                <w:lang w:val="mk-MK" w:eastAsia="mk-MK"/>
              </w:rPr>
              <w:t>,</w:t>
            </w:r>
            <w:r w:rsidRPr="00704FC7">
              <w:rPr>
                <w:rFonts w:asciiTheme="minorHAnsi" w:eastAsia="Times New Roman" w:hAnsiTheme="minorHAnsi" w:cstheme="minorHAnsi"/>
                <w:b/>
                <w:color w:val="000000"/>
                <w:lang w:eastAsia="mk-MK"/>
              </w:rPr>
              <w:t xml:space="preserve"> училишен, хофманов апарат за електролиза</w:t>
            </w:r>
            <w:r w:rsidRPr="00704FC7">
              <w:rPr>
                <w:rFonts w:asciiTheme="minorHAnsi" w:eastAsia="Times New Roman" w:hAnsiTheme="minorHAnsi" w:cstheme="minorHAnsi"/>
                <w:b/>
                <w:color w:val="000000"/>
                <w:lang w:val="mk-MK" w:eastAsia="mk-MK"/>
              </w:rPr>
              <w:t>,</w:t>
            </w:r>
            <w:r w:rsidRPr="00704FC7">
              <w:rPr>
                <w:rFonts w:asciiTheme="minorHAnsi" w:eastAsia="Times New Roman" w:hAnsiTheme="minorHAnsi" w:cstheme="minorHAnsi"/>
                <w:b/>
                <w:color w:val="000000"/>
                <w:lang w:eastAsia="mk-MK"/>
              </w:rPr>
              <w:t xml:space="preserve"> саатно стакло</w:t>
            </w:r>
            <w:r w:rsidRPr="00704FC7">
              <w:rPr>
                <w:rFonts w:asciiTheme="minorHAnsi" w:eastAsia="Times New Roman" w:hAnsiTheme="minorHAnsi" w:cstheme="minorHAnsi"/>
                <w:b/>
                <w:color w:val="000000"/>
                <w:lang w:val="mk-MK" w:eastAsia="mk-MK"/>
              </w:rPr>
              <w:t>,</w:t>
            </w:r>
            <w:r w:rsidRPr="00704FC7">
              <w:rPr>
                <w:rFonts w:asciiTheme="minorHAnsi" w:eastAsia="Times New Roman" w:hAnsiTheme="minorHAnsi" w:cstheme="minorHAnsi"/>
                <w:b/>
                <w:color w:val="000000"/>
                <w:lang w:eastAsia="mk-MK"/>
              </w:rPr>
              <w:t xml:space="preserve"> стаклена прачка</w:t>
            </w:r>
            <w:r w:rsidRPr="00704FC7">
              <w:rPr>
                <w:rFonts w:asciiTheme="minorHAnsi" w:eastAsia="Times New Roman" w:hAnsiTheme="minorHAnsi" w:cstheme="minorHAnsi"/>
                <w:b/>
                <w:color w:val="000000"/>
                <w:lang w:val="mk-MK" w:eastAsia="mk-MK"/>
              </w:rPr>
              <w:t>,</w:t>
            </w:r>
            <w:r w:rsidRPr="00704FC7">
              <w:rPr>
                <w:rFonts w:asciiTheme="minorHAnsi" w:eastAsia="Times New Roman" w:hAnsiTheme="minorHAnsi" w:cstheme="minorHAnsi"/>
                <w:b/>
                <w:color w:val="000000"/>
                <w:lang w:eastAsia="mk-MK"/>
              </w:rPr>
              <w:t xml:space="preserve"> хатриум хидроксид</w:t>
            </w:r>
            <w:r w:rsidRPr="00704FC7">
              <w:rPr>
                <w:rFonts w:asciiTheme="minorHAnsi" w:eastAsia="Times New Roman" w:hAnsiTheme="minorHAnsi" w:cstheme="minorHAnsi"/>
                <w:b/>
                <w:color w:val="000000"/>
                <w:lang w:val="mk-MK" w:eastAsia="mk-MK"/>
              </w:rPr>
              <w:t>,</w:t>
            </w:r>
            <w:r w:rsidRPr="00704FC7">
              <w:rPr>
                <w:rFonts w:asciiTheme="minorHAnsi" w:eastAsia="Times New Roman" w:hAnsiTheme="minorHAnsi" w:cstheme="minorHAnsi"/>
                <w:b/>
                <w:color w:val="000000"/>
                <w:lang w:eastAsia="mk-MK"/>
              </w:rPr>
              <w:t xml:space="preserve"> калиум хлорид</w:t>
            </w:r>
            <w:r w:rsidRPr="00704FC7">
              <w:rPr>
                <w:rFonts w:asciiTheme="minorHAnsi" w:eastAsia="Times New Roman" w:hAnsiTheme="minorHAnsi" w:cstheme="minorHAnsi"/>
                <w:b/>
                <w:color w:val="000000"/>
                <w:lang w:val="mk-MK" w:eastAsia="mk-MK"/>
              </w:rPr>
              <w:t>,</w:t>
            </w:r>
            <w:r w:rsidRPr="00704FC7">
              <w:rPr>
                <w:rFonts w:asciiTheme="minorHAnsi" w:eastAsia="Times New Roman" w:hAnsiTheme="minorHAnsi" w:cstheme="minorHAnsi"/>
                <w:b/>
                <w:color w:val="000000"/>
                <w:lang w:eastAsia="mk-MK"/>
              </w:rPr>
              <w:t xml:space="preserve"> цинк оксид</w:t>
            </w:r>
            <w:r w:rsidRPr="00704FC7">
              <w:rPr>
                <w:rFonts w:asciiTheme="minorHAnsi" w:eastAsia="Times New Roman" w:hAnsiTheme="minorHAnsi" w:cstheme="minorHAnsi"/>
                <w:b/>
                <w:color w:val="000000"/>
                <w:lang w:val="mk-MK" w:eastAsia="mk-MK"/>
              </w:rPr>
              <w:t>,</w:t>
            </w:r>
            <w:r w:rsidRPr="00704FC7">
              <w:rPr>
                <w:rFonts w:asciiTheme="minorHAnsi" w:eastAsia="Times New Roman" w:hAnsiTheme="minorHAnsi" w:cstheme="minorHAnsi"/>
                <w:b/>
                <w:color w:val="000000"/>
                <w:lang w:eastAsia="mk-MK"/>
              </w:rPr>
              <w:t xml:space="preserve"> сребро нитрат</w:t>
            </w:r>
            <w:r w:rsidRPr="00704FC7">
              <w:rPr>
                <w:rFonts w:asciiTheme="minorHAnsi" w:eastAsia="Times New Roman" w:hAnsiTheme="minorHAnsi" w:cstheme="minorHAnsi"/>
                <w:b/>
                <w:color w:val="000000"/>
                <w:lang w:val="mk-MK" w:eastAsia="mk-MK"/>
              </w:rPr>
              <w:t>,</w:t>
            </w:r>
            <w:r w:rsidRPr="00704FC7">
              <w:rPr>
                <w:rFonts w:asciiTheme="minorHAnsi" w:eastAsia="Times New Roman" w:hAnsiTheme="minorHAnsi" w:cstheme="minorHAnsi"/>
                <w:b/>
                <w:color w:val="000000"/>
                <w:lang w:eastAsia="mk-MK"/>
              </w:rPr>
              <w:t xml:space="preserve"> универзален индикатор</w:t>
            </w:r>
            <w:r w:rsidRPr="00704FC7">
              <w:rPr>
                <w:rFonts w:asciiTheme="minorHAnsi" w:eastAsia="Times New Roman" w:hAnsiTheme="minorHAnsi" w:cstheme="minorHAnsi"/>
                <w:b/>
                <w:color w:val="000000"/>
                <w:lang w:val="mk-MK" w:eastAsia="mk-MK"/>
              </w:rPr>
              <w:t>,</w:t>
            </w:r>
            <w:r w:rsidRPr="00704FC7">
              <w:rPr>
                <w:rFonts w:asciiTheme="minorHAnsi" w:eastAsia="Times New Roman" w:hAnsiTheme="minorHAnsi" w:cstheme="minorHAnsi"/>
                <w:b/>
                <w:color w:val="000000"/>
                <w:lang w:eastAsia="mk-MK"/>
              </w:rPr>
              <w:t xml:space="preserve"> њутнов диск </w:t>
            </w:r>
            <w:r w:rsidRPr="00704FC7">
              <w:rPr>
                <w:rFonts w:asciiTheme="minorHAnsi" w:eastAsia="Times New Roman" w:hAnsiTheme="minorHAnsi" w:cstheme="minorHAnsi"/>
                <w:b/>
                <w:color w:val="000000"/>
                <w:lang w:val="mk-MK" w:eastAsia="mk-MK"/>
              </w:rPr>
              <w:t>,</w:t>
            </w:r>
            <w:r w:rsidRPr="00704FC7">
              <w:rPr>
                <w:rFonts w:asciiTheme="minorHAnsi" w:eastAsia="Times New Roman" w:hAnsiTheme="minorHAnsi" w:cstheme="minorHAnsi"/>
                <w:b/>
                <w:color w:val="000000"/>
                <w:lang w:eastAsia="mk-MK"/>
              </w:rPr>
              <w:t>сет од минимално 5 цилиндри за демонстрација на специфична тежинa, иста тежина, различен тежина</w:t>
            </w:r>
            <w:r w:rsidRPr="00704FC7">
              <w:rPr>
                <w:rFonts w:asciiTheme="minorHAnsi" w:eastAsia="Times New Roman" w:hAnsiTheme="minorHAnsi" w:cstheme="minorHAnsi"/>
                <w:b/>
                <w:color w:val="000000"/>
                <w:lang w:val="mk-MK" w:eastAsia="mk-MK"/>
              </w:rPr>
              <w:t>,</w:t>
            </w:r>
            <w:r w:rsidRPr="00704FC7">
              <w:rPr>
                <w:rFonts w:asciiTheme="minorHAnsi" w:eastAsia="Times New Roman" w:hAnsiTheme="minorHAnsi" w:cstheme="minorHAnsi"/>
                <w:b/>
                <w:color w:val="000000"/>
                <w:lang w:eastAsia="mk-MK"/>
              </w:rPr>
              <w:t xml:space="preserve"> кружен динамометар за мерење на сила</w:t>
            </w:r>
            <w:r w:rsidRPr="00704FC7">
              <w:rPr>
                <w:rFonts w:asciiTheme="minorHAnsi" w:eastAsia="Times New Roman" w:hAnsiTheme="minorHAnsi" w:cstheme="minorHAnsi"/>
                <w:b/>
                <w:color w:val="000000"/>
                <w:lang w:val="mk-MK" w:eastAsia="mk-MK"/>
              </w:rPr>
              <w:t>,</w:t>
            </w:r>
            <w:r w:rsidRPr="00704FC7">
              <w:rPr>
                <w:rFonts w:asciiTheme="minorHAnsi" w:eastAsia="Times New Roman" w:hAnsiTheme="minorHAnsi" w:cstheme="minorHAnsi"/>
                <w:b/>
                <w:color w:val="000000"/>
                <w:lang w:eastAsia="mk-MK"/>
              </w:rPr>
              <w:t xml:space="preserve"> демонстратор на 2 Њутнов закон</w:t>
            </w:r>
            <w:r w:rsidRPr="00704FC7">
              <w:rPr>
                <w:rFonts w:asciiTheme="minorHAnsi" w:eastAsia="Times New Roman" w:hAnsiTheme="minorHAnsi" w:cstheme="minorHAnsi"/>
                <w:b/>
                <w:color w:val="000000"/>
                <w:lang w:val="mk-MK" w:eastAsia="mk-MK"/>
              </w:rPr>
              <w:t>,</w:t>
            </w:r>
            <w:r w:rsidRPr="00704FC7">
              <w:rPr>
                <w:rFonts w:asciiTheme="minorHAnsi" w:eastAsia="Times New Roman" w:hAnsiTheme="minorHAnsi" w:cstheme="minorHAnsi"/>
                <w:b/>
                <w:color w:val="000000"/>
                <w:lang w:eastAsia="mk-MK"/>
              </w:rPr>
              <w:t xml:space="preserve"> модел на хидропреса</w:t>
            </w:r>
          </w:p>
          <w:p w:rsidR="00F26F52" w:rsidRDefault="00F26F52" w:rsidP="00E07352">
            <w:pPr>
              <w:pStyle w:val="BodyText"/>
              <w:rPr>
                <w:rFonts w:asciiTheme="minorHAnsi" w:hAnsiTheme="minorHAnsi"/>
                <w:lang w:val="mk-MK"/>
              </w:rPr>
            </w:pPr>
          </w:p>
          <w:p w:rsidR="00F26F52" w:rsidRPr="00704FC7" w:rsidRDefault="00F26F52" w:rsidP="00E07352">
            <w:pPr>
              <w:pStyle w:val="BodyText"/>
              <w:rPr>
                <w:rFonts w:asciiTheme="minorHAnsi" w:hAnsiTheme="minorHAnsi"/>
                <w:b/>
                <w:lang w:val="mk-MK"/>
              </w:rPr>
            </w:pPr>
            <w:r>
              <w:rPr>
                <w:rFonts w:asciiTheme="minorHAnsi" w:eastAsia="Times New Roman" w:hAnsiTheme="minorHAnsi" w:cstheme="minorHAnsi"/>
                <w:color w:val="000000"/>
                <w:lang w:val="mk-MK" w:eastAsia="mk-MK"/>
              </w:rPr>
              <w:lastRenderedPageBreak/>
              <w:t>-</w:t>
            </w:r>
            <w:r w:rsidRPr="00704FC7">
              <w:rPr>
                <w:rFonts w:asciiTheme="minorHAnsi" w:eastAsia="Times New Roman" w:hAnsiTheme="minorHAnsi" w:cstheme="minorHAnsi"/>
                <w:b/>
                <w:color w:val="000000"/>
                <w:lang w:val="mk-MK" w:eastAsia="mk-MK"/>
              </w:rPr>
              <w:t>Р</w:t>
            </w:r>
            <w:r w:rsidRPr="00704FC7">
              <w:rPr>
                <w:rFonts w:asciiTheme="minorHAnsi" w:eastAsia="Times New Roman" w:hAnsiTheme="minorHAnsi" w:cstheme="minorHAnsi"/>
                <w:b/>
                <w:color w:val="000000"/>
                <w:lang w:eastAsia="mk-MK"/>
              </w:rPr>
              <w:t>ачна лупа</w:t>
            </w:r>
            <w:r w:rsidRPr="00704FC7">
              <w:rPr>
                <w:rFonts w:asciiTheme="minorHAnsi" w:eastAsia="Times New Roman" w:hAnsiTheme="minorHAnsi" w:cstheme="minorHAnsi"/>
                <w:b/>
                <w:color w:val="000000"/>
                <w:lang w:val="mk-MK" w:eastAsia="mk-MK"/>
              </w:rPr>
              <w:t>,</w:t>
            </w:r>
            <w:r w:rsidRPr="00704FC7">
              <w:rPr>
                <w:rFonts w:asciiTheme="minorHAnsi" w:eastAsia="Times New Roman" w:hAnsiTheme="minorHAnsi" w:cstheme="minorHAnsi"/>
                <w:b/>
                <w:color w:val="000000"/>
                <w:lang w:eastAsia="mk-MK"/>
              </w:rPr>
              <w:t xml:space="preserve"> стаклена чаша за течности</w:t>
            </w:r>
            <w:r w:rsidRPr="00704FC7">
              <w:rPr>
                <w:rFonts w:asciiTheme="minorHAnsi" w:eastAsia="Times New Roman" w:hAnsiTheme="minorHAnsi" w:cstheme="minorHAnsi"/>
                <w:b/>
                <w:color w:val="000000"/>
                <w:lang w:val="mk-MK" w:eastAsia="mk-MK"/>
              </w:rPr>
              <w:t>,</w:t>
            </w:r>
            <w:r>
              <w:rPr>
                <w:rFonts w:asciiTheme="minorHAnsi" w:eastAsia="Times New Roman" w:hAnsiTheme="minorHAnsi" w:cstheme="minorHAnsi"/>
                <w:b/>
                <w:color w:val="000000"/>
                <w:lang w:eastAsia="mk-MK"/>
              </w:rPr>
              <w:t xml:space="preserve"> сад за течн</w:t>
            </w:r>
            <w:r w:rsidRPr="00704FC7">
              <w:rPr>
                <w:rFonts w:asciiTheme="minorHAnsi" w:eastAsia="Times New Roman" w:hAnsiTheme="minorHAnsi" w:cstheme="minorHAnsi"/>
                <w:b/>
                <w:color w:val="000000"/>
                <w:lang w:eastAsia="mk-MK"/>
              </w:rPr>
              <w:t>о</w:t>
            </w:r>
            <w:r>
              <w:rPr>
                <w:rFonts w:asciiTheme="minorHAnsi" w:eastAsia="Times New Roman" w:hAnsiTheme="minorHAnsi" w:cstheme="minorHAnsi"/>
                <w:b/>
                <w:color w:val="000000"/>
                <w:lang w:val="mk-MK" w:eastAsia="mk-MK"/>
              </w:rPr>
              <w:t>с</w:t>
            </w:r>
            <w:r w:rsidRPr="00704FC7">
              <w:rPr>
                <w:rFonts w:asciiTheme="minorHAnsi" w:eastAsia="Times New Roman" w:hAnsiTheme="minorHAnsi" w:cstheme="minorHAnsi"/>
                <w:b/>
                <w:color w:val="000000"/>
                <w:lang w:eastAsia="mk-MK"/>
              </w:rPr>
              <w:t>ти</w:t>
            </w:r>
            <w:r w:rsidRPr="00704FC7">
              <w:rPr>
                <w:rFonts w:asciiTheme="minorHAnsi" w:eastAsia="Times New Roman" w:hAnsiTheme="minorHAnsi" w:cstheme="minorHAnsi"/>
                <w:b/>
                <w:color w:val="000000"/>
                <w:lang w:val="mk-MK" w:eastAsia="mk-MK"/>
              </w:rPr>
              <w:t>,</w:t>
            </w:r>
            <w:r w:rsidRPr="00704FC7">
              <w:rPr>
                <w:rFonts w:asciiTheme="minorHAnsi" w:eastAsia="Times New Roman" w:hAnsiTheme="minorHAnsi" w:cstheme="minorHAnsi"/>
                <w:b/>
                <w:color w:val="000000"/>
                <w:lang w:eastAsia="mk-MK"/>
              </w:rPr>
              <w:t xml:space="preserve"> лабараториска инка </w:t>
            </w:r>
            <w:r w:rsidRPr="00704FC7">
              <w:rPr>
                <w:rFonts w:asciiTheme="minorHAnsi" w:eastAsia="Times New Roman" w:hAnsiTheme="minorHAnsi" w:cstheme="minorHAnsi"/>
                <w:b/>
                <w:color w:val="000000"/>
                <w:lang w:val="mk-MK" w:eastAsia="mk-MK"/>
              </w:rPr>
              <w:t>,</w:t>
            </w:r>
            <w:r w:rsidRPr="00704FC7">
              <w:rPr>
                <w:rFonts w:asciiTheme="minorHAnsi" w:eastAsia="Times New Roman" w:hAnsiTheme="minorHAnsi" w:cstheme="minorHAnsi"/>
                <w:b/>
                <w:color w:val="000000"/>
                <w:lang w:eastAsia="mk-MK"/>
              </w:rPr>
              <w:t>петриев сад лабараториски термометар за мерење на темература</w:t>
            </w:r>
            <w:r w:rsidRPr="00704FC7">
              <w:rPr>
                <w:rFonts w:asciiTheme="minorHAnsi" w:eastAsia="Times New Roman" w:hAnsiTheme="minorHAnsi" w:cstheme="minorHAnsi"/>
                <w:b/>
                <w:color w:val="000000"/>
                <w:lang w:val="mk-MK" w:eastAsia="mk-MK"/>
              </w:rPr>
              <w:t>,</w:t>
            </w:r>
          </w:p>
          <w:p w:rsidR="00F26F52" w:rsidRPr="00F26F52" w:rsidRDefault="00F26F52" w:rsidP="00E07352">
            <w:pPr>
              <w:pStyle w:val="BodyText"/>
              <w:ind w:left="57" w:right="57"/>
              <w:rPr>
                <w:rFonts w:asciiTheme="minorHAnsi" w:hAnsiTheme="minorHAnsi"/>
                <w:b/>
                <w:color w:val="000000" w:themeColor="text1"/>
                <w:lang w:val="mk-MK"/>
              </w:rPr>
            </w:pPr>
            <w:r w:rsidRPr="00F26F52">
              <w:rPr>
                <w:rFonts w:asciiTheme="minorHAnsi" w:hAnsiTheme="minorHAnsi"/>
                <w:b/>
                <w:color w:val="000000" w:themeColor="text1"/>
                <w:lang w:val="mk-MK"/>
              </w:rPr>
              <w:t>Смарт табла, лап-топ</w:t>
            </w:r>
          </w:p>
          <w:p w:rsidR="00F26F52" w:rsidRDefault="00F26F52" w:rsidP="00E07352">
            <w:pPr>
              <w:pStyle w:val="BodyText"/>
              <w:ind w:left="57" w:right="57"/>
              <w:rPr>
                <w:rFonts w:asciiTheme="minorHAnsi" w:hAnsiTheme="minorHAnsi"/>
                <w:b/>
                <w:lang w:val="mk-MK"/>
              </w:rPr>
            </w:pPr>
          </w:p>
          <w:p w:rsidR="00F26F52" w:rsidRPr="006528CB" w:rsidRDefault="00F26F52" w:rsidP="006528CB">
            <w:pPr>
              <w:pStyle w:val="BodyText"/>
              <w:ind w:left="57" w:right="57"/>
              <w:rPr>
                <w:rFonts w:asciiTheme="minorHAnsi" w:hAnsiTheme="minorHAnsi"/>
                <w:b/>
                <w:lang w:val="mk-MK"/>
              </w:rPr>
            </w:pPr>
            <w:r w:rsidRPr="00B323E9">
              <w:rPr>
                <w:rFonts w:asciiTheme="minorHAnsi" w:hAnsiTheme="minorHAnsi"/>
                <w:b/>
                <w:lang w:val="mk-MK"/>
              </w:rPr>
              <w:t>Доставени наставни средства за кабинетите по природни науки кои се комплетирани на крајот на уч. Година - МОН</w:t>
            </w:r>
          </w:p>
        </w:tc>
        <w:tc>
          <w:tcPr>
            <w:tcW w:w="6551" w:type="dxa"/>
          </w:tcPr>
          <w:p w:rsidR="00F26F52" w:rsidRPr="003C47AA" w:rsidRDefault="00F26F52" w:rsidP="00E07352">
            <w:pPr>
              <w:pStyle w:val="BodyText"/>
              <w:rPr>
                <w:rFonts w:asciiTheme="minorHAnsi" w:hAnsiTheme="minorHAnsi" w:cstheme="minorHAnsi"/>
                <w:lang w:val="mk-MK"/>
              </w:rPr>
            </w:pPr>
            <w:r w:rsidRPr="00D44393">
              <w:rPr>
                <w:rFonts w:asciiTheme="minorHAnsi" w:hAnsiTheme="minorHAnsi" w:cstheme="minorHAnsi"/>
                <w:color w:val="000000"/>
              </w:rPr>
              <w:lastRenderedPageBreak/>
              <w:t>Пот</w:t>
            </w:r>
            <w:r w:rsidRPr="00D44393">
              <w:rPr>
                <w:rFonts w:asciiTheme="minorHAnsi" w:hAnsiTheme="minorHAnsi" w:cstheme="minorHAnsi"/>
                <w:color w:val="000000"/>
                <w:spacing w:val="-1"/>
              </w:rPr>
              <w:t>р</w:t>
            </w:r>
            <w:r w:rsidRPr="00D44393">
              <w:rPr>
                <w:rFonts w:asciiTheme="minorHAnsi" w:hAnsiTheme="minorHAnsi" w:cstheme="minorHAnsi"/>
                <w:color w:val="000000"/>
              </w:rPr>
              <w:t>ебни</w:t>
            </w:r>
            <w:r w:rsidRPr="00D44393">
              <w:rPr>
                <w:rFonts w:asciiTheme="minorHAnsi" w:hAnsiTheme="minorHAnsi" w:cstheme="minorHAnsi"/>
                <w:color w:val="000000"/>
                <w:spacing w:val="-1"/>
              </w:rPr>
              <w:t xml:space="preserve"> </w:t>
            </w:r>
            <w:r w:rsidRPr="00D44393">
              <w:rPr>
                <w:rFonts w:asciiTheme="minorHAnsi" w:hAnsiTheme="minorHAnsi" w:cstheme="minorHAnsi"/>
                <w:color w:val="000000"/>
              </w:rPr>
              <w:t>се н</w:t>
            </w:r>
            <w:r w:rsidRPr="00D44393">
              <w:rPr>
                <w:rFonts w:asciiTheme="minorHAnsi" w:hAnsiTheme="minorHAnsi" w:cstheme="minorHAnsi"/>
                <w:color w:val="000000"/>
                <w:spacing w:val="-2"/>
              </w:rPr>
              <w:t>а</w:t>
            </w:r>
            <w:r w:rsidRPr="00D44393">
              <w:rPr>
                <w:rFonts w:asciiTheme="minorHAnsi" w:hAnsiTheme="minorHAnsi" w:cstheme="minorHAnsi"/>
                <w:color w:val="000000"/>
                <w:spacing w:val="-1"/>
              </w:rPr>
              <w:t>г</w:t>
            </w:r>
            <w:r w:rsidRPr="00D44393">
              <w:rPr>
                <w:rFonts w:asciiTheme="minorHAnsi" w:hAnsiTheme="minorHAnsi" w:cstheme="minorHAnsi"/>
                <w:color w:val="000000"/>
              </w:rPr>
              <w:t>ледни средства</w:t>
            </w:r>
            <w:r w:rsidRPr="00D44393">
              <w:rPr>
                <w:rFonts w:asciiTheme="minorHAnsi" w:hAnsiTheme="minorHAnsi" w:cstheme="minorHAnsi"/>
                <w:color w:val="000000"/>
                <w:spacing w:val="-1"/>
              </w:rPr>
              <w:t xml:space="preserve"> </w:t>
            </w:r>
            <w:r w:rsidRPr="00D44393">
              <w:rPr>
                <w:rFonts w:asciiTheme="minorHAnsi" w:hAnsiTheme="minorHAnsi" w:cstheme="minorHAnsi"/>
                <w:color w:val="000000"/>
              </w:rPr>
              <w:t xml:space="preserve">и </w:t>
            </w:r>
            <w:r w:rsidRPr="00D44393">
              <w:rPr>
                <w:rFonts w:asciiTheme="minorHAnsi" w:hAnsiTheme="minorHAnsi" w:cstheme="minorHAnsi"/>
                <w:color w:val="000000"/>
                <w:spacing w:val="-1"/>
              </w:rPr>
              <w:t>м</w:t>
            </w:r>
            <w:r w:rsidRPr="00D44393">
              <w:rPr>
                <w:rFonts w:asciiTheme="minorHAnsi" w:hAnsiTheme="minorHAnsi" w:cstheme="minorHAnsi"/>
                <w:color w:val="000000"/>
              </w:rPr>
              <w:t>ате</w:t>
            </w:r>
            <w:r w:rsidRPr="00D44393">
              <w:rPr>
                <w:rFonts w:asciiTheme="minorHAnsi" w:hAnsiTheme="minorHAnsi" w:cstheme="minorHAnsi"/>
                <w:color w:val="000000"/>
                <w:spacing w:val="-1"/>
              </w:rPr>
              <w:t>р</w:t>
            </w:r>
            <w:r w:rsidRPr="00D44393">
              <w:rPr>
                <w:rFonts w:asciiTheme="minorHAnsi" w:hAnsiTheme="minorHAnsi" w:cstheme="minorHAnsi"/>
                <w:color w:val="000000"/>
                <w:spacing w:val="-3"/>
              </w:rPr>
              <w:t>и</w:t>
            </w:r>
            <w:r w:rsidRPr="00D44393">
              <w:rPr>
                <w:rFonts w:asciiTheme="minorHAnsi" w:hAnsiTheme="minorHAnsi" w:cstheme="minorHAnsi"/>
                <w:color w:val="000000"/>
              </w:rPr>
              <w:t>јали за потребите</w:t>
            </w:r>
            <w:r w:rsidRPr="00D44393">
              <w:rPr>
                <w:rFonts w:asciiTheme="minorHAnsi" w:hAnsiTheme="minorHAnsi" w:cstheme="minorHAnsi"/>
                <w:color w:val="000000"/>
                <w:spacing w:val="-2"/>
              </w:rPr>
              <w:t xml:space="preserve"> </w:t>
            </w:r>
            <w:r w:rsidRPr="00D44393">
              <w:rPr>
                <w:rFonts w:asciiTheme="minorHAnsi" w:hAnsiTheme="minorHAnsi" w:cstheme="minorHAnsi"/>
                <w:color w:val="000000"/>
              </w:rPr>
              <w:t>на наставата</w:t>
            </w:r>
            <w:r w:rsidRPr="00D44393">
              <w:rPr>
                <w:rFonts w:asciiTheme="minorHAnsi" w:hAnsiTheme="minorHAnsi" w:cstheme="minorHAnsi"/>
                <w:color w:val="000000"/>
                <w:spacing w:val="-2"/>
              </w:rPr>
              <w:t xml:space="preserve"> </w:t>
            </w:r>
            <w:r w:rsidRPr="00D44393">
              <w:rPr>
                <w:rFonts w:asciiTheme="minorHAnsi" w:hAnsiTheme="minorHAnsi" w:cstheme="minorHAnsi"/>
                <w:color w:val="000000"/>
                <w:spacing w:val="-2"/>
                <w:lang w:val="mk-MK"/>
              </w:rPr>
              <w:t xml:space="preserve"> по соодветните предмети и според Нормативот</w:t>
            </w:r>
          </w:p>
        </w:tc>
      </w:tr>
      <w:tr w:rsidR="00F26F52" w:rsidRPr="003C47AA" w:rsidTr="00E07352">
        <w:trPr>
          <w:trHeight w:val="3320"/>
        </w:trPr>
        <w:tc>
          <w:tcPr>
            <w:tcW w:w="1536" w:type="dxa"/>
          </w:tcPr>
          <w:p w:rsidR="00F26F52" w:rsidRPr="003C47AA" w:rsidRDefault="00F26F52" w:rsidP="00E07352">
            <w:pPr>
              <w:pStyle w:val="BodyText"/>
              <w:rPr>
                <w:rFonts w:asciiTheme="minorHAnsi" w:hAnsiTheme="minorHAnsi" w:cstheme="minorHAnsi"/>
                <w:lang w:val="mk-MK"/>
              </w:rPr>
            </w:pPr>
            <w:r w:rsidRPr="00FF0281">
              <w:rPr>
                <w:rFonts w:asciiTheme="minorHAnsi" w:hAnsiTheme="minorHAnsi"/>
                <w:lang w:val="mk-MK"/>
              </w:rPr>
              <w:lastRenderedPageBreak/>
              <w:t>Биологија</w:t>
            </w:r>
          </w:p>
        </w:tc>
        <w:tc>
          <w:tcPr>
            <w:tcW w:w="6794" w:type="dxa"/>
          </w:tcPr>
          <w:p w:rsidR="00F26F52" w:rsidRDefault="00F26F52" w:rsidP="00E07352">
            <w:pPr>
              <w:pStyle w:val="BodyText"/>
              <w:ind w:right="57"/>
              <w:rPr>
                <w:rFonts w:asciiTheme="minorHAnsi" w:hAnsiTheme="minorHAnsi" w:cstheme="minorHAnsi"/>
                <w:b/>
                <w:lang w:val="mk-MK"/>
              </w:rPr>
            </w:pPr>
            <w:r w:rsidRPr="00637243">
              <w:rPr>
                <w:rFonts w:asciiTheme="minorHAnsi" w:hAnsiTheme="minorHAnsi" w:cstheme="minorHAnsi"/>
                <w:b/>
                <w:lang w:val="mk-MK"/>
              </w:rPr>
              <w:t>Опрема:</w:t>
            </w:r>
            <w:r>
              <w:rPr>
                <w:rFonts w:asciiTheme="minorHAnsi" w:hAnsiTheme="minorHAnsi" w:cstheme="minorHAnsi"/>
                <w:b/>
                <w:lang w:val="mk-MK"/>
              </w:rPr>
              <w:t xml:space="preserve"> шкафови/витрини стари</w:t>
            </w:r>
          </w:p>
          <w:p w:rsidR="00E07352" w:rsidRPr="00637243" w:rsidRDefault="00E07352" w:rsidP="00E07352">
            <w:pPr>
              <w:pStyle w:val="BodyText"/>
              <w:ind w:right="57"/>
              <w:rPr>
                <w:rFonts w:asciiTheme="minorHAnsi" w:hAnsiTheme="minorHAnsi" w:cstheme="minorHAnsi"/>
                <w:b/>
                <w:lang w:val="mk-MK"/>
              </w:rPr>
            </w:pPr>
            <w:r>
              <w:rPr>
                <w:rFonts w:asciiTheme="minorHAnsi" w:hAnsiTheme="minorHAnsi" w:cstheme="minorHAnsi"/>
                <w:b/>
                <w:lang w:val="mk-MK"/>
              </w:rPr>
              <w:t>Клупи големи стари</w:t>
            </w:r>
            <w:r w:rsidR="00467F04">
              <w:rPr>
                <w:rFonts w:asciiTheme="minorHAnsi" w:hAnsiTheme="minorHAnsi" w:cstheme="minorHAnsi"/>
                <w:b/>
                <w:lang w:val="mk-MK"/>
              </w:rPr>
              <w:t>/ столчиња стари</w:t>
            </w:r>
          </w:p>
          <w:p w:rsidR="00F26F52" w:rsidRPr="00637243" w:rsidRDefault="00F26F52" w:rsidP="00E07352">
            <w:pPr>
              <w:pStyle w:val="BodyText"/>
              <w:rPr>
                <w:rFonts w:asciiTheme="minorHAnsi" w:hAnsiTheme="minorHAnsi" w:cstheme="minorHAnsi"/>
                <w:b/>
                <w:lang w:val="mk-MK"/>
              </w:rPr>
            </w:pPr>
            <w:r w:rsidRPr="00637243">
              <w:rPr>
                <w:rFonts w:asciiTheme="minorHAnsi" w:hAnsiTheme="minorHAnsi" w:cstheme="minorHAnsi"/>
                <w:b/>
                <w:lang w:val="mk-MK"/>
              </w:rPr>
              <w:t>Наставни средства:</w:t>
            </w:r>
          </w:p>
          <w:p w:rsidR="00F26F52" w:rsidRPr="00D44393" w:rsidRDefault="00F26F52" w:rsidP="00E07352">
            <w:pPr>
              <w:pStyle w:val="BodyText"/>
              <w:rPr>
                <w:rFonts w:asciiTheme="minorHAnsi" w:hAnsiTheme="minorHAnsi"/>
                <w:lang w:val="mk-MK"/>
              </w:rPr>
            </w:pPr>
            <w:r w:rsidRPr="00D44393">
              <w:rPr>
                <w:rFonts w:asciiTheme="minorHAnsi" w:hAnsiTheme="minorHAnsi"/>
                <w:lang w:val="mk-MK"/>
              </w:rPr>
              <w:t>Графоскоп, микроскоп,препарати, слики, модели</w:t>
            </w:r>
          </w:p>
          <w:p w:rsidR="00F26F52" w:rsidRDefault="00F26F52" w:rsidP="00E07352">
            <w:pPr>
              <w:pStyle w:val="BodyText"/>
              <w:rPr>
                <w:rFonts w:asciiTheme="minorHAnsi" w:hAnsiTheme="minorHAnsi"/>
                <w:lang w:val="mk-MK"/>
              </w:rPr>
            </w:pPr>
            <w:r w:rsidRPr="00D44393">
              <w:rPr>
                <w:rFonts w:asciiTheme="minorHAnsi" w:hAnsiTheme="minorHAnsi"/>
                <w:lang w:val="mk-MK"/>
              </w:rPr>
              <w:t xml:space="preserve">Нови наставни средства според норматив </w:t>
            </w:r>
          </w:p>
          <w:p w:rsidR="00F26F52" w:rsidRPr="00B96249" w:rsidRDefault="00F26F52" w:rsidP="00E07352">
            <w:pPr>
              <w:pStyle w:val="BodyText"/>
              <w:rPr>
                <w:rFonts w:asciiTheme="minorHAnsi" w:hAnsiTheme="minorHAnsi"/>
                <w:b/>
                <w:lang w:val="mk-MK"/>
              </w:rPr>
            </w:pPr>
            <w:r w:rsidRPr="00B96249">
              <w:rPr>
                <w:rFonts w:asciiTheme="minorHAnsi" w:hAnsiTheme="minorHAnsi"/>
                <w:b/>
                <w:lang w:val="mk-MK"/>
              </w:rPr>
              <w:t xml:space="preserve"> (</w:t>
            </w:r>
            <w:r w:rsidRPr="00B96249">
              <w:rPr>
                <w:rFonts w:asciiTheme="minorHAnsi" w:eastAsia="Times New Roman" w:hAnsiTheme="minorHAnsi" w:cstheme="minorHAnsi"/>
                <w:b/>
                <w:color w:val="000000"/>
                <w:lang w:eastAsia="mk-MK"/>
              </w:rPr>
              <w:t>модел на стандарден скелет на човек</w:t>
            </w:r>
            <w:r w:rsidRPr="00B96249">
              <w:rPr>
                <w:rFonts w:asciiTheme="minorHAnsi" w:eastAsia="Times New Roman" w:hAnsiTheme="minorHAnsi" w:cstheme="minorHAnsi"/>
                <w:b/>
                <w:color w:val="000000"/>
                <w:lang w:val="mk-MK" w:eastAsia="mk-MK"/>
              </w:rPr>
              <w:t>,</w:t>
            </w:r>
            <w:r w:rsidRPr="00B96249">
              <w:rPr>
                <w:rFonts w:asciiTheme="minorHAnsi" w:eastAsia="Times New Roman" w:hAnsiTheme="minorHAnsi" w:cstheme="minorHAnsi"/>
                <w:b/>
                <w:color w:val="000000"/>
                <w:lang w:eastAsia="mk-MK"/>
              </w:rPr>
              <w:t xml:space="preserve"> модел на бронхиола со алвеоли</w:t>
            </w:r>
            <w:r w:rsidRPr="00B96249">
              <w:rPr>
                <w:rFonts w:asciiTheme="minorHAnsi" w:eastAsia="Times New Roman" w:hAnsiTheme="minorHAnsi" w:cstheme="minorHAnsi"/>
                <w:b/>
                <w:color w:val="000000"/>
                <w:lang w:val="mk-MK" w:eastAsia="mk-MK"/>
              </w:rPr>
              <w:t>,</w:t>
            </w:r>
            <w:r w:rsidRPr="00B96249">
              <w:rPr>
                <w:rFonts w:asciiTheme="minorHAnsi" w:eastAsia="Times New Roman" w:hAnsiTheme="minorHAnsi" w:cstheme="minorHAnsi"/>
                <w:b/>
                <w:color w:val="000000"/>
                <w:lang w:eastAsia="mk-MK"/>
              </w:rPr>
              <w:t xml:space="preserve"> модел на ДНК со две низи</w:t>
            </w:r>
            <w:r w:rsidRPr="00B96249">
              <w:rPr>
                <w:rFonts w:asciiTheme="minorHAnsi" w:eastAsia="Times New Roman" w:hAnsiTheme="minorHAnsi" w:cstheme="minorHAnsi"/>
                <w:b/>
                <w:color w:val="000000"/>
                <w:lang w:val="mk-MK" w:eastAsia="mk-MK"/>
              </w:rPr>
              <w:t>,</w:t>
            </w:r>
            <w:r w:rsidRPr="00B96249">
              <w:rPr>
                <w:rFonts w:asciiTheme="minorHAnsi" w:eastAsia="Times New Roman" w:hAnsiTheme="minorHAnsi" w:cstheme="minorHAnsi"/>
                <w:b/>
                <w:color w:val="000000"/>
                <w:lang w:eastAsia="mk-MK"/>
              </w:rPr>
              <w:t xml:space="preserve"> прибор за дисекција</w:t>
            </w:r>
            <w:r w:rsidRPr="00B96249">
              <w:rPr>
                <w:rFonts w:asciiTheme="minorHAnsi" w:eastAsia="Times New Roman" w:hAnsiTheme="minorHAnsi" w:cstheme="minorHAnsi"/>
                <w:b/>
                <w:color w:val="000000"/>
                <w:lang w:val="mk-MK" w:eastAsia="mk-MK"/>
              </w:rPr>
              <w:t>,2</w:t>
            </w:r>
            <w:r w:rsidRPr="00B96249">
              <w:rPr>
                <w:rFonts w:asciiTheme="minorHAnsi" w:eastAsia="Times New Roman" w:hAnsiTheme="minorHAnsi" w:cstheme="minorHAnsi"/>
                <w:b/>
                <w:color w:val="000000"/>
                <w:lang w:eastAsia="mk-MK"/>
              </w:rPr>
              <w:t xml:space="preserve"> микроскоп</w:t>
            </w:r>
            <w:r w:rsidRPr="00B96249">
              <w:rPr>
                <w:rFonts w:asciiTheme="minorHAnsi" w:eastAsia="Times New Roman" w:hAnsiTheme="minorHAnsi" w:cstheme="minorHAnsi"/>
                <w:b/>
                <w:color w:val="000000"/>
                <w:lang w:val="mk-MK" w:eastAsia="mk-MK"/>
              </w:rPr>
              <w:t>и,</w:t>
            </w:r>
            <w:r w:rsidRPr="00B96249">
              <w:rPr>
                <w:rFonts w:asciiTheme="minorHAnsi" w:eastAsia="Times New Roman" w:hAnsiTheme="minorHAnsi" w:cstheme="minorHAnsi"/>
                <w:b/>
                <w:color w:val="000000"/>
                <w:lang w:eastAsia="mk-MK"/>
              </w:rPr>
              <w:t xml:space="preserve"> микроскопски препарат по анатомија, ботаника</w:t>
            </w:r>
            <w:r w:rsidRPr="00B96249">
              <w:rPr>
                <w:rFonts w:asciiTheme="minorHAnsi" w:eastAsia="Times New Roman" w:hAnsiTheme="minorHAnsi" w:cstheme="minorHAnsi"/>
                <w:b/>
                <w:color w:val="000000"/>
                <w:lang w:val="mk-MK" w:eastAsia="mk-MK"/>
              </w:rPr>
              <w:t>,</w:t>
            </w:r>
            <w:r w:rsidRPr="00B96249">
              <w:rPr>
                <w:rFonts w:asciiTheme="minorHAnsi" w:eastAsia="Times New Roman" w:hAnsiTheme="minorHAnsi" w:cstheme="minorHAnsi"/>
                <w:b/>
                <w:color w:val="000000"/>
                <w:lang w:eastAsia="mk-MK"/>
              </w:rPr>
              <w:t>зоологија</w:t>
            </w:r>
            <w:r w:rsidRPr="00B96249">
              <w:rPr>
                <w:rFonts w:asciiTheme="minorHAnsi" w:eastAsia="Times New Roman" w:hAnsiTheme="minorHAnsi" w:cstheme="minorHAnsi"/>
                <w:b/>
                <w:color w:val="000000"/>
                <w:lang w:val="mk-MK" w:eastAsia="mk-MK"/>
              </w:rPr>
              <w:t>...)</w:t>
            </w:r>
          </w:p>
          <w:p w:rsidR="00F26F52" w:rsidRPr="00B96249" w:rsidRDefault="00F26F52" w:rsidP="00E07352">
            <w:pPr>
              <w:pStyle w:val="BodyText"/>
              <w:ind w:left="57" w:right="57"/>
              <w:rPr>
                <w:rFonts w:asciiTheme="minorHAnsi" w:hAnsiTheme="minorHAnsi"/>
                <w:b/>
                <w:lang w:val="mk-MK"/>
              </w:rPr>
            </w:pPr>
            <w:r w:rsidRPr="00B323E9">
              <w:rPr>
                <w:rFonts w:asciiTheme="minorHAnsi" w:hAnsiTheme="minorHAnsi"/>
                <w:b/>
                <w:lang w:val="mk-MK"/>
              </w:rPr>
              <w:t>Печатач, телевизор</w:t>
            </w:r>
          </w:p>
          <w:p w:rsidR="00F26F52" w:rsidRPr="000C2C9F" w:rsidRDefault="00F26F52" w:rsidP="00E07352">
            <w:pPr>
              <w:pStyle w:val="BodyText"/>
              <w:tabs>
                <w:tab w:val="left" w:pos="3198"/>
              </w:tabs>
              <w:rPr>
                <w:rFonts w:asciiTheme="minorHAnsi" w:hAnsiTheme="minorHAnsi"/>
                <w:b/>
                <w:lang w:val="mk-MK"/>
              </w:rPr>
            </w:pPr>
            <w:r w:rsidRPr="00B323E9">
              <w:rPr>
                <w:rFonts w:asciiTheme="minorHAnsi" w:hAnsiTheme="minorHAnsi"/>
                <w:b/>
                <w:lang w:val="mk-MK"/>
              </w:rPr>
              <w:t>Доставени наставни средства за кабинетите по природни науки кои се</w:t>
            </w:r>
            <w:r>
              <w:rPr>
                <w:rFonts w:asciiTheme="minorHAnsi" w:hAnsiTheme="minorHAnsi"/>
                <w:b/>
                <w:lang w:val="mk-MK"/>
              </w:rPr>
              <w:t xml:space="preserve"> комплетирани на крајот на уч. г</w:t>
            </w:r>
            <w:r w:rsidRPr="00B323E9">
              <w:rPr>
                <w:rFonts w:asciiTheme="minorHAnsi" w:hAnsiTheme="minorHAnsi"/>
                <w:b/>
                <w:lang w:val="mk-MK"/>
              </w:rPr>
              <w:t>одина - МОН</w:t>
            </w:r>
          </w:p>
        </w:tc>
        <w:tc>
          <w:tcPr>
            <w:tcW w:w="6551" w:type="dxa"/>
          </w:tcPr>
          <w:p w:rsidR="00F26F52" w:rsidRPr="003C47AA" w:rsidRDefault="00F26F52" w:rsidP="00E07352">
            <w:pPr>
              <w:pStyle w:val="BodyText"/>
              <w:rPr>
                <w:rFonts w:asciiTheme="minorHAnsi" w:hAnsiTheme="minorHAnsi" w:cstheme="minorHAnsi"/>
                <w:lang w:val="mk-MK"/>
              </w:rPr>
            </w:pPr>
            <w:r w:rsidRPr="00D44393">
              <w:rPr>
                <w:rFonts w:asciiTheme="minorHAnsi" w:hAnsiTheme="minorHAnsi" w:cstheme="minorHAnsi"/>
                <w:color w:val="000000"/>
              </w:rPr>
              <w:t>Пот</w:t>
            </w:r>
            <w:r w:rsidRPr="00D44393">
              <w:rPr>
                <w:rFonts w:asciiTheme="minorHAnsi" w:hAnsiTheme="minorHAnsi" w:cstheme="minorHAnsi"/>
                <w:color w:val="000000"/>
                <w:spacing w:val="-1"/>
              </w:rPr>
              <w:t>р</w:t>
            </w:r>
            <w:r w:rsidRPr="00D44393">
              <w:rPr>
                <w:rFonts w:asciiTheme="minorHAnsi" w:hAnsiTheme="minorHAnsi" w:cstheme="minorHAnsi"/>
                <w:color w:val="000000"/>
              </w:rPr>
              <w:t>ебни</w:t>
            </w:r>
            <w:r w:rsidRPr="00D44393">
              <w:rPr>
                <w:rFonts w:asciiTheme="minorHAnsi" w:hAnsiTheme="minorHAnsi" w:cstheme="minorHAnsi"/>
                <w:color w:val="000000"/>
                <w:spacing w:val="-1"/>
              </w:rPr>
              <w:t xml:space="preserve"> </w:t>
            </w:r>
            <w:r w:rsidRPr="00D44393">
              <w:rPr>
                <w:rFonts w:asciiTheme="minorHAnsi" w:hAnsiTheme="minorHAnsi" w:cstheme="minorHAnsi"/>
                <w:color w:val="000000"/>
              </w:rPr>
              <w:t>се н</w:t>
            </w:r>
            <w:r w:rsidRPr="00D44393">
              <w:rPr>
                <w:rFonts w:asciiTheme="minorHAnsi" w:hAnsiTheme="minorHAnsi" w:cstheme="minorHAnsi"/>
                <w:color w:val="000000"/>
                <w:spacing w:val="-2"/>
              </w:rPr>
              <w:t>а</w:t>
            </w:r>
            <w:r w:rsidRPr="00D44393">
              <w:rPr>
                <w:rFonts w:asciiTheme="minorHAnsi" w:hAnsiTheme="minorHAnsi" w:cstheme="minorHAnsi"/>
                <w:color w:val="000000"/>
                <w:spacing w:val="-1"/>
              </w:rPr>
              <w:t>г</w:t>
            </w:r>
            <w:r w:rsidRPr="00D44393">
              <w:rPr>
                <w:rFonts w:asciiTheme="minorHAnsi" w:hAnsiTheme="minorHAnsi" w:cstheme="minorHAnsi"/>
                <w:color w:val="000000"/>
              </w:rPr>
              <w:t>ледни средства</w:t>
            </w:r>
            <w:r w:rsidRPr="00D44393">
              <w:rPr>
                <w:rFonts w:asciiTheme="minorHAnsi" w:hAnsiTheme="minorHAnsi" w:cstheme="minorHAnsi"/>
                <w:color w:val="000000"/>
                <w:spacing w:val="-1"/>
              </w:rPr>
              <w:t xml:space="preserve"> </w:t>
            </w:r>
            <w:r w:rsidRPr="00D44393">
              <w:rPr>
                <w:rFonts w:asciiTheme="minorHAnsi" w:hAnsiTheme="minorHAnsi" w:cstheme="minorHAnsi"/>
                <w:color w:val="000000"/>
              </w:rPr>
              <w:t xml:space="preserve">и </w:t>
            </w:r>
            <w:r w:rsidRPr="00D44393">
              <w:rPr>
                <w:rFonts w:asciiTheme="minorHAnsi" w:hAnsiTheme="minorHAnsi" w:cstheme="minorHAnsi"/>
                <w:color w:val="000000"/>
                <w:spacing w:val="-1"/>
              </w:rPr>
              <w:t>м</w:t>
            </w:r>
            <w:r w:rsidRPr="00D44393">
              <w:rPr>
                <w:rFonts w:asciiTheme="minorHAnsi" w:hAnsiTheme="minorHAnsi" w:cstheme="minorHAnsi"/>
                <w:color w:val="000000"/>
              </w:rPr>
              <w:t>ате</w:t>
            </w:r>
            <w:r w:rsidRPr="00D44393">
              <w:rPr>
                <w:rFonts w:asciiTheme="minorHAnsi" w:hAnsiTheme="minorHAnsi" w:cstheme="minorHAnsi"/>
                <w:color w:val="000000"/>
                <w:spacing w:val="-1"/>
              </w:rPr>
              <w:t>р</w:t>
            </w:r>
            <w:r w:rsidRPr="00D44393">
              <w:rPr>
                <w:rFonts w:asciiTheme="minorHAnsi" w:hAnsiTheme="minorHAnsi" w:cstheme="minorHAnsi"/>
                <w:color w:val="000000"/>
                <w:spacing w:val="-3"/>
              </w:rPr>
              <w:t>и</w:t>
            </w:r>
            <w:r w:rsidRPr="00D44393">
              <w:rPr>
                <w:rFonts w:asciiTheme="minorHAnsi" w:hAnsiTheme="minorHAnsi" w:cstheme="minorHAnsi"/>
                <w:color w:val="000000"/>
              </w:rPr>
              <w:t>јали за потребите</w:t>
            </w:r>
            <w:r w:rsidRPr="00D44393">
              <w:rPr>
                <w:rFonts w:asciiTheme="minorHAnsi" w:hAnsiTheme="minorHAnsi" w:cstheme="minorHAnsi"/>
                <w:color w:val="000000"/>
                <w:spacing w:val="-2"/>
              </w:rPr>
              <w:t xml:space="preserve"> </w:t>
            </w:r>
            <w:r w:rsidRPr="00D44393">
              <w:rPr>
                <w:rFonts w:asciiTheme="minorHAnsi" w:hAnsiTheme="minorHAnsi" w:cstheme="minorHAnsi"/>
                <w:color w:val="000000"/>
              </w:rPr>
              <w:t>на наставата</w:t>
            </w:r>
            <w:r w:rsidRPr="00D44393">
              <w:rPr>
                <w:rFonts w:asciiTheme="minorHAnsi" w:hAnsiTheme="minorHAnsi" w:cstheme="minorHAnsi"/>
                <w:color w:val="000000"/>
                <w:spacing w:val="-2"/>
              </w:rPr>
              <w:t xml:space="preserve"> </w:t>
            </w:r>
            <w:r w:rsidRPr="00D44393">
              <w:rPr>
                <w:rFonts w:asciiTheme="minorHAnsi" w:hAnsiTheme="minorHAnsi" w:cstheme="minorHAnsi"/>
                <w:color w:val="000000"/>
                <w:spacing w:val="-2"/>
                <w:lang w:val="mk-MK"/>
              </w:rPr>
              <w:t xml:space="preserve"> по соодветните предмети и според Нормативот</w:t>
            </w:r>
          </w:p>
        </w:tc>
      </w:tr>
      <w:tr w:rsidR="00F26F52" w:rsidRPr="003C47AA" w:rsidTr="00E07352">
        <w:tc>
          <w:tcPr>
            <w:tcW w:w="1536" w:type="dxa"/>
          </w:tcPr>
          <w:p w:rsidR="00F26F52" w:rsidRPr="00FF0281" w:rsidRDefault="00F26F52" w:rsidP="00E07352">
            <w:pPr>
              <w:pStyle w:val="BodyText"/>
              <w:rPr>
                <w:rFonts w:asciiTheme="minorHAnsi" w:hAnsiTheme="minorHAnsi"/>
                <w:lang w:val="mk-MK"/>
              </w:rPr>
            </w:pPr>
            <w:r>
              <w:rPr>
                <w:rFonts w:asciiTheme="minorHAnsi" w:hAnsiTheme="minorHAnsi"/>
                <w:lang w:val="mk-MK"/>
              </w:rPr>
              <w:t>Етика на религии</w:t>
            </w:r>
          </w:p>
        </w:tc>
        <w:tc>
          <w:tcPr>
            <w:tcW w:w="6794" w:type="dxa"/>
          </w:tcPr>
          <w:p w:rsidR="00F26F52" w:rsidRPr="00FA71C8" w:rsidRDefault="00F26F52" w:rsidP="00E07352">
            <w:pPr>
              <w:pStyle w:val="BodyText"/>
              <w:ind w:right="57"/>
              <w:rPr>
                <w:rFonts w:asciiTheme="minorHAnsi" w:hAnsiTheme="minorHAnsi" w:cstheme="minorHAnsi"/>
                <w:b/>
                <w:sz w:val="20"/>
                <w:szCs w:val="20"/>
                <w:lang w:val="mk-MK"/>
              </w:rPr>
            </w:pPr>
            <w:r w:rsidRPr="00FA71C8">
              <w:rPr>
                <w:rFonts w:asciiTheme="minorHAnsi" w:hAnsiTheme="minorHAnsi" w:cstheme="minorHAnsi"/>
                <w:b/>
                <w:sz w:val="20"/>
                <w:szCs w:val="20"/>
                <w:lang w:val="mk-MK"/>
              </w:rPr>
              <w:t>Опрема:</w:t>
            </w:r>
          </w:p>
          <w:p w:rsidR="00F26F52" w:rsidRDefault="00F26F52" w:rsidP="00E07352">
            <w:pPr>
              <w:pStyle w:val="BodyText"/>
              <w:ind w:right="57"/>
              <w:rPr>
                <w:rFonts w:asciiTheme="minorHAnsi" w:hAnsiTheme="minorHAnsi"/>
                <w:lang w:val="mk-MK"/>
              </w:rPr>
            </w:pPr>
            <w:r>
              <w:rPr>
                <w:rFonts w:asciiTheme="minorHAnsi" w:hAnsiTheme="minorHAnsi"/>
                <w:lang w:val="mk-MK"/>
              </w:rPr>
              <w:t>1 шкаф</w:t>
            </w:r>
            <w:r w:rsidR="00467F04">
              <w:rPr>
                <w:rFonts w:asciiTheme="minorHAnsi" w:hAnsiTheme="minorHAnsi"/>
                <w:lang w:val="mk-MK"/>
              </w:rPr>
              <w:t>, клупи и столчиња стари, зелена табла</w:t>
            </w:r>
          </w:p>
          <w:p w:rsidR="00F26F52" w:rsidRPr="00637243" w:rsidRDefault="00F26F52" w:rsidP="00E07352">
            <w:pPr>
              <w:pStyle w:val="BodyText"/>
              <w:rPr>
                <w:rFonts w:asciiTheme="minorHAnsi" w:hAnsiTheme="minorHAnsi" w:cstheme="minorHAnsi"/>
                <w:b/>
                <w:lang w:val="mk-MK"/>
              </w:rPr>
            </w:pPr>
            <w:r w:rsidRPr="00637243">
              <w:rPr>
                <w:rFonts w:asciiTheme="minorHAnsi" w:hAnsiTheme="minorHAnsi" w:cstheme="minorHAnsi"/>
                <w:b/>
                <w:lang w:val="mk-MK"/>
              </w:rPr>
              <w:t>Наставни средства:</w:t>
            </w:r>
          </w:p>
          <w:p w:rsidR="00F26F52" w:rsidRDefault="00F26F52" w:rsidP="00E07352">
            <w:pPr>
              <w:pStyle w:val="BodyText"/>
              <w:ind w:left="57" w:right="57"/>
              <w:rPr>
                <w:rFonts w:asciiTheme="minorHAnsi" w:hAnsiTheme="minorHAnsi"/>
                <w:lang w:val="mk-MK"/>
              </w:rPr>
            </w:pPr>
          </w:p>
        </w:tc>
        <w:tc>
          <w:tcPr>
            <w:tcW w:w="6551" w:type="dxa"/>
          </w:tcPr>
          <w:p w:rsidR="00F26F52" w:rsidRPr="007339D5" w:rsidRDefault="00F26F52" w:rsidP="00E07352">
            <w:pPr>
              <w:pStyle w:val="BodyText"/>
              <w:rPr>
                <w:rFonts w:asciiTheme="minorHAnsi" w:hAnsiTheme="minorHAnsi" w:cstheme="minorHAnsi"/>
                <w:lang w:val="mk-MK"/>
              </w:rPr>
            </w:pPr>
            <w:r w:rsidRPr="00C37423">
              <w:rPr>
                <w:rFonts w:asciiTheme="minorHAnsi" w:hAnsiTheme="minorHAnsi" w:cstheme="minorHAnsi"/>
                <w:sz w:val="20"/>
                <w:szCs w:val="20"/>
                <w:lang w:val="mk-MK"/>
              </w:rPr>
              <w:t>ЛЦД проектор</w:t>
            </w:r>
          </w:p>
          <w:p w:rsidR="00F26F52" w:rsidRPr="007339D5" w:rsidRDefault="00F26F52" w:rsidP="00E07352">
            <w:pPr>
              <w:pStyle w:val="TableParagraph"/>
              <w:tabs>
                <w:tab w:val="center" w:pos="2334"/>
              </w:tabs>
              <w:spacing w:before="37"/>
              <w:rPr>
                <w:rFonts w:asciiTheme="minorHAnsi" w:hAnsiTheme="minorHAnsi" w:cstheme="minorHAnsi"/>
                <w:b/>
                <w:sz w:val="20"/>
                <w:szCs w:val="20"/>
              </w:rPr>
            </w:pPr>
            <w:r w:rsidRPr="007339D5">
              <w:rPr>
                <w:rFonts w:asciiTheme="minorHAnsi" w:hAnsiTheme="minorHAnsi" w:cstheme="minorHAnsi"/>
                <w:sz w:val="20"/>
                <w:szCs w:val="20"/>
                <w:lang w:val="mk-MK"/>
              </w:rPr>
              <w:t>Компјутер</w:t>
            </w:r>
            <w:r w:rsidRPr="007339D5">
              <w:rPr>
                <w:rFonts w:asciiTheme="minorHAnsi" w:hAnsiTheme="minorHAnsi" w:cstheme="minorHAnsi"/>
                <w:b/>
                <w:sz w:val="20"/>
                <w:szCs w:val="20"/>
              </w:rPr>
              <w:tab/>
            </w:r>
          </w:p>
          <w:p w:rsidR="00F26F52" w:rsidRDefault="00F26F52" w:rsidP="00E07352">
            <w:pPr>
              <w:pStyle w:val="BodyText"/>
              <w:rPr>
                <w:rFonts w:asciiTheme="minorHAnsi" w:hAnsiTheme="minorHAnsi" w:cstheme="minorHAnsi"/>
                <w:sz w:val="20"/>
                <w:szCs w:val="20"/>
                <w:lang w:val="mk-MK"/>
              </w:rPr>
            </w:pPr>
            <w:r>
              <w:rPr>
                <w:rFonts w:asciiTheme="minorHAnsi" w:hAnsiTheme="minorHAnsi" w:cstheme="minorHAnsi"/>
                <w:sz w:val="20"/>
                <w:szCs w:val="20"/>
                <w:lang w:val="mk-MK"/>
              </w:rPr>
              <w:t>Дејноста на Св Кирил и Методиј</w:t>
            </w:r>
          </w:p>
          <w:p w:rsidR="00F26F52" w:rsidRPr="007339D5" w:rsidRDefault="00F26F52" w:rsidP="00E07352">
            <w:pPr>
              <w:pStyle w:val="BodyText"/>
              <w:rPr>
                <w:rFonts w:asciiTheme="minorHAnsi" w:hAnsiTheme="minorHAnsi" w:cstheme="minorHAnsi"/>
                <w:sz w:val="20"/>
                <w:szCs w:val="20"/>
                <w:lang w:val="mk-MK"/>
              </w:rPr>
            </w:pPr>
            <w:r>
              <w:rPr>
                <w:rFonts w:asciiTheme="minorHAnsi" w:hAnsiTheme="minorHAnsi" w:cstheme="minorHAnsi"/>
                <w:sz w:val="20"/>
                <w:szCs w:val="20"/>
                <w:lang w:val="mk-MK"/>
              </w:rPr>
              <w:t>Дејноста на Св Климент и Наум Охридски</w:t>
            </w:r>
          </w:p>
          <w:p w:rsidR="00F26F52" w:rsidRPr="007339D5" w:rsidRDefault="00F26F52" w:rsidP="00E07352">
            <w:pPr>
              <w:pStyle w:val="BodyText"/>
              <w:rPr>
                <w:rFonts w:asciiTheme="minorHAnsi" w:hAnsiTheme="minorHAnsi" w:cstheme="minorHAnsi"/>
                <w:sz w:val="20"/>
                <w:szCs w:val="20"/>
                <w:lang w:val="mk-MK"/>
              </w:rPr>
            </w:pPr>
            <w:r w:rsidRPr="007339D5">
              <w:rPr>
                <w:rFonts w:asciiTheme="minorHAnsi" w:hAnsiTheme="minorHAnsi" w:cstheme="minorHAnsi"/>
                <w:sz w:val="20"/>
                <w:szCs w:val="20"/>
                <w:lang w:val="mk-MK"/>
              </w:rPr>
              <w:t>Константин Велики</w:t>
            </w:r>
          </w:p>
          <w:p w:rsidR="00F26F52" w:rsidRPr="007339D5" w:rsidRDefault="00F26F52" w:rsidP="00E07352">
            <w:pPr>
              <w:pStyle w:val="BodyText"/>
              <w:rPr>
                <w:rFonts w:asciiTheme="minorHAnsi" w:hAnsiTheme="minorHAnsi" w:cstheme="minorHAnsi"/>
                <w:sz w:val="20"/>
                <w:szCs w:val="20"/>
                <w:lang w:val="mk-MK"/>
              </w:rPr>
            </w:pPr>
            <w:r>
              <w:rPr>
                <w:rFonts w:asciiTheme="minorHAnsi" w:hAnsiTheme="minorHAnsi" w:cstheme="minorHAnsi"/>
                <w:noProof/>
                <w:sz w:val="20"/>
                <w:szCs w:val="20"/>
                <w:lang w:val="mk-MK"/>
              </w:rPr>
              <w:t>Етички текстови</w:t>
            </w:r>
          </w:p>
          <w:p w:rsidR="00F26F52" w:rsidRPr="007339D5" w:rsidRDefault="00F26F52" w:rsidP="00E07352">
            <w:pPr>
              <w:pStyle w:val="BodyText"/>
              <w:rPr>
                <w:rFonts w:asciiTheme="minorHAnsi" w:hAnsiTheme="minorHAnsi" w:cstheme="minorHAnsi"/>
                <w:sz w:val="20"/>
                <w:szCs w:val="20"/>
                <w:lang w:val="mk-MK"/>
              </w:rPr>
            </w:pPr>
            <w:r w:rsidRPr="007339D5">
              <w:rPr>
                <w:rFonts w:asciiTheme="minorHAnsi" w:hAnsiTheme="minorHAnsi" w:cstheme="minorHAnsi"/>
                <w:sz w:val="20"/>
                <w:szCs w:val="20"/>
                <w:lang w:val="mk-MK"/>
              </w:rPr>
              <w:t xml:space="preserve">Шкафови за чување на техничките средства и помагала </w:t>
            </w:r>
          </w:p>
          <w:p w:rsidR="00F26F52" w:rsidRPr="007339D5" w:rsidRDefault="00F26F52" w:rsidP="00E07352">
            <w:pPr>
              <w:pStyle w:val="BodyText"/>
              <w:rPr>
                <w:rFonts w:asciiTheme="minorHAnsi" w:hAnsiTheme="minorHAnsi" w:cstheme="minorHAnsi"/>
                <w:lang w:val="mk-MK"/>
              </w:rPr>
            </w:pPr>
            <w:r w:rsidRPr="007339D5">
              <w:rPr>
                <w:rFonts w:asciiTheme="minorHAnsi" w:hAnsiTheme="minorHAnsi" w:cstheme="minorHAnsi"/>
                <w:sz w:val="20"/>
                <w:szCs w:val="20"/>
                <w:lang w:val="mk-MK"/>
              </w:rPr>
              <w:t>Шкафчиња и полици за чување книги</w:t>
            </w:r>
          </w:p>
        </w:tc>
      </w:tr>
      <w:tr w:rsidR="00F26F52" w:rsidRPr="003C47AA" w:rsidTr="00E07352">
        <w:tc>
          <w:tcPr>
            <w:tcW w:w="1536" w:type="dxa"/>
          </w:tcPr>
          <w:p w:rsidR="00F26F52" w:rsidRPr="00FF0281" w:rsidRDefault="00F26F52" w:rsidP="00E07352">
            <w:pPr>
              <w:pStyle w:val="BodyText"/>
              <w:rPr>
                <w:rFonts w:asciiTheme="minorHAnsi" w:hAnsiTheme="minorHAnsi"/>
                <w:lang w:val="mk-MK"/>
              </w:rPr>
            </w:pPr>
            <w:r>
              <w:rPr>
                <w:rFonts w:asciiTheme="minorHAnsi" w:hAnsiTheme="minorHAnsi"/>
                <w:lang w:val="mk-MK"/>
              </w:rPr>
              <w:t>Музичко образование</w:t>
            </w:r>
          </w:p>
        </w:tc>
        <w:tc>
          <w:tcPr>
            <w:tcW w:w="6794" w:type="dxa"/>
          </w:tcPr>
          <w:p w:rsidR="00F26F52" w:rsidRDefault="00F26F52" w:rsidP="00E07352">
            <w:pPr>
              <w:pStyle w:val="BodyText"/>
              <w:ind w:right="57"/>
              <w:rPr>
                <w:rFonts w:asciiTheme="minorHAnsi" w:hAnsiTheme="minorHAnsi" w:cstheme="minorHAnsi"/>
                <w:b/>
                <w:color w:val="000000" w:themeColor="text1"/>
                <w:sz w:val="20"/>
                <w:szCs w:val="20"/>
                <w:lang w:val="mk-MK"/>
              </w:rPr>
            </w:pPr>
            <w:r w:rsidRPr="001A6C29">
              <w:rPr>
                <w:rFonts w:asciiTheme="minorHAnsi" w:hAnsiTheme="minorHAnsi" w:cstheme="minorHAnsi"/>
                <w:b/>
                <w:color w:val="000000" w:themeColor="text1"/>
                <w:sz w:val="20"/>
                <w:szCs w:val="20"/>
                <w:lang w:val="mk-MK"/>
              </w:rPr>
              <w:t>Опрема:</w:t>
            </w:r>
          </w:p>
          <w:p w:rsidR="00F26F52" w:rsidRDefault="00F26F52" w:rsidP="00E07352">
            <w:pPr>
              <w:pStyle w:val="BodyText"/>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 xml:space="preserve">2шкафа нови двокрилни </w:t>
            </w:r>
          </w:p>
          <w:p w:rsidR="00F26F52" w:rsidRDefault="00F26F52" w:rsidP="00E07352">
            <w:pPr>
              <w:pStyle w:val="BodyText"/>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Вариолајт завеси 3</w:t>
            </w:r>
          </w:p>
          <w:p w:rsidR="00F26F52" w:rsidRPr="001A6C29" w:rsidRDefault="00F26F52" w:rsidP="00E07352">
            <w:pPr>
              <w:pStyle w:val="BodyText"/>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 xml:space="preserve">Клупи големи </w:t>
            </w:r>
            <w:r w:rsidR="00467F04">
              <w:rPr>
                <w:rFonts w:asciiTheme="minorHAnsi" w:hAnsiTheme="minorHAnsi" w:cstheme="minorHAnsi"/>
                <w:b/>
                <w:color w:val="000000" w:themeColor="text1"/>
                <w:sz w:val="20"/>
                <w:szCs w:val="20"/>
                <w:lang w:val="mk-MK"/>
              </w:rPr>
              <w:t>–</w:t>
            </w:r>
            <w:r>
              <w:rPr>
                <w:rFonts w:asciiTheme="minorHAnsi" w:hAnsiTheme="minorHAnsi" w:cstheme="minorHAnsi"/>
                <w:b/>
                <w:color w:val="000000" w:themeColor="text1"/>
                <w:sz w:val="20"/>
                <w:szCs w:val="20"/>
                <w:lang w:val="mk-MK"/>
              </w:rPr>
              <w:t xml:space="preserve"> стари</w:t>
            </w:r>
            <w:r w:rsidR="00467F04">
              <w:rPr>
                <w:rFonts w:asciiTheme="minorHAnsi" w:hAnsiTheme="minorHAnsi" w:cstheme="minorHAnsi"/>
                <w:b/>
                <w:color w:val="000000" w:themeColor="text1"/>
                <w:sz w:val="20"/>
                <w:szCs w:val="20"/>
                <w:lang w:val="mk-MK"/>
              </w:rPr>
              <w:t>/ столчиња стари</w:t>
            </w:r>
          </w:p>
          <w:p w:rsidR="00F26F52" w:rsidRPr="00637243" w:rsidRDefault="00F26F52" w:rsidP="00E07352">
            <w:pPr>
              <w:pStyle w:val="BodyText"/>
              <w:ind w:right="57"/>
              <w:rPr>
                <w:rFonts w:asciiTheme="minorHAnsi" w:hAnsiTheme="minorHAnsi" w:cstheme="minorHAnsi"/>
                <w:b/>
                <w:color w:val="FF0000"/>
                <w:sz w:val="20"/>
                <w:szCs w:val="20"/>
                <w:lang w:val="mk-MK"/>
              </w:rPr>
            </w:pPr>
          </w:p>
          <w:p w:rsidR="00F26F52" w:rsidRPr="00637243" w:rsidRDefault="00F26F52" w:rsidP="00E07352">
            <w:pPr>
              <w:pStyle w:val="BodyText"/>
              <w:rPr>
                <w:rFonts w:asciiTheme="minorHAnsi" w:hAnsiTheme="minorHAnsi" w:cstheme="minorHAnsi"/>
                <w:b/>
                <w:lang w:val="mk-MK"/>
              </w:rPr>
            </w:pPr>
            <w:r w:rsidRPr="00637243">
              <w:rPr>
                <w:rFonts w:asciiTheme="minorHAnsi" w:hAnsiTheme="minorHAnsi" w:cstheme="minorHAnsi"/>
                <w:b/>
                <w:lang w:val="mk-MK"/>
              </w:rPr>
              <w:t>Наставни средства:</w:t>
            </w:r>
          </w:p>
          <w:p w:rsidR="00F26F52" w:rsidRDefault="00F26F52" w:rsidP="00E07352">
            <w:pPr>
              <w:pStyle w:val="BodyText"/>
              <w:rPr>
                <w:rFonts w:asciiTheme="minorHAnsi" w:hAnsiTheme="minorHAnsi" w:cstheme="minorHAnsi"/>
                <w:bCs/>
                <w:sz w:val="20"/>
                <w:szCs w:val="20"/>
                <w:lang w:val="mk-MK"/>
              </w:rPr>
            </w:pPr>
            <w:r w:rsidRPr="007339D5">
              <w:rPr>
                <w:rFonts w:asciiTheme="minorHAnsi" w:hAnsiTheme="minorHAnsi" w:cstheme="minorHAnsi"/>
                <w:bCs/>
                <w:sz w:val="20"/>
                <w:szCs w:val="20"/>
                <w:lang w:val="mk-MK"/>
              </w:rPr>
              <w:t>Пијанино(1 парче),Хармоники(7),Орфови инструменти(1</w:t>
            </w:r>
            <w:r>
              <w:rPr>
                <w:rFonts w:asciiTheme="minorHAnsi" w:hAnsiTheme="minorHAnsi" w:cstheme="minorHAnsi"/>
                <w:bCs/>
                <w:sz w:val="20"/>
                <w:szCs w:val="20"/>
                <w:lang w:val="mk-MK"/>
              </w:rPr>
              <w:t xml:space="preserve"> дел од  комплет),Шкаф(3),Музичк</w:t>
            </w:r>
            <w:r w:rsidRPr="007339D5">
              <w:rPr>
                <w:rFonts w:asciiTheme="minorHAnsi" w:hAnsiTheme="minorHAnsi" w:cstheme="minorHAnsi"/>
                <w:bCs/>
                <w:sz w:val="20"/>
                <w:szCs w:val="20"/>
                <w:lang w:val="mk-MK"/>
              </w:rPr>
              <w:t>и систем со касетофон о ЦД(1), ),</w:t>
            </w:r>
            <w:r>
              <w:rPr>
                <w:rFonts w:asciiTheme="minorHAnsi" w:hAnsiTheme="minorHAnsi" w:cstheme="minorHAnsi"/>
                <w:bCs/>
                <w:sz w:val="20"/>
                <w:szCs w:val="20"/>
                <w:lang w:val="mk-MK"/>
              </w:rPr>
              <w:t xml:space="preserve">телевизор </w:t>
            </w:r>
          </w:p>
          <w:p w:rsidR="00F26F52" w:rsidRDefault="00F26F52" w:rsidP="00E07352">
            <w:pPr>
              <w:pStyle w:val="BodyText"/>
              <w:ind w:left="57" w:right="57"/>
              <w:rPr>
                <w:rFonts w:asciiTheme="minorHAnsi" w:eastAsia="Times New Roman" w:hAnsiTheme="minorHAnsi" w:cstheme="minorHAnsi"/>
                <w:b/>
                <w:color w:val="000000"/>
                <w:lang w:val="mk-MK" w:eastAsia="mk-MK"/>
              </w:rPr>
            </w:pPr>
            <w:r w:rsidRPr="00B323E9">
              <w:rPr>
                <w:rFonts w:asciiTheme="minorHAnsi" w:hAnsiTheme="minorHAnsi" w:cstheme="minorHAnsi"/>
                <w:b/>
                <w:bCs/>
                <w:sz w:val="20"/>
                <w:szCs w:val="20"/>
                <w:lang w:val="mk-MK"/>
              </w:rPr>
              <w:t>Орфови инструменти</w:t>
            </w:r>
            <w:r w:rsidRPr="00B96249">
              <w:rPr>
                <w:rFonts w:asciiTheme="minorHAnsi" w:hAnsiTheme="minorHAnsi" w:cstheme="minorHAnsi"/>
                <w:b/>
                <w:bCs/>
                <w:sz w:val="20"/>
                <w:szCs w:val="20"/>
                <w:lang w:val="mk-MK"/>
              </w:rPr>
              <w:t>(</w:t>
            </w:r>
            <w:r w:rsidRPr="00B96249">
              <w:rPr>
                <w:rFonts w:asciiTheme="minorHAnsi" w:eastAsia="Times New Roman" w:hAnsiTheme="minorHAnsi" w:cstheme="minorHAnsi"/>
                <w:b/>
                <w:color w:val="000000"/>
                <w:lang w:val="mk-MK" w:eastAsia="mk-MK"/>
              </w:rPr>
              <w:t xml:space="preserve"> триангл, дајре, флејта, макарас,ксилофон, соњали,чинели)</w:t>
            </w:r>
          </w:p>
          <w:p w:rsidR="00F26F52" w:rsidRPr="00B96249" w:rsidRDefault="00F26F52" w:rsidP="00E07352">
            <w:pPr>
              <w:pStyle w:val="BodyText"/>
              <w:ind w:left="57" w:right="57"/>
              <w:rPr>
                <w:rFonts w:asciiTheme="minorHAnsi" w:hAnsiTheme="minorHAnsi"/>
                <w:b/>
                <w:sz w:val="20"/>
                <w:szCs w:val="20"/>
                <w:lang w:val="mk-MK"/>
              </w:rPr>
            </w:pPr>
            <w:r w:rsidRPr="00B323E9">
              <w:rPr>
                <w:rFonts w:asciiTheme="minorHAnsi" w:hAnsiTheme="minorHAnsi"/>
                <w:b/>
                <w:lang w:val="mk-MK"/>
              </w:rPr>
              <w:lastRenderedPageBreak/>
              <w:t>лап-</w:t>
            </w:r>
            <w:r w:rsidRPr="001D30D6">
              <w:rPr>
                <w:rFonts w:asciiTheme="minorHAnsi" w:hAnsiTheme="minorHAnsi"/>
                <w:b/>
                <w:lang w:val="mk-MK"/>
              </w:rPr>
              <w:t>топ</w:t>
            </w:r>
            <w:r w:rsidR="006528CB" w:rsidRPr="001D30D6">
              <w:rPr>
                <w:rFonts w:asciiTheme="minorHAnsi" w:hAnsiTheme="minorHAnsi"/>
                <w:sz w:val="18"/>
                <w:szCs w:val="18"/>
                <w:lang w:val="mk-MK"/>
              </w:rPr>
              <w:t>2022/23 Синтисајзер</w:t>
            </w:r>
          </w:p>
        </w:tc>
        <w:tc>
          <w:tcPr>
            <w:tcW w:w="6551" w:type="dxa"/>
          </w:tcPr>
          <w:p w:rsidR="00F26F52" w:rsidRPr="007339D5" w:rsidRDefault="00F26F52" w:rsidP="00E07352">
            <w:pPr>
              <w:pStyle w:val="BodyText"/>
              <w:rPr>
                <w:rFonts w:asciiTheme="minorHAnsi" w:hAnsiTheme="minorHAnsi" w:cstheme="minorHAnsi"/>
                <w:sz w:val="20"/>
                <w:szCs w:val="20"/>
                <w:lang w:val="mk-MK"/>
              </w:rPr>
            </w:pPr>
            <w:r w:rsidRPr="007339D5">
              <w:rPr>
                <w:rFonts w:asciiTheme="minorHAnsi" w:hAnsiTheme="minorHAnsi" w:cstheme="minorHAnsi"/>
                <w:bCs/>
                <w:sz w:val="20"/>
                <w:szCs w:val="20"/>
                <w:lang w:val="mk-MK"/>
              </w:rPr>
              <w:lastRenderedPageBreak/>
              <w:t>Хармоники(10), Орфови инструменти(1комплет),Телевизор(1),Озвучување:</w:t>
            </w:r>
            <w:r w:rsidRPr="007339D5">
              <w:rPr>
                <w:rFonts w:asciiTheme="minorHAnsi" w:hAnsiTheme="minorHAnsi" w:cstheme="minorHAnsi"/>
                <w:bCs/>
                <w:sz w:val="20"/>
                <w:szCs w:val="20"/>
              </w:rPr>
              <w:t>Mixer 2x100 W,</w:t>
            </w:r>
            <w:r w:rsidRPr="007339D5">
              <w:rPr>
                <w:rFonts w:asciiTheme="minorHAnsi" w:hAnsiTheme="minorHAnsi" w:cstheme="minorHAnsi"/>
                <w:bCs/>
                <w:sz w:val="20"/>
                <w:szCs w:val="20"/>
                <w:lang w:val="mk-MK"/>
              </w:rPr>
              <w:t xml:space="preserve">звучници </w:t>
            </w:r>
            <w:r w:rsidRPr="007339D5">
              <w:rPr>
                <w:rFonts w:asciiTheme="minorHAnsi" w:hAnsiTheme="minorHAnsi" w:cstheme="minorHAnsi"/>
                <w:bCs/>
                <w:sz w:val="20"/>
                <w:szCs w:val="20"/>
              </w:rPr>
              <w:t>2x1</w:t>
            </w:r>
            <w:r w:rsidRPr="007339D5">
              <w:rPr>
                <w:rFonts w:asciiTheme="minorHAnsi" w:hAnsiTheme="minorHAnsi" w:cstheme="minorHAnsi"/>
                <w:bCs/>
                <w:sz w:val="20"/>
                <w:szCs w:val="20"/>
                <w:lang w:val="mk-MK"/>
              </w:rPr>
              <w:t>5</w:t>
            </w:r>
            <w:r w:rsidRPr="007339D5">
              <w:rPr>
                <w:rFonts w:asciiTheme="minorHAnsi" w:hAnsiTheme="minorHAnsi" w:cstheme="minorHAnsi"/>
                <w:bCs/>
                <w:sz w:val="20"/>
                <w:szCs w:val="20"/>
              </w:rPr>
              <w:t>0 W</w:t>
            </w:r>
            <w:r w:rsidRPr="007339D5">
              <w:rPr>
                <w:rFonts w:asciiTheme="minorHAnsi" w:hAnsiTheme="minorHAnsi" w:cstheme="minorHAnsi"/>
                <w:bCs/>
                <w:sz w:val="20"/>
                <w:szCs w:val="20"/>
                <w:lang w:val="mk-MK"/>
              </w:rPr>
              <w:t>,сталки со звучници,2 микрофони со сталки и кабли х 3,Метроном</w:t>
            </w:r>
          </w:p>
        </w:tc>
      </w:tr>
    </w:tbl>
    <w:p w:rsidR="00F26F52" w:rsidRDefault="00F26F52" w:rsidP="00F26F52"/>
    <w:tbl>
      <w:tblPr>
        <w:tblStyle w:val="TableGrid"/>
        <w:tblW w:w="14881" w:type="dxa"/>
        <w:tblLook w:val="04A0"/>
      </w:tblPr>
      <w:tblGrid>
        <w:gridCol w:w="1384"/>
        <w:gridCol w:w="9639"/>
        <w:gridCol w:w="3858"/>
      </w:tblGrid>
      <w:tr w:rsidR="00F26F52" w:rsidRPr="003C47AA" w:rsidTr="006528CB">
        <w:tc>
          <w:tcPr>
            <w:tcW w:w="1384" w:type="dxa"/>
          </w:tcPr>
          <w:p w:rsidR="00F26F52" w:rsidRPr="00FF0281" w:rsidRDefault="00F26F52" w:rsidP="00E07352">
            <w:pPr>
              <w:pStyle w:val="BodyText"/>
              <w:rPr>
                <w:rFonts w:asciiTheme="minorHAnsi" w:hAnsiTheme="minorHAnsi"/>
                <w:lang w:val="mk-MK"/>
              </w:rPr>
            </w:pPr>
            <w:r w:rsidRPr="00FF0281">
              <w:rPr>
                <w:rFonts w:asciiTheme="minorHAnsi" w:hAnsiTheme="minorHAnsi"/>
                <w:lang w:val="mk-MK"/>
              </w:rPr>
              <w:t>Географија</w:t>
            </w:r>
          </w:p>
        </w:tc>
        <w:tc>
          <w:tcPr>
            <w:tcW w:w="9639" w:type="dxa"/>
          </w:tcPr>
          <w:p w:rsidR="00F26F52" w:rsidRDefault="00F26F52" w:rsidP="00E07352">
            <w:pPr>
              <w:pStyle w:val="BodyText"/>
              <w:ind w:right="57"/>
              <w:rPr>
                <w:rFonts w:asciiTheme="minorHAnsi" w:hAnsiTheme="minorHAnsi" w:cstheme="minorHAnsi"/>
                <w:b/>
                <w:color w:val="000000" w:themeColor="text1"/>
                <w:sz w:val="20"/>
                <w:szCs w:val="20"/>
                <w:lang w:val="mk-MK"/>
              </w:rPr>
            </w:pPr>
            <w:r w:rsidRPr="00F15790">
              <w:rPr>
                <w:rFonts w:asciiTheme="minorHAnsi" w:hAnsiTheme="minorHAnsi" w:cstheme="minorHAnsi"/>
                <w:b/>
                <w:color w:val="000000" w:themeColor="text1"/>
                <w:sz w:val="20"/>
                <w:szCs w:val="20"/>
                <w:lang w:val="mk-MK"/>
              </w:rPr>
              <w:t>Опрема:</w:t>
            </w:r>
          </w:p>
          <w:p w:rsidR="00F26F52" w:rsidRDefault="00F26F52" w:rsidP="00E07352">
            <w:pPr>
              <w:pStyle w:val="BodyText"/>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Клупи големи –стари</w:t>
            </w:r>
            <w:r w:rsidR="00467F04">
              <w:rPr>
                <w:rFonts w:asciiTheme="minorHAnsi" w:hAnsiTheme="minorHAnsi" w:cstheme="minorHAnsi"/>
                <w:b/>
                <w:color w:val="000000" w:themeColor="text1"/>
                <w:sz w:val="20"/>
                <w:szCs w:val="20"/>
                <w:lang w:val="mk-MK"/>
              </w:rPr>
              <w:t>/ столчиња стари</w:t>
            </w:r>
          </w:p>
          <w:p w:rsidR="00F26F52" w:rsidRPr="00F15790" w:rsidRDefault="00F26F52" w:rsidP="00E07352">
            <w:pPr>
              <w:pStyle w:val="BodyText"/>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Вариолајт завеси 3</w:t>
            </w:r>
          </w:p>
          <w:p w:rsidR="00F26F52" w:rsidRDefault="00F26F52" w:rsidP="00E07352">
            <w:pPr>
              <w:pStyle w:val="BodyText"/>
              <w:rPr>
                <w:rFonts w:asciiTheme="minorHAnsi" w:hAnsiTheme="minorHAnsi" w:cstheme="minorHAnsi"/>
                <w:b/>
                <w:lang w:val="mk-MK"/>
              </w:rPr>
            </w:pPr>
            <w:r w:rsidRPr="00637243">
              <w:rPr>
                <w:rFonts w:asciiTheme="minorHAnsi" w:hAnsiTheme="minorHAnsi" w:cstheme="minorHAnsi"/>
                <w:b/>
                <w:lang w:val="mk-MK"/>
              </w:rPr>
              <w:t>Наставни средства:</w:t>
            </w:r>
          </w:p>
          <w:p w:rsidR="00F26F52" w:rsidRPr="00637243" w:rsidRDefault="00F26F52" w:rsidP="00E07352">
            <w:pPr>
              <w:pStyle w:val="BodyText"/>
              <w:rPr>
                <w:rFonts w:asciiTheme="minorHAnsi" w:hAnsiTheme="minorHAnsi" w:cstheme="minorHAnsi"/>
                <w:b/>
                <w:lang w:val="mk-MK"/>
              </w:rPr>
            </w:pPr>
            <w:r>
              <w:rPr>
                <w:rFonts w:asciiTheme="minorHAnsi" w:hAnsiTheme="minorHAnsi" w:cstheme="minorHAnsi"/>
                <w:b/>
                <w:lang w:val="mk-MK"/>
              </w:rPr>
              <w:t>Смарт табла</w:t>
            </w:r>
          </w:p>
          <w:p w:rsidR="00F26F52" w:rsidRPr="00B96249" w:rsidRDefault="00F26F52" w:rsidP="00E07352">
            <w:pPr>
              <w:pStyle w:val="a"/>
              <w:rPr>
                <w:rFonts w:asciiTheme="minorHAnsi" w:hAnsiTheme="minorHAnsi" w:cstheme="minorHAnsi"/>
                <w:b/>
                <w:sz w:val="20"/>
                <w:szCs w:val="20"/>
                <w:lang w:val="mk-MK"/>
              </w:rPr>
            </w:pPr>
            <w:r w:rsidRPr="00B96249">
              <w:rPr>
                <w:rFonts w:asciiTheme="minorHAnsi" w:hAnsiTheme="minorHAnsi" w:cstheme="minorHAnsi"/>
                <w:b/>
                <w:sz w:val="20"/>
                <w:szCs w:val="20"/>
                <w:lang w:val="mk-MK"/>
              </w:rPr>
              <w:t>Компјутер</w:t>
            </w:r>
          </w:p>
          <w:p w:rsidR="00F26F52" w:rsidRPr="0007606E" w:rsidRDefault="00F26F52" w:rsidP="00E07352">
            <w:pPr>
              <w:pStyle w:val="a"/>
              <w:rPr>
                <w:rFonts w:asciiTheme="minorHAnsi" w:hAnsiTheme="minorHAnsi" w:cstheme="minorHAnsi"/>
                <w:sz w:val="20"/>
                <w:szCs w:val="20"/>
                <w:lang w:val="mk-MK"/>
              </w:rPr>
            </w:pPr>
            <w:r>
              <w:rPr>
                <w:rFonts w:asciiTheme="minorHAnsi" w:hAnsiTheme="minorHAnsi" w:cstheme="minorHAnsi"/>
                <w:sz w:val="20"/>
                <w:szCs w:val="20"/>
                <w:lang w:val="mk-MK"/>
              </w:rPr>
              <w:t>Платно за прожектирање</w:t>
            </w:r>
            <w:r>
              <w:rPr>
                <w:rFonts w:asciiTheme="minorHAnsi" w:hAnsiTheme="minorHAnsi" w:cstheme="minorHAnsi"/>
                <w:sz w:val="20"/>
                <w:szCs w:val="20"/>
              </w:rPr>
              <w:t>,</w:t>
            </w:r>
            <w:r w:rsidR="006528CB">
              <w:rPr>
                <w:rFonts w:asciiTheme="minorHAnsi" w:hAnsiTheme="minorHAnsi" w:cstheme="minorHAnsi"/>
                <w:sz w:val="20"/>
                <w:szCs w:val="20"/>
                <w:lang w:val="mk-MK"/>
              </w:rPr>
              <w:t xml:space="preserve"> </w:t>
            </w:r>
            <w:r>
              <w:rPr>
                <w:rFonts w:asciiTheme="minorHAnsi" w:hAnsiTheme="minorHAnsi" w:cstheme="minorHAnsi"/>
                <w:sz w:val="20"/>
                <w:szCs w:val="20"/>
                <w:lang w:val="mk-MK"/>
              </w:rPr>
              <w:t>бела табла</w:t>
            </w:r>
            <w:r>
              <w:rPr>
                <w:rFonts w:asciiTheme="minorHAnsi" w:hAnsiTheme="minorHAnsi" w:cstheme="minorHAnsi"/>
                <w:sz w:val="20"/>
                <w:szCs w:val="20"/>
              </w:rPr>
              <w:t>,</w:t>
            </w:r>
            <w:r>
              <w:rPr>
                <w:rFonts w:asciiTheme="minorHAnsi" w:hAnsiTheme="minorHAnsi" w:cstheme="minorHAnsi"/>
                <w:sz w:val="20"/>
                <w:szCs w:val="20"/>
                <w:lang w:val="mk-MK"/>
              </w:rPr>
              <w:t>г</w:t>
            </w:r>
            <w:r w:rsidRPr="0007606E">
              <w:rPr>
                <w:rFonts w:asciiTheme="minorHAnsi" w:hAnsiTheme="minorHAnsi" w:cstheme="minorHAnsi"/>
                <w:sz w:val="20"/>
                <w:szCs w:val="20"/>
                <w:lang w:val="mk-MK"/>
              </w:rPr>
              <w:t xml:space="preserve">лобус      (стар примерок)                                                                    </w:t>
            </w:r>
          </w:p>
          <w:p w:rsidR="00F26F52" w:rsidRPr="0007606E" w:rsidRDefault="00F26F52" w:rsidP="00E07352">
            <w:pPr>
              <w:pStyle w:val="a"/>
              <w:rPr>
                <w:rFonts w:asciiTheme="minorHAnsi" w:hAnsiTheme="minorHAnsi" w:cstheme="minorHAnsi"/>
                <w:sz w:val="20"/>
                <w:szCs w:val="20"/>
                <w:lang w:val="mk-MK"/>
              </w:rPr>
            </w:pPr>
            <w:r w:rsidRPr="0007606E">
              <w:rPr>
                <w:rFonts w:asciiTheme="minorHAnsi" w:hAnsiTheme="minorHAnsi" w:cstheme="minorHAnsi"/>
                <w:sz w:val="20"/>
                <w:szCs w:val="20"/>
                <w:lang w:val="mk-MK"/>
              </w:rPr>
              <w:t xml:space="preserve"> Р</w:t>
            </w:r>
            <w:r>
              <w:rPr>
                <w:rFonts w:asciiTheme="minorHAnsi" w:hAnsiTheme="minorHAnsi" w:cstheme="minorHAnsi"/>
                <w:sz w:val="20"/>
                <w:szCs w:val="20"/>
                <w:lang w:val="mk-MK"/>
              </w:rPr>
              <w:t>елјеф – течен слив</w:t>
            </w:r>
            <w:r w:rsidRPr="0007606E">
              <w:rPr>
                <w:rFonts w:asciiTheme="minorHAnsi" w:hAnsiTheme="minorHAnsi" w:cstheme="minorHAnsi"/>
                <w:sz w:val="20"/>
                <w:szCs w:val="20"/>
                <w:lang w:val="mk-MK"/>
              </w:rPr>
              <w:t xml:space="preserve">   (</w:t>
            </w:r>
            <w:r>
              <w:rPr>
                <w:rFonts w:asciiTheme="minorHAnsi" w:hAnsiTheme="minorHAnsi" w:cstheme="minorHAnsi"/>
                <w:i/>
                <w:iCs/>
                <w:sz w:val="20"/>
                <w:szCs w:val="20"/>
                <w:lang w:val="mk-MK"/>
              </w:rPr>
              <w:t>Релјеф на општи геогр</w:t>
            </w:r>
            <w:r w:rsidRPr="0007606E">
              <w:rPr>
                <w:rFonts w:asciiTheme="minorHAnsi" w:hAnsiTheme="minorHAnsi" w:cstheme="minorHAnsi"/>
                <w:i/>
                <w:iCs/>
                <w:sz w:val="20"/>
                <w:szCs w:val="20"/>
                <w:lang w:val="mk-MK"/>
              </w:rPr>
              <w:t xml:space="preserve"> поими</w:t>
            </w:r>
            <w:r w:rsidRPr="0007606E">
              <w:rPr>
                <w:rFonts w:asciiTheme="minorHAnsi" w:hAnsiTheme="minorHAnsi" w:cstheme="minorHAnsi"/>
                <w:sz w:val="20"/>
                <w:szCs w:val="20"/>
                <w:lang w:val="mk-MK"/>
              </w:rPr>
              <w:t>)</w:t>
            </w:r>
          </w:p>
          <w:p w:rsidR="00F26F52" w:rsidRPr="0007606E" w:rsidRDefault="00F26F52" w:rsidP="00E07352">
            <w:pPr>
              <w:pStyle w:val="a"/>
              <w:rPr>
                <w:rFonts w:asciiTheme="minorHAnsi" w:hAnsiTheme="minorHAnsi" w:cstheme="minorHAnsi"/>
                <w:sz w:val="20"/>
                <w:szCs w:val="20"/>
                <w:lang w:val="mk-MK"/>
              </w:rPr>
            </w:pPr>
            <w:r w:rsidRPr="0007606E">
              <w:rPr>
                <w:rFonts w:asciiTheme="minorHAnsi" w:hAnsiTheme="minorHAnsi" w:cstheme="minorHAnsi"/>
                <w:sz w:val="20"/>
                <w:szCs w:val="20"/>
                <w:lang w:val="mk-MK"/>
              </w:rPr>
              <w:t xml:space="preserve"> Рид на изохипси</w:t>
            </w:r>
            <w:r>
              <w:rPr>
                <w:rFonts w:asciiTheme="minorHAnsi" w:hAnsiTheme="minorHAnsi" w:cstheme="minorHAnsi"/>
                <w:sz w:val="20"/>
                <w:szCs w:val="20"/>
              </w:rPr>
              <w:t>,</w:t>
            </w:r>
            <w:r w:rsidRPr="0007606E">
              <w:rPr>
                <w:rFonts w:asciiTheme="minorHAnsi" w:hAnsiTheme="minorHAnsi" w:cstheme="minorHAnsi"/>
                <w:sz w:val="20"/>
                <w:szCs w:val="20"/>
                <w:lang w:val="mk-MK"/>
              </w:rPr>
              <w:t>Рид на изобари</w:t>
            </w:r>
            <w:r>
              <w:rPr>
                <w:rFonts w:asciiTheme="minorHAnsi" w:hAnsiTheme="minorHAnsi" w:cstheme="minorHAnsi"/>
                <w:sz w:val="20"/>
                <w:szCs w:val="20"/>
              </w:rPr>
              <w:t>,</w:t>
            </w:r>
            <w:r w:rsidRPr="0007606E">
              <w:rPr>
                <w:rFonts w:asciiTheme="minorHAnsi" w:hAnsiTheme="minorHAnsi" w:cstheme="minorHAnsi"/>
                <w:sz w:val="20"/>
                <w:szCs w:val="20"/>
                <w:lang w:val="mk-MK"/>
              </w:rPr>
              <w:t xml:space="preserve">Релјеф на видови езера                                                                    </w:t>
            </w:r>
          </w:p>
          <w:p w:rsidR="00F26F52" w:rsidRPr="0007606E" w:rsidRDefault="00F26F52" w:rsidP="00E07352">
            <w:pPr>
              <w:pStyle w:val="a"/>
              <w:rPr>
                <w:rFonts w:asciiTheme="minorHAnsi" w:hAnsiTheme="minorHAnsi" w:cstheme="minorHAnsi"/>
                <w:sz w:val="16"/>
                <w:szCs w:val="16"/>
                <w:lang w:val="mk-MK"/>
              </w:rPr>
            </w:pPr>
            <w:r w:rsidRPr="0007606E">
              <w:rPr>
                <w:rFonts w:asciiTheme="minorHAnsi" w:hAnsiTheme="minorHAnsi" w:cstheme="minorHAnsi"/>
                <w:sz w:val="20"/>
                <w:szCs w:val="20"/>
                <w:lang w:val="mk-MK"/>
              </w:rPr>
              <w:t xml:space="preserve"> Географска карта на </w:t>
            </w:r>
            <w:r w:rsidRPr="0007606E">
              <w:rPr>
                <w:rFonts w:asciiTheme="minorHAnsi" w:hAnsiTheme="minorHAnsi" w:cstheme="minorHAnsi"/>
                <w:sz w:val="16"/>
                <w:szCs w:val="16"/>
                <w:lang w:val="mk-MK"/>
              </w:rPr>
              <w:t xml:space="preserve">Светот   </w:t>
            </w:r>
            <w:r w:rsidRPr="004718E6">
              <w:rPr>
                <w:rFonts w:asciiTheme="minorHAnsi" w:hAnsiTheme="minorHAnsi" w:cstheme="minorHAnsi"/>
                <w:sz w:val="16"/>
                <w:szCs w:val="16"/>
                <w:lang w:val="mk-MK"/>
              </w:rPr>
              <w:t>(Физичка карта на светот – стара карта</w:t>
            </w:r>
            <w:r w:rsidRPr="0007606E">
              <w:rPr>
                <w:rFonts w:asciiTheme="minorHAnsi" w:hAnsiTheme="minorHAnsi" w:cstheme="minorHAnsi"/>
                <w:sz w:val="16"/>
                <w:szCs w:val="16"/>
                <w:lang w:val="mk-MK"/>
              </w:rPr>
              <w:t>)</w:t>
            </w:r>
          </w:p>
          <w:p w:rsidR="00F26F52" w:rsidRPr="0007606E" w:rsidRDefault="00F26F52" w:rsidP="00E07352">
            <w:pPr>
              <w:pStyle w:val="a"/>
              <w:rPr>
                <w:rFonts w:asciiTheme="minorHAnsi" w:hAnsiTheme="minorHAnsi" w:cstheme="minorHAnsi"/>
                <w:sz w:val="16"/>
                <w:szCs w:val="16"/>
                <w:lang w:val="mk-MK"/>
              </w:rPr>
            </w:pPr>
            <w:r w:rsidRPr="0007606E">
              <w:rPr>
                <w:rFonts w:asciiTheme="minorHAnsi" w:hAnsiTheme="minorHAnsi" w:cstheme="minorHAnsi"/>
                <w:sz w:val="20"/>
                <w:szCs w:val="20"/>
                <w:lang w:val="mk-MK"/>
              </w:rPr>
              <w:t xml:space="preserve"> Географска карта на </w:t>
            </w:r>
            <w:r>
              <w:rPr>
                <w:rFonts w:asciiTheme="minorHAnsi" w:hAnsiTheme="minorHAnsi" w:cstheme="minorHAnsi"/>
                <w:sz w:val="20"/>
                <w:szCs w:val="20"/>
                <w:lang w:val="mk-MK"/>
              </w:rPr>
              <w:t xml:space="preserve">Светот  </w:t>
            </w:r>
            <w:r w:rsidRPr="0007606E">
              <w:rPr>
                <w:rFonts w:asciiTheme="minorHAnsi" w:hAnsiTheme="minorHAnsi" w:cstheme="minorHAnsi"/>
                <w:sz w:val="16"/>
                <w:szCs w:val="16"/>
                <w:lang w:val="mk-MK"/>
              </w:rPr>
              <w:t>(Политичка карта на светот – стара карта)</w:t>
            </w:r>
          </w:p>
          <w:p w:rsidR="00F26F52" w:rsidRPr="0007606E" w:rsidRDefault="00F26F52" w:rsidP="00E07352">
            <w:pPr>
              <w:pStyle w:val="a"/>
              <w:rPr>
                <w:rFonts w:asciiTheme="minorHAnsi" w:hAnsiTheme="minorHAnsi" w:cstheme="minorHAnsi"/>
                <w:sz w:val="20"/>
                <w:szCs w:val="20"/>
                <w:lang w:val="mk-MK"/>
              </w:rPr>
            </w:pPr>
            <w:r>
              <w:rPr>
                <w:rFonts w:asciiTheme="minorHAnsi" w:hAnsiTheme="minorHAnsi" w:cstheme="minorHAnsi"/>
                <w:sz w:val="20"/>
                <w:szCs w:val="20"/>
                <w:lang w:val="mk-MK"/>
              </w:rPr>
              <w:t xml:space="preserve"> Карта на Европа(Училишна карта),к</w:t>
            </w:r>
            <w:r w:rsidRPr="0007606E">
              <w:rPr>
                <w:rFonts w:asciiTheme="minorHAnsi" w:hAnsiTheme="minorHAnsi" w:cstheme="minorHAnsi"/>
                <w:sz w:val="20"/>
                <w:szCs w:val="20"/>
                <w:lang w:val="mk-MK"/>
              </w:rPr>
              <w:t xml:space="preserve">арта на Европа – пластифицирана  (Училишна карта)                   </w:t>
            </w:r>
          </w:p>
          <w:p w:rsidR="00F26F52" w:rsidRPr="0007606E" w:rsidRDefault="00F26F52" w:rsidP="00E07352">
            <w:pPr>
              <w:pStyle w:val="a"/>
              <w:rPr>
                <w:rFonts w:asciiTheme="minorHAnsi" w:hAnsiTheme="minorHAnsi" w:cstheme="minorHAnsi"/>
                <w:sz w:val="20"/>
                <w:szCs w:val="20"/>
                <w:lang w:val="mk-MK"/>
              </w:rPr>
            </w:pPr>
            <w:r w:rsidRPr="0007606E">
              <w:rPr>
                <w:rFonts w:asciiTheme="minorHAnsi" w:hAnsiTheme="minorHAnsi" w:cstheme="minorHAnsi"/>
                <w:sz w:val="20"/>
                <w:szCs w:val="20"/>
                <w:lang w:val="mk-MK"/>
              </w:rPr>
              <w:t xml:space="preserve"> Карта на Ба</w:t>
            </w:r>
            <w:r>
              <w:rPr>
                <w:rFonts w:asciiTheme="minorHAnsi" w:hAnsiTheme="minorHAnsi" w:cstheme="minorHAnsi"/>
                <w:sz w:val="20"/>
                <w:szCs w:val="20"/>
                <w:lang w:val="mk-MK"/>
              </w:rPr>
              <w:t xml:space="preserve">лкански Полуостров  (Нова карта),карта на Балкански Полуостров </w:t>
            </w:r>
            <w:r w:rsidRPr="0007606E">
              <w:rPr>
                <w:rFonts w:asciiTheme="minorHAnsi" w:hAnsiTheme="minorHAnsi" w:cstheme="minorHAnsi"/>
                <w:sz w:val="20"/>
                <w:szCs w:val="20"/>
                <w:lang w:val="mk-MK"/>
              </w:rPr>
              <w:t xml:space="preserve">(Стара карта)                                </w:t>
            </w:r>
          </w:p>
          <w:p w:rsidR="00F26F52" w:rsidRPr="0007606E" w:rsidRDefault="00F26F52" w:rsidP="00E07352">
            <w:pPr>
              <w:pStyle w:val="a"/>
              <w:rPr>
                <w:rFonts w:asciiTheme="minorHAnsi" w:hAnsiTheme="minorHAnsi" w:cstheme="minorHAnsi"/>
                <w:sz w:val="20"/>
                <w:szCs w:val="20"/>
                <w:lang w:val="mk-MK"/>
              </w:rPr>
            </w:pPr>
            <w:r>
              <w:rPr>
                <w:rFonts w:asciiTheme="minorHAnsi" w:hAnsiTheme="minorHAnsi" w:cstheme="minorHAnsi"/>
                <w:sz w:val="20"/>
                <w:szCs w:val="20"/>
                <w:lang w:val="mk-MK"/>
              </w:rPr>
              <w:t>Карта на Република Македонија</w:t>
            </w:r>
            <w:r w:rsidRPr="0007606E">
              <w:rPr>
                <w:rFonts w:asciiTheme="minorHAnsi" w:hAnsiTheme="minorHAnsi" w:cstheme="minorHAnsi"/>
                <w:sz w:val="20"/>
                <w:szCs w:val="20"/>
                <w:lang w:val="mk-MK"/>
              </w:rPr>
              <w:t xml:space="preserve"> (Нова карта)                                                                 </w:t>
            </w:r>
          </w:p>
          <w:p w:rsidR="00F26F52" w:rsidRPr="004718E6" w:rsidRDefault="00F26F52" w:rsidP="00E07352">
            <w:pPr>
              <w:pStyle w:val="a"/>
              <w:rPr>
                <w:rFonts w:asciiTheme="minorHAnsi" w:hAnsiTheme="minorHAnsi" w:cstheme="minorHAnsi"/>
                <w:sz w:val="16"/>
                <w:szCs w:val="16"/>
                <w:lang w:val="mk-MK"/>
              </w:rPr>
            </w:pPr>
            <w:r w:rsidRPr="0007606E">
              <w:rPr>
                <w:rFonts w:asciiTheme="minorHAnsi" w:hAnsiTheme="minorHAnsi" w:cstheme="minorHAnsi"/>
                <w:sz w:val="20"/>
                <w:szCs w:val="20"/>
                <w:lang w:val="mk-MK"/>
              </w:rPr>
              <w:t xml:space="preserve"> Ѕидна карта на Р. Македонија  </w:t>
            </w:r>
            <w:r w:rsidRPr="004718E6">
              <w:rPr>
                <w:rFonts w:asciiTheme="minorHAnsi" w:hAnsiTheme="minorHAnsi" w:cstheme="minorHAnsi"/>
                <w:sz w:val="16"/>
                <w:szCs w:val="16"/>
                <w:lang w:val="mk-MK"/>
              </w:rPr>
              <w:t>(Двострана пластифицирана карта)</w:t>
            </w:r>
          </w:p>
          <w:p w:rsidR="00F26F52" w:rsidRPr="0007606E" w:rsidRDefault="00F26F52" w:rsidP="00E07352">
            <w:pPr>
              <w:pStyle w:val="a"/>
              <w:rPr>
                <w:rFonts w:asciiTheme="minorHAnsi" w:hAnsiTheme="minorHAnsi" w:cstheme="minorHAnsi"/>
                <w:sz w:val="20"/>
                <w:szCs w:val="20"/>
                <w:lang w:val="mk-MK"/>
              </w:rPr>
            </w:pPr>
            <w:r w:rsidRPr="0007606E">
              <w:rPr>
                <w:rFonts w:asciiTheme="minorHAnsi" w:hAnsiTheme="minorHAnsi" w:cstheme="minorHAnsi"/>
                <w:sz w:val="20"/>
                <w:szCs w:val="20"/>
                <w:lang w:val="mk-MK"/>
              </w:rPr>
              <w:t xml:space="preserve"> Сообраќајна карта на Р. Македонија</w:t>
            </w:r>
            <w:r w:rsidRPr="004718E6">
              <w:rPr>
                <w:rFonts w:asciiTheme="minorHAnsi" w:hAnsiTheme="minorHAnsi" w:cstheme="minorHAnsi"/>
                <w:sz w:val="16"/>
                <w:szCs w:val="16"/>
                <w:lang w:val="mk-MK"/>
              </w:rPr>
              <w:t>(</w:t>
            </w:r>
            <w:r w:rsidRPr="004718E6">
              <w:rPr>
                <w:rFonts w:asciiTheme="minorHAnsi" w:hAnsiTheme="minorHAnsi" w:cstheme="minorHAnsi"/>
                <w:i/>
                <w:iCs/>
                <w:sz w:val="16"/>
                <w:szCs w:val="16"/>
                <w:lang w:val="mk-MK"/>
              </w:rPr>
              <w:t>Стопанска карта на РМ</w:t>
            </w:r>
            <w:r w:rsidRPr="004718E6">
              <w:rPr>
                <w:rFonts w:asciiTheme="minorHAnsi" w:hAnsiTheme="minorHAnsi" w:cstheme="minorHAnsi"/>
                <w:sz w:val="16"/>
                <w:szCs w:val="16"/>
                <w:lang w:val="mk-MK"/>
              </w:rPr>
              <w:t>)</w:t>
            </w:r>
          </w:p>
          <w:p w:rsidR="00F26F52" w:rsidRPr="0007606E" w:rsidRDefault="00F26F52" w:rsidP="00E07352">
            <w:pPr>
              <w:pStyle w:val="a"/>
              <w:rPr>
                <w:rFonts w:asciiTheme="minorHAnsi" w:hAnsiTheme="minorHAnsi" w:cstheme="minorHAnsi"/>
                <w:sz w:val="20"/>
                <w:szCs w:val="20"/>
                <w:lang w:val="mk-MK"/>
              </w:rPr>
            </w:pPr>
            <w:r>
              <w:rPr>
                <w:rFonts w:asciiTheme="minorHAnsi" w:hAnsiTheme="minorHAnsi" w:cstheme="minorHAnsi"/>
                <w:sz w:val="20"/>
                <w:szCs w:val="20"/>
                <w:lang w:val="mk-MK"/>
              </w:rPr>
              <w:t xml:space="preserve"> Карта на Северна Америка, к</w:t>
            </w:r>
            <w:r w:rsidRPr="0007606E">
              <w:rPr>
                <w:rFonts w:asciiTheme="minorHAnsi" w:hAnsiTheme="minorHAnsi" w:cstheme="minorHAnsi"/>
                <w:sz w:val="20"/>
                <w:szCs w:val="20"/>
                <w:lang w:val="mk-MK"/>
              </w:rPr>
              <w:t xml:space="preserve">арта на Северна Америка    (Стара карта) </w:t>
            </w:r>
          </w:p>
          <w:p w:rsidR="00F26F52" w:rsidRPr="0007606E" w:rsidRDefault="00F26F52" w:rsidP="00E07352">
            <w:pPr>
              <w:pStyle w:val="a"/>
              <w:rPr>
                <w:rFonts w:asciiTheme="minorHAnsi" w:hAnsiTheme="minorHAnsi" w:cstheme="minorHAnsi"/>
                <w:sz w:val="20"/>
                <w:szCs w:val="20"/>
                <w:lang w:val="mk-MK"/>
              </w:rPr>
            </w:pPr>
            <w:r w:rsidRPr="0007606E">
              <w:rPr>
                <w:rFonts w:asciiTheme="minorHAnsi" w:hAnsiTheme="minorHAnsi" w:cstheme="minorHAnsi"/>
                <w:sz w:val="20"/>
                <w:szCs w:val="20"/>
                <w:lang w:val="mk-MK"/>
              </w:rPr>
              <w:t>Карта н</w:t>
            </w:r>
            <w:r>
              <w:rPr>
                <w:rFonts w:asciiTheme="minorHAnsi" w:hAnsiTheme="minorHAnsi" w:cstheme="minorHAnsi"/>
                <w:sz w:val="20"/>
                <w:szCs w:val="20"/>
                <w:lang w:val="mk-MK"/>
              </w:rPr>
              <w:t>а Јужна Америка, к</w:t>
            </w:r>
            <w:r w:rsidRPr="0007606E">
              <w:rPr>
                <w:rFonts w:asciiTheme="minorHAnsi" w:hAnsiTheme="minorHAnsi" w:cstheme="minorHAnsi"/>
                <w:sz w:val="20"/>
                <w:szCs w:val="20"/>
                <w:lang w:val="mk-MK"/>
              </w:rPr>
              <w:t xml:space="preserve">арта на Јужна Америка   (Стара карта)                                                 </w:t>
            </w:r>
          </w:p>
          <w:p w:rsidR="00F26F52" w:rsidRPr="0007606E" w:rsidRDefault="00F26F52" w:rsidP="00E07352">
            <w:pPr>
              <w:pStyle w:val="a"/>
              <w:rPr>
                <w:rFonts w:asciiTheme="minorHAnsi" w:hAnsiTheme="minorHAnsi" w:cstheme="minorHAnsi"/>
                <w:sz w:val="20"/>
                <w:szCs w:val="20"/>
                <w:lang w:val="mk-MK"/>
              </w:rPr>
            </w:pPr>
            <w:r>
              <w:rPr>
                <w:rFonts w:asciiTheme="minorHAnsi" w:hAnsiTheme="minorHAnsi" w:cstheme="minorHAnsi"/>
                <w:sz w:val="20"/>
                <w:szCs w:val="20"/>
                <w:lang w:val="mk-MK"/>
              </w:rPr>
              <w:t xml:space="preserve">Карта на Австралија     </w:t>
            </w:r>
            <w:r w:rsidRPr="0007606E">
              <w:rPr>
                <w:rFonts w:asciiTheme="minorHAnsi" w:hAnsiTheme="minorHAnsi" w:cstheme="minorHAnsi"/>
                <w:sz w:val="16"/>
                <w:szCs w:val="16"/>
                <w:lang w:val="mk-MK"/>
              </w:rPr>
              <w:t>(</w:t>
            </w:r>
            <w:r w:rsidRPr="0007606E">
              <w:rPr>
                <w:rFonts w:asciiTheme="minorHAnsi" w:hAnsiTheme="minorHAnsi" w:cstheme="minorHAnsi"/>
                <w:i/>
                <w:iCs/>
                <w:sz w:val="16"/>
                <w:szCs w:val="16"/>
                <w:lang w:val="mk-MK"/>
              </w:rPr>
              <w:t>Австралија и Океанија</w:t>
            </w:r>
            <w:r w:rsidRPr="0007606E">
              <w:rPr>
                <w:rFonts w:asciiTheme="minorHAnsi" w:hAnsiTheme="minorHAnsi" w:cstheme="minorHAnsi"/>
                <w:sz w:val="16"/>
                <w:szCs w:val="16"/>
                <w:lang w:val="mk-MK"/>
              </w:rPr>
              <w:t xml:space="preserve"> – стара карта)</w:t>
            </w:r>
          </w:p>
          <w:p w:rsidR="00F26F52" w:rsidRPr="0007606E" w:rsidRDefault="00F26F52" w:rsidP="00E07352">
            <w:pPr>
              <w:pStyle w:val="a"/>
              <w:rPr>
                <w:rFonts w:asciiTheme="minorHAnsi" w:hAnsiTheme="minorHAnsi" w:cstheme="minorHAnsi"/>
                <w:sz w:val="20"/>
                <w:szCs w:val="20"/>
                <w:lang w:val="mk-MK"/>
              </w:rPr>
            </w:pPr>
            <w:r w:rsidRPr="0007606E">
              <w:rPr>
                <w:rFonts w:asciiTheme="minorHAnsi" w:hAnsiTheme="minorHAnsi" w:cstheme="minorHAnsi"/>
                <w:sz w:val="20"/>
                <w:szCs w:val="20"/>
                <w:lang w:val="mk-MK"/>
              </w:rPr>
              <w:t xml:space="preserve"> Карта на Австрал</w:t>
            </w:r>
            <w:r>
              <w:rPr>
                <w:rFonts w:asciiTheme="minorHAnsi" w:hAnsiTheme="minorHAnsi" w:cstheme="minorHAnsi"/>
                <w:sz w:val="20"/>
                <w:szCs w:val="20"/>
                <w:lang w:val="mk-MK"/>
              </w:rPr>
              <w:t>ија  и Океанија  (Стара карта) ,к</w:t>
            </w:r>
            <w:r w:rsidRPr="0007606E">
              <w:rPr>
                <w:rFonts w:asciiTheme="minorHAnsi" w:hAnsiTheme="minorHAnsi" w:cstheme="minorHAnsi"/>
                <w:sz w:val="20"/>
                <w:szCs w:val="20"/>
                <w:lang w:val="mk-MK"/>
              </w:rPr>
              <w:t xml:space="preserve">арта на Азија  (Училишна карта)                                                                                       </w:t>
            </w:r>
          </w:p>
          <w:p w:rsidR="00F26F52" w:rsidRPr="0007606E" w:rsidRDefault="00F26F52" w:rsidP="00E07352">
            <w:pPr>
              <w:pStyle w:val="a"/>
              <w:rPr>
                <w:rFonts w:asciiTheme="minorHAnsi" w:hAnsiTheme="minorHAnsi" w:cstheme="minorHAnsi"/>
                <w:sz w:val="20"/>
                <w:szCs w:val="20"/>
                <w:lang w:val="mk-MK"/>
              </w:rPr>
            </w:pPr>
            <w:r w:rsidRPr="0007606E">
              <w:rPr>
                <w:rFonts w:asciiTheme="minorHAnsi" w:hAnsiTheme="minorHAnsi" w:cstheme="minorHAnsi"/>
                <w:sz w:val="20"/>
                <w:szCs w:val="20"/>
                <w:lang w:val="mk-MK"/>
              </w:rPr>
              <w:t>Карта на Азија      (Уч</w:t>
            </w:r>
            <w:r>
              <w:rPr>
                <w:rFonts w:asciiTheme="minorHAnsi" w:hAnsiTheme="minorHAnsi" w:cstheme="minorHAnsi"/>
                <w:sz w:val="20"/>
                <w:szCs w:val="20"/>
                <w:lang w:val="mk-MK"/>
              </w:rPr>
              <w:t>илишна карта) ,к</w:t>
            </w:r>
            <w:r w:rsidRPr="0007606E">
              <w:rPr>
                <w:rFonts w:asciiTheme="minorHAnsi" w:hAnsiTheme="minorHAnsi" w:cstheme="minorHAnsi"/>
                <w:sz w:val="20"/>
                <w:szCs w:val="20"/>
                <w:lang w:val="mk-MK"/>
              </w:rPr>
              <w:t xml:space="preserve">арта на Африка  (Нова карта)                                                                                             </w:t>
            </w:r>
          </w:p>
          <w:p w:rsidR="00F26F52" w:rsidRPr="0007606E" w:rsidRDefault="00F26F52" w:rsidP="00E07352">
            <w:pPr>
              <w:pStyle w:val="a"/>
              <w:rPr>
                <w:rFonts w:asciiTheme="minorHAnsi" w:hAnsiTheme="minorHAnsi" w:cstheme="minorHAnsi"/>
                <w:sz w:val="20"/>
                <w:szCs w:val="20"/>
                <w:lang w:val="mk-MK"/>
              </w:rPr>
            </w:pPr>
            <w:r>
              <w:rPr>
                <w:rFonts w:asciiTheme="minorHAnsi" w:hAnsiTheme="minorHAnsi" w:cstheme="minorHAnsi"/>
                <w:sz w:val="20"/>
                <w:szCs w:val="20"/>
                <w:lang w:val="mk-MK"/>
              </w:rPr>
              <w:t>Постер со истражувачи,п</w:t>
            </w:r>
            <w:r w:rsidRPr="0007606E">
              <w:rPr>
                <w:rFonts w:asciiTheme="minorHAnsi" w:hAnsiTheme="minorHAnsi" w:cstheme="minorHAnsi"/>
                <w:sz w:val="20"/>
                <w:szCs w:val="20"/>
                <w:lang w:val="mk-MK"/>
              </w:rPr>
              <w:t>остер со знамиња на држави во Европа</w:t>
            </w:r>
          </w:p>
          <w:p w:rsidR="00165F6C" w:rsidRDefault="00F26F52" w:rsidP="006528CB">
            <w:pPr>
              <w:pStyle w:val="BodyText"/>
              <w:rPr>
                <w:rFonts w:asciiTheme="minorHAnsi" w:eastAsia="Times New Roman" w:hAnsiTheme="minorHAnsi" w:cstheme="minorHAnsi"/>
                <w:color w:val="FF0000"/>
                <w:sz w:val="18"/>
                <w:szCs w:val="18"/>
                <w:lang w:val="mk-MK"/>
              </w:rPr>
            </w:pPr>
            <w:r w:rsidRPr="0007606E">
              <w:rPr>
                <w:rFonts w:asciiTheme="minorHAnsi" w:hAnsiTheme="minorHAnsi" w:cstheme="minorHAnsi"/>
                <w:sz w:val="20"/>
                <w:szCs w:val="20"/>
                <w:lang w:val="mk-MK"/>
              </w:rPr>
              <w:t>Пост</w:t>
            </w:r>
            <w:r>
              <w:rPr>
                <w:rFonts w:asciiTheme="minorHAnsi" w:hAnsiTheme="minorHAnsi" w:cstheme="minorHAnsi"/>
                <w:sz w:val="20"/>
                <w:szCs w:val="20"/>
                <w:lang w:val="mk-MK"/>
              </w:rPr>
              <w:t>ер со грбови на држави во Европа,о</w:t>
            </w:r>
            <w:r w:rsidRPr="0007606E">
              <w:rPr>
                <w:rFonts w:asciiTheme="minorHAnsi" w:hAnsiTheme="minorHAnsi" w:cstheme="minorHAnsi"/>
                <w:sz w:val="20"/>
                <w:szCs w:val="20"/>
                <w:lang w:val="mk-MK"/>
              </w:rPr>
              <w:t>сумнасочник со градови во Македонија</w:t>
            </w:r>
            <w:r w:rsidR="006528CB">
              <w:rPr>
                <w:rFonts w:asciiTheme="minorHAnsi" w:eastAsia="Times New Roman" w:hAnsiTheme="minorHAnsi" w:cstheme="minorHAnsi"/>
                <w:color w:val="FF0000"/>
                <w:sz w:val="18"/>
                <w:szCs w:val="18"/>
                <w:lang w:val="mk-MK"/>
              </w:rPr>
              <w:t xml:space="preserve"> </w:t>
            </w:r>
          </w:p>
          <w:p w:rsidR="006528CB" w:rsidRPr="001D30D6" w:rsidRDefault="006528CB" w:rsidP="006528CB">
            <w:pPr>
              <w:pStyle w:val="BodyText"/>
              <w:rPr>
                <w:rFonts w:asciiTheme="minorHAnsi" w:hAnsiTheme="minorHAnsi" w:cstheme="minorHAnsi"/>
                <w:b/>
                <w:lang w:val="mk-MK"/>
              </w:rPr>
            </w:pPr>
            <w:r w:rsidRPr="001D30D6">
              <w:rPr>
                <w:rFonts w:asciiTheme="minorHAnsi" w:eastAsia="Times New Roman" w:hAnsiTheme="minorHAnsi" w:cstheme="minorHAnsi"/>
                <w:sz w:val="18"/>
                <w:szCs w:val="18"/>
                <w:lang w:val="mk-MK"/>
              </w:rPr>
              <w:t>Учебна 2022/23:</w:t>
            </w:r>
            <w:r w:rsidRPr="001D30D6">
              <w:rPr>
                <w:rFonts w:asciiTheme="minorHAnsi" w:hAnsiTheme="minorHAnsi" w:cstheme="minorHAnsi"/>
                <w:b/>
                <w:lang w:val="mk-MK"/>
              </w:rPr>
              <w:t xml:space="preserve"> </w:t>
            </w:r>
          </w:p>
          <w:p w:rsidR="006528CB" w:rsidRPr="001D30D6" w:rsidRDefault="006528CB" w:rsidP="006528CB">
            <w:pPr>
              <w:rPr>
                <w:rFonts w:asciiTheme="minorHAnsi" w:eastAsia="Times New Roman" w:hAnsiTheme="minorHAnsi" w:cstheme="minorHAnsi"/>
                <w:sz w:val="18"/>
                <w:szCs w:val="18"/>
                <w:lang w:val="mk-MK"/>
              </w:rPr>
            </w:pPr>
            <w:r w:rsidRPr="001D30D6">
              <w:rPr>
                <w:rFonts w:asciiTheme="minorHAnsi" w:eastAsia="Times New Roman" w:hAnsiTheme="minorHAnsi" w:cstheme="minorHAnsi"/>
                <w:sz w:val="18"/>
                <w:szCs w:val="18"/>
                <w:lang w:val="mk-MK"/>
              </w:rPr>
              <w:t xml:space="preserve"> Географски карти - Сообраќајно-географска карта на Р С Македонија</w:t>
            </w:r>
          </w:p>
          <w:p w:rsidR="006528CB" w:rsidRPr="001D30D6" w:rsidRDefault="006528CB" w:rsidP="006528CB">
            <w:pPr>
              <w:rPr>
                <w:rFonts w:asciiTheme="minorHAnsi" w:eastAsia="Times New Roman" w:hAnsiTheme="minorHAnsi" w:cstheme="minorHAnsi"/>
                <w:sz w:val="18"/>
                <w:szCs w:val="18"/>
                <w:lang w:val="mk-MK"/>
              </w:rPr>
            </w:pPr>
            <w:r w:rsidRPr="001D30D6">
              <w:rPr>
                <w:rFonts w:asciiTheme="minorHAnsi" w:eastAsia="Times New Roman" w:hAnsiTheme="minorHAnsi" w:cstheme="minorHAnsi"/>
                <w:sz w:val="18"/>
                <w:szCs w:val="18"/>
                <w:lang w:val="mk-MK"/>
              </w:rPr>
              <w:t>Географски карти - Политичко-географска карта на  Светот</w:t>
            </w:r>
          </w:p>
          <w:p w:rsidR="006528CB" w:rsidRPr="001D30D6" w:rsidRDefault="006528CB" w:rsidP="006528CB">
            <w:pPr>
              <w:rPr>
                <w:rFonts w:asciiTheme="minorHAnsi" w:eastAsia="Times New Roman" w:hAnsiTheme="minorHAnsi" w:cstheme="minorHAnsi"/>
                <w:sz w:val="18"/>
                <w:szCs w:val="18"/>
                <w:lang w:val="mk-MK"/>
              </w:rPr>
            </w:pPr>
            <w:r w:rsidRPr="001D30D6">
              <w:rPr>
                <w:rFonts w:asciiTheme="minorHAnsi" w:eastAsia="Times New Roman" w:hAnsiTheme="minorHAnsi" w:cstheme="minorHAnsi"/>
                <w:sz w:val="18"/>
                <w:szCs w:val="18"/>
                <w:lang w:val="mk-MK"/>
              </w:rPr>
              <w:t>Географски карти - Физичко-географска карта на: Европа, Азија, Африка , Северна и Јужна Америка, Австралија со Океанија, Арктик и Антартик,</w:t>
            </w:r>
            <w:r w:rsidRPr="001D30D6">
              <w:rPr>
                <w:rFonts w:asciiTheme="minorHAnsi" w:eastAsia="Times New Roman" w:hAnsiTheme="minorHAnsi" w:cstheme="minorHAnsi"/>
                <w:sz w:val="18"/>
                <w:szCs w:val="18"/>
              </w:rPr>
              <w:t xml:space="preserve"> Балканскиот Полуостров</w:t>
            </w:r>
          </w:p>
          <w:p w:rsidR="006528CB" w:rsidRPr="001D30D6" w:rsidRDefault="006528CB" w:rsidP="006528CB">
            <w:pPr>
              <w:rPr>
                <w:rFonts w:asciiTheme="minorHAnsi" w:eastAsia="Times New Roman" w:hAnsiTheme="minorHAnsi" w:cstheme="minorHAnsi"/>
                <w:sz w:val="18"/>
                <w:szCs w:val="18"/>
                <w:lang w:val="mk-MK"/>
              </w:rPr>
            </w:pPr>
            <w:r w:rsidRPr="001D30D6">
              <w:rPr>
                <w:rFonts w:asciiTheme="minorHAnsi" w:eastAsia="Times New Roman" w:hAnsiTheme="minorHAnsi" w:cstheme="minorHAnsi"/>
                <w:sz w:val="18"/>
                <w:szCs w:val="18"/>
              </w:rPr>
              <w:t>Географски карти - Политичко-географска карта на Европа</w:t>
            </w:r>
            <w:r w:rsidR="00165F6C" w:rsidRPr="001D30D6">
              <w:rPr>
                <w:rFonts w:asciiTheme="minorHAnsi" w:eastAsia="Times New Roman" w:hAnsiTheme="minorHAnsi" w:cstheme="minorHAnsi"/>
                <w:sz w:val="18"/>
                <w:szCs w:val="18"/>
                <w:lang w:val="mk-MK"/>
              </w:rPr>
              <w:t>,</w:t>
            </w:r>
            <w:r w:rsidR="00165F6C" w:rsidRPr="001D30D6">
              <w:rPr>
                <w:rFonts w:asciiTheme="minorHAnsi" w:eastAsia="Times New Roman" w:hAnsiTheme="minorHAnsi" w:cstheme="minorHAnsi"/>
                <w:sz w:val="18"/>
                <w:szCs w:val="18"/>
              </w:rPr>
              <w:t xml:space="preserve"> Азија</w:t>
            </w:r>
            <w:r w:rsidR="00165F6C" w:rsidRPr="001D30D6">
              <w:rPr>
                <w:rFonts w:asciiTheme="minorHAnsi" w:eastAsia="Times New Roman" w:hAnsiTheme="minorHAnsi" w:cstheme="minorHAnsi"/>
                <w:sz w:val="18"/>
                <w:szCs w:val="18"/>
                <w:lang w:val="mk-MK"/>
              </w:rPr>
              <w:t>,</w:t>
            </w:r>
            <w:r w:rsidR="00165F6C" w:rsidRPr="001D30D6">
              <w:rPr>
                <w:rFonts w:asciiTheme="minorHAnsi" w:eastAsia="Times New Roman" w:hAnsiTheme="minorHAnsi" w:cstheme="minorHAnsi"/>
                <w:sz w:val="18"/>
                <w:szCs w:val="18"/>
              </w:rPr>
              <w:t xml:space="preserve"> Африка</w:t>
            </w:r>
            <w:r w:rsidR="00165F6C" w:rsidRPr="001D30D6">
              <w:rPr>
                <w:rFonts w:asciiTheme="minorHAnsi" w:eastAsia="Times New Roman" w:hAnsiTheme="minorHAnsi" w:cstheme="minorHAnsi"/>
                <w:sz w:val="18"/>
                <w:szCs w:val="18"/>
                <w:lang w:val="mk-MK"/>
              </w:rPr>
              <w:t>,</w:t>
            </w:r>
            <w:r w:rsidR="00165F6C" w:rsidRPr="001D30D6">
              <w:rPr>
                <w:rFonts w:asciiTheme="minorHAnsi" w:eastAsia="Times New Roman" w:hAnsiTheme="minorHAnsi" w:cstheme="minorHAnsi"/>
                <w:sz w:val="18"/>
                <w:szCs w:val="18"/>
              </w:rPr>
              <w:t xml:space="preserve"> Северна и Јужна Америка</w:t>
            </w:r>
          </w:p>
          <w:p w:rsidR="006528CB" w:rsidRPr="001D30D6" w:rsidRDefault="006528CB" w:rsidP="006528CB">
            <w:pPr>
              <w:rPr>
                <w:rFonts w:asciiTheme="minorHAnsi" w:eastAsia="Times New Roman" w:hAnsiTheme="minorHAnsi" w:cstheme="minorHAnsi"/>
                <w:sz w:val="18"/>
                <w:szCs w:val="18"/>
              </w:rPr>
            </w:pPr>
            <w:r w:rsidRPr="001D30D6">
              <w:rPr>
                <w:rFonts w:asciiTheme="minorHAnsi" w:eastAsia="Times New Roman" w:hAnsiTheme="minorHAnsi" w:cstheme="minorHAnsi"/>
                <w:sz w:val="18"/>
                <w:szCs w:val="18"/>
              </w:rPr>
              <w:t>Глобус физичко- политички</w:t>
            </w:r>
          </w:p>
          <w:p w:rsidR="00F26F52" w:rsidRPr="006528CB" w:rsidRDefault="006528CB" w:rsidP="006528CB">
            <w:pPr>
              <w:rPr>
                <w:rFonts w:asciiTheme="minorHAnsi" w:eastAsia="Times New Roman" w:hAnsiTheme="minorHAnsi" w:cstheme="minorHAnsi"/>
                <w:color w:val="FF0000"/>
                <w:sz w:val="18"/>
                <w:szCs w:val="18"/>
              </w:rPr>
            </w:pPr>
            <w:r w:rsidRPr="001D30D6">
              <w:rPr>
                <w:rFonts w:asciiTheme="minorHAnsi" w:eastAsia="Times New Roman" w:hAnsiTheme="minorHAnsi" w:cstheme="minorHAnsi"/>
                <w:sz w:val="18"/>
                <w:szCs w:val="18"/>
              </w:rPr>
              <w:t>Индукциски Глобус</w:t>
            </w:r>
            <w:r w:rsidR="00165F6C" w:rsidRPr="001D30D6">
              <w:rPr>
                <w:rFonts w:asciiTheme="minorHAnsi" w:eastAsia="Times New Roman" w:hAnsiTheme="minorHAnsi" w:cstheme="minorHAnsi"/>
                <w:sz w:val="18"/>
                <w:szCs w:val="18"/>
                <w:lang w:val="mk-MK"/>
              </w:rPr>
              <w:t>,</w:t>
            </w:r>
            <w:r w:rsidRPr="001D30D6">
              <w:rPr>
                <w:rFonts w:asciiTheme="minorHAnsi" w:eastAsia="Times New Roman" w:hAnsiTheme="minorHAnsi" w:cstheme="minorHAnsi"/>
                <w:sz w:val="18"/>
                <w:szCs w:val="18"/>
              </w:rPr>
              <w:t>Анемометар</w:t>
            </w:r>
            <w:r w:rsidR="00165F6C" w:rsidRPr="001D30D6">
              <w:rPr>
                <w:rFonts w:asciiTheme="minorHAnsi" w:eastAsia="Times New Roman" w:hAnsiTheme="minorHAnsi" w:cstheme="minorHAnsi"/>
                <w:sz w:val="18"/>
                <w:szCs w:val="18"/>
                <w:lang w:val="mk-MK"/>
              </w:rPr>
              <w:t>,</w:t>
            </w:r>
            <w:r w:rsidRPr="001D30D6">
              <w:rPr>
                <w:rFonts w:asciiTheme="minorHAnsi" w:eastAsia="Times New Roman" w:hAnsiTheme="minorHAnsi" w:cstheme="minorHAnsi"/>
                <w:sz w:val="18"/>
                <w:szCs w:val="18"/>
              </w:rPr>
              <w:t>Компас</w:t>
            </w:r>
            <w:r w:rsidR="00165F6C" w:rsidRPr="001D30D6">
              <w:rPr>
                <w:rFonts w:asciiTheme="minorHAnsi" w:eastAsia="Times New Roman" w:hAnsiTheme="minorHAnsi" w:cstheme="minorHAnsi"/>
                <w:sz w:val="18"/>
                <w:szCs w:val="18"/>
                <w:lang w:val="mk-MK"/>
              </w:rPr>
              <w:t>,</w:t>
            </w:r>
            <w:r w:rsidRPr="001D30D6">
              <w:rPr>
                <w:rFonts w:asciiTheme="minorHAnsi" w:eastAsia="Times New Roman" w:hAnsiTheme="minorHAnsi" w:cstheme="minorHAnsi"/>
                <w:sz w:val="18"/>
                <w:szCs w:val="18"/>
              </w:rPr>
              <w:t>Релјефна карта- Р.С. Македонијa</w:t>
            </w:r>
          </w:p>
        </w:tc>
        <w:tc>
          <w:tcPr>
            <w:tcW w:w="3858" w:type="dxa"/>
          </w:tcPr>
          <w:p w:rsidR="00F26F52" w:rsidRPr="003C47AA" w:rsidRDefault="00F26F52" w:rsidP="00E07352">
            <w:pPr>
              <w:pStyle w:val="BodyText"/>
              <w:rPr>
                <w:rFonts w:asciiTheme="minorHAnsi" w:hAnsiTheme="minorHAnsi" w:cstheme="minorHAnsi"/>
                <w:lang w:val="mk-MK"/>
              </w:rPr>
            </w:pPr>
            <w:r w:rsidRPr="006B2E91">
              <w:rPr>
                <w:rFonts w:asciiTheme="minorHAnsi" w:hAnsiTheme="minorHAnsi" w:cstheme="minorHAnsi"/>
                <w:color w:val="000000"/>
                <w:sz w:val="18"/>
                <w:szCs w:val="20"/>
              </w:rPr>
              <w:t>Пот</w:t>
            </w:r>
            <w:r w:rsidRPr="006B2E91">
              <w:rPr>
                <w:rFonts w:asciiTheme="minorHAnsi" w:hAnsiTheme="minorHAnsi" w:cstheme="minorHAnsi"/>
                <w:color w:val="000000"/>
                <w:spacing w:val="-1"/>
                <w:sz w:val="18"/>
                <w:szCs w:val="20"/>
              </w:rPr>
              <w:t>р</w:t>
            </w:r>
            <w:r w:rsidRPr="006B2E91">
              <w:rPr>
                <w:rFonts w:asciiTheme="minorHAnsi" w:hAnsiTheme="minorHAnsi" w:cstheme="minorHAnsi"/>
                <w:color w:val="000000"/>
                <w:sz w:val="18"/>
                <w:szCs w:val="20"/>
              </w:rPr>
              <w:t>ебни</w:t>
            </w:r>
            <w:r w:rsidRPr="006B2E91">
              <w:rPr>
                <w:rFonts w:asciiTheme="minorHAnsi" w:hAnsiTheme="minorHAnsi" w:cstheme="minorHAnsi"/>
                <w:color w:val="000000"/>
                <w:spacing w:val="-1"/>
                <w:sz w:val="18"/>
                <w:szCs w:val="20"/>
              </w:rPr>
              <w:t xml:space="preserve"> </w:t>
            </w:r>
            <w:r w:rsidRPr="006B2E91">
              <w:rPr>
                <w:rFonts w:asciiTheme="minorHAnsi" w:hAnsiTheme="minorHAnsi" w:cstheme="minorHAnsi"/>
                <w:color w:val="000000"/>
                <w:sz w:val="18"/>
                <w:szCs w:val="20"/>
              </w:rPr>
              <w:t>се н</w:t>
            </w:r>
            <w:r w:rsidRPr="006B2E91">
              <w:rPr>
                <w:rFonts w:asciiTheme="minorHAnsi" w:hAnsiTheme="minorHAnsi" w:cstheme="minorHAnsi"/>
                <w:color w:val="000000"/>
                <w:spacing w:val="-2"/>
                <w:sz w:val="18"/>
                <w:szCs w:val="20"/>
              </w:rPr>
              <w:t>а</w:t>
            </w:r>
            <w:r w:rsidRPr="006B2E91">
              <w:rPr>
                <w:rFonts w:asciiTheme="minorHAnsi" w:hAnsiTheme="minorHAnsi" w:cstheme="minorHAnsi"/>
                <w:color w:val="000000"/>
                <w:spacing w:val="-1"/>
                <w:sz w:val="18"/>
                <w:szCs w:val="20"/>
              </w:rPr>
              <w:t>г</w:t>
            </w:r>
            <w:r w:rsidRPr="006B2E91">
              <w:rPr>
                <w:rFonts w:asciiTheme="minorHAnsi" w:hAnsiTheme="minorHAnsi" w:cstheme="minorHAnsi"/>
                <w:color w:val="000000"/>
                <w:sz w:val="18"/>
                <w:szCs w:val="20"/>
              </w:rPr>
              <w:t>ледни средства</w:t>
            </w:r>
            <w:r w:rsidRPr="006B2E91">
              <w:rPr>
                <w:rFonts w:asciiTheme="minorHAnsi" w:hAnsiTheme="minorHAnsi" w:cstheme="minorHAnsi"/>
                <w:color w:val="000000"/>
                <w:spacing w:val="-1"/>
                <w:sz w:val="18"/>
                <w:szCs w:val="20"/>
              </w:rPr>
              <w:t xml:space="preserve"> </w:t>
            </w:r>
            <w:r w:rsidRPr="006B2E91">
              <w:rPr>
                <w:rFonts w:asciiTheme="minorHAnsi" w:hAnsiTheme="minorHAnsi" w:cstheme="minorHAnsi"/>
                <w:color w:val="000000"/>
                <w:sz w:val="18"/>
                <w:szCs w:val="20"/>
              </w:rPr>
              <w:t xml:space="preserve">и </w:t>
            </w:r>
            <w:r w:rsidRPr="006B2E91">
              <w:rPr>
                <w:rFonts w:asciiTheme="minorHAnsi" w:hAnsiTheme="minorHAnsi" w:cstheme="minorHAnsi"/>
                <w:color w:val="000000"/>
                <w:spacing w:val="-1"/>
                <w:sz w:val="18"/>
                <w:szCs w:val="20"/>
              </w:rPr>
              <w:t>м</w:t>
            </w:r>
            <w:r w:rsidRPr="006B2E91">
              <w:rPr>
                <w:rFonts w:asciiTheme="minorHAnsi" w:hAnsiTheme="minorHAnsi" w:cstheme="minorHAnsi"/>
                <w:color w:val="000000"/>
                <w:sz w:val="18"/>
                <w:szCs w:val="20"/>
              </w:rPr>
              <w:t>ате</w:t>
            </w:r>
            <w:r w:rsidRPr="006B2E91">
              <w:rPr>
                <w:rFonts w:asciiTheme="minorHAnsi" w:hAnsiTheme="minorHAnsi" w:cstheme="minorHAnsi"/>
                <w:color w:val="000000"/>
                <w:spacing w:val="-1"/>
                <w:sz w:val="18"/>
                <w:szCs w:val="20"/>
              </w:rPr>
              <w:t>р</w:t>
            </w:r>
            <w:r w:rsidRPr="006B2E91">
              <w:rPr>
                <w:rFonts w:asciiTheme="minorHAnsi" w:hAnsiTheme="minorHAnsi" w:cstheme="minorHAnsi"/>
                <w:color w:val="000000"/>
                <w:spacing w:val="-3"/>
                <w:sz w:val="18"/>
                <w:szCs w:val="20"/>
              </w:rPr>
              <w:t>и</w:t>
            </w:r>
            <w:r w:rsidRPr="006B2E91">
              <w:rPr>
                <w:rFonts w:asciiTheme="minorHAnsi" w:hAnsiTheme="minorHAnsi" w:cstheme="minorHAnsi"/>
                <w:color w:val="000000"/>
                <w:sz w:val="18"/>
                <w:szCs w:val="20"/>
              </w:rPr>
              <w:t>јали за потребите</w:t>
            </w:r>
            <w:r w:rsidRPr="006B2E91">
              <w:rPr>
                <w:rFonts w:asciiTheme="minorHAnsi" w:hAnsiTheme="minorHAnsi" w:cstheme="minorHAnsi"/>
                <w:color w:val="000000"/>
                <w:spacing w:val="-2"/>
                <w:sz w:val="18"/>
                <w:szCs w:val="20"/>
              </w:rPr>
              <w:t xml:space="preserve"> </w:t>
            </w:r>
            <w:r w:rsidRPr="006B2E91">
              <w:rPr>
                <w:rFonts w:asciiTheme="minorHAnsi" w:hAnsiTheme="minorHAnsi" w:cstheme="minorHAnsi"/>
                <w:color w:val="000000"/>
                <w:sz w:val="18"/>
                <w:szCs w:val="20"/>
              </w:rPr>
              <w:t>на наставата</w:t>
            </w:r>
            <w:r w:rsidRPr="006B2E91">
              <w:rPr>
                <w:rFonts w:asciiTheme="minorHAnsi" w:hAnsiTheme="minorHAnsi" w:cstheme="minorHAnsi"/>
                <w:color w:val="000000"/>
                <w:spacing w:val="-2"/>
                <w:sz w:val="18"/>
                <w:szCs w:val="20"/>
              </w:rPr>
              <w:t xml:space="preserve"> </w:t>
            </w:r>
            <w:r w:rsidRPr="006B2E91">
              <w:rPr>
                <w:rFonts w:asciiTheme="minorHAnsi" w:hAnsiTheme="minorHAnsi" w:cstheme="minorHAnsi"/>
                <w:color w:val="000000"/>
                <w:spacing w:val="-2"/>
                <w:sz w:val="18"/>
                <w:szCs w:val="20"/>
                <w:lang w:val="mk-MK"/>
              </w:rPr>
              <w:t xml:space="preserve"> по соодветните предмети и според Нормативот</w:t>
            </w:r>
          </w:p>
        </w:tc>
      </w:tr>
    </w:tbl>
    <w:p w:rsidR="00F26F52" w:rsidRDefault="00F26F52" w:rsidP="00F26F52">
      <w:pPr>
        <w:rPr>
          <w:lang w:val="mk-MK"/>
        </w:rPr>
      </w:pPr>
    </w:p>
    <w:tbl>
      <w:tblPr>
        <w:tblStyle w:val="TableGrid"/>
        <w:tblW w:w="14881" w:type="dxa"/>
        <w:tblLook w:val="04A0"/>
      </w:tblPr>
      <w:tblGrid>
        <w:gridCol w:w="2660"/>
        <w:gridCol w:w="8593"/>
        <w:gridCol w:w="3628"/>
      </w:tblGrid>
      <w:tr w:rsidR="00F26F52" w:rsidRPr="003C47AA" w:rsidTr="00E07352">
        <w:tc>
          <w:tcPr>
            <w:tcW w:w="2660" w:type="dxa"/>
          </w:tcPr>
          <w:p w:rsidR="00F26F52" w:rsidRPr="00FF0281" w:rsidRDefault="00F26F52" w:rsidP="00E07352">
            <w:pPr>
              <w:pStyle w:val="BodyText"/>
              <w:rPr>
                <w:rFonts w:asciiTheme="minorHAnsi" w:hAnsiTheme="minorHAnsi"/>
                <w:lang w:val="mk-MK"/>
              </w:rPr>
            </w:pPr>
            <w:r w:rsidRPr="00FF0281">
              <w:rPr>
                <w:rFonts w:asciiTheme="minorHAnsi" w:hAnsiTheme="minorHAnsi"/>
                <w:lang w:val="mk-MK"/>
              </w:rPr>
              <w:t>Техничко образование</w:t>
            </w:r>
          </w:p>
        </w:tc>
        <w:tc>
          <w:tcPr>
            <w:tcW w:w="8593" w:type="dxa"/>
          </w:tcPr>
          <w:p w:rsidR="00F26F52" w:rsidRPr="00FF0281" w:rsidRDefault="00F26F52" w:rsidP="004F1804">
            <w:pPr>
              <w:widowControl/>
              <w:numPr>
                <w:ilvl w:val="0"/>
                <w:numId w:val="2"/>
              </w:numPr>
              <w:autoSpaceDE/>
              <w:autoSpaceDN/>
              <w:ind w:left="57" w:right="57" w:firstLine="0"/>
              <w:rPr>
                <w:rFonts w:asciiTheme="minorHAnsi" w:hAnsiTheme="minorHAnsi"/>
                <w:lang w:val="mk-MK"/>
              </w:rPr>
            </w:pPr>
            <w:r w:rsidRPr="00FF0281">
              <w:rPr>
                <w:rFonts w:asciiTheme="minorHAnsi" w:hAnsiTheme="minorHAnsi"/>
                <w:lang w:val="mk-MK"/>
              </w:rPr>
              <w:t>Комплет алат за обработка на дрво, метал, електрична инсталација, електроника</w:t>
            </w:r>
          </w:p>
          <w:p w:rsidR="00F26F52" w:rsidRPr="00FF0281" w:rsidRDefault="00F26F52" w:rsidP="004F1804">
            <w:pPr>
              <w:widowControl/>
              <w:numPr>
                <w:ilvl w:val="0"/>
                <w:numId w:val="2"/>
              </w:numPr>
              <w:autoSpaceDE/>
              <w:autoSpaceDN/>
              <w:ind w:left="57" w:right="57" w:firstLine="0"/>
              <w:rPr>
                <w:rFonts w:asciiTheme="minorHAnsi" w:hAnsiTheme="minorHAnsi"/>
                <w:lang w:val="mk-MK"/>
              </w:rPr>
            </w:pPr>
            <w:r w:rsidRPr="00FF0281">
              <w:rPr>
                <w:rFonts w:asciiTheme="minorHAnsi" w:hAnsiTheme="minorHAnsi"/>
                <w:lang w:val="mk-MK"/>
              </w:rPr>
              <w:t>Клип-клоп машина за обработка на дрво</w:t>
            </w:r>
          </w:p>
          <w:p w:rsidR="00F26F52" w:rsidRPr="00BD14DC" w:rsidRDefault="00F26F52" w:rsidP="004F1804">
            <w:pPr>
              <w:widowControl/>
              <w:numPr>
                <w:ilvl w:val="0"/>
                <w:numId w:val="2"/>
              </w:numPr>
              <w:autoSpaceDE/>
              <w:autoSpaceDN/>
              <w:ind w:left="57" w:right="57" w:firstLine="0"/>
              <w:rPr>
                <w:rFonts w:asciiTheme="minorHAnsi" w:hAnsiTheme="minorHAnsi"/>
                <w:lang w:val="pl-PL"/>
              </w:rPr>
            </w:pPr>
            <w:r w:rsidRPr="00FF0281">
              <w:rPr>
                <w:rFonts w:asciiTheme="minorHAnsi" w:hAnsiTheme="minorHAnsi"/>
                <w:lang w:val="mk-MK"/>
              </w:rPr>
              <w:t>Машина за брусење, сечење</w:t>
            </w:r>
          </w:p>
          <w:p w:rsidR="00F26F52" w:rsidRPr="00BD14DC" w:rsidRDefault="00F26F52" w:rsidP="004F1804">
            <w:pPr>
              <w:widowControl/>
              <w:numPr>
                <w:ilvl w:val="0"/>
                <w:numId w:val="2"/>
              </w:numPr>
              <w:autoSpaceDE/>
              <w:autoSpaceDN/>
              <w:ind w:left="57" w:right="57" w:firstLine="0"/>
              <w:rPr>
                <w:rFonts w:asciiTheme="minorHAnsi" w:hAnsiTheme="minorHAnsi"/>
                <w:lang w:val="pl-PL"/>
              </w:rPr>
            </w:pPr>
            <w:r w:rsidRPr="00BD14DC">
              <w:rPr>
                <w:rFonts w:asciiTheme="minorHAnsi" w:hAnsiTheme="minorHAnsi"/>
                <w:lang w:val="mk-MK"/>
              </w:rPr>
              <w:t>Констуркторски кутии и друг алат</w:t>
            </w:r>
          </w:p>
        </w:tc>
        <w:tc>
          <w:tcPr>
            <w:tcW w:w="3628" w:type="dxa"/>
          </w:tcPr>
          <w:p w:rsidR="00F26F52" w:rsidRPr="003C47AA" w:rsidRDefault="00F26F52" w:rsidP="00E07352">
            <w:pPr>
              <w:pStyle w:val="BodyText"/>
              <w:rPr>
                <w:rFonts w:asciiTheme="minorHAnsi" w:hAnsiTheme="minorHAnsi" w:cstheme="minorHAnsi"/>
                <w:lang w:val="mk-MK"/>
              </w:rPr>
            </w:pPr>
            <w:r w:rsidRPr="006B2E91">
              <w:rPr>
                <w:rFonts w:asciiTheme="minorHAnsi" w:hAnsiTheme="minorHAnsi" w:cstheme="minorHAnsi"/>
                <w:color w:val="000000"/>
                <w:sz w:val="18"/>
                <w:szCs w:val="20"/>
              </w:rPr>
              <w:t>Пот</w:t>
            </w:r>
            <w:r w:rsidRPr="006B2E91">
              <w:rPr>
                <w:rFonts w:asciiTheme="minorHAnsi" w:hAnsiTheme="minorHAnsi" w:cstheme="minorHAnsi"/>
                <w:color w:val="000000"/>
                <w:spacing w:val="-1"/>
                <w:sz w:val="18"/>
                <w:szCs w:val="20"/>
              </w:rPr>
              <w:t>р</w:t>
            </w:r>
            <w:r w:rsidRPr="006B2E91">
              <w:rPr>
                <w:rFonts w:asciiTheme="minorHAnsi" w:hAnsiTheme="minorHAnsi" w:cstheme="minorHAnsi"/>
                <w:color w:val="000000"/>
                <w:sz w:val="18"/>
                <w:szCs w:val="20"/>
              </w:rPr>
              <w:t>ебни</w:t>
            </w:r>
            <w:r w:rsidRPr="006B2E91">
              <w:rPr>
                <w:rFonts w:asciiTheme="minorHAnsi" w:hAnsiTheme="minorHAnsi" w:cstheme="minorHAnsi"/>
                <w:color w:val="000000"/>
                <w:spacing w:val="-1"/>
                <w:sz w:val="18"/>
                <w:szCs w:val="20"/>
              </w:rPr>
              <w:t xml:space="preserve"> </w:t>
            </w:r>
            <w:r w:rsidRPr="006B2E91">
              <w:rPr>
                <w:rFonts w:asciiTheme="minorHAnsi" w:hAnsiTheme="minorHAnsi" w:cstheme="minorHAnsi"/>
                <w:color w:val="000000"/>
                <w:sz w:val="18"/>
                <w:szCs w:val="20"/>
              </w:rPr>
              <w:t>се н</w:t>
            </w:r>
            <w:r w:rsidRPr="006B2E91">
              <w:rPr>
                <w:rFonts w:asciiTheme="minorHAnsi" w:hAnsiTheme="minorHAnsi" w:cstheme="minorHAnsi"/>
                <w:color w:val="000000"/>
                <w:spacing w:val="-2"/>
                <w:sz w:val="18"/>
                <w:szCs w:val="20"/>
              </w:rPr>
              <w:t>а</w:t>
            </w:r>
            <w:r w:rsidRPr="006B2E91">
              <w:rPr>
                <w:rFonts w:asciiTheme="minorHAnsi" w:hAnsiTheme="minorHAnsi" w:cstheme="minorHAnsi"/>
                <w:color w:val="000000"/>
                <w:spacing w:val="-1"/>
                <w:sz w:val="18"/>
                <w:szCs w:val="20"/>
              </w:rPr>
              <w:t>г</w:t>
            </w:r>
            <w:r w:rsidRPr="006B2E91">
              <w:rPr>
                <w:rFonts w:asciiTheme="minorHAnsi" w:hAnsiTheme="minorHAnsi" w:cstheme="minorHAnsi"/>
                <w:color w:val="000000"/>
                <w:sz w:val="18"/>
                <w:szCs w:val="20"/>
              </w:rPr>
              <w:t>ледни средства</w:t>
            </w:r>
            <w:r w:rsidRPr="006B2E91">
              <w:rPr>
                <w:rFonts w:asciiTheme="minorHAnsi" w:hAnsiTheme="minorHAnsi" w:cstheme="minorHAnsi"/>
                <w:color w:val="000000"/>
                <w:spacing w:val="-1"/>
                <w:sz w:val="18"/>
                <w:szCs w:val="20"/>
              </w:rPr>
              <w:t xml:space="preserve"> </w:t>
            </w:r>
            <w:r w:rsidRPr="006B2E91">
              <w:rPr>
                <w:rFonts w:asciiTheme="minorHAnsi" w:hAnsiTheme="minorHAnsi" w:cstheme="minorHAnsi"/>
                <w:color w:val="000000"/>
                <w:sz w:val="18"/>
                <w:szCs w:val="20"/>
              </w:rPr>
              <w:t xml:space="preserve">и </w:t>
            </w:r>
            <w:r w:rsidRPr="006B2E91">
              <w:rPr>
                <w:rFonts w:asciiTheme="minorHAnsi" w:hAnsiTheme="minorHAnsi" w:cstheme="minorHAnsi"/>
                <w:color w:val="000000"/>
                <w:spacing w:val="-1"/>
                <w:sz w:val="18"/>
                <w:szCs w:val="20"/>
              </w:rPr>
              <w:t>м</w:t>
            </w:r>
            <w:r w:rsidRPr="006B2E91">
              <w:rPr>
                <w:rFonts w:asciiTheme="minorHAnsi" w:hAnsiTheme="minorHAnsi" w:cstheme="minorHAnsi"/>
                <w:color w:val="000000"/>
                <w:sz w:val="18"/>
                <w:szCs w:val="20"/>
              </w:rPr>
              <w:t>ате</w:t>
            </w:r>
            <w:r w:rsidRPr="006B2E91">
              <w:rPr>
                <w:rFonts w:asciiTheme="minorHAnsi" w:hAnsiTheme="minorHAnsi" w:cstheme="minorHAnsi"/>
                <w:color w:val="000000"/>
                <w:spacing w:val="-1"/>
                <w:sz w:val="18"/>
                <w:szCs w:val="20"/>
              </w:rPr>
              <w:t>р</w:t>
            </w:r>
            <w:r w:rsidRPr="006B2E91">
              <w:rPr>
                <w:rFonts w:asciiTheme="minorHAnsi" w:hAnsiTheme="minorHAnsi" w:cstheme="minorHAnsi"/>
                <w:color w:val="000000"/>
                <w:spacing w:val="-3"/>
                <w:sz w:val="18"/>
                <w:szCs w:val="20"/>
              </w:rPr>
              <w:t>и</w:t>
            </w:r>
            <w:r w:rsidRPr="006B2E91">
              <w:rPr>
                <w:rFonts w:asciiTheme="minorHAnsi" w:hAnsiTheme="minorHAnsi" w:cstheme="minorHAnsi"/>
                <w:color w:val="000000"/>
                <w:sz w:val="18"/>
                <w:szCs w:val="20"/>
              </w:rPr>
              <w:t>јали за потребите</w:t>
            </w:r>
            <w:r w:rsidRPr="006B2E91">
              <w:rPr>
                <w:rFonts w:asciiTheme="minorHAnsi" w:hAnsiTheme="minorHAnsi" w:cstheme="minorHAnsi"/>
                <w:color w:val="000000"/>
                <w:spacing w:val="-2"/>
                <w:sz w:val="18"/>
                <w:szCs w:val="20"/>
              </w:rPr>
              <w:t xml:space="preserve"> </w:t>
            </w:r>
            <w:r w:rsidRPr="006B2E91">
              <w:rPr>
                <w:rFonts w:asciiTheme="minorHAnsi" w:hAnsiTheme="minorHAnsi" w:cstheme="minorHAnsi"/>
                <w:color w:val="000000"/>
                <w:sz w:val="18"/>
                <w:szCs w:val="20"/>
              </w:rPr>
              <w:t>на наставата</w:t>
            </w:r>
            <w:r w:rsidRPr="006B2E91">
              <w:rPr>
                <w:rFonts w:asciiTheme="minorHAnsi" w:hAnsiTheme="minorHAnsi" w:cstheme="minorHAnsi"/>
                <w:color w:val="000000"/>
                <w:spacing w:val="-2"/>
                <w:sz w:val="18"/>
                <w:szCs w:val="20"/>
              </w:rPr>
              <w:t xml:space="preserve"> </w:t>
            </w:r>
            <w:r w:rsidRPr="006B2E91">
              <w:rPr>
                <w:rFonts w:asciiTheme="minorHAnsi" w:hAnsiTheme="minorHAnsi" w:cstheme="minorHAnsi"/>
                <w:color w:val="000000"/>
                <w:spacing w:val="-2"/>
                <w:sz w:val="18"/>
                <w:szCs w:val="20"/>
                <w:lang w:val="mk-MK"/>
              </w:rPr>
              <w:t xml:space="preserve"> по соодветните предмети и според Нормативот</w:t>
            </w:r>
          </w:p>
        </w:tc>
      </w:tr>
      <w:tr w:rsidR="00F26F52" w:rsidRPr="003C47AA" w:rsidTr="00E07352">
        <w:tc>
          <w:tcPr>
            <w:tcW w:w="2660" w:type="dxa"/>
          </w:tcPr>
          <w:p w:rsidR="00F26F52" w:rsidRPr="00FF0281" w:rsidRDefault="00F26F52" w:rsidP="00E07352">
            <w:pPr>
              <w:pStyle w:val="BodyText"/>
              <w:rPr>
                <w:rFonts w:asciiTheme="minorHAnsi" w:hAnsiTheme="minorHAnsi"/>
                <w:lang w:val="mk-MK"/>
              </w:rPr>
            </w:pPr>
            <w:r w:rsidRPr="00FF0281">
              <w:rPr>
                <w:rFonts w:asciiTheme="minorHAnsi" w:hAnsiTheme="minorHAnsi"/>
                <w:lang w:val="mk-MK"/>
              </w:rPr>
              <w:t>Физичко и здр. образов.</w:t>
            </w:r>
          </w:p>
        </w:tc>
        <w:tc>
          <w:tcPr>
            <w:tcW w:w="8593" w:type="dxa"/>
          </w:tcPr>
          <w:p w:rsidR="00F26F52" w:rsidRDefault="00F26F52" w:rsidP="00E07352">
            <w:pPr>
              <w:pStyle w:val="BodyText"/>
              <w:rPr>
                <w:rFonts w:asciiTheme="minorHAnsi" w:hAnsiTheme="minorHAnsi" w:cstheme="minorHAnsi"/>
                <w:b/>
                <w:lang w:val="mk-MK"/>
              </w:rPr>
            </w:pPr>
            <w:r w:rsidRPr="00637243">
              <w:rPr>
                <w:rFonts w:asciiTheme="minorHAnsi" w:hAnsiTheme="minorHAnsi" w:cstheme="minorHAnsi"/>
                <w:b/>
                <w:lang w:val="mk-MK"/>
              </w:rPr>
              <w:t>Наставни средства:</w:t>
            </w:r>
          </w:p>
          <w:p w:rsidR="00F26F52" w:rsidRPr="00637243" w:rsidRDefault="00F26F52" w:rsidP="00E07352">
            <w:pPr>
              <w:pStyle w:val="BodyText"/>
              <w:rPr>
                <w:rFonts w:asciiTheme="minorHAnsi" w:hAnsiTheme="minorHAnsi" w:cstheme="minorHAnsi"/>
                <w:b/>
                <w:lang w:val="mk-MK"/>
              </w:rPr>
            </w:pPr>
            <w:r>
              <w:rPr>
                <w:rFonts w:asciiTheme="minorHAnsi" w:hAnsiTheme="minorHAnsi" w:cstheme="minorHAnsi"/>
                <w:b/>
                <w:lang w:val="mk-MK"/>
              </w:rPr>
              <w:lastRenderedPageBreak/>
              <w:t>Лап-топ</w:t>
            </w:r>
          </w:p>
          <w:p w:rsidR="00F26F52" w:rsidRPr="00754EEB" w:rsidRDefault="00F26F52" w:rsidP="00E07352">
            <w:pPr>
              <w:rPr>
                <w:rFonts w:asciiTheme="minorHAnsi" w:eastAsia="Times New Roman" w:hAnsiTheme="minorHAnsi" w:cstheme="minorHAnsi"/>
                <w:color w:val="000000"/>
                <w:lang w:val="mk-MK" w:eastAsia="mk-MK"/>
              </w:rPr>
            </w:pPr>
            <w:r w:rsidRPr="00FF0281">
              <w:rPr>
                <w:rFonts w:asciiTheme="minorHAnsi" w:hAnsiTheme="minorHAnsi"/>
                <w:lang w:val="mk-MK"/>
              </w:rPr>
              <w:t>Душеци, топки, јарец, отскочна даска</w:t>
            </w:r>
            <w:r w:rsidRPr="006B2E91">
              <w:rPr>
                <w:rFonts w:asciiTheme="minorHAnsi" w:hAnsiTheme="minorHAnsi"/>
                <w:sz w:val="20"/>
                <w:szCs w:val="20"/>
                <w:lang w:val="mk-MK"/>
              </w:rPr>
              <w:t xml:space="preserve"> Душеци, топки, јарец, отскочна даска</w:t>
            </w:r>
            <w:r>
              <w:rPr>
                <w:rFonts w:asciiTheme="minorHAnsi" w:hAnsiTheme="minorHAnsi"/>
                <w:sz w:val="20"/>
                <w:szCs w:val="20"/>
                <w:lang w:val="mk-MK"/>
              </w:rPr>
              <w:t>,</w:t>
            </w:r>
            <w:r w:rsidRPr="006B2E91">
              <w:rPr>
                <w:rFonts w:asciiTheme="minorHAnsi" w:hAnsiTheme="minorHAnsi"/>
                <w:sz w:val="20"/>
                <w:szCs w:val="20"/>
                <w:lang w:val="mk-MK"/>
              </w:rPr>
              <w:t xml:space="preserve"> шведски сандак , ниска греда, шведска клупа, рипстоли</w:t>
            </w:r>
            <w:r w:rsidRPr="00754EEB">
              <w:rPr>
                <w:rFonts w:asciiTheme="minorHAnsi" w:eastAsia="Times New Roman" w:hAnsiTheme="minorHAnsi" w:cstheme="minorHAnsi"/>
                <w:color w:val="000000"/>
                <w:lang w:val="mk-MK" w:eastAsia="mk-MK"/>
              </w:rPr>
              <w:t>, гумени јажиња</w:t>
            </w:r>
            <w:r>
              <w:rPr>
                <w:rFonts w:asciiTheme="minorHAnsi" w:eastAsia="Times New Roman" w:hAnsiTheme="minorHAnsi" w:cstheme="minorHAnsi"/>
                <w:color w:val="000000"/>
                <w:lang w:val="mk-MK" w:eastAsia="mk-MK"/>
              </w:rPr>
              <w:t>,</w:t>
            </w:r>
            <w:r w:rsidRPr="00754EEB">
              <w:rPr>
                <w:rFonts w:asciiTheme="minorHAnsi" w:eastAsia="Times New Roman" w:hAnsiTheme="minorHAnsi" w:cstheme="minorHAnsi"/>
                <w:color w:val="000000"/>
                <w:lang w:val="mk-MK" w:eastAsia="mk-MK"/>
              </w:rPr>
              <w:t>ниска клупа,</w:t>
            </w:r>
          </w:p>
          <w:p w:rsidR="00F26F52" w:rsidRDefault="00F26F52" w:rsidP="00E07352">
            <w:pPr>
              <w:widowControl/>
              <w:autoSpaceDE/>
              <w:autoSpaceDN/>
              <w:rPr>
                <w:rFonts w:asciiTheme="minorHAnsi" w:eastAsia="Times New Roman" w:hAnsiTheme="minorHAnsi" w:cstheme="minorHAnsi"/>
                <w:color w:val="000000"/>
                <w:lang w:val="mk-MK" w:eastAsia="mk-MK"/>
              </w:rPr>
            </w:pPr>
            <w:r w:rsidRPr="00754EEB">
              <w:rPr>
                <w:rFonts w:asciiTheme="minorHAnsi" w:eastAsia="Times New Roman" w:hAnsiTheme="minorHAnsi" w:cstheme="minorHAnsi"/>
                <w:color w:val="000000"/>
                <w:lang w:val="mk-MK" w:eastAsia="mk-MK"/>
              </w:rPr>
              <w:t>постери за изведување различни вежби(8)</w:t>
            </w:r>
          </w:p>
          <w:p w:rsidR="00F26F52" w:rsidRDefault="00F26F52" w:rsidP="00E07352">
            <w:pPr>
              <w:widowControl/>
              <w:autoSpaceDE/>
              <w:autoSpaceDN/>
              <w:rPr>
                <w:rFonts w:asciiTheme="minorHAnsi" w:eastAsia="Times New Roman" w:hAnsiTheme="minorHAnsi" w:cstheme="minorHAnsi"/>
                <w:lang w:val="mk-MK" w:eastAsia="mk-MK"/>
              </w:rPr>
            </w:pPr>
            <w:r w:rsidRPr="00B323E9">
              <w:rPr>
                <w:rFonts w:asciiTheme="minorHAnsi" w:eastAsia="Times New Roman" w:hAnsiTheme="minorHAnsi" w:cstheme="minorHAnsi"/>
                <w:lang w:val="mk-MK" w:eastAsia="mk-MK"/>
              </w:rPr>
              <w:t>Во 2021/22 беше доставена донација  спортска опрема и спортски реквизити за спортската сала во рамките на проетот „Јакнење на отпорноста кон насилен екстремизам на локалните заедници во Македонија (Фаза 2) подржан од Британска Амбасада во вредност од 30.000 ден поради учество на нашат училиште вко младинскиот спортски настан „Ден за футсал“ во јуни</w:t>
            </w:r>
          </w:p>
          <w:p w:rsidR="00C13AE5" w:rsidRPr="001D30D6" w:rsidRDefault="00C13AE5" w:rsidP="00E07352">
            <w:pPr>
              <w:widowControl/>
              <w:autoSpaceDE/>
              <w:autoSpaceDN/>
              <w:rPr>
                <w:rFonts w:asciiTheme="minorHAnsi" w:eastAsia="Times New Roman" w:hAnsiTheme="minorHAnsi" w:cstheme="minorHAnsi"/>
                <w:lang w:val="mk-MK" w:eastAsia="mk-MK"/>
              </w:rPr>
            </w:pPr>
            <w:r w:rsidRPr="001D30D6">
              <w:rPr>
                <w:rFonts w:asciiTheme="minorHAnsi" w:eastAsia="Times New Roman" w:hAnsiTheme="minorHAnsi" w:cstheme="minorHAnsi"/>
                <w:sz w:val="18"/>
                <w:szCs w:val="18"/>
                <w:lang w:val="mk-MK" w:eastAsia="mk-MK"/>
              </w:rPr>
              <w:t>2022/23- Татами подлоги количина 70</w:t>
            </w:r>
          </w:p>
        </w:tc>
        <w:tc>
          <w:tcPr>
            <w:tcW w:w="3628" w:type="dxa"/>
          </w:tcPr>
          <w:p w:rsidR="00F26F52" w:rsidRPr="003C47AA" w:rsidRDefault="00F26F52" w:rsidP="00E07352">
            <w:pPr>
              <w:pStyle w:val="BodyText"/>
              <w:rPr>
                <w:rFonts w:asciiTheme="minorHAnsi" w:hAnsiTheme="minorHAnsi" w:cstheme="minorHAnsi"/>
                <w:lang w:val="mk-MK"/>
              </w:rPr>
            </w:pPr>
            <w:r w:rsidRPr="006B2E91">
              <w:rPr>
                <w:rFonts w:asciiTheme="minorHAnsi" w:hAnsiTheme="minorHAnsi" w:cstheme="minorHAnsi"/>
                <w:color w:val="000000"/>
                <w:sz w:val="18"/>
                <w:szCs w:val="20"/>
              </w:rPr>
              <w:lastRenderedPageBreak/>
              <w:t>Пот</w:t>
            </w:r>
            <w:r w:rsidRPr="006B2E91">
              <w:rPr>
                <w:rFonts w:asciiTheme="minorHAnsi" w:hAnsiTheme="minorHAnsi" w:cstheme="minorHAnsi"/>
                <w:color w:val="000000"/>
                <w:spacing w:val="-1"/>
                <w:sz w:val="18"/>
                <w:szCs w:val="20"/>
              </w:rPr>
              <w:t>р</w:t>
            </w:r>
            <w:r w:rsidRPr="006B2E91">
              <w:rPr>
                <w:rFonts w:asciiTheme="minorHAnsi" w:hAnsiTheme="minorHAnsi" w:cstheme="minorHAnsi"/>
                <w:color w:val="000000"/>
                <w:sz w:val="18"/>
                <w:szCs w:val="20"/>
              </w:rPr>
              <w:t>ебни</w:t>
            </w:r>
            <w:r w:rsidRPr="006B2E91">
              <w:rPr>
                <w:rFonts w:asciiTheme="minorHAnsi" w:hAnsiTheme="minorHAnsi" w:cstheme="minorHAnsi"/>
                <w:color w:val="000000"/>
                <w:spacing w:val="-1"/>
                <w:sz w:val="18"/>
                <w:szCs w:val="20"/>
              </w:rPr>
              <w:t xml:space="preserve"> </w:t>
            </w:r>
            <w:r w:rsidRPr="006B2E91">
              <w:rPr>
                <w:rFonts w:asciiTheme="minorHAnsi" w:hAnsiTheme="minorHAnsi" w:cstheme="minorHAnsi"/>
                <w:color w:val="000000"/>
                <w:sz w:val="18"/>
                <w:szCs w:val="20"/>
              </w:rPr>
              <w:t>се н</w:t>
            </w:r>
            <w:r w:rsidRPr="006B2E91">
              <w:rPr>
                <w:rFonts w:asciiTheme="minorHAnsi" w:hAnsiTheme="minorHAnsi" w:cstheme="minorHAnsi"/>
                <w:color w:val="000000"/>
                <w:spacing w:val="-2"/>
                <w:sz w:val="18"/>
                <w:szCs w:val="20"/>
              </w:rPr>
              <w:t>а</w:t>
            </w:r>
            <w:r w:rsidRPr="006B2E91">
              <w:rPr>
                <w:rFonts w:asciiTheme="minorHAnsi" w:hAnsiTheme="minorHAnsi" w:cstheme="minorHAnsi"/>
                <w:color w:val="000000"/>
                <w:spacing w:val="-1"/>
                <w:sz w:val="18"/>
                <w:szCs w:val="20"/>
              </w:rPr>
              <w:t>г</w:t>
            </w:r>
            <w:r w:rsidRPr="006B2E91">
              <w:rPr>
                <w:rFonts w:asciiTheme="minorHAnsi" w:hAnsiTheme="minorHAnsi" w:cstheme="minorHAnsi"/>
                <w:color w:val="000000"/>
                <w:sz w:val="18"/>
                <w:szCs w:val="20"/>
              </w:rPr>
              <w:t>ледни средства</w:t>
            </w:r>
            <w:r w:rsidRPr="006B2E91">
              <w:rPr>
                <w:rFonts w:asciiTheme="minorHAnsi" w:hAnsiTheme="minorHAnsi" w:cstheme="minorHAnsi"/>
                <w:color w:val="000000"/>
                <w:spacing w:val="-1"/>
                <w:sz w:val="18"/>
                <w:szCs w:val="20"/>
              </w:rPr>
              <w:t xml:space="preserve"> </w:t>
            </w:r>
            <w:r w:rsidRPr="006B2E91">
              <w:rPr>
                <w:rFonts w:asciiTheme="minorHAnsi" w:hAnsiTheme="minorHAnsi" w:cstheme="minorHAnsi"/>
                <w:color w:val="000000"/>
                <w:sz w:val="18"/>
                <w:szCs w:val="20"/>
              </w:rPr>
              <w:t xml:space="preserve">и </w:t>
            </w:r>
            <w:r w:rsidRPr="006B2E91">
              <w:rPr>
                <w:rFonts w:asciiTheme="minorHAnsi" w:hAnsiTheme="minorHAnsi" w:cstheme="minorHAnsi"/>
                <w:color w:val="000000"/>
                <w:spacing w:val="-1"/>
                <w:sz w:val="18"/>
                <w:szCs w:val="20"/>
              </w:rPr>
              <w:t>м</w:t>
            </w:r>
            <w:r w:rsidRPr="006B2E91">
              <w:rPr>
                <w:rFonts w:asciiTheme="minorHAnsi" w:hAnsiTheme="minorHAnsi" w:cstheme="minorHAnsi"/>
                <w:color w:val="000000"/>
                <w:sz w:val="18"/>
                <w:szCs w:val="20"/>
              </w:rPr>
              <w:t>ате</w:t>
            </w:r>
            <w:r w:rsidRPr="006B2E91">
              <w:rPr>
                <w:rFonts w:asciiTheme="minorHAnsi" w:hAnsiTheme="minorHAnsi" w:cstheme="minorHAnsi"/>
                <w:color w:val="000000"/>
                <w:spacing w:val="-1"/>
                <w:sz w:val="18"/>
                <w:szCs w:val="20"/>
              </w:rPr>
              <w:t>р</w:t>
            </w:r>
            <w:r w:rsidRPr="006B2E91">
              <w:rPr>
                <w:rFonts w:asciiTheme="minorHAnsi" w:hAnsiTheme="minorHAnsi" w:cstheme="minorHAnsi"/>
                <w:color w:val="000000"/>
                <w:spacing w:val="-3"/>
                <w:sz w:val="18"/>
                <w:szCs w:val="20"/>
              </w:rPr>
              <w:t>и</w:t>
            </w:r>
            <w:r w:rsidRPr="006B2E91">
              <w:rPr>
                <w:rFonts w:asciiTheme="minorHAnsi" w:hAnsiTheme="minorHAnsi" w:cstheme="minorHAnsi"/>
                <w:color w:val="000000"/>
                <w:sz w:val="18"/>
                <w:szCs w:val="20"/>
              </w:rPr>
              <w:t>јали за потребите</w:t>
            </w:r>
            <w:r w:rsidRPr="006B2E91">
              <w:rPr>
                <w:rFonts w:asciiTheme="minorHAnsi" w:hAnsiTheme="minorHAnsi" w:cstheme="minorHAnsi"/>
                <w:color w:val="000000"/>
                <w:spacing w:val="-2"/>
                <w:sz w:val="18"/>
                <w:szCs w:val="20"/>
              </w:rPr>
              <w:t xml:space="preserve"> </w:t>
            </w:r>
            <w:r w:rsidRPr="006B2E91">
              <w:rPr>
                <w:rFonts w:asciiTheme="minorHAnsi" w:hAnsiTheme="minorHAnsi" w:cstheme="minorHAnsi"/>
                <w:color w:val="000000"/>
                <w:sz w:val="18"/>
                <w:szCs w:val="20"/>
              </w:rPr>
              <w:t>на наставата</w:t>
            </w:r>
            <w:r w:rsidRPr="006B2E91">
              <w:rPr>
                <w:rFonts w:asciiTheme="minorHAnsi" w:hAnsiTheme="minorHAnsi" w:cstheme="minorHAnsi"/>
                <w:color w:val="000000"/>
                <w:spacing w:val="-2"/>
                <w:sz w:val="18"/>
                <w:szCs w:val="20"/>
              </w:rPr>
              <w:t xml:space="preserve"> </w:t>
            </w:r>
            <w:r w:rsidRPr="006B2E91">
              <w:rPr>
                <w:rFonts w:asciiTheme="minorHAnsi" w:hAnsiTheme="minorHAnsi" w:cstheme="minorHAnsi"/>
                <w:color w:val="000000"/>
                <w:spacing w:val="-2"/>
                <w:sz w:val="18"/>
                <w:szCs w:val="20"/>
                <w:lang w:val="mk-MK"/>
              </w:rPr>
              <w:t xml:space="preserve"> по </w:t>
            </w:r>
            <w:r w:rsidRPr="006B2E91">
              <w:rPr>
                <w:rFonts w:asciiTheme="minorHAnsi" w:hAnsiTheme="minorHAnsi" w:cstheme="minorHAnsi"/>
                <w:color w:val="000000"/>
                <w:spacing w:val="-2"/>
                <w:sz w:val="18"/>
                <w:szCs w:val="20"/>
                <w:lang w:val="mk-MK"/>
              </w:rPr>
              <w:lastRenderedPageBreak/>
              <w:t>соодветните предмети и според Нормативот</w:t>
            </w:r>
          </w:p>
        </w:tc>
      </w:tr>
      <w:tr w:rsidR="00F26F52" w:rsidRPr="003C47AA" w:rsidTr="00E07352">
        <w:tc>
          <w:tcPr>
            <w:tcW w:w="2660" w:type="dxa"/>
          </w:tcPr>
          <w:p w:rsidR="00F26F52" w:rsidRPr="00FF0281" w:rsidRDefault="00F26F52" w:rsidP="00E07352">
            <w:pPr>
              <w:pStyle w:val="BodyText"/>
              <w:rPr>
                <w:rFonts w:asciiTheme="minorHAnsi" w:hAnsiTheme="minorHAnsi"/>
                <w:lang w:val="mk-MK"/>
              </w:rPr>
            </w:pPr>
            <w:r w:rsidRPr="00FF0281">
              <w:rPr>
                <w:rFonts w:asciiTheme="minorHAnsi" w:hAnsiTheme="minorHAnsi"/>
                <w:lang w:val="mk-MK"/>
              </w:rPr>
              <w:lastRenderedPageBreak/>
              <w:t>Информатика</w:t>
            </w:r>
          </w:p>
        </w:tc>
        <w:tc>
          <w:tcPr>
            <w:tcW w:w="8593" w:type="dxa"/>
          </w:tcPr>
          <w:p w:rsidR="00F26F52" w:rsidRDefault="00F26F52" w:rsidP="00E07352">
            <w:pPr>
              <w:pStyle w:val="BodyText"/>
              <w:rPr>
                <w:rFonts w:asciiTheme="minorHAnsi" w:hAnsiTheme="minorHAnsi" w:cstheme="minorHAnsi"/>
                <w:b/>
                <w:lang w:val="mk-MK"/>
              </w:rPr>
            </w:pPr>
            <w:r w:rsidRPr="00637243">
              <w:rPr>
                <w:rFonts w:asciiTheme="minorHAnsi" w:hAnsiTheme="minorHAnsi" w:cstheme="minorHAnsi"/>
                <w:b/>
                <w:lang w:val="mk-MK"/>
              </w:rPr>
              <w:t>Опрема:</w:t>
            </w:r>
          </w:p>
          <w:p w:rsidR="00F26F52" w:rsidRDefault="00F26F52" w:rsidP="00E07352">
            <w:pPr>
              <w:pStyle w:val="BodyText"/>
              <w:rPr>
                <w:rFonts w:asciiTheme="minorHAnsi" w:hAnsiTheme="minorHAnsi" w:cstheme="minorHAnsi"/>
                <w:b/>
                <w:lang w:val="mk-MK"/>
              </w:rPr>
            </w:pPr>
            <w:r>
              <w:rPr>
                <w:rFonts w:asciiTheme="minorHAnsi" w:hAnsiTheme="minorHAnsi" w:cstheme="minorHAnsi"/>
                <w:b/>
                <w:lang w:val="mk-MK"/>
              </w:rPr>
              <w:t>Клупи големи – стари</w:t>
            </w:r>
            <w:r w:rsidR="00467F04">
              <w:rPr>
                <w:rFonts w:asciiTheme="minorHAnsi" w:hAnsiTheme="minorHAnsi" w:cstheme="minorHAnsi"/>
                <w:b/>
                <w:lang w:val="mk-MK"/>
              </w:rPr>
              <w:t>/ столчиња стари</w:t>
            </w:r>
          </w:p>
          <w:p w:rsidR="00F26F52" w:rsidRPr="00637243" w:rsidRDefault="00F26F52" w:rsidP="00E07352">
            <w:pPr>
              <w:pStyle w:val="BodyText"/>
              <w:rPr>
                <w:rFonts w:asciiTheme="minorHAnsi" w:hAnsiTheme="minorHAnsi" w:cstheme="minorHAnsi"/>
                <w:b/>
                <w:lang w:val="mk-MK"/>
              </w:rPr>
            </w:pPr>
            <w:r>
              <w:rPr>
                <w:rFonts w:asciiTheme="minorHAnsi" w:hAnsiTheme="minorHAnsi" w:cstheme="minorHAnsi"/>
                <w:b/>
                <w:lang w:val="mk-MK"/>
              </w:rPr>
              <w:t>1 нов шкаф, 1 стар шкаф</w:t>
            </w:r>
          </w:p>
          <w:p w:rsidR="00F26F52" w:rsidRPr="00637243" w:rsidRDefault="00F26F52" w:rsidP="00E07352">
            <w:pPr>
              <w:pStyle w:val="BodyText"/>
              <w:rPr>
                <w:rFonts w:asciiTheme="minorHAnsi" w:hAnsiTheme="minorHAnsi" w:cstheme="minorHAnsi"/>
                <w:b/>
                <w:lang w:val="mk-MK"/>
              </w:rPr>
            </w:pPr>
            <w:r w:rsidRPr="00637243">
              <w:rPr>
                <w:rFonts w:asciiTheme="minorHAnsi" w:hAnsiTheme="minorHAnsi" w:cstheme="minorHAnsi"/>
                <w:b/>
                <w:lang w:val="mk-MK"/>
              </w:rPr>
              <w:t>Наставни средства:</w:t>
            </w:r>
          </w:p>
          <w:p w:rsidR="00F26F52" w:rsidRDefault="00F26F52" w:rsidP="00E07352">
            <w:pPr>
              <w:widowControl/>
              <w:autoSpaceDE/>
              <w:autoSpaceDN/>
              <w:ind w:left="57" w:right="57"/>
              <w:rPr>
                <w:rFonts w:asciiTheme="minorHAnsi" w:hAnsiTheme="minorHAnsi"/>
                <w:sz w:val="20"/>
                <w:szCs w:val="20"/>
                <w:lang w:val="mk-MK"/>
              </w:rPr>
            </w:pPr>
            <w:r w:rsidRPr="006B2E91">
              <w:rPr>
                <w:rFonts w:asciiTheme="minorHAnsi" w:hAnsiTheme="minorHAnsi"/>
                <w:sz w:val="20"/>
                <w:szCs w:val="20"/>
                <w:lang w:val="mk-MK"/>
              </w:rPr>
              <w:t>Комплетно опремен кабинет со 22   стари компјутери</w:t>
            </w:r>
          </w:p>
          <w:p w:rsidR="00F26F52" w:rsidRPr="00B323E9" w:rsidRDefault="00F26F52" w:rsidP="00E07352">
            <w:pPr>
              <w:widowControl/>
              <w:autoSpaceDE/>
              <w:autoSpaceDN/>
              <w:ind w:left="57" w:right="57"/>
              <w:rPr>
                <w:rFonts w:asciiTheme="minorHAnsi" w:hAnsiTheme="minorHAnsi" w:cstheme="minorHAnsi"/>
                <w:lang w:val="mk-MK"/>
              </w:rPr>
            </w:pPr>
            <w:r w:rsidRPr="00B323E9">
              <w:rPr>
                <w:rFonts w:asciiTheme="minorHAnsi" w:hAnsiTheme="minorHAnsi" w:cstheme="minorHAnsi"/>
                <w:lang w:val="mk-MK"/>
              </w:rPr>
              <w:t xml:space="preserve">Во 2021/22 училиштето набави </w:t>
            </w:r>
            <w:r w:rsidRPr="00003FC9">
              <w:rPr>
                <w:rFonts w:asciiTheme="minorHAnsi" w:hAnsiTheme="minorHAnsi" w:cstheme="minorHAnsi"/>
                <w:b/>
                <w:lang w:val="mk-MK"/>
              </w:rPr>
              <w:t>17 персонални компјутери</w:t>
            </w:r>
            <w:r w:rsidRPr="00B323E9">
              <w:rPr>
                <w:rFonts w:asciiTheme="minorHAnsi" w:hAnsiTheme="minorHAnsi" w:cstheme="minorHAnsi"/>
                <w:lang w:val="mk-MK"/>
              </w:rPr>
              <w:t xml:space="preserve"> за потребите на кабинетот по информатика со вкупна сум од 380.000 ден.</w:t>
            </w:r>
          </w:p>
          <w:p w:rsidR="00F26F52" w:rsidRPr="00FF0281" w:rsidRDefault="00F26F52" w:rsidP="00E07352">
            <w:pPr>
              <w:widowControl/>
              <w:autoSpaceDE/>
              <w:autoSpaceDN/>
              <w:ind w:left="57" w:right="57"/>
              <w:rPr>
                <w:rFonts w:asciiTheme="minorHAnsi" w:hAnsiTheme="minorHAnsi"/>
                <w:lang w:val="mk-MK"/>
              </w:rPr>
            </w:pPr>
          </w:p>
        </w:tc>
        <w:tc>
          <w:tcPr>
            <w:tcW w:w="3628" w:type="dxa"/>
          </w:tcPr>
          <w:p w:rsidR="00F26F52" w:rsidRPr="003C47AA" w:rsidRDefault="00F26F52" w:rsidP="00E07352">
            <w:pPr>
              <w:pStyle w:val="BodyText"/>
              <w:rPr>
                <w:rFonts w:asciiTheme="minorHAnsi" w:hAnsiTheme="minorHAnsi" w:cstheme="minorHAnsi"/>
                <w:lang w:val="mk-MK"/>
              </w:rPr>
            </w:pPr>
            <w:r w:rsidRPr="006B2E91">
              <w:rPr>
                <w:rFonts w:asciiTheme="minorHAnsi" w:hAnsiTheme="minorHAnsi" w:cstheme="minorHAnsi"/>
                <w:color w:val="000000"/>
                <w:sz w:val="18"/>
                <w:szCs w:val="20"/>
              </w:rPr>
              <w:t>Пот</w:t>
            </w:r>
            <w:r w:rsidRPr="006B2E91">
              <w:rPr>
                <w:rFonts w:asciiTheme="minorHAnsi" w:hAnsiTheme="minorHAnsi" w:cstheme="minorHAnsi"/>
                <w:color w:val="000000"/>
                <w:spacing w:val="-1"/>
                <w:sz w:val="18"/>
                <w:szCs w:val="20"/>
              </w:rPr>
              <w:t>р</w:t>
            </w:r>
            <w:r w:rsidRPr="006B2E91">
              <w:rPr>
                <w:rFonts w:asciiTheme="minorHAnsi" w:hAnsiTheme="minorHAnsi" w:cstheme="minorHAnsi"/>
                <w:color w:val="000000"/>
                <w:sz w:val="18"/>
                <w:szCs w:val="20"/>
              </w:rPr>
              <w:t>ебни</w:t>
            </w:r>
            <w:r w:rsidRPr="006B2E91">
              <w:rPr>
                <w:rFonts w:asciiTheme="minorHAnsi" w:hAnsiTheme="minorHAnsi" w:cstheme="minorHAnsi"/>
                <w:color w:val="000000"/>
                <w:spacing w:val="-1"/>
                <w:sz w:val="18"/>
                <w:szCs w:val="20"/>
              </w:rPr>
              <w:t xml:space="preserve"> </w:t>
            </w:r>
            <w:r w:rsidRPr="006B2E91">
              <w:rPr>
                <w:rFonts w:asciiTheme="minorHAnsi" w:hAnsiTheme="minorHAnsi" w:cstheme="minorHAnsi"/>
                <w:color w:val="000000"/>
                <w:sz w:val="18"/>
                <w:szCs w:val="20"/>
              </w:rPr>
              <w:t>се н</w:t>
            </w:r>
            <w:r w:rsidRPr="006B2E91">
              <w:rPr>
                <w:rFonts w:asciiTheme="minorHAnsi" w:hAnsiTheme="minorHAnsi" w:cstheme="minorHAnsi"/>
                <w:color w:val="000000"/>
                <w:spacing w:val="-2"/>
                <w:sz w:val="18"/>
                <w:szCs w:val="20"/>
              </w:rPr>
              <w:t>а</w:t>
            </w:r>
            <w:r w:rsidRPr="006B2E91">
              <w:rPr>
                <w:rFonts w:asciiTheme="minorHAnsi" w:hAnsiTheme="minorHAnsi" w:cstheme="minorHAnsi"/>
                <w:color w:val="000000"/>
                <w:spacing w:val="-1"/>
                <w:sz w:val="18"/>
                <w:szCs w:val="20"/>
              </w:rPr>
              <w:t>г</w:t>
            </w:r>
            <w:r w:rsidRPr="006B2E91">
              <w:rPr>
                <w:rFonts w:asciiTheme="minorHAnsi" w:hAnsiTheme="minorHAnsi" w:cstheme="minorHAnsi"/>
                <w:color w:val="000000"/>
                <w:sz w:val="18"/>
                <w:szCs w:val="20"/>
              </w:rPr>
              <w:t>ледни средства</w:t>
            </w:r>
            <w:r w:rsidRPr="006B2E91">
              <w:rPr>
                <w:rFonts w:asciiTheme="minorHAnsi" w:hAnsiTheme="minorHAnsi" w:cstheme="minorHAnsi"/>
                <w:color w:val="000000"/>
                <w:spacing w:val="-1"/>
                <w:sz w:val="18"/>
                <w:szCs w:val="20"/>
              </w:rPr>
              <w:t xml:space="preserve"> </w:t>
            </w:r>
            <w:r w:rsidRPr="006B2E91">
              <w:rPr>
                <w:rFonts w:asciiTheme="minorHAnsi" w:hAnsiTheme="minorHAnsi" w:cstheme="minorHAnsi"/>
                <w:color w:val="000000"/>
                <w:sz w:val="18"/>
                <w:szCs w:val="20"/>
              </w:rPr>
              <w:t xml:space="preserve">и </w:t>
            </w:r>
            <w:r w:rsidRPr="006B2E91">
              <w:rPr>
                <w:rFonts w:asciiTheme="minorHAnsi" w:hAnsiTheme="minorHAnsi" w:cstheme="minorHAnsi"/>
                <w:color w:val="000000"/>
                <w:spacing w:val="-1"/>
                <w:sz w:val="18"/>
                <w:szCs w:val="20"/>
              </w:rPr>
              <w:t>м</w:t>
            </w:r>
            <w:r w:rsidRPr="006B2E91">
              <w:rPr>
                <w:rFonts w:asciiTheme="minorHAnsi" w:hAnsiTheme="minorHAnsi" w:cstheme="minorHAnsi"/>
                <w:color w:val="000000"/>
                <w:sz w:val="18"/>
                <w:szCs w:val="20"/>
              </w:rPr>
              <w:t>ате</w:t>
            </w:r>
            <w:r w:rsidRPr="006B2E91">
              <w:rPr>
                <w:rFonts w:asciiTheme="minorHAnsi" w:hAnsiTheme="minorHAnsi" w:cstheme="minorHAnsi"/>
                <w:color w:val="000000"/>
                <w:spacing w:val="-1"/>
                <w:sz w:val="18"/>
                <w:szCs w:val="20"/>
              </w:rPr>
              <w:t>р</w:t>
            </w:r>
            <w:r w:rsidRPr="006B2E91">
              <w:rPr>
                <w:rFonts w:asciiTheme="minorHAnsi" w:hAnsiTheme="minorHAnsi" w:cstheme="minorHAnsi"/>
                <w:color w:val="000000"/>
                <w:spacing w:val="-3"/>
                <w:sz w:val="18"/>
                <w:szCs w:val="20"/>
              </w:rPr>
              <w:t>и</w:t>
            </w:r>
            <w:r w:rsidRPr="006B2E91">
              <w:rPr>
                <w:rFonts w:asciiTheme="minorHAnsi" w:hAnsiTheme="minorHAnsi" w:cstheme="minorHAnsi"/>
                <w:color w:val="000000"/>
                <w:sz w:val="18"/>
                <w:szCs w:val="20"/>
              </w:rPr>
              <w:t>јали за потребите</w:t>
            </w:r>
            <w:r w:rsidRPr="006B2E91">
              <w:rPr>
                <w:rFonts w:asciiTheme="minorHAnsi" w:hAnsiTheme="minorHAnsi" w:cstheme="minorHAnsi"/>
                <w:color w:val="000000"/>
                <w:spacing w:val="-2"/>
                <w:sz w:val="18"/>
                <w:szCs w:val="20"/>
              </w:rPr>
              <w:t xml:space="preserve"> </w:t>
            </w:r>
            <w:r w:rsidRPr="006B2E91">
              <w:rPr>
                <w:rFonts w:asciiTheme="minorHAnsi" w:hAnsiTheme="minorHAnsi" w:cstheme="minorHAnsi"/>
                <w:color w:val="000000"/>
                <w:sz w:val="18"/>
                <w:szCs w:val="20"/>
              </w:rPr>
              <w:t>на наставата</w:t>
            </w:r>
            <w:r w:rsidRPr="006B2E91">
              <w:rPr>
                <w:rFonts w:asciiTheme="minorHAnsi" w:hAnsiTheme="minorHAnsi" w:cstheme="minorHAnsi"/>
                <w:color w:val="000000"/>
                <w:spacing w:val="-2"/>
                <w:sz w:val="18"/>
                <w:szCs w:val="20"/>
              </w:rPr>
              <w:t xml:space="preserve"> </w:t>
            </w:r>
            <w:r w:rsidRPr="006B2E91">
              <w:rPr>
                <w:rFonts w:asciiTheme="minorHAnsi" w:hAnsiTheme="minorHAnsi" w:cstheme="minorHAnsi"/>
                <w:color w:val="000000"/>
                <w:spacing w:val="-2"/>
                <w:sz w:val="18"/>
                <w:szCs w:val="20"/>
                <w:lang w:val="mk-MK"/>
              </w:rPr>
              <w:t xml:space="preserve"> по соодветните предмети и според Нормативот</w:t>
            </w:r>
          </w:p>
        </w:tc>
      </w:tr>
      <w:tr w:rsidR="00F26F52" w:rsidRPr="003C47AA" w:rsidTr="00E07352">
        <w:tc>
          <w:tcPr>
            <w:tcW w:w="2660" w:type="dxa"/>
          </w:tcPr>
          <w:p w:rsidR="00F26F52" w:rsidRPr="00FF0281" w:rsidRDefault="00F26F52" w:rsidP="00E07352">
            <w:pPr>
              <w:pStyle w:val="BodyText"/>
              <w:rPr>
                <w:rFonts w:asciiTheme="minorHAnsi" w:hAnsiTheme="minorHAnsi"/>
                <w:lang w:val="mk-MK"/>
              </w:rPr>
            </w:pPr>
            <w:r w:rsidRPr="00FF0281">
              <w:rPr>
                <w:rFonts w:asciiTheme="minorHAnsi" w:hAnsiTheme="minorHAnsi"/>
                <w:lang w:val="mk-MK"/>
              </w:rPr>
              <w:t>Математика</w:t>
            </w:r>
            <w:r>
              <w:rPr>
                <w:rFonts w:asciiTheme="minorHAnsi" w:hAnsiTheme="minorHAnsi"/>
                <w:lang w:val="mk-MK"/>
              </w:rPr>
              <w:t xml:space="preserve"> 1 и 2</w:t>
            </w:r>
          </w:p>
        </w:tc>
        <w:tc>
          <w:tcPr>
            <w:tcW w:w="8593" w:type="dxa"/>
          </w:tcPr>
          <w:p w:rsidR="00F26F52" w:rsidRDefault="00F26F52" w:rsidP="00E07352">
            <w:pPr>
              <w:pStyle w:val="BodyText"/>
              <w:ind w:right="57"/>
              <w:rPr>
                <w:rFonts w:asciiTheme="minorHAnsi" w:hAnsiTheme="minorHAnsi" w:cstheme="minorHAnsi"/>
                <w:b/>
                <w:color w:val="000000" w:themeColor="text1"/>
                <w:sz w:val="20"/>
                <w:szCs w:val="20"/>
                <w:lang w:val="mk-MK"/>
              </w:rPr>
            </w:pPr>
            <w:r w:rsidRPr="00F15790">
              <w:rPr>
                <w:rFonts w:asciiTheme="minorHAnsi" w:hAnsiTheme="minorHAnsi" w:cstheme="minorHAnsi"/>
                <w:b/>
                <w:color w:val="000000" w:themeColor="text1"/>
                <w:sz w:val="20"/>
                <w:szCs w:val="20"/>
                <w:lang w:val="mk-MK"/>
              </w:rPr>
              <w:t>Опрема:</w:t>
            </w:r>
          </w:p>
          <w:p w:rsidR="00F26F52" w:rsidRDefault="00F26F52" w:rsidP="00E07352">
            <w:pPr>
              <w:pStyle w:val="BodyText"/>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1шкаф  и 1 шкаф стар во уч 1</w:t>
            </w:r>
          </w:p>
          <w:p w:rsidR="00F26F52" w:rsidRDefault="00F26F52" w:rsidP="00E07352">
            <w:pPr>
              <w:pStyle w:val="BodyText"/>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 xml:space="preserve">1 шкаф стар во уч 2 </w:t>
            </w:r>
          </w:p>
          <w:p w:rsidR="00F26F52" w:rsidRDefault="00F26F52" w:rsidP="00E07352">
            <w:pPr>
              <w:pStyle w:val="BodyText"/>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 xml:space="preserve">12 големи стари клупи во уч 1 </w:t>
            </w:r>
            <w:r w:rsidR="00467F04">
              <w:rPr>
                <w:rFonts w:asciiTheme="minorHAnsi" w:hAnsiTheme="minorHAnsi" w:cstheme="minorHAnsi"/>
                <w:b/>
                <w:color w:val="000000" w:themeColor="text1"/>
                <w:sz w:val="20"/>
                <w:szCs w:val="20"/>
                <w:lang w:val="mk-MK"/>
              </w:rPr>
              <w:t>/столчиња стари</w:t>
            </w:r>
          </w:p>
          <w:p w:rsidR="00F26F52" w:rsidRDefault="00F26F52" w:rsidP="00E07352">
            <w:pPr>
              <w:pStyle w:val="BodyText"/>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10 големи стари клупи во уч2</w:t>
            </w:r>
            <w:r w:rsidR="00467F04">
              <w:rPr>
                <w:rFonts w:asciiTheme="minorHAnsi" w:hAnsiTheme="minorHAnsi" w:cstheme="minorHAnsi"/>
                <w:b/>
                <w:color w:val="000000" w:themeColor="text1"/>
                <w:sz w:val="20"/>
                <w:szCs w:val="20"/>
                <w:lang w:val="mk-MK"/>
              </w:rPr>
              <w:t>/столчиња стари</w:t>
            </w:r>
          </w:p>
          <w:p w:rsidR="00F26F52" w:rsidRPr="00F15790" w:rsidRDefault="00F26F52" w:rsidP="00E07352">
            <w:pPr>
              <w:pStyle w:val="BodyText"/>
              <w:ind w:right="57"/>
              <w:rPr>
                <w:rFonts w:asciiTheme="minorHAnsi" w:hAnsiTheme="minorHAnsi" w:cstheme="minorHAnsi"/>
                <w:b/>
                <w:color w:val="000000" w:themeColor="text1"/>
                <w:sz w:val="20"/>
                <w:szCs w:val="20"/>
                <w:lang w:val="mk-MK"/>
              </w:rPr>
            </w:pPr>
          </w:p>
          <w:p w:rsidR="00F26F52" w:rsidRPr="00637243" w:rsidRDefault="00F26F52" w:rsidP="00E07352">
            <w:pPr>
              <w:pStyle w:val="BodyText"/>
              <w:rPr>
                <w:rFonts w:asciiTheme="minorHAnsi" w:hAnsiTheme="minorHAnsi" w:cstheme="minorHAnsi"/>
                <w:b/>
                <w:lang w:val="mk-MK"/>
              </w:rPr>
            </w:pPr>
            <w:r w:rsidRPr="00637243">
              <w:rPr>
                <w:rFonts w:asciiTheme="minorHAnsi" w:hAnsiTheme="minorHAnsi" w:cstheme="minorHAnsi"/>
                <w:b/>
                <w:lang w:val="mk-MK"/>
              </w:rPr>
              <w:t>Наставни средства:</w:t>
            </w:r>
          </w:p>
          <w:p w:rsidR="00F26F52" w:rsidRPr="00B323E9" w:rsidRDefault="00F26F52" w:rsidP="00E07352">
            <w:pPr>
              <w:widowControl/>
              <w:autoSpaceDE/>
              <w:autoSpaceDN/>
              <w:ind w:left="57" w:right="57"/>
              <w:rPr>
                <w:rFonts w:asciiTheme="minorHAnsi" w:hAnsiTheme="minorHAnsi"/>
                <w:b/>
                <w:lang w:val="mk-MK"/>
              </w:rPr>
            </w:pPr>
            <w:r w:rsidRPr="00B323E9">
              <w:rPr>
                <w:rFonts w:asciiTheme="minorHAnsi" w:hAnsiTheme="minorHAnsi"/>
                <w:b/>
                <w:lang w:val="mk-MK"/>
              </w:rPr>
              <w:t>Смарт интерактивна табла1 и 2, лап топ 1 и 2, печатач 1</w:t>
            </w:r>
          </w:p>
          <w:p w:rsidR="00F26F52" w:rsidRDefault="00F26F52" w:rsidP="00E07352">
            <w:pPr>
              <w:widowControl/>
              <w:autoSpaceDE/>
              <w:autoSpaceDN/>
              <w:rPr>
                <w:rFonts w:asciiTheme="minorHAnsi" w:hAnsiTheme="minorHAnsi"/>
                <w:sz w:val="20"/>
                <w:szCs w:val="20"/>
                <w:lang w:val="mk-MK"/>
              </w:rPr>
            </w:pPr>
            <w:r w:rsidRPr="006B2E91">
              <w:rPr>
                <w:rFonts w:asciiTheme="minorHAnsi" w:hAnsiTheme="minorHAnsi"/>
                <w:sz w:val="20"/>
                <w:szCs w:val="20"/>
                <w:lang w:val="mk-MK"/>
              </w:rPr>
              <w:t>Геометриски тела, комплет за цртање,</w:t>
            </w:r>
          </w:p>
          <w:p w:rsidR="00F26F52" w:rsidRPr="00704FC7" w:rsidRDefault="00F26F52" w:rsidP="00E07352">
            <w:pPr>
              <w:widowControl/>
              <w:autoSpaceDE/>
              <w:autoSpaceDN/>
              <w:ind w:left="57" w:right="57"/>
              <w:rPr>
                <w:rFonts w:asciiTheme="minorHAnsi" w:hAnsiTheme="minorHAnsi"/>
                <w:b/>
                <w:sz w:val="20"/>
                <w:szCs w:val="20"/>
                <w:lang w:val="mk-MK"/>
              </w:rPr>
            </w:pPr>
            <w:r>
              <w:rPr>
                <w:rFonts w:asciiTheme="minorHAnsi" w:eastAsia="Times New Roman" w:hAnsiTheme="minorHAnsi" w:cstheme="minorHAnsi"/>
                <w:color w:val="000000"/>
                <w:lang w:val="mk-MK" w:eastAsia="mk-MK"/>
              </w:rPr>
              <w:t>(</w:t>
            </w:r>
            <w:r w:rsidRPr="00704FC7">
              <w:rPr>
                <w:rFonts w:asciiTheme="minorHAnsi" w:eastAsia="Times New Roman" w:hAnsiTheme="minorHAnsi" w:cstheme="minorHAnsi"/>
                <w:b/>
                <w:color w:val="000000"/>
                <w:lang w:eastAsia="mk-MK"/>
              </w:rPr>
              <w:t>Сет од  геометриски тела, составени од пирамида, цилиндар, конус, топка, призма, коцка и квадар</w:t>
            </w:r>
            <w:r w:rsidRPr="00704FC7">
              <w:rPr>
                <w:rFonts w:asciiTheme="minorHAnsi" w:eastAsia="Times New Roman" w:hAnsiTheme="minorHAnsi" w:cstheme="minorHAnsi"/>
                <w:b/>
                <w:color w:val="000000"/>
                <w:lang w:val="mk-MK" w:eastAsia="mk-MK"/>
              </w:rPr>
              <w:t>,</w:t>
            </w:r>
            <w:r w:rsidRPr="00704FC7">
              <w:rPr>
                <w:rFonts w:asciiTheme="minorHAnsi" w:eastAsia="Times New Roman" w:hAnsiTheme="minorHAnsi" w:cstheme="minorHAnsi"/>
                <w:b/>
                <w:color w:val="000000"/>
                <w:lang w:eastAsia="mk-MK"/>
              </w:rPr>
              <w:t xml:space="preserve"> дрвен шестар</w:t>
            </w:r>
            <w:r w:rsidRPr="00704FC7">
              <w:rPr>
                <w:rFonts w:asciiTheme="minorHAnsi" w:eastAsia="Times New Roman" w:hAnsiTheme="minorHAnsi" w:cstheme="minorHAnsi"/>
                <w:b/>
                <w:color w:val="000000"/>
                <w:lang w:val="mk-MK" w:eastAsia="mk-MK"/>
              </w:rPr>
              <w:t>,</w:t>
            </w:r>
            <w:r w:rsidRPr="00704FC7">
              <w:rPr>
                <w:rFonts w:asciiTheme="minorHAnsi" w:eastAsia="Times New Roman" w:hAnsiTheme="minorHAnsi" w:cstheme="minorHAnsi"/>
                <w:b/>
                <w:color w:val="000000"/>
                <w:lang w:eastAsia="mk-MK"/>
              </w:rPr>
              <w:t xml:space="preserve"> линијар со рачка</w:t>
            </w:r>
            <w:r w:rsidRPr="00704FC7">
              <w:rPr>
                <w:rFonts w:asciiTheme="minorHAnsi" w:eastAsia="Times New Roman" w:hAnsiTheme="minorHAnsi" w:cstheme="minorHAnsi"/>
                <w:b/>
                <w:color w:val="000000"/>
                <w:lang w:val="mk-MK" w:eastAsia="mk-MK"/>
              </w:rPr>
              <w:t>)</w:t>
            </w:r>
          </w:p>
          <w:p w:rsidR="00F26F52" w:rsidRPr="00B323E9" w:rsidRDefault="00F26F52" w:rsidP="00E07352">
            <w:pPr>
              <w:widowControl/>
              <w:autoSpaceDE/>
              <w:autoSpaceDN/>
              <w:ind w:left="57" w:right="57"/>
              <w:rPr>
                <w:rFonts w:asciiTheme="minorHAnsi" w:hAnsiTheme="minorHAnsi"/>
                <w:lang w:val="mk-MK"/>
              </w:rPr>
            </w:pPr>
            <w:r w:rsidRPr="00B323E9">
              <w:rPr>
                <w:rFonts w:asciiTheme="minorHAnsi" w:hAnsiTheme="minorHAnsi"/>
                <w:b/>
                <w:lang w:val="mk-MK"/>
              </w:rPr>
              <w:t xml:space="preserve">Во 2021/22г доставени наставни средства за кабинетите по природни науки кои се </w:t>
            </w:r>
            <w:r w:rsidR="005753C8">
              <w:rPr>
                <w:rFonts w:asciiTheme="minorHAnsi" w:hAnsiTheme="minorHAnsi"/>
                <w:b/>
                <w:lang w:val="mk-MK"/>
              </w:rPr>
              <w:t xml:space="preserve"> комплетирани на крајот на уч. г</w:t>
            </w:r>
            <w:r w:rsidRPr="00B323E9">
              <w:rPr>
                <w:rFonts w:asciiTheme="minorHAnsi" w:hAnsiTheme="minorHAnsi"/>
                <w:b/>
                <w:lang w:val="mk-MK"/>
              </w:rPr>
              <w:t>одина - МОН</w:t>
            </w:r>
          </w:p>
        </w:tc>
        <w:tc>
          <w:tcPr>
            <w:tcW w:w="3628" w:type="dxa"/>
          </w:tcPr>
          <w:p w:rsidR="00F26F52" w:rsidRPr="003C47AA" w:rsidRDefault="00F26F52" w:rsidP="00E07352">
            <w:pPr>
              <w:pStyle w:val="BodyText"/>
              <w:rPr>
                <w:rFonts w:asciiTheme="minorHAnsi" w:hAnsiTheme="minorHAnsi" w:cstheme="minorHAnsi"/>
                <w:lang w:val="mk-MK"/>
              </w:rPr>
            </w:pPr>
            <w:r w:rsidRPr="006B2E91">
              <w:rPr>
                <w:rFonts w:asciiTheme="minorHAnsi" w:hAnsiTheme="minorHAnsi" w:cstheme="minorHAnsi"/>
                <w:color w:val="000000"/>
                <w:sz w:val="18"/>
                <w:szCs w:val="20"/>
              </w:rPr>
              <w:t>Пот</w:t>
            </w:r>
            <w:r w:rsidRPr="006B2E91">
              <w:rPr>
                <w:rFonts w:asciiTheme="minorHAnsi" w:hAnsiTheme="minorHAnsi" w:cstheme="minorHAnsi"/>
                <w:color w:val="000000"/>
                <w:spacing w:val="-1"/>
                <w:sz w:val="18"/>
                <w:szCs w:val="20"/>
              </w:rPr>
              <w:t>р</w:t>
            </w:r>
            <w:r w:rsidRPr="006B2E91">
              <w:rPr>
                <w:rFonts w:asciiTheme="minorHAnsi" w:hAnsiTheme="minorHAnsi" w:cstheme="minorHAnsi"/>
                <w:color w:val="000000"/>
                <w:sz w:val="18"/>
                <w:szCs w:val="20"/>
              </w:rPr>
              <w:t>ебни</w:t>
            </w:r>
            <w:r w:rsidRPr="006B2E91">
              <w:rPr>
                <w:rFonts w:asciiTheme="minorHAnsi" w:hAnsiTheme="minorHAnsi" w:cstheme="minorHAnsi"/>
                <w:color w:val="000000"/>
                <w:spacing w:val="-1"/>
                <w:sz w:val="18"/>
                <w:szCs w:val="20"/>
              </w:rPr>
              <w:t xml:space="preserve"> </w:t>
            </w:r>
            <w:r w:rsidRPr="006B2E91">
              <w:rPr>
                <w:rFonts w:asciiTheme="minorHAnsi" w:hAnsiTheme="minorHAnsi" w:cstheme="minorHAnsi"/>
                <w:color w:val="000000"/>
                <w:sz w:val="18"/>
                <w:szCs w:val="20"/>
              </w:rPr>
              <w:t>се н</w:t>
            </w:r>
            <w:r w:rsidRPr="006B2E91">
              <w:rPr>
                <w:rFonts w:asciiTheme="minorHAnsi" w:hAnsiTheme="minorHAnsi" w:cstheme="minorHAnsi"/>
                <w:color w:val="000000"/>
                <w:spacing w:val="-2"/>
                <w:sz w:val="18"/>
                <w:szCs w:val="20"/>
              </w:rPr>
              <w:t>а</w:t>
            </w:r>
            <w:r w:rsidRPr="006B2E91">
              <w:rPr>
                <w:rFonts w:asciiTheme="minorHAnsi" w:hAnsiTheme="minorHAnsi" w:cstheme="minorHAnsi"/>
                <w:color w:val="000000"/>
                <w:spacing w:val="-1"/>
                <w:sz w:val="18"/>
                <w:szCs w:val="20"/>
              </w:rPr>
              <w:t>г</w:t>
            </w:r>
            <w:r w:rsidRPr="006B2E91">
              <w:rPr>
                <w:rFonts w:asciiTheme="minorHAnsi" w:hAnsiTheme="minorHAnsi" w:cstheme="minorHAnsi"/>
                <w:color w:val="000000"/>
                <w:sz w:val="18"/>
                <w:szCs w:val="20"/>
              </w:rPr>
              <w:t>ледни средства</w:t>
            </w:r>
            <w:r w:rsidRPr="006B2E91">
              <w:rPr>
                <w:rFonts w:asciiTheme="minorHAnsi" w:hAnsiTheme="minorHAnsi" w:cstheme="minorHAnsi"/>
                <w:color w:val="000000"/>
                <w:spacing w:val="-1"/>
                <w:sz w:val="18"/>
                <w:szCs w:val="20"/>
              </w:rPr>
              <w:t xml:space="preserve"> </w:t>
            </w:r>
            <w:r w:rsidRPr="006B2E91">
              <w:rPr>
                <w:rFonts w:asciiTheme="minorHAnsi" w:hAnsiTheme="minorHAnsi" w:cstheme="minorHAnsi"/>
                <w:color w:val="000000"/>
                <w:sz w:val="18"/>
                <w:szCs w:val="20"/>
              </w:rPr>
              <w:t xml:space="preserve">и </w:t>
            </w:r>
            <w:r w:rsidRPr="006B2E91">
              <w:rPr>
                <w:rFonts w:asciiTheme="minorHAnsi" w:hAnsiTheme="minorHAnsi" w:cstheme="minorHAnsi"/>
                <w:color w:val="000000"/>
                <w:spacing w:val="-1"/>
                <w:sz w:val="18"/>
                <w:szCs w:val="20"/>
              </w:rPr>
              <w:t>м</w:t>
            </w:r>
            <w:r w:rsidRPr="006B2E91">
              <w:rPr>
                <w:rFonts w:asciiTheme="minorHAnsi" w:hAnsiTheme="minorHAnsi" w:cstheme="minorHAnsi"/>
                <w:color w:val="000000"/>
                <w:sz w:val="18"/>
                <w:szCs w:val="20"/>
              </w:rPr>
              <w:t>ате</w:t>
            </w:r>
            <w:r w:rsidRPr="006B2E91">
              <w:rPr>
                <w:rFonts w:asciiTheme="minorHAnsi" w:hAnsiTheme="minorHAnsi" w:cstheme="minorHAnsi"/>
                <w:color w:val="000000"/>
                <w:spacing w:val="-1"/>
                <w:sz w:val="18"/>
                <w:szCs w:val="20"/>
              </w:rPr>
              <w:t>р</w:t>
            </w:r>
            <w:r w:rsidRPr="006B2E91">
              <w:rPr>
                <w:rFonts w:asciiTheme="minorHAnsi" w:hAnsiTheme="minorHAnsi" w:cstheme="minorHAnsi"/>
                <w:color w:val="000000"/>
                <w:spacing w:val="-3"/>
                <w:sz w:val="18"/>
                <w:szCs w:val="20"/>
              </w:rPr>
              <w:t>и</w:t>
            </w:r>
            <w:r w:rsidRPr="006B2E91">
              <w:rPr>
                <w:rFonts w:asciiTheme="minorHAnsi" w:hAnsiTheme="minorHAnsi" w:cstheme="minorHAnsi"/>
                <w:color w:val="000000"/>
                <w:sz w:val="18"/>
                <w:szCs w:val="20"/>
              </w:rPr>
              <w:t>јали за потребите</w:t>
            </w:r>
            <w:r w:rsidRPr="006B2E91">
              <w:rPr>
                <w:rFonts w:asciiTheme="minorHAnsi" w:hAnsiTheme="minorHAnsi" w:cstheme="minorHAnsi"/>
                <w:color w:val="000000"/>
                <w:spacing w:val="-2"/>
                <w:sz w:val="18"/>
                <w:szCs w:val="20"/>
              </w:rPr>
              <w:t xml:space="preserve"> </w:t>
            </w:r>
            <w:r w:rsidRPr="006B2E91">
              <w:rPr>
                <w:rFonts w:asciiTheme="minorHAnsi" w:hAnsiTheme="minorHAnsi" w:cstheme="minorHAnsi"/>
                <w:color w:val="000000"/>
                <w:sz w:val="18"/>
                <w:szCs w:val="20"/>
              </w:rPr>
              <w:t>на наставата</w:t>
            </w:r>
            <w:r w:rsidRPr="006B2E91">
              <w:rPr>
                <w:rFonts w:asciiTheme="minorHAnsi" w:hAnsiTheme="minorHAnsi" w:cstheme="minorHAnsi"/>
                <w:color w:val="000000"/>
                <w:spacing w:val="-2"/>
                <w:sz w:val="18"/>
                <w:szCs w:val="20"/>
              </w:rPr>
              <w:t xml:space="preserve"> </w:t>
            </w:r>
            <w:r w:rsidRPr="006B2E91">
              <w:rPr>
                <w:rFonts w:asciiTheme="minorHAnsi" w:hAnsiTheme="minorHAnsi" w:cstheme="minorHAnsi"/>
                <w:color w:val="000000"/>
                <w:spacing w:val="-2"/>
                <w:sz w:val="18"/>
                <w:szCs w:val="20"/>
                <w:lang w:val="mk-MK"/>
              </w:rPr>
              <w:t xml:space="preserve"> по соодветните предмети и според Нормативот</w:t>
            </w:r>
          </w:p>
        </w:tc>
      </w:tr>
      <w:tr w:rsidR="00F26F52" w:rsidRPr="003C47AA" w:rsidTr="00E07352">
        <w:tc>
          <w:tcPr>
            <w:tcW w:w="2660" w:type="dxa"/>
          </w:tcPr>
          <w:p w:rsidR="00F26F52" w:rsidRDefault="00F26F52" w:rsidP="00E07352">
            <w:pPr>
              <w:pStyle w:val="BodyText"/>
              <w:rPr>
                <w:rFonts w:asciiTheme="minorHAnsi" w:hAnsiTheme="minorHAnsi"/>
                <w:lang w:val="mk-MK"/>
              </w:rPr>
            </w:pPr>
            <w:r>
              <w:rPr>
                <w:rFonts w:asciiTheme="minorHAnsi" w:hAnsiTheme="minorHAnsi"/>
                <w:lang w:val="mk-MK"/>
              </w:rPr>
              <w:t>Одделенска настава во централно училиште</w:t>
            </w:r>
          </w:p>
          <w:p w:rsidR="00F26F52" w:rsidRPr="00FF0281" w:rsidRDefault="00F26F52" w:rsidP="00E07352">
            <w:pPr>
              <w:pStyle w:val="BodyText"/>
              <w:rPr>
                <w:rFonts w:asciiTheme="minorHAnsi" w:hAnsiTheme="minorHAnsi"/>
                <w:lang w:val="mk-MK"/>
              </w:rPr>
            </w:pPr>
            <w:r>
              <w:rPr>
                <w:rFonts w:asciiTheme="minorHAnsi" w:hAnsiTheme="minorHAnsi"/>
                <w:lang w:val="mk-MK"/>
              </w:rPr>
              <w:t>Училници - 9</w:t>
            </w:r>
          </w:p>
        </w:tc>
        <w:tc>
          <w:tcPr>
            <w:tcW w:w="8593" w:type="dxa"/>
          </w:tcPr>
          <w:p w:rsidR="00F26F52" w:rsidRDefault="00F26F52" w:rsidP="00E07352">
            <w:pPr>
              <w:pStyle w:val="BodyText"/>
              <w:ind w:right="57"/>
              <w:rPr>
                <w:rFonts w:asciiTheme="minorHAnsi" w:hAnsiTheme="minorHAnsi" w:cstheme="minorHAnsi"/>
                <w:b/>
                <w:color w:val="000000" w:themeColor="text1"/>
                <w:sz w:val="20"/>
                <w:szCs w:val="20"/>
                <w:lang w:val="mk-MK"/>
              </w:rPr>
            </w:pPr>
            <w:r w:rsidRPr="00F15790">
              <w:rPr>
                <w:rFonts w:asciiTheme="minorHAnsi" w:hAnsiTheme="minorHAnsi" w:cstheme="minorHAnsi"/>
                <w:b/>
                <w:color w:val="000000" w:themeColor="text1"/>
                <w:sz w:val="20"/>
                <w:szCs w:val="20"/>
                <w:lang w:val="mk-MK"/>
              </w:rPr>
              <w:t>Опрема:</w:t>
            </w:r>
          </w:p>
          <w:p w:rsidR="00F26F52" w:rsidRDefault="00F26F52" w:rsidP="00E07352">
            <w:pPr>
              <w:pStyle w:val="BodyText"/>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19 мали индивидуални клупи нови во уч.1</w:t>
            </w:r>
          </w:p>
          <w:p w:rsidR="00F26F52" w:rsidRDefault="00F26F52" w:rsidP="00E07352">
            <w:pPr>
              <w:pStyle w:val="BodyText"/>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 xml:space="preserve"> 12мали индивидуални клупи нови во уч.4</w:t>
            </w:r>
          </w:p>
          <w:p w:rsidR="00F26F52" w:rsidRDefault="00F26F52" w:rsidP="00E07352">
            <w:pPr>
              <w:pStyle w:val="BodyText"/>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24 мали индивидуални клупи нови во уч 7</w:t>
            </w:r>
          </w:p>
          <w:p w:rsidR="00F26F52" w:rsidRDefault="00F26F52" w:rsidP="00E07352">
            <w:pPr>
              <w:pStyle w:val="BodyText"/>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14мали шкафчиња за ученици во сите училници соодветно на бројот на ученици</w:t>
            </w:r>
          </w:p>
          <w:p w:rsidR="00F26F52" w:rsidRDefault="00467F04" w:rsidP="00E07352">
            <w:pPr>
              <w:pStyle w:val="BodyText"/>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Во сите училници столчињата се стари</w:t>
            </w:r>
          </w:p>
          <w:p w:rsidR="00F26F52" w:rsidRDefault="00F26F52" w:rsidP="00E07352">
            <w:pPr>
              <w:pStyle w:val="BodyText"/>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Нови шкафови во уч1,4,5,6</w:t>
            </w:r>
          </w:p>
          <w:p w:rsidR="00F26F52" w:rsidRPr="00F15790" w:rsidRDefault="00F26F52" w:rsidP="00E07352">
            <w:pPr>
              <w:pStyle w:val="BodyText"/>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lastRenderedPageBreak/>
              <w:t>Вариолајт завеси во сите училници</w:t>
            </w:r>
          </w:p>
          <w:p w:rsidR="00F26F52" w:rsidRPr="00637243" w:rsidRDefault="00F26F52" w:rsidP="00E07352">
            <w:pPr>
              <w:pStyle w:val="BodyText"/>
              <w:rPr>
                <w:rFonts w:asciiTheme="minorHAnsi" w:hAnsiTheme="minorHAnsi" w:cstheme="minorHAnsi"/>
                <w:b/>
                <w:lang w:val="mk-MK"/>
              </w:rPr>
            </w:pPr>
            <w:r w:rsidRPr="00637243">
              <w:rPr>
                <w:rFonts w:asciiTheme="minorHAnsi" w:hAnsiTheme="minorHAnsi" w:cstheme="minorHAnsi"/>
                <w:b/>
                <w:lang w:val="mk-MK"/>
              </w:rPr>
              <w:t>Наставни средства:</w:t>
            </w:r>
          </w:p>
          <w:p w:rsidR="00F26F52" w:rsidRPr="001F492B" w:rsidRDefault="00F26F52" w:rsidP="00E07352">
            <w:pPr>
              <w:widowControl/>
              <w:autoSpaceDE/>
              <w:autoSpaceDN/>
              <w:rPr>
                <w:rFonts w:asciiTheme="minorHAnsi" w:hAnsiTheme="minorHAnsi"/>
                <w:color w:val="000000" w:themeColor="text1"/>
                <w:sz w:val="20"/>
                <w:szCs w:val="20"/>
                <w:lang w:val="mk-MK"/>
              </w:rPr>
            </w:pPr>
            <w:r w:rsidRPr="001F492B">
              <w:rPr>
                <w:rFonts w:asciiTheme="minorHAnsi" w:hAnsiTheme="minorHAnsi"/>
                <w:color w:val="000000" w:themeColor="text1"/>
                <w:sz w:val="20"/>
                <w:szCs w:val="20"/>
                <w:lang w:val="mk-MK"/>
              </w:rPr>
              <w:t xml:space="preserve">Смарт интерактивни табли во сите училници, компјутери-во сите училници печатач-1+1, </w:t>
            </w:r>
          </w:p>
          <w:p w:rsidR="00F26F52" w:rsidRDefault="00F26F52" w:rsidP="00E07352">
            <w:pPr>
              <w:widowControl/>
              <w:autoSpaceDE/>
              <w:autoSpaceDN/>
              <w:rPr>
                <w:rFonts w:asciiTheme="minorHAnsi" w:hAnsiTheme="minorHAnsi" w:cstheme="minorHAnsi"/>
                <w:b/>
                <w:color w:val="000000"/>
                <w:sz w:val="20"/>
                <w:szCs w:val="20"/>
                <w:lang w:val="mk-MK"/>
              </w:rPr>
            </w:pPr>
            <w:r w:rsidRPr="00B323E9">
              <w:rPr>
                <w:rFonts w:asciiTheme="minorHAnsi" w:hAnsiTheme="minorHAnsi" w:cstheme="minorHAnsi"/>
                <w:b/>
                <w:color w:val="000000"/>
                <w:sz w:val="20"/>
                <w:szCs w:val="20"/>
                <w:lang w:val="mk-MK"/>
              </w:rPr>
              <w:t>За учебната 2021/22 набавени наставни средства според  новите наставни програми за прво и четврто одделен</w:t>
            </w:r>
            <w:r w:rsidR="00C13AE5">
              <w:rPr>
                <w:rFonts w:asciiTheme="minorHAnsi" w:hAnsiTheme="minorHAnsi" w:cstheme="minorHAnsi"/>
                <w:b/>
                <w:color w:val="000000"/>
                <w:sz w:val="20"/>
                <w:szCs w:val="20"/>
                <w:lang w:val="mk-MK"/>
              </w:rPr>
              <w:t>ие и распоредени во паралелките</w:t>
            </w:r>
          </w:p>
          <w:p w:rsidR="00C13AE5" w:rsidRPr="001D30D6" w:rsidRDefault="00C13AE5" w:rsidP="00C13AE5">
            <w:pPr>
              <w:rPr>
                <w:rFonts w:asciiTheme="minorHAnsi" w:eastAsia="Times New Roman" w:hAnsiTheme="minorHAnsi" w:cstheme="minorHAnsi"/>
                <w:sz w:val="18"/>
                <w:szCs w:val="18"/>
                <w:lang w:val="mk-MK"/>
              </w:rPr>
            </w:pPr>
            <w:r w:rsidRPr="001D30D6">
              <w:rPr>
                <w:rFonts w:asciiTheme="minorHAnsi" w:eastAsia="Times New Roman" w:hAnsiTheme="minorHAnsi" w:cstheme="minorHAnsi"/>
                <w:sz w:val="18"/>
                <w:szCs w:val="18"/>
                <w:lang w:val="mk-MK"/>
              </w:rPr>
              <w:t>Учебна 2022/23:</w:t>
            </w:r>
          </w:p>
          <w:p w:rsidR="00C13AE5" w:rsidRPr="001D30D6" w:rsidRDefault="00C13AE5" w:rsidP="00C13AE5">
            <w:pPr>
              <w:rPr>
                <w:rFonts w:asciiTheme="minorHAnsi" w:eastAsia="Times New Roman" w:hAnsiTheme="minorHAnsi" w:cstheme="minorHAnsi"/>
                <w:sz w:val="18"/>
                <w:szCs w:val="18"/>
                <w:lang w:val="mk-MK"/>
              </w:rPr>
            </w:pPr>
            <w:r w:rsidRPr="001D30D6">
              <w:rPr>
                <w:rFonts w:asciiTheme="minorHAnsi" w:eastAsia="Times New Roman" w:hAnsiTheme="minorHAnsi" w:cstheme="minorHAnsi"/>
                <w:sz w:val="18"/>
                <w:szCs w:val="18"/>
                <w:lang w:val="mk-MK"/>
              </w:rPr>
              <w:t>-Mодел на: сончев систем,Сонце,Земја, месечеви мени</w:t>
            </w:r>
          </w:p>
          <w:p w:rsidR="00C13AE5" w:rsidRPr="001D30D6" w:rsidRDefault="00C13AE5" w:rsidP="00C13AE5">
            <w:pPr>
              <w:rPr>
                <w:rFonts w:asciiTheme="minorHAnsi" w:eastAsia="Times New Roman" w:hAnsiTheme="minorHAnsi" w:cstheme="minorHAnsi"/>
                <w:sz w:val="18"/>
                <w:szCs w:val="18"/>
                <w:lang w:val="mk-MK"/>
              </w:rPr>
            </w:pPr>
            <w:r w:rsidRPr="001D30D6">
              <w:rPr>
                <w:rFonts w:asciiTheme="minorHAnsi" w:eastAsia="Times New Roman" w:hAnsiTheme="minorHAnsi" w:cstheme="minorHAnsi"/>
                <w:sz w:val="18"/>
                <w:szCs w:val="18"/>
                <w:lang w:val="mk-MK"/>
              </w:rPr>
              <w:t>-Илустриран материјал (постери):</w:t>
            </w:r>
          </w:p>
          <w:p w:rsidR="00C13AE5" w:rsidRPr="001D30D6" w:rsidRDefault="00C13AE5" w:rsidP="00C13AE5">
            <w:pPr>
              <w:rPr>
                <w:rFonts w:asciiTheme="minorHAnsi" w:eastAsia="Times New Roman" w:hAnsiTheme="minorHAnsi" w:cstheme="minorHAnsi"/>
                <w:sz w:val="18"/>
                <w:szCs w:val="18"/>
                <w:lang w:val="mk-MK"/>
              </w:rPr>
            </w:pPr>
            <w:r w:rsidRPr="001D30D6">
              <w:rPr>
                <w:rFonts w:asciiTheme="minorHAnsi" w:eastAsia="Times New Roman" w:hAnsiTheme="minorHAnsi" w:cstheme="minorHAnsi"/>
                <w:sz w:val="18"/>
                <w:szCs w:val="18"/>
                <w:lang w:val="mk-MK"/>
              </w:rPr>
              <w:t xml:space="preserve"> месечеви мени,</w:t>
            </w:r>
            <w:r w:rsidRPr="001D30D6">
              <w:rPr>
                <w:rFonts w:asciiTheme="minorHAnsi" w:eastAsia="Times New Roman" w:hAnsiTheme="minorHAnsi" w:cstheme="minorHAnsi"/>
                <w:sz w:val="18"/>
                <w:szCs w:val="18"/>
              </w:rPr>
              <w:t xml:space="preserve"> формата на земјата</w:t>
            </w:r>
            <w:r w:rsidRPr="001D30D6">
              <w:rPr>
                <w:rFonts w:asciiTheme="minorHAnsi" w:eastAsia="Times New Roman" w:hAnsiTheme="minorHAnsi" w:cstheme="minorHAnsi"/>
                <w:sz w:val="18"/>
                <w:szCs w:val="18"/>
                <w:lang w:val="mk-MK"/>
              </w:rPr>
              <w:t>,</w:t>
            </w:r>
            <w:r w:rsidRPr="001D30D6">
              <w:rPr>
                <w:rFonts w:asciiTheme="minorHAnsi" w:eastAsia="Times New Roman" w:hAnsiTheme="minorHAnsi" w:cstheme="minorHAnsi"/>
                <w:sz w:val="18"/>
                <w:szCs w:val="18"/>
              </w:rPr>
              <w:t xml:space="preserve"> земјини обвивки/сфери</w:t>
            </w:r>
            <w:r w:rsidRPr="001D30D6">
              <w:rPr>
                <w:rFonts w:asciiTheme="minorHAnsi" w:eastAsia="Times New Roman" w:hAnsiTheme="minorHAnsi" w:cstheme="minorHAnsi"/>
                <w:sz w:val="18"/>
                <w:szCs w:val="18"/>
                <w:lang w:val="mk-MK"/>
              </w:rPr>
              <w:t>,</w:t>
            </w:r>
            <w:r w:rsidRPr="001D30D6">
              <w:rPr>
                <w:rFonts w:asciiTheme="minorHAnsi" w:eastAsia="Times New Roman" w:hAnsiTheme="minorHAnsi" w:cstheme="minorHAnsi"/>
                <w:sz w:val="18"/>
                <w:szCs w:val="18"/>
              </w:rPr>
              <w:t xml:space="preserve"> релјеф и релјефни форми</w:t>
            </w:r>
            <w:r w:rsidRPr="001D30D6">
              <w:rPr>
                <w:rFonts w:asciiTheme="minorHAnsi" w:eastAsia="Times New Roman" w:hAnsiTheme="minorHAnsi" w:cstheme="minorHAnsi"/>
                <w:sz w:val="18"/>
                <w:szCs w:val="18"/>
                <w:lang w:val="mk-MK"/>
              </w:rPr>
              <w:t>,</w:t>
            </w:r>
            <w:r w:rsidRPr="001D30D6">
              <w:rPr>
                <w:rFonts w:asciiTheme="minorHAnsi" w:eastAsia="Times New Roman" w:hAnsiTheme="minorHAnsi" w:cstheme="minorHAnsi"/>
                <w:sz w:val="18"/>
                <w:szCs w:val="18"/>
              </w:rPr>
              <w:t xml:space="preserve"> метеоролошки инструменти</w:t>
            </w:r>
            <w:r w:rsidRPr="001D30D6">
              <w:rPr>
                <w:rFonts w:asciiTheme="minorHAnsi" w:eastAsia="Times New Roman" w:hAnsiTheme="minorHAnsi" w:cstheme="minorHAnsi"/>
                <w:sz w:val="18"/>
                <w:szCs w:val="18"/>
                <w:lang w:val="mk-MK"/>
              </w:rPr>
              <w:t>,</w:t>
            </w:r>
            <w:r w:rsidRPr="001D30D6">
              <w:rPr>
                <w:rFonts w:asciiTheme="minorHAnsi" w:eastAsia="Times New Roman" w:hAnsiTheme="minorHAnsi" w:cstheme="minorHAnsi"/>
                <w:sz w:val="18"/>
                <w:szCs w:val="18"/>
              </w:rPr>
              <w:t xml:space="preserve"> природни богатства</w:t>
            </w:r>
            <w:r w:rsidRPr="001D30D6">
              <w:rPr>
                <w:rFonts w:asciiTheme="minorHAnsi" w:eastAsia="Times New Roman" w:hAnsiTheme="minorHAnsi" w:cstheme="minorHAnsi"/>
                <w:sz w:val="18"/>
                <w:szCs w:val="18"/>
                <w:lang w:val="mk-MK"/>
              </w:rPr>
              <w:t>,</w:t>
            </w:r>
          </w:p>
          <w:p w:rsidR="00C13AE5" w:rsidRPr="001D30D6" w:rsidRDefault="00C13AE5" w:rsidP="00C13AE5">
            <w:pPr>
              <w:rPr>
                <w:rFonts w:asciiTheme="minorHAnsi" w:eastAsia="Times New Roman" w:hAnsiTheme="minorHAnsi" w:cstheme="minorHAnsi"/>
                <w:sz w:val="18"/>
                <w:szCs w:val="18"/>
                <w:lang w:val="mk-MK"/>
              </w:rPr>
            </w:pPr>
            <w:r w:rsidRPr="001D30D6">
              <w:rPr>
                <w:rFonts w:asciiTheme="minorHAnsi" w:eastAsia="Times New Roman" w:hAnsiTheme="minorHAnsi" w:cstheme="minorHAnsi"/>
                <w:sz w:val="18"/>
                <w:szCs w:val="18"/>
              </w:rPr>
              <w:t>необновливи и обновливи извори на енергија</w:t>
            </w:r>
            <w:r w:rsidRPr="001D30D6">
              <w:rPr>
                <w:rFonts w:asciiTheme="minorHAnsi" w:eastAsia="Times New Roman" w:hAnsiTheme="minorHAnsi" w:cstheme="minorHAnsi"/>
                <w:sz w:val="18"/>
                <w:szCs w:val="18"/>
                <w:lang w:val="mk-MK"/>
              </w:rPr>
              <w:t>,</w:t>
            </w:r>
            <w:r w:rsidRPr="001D30D6">
              <w:rPr>
                <w:rFonts w:asciiTheme="minorHAnsi" w:eastAsia="Times New Roman" w:hAnsiTheme="minorHAnsi" w:cstheme="minorHAnsi"/>
                <w:sz w:val="18"/>
                <w:szCs w:val="18"/>
              </w:rPr>
              <w:t xml:space="preserve"> географска карта на светот</w:t>
            </w:r>
            <w:r w:rsidRPr="001D30D6">
              <w:rPr>
                <w:rFonts w:asciiTheme="minorHAnsi" w:eastAsia="Times New Roman" w:hAnsiTheme="minorHAnsi" w:cstheme="minorHAnsi"/>
                <w:sz w:val="18"/>
                <w:szCs w:val="18"/>
                <w:lang w:val="mk-MK"/>
              </w:rPr>
              <w:t>,</w:t>
            </w:r>
            <w:r w:rsidRPr="001D30D6">
              <w:rPr>
                <w:rFonts w:asciiTheme="minorHAnsi" w:eastAsia="Times New Roman" w:hAnsiTheme="minorHAnsi" w:cstheme="minorHAnsi"/>
                <w:sz w:val="18"/>
                <w:szCs w:val="18"/>
              </w:rPr>
              <w:t xml:space="preserve"> релјеф</w:t>
            </w:r>
            <w:r w:rsidRPr="001D30D6">
              <w:rPr>
                <w:rFonts w:asciiTheme="minorHAnsi" w:eastAsia="Times New Roman" w:hAnsiTheme="minorHAnsi" w:cstheme="minorHAnsi"/>
                <w:sz w:val="18"/>
                <w:szCs w:val="18"/>
                <w:lang w:val="mk-MK"/>
              </w:rPr>
              <w:t>,</w:t>
            </w:r>
            <w:r w:rsidRPr="001D30D6">
              <w:rPr>
                <w:rFonts w:asciiTheme="minorHAnsi" w:eastAsia="Times New Roman" w:hAnsiTheme="minorHAnsi" w:cstheme="minorHAnsi"/>
                <w:sz w:val="18"/>
                <w:szCs w:val="18"/>
              </w:rPr>
              <w:t xml:space="preserve"> вулкани</w:t>
            </w:r>
            <w:r w:rsidRPr="001D30D6">
              <w:rPr>
                <w:rFonts w:asciiTheme="minorHAnsi" w:eastAsia="Times New Roman" w:hAnsiTheme="minorHAnsi" w:cstheme="minorHAnsi"/>
                <w:sz w:val="18"/>
                <w:szCs w:val="18"/>
                <w:lang w:val="mk-MK"/>
              </w:rPr>
              <w:t>,</w:t>
            </w:r>
          </w:p>
          <w:p w:rsidR="00C13AE5" w:rsidRPr="00C13AE5" w:rsidRDefault="00C13AE5" w:rsidP="00C13AE5">
            <w:pPr>
              <w:rPr>
                <w:rFonts w:eastAsia="Times New Roman" w:cstheme="minorHAnsi"/>
                <w:color w:val="FF0000"/>
                <w:sz w:val="20"/>
                <w:szCs w:val="20"/>
                <w:lang w:val="mk-MK"/>
              </w:rPr>
            </w:pPr>
            <w:r w:rsidRPr="001D30D6">
              <w:rPr>
                <w:rFonts w:asciiTheme="minorHAnsi" w:eastAsia="Times New Roman" w:hAnsiTheme="minorHAnsi" w:cstheme="minorHAnsi"/>
                <w:sz w:val="18"/>
                <w:szCs w:val="18"/>
              </w:rPr>
              <w:t>земјотреси</w:t>
            </w:r>
            <w:r w:rsidRPr="001D30D6">
              <w:rPr>
                <w:rFonts w:asciiTheme="minorHAnsi" w:eastAsia="Times New Roman" w:hAnsiTheme="minorHAnsi" w:cstheme="minorHAnsi"/>
                <w:sz w:val="18"/>
                <w:szCs w:val="18"/>
                <w:lang w:val="mk-MK"/>
              </w:rPr>
              <w:t>,</w:t>
            </w:r>
            <w:r w:rsidRPr="001D30D6">
              <w:rPr>
                <w:rFonts w:asciiTheme="minorHAnsi" w:eastAsia="Times New Roman" w:hAnsiTheme="minorHAnsi" w:cstheme="minorHAnsi"/>
                <w:sz w:val="18"/>
                <w:szCs w:val="18"/>
              </w:rPr>
              <w:t xml:space="preserve"> заштита/самозаштита од природни непогоди</w:t>
            </w:r>
            <w:r w:rsidRPr="001D30D6">
              <w:rPr>
                <w:rFonts w:asciiTheme="minorHAnsi" w:eastAsia="Times New Roman" w:hAnsiTheme="minorHAnsi" w:cstheme="minorHAnsi"/>
                <w:sz w:val="18"/>
                <w:szCs w:val="18"/>
                <w:lang w:val="mk-MK"/>
              </w:rPr>
              <w:t>,</w:t>
            </w:r>
            <w:r w:rsidRPr="001D30D6">
              <w:rPr>
                <w:rFonts w:asciiTheme="minorHAnsi" w:eastAsia="Times New Roman" w:hAnsiTheme="minorHAnsi" w:cstheme="minorHAnsi"/>
                <w:sz w:val="18"/>
                <w:szCs w:val="18"/>
              </w:rPr>
              <w:t xml:space="preserve"> видови карпи</w:t>
            </w:r>
            <w:r w:rsidRPr="001D30D6">
              <w:rPr>
                <w:rFonts w:asciiTheme="minorHAnsi" w:eastAsia="Times New Roman" w:hAnsiTheme="minorHAnsi" w:cstheme="minorHAnsi"/>
                <w:sz w:val="18"/>
                <w:szCs w:val="18"/>
                <w:lang w:val="mk-MK"/>
              </w:rPr>
              <w:t>,</w:t>
            </w:r>
            <w:r w:rsidRPr="001D30D6">
              <w:rPr>
                <w:rFonts w:asciiTheme="minorHAnsi" w:eastAsia="Times New Roman" w:hAnsiTheme="minorHAnsi" w:cstheme="minorHAnsi"/>
                <w:sz w:val="18"/>
                <w:szCs w:val="18"/>
              </w:rPr>
              <w:t xml:space="preserve"> атмосфера</w:t>
            </w:r>
            <w:r w:rsidRPr="001D30D6">
              <w:rPr>
                <w:rFonts w:asciiTheme="minorHAnsi" w:eastAsia="Times New Roman" w:hAnsiTheme="minorHAnsi" w:cstheme="minorHAnsi"/>
                <w:sz w:val="18"/>
                <w:szCs w:val="18"/>
                <w:lang w:val="mk-MK"/>
              </w:rPr>
              <w:t>,</w:t>
            </w:r>
            <w:r w:rsidRPr="001D30D6">
              <w:rPr>
                <w:rFonts w:asciiTheme="minorHAnsi" w:eastAsia="Times New Roman" w:hAnsiTheme="minorHAnsi" w:cstheme="minorHAnsi"/>
                <w:sz w:val="18"/>
                <w:szCs w:val="18"/>
              </w:rPr>
              <w:t xml:space="preserve"> метеоролошки елементи и метеоролошки појави</w:t>
            </w:r>
            <w:r w:rsidRPr="001D30D6">
              <w:rPr>
                <w:rFonts w:asciiTheme="minorHAnsi" w:eastAsia="Times New Roman" w:hAnsiTheme="minorHAnsi" w:cstheme="minorHAnsi"/>
                <w:sz w:val="18"/>
                <w:szCs w:val="18"/>
                <w:lang w:val="mk-MK"/>
              </w:rPr>
              <w:t>,</w:t>
            </w:r>
            <w:r w:rsidRPr="001D30D6">
              <w:rPr>
                <w:rFonts w:asciiTheme="minorHAnsi" w:eastAsia="Times New Roman" w:hAnsiTheme="minorHAnsi" w:cstheme="minorHAnsi"/>
                <w:sz w:val="18"/>
                <w:szCs w:val="18"/>
              </w:rPr>
              <w:t xml:space="preserve"> географска разместеност на растителниот и животинскиот</w:t>
            </w:r>
            <w:r w:rsidRPr="001D30D6">
              <w:rPr>
                <w:rFonts w:eastAsia="Times New Roman" w:cstheme="minorHAnsi"/>
                <w:sz w:val="20"/>
                <w:szCs w:val="20"/>
              </w:rPr>
              <w:t xml:space="preserve"> свет</w:t>
            </w:r>
            <w:r w:rsidRPr="001D30D6">
              <w:rPr>
                <w:rFonts w:eastAsia="Times New Roman" w:cstheme="minorHAnsi"/>
                <w:sz w:val="20"/>
                <w:szCs w:val="20"/>
                <w:lang w:val="mk-MK"/>
              </w:rPr>
              <w:t>,</w:t>
            </w:r>
            <w:r w:rsidRPr="001D30D6">
              <w:rPr>
                <w:rFonts w:asciiTheme="minorHAnsi" w:eastAsia="Times New Roman" w:hAnsiTheme="minorHAnsi" w:cstheme="minorHAnsi"/>
                <w:sz w:val="18"/>
                <w:szCs w:val="18"/>
              </w:rPr>
              <w:t xml:space="preserve"> води на копното</w:t>
            </w:r>
          </w:p>
        </w:tc>
        <w:tc>
          <w:tcPr>
            <w:tcW w:w="3628" w:type="dxa"/>
          </w:tcPr>
          <w:p w:rsidR="00F26F52" w:rsidRPr="006B2E91" w:rsidRDefault="00F26F52" w:rsidP="00E07352">
            <w:pPr>
              <w:pStyle w:val="BodyText"/>
              <w:rPr>
                <w:rFonts w:asciiTheme="minorHAnsi" w:hAnsiTheme="minorHAnsi" w:cstheme="minorHAnsi"/>
                <w:color w:val="000000"/>
                <w:sz w:val="18"/>
                <w:szCs w:val="18"/>
                <w:lang w:val="mk-MK"/>
              </w:rPr>
            </w:pPr>
            <w:r w:rsidRPr="006B2E91">
              <w:rPr>
                <w:rFonts w:asciiTheme="minorHAnsi" w:hAnsiTheme="minorHAnsi" w:cstheme="minorHAnsi"/>
                <w:color w:val="000000"/>
                <w:sz w:val="18"/>
                <w:szCs w:val="20"/>
              </w:rPr>
              <w:lastRenderedPageBreak/>
              <w:t>Пот</w:t>
            </w:r>
            <w:r w:rsidRPr="006B2E91">
              <w:rPr>
                <w:rFonts w:asciiTheme="minorHAnsi" w:hAnsiTheme="minorHAnsi" w:cstheme="minorHAnsi"/>
                <w:color w:val="000000"/>
                <w:spacing w:val="-1"/>
                <w:sz w:val="18"/>
                <w:szCs w:val="20"/>
              </w:rPr>
              <w:t>р</w:t>
            </w:r>
            <w:r w:rsidRPr="006B2E91">
              <w:rPr>
                <w:rFonts w:asciiTheme="minorHAnsi" w:hAnsiTheme="minorHAnsi" w:cstheme="minorHAnsi"/>
                <w:color w:val="000000"/>
                <w:sz w:val="18"/>
                <w:szCs w:val="20"/>
              </w:rPr>
              <w:t>ебни</w:t>
            </w:r>
            <w:r w:rsidRPr="006B2E91">
              <w:rPr>
                <w:rFonts w:asciiTheme="minorHAnsi" w:hAnsiTheme="minorHAnsi" w:cstheme="minorHAnsi"/>
                <w:color w:val="000000"/>
                <w:spacing w:val="-1"/>
                <w:sz w:val="18"/>
                <w:szCs w:val="20"/>
              </w:rPr>
              <w:t xml:space="preserve"> </w:t>
            </w:r>
            <w:r w:rsidRPr="006B2E91">
              <w:rPr>
                <w:rFonts w:asciiTheme="minorHAnsi" w:hAnsiTheme="minorHAnsi" w:cstheme="minorHAnsi"/>
                <w:color w:val="000000"/>
                <w:sz w:val="18"/>
                <w:szCs w:val="20"/>
              </w:rPr>
              <w:t>се н</w:t>
            </w:r>
            <w:r w:rsidRPr="006B2E91">
              <w:rPr>
                <w:rFonts w:asciiTheme="minorHAnsi" w:hAnsiTheme="minorHAnsi" w:cstheme="minorHAnsi"/>
                <w:color w:val="000000"/>
                <w:spacing w:val="-2"/>
                <w:sz w:val="18"/>
                <w:szCs w:val="20"/>
              </w:rPr>
              <w:t>а</w:t>
            </w:r>
            <w:r w:rsidRPr="006B2E91">
              <w:rPr>
                <w:rFonts w:asciiTheme="minorHAnsi" w:hAnsiTheme="minorHAnsi" w:cstheme="minorHAnsi"/>
                <w:color w:val="000000"/>
                <w:spacing w:val="-1"/>
                <w:sz w:val="18"/>
                <w:szCs w:val="20"/>
              </w:rPr>
              <w:t>г</w:t>
            </w:r>
            <w:r w:rsidRPr="006B2E91">
              <w:rPr>
                <w:rFonts w:asciiTheme="minorHAnsi" w:hAnsiTheme="minorHAnsi" w:cstheme="minorHAnsi"/>
                <w:color w:val="000000"/>
                <w:sz w:val="18"/>
                <w:szCs w:val="20"/>
              </w:rPr>
              <w:t>ледни средства</w:t>
            </w:r>
            <w:r w:rsidRPr="006B2E91">
              <w:rPr>
                <w:rFonts w:asciiTheme="minorHAnsi" w:hAnsiTheme="minorHAnsi" w:cstheme="minorHAnsi"/>
                <w:color w:val="000000"/>
                <w:spacing w:val="-1"/>
                <w:sz w:val="18"/>
                <w:szCs w:val="20"/>
              </w:rPr>
              <w:t xml:space="preserve"> </w:t>
            </w:r>
            <w:r w:rsidRPr="006B2E91">
              <w:rPr>
                <w:rFonts w:asciiTheme="minorHAnsi" w:hAnsiTheme="minorHAnsi" w:cstheme="minorHAnsi"/>
                <w:color w:val="000000"/>
                <w:sz w:val="18"/>
                <w:szCs w:val="20"/>
              </w:rPr>
              <w:t xml:space="preserve">и </w:t>
            </w:r>
            <w:r w:rsidRPr="006B2E91">
              <w:rPr>
                <w:rFonts w:asciiTheme="minorHAnsi" w:hAnsiTheme="minorHAnsi" w:cstheme="minorHAnsi"/>
                <w:color w:val="000000"/>
                <w:spacing w:val="-1"/>
                <w:sz w:val="18"/>
                <w:szCs w:val="20"/>
              </w:rPr>
              <w:t>м</w:t>
            </w:r>
            <w:r w:rsidRPr="006B2E91">
              <w:rPr>
                <w:rFonts w:asciiTheme="minorHAnsi" w:hAnsiTheme="minorHAnsi" w:cstheme="minorHAnsi"/>
                <w:color w:val="000000"/>
                <w:sz w:val="18"/>
                <w:szCs w:val="20"/>
              </w:rPr>
              <w:t>ате</w:t>
            </w:r>
            <w:r w:rsidRPr="006B2E91">
              <w:rPr>
                <w:rFonts w:asciiTheme="minorHAnsi" w:hAnsiTheme="minorHAnsi" w:cstheme="minorHAnsi"/>
                <w:color w:val="000000"/>
                <w:spacing w:val="-1"/>
                <w:sz w:val="18"/>
                <w:szCs w:val="20"/>
              </w:rPr>
              <w:t>р</w:t>
            </w:r>
            <w:r w:rsidRPr="006B2E91">
              <w:rPr>
                <w:rFonts w:asciiTheme="minorHAnsi" w:hAnsiTheme="minorHAnsi" w:cstheme="minorHAnsi"/>
                <w:color w:val="000000"/>
                <w:spacing w:val="-3"/>
                <w:sz w:val="18"/>
                <w:szCs w:val="20"/>
              </w:rPr>
              <w:t>и</w:t>
            </w:r>
            <w:r w:rsidRPr="006B2E91">
              <w:rPr>
                <w:rFonts w:asciiTheme="minorHAnsi" w:hAnsiTheme="minorHAnsi" w:cstheme="minorHAnsi"/>
                <w:color w:val="000000"/>
                <w:sz w:val="18"/>
                <w:szCs w:val="20"/>
              </w:rPr>
              <w:t>јали за потребите</w:t>
            </w:r>
            <w:r w:rsidRPr="006B2E91">
              <w:rPr>
                <w:rFonts w:asciiTheme="minorHAnsi" w:hAnsiTheme="minorHAnsi" w:cstheme="minorHAnsi"/>
                <w:color w:val="000000"/>
                <w:spacing w:val="-2"/>
                <w:sz w:val="18"/>
                <w:szCs w:val="20"/>
              </w:rPr>
              <w:t xml:space="preserve"> </w:t>
            </w:r>
            <w:r w:rsidRPr="006B2E91">
              <w:rPr>
                <w:rFonts w:asciiTheme="minorHAnsi" w:hAnsiTheme="minorHAnsi" w:cstheme="minorHAnsi"/>
                <w:color w:val="000000"/>
                <w:sz w:val="18"/>
                <w:szCs w:val="20"/>
              </w:rPr>
              <w:t xml:space="preserve">на наставата </w:t>
            </w:r>
            <w:r w:rsidRPr="006B2E91">
              <w:rPr>
                <w:rFonts w:asciiTheme="minorHAnsi" w:hAnsiTheme="minorHAnsi" w:cstheme="minorHAnsi"/>
                <w:color w:val="000000"/>
                <w:spacing w:val="-2"/>
                <w:sz w:val="18"/>
                <w:szCs w:val="20"/>
              </w:rPr>
              <w:t>о</w:t>
            </w:r>
            <w:r w:rsidRPr="006B2E91">
              <w:rPr>
                <w:rFonts w:asciiTheme="minorHAnsi" w:hAnsiTheme="minorHAnsi" w:cstheme="minorHAnsi"/>
                <w:color w:val="000000"/>
                <w:sz w:val="18"/>
                <w:szCs w:val="20"/>
              </w:rPr>
              <w:t>соб</w:t>
            </w:r>
            <w:r w:rsidRPr="006B2E91">
              <w:rPr>
                <w:rFonts w:asciiTheme="minorHAnsi" w:hAnsiTheme="minorHAnsi" w:cstheme="minorHAnsi"/>
                <w:color w:val="000000"/>
                <w:spacing w:val="-3"/>
                <w:sz w:val="18"/>
                <w:szCs w:val="20"/>
              </w:rPr>
              <w:t>е</w:t>
            </w:r>
            <w:r w:rsidRPr="006B2E91">
              <w:rPr>
                <w:rFonts w:asciiTheme="minorHAnsi" w:hAnsiTheme="minorHAnsi" w:cstheme="minorHAnsi"/>
                <w:color w:val="000000"/>
                <w:sz w:val="18"/>
                <w:szCs w:val="20"/>
              </w:rPr>
              <w:t>но по предмет</w:t>
            </w:r>
            <w:r w:rsidRPr="006B2E91">
              <w:rPr>
                <w:rFonts w:asciiTheme="minorHAnsi" w:hAnsiTheme="minorHAnsi" w:cstheme="minorHAnsi"/>
                <w:color w:val="000000"/>
                <w:spacing w:val="-1"/>
                <w:sz w:val="18"/>
                <w:szCs w:val="20"/>
              </w:rPr>
              <w:t>и</w:t>
            </w:r>
            <w:r w:rsidRPr="006B2E91">
              <w:rPr>
                <w:rFonts w:asciiTheme="minorHAnsi" w:hAnsiTheme="minorHAnsi" w:cstheme="minorHAnsi"/>
                <w:color w:val="000000"/>
                <w:sz w:val="18"/>
                <w:szCs w:val="20"/>
              </w:rPr>
              <w:t>те</w:t>
            </w:r>
            <w:r w:rsidRPr="006B2E91">
              <w:rPr>
                <w:rFonts w:asciiTheme="minorHAnsi" w:hAnsiTheme="minorHAnsi" w:cstheme="minorHAnsi"/>
                <w:color w:val="000000"/>
                <w:spacing w:val="-2"/>
                <w:sz w:val="18"/>
                <w:szCs w:val="20"/>
              </w:rPr>
              <w:t xml:space="preserve"> </w:t>
            </w:r>
            <w:r w:rsidRPr="006B2E91">
              <w:rPr>
                <w:rFonts w:asciiTheme="minorHAnsi" w:hAnsiTheme="minorHAnsi" w:cstheme="minorHAnsi"/>
                <w:color w:val="000000"/>
                <w:sz w:val="18"/>
                <w:szCs w:val="20"/>
              </w:rPr>
              <w:t>пр</w:t>
            </w:r>
            <w:r w:rsidRPr="006B2E91">
              <w:rPr>
                <w:rFonts w:asciiTheme="minorHAnsi" w:hAnsiTheme="minorHAnsi" w:cstheme="minorHAnsi"/>
                <w:color w:val="000000"/>
                <w:spacing w:val="-1"/>
                <w:sz w:val="18"/>
                <w:szCs w:val="20"/>
              </w:rPr>
              <w:t>и</w:t>
            </w:r>
            <w:r w:rsidRPr="006B2E91">
              <w:rPr>
                <w:rFonts w:asciiTheme="minorHAnsi" w:hAnsiTheme="minorHAnsi" w:cstheme="minorHAnsi"/>
                <w:color w:val="000000"/>
                <w:sz w:val="18"/>
                <w:szCs w:val="20"/>
              </w:rPr>
              <w:t>р</w:t>
            </w:r>
            <w:r w:rsidRPr="006B2E91">
              <w:rPr>
                <w:rFonts w:asciiTheme="minorHAnsi" w:hAnsiTheme="minorHAnsi" w:cstheme="minorHAnsi"/>
                <w:color w:val="000000"/>
                <w:spacing w:val="-1"/>
                <w:sz w:val="18"/>
                <w:szCs w:val="20"/>
              </w:rPr>
              <w:t>о</w:t>
            </w:r>
            <w:r w:rsidRPr="006B2E91">
              <w:rPr>
                <w:rFonts w:asciiTheme="minorHAnsi" w:hAnsiTheme="minorHAnsi" w:cstheme="minorHAnsi"/>
                <w:color w:val="000000"/>
                <w:sz w:val="18"/>
                <w:szCs w:val="20"/>
              </w:rPr>
              <w:t>дни</w:t>
            </w:r>
            <w:r w:rsidRPr="006B2E91">
              <w:rPr>
                <w:color w:val="000000"/>
                <w:sz w:val="18"/>
              </w:rPr>
              <w:t xml:space="preserve"> </w:t>
            </w:r>
            <w:r w:rsidRPr="006B2E91">
              <w:rPr>
                <w:rFonts w:asciiTheme="minorHAnsi" w:hAnsiTheme="minorHAnsi" w:cstheme="minorHAnsi"/>
                <w:color w:val="000000"/>
                <w:sz w:val="18"/>
                <w:szCs w:val="20"/>
              </w:rPr>
              <w:t>на</w:t>
            </w:r>
            <w:r w:rsidRPr="006B2E91">
              <w:rPr>
                <w:rFonts w:asciiTheme="minorHAnsi" w:hAnsiTheme="minorHAnsi" w:cstheme="minorHAnsi"/>
                <w:color w:val="000000"/>
                <w:spacing w:val="-2"/>
                <w:sz w:val="18"/>
                <w:szCs w:val="20"/>
              </w:rPr>
              <w:t>у</w:t>
            </w:r>
            <w:r w:rsidRPr="006B2E91">
              <w:rPr>
                <w:rFonts w:asciiTheme="minorHAnsi" w:hAnsiTheme="minorHAnsi" w:cstheme="minorHAnsi"/>
                <w:color w:val="000000"/>
                <w:sz w:val="18"/>
                <w:szCs w:val="20"/>
              </w:rPr>
              <w:t xml:space="preserve">ки и </w:t>
            </w:r>
            <w:r w:rsidRPr="006B2E91">
              <w:rPr>
                <w:rFonts w:asciiTheme="minorHAnsi" w:hAnsiTheme="minorHAnsi" w:cstheme="minorHAnsi"/>
                <w:color w:val="000000"/>
                <w:spacing w:val="-1"/>
                <w:sz w:val="18"/>
                <w:szCs w:val="20"/>
              </w:rPr>
              <w:t>м</w:t>
            </w:r>
            <w:r w:rsidRPr="006B2E91">
              <w:rPr>
                <w:rFonts w:asciiTheme="minorHAnsi" w:hAnsiTheme="minorHAnsi" w:cstheme="minorHAnsi"/>
                <w:color w:val="000000"/>
                <w:sz w:val="18"/>
                <w:szCs w:val="20"/>
              </w:rPr>
              <w:t>а</w:t>
            </w:r>
            <w:r w:rsidRPr="006B2E91">
              <w:rPr>
                <w:rFonts w:asciiTheme="minorHAnsi" w:hAnsiTheme="minorHAnsi" w:cstheme="minorHAnsi"/>
                <w:color w:val="000000"/>
                <w:spacing w:val="-1"/>
                <w:sz w:val="18"/>
                <w:szCs w:val="20"/>
              </w:rPr>
              <w:t>т</w:t>
            </w:r>
            <w:r w:rsidRPr="006B2E91">
              <w:rPr>
                <w:rFonts w:asciiTheme="minorHAnsi" w:hAnsiTheme="minorHAnsi" w:cstheme="minorHAnsi"/>
                <w:color w:val="000000"/>
                <w:sz w:val="18"/>
                <w:szCs w:val="20"/>
              </w:rPr>
              <w:t>е</w:t>
            </w:r>
            <w:r w:rsidRPr="006B2E91">
              <w:rPr>
                <w:rFonts w:asciiTheme="minorHAnsi" w:hAnsiTheme="minorHAnsi" w:cstheme="minorHAnsi"/>
                <w:color w:val="000000"/>
                <w:spacing w:val="-1"/>
                <w:sz w:val="18"/>
                <w:szCs w:val="20"/>
              </w:rPr>
              <w:t>м</w:t>
            </w:r>
            <w:r w:rsidRPr="006B2E91">
              <w:rPr>
                <w:rFonts w:asciiTheme="minorHAnsi" w:hAnsiTheme="minorHAnsi" w:cstheme="minorHAnsi"/>
                <w:color w:val="000000"/>
                <w:sz w:val="18"/>
                <w:szCs w:val="20"/>
              </w:rPr>
              <w:t>ат</w:t>
            </w:r>
            <w:r w:rsidRPr="006B2E91">
              <w:rPr>
                <w:rFonts w:asciiTheme="minorHAnsi" w:hAnsiTheme="minorHAnsi" w:cstheme="minorHAnsi"/>
                <w:color w:val="000000"/>
                <w:spacing w:val="-1"/>
                <w:sz w:val="18"/>
                <w:szCs w:val="20"/>
              </w:rPr>
              <w:t>ик</w:t>
            </w:r>
            <w:r w:rsidRPr="006B2E91">
              <w:rPr>
                <w:rFonts w:asciiTheme="minorHAnsi" w:hAnsiTheme="minorHAnsi" w:cstheme="minorHAnsi"/>
                <w:color w:val="000000"/>
                <w:sz w:val="18"/>
                <w:szCs w:val="20"/>
              </w:rPr>
              <w:t>а.</w:t>
            </w:r>
            <w:r w:rsidRPr="006B2E91">
              <w:rPr>
                <w:rFonts w:asciiTheme="minorHAnsi" w:hAnsiTheme="minorHAnsi" w:cstheme="minorHAnsi"/>
                <w:color w:val="000000"/>
                <w:sz w:val="18"/>
                <w:szCs w:val="18"/>
                <w:lang w:val="mk-MK"/>
              </w:rPr>
              <w:t xml:space="preserve"> </w:t>
            </w:r>
          </w:p>
          <w:p w:rsidR="00F26F52" w:rsidRPr="006B2E91" w:rsidRDefault="00F26F52" w:rsidP="00E07352">
            <w:pPr>
              <w:pStyle w:val="BodyText"/>
              <w:rPr>
                <w:rFonts w:asciiTheme="minorHAnsi" w:hAnsiTheme="minorHAnsi" w:cstheme="minorHAnsi"/>
                <w:color w:val="000000"/>
                <w:sz w:val="18"/>
                <w:szCs w:val="20"/>
              </w:rPr>
            </w:pPr>
          </w:p>
        </w:tc>
      </w:tr>
      <w:tr w:rsidR="00F26F52" w:rsidRPr="003C47AA" w:rsidTr="00E07352">
        <w:tc>
          <w:tcPr>
            <w:tcW w:w="2660" w:type="dxa"/>
          </w:tcPr>
          <w:p w:rsidR="00F26F52" w:rsidRDefault="00F26F52" w:rsidP="00E07352">
            <w:pPr>
              <w:pStyle w:val="BodyText"/>
              <w:rPr>
                <w:rFonts w:asciiTheme="minorHAnsi" w:hAnsiTheme="minorHAnsi"/>
                <w:lang w:val="mk-MK"/>
              </w:rPr>
            </w:pPr>
            <w:r>
              <w:rPr>
                <w:rFonts w:asciiTheme="minorHAnsi" w:hAnsiTheme="minorHAnsi"/>
                <w:lang w:val="mk-MK"/>
              </w:rPr>
              <w:lastRenderedPageBreak/>
              <w:t>Подрачно училиште</w:t>
            </w:r>
          </w:p>
          <w:p w:rsidR="00F26F52" w:rsidRPr="00FF0281" w:rsidRDefault="00F26F52" w:rsidP="00E07352">
            <w:pPr>
              <w:pStyle w:val="BodyText"/>
              <w:rPr>
                <w:rFonts w:asciiTheme="minorHAnsi" w:hAnsiTheme="minorHAnsi"/>
                <w:lang w:val="mk-MK"/>
              </w:rPr>
            </w:pPr>
            <w:r>
              <w:rPr>
                <w:rFonts w:asciiTheme="minorHAnsi" w:hAnsiTheme="minorHAnsi"/>
                <w:lang w:val="mk-MK"/>
              </w:rPr>
              <w:t>Училници – 5</w:t>
            </w:r>
          </w:p>
        </w:tc>
        <w:tc>
          <w:tcPr>
            <w:tcW w:w="8593" w:type="dxa"/>
          </w:tcPr>
          <w:p w:rsidR="00F26F52" w:rsidRDefault="00F26F52" w:rsidP="00E07352">
            <w:pPr>
              <w:pStyle w:val="BodyText"/>
              <w:ind w:right="57"/>
              <w:rPr>
                <w:rFonts w:asciiTheme="minorHAnsi" w:hAnsiTheme="minorHAnsi" w:cstheme="minorHAnsi"/>
                <w:b/>
                <w:color w:val="000000" w:themeColor="text1"/>
                <w:sz w:val="20"/>
                <w:szCs w:val="20"/>
                <w:lang w:val="mk-MK"/>
              </w:rPr>
            </w:pPr>
            <w:r w:rsidRPr="001F492B">
              <w:rPr>
                <w:rFonts w:asciiTheme="minorHAnsi" w:hAnsiTheme="minorHAnsi" w:cstheme="minorHAnsi"/>
                <w:b/>
                <w:color w:val="000000" w:themeColor="text1"/>
                <w:sz w:val="20"/>
                <w:szCs w:val="20"/>
                <w:lang w:val="mk-MK"/>
              </w:rPr>
              <w:t>Опрема:</w:t>
            </w:r>
          </w:p>
          <w:p w:rsidR="00F26F52" w:rsidRPr="001F492B" w:rsidRDefault="00F26F52" w:rsidP="00E07352">
            <w:pPr>
              <w:pStyle w:val="BodyText"/>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Мали индивидуални клупи нови во сите училници</w:t>
            </w:r>
          </w:p>
          <w:p w:rsidR="00F26F52" w:rsidRDefault="00F26F52" w:rsidP="00E07352">
            <w:pPr>
              <w:pStyle w:val="BodyText"/>
              <w:rPr>
                <w:rFonts w:asciiTheme="minorHAnsi" w:hAnsiTheme="minorHAnsi" w:cstheme="minorHAnsi"/>
                <w:b/>
                <w:lang w:val="mk-MK"/>
              </w:rPr>
            </w:pPr>
            <w:r w:rsidRPr="00637243">
              <w:rPr>
                <w:rFonts w:asciiTheme="minorHAnsi" w:hAnsiTheme="minorHAnsi" w:cstheme="minorHAnsi"/>
                <w:b/>
                <w:lang w:val="mk-MK"/>
              </w:rPr>
              <w:t>Наставни средства:</w:t>
            </w:r>
          </w:p>
          <w:p w:rsidR="00F26F52" w:rsidRPr="00637243" w:rsidRDefault="00F26F52" w:rsidP="00E07352">
            <w:pPr>
              <w:pStyle w:val="BodyText"/>
              <w:rPr>
                <w:rFonts w:asciiTheme="minorHAnsi" w:hAnsiTheme="minorHAnsi" w:cstheme="minorHAnsi"/>
                <w:b/>
                <w:lang w:val="mk-MK"/>
              </w:rPr>
            </w:pPr>
            <w:r>
              <w:rPr>
                <w:rFonts w:asciiTheme="minorHAnsi" w:hAnsiTheme="minorHAnsi" w:cstheme="minorHAnsi"/>
                <w:b/>
                <w:lang w:val="mk-MK"/>
              </w:rPr>
              <w:t>Смарт табли 2, телевизори3, печатач 1</w:t>
            </w:r>
          </w:p>
          <w:p w:rsidR="00F26F52" w:rsidRPr="006B2E91" w:rsidRDefault="00F26F52" w:rsidP="00E07352">
            <w:pPr>
              <w:widowControl/>
              <w:autoSpaceDE/>
              <w:autoSpaceDN/>
              <w:rPr>
                <w:rFonts w:asciiTheme="minorHAnsi" w:hAnsiTheme="minorHAnsi"/>
                <w:sz w:val="20"/>
                <w:szCs w:val="20"/>
                <w:lang w:val="mk-MK"/>
              </w:rPr>
            </w:pPr>
            <w:r>
              <w:rPr>
                <w:rFonts w:asciiTheme="minorHAnsi" w:hAnsiTheme="minorHAnsi" w:cstheme="minorHAnsi"/>
                <w:b/>
                <w:color w:val="000000"/>
                <w:sz w:val="20"/>
                <w:szCs w:val="20"/>
                <w:lang w:val="mk-MK"/>
              </w:rPr>
              <w:t>Компјутери во сите училници</w:t>
            </w:r>
          </w:p>
        </w:tc>
        <w:tc>
          <w:tcPr>
            <w:tcW w:w="3628" w:type="dxa"/>
          </w:tcPr>
          <w:p w:rsidR="00F26F52" w:rsidRPr="006B2E91" w:rsidRDefault="00F26F52" w:rsidP="00E07352">
            <w:pPr>
              <w:pStyle w:val="BodyText"/>
              <w:rPr>
                <w:rFonts w:asciiTheme="minorHAnsi" w:hAnsiTheme="minorHAnsi" w:cstheme="minorHAnsi"/>
                <w:color w:val="000000"/>
                <w:sz w:val="18"/>
                <w:szCs w:val="18"/>
                <w:lang w:val="mk-MK"/>
              </w:rPr>
            </w:pPr>
            <w:r w:rsidRPr="006B2E91">
              <w:rPr>
                <w:rFonts w:asciiTheme="minorHAnsi" w:hAnsiTheme="minorHAnsi" w:cstheme="minorHAnsi"/>
                <w:color w:val="000000"/>
                <w:sz w:val="18"/>
                <w:szCs w:val="20"/>
              </w:rPr>
              <w:t>Пот</w:t>
            </w:r>
            <w:r w:rsidRPr="006B2E91">
              <w:rPr>
                <w:rFonts w:asciiTheme="minorHAnsi" w:hAnsiTheme="minorHAnsi" w:cstheme="minorHAnsi"/>
                <w:color w:val="000000"/>
                <w:spacing w:val="-1"/>
                <w:sz w:val="18"/>
                <w:szCs w:val="20"/>
              </w:rPr>
              <w:t>р</w:t>
            </w:r>
            <w:r w:rsidRPr="006B2E91">
              <w:rPr>
                <w:rFonts w:asciiTheme="minorHAnsi" w:hAnsiTheme="minorHAnsi" w:cstheme="minorHAnsi"/>
                <w:color w:val="000000"/>
                <w:sz w:val="18"/>
                <w:szCs w:val="20"/>
              </w:rPr>
              <w:t>ебни</w:t>
            </w:r>
            <w:r w:rsidRPr="006B2E91">
              <w:rPr>
                <w:rFonts w:asciiTheme="minorHAnsi" w:hAnsiTheme="minorHAnsi" w:cstheme="minorHAnsi"/>
                <w:color w:val="000000"/>
                <w:spacing w:val="-1"/>
                <w:sz w:val="18"/>
                <w:szCs w:val="20"/>
              </w:rPr>
              <w:t xml:space="preserve"> </w:t>
            </w:r>
            <w:r w:rsidRPr="006B2E91">
              <w:rPr>
                <w:rFonts w:asciiTheme="minorHAnsi" w:hAnsiTheme="minorHAnsi" w:cstheme="minorHAnsi"/>
                <w:color w:val="000000"/>
                <w:sz w:val="18"/>
                <w:szCs w:val="20"/>
              </w:rPr>
              <w:t>се н</w:t>
            </w:r>
            <w:r w:rsidRPr="006B2E91">
              <w:rPr>
                <w:rFonts w:asciiTheme="minorHAnsi" w:hAnsiTheme="minorHAnsi" w:cstheme="minorHAnsi"/>
                <w:color w:val="000000"/>
                <w:spacing w:val="-2"/>
                <w:sz w:val="18"/>
                <w:szCs w:val="20"/>
              </w:rPr>
              <w:t>а</w:t>
            </w:r>
            <w:r w:rsidRPr="006B2E91">
              <w:rPr>
                <w:rFonts w:asciiTheme="minorHAnsi" w:hAnsiTheme="minorHAnsi" w:cstheme="minorHAnsi"/>
                <w:color w:val="000000"/>
                <w:spacing w:val="-1"/>
                <w:sz w:val="18"/>
                <w:szCs w:val="20"/>
              </w:rPr>
              <w:t>г</w:t>
            </w:r>
            <w:r w:rsidRPr="006B2E91">
              <w:rPr>
                <w:rFonts w:asciiTheme="minorHAnsi" w:hAnsiTheme="minorHAnsi" w:cstheme="minorHAnsi"/>
                <w:color w:val="000000"/>
                <w:sz w:val="18"/>
                <w:szCs w:val="20"/>
              </w:rPr>
              <w:t>ледни средства</w:t>
            </w:r>
            <w:r w:rsidRPr="006B2E91">
              <w:rPr>
                <w:rFonts w:asciiTheme="minorHAnsi" w:hAnsiTheme="minorHAnsi" w:cstheme="minorHAnsi"/>
                <w:color w:val="000000"/>
                <w:spacing w:val="-1"/>
                <w:sz w:val="18"/>
                <w:szCs w:val="20"/>
              </w:rPr>
              <w:t xml:space="preserve"> </w:t>
            </w:r>
            <w:r w:rsidRPr="006B2E91">
              <w:rPr>
                <w:rFonts w:asciiTheme="minorHAnsi" w:hAnsiTheme="minorHAnsi" w:cstheme="minorHAnsi"/>
                <w:color w:val="000000"/>
                <w:sz w:val="18"/>
                <w:szCs w:val="20"/>
              </w:rPr>
              <w:t xml:space="preserve">и </w:t>
            </w:r>
            <w:r w:rsidRPr="006B2E91">
              <w:rPr>
                <w:rFonts w:asciiTheme="minorHAnsi" w:hAnsiTheme="minorHAnsi" w:cstheme="minorHAnsi"/>
                <w:color w:val="000000"/>
                <w:spacing w:val="-1"/>
                <w:sz w:val="18"/>
                <w:szCs w:val="20"/>
              </w:rPr>
              <w:t>м</w:t>
            </w:r>
            <w:r w:rsidRPr="006B2E91">
              <w:rPr>
                <w:rFonts w:asciiTheme="minorHAnsi" w:hAnsiTheme="minorHAnsi" w:cstheme="minorHAnsi"/>
                <w:color w:val="000000"/>
                <w:sz w:val="18"/>
                <w:szCs w:val="20"/>
              </w:rPr>
              <w:t>ате</w:t>
            </w:r>
            <w:r w:rsidRPr="006B2E91">
              <w:rPr>
                <w:rFonts w:asciiTheme="minorHAnsi" w:hAnsiTheme="minorHAnsi" w:cstheme="minorHAnsi"/>
                <w:color w:val="000000"/>
                <w:spacing w:val="-1"/>
                <w:sz w:val="18"/>
                <w:szCs w:val="20"/>
              </w:rPr>
              <w:t>р</w:t>
            </w:r>
            <w:r w:rsidRPr="006B2E91">
              <w:rPr>
                <w:rFonts w:asciiTheme="minorHAnsi" w:hAnsiTheme="minorHAnsi" w:cstheme="minorHAnsi"/>
                <w:color w:val="000000"/>
                <w:spacing w:val="-3"/>
                <w:sz w:val="18"/>
                <w:szCs w:val="20"/>
              </w:rPr>
              <w:t>и</w:t>
            </w:r>
            <w:r w:rsidRPr="006B2E91">
              <w:rPr>
                <w:rFonts w:asciiTheme="minorHAnsi" w:hAnsiTheme="minorHAnsi" w:cstheme="minorHAnsi"/>
                <w:color w:val="000000"/>
                <w:sz w:val="18"/>
                <w:szCs w:val="20"/>
              </w:rPr>
              <w:t>јали за потребите</w:t>
            </w:r>
            <w:r w:rsidRPr="006B2E91">
              <w:rPr>
                <w:rFonts w:asciiTheme="minorHAnsi" w:hAnsiTheme="minorHAnsi" w:cstheme="minorHAnsi"/>
                <w:color w:val="000000"/>
                <w:spacing w:val="-2"/>
                <w:sz w:val="18"/>
                <w:szCs w:val="20"/>
              </w:rPr>
              <w:t xml:space="preserve"> </w:t>
            </w:r>
            <w:r w:rsidRPr="006B2E91">
              <w:rPr>
                <w:rFonts w:asciiTheme="minorHAnsi" w:hAnsiTheme="minorHAnsi" w:cstheme="minorHAnsi"/>
                <w:color w:val="000000"/>
                <w:sz w:val="18"/>
                <w:szCs w:val="20"/>
              </w:rPr>
              <w:t xml:space="preserve">на наставата </w:t>
            </w:r>
            <w:r w:rsidRPr="006B2E91">
              <w:rPr>
                <w:rFonts w:asciiTheme="minorHAnsi" w:hAnsiTheme="minorHAnsi" w:cstheme="minorHAnsi"/>
                <w:color w:val="000000"/>
                <w:spacing w:val="-2"/>
                <w:sz w:val="18"/>
                <w:szCs w:val="20"/>
              </w:rPr>
              <w:t>о</w:t>
            </w:r>
            <w:r w:rsidRPr="006B2E91">
              <w:rPr>
                <w:rFonts w:asciiTheme="minorHAnsi" w:hAnsiTheme="minorHAnsi" w:cstheme="minorHAnsi"/>
                <w:color w:val="000000"/>
                <w:sz w:val="18"/>
                <w:szCs w:val="20"/>
              </w:rPr>
              <w:t>соб</w:t>
            </w:r>
            <w:r w:rsidRPr="006B2E91">
              <w:rPr>
                <w:rFonts w:asciiTheme="minorHAnsi" w:hAnsiTheme="minorHAnsi" w:cstheme="minorHAnsi"/>
                <w:color w:val="000000"/>
                <w:spacing w:val="-3"/>
                <w:sz w:val="18"/>
                <w:szCs w:val="20"/>
              </w:rPr>
              <w:t>е</w:t>
            </w:r>
            <w:r w:rsidRPr="006B2E91">
              <w:rPr>
                <w:rFonts w:asciiTheme="minorHAnsi" w:hAnsiTheme="minorHAnsi" w:cstheme="minorHAnsi"/>
                <w:color w:val="000000"/>
                <w:sz w:val="18"/>
                <w:szCs w:val="20"/>
              </w:rPr>
              <w:t>но по предмет</w:t>
            </w:r>
            <w:r w:rsidRPr="006B2E91">
              <w:rPr>
                <w:rFonts w:asciiTheme="minorHAnsi" w:hAnsiTheme="minorHAnsi" w:cstheme="minorHAnsi"/>
                <w:color w:val="000000"/>
                <w:spacing w:val="-1"/>
                <w:sz w:val="18"/>
                <w:szCs w:val="20"/>
              </w:rPr>
              <w:t>и</w:t>
            </w:r>
            <w:r w:rsidRPr="006B2E91">
              <w:rPr>
                <w:rFonts w:asciiTheme="minorHAnsi" w:hAnsiTheme="minorHAnsi" w:cstheme="minorHAnsi"/>
                <w:color w:val="000000"/>
                <w:sz w:val="18"/>
                <w:szCs w:val="20"/>
              </w:rPr>
              <w:t>те</w:t>
            </w:r>
            <w:r w:rsidRPr="006B2E91">
              <w:rPr>
                <w:rFonts w:asciiTheme="minorHAnsi" w:hAnsiTheme="minorHAnsi" w:cstheme="minorHAnsi"/>
                <w:color w:val="000000"/>
                <w:spacing w:val="-2"/>
                <w:sz w:val="18"/>
                <w:szCs w:val="20"/>
              </w:rPr>
              <w:t xml:space="preserve"> </w:t>
            </w:r>
            <w:r w:rsidRPr="006B2E91">
              <w:rPr>
                <w:rFonts w:asciiTheme="minorHAnsi" w:hAnsiTheme="minorHAnsi" w:cstheme="minorHAnsi"/>
                <w:color w:val="000000"/>
                <w:sz w:val="18"/>
                <w:szCs w:val="20"/>
              </w:rPr>
              <w:t>пр</w:t>
            </w:r>
            <w:r w:rsidRPr="006B2E91">
              <w:rPr>
                <w:rFonts w:asciiTheme="minorHAnsi" w:hAnsiTheme="minorHAnsi" w:cstheme="minorHAnsi"/>
                <w:color w:val="000000"/>
                <w:spacing w:val="-1"/>
                <w:sz w:val="18"/>
                <w:szCs w:val="20"/>
              </w:rPr>
              <w:t>и</w:t>
            </w:r>
            <w:r w:rsidRPr="006B2E91">
              <w:rPr>
                <w:rFonts w:asciiTheme="minorHAnsi" w:hAnsiTheme="minorHAnsi" w:cstheme="minorHAnsi"/>
                <w:color w:val="000000"/>
                <w:sz w:val="18"/>
                <w:szCs w:val="20"/>
              </w:rPr>
              <w:t>р</w:t>
            </w:r>
            <w:r w:rsidRPr="006B2E91">
              <w:rPr>
                <w:rFonts w:asciiTheme="minorHAnsi" w:hAnsiTheme="minorHAnsi" w:cstheme="minorHAnsi"/>
                <w:color w:val="000000"/>
                <w:spacing w:val="-1"/>
                <w:sz w:val="18"/>
                <w:szCs w:val="20"/>
              </w:rPr>
              <w:t>о</w:t>
            </w:r>
            <w:r w:rsidRPr="006B2E91">
              <w:rPr>
                <w:rFonts w:asciiTheme="minorHAnsi" w:hAnsiTheme="minorHAnsi" w:cstheme="minorHAnsi"/>
                <w:color w:val="000000"/>
                <w:sz w:val="18"/>
                <w:szCs w:val="20"/>
              </w:rPr>
              <w:t>дни</w:t>
            </w:r>
            <w:r w:rsidRPr="006B2E91">
              <w:rPr>
                <w:color w:val="000000"/>
                <w:sz w:val="18"/>
              </w:rPr>
              <w:t xml:space="preserve"> </w:t>
            </w:r>
            <w:r w:rsidRPr="006B2E91">
              <w:rPr>
                <w:rFonts w:asciiTheme="minorHAnsi" w:hAnsiTheme="minorHAnsi" w:cstheme="minorHAnsi"/>
                <w:color w:val="000000"/>
                <w:sz w:val="18"/>
                <w:szCs w:val="20"/>
              </w:rPr>
              <w:t>на</w:t>
            </w:r>
            <w:r w:rsidRPr="006B2E91">
              <w:rPr>
                <w:rFonts w:asciiTheme="minorHAnsi" w:hAnsiTheme="minorHAnsi" w:cstheme="minorHAnsi"/>
                <w:color w:val="000000"/>
                <w:spacing w:val="-2"/>
                <w:sz w:val="18"/>
                <w:szCs w:val="20"/>
              </w:rPr>
              <w:t>у</w:t>
            </w:r>
            <w:r w:rsidRPr="006B2E91">
              <w:rPr>
                <w:rFonts w:asciiTheme="minorHAnsi" w:hAnsiTheme="minorHAnsi" w:cstheme="minorHAnsi"/>
                <w:color w:val="000000"/>
                <w:sz w:val="18"/>
                <w:szCs w:val="20"/>
              </w:rPr>
              <w:t xml:space="preserve">ки и </w:t>
            </w:r>
            <w:r w:rsidRPr="006B2E91">
              <w:rPr>
                <w:rFonts w:asciiTheme="minorHAnsi" w:hAnsiTheme="minorHAnsi" w:cstheme="minorHAnsi"/>
                <w:color w:val="000000"/>
                <w:spacing w:val="-1"/>
                <w:sz w:val="18"/>
                <w:szCs w:val="20"/>
              </w:rPr>
              <w:t>м</w:t>
            </w:r>
            <w:r w:rsidRPr="006B2E91">
              <w:rPr>
                <w:rFonts w:asciiTheme="minorHAnsi" w:hAnsiTheme="minorHAnsi" w:cstheme="minorHAnsi"/>
                <w:color w:val="000000"/>
                <w:sz w:val="18"/>
                <w:szCs w:val="20"/>
              </w:rPr>
              <w:t>а</w:t>
            </w:r>
            <w:r w:rsidRPr="006B2E91">
              <w:rPr>
                <w:rFonts w:asciiTheme="minorHAnsi" w:hAnsiTheme="minorHAnsi" w:cstheme="minorHAnsi"/>
                <w:color w:val="000000"/>
                <w:spacing w:val="-1"/>
                <w:sz w:val="18"/>
                <w:szCs w:val="20"/>
              </w:rPr>
              <w:t>т</w:t>
            </w:r>
            <w:r w:rsidRPr="006B2E91">
              <w:rPr>
                <w:rFonts w:asciiTheme="minorHAnsi" w:hAnsiTheme="minorHAnsi" w:cstheme="minorHAnsi"/>
                <w:color w:val="000000"/>
                <w:sz w:val="18"/>
                <w:szCs w:val="20"/>
              </w:rPr>
              <w:t>е</w:t>
            </w:r>
            <w:r w:rsidRPr="006B2E91">
              <w:rPr>
                <w:rFonts w:asciiTheme="minorHAnsi" w:hAnsiTheme="minorHAnsi" w:cstheme="minorHAnsi"/>
                <w:color w:val="000000"/>
                <w:spacing w:val="-1"/>
                <w:sz w:val="18"/>
                <w:szCs w:val="20"/>
              </w:rPr>
              <w:t>м</w:t>
            </w:r>
            <w:r w:rsidRPr="006B2E91">
              <w:rPr>
                <w:rFonts w:asciiTheme="minorHAnsi" w:hAnsiTheme="minorHAnsi" w:cstheme="minorHAnsi"/>
                <w:color w:val="000000"/>
                <w:sz w:val="18"/>
                <w:szCs w:val="20"/>
              </w:rPr>
              <w:t>ат</w:t>
            </w:r>
            <w:r w:rsidRPr="006B2E91">
              <w:rPr>
                <w:rFonts w:asciiTheme="minorHAnsi" w:hAnsiTheme="minorHAnsi" w:cstheme="minorHAnsi"/>
                <w:color w:val="000000"/>
                <w:spacing w:val="-1"/>
                <w:sz w:val="18"/>
                <w:szCs w:val="20"/>
              </w:rPr>
              <w:t>ик</w:t>
            </w:r>
            <w:r w:rsidRPr="006B2E91">
              <w:rPr>
                <w:rFonts w:asciiTheme="minorHAnsi" w:hAnsiTheme="minorHAnsi" w:cstheme="minorHAnsi"/>
                <w:color w:val="000000"/>
                <w:sz w:val="18"/>
                <w:szCs w:val="20"/>
              </w:rPr>
              <w:t>а.</w:t>
            </w:r>
            <w:r w:rsidRPr="006B2E91">
              <w:rPr>
                <w:rFonts w:asciiTheme="minorHAnsi" w:hAnsiTheme="minorHAnsi" w:cstheme="minorHAnsi"/>
                <w:color w:val="000000"/>
                <w:sz w:val="18"/>
                <w:szCs w:val="18"/>
                <w:lang w:val="mk-MK"/>
              </w:rPr>
              <w:t xml:space="preserve"> </w:t>
            </w:r>
          </w:p>
          <w:p w:rsidR="00F26F52" w:rsidRPr="006B2E91" w:rsidRDefault="00F26F52" w:rsidP="00E07352">
            <w:pPr>
              <w:pStyle w:val="BodyText"/>
              <w:rPr>
                <w:rFonts w:asciiTheme="minorHAnsi" w:hAnsiTheme="minorHAnsi" w:cstheme="minorHAnsi"/>
                <w:color w:val="000000"/>
                <w:sz w:val="18"/>
                <w:szCs w:val="20"/>
              </w:rPr>
            </w:pPr>
          </w:p>
        </w:tc>
      </w:tr>
      <w:tr w:rsidR="00F26F52" w:rsidRPr="003C47AA" w:rsidTr="00E07352">
        <w:tc>
          <w:tcPr>
            <w:tcW w:w="2660" w:type="dxa"/>
          </w:tcPr>
          <w:p w:rsidR="00F26F52" w:rsidRPr="00FF0281" w:rsidRDefault="00F26F52" w:rsidP="00E07352">
            <w:pPr>
              <w:pStyle w:val="BodyText"/>
              <w:rPr>
                <w:rFonts w:asciiTheme="minorHAnsi" w:hAnsiTheme="minorHAnsi"/>
                <w:lang w:val="mk-MK"/>
              </w:rPr>
            </w:pPr>
            <w:r w:rsidRPr="00FF0281">
              <w:rPr>
                <w:rFonts w:asciiTheme="minorHAnsi" w:hAnsiTheme="minorHAnsi"/>
                <w:lang w:val="mk-MK"/>
              </w:rPr>
              <w:t>На ниво на училиште</w:t>
            </w:r>
          </w:p>
        </w:tc>
        <w:tc>
          <w:tcPr>
            <w:tcW w:w="8593" w:type="dxa"/>
          </w:tcPr>
          <w:p w:rsidR="00F26F52" w:rsidRDefault="00F26F52" w:rsidP="00E07352">
            <w:pPr>
              <w:pStyle w:val="BodyText"/>
              <w:ind w:right="57"/>
              <w:rPr>
                <w:rFonts w:asciiTheme="minorHAnsi" w:hAnsiTheme="minorHAnsi" w:cstheme="minorHAnsi"/>
                <w:b/>
                <w:sz w:val="20"/>
                <w:szCs w:val="20"/>
                <w:lang w:val="mk-MK"/>
              </w:rPr>
            </w:pPr>
            <w:r w:rsidRPr="00FA71C8">
              <w:rPr>
                <w:rFonts w:asciiTheme="minorHAnsi" w:hAnsiTheme="minorHAnsi" w:cstheme="minorHAnsi"/>
                <w:b/>
                <w:sz w:val="20"/>
                <w:szCs w:val="20"/>
                <w:lang w:val="mk-MK"/>
              </w:rPr>
              <w:t>Опрема:</w:t>
            </w:r>
          </w:p>
          <w:p w:rsidR="00F26F52" w:rsidRPr="00FA71C8" w:rsidRDefault="00F26F52" w:rsidP="00E07352">
            <w:pPr>
              <w:pStyle w:val="BodyText"/>
              <w:ind w:right="57"/>
              <w:rPr>
                <w:rFonts w:asciiTheme="minorHAnsi" w:hAnsiTheme="minorHAnsi" w:cstheme="minorHAnsi"/>
                <w:b/>
                <w:sz w:val="20"/>
                <w:szCs w:val="20"/>
                <w:lang w:val="mk-MK"/>
              </w:rPr>
            </w:pPr>
            <w:r>
              <w:rPr>
                <w:rFonts w:asciiTheme="minorHAnsi" w:hAnsiTheme="minorHAnsi" w:cstheme="minorHAnsi"/>
                <w:b/>
                <w:sz w:val="20"/>
                <w:szCs w:val="20"/>
                <w:lang w:val="mk-MK"/>
              </w:rPr>
              <w:t>Клима уред во канцеларија/секретар</w:t>
            </w:r>
          </w:p>
          <w:p w:rsidR="00F26F52" w:rsidRPr="00637243" w:rsidRDefault="00F26F52" w:rsidP="00E07352">
            <w:pPr>
              <w:pStyle w:val="BodyText"/>
              <w:rPr>
                <w:rFonts w:asciiTheme="minorHAnsi" w:hAnsiTheme="minorHAnsi" w:cstheme="minorHAnsi"/>
                <w:b/>
                <w:lang w:val="mk-MK"/>
              </w:rPr>
            </w:pPr>
            <w:r w:rsidRPr="00637243">
              <w:rPr>
                <w:rFonts w:asciiTheme="minorHAnsi" w:hAnsiTheme="minorHAnsi" w:cstheme="minorHAnsi"/>
                <w:b/>
                <w:lang w:val="mk-MK"/>
              </w:rPr>
              <w:t>Наставни средства:</w:t>
            </w:r>
          </w:p>
          <w:p w:rsidR="00F26F52" w:rsidRDefault="00F26F52" w:rsidP="00E07352">
            <w:pPr>
              <w:widowControl/>
              <w:autoSpaceDE/>
              <w:autoSpaceDN/>
              <w:rPr>
                <w:rFonts w:asciiTheme="minorHAnsi" w:hAnsiTheme="minorHAnsi"/>
                <w:sz w:val="20"/>
                <w:szCs w:val="20"/>
                <w:lang w:val="mk-MK"/>
              </w:rPr>
            </w:pPr>
          </w:p>
          <w:p w:rsidR="00F26F52" w:rsidRPr="006B2E91" w:rsidRDefault="00F26F52" w:rsidP="00E07352">
            <w:pPr>
              <w:widowControl/>
              <w:autoSpaceDE/>
              <w:autoSpaceDN/>
              <w:rPr>
                <w:rFonts w:asciiTheme="minorHAnsi" w:hAnsiTheme="minorHAnsi"/>
                <w:sz w:val="20"/>
                <w:szCs w:val="20"/>
                <w:lang w:val="mk-MK"/>
              </w:rPr>
            </w:pPr>
            <w:r w:rsidRPr="006B2E91">
              <w:rPr>
                <w:rFonts w:asciiTheme="minorHAnsi" w:hAnsiTheme="minorHAnsi"/>
                <w:sz w:val="20"/>
                <w:szCs w:val="20"/>
                <w:lang w:val="mk-MK"/>
              </w:rPr>
              <w:t>Разглас,4LED телевизори, 6 фотокопири, факс, телефонска централа, компјутери,5печатачи,</w:t>
            </w:r>
          </w:p>
          <w:p w:rsidR="00F26F52" w:rsidRDefault="00F26F52" w:rsidP="00E07352">
            <w:pPr>
              <w:widowControl/>
              <w:autoSpaceDE/>
              <w:autoSpaceDN/>
              <w:rPr>
                <w:rFonts w:asciiTheme="minorHAnsi" w:hAnsiTheme="minorHAnsi"/>
                <w:sz w:val="20"/>
                <w:szCs w:val="20"/>
                <w:lang w:val="mk-MK"/>
              </w:rPr>
            </w:pPr>
            <w:r w:rsidRPr="006B2E91">
              <w:rPr>
                <w:rFonts w:asciiTheme="minorHAnsi" w:hAnsiTheme="minorHAnsi"/>
                <w:sz w:val="20"/>
                <w:szCs w:val="20"/>
                <w:lang w:val="mk-MK"/>
              </w:rPr>
              <w:t>9 ЛЦД проектори, клима уред, дигитални фото апарати  10 пен таблети, вариолајт завеси во сите училници</w:t>
            </w:r>
          </w:p>
          <w:p w:rsidR="00F26F52" w:rsidRPr="001F492B" w:rsidRDefault="00F26F52" w:rsidP="00E07352">
            <w:pPr>
              <w:widowControl/>
              <w:autoSpaceDE/>
              <w:autoSpaceDN/>
              <w:rPr>
                <w:rFonts w:asciiTheme="minorHAnsi" w:hAnsiTheme="minorHAnsi"/>
                <w:b/>
                <w:sz w:val="20"/>
                <w:szCs w:val="20"/>
                <w:lang w:val="mk-MK"/>
              </w:rPr>
            </w:pPr>
            <w:r w:rsidRPr="00704FC7">
              <w:rPr>
                <w:rFonts w:asciiTheme="minorHAnsi" w:hAnsiTheme="minorHAnsi" w:cstheme="minorHAnsi"/>
                <w:b/>
                <w:color w:val="000000"/>
                <w:sz w:val="20"/>
                <w:szCs w:val="20"/>
                <w:lang w:val="mk-MK"/>
              </w:rPr>
              <w:t>За учебната 2021/22набавени наставни средства според  новите наставни програми за прво и четврто одделение и распоредени во паралелките.</w:t>
            </w:r>
          </w:p>
          <w:p w:rsidR="00F26F52" w:rsidRPr="006B2E91" w:rsidRDefault="00F26F52" w:rsidP="00E07352">
            <w:pPr>
              <w:widowControl/>
              <w:autoSpaceDE/>
              <w:autoSpaceDN/>
              <w:rPr>
                <w:rFonts w:asciiTheme="minorHAnsi" w:hAnsiTheme="minorHAnsi"/>
                <w:sz w:val="20"/>
                <w:szCs w:val="20"/>
                <w:lang w:val="mk-MK"/>
              </w:rPr>
            </w:pPr>
            <w:r w:rsidRPr="006B2E91">
              <w:rPr>
                <w:rFonts w:asciiTheme="minorHAnsi" w:hAnsiTheme="minorHAnsi"/>
                <w:sz w:val="20"/>
                <w:szCs w:val="20"/>
                <w:lang w:val="mk-MK"/>
              </w:rPr>
              <w:t>За наставата по ФЗО во одделенска настава набавени потребни реквизити според потребите на наставната програма</w:t>
            </w:r>
          </w:p>
          <w:p w:rsidR="00F26F52" w:rsidRDefault="00F26F52" w:rsidP="00E07352">
            <w:pPr>
              <w:widowControl/>
              <w:autoSpaceDE/>
              <w:autoSpaceDN/>
              <w:ind w:left="57" w:right="57"/>
              <w:rPr>
                <w:rFonts w:asciiTheme="minorHAnsi" w:hAnsiTheme="minorHAnsi"/>
                <w:b/>
                <w:sz w:val="20"/>
                <w:szCs w:val="20"/>
                <w:lang w:val="mk-MK"/>
              </w:rPr>
            </w:pPr>
            <w:r w:rsidRPr="00B323E9">
              <w:rPr>
                <w:rFonts w:asciiTheme="minorHAnsi" w:hAnsiTheme="minorHAnsi"/>
                <w:b/>
                <w:sz w:val="20"/>
                <w:szCs w:val="20"/>
                <w:lang w:val="mk-MK"/>
              </w:rPr>
              <w:t>2021/22 Во библиотека: 40 таблетчиња за потребите на учениците од прво и четврто одд кои работат по новите наставни програми</w:t>
            </w:r>
          </w:p>
          <w:p w:rsidR="00F26F52" w:rsidRPr="00B323E9" w:rsidRDefault="00F26F52" w:rsidP="00E07352">
            <w:pPr>
              <w:widowControl/>
              <w:autoSpaceDE/>
              <w:autoSpaceDN/>
              <w:ind w:left="57" w:right="57"/>
              <w:rPr>
                <w:rFonts w:asciiTheme="minorHAnsi" w:hAnsiTheme="minorHAnsi" w:cstheme="minorHAnsi"/>
                <w:b/>
                <w:sz w:val="20"/>
                <w:szCs w:val="20"/>
                <w:lang w:val="mk-MK"/>
              </w:rPr>
            </w:pPr>
            <w:r w:rsidRPr="00B323E9">
              <w:rPr>
                <w:rFonts w:asciiTheme="minorHAnsi" w:hAnsiTheme="minorHAnsi" w:cstheme="minorHAnsi"/>
                <w:b/>
                <w:sz w:val="20"/>
                <w:szCs w:val="20"/>
                <w:lang w:val="mk-MK"/>
              </w:rPr>
              <w:t>Во второто полугодие во март  и јуни 2022 г МОН реализира проект за унапредување на основното образование –ПЕИП проект и доставени се наставни сретства за потребите на природната  група предмети. (Прилог –преглед листа1 и 2 )</w:t>
            </w:r>
          </w:p>
          <w:p w:rsidR="00F26F52" w:rsidRPr="00B323E9" w:rsidRDefault="00F26F52" w:rsidP="00E07352">
            <w:pPr>
              <w:widowControl/>
              <w:autoSpaceDE/>
              <w:autoSpaceDN/>
              <w:ind w:left="57" w:right="57"/>
              <w:rPr>
                <w:rFonts w:asciiTheme="minorHAnsi" w:hAnsiTheme="minorHAnsi" w:cstheme="minorHAnsi"/>
                <w:b/>
                <w:sz w:val="20"/>
                <w:szCs w:val="20"/>
                <w:lang w:val="mk-MK"/>
              </w:rPr>
            </w:pPr>
            <w:r w:rsidRPr="00B323E9">
              <w:rPr>
                <w:rFonts w:asciiTheme="minorHAnsi" w:hAnsiTheme="minorHAnsi" w:cstheme="minorHAnsi"/>
                <w:b/>
                <w:sz w:val="20"/>
                <w:szCs w:val="20"/>
                <w:lang w:val="mk-MK"/>
              </w:rPr>
              <w:t xml:space="preserve">Во март месец училиштето спроведе јавна набавка на хардверски компјутерски компоненти и пренослив компјутер во вредност 80.000 ден </w:t>
            </w:r>
          </w:p>
          <w:p w:rsidR="00F26F52" w:rsidRPr="00B323E9" w:rsidRDefault="00F26F52" w:rsidP="00E07352">
            <w:pPr>
              <w:widowControl/>
              <w:autoSpaceDE/>
              <w:autoSpaceDN/>
              <w:ind w:left="57" w:right="57"/>
              <w:rPr>
                <w:rFonts w:asciiTheme="minorHAnsi" w:hAnsiTheme="minorHAnsi" w:cstheme="minorHAnsi"/>
                <w:lang w:val="en-GB"/>
              </w:rPr>
            </w:pPr>
            <w:r w:rsidRPr="00B323E9">
              <w:rPr>
                <w:rFonts w:asciiTheme="minorHAnsi" w:hAnsiTheme="minorHAnsi" w:cstheme="minorHAnsi"/>
                <w:lang w:val="mk-MK"/>
              </w:rPr>
              <w:t xml:space="preserve">2021/22 </w:t>
            </w:r>
            <w:r w:rsidRPr="00B323E9">
              <w:rPr>
                <w:rFonts w:asciiTheme="minorHAnsi" w:hAnsiTheme="minorHAnsi" w:cstheme="minorHAnsi"/>
                <w:lang w:val="en-GB"/>
              </w:rPr>
              <w:t xml:space="preserve">Macedonian schools </w:t>
            </w:r>
            <w:r w:rsidRPr="00B323E9">
              <w:rPr>
                <w:rFonts w:asciiTheme="minorHAnsi" w:hAnsiTheme="minorHAnsi" w:cstheme="minorHAnsi"/>
                <w:lang w:val="mk-MK"/>
              </w:rPr>
              <w:t>проект донира средства во висина на</w:t>
            </w:r>
            <w:r w:rsidRPr="00B323E9">
              <w:rPr>
                <w:rFonts w:asciiTheme="minorHAnsi" w:hAnsiTheme="minorHAnsi" w:cstheme="minorHAnsi"/>
                <w:sz w:val="20"/>
                <w:szCs w:val="20"/>
                <w:lang w:val="mk-MK"/>
              </w:rPr>
              <w:t>2.500</w:t>
            </w:r>
            <w:r w:rsidRPr="00B323E9">
              <w:rPr>
                <w:rFonts w:asciiTheme="minorHAnsi" w:hAnsiTheme="minorHAnsi" w:cstheme="minorHAnsi"/>
                <w:sz w:val="20"/>
                <w:szCs w:val="20"/>
                <w:lang w:val="en-GB"/>
              </w:rPr>
              <w:t>$</w:t>
            </w:r>
            <w:r w:rsidRPr="00B323E9">
              <w:rPr>
                <w:rFonts w:asciiTheme="minorHAnsi" w:hAnsiTheme="minorHAnsi" w:cstheme="minorHAnsi"/>
                <w:lang w:val="mk-MK"/>
              </w:rPr>
              <w:t xml:space="preserve">  за која сума се набавени</w:t>
            </w:r>
          </w:p>
          <w:p w:rsidR="00F26F52" w:rsidRDefault="00F26F52" w:rsidP="00E07352">
            <w:pPr>
              <w:widowControl/>
              <w:autoSpaceDE/>
              <w:autoSpaceDN/>
              <w:ind w:left="57" w:right="57"/>
              <w:rPr>
                <w:rFonts w:asciiTheme="minorHAnsi" w:hAnsiTheme="minorHAnsi" w:cstheme="minorHAnsi"/>
                <w:lang w:val="mk-MK"/>
              </w:rPr>
            </w:pPr>
            <w:r w:rsidRPr="00B323E9">
              <w:rPr>
                <w:rFonts w:asciiTheme="minorHAnsi" w:hAnsiTheme="minorHAnsi" w:cstheme="minorHAnsi"/>
                <w:lang w:val="mk-MK"/>
              </w:rPr>
              <w:t xml:space="preserve"> 5 магнетни табли и интерактив</w:t>
            </w:r>
            <w:r w:rsidRPr="00B323E9">
              <w:rPr>
                <w:rFonts w:asciiTheme="minorHAnsi" w:hAnsiTheme="minorHAnsi" w:cstheme="minorHAnsi"/>
                <w:lang w:val="en-GB"/>
              </w:rPr>
              <w:t>e</w:t>
            </w:r>
            <w:r w:rsidRPr="00B323E9">
              <w:rPr>
                <w:rFonts w:asciiTheme="minorHAnsi" w:hAnsiTheme="minorHAnsi" w:cstheme="minorHAnsi"/>
                <w:lang w:val="mk-MK"/>
              </w:rPr>
              <w:t>н панел 65 инчи.</w:t>
            </w:r>
          </w:p>
          <w:p w:rsidR="00C27901" w:rsidRPr="001D30D6" w:rsidRDefault="00C27901" w:rsidP="00C27901">
            <w:pPr>
              <w:widowControl/>
              <w:autoSpaceDE/>
              <w:autoSpaceDN/>
              <w:ind w:left="57" w:right="57"/>
              <w:rPr>
                <w:rFonts w:asciiTheme="minorHAnsi" w:hAnsiTheme="minorHAnsi" w:cstheme="minorHAnsi"/>
                <w:sz w:val="18"/>
                <w:szCs w:val="18"/>
                <w:lang w:val="mk-MK"/>
              </w:rPr>
            </w:pPr>
            <w:r w:rsidRPr="001D30D6">
              <w:rPr>
                <w:rFonts w:asciiTheme="minorHAnsi" w:hAnsiTheme="minorHAnsi" w:cstheme="minorHAnsi"/>
                <w:sz w:val="18"/>
                <w:szCs w:val="18"/>
                <w:lang w:val="mk-MK"/>
              </w:rPr>
              <w:lastRenderedPageBreak/>
              <w:t>Учебна 2022/23</w:t>
            </w:r>
          </w:p>
          <w:p w:rsidR="00C27901" w:rsidRPr="001D30D6" w:rsidRDefault="00C27901" w:rsidP="00C27901">
            <w:pPr>
              <w:widowControl/>
              <w:autoSpaceDE/>
              <w:autoSpaceDN/>
              <w:ind w:left="57" w:right="57"/>
              <w:rPr>
                <w:rFonts w:asciiTheme="minorHAnsi" w:hAnsiTheme="minorHAnsi" w:cstheme="minorHAnsi"/>
                <w:sz w:val="18"/>
                <w:szCs w:val="18"/>
                <w:lang w:val="en-GB"/>
              </w:rPr>
            </w:pPr>
            <w:r w:rsidRPr="001D30D6">
              <w:rPr>
                <w:rFonts w:asciiTheme="minorHAnsi" w:hAnsiTheme="minorHAnsi" w:cstheme="minorHAnsi"/>
                <w:sz w:val="18"/>
                <w:szCs w:val="18"/>
                <w:lang w:val="mk-MK"/>
              </w:rPr>
              <w:t>4 ри Лаптопи, 1 печатач во боја,1 ласерски печатач, (информатичка опрема  04.05.2023 во вредност од 105.735 ден)</w:t>
            </w:r>
          </w:p>
          <w:p w:rsidR="00C27901" w:rsidRPr="001D30D6" w:rsidRDefault="00C27901" w:rsidP="00C27901">
            <w:pPr>
              <w:widowControl/>
              <w:autoSpaceDE/>
              <w:autoSpaceDN/>
              <w:ind w:right="57"/>
              <w:rPr>
                <w:rFonts w:asciiTheme="minorHAnsi" w:hAnsiTheme="minorHAnsi" w:cstheme="minorHAnsi"/>
                <w:sz w:val="18"/>
                <w:szCs w:val="18"/>
                <w:lang w:val="mk-MK"/>
              </w:rPr>
            </w:pPr>
            <w:r w:rsidRPr="001D30D6">
              <w:rPr>
                <w:rFonts w:asciiTheme="minorHAnsi" w:hAnsiTheme="minorHAnsi" w:cstheme="minorHAnsi"/>
                <w:sz w:val="18"/>
                <w:szCs w:val="18"/>
                <w:lang w:val="mk-MK"/>
              </w:rPr>
              <w:t>Набавен е еден  5 Г рутер, 5USB wifi картици,2 проектори,1проекционо платно,(1Интерактивна табла Лавиринт, 1Лавиринт со шарени топчиња-за потребите на учениците со ПОП),</w:t>
            </w:r>
          </w:p>
          <w:p w:rsidR="00C27901" w:rsidRPr="001D30D6" w:rsidRDefault="00C27901" w:rsidP="001D00C2">
            <w:pPr>
              <w:pStyle w:val="ListParagraph"/>
              <w:numPr>
                <w:ilvl w:val="0"/>
                <w:numId w:val="22"/>
              </w:numPr>
              <w:ind w:right="57"/>
              <w:contextualSpacing/>
              <w:rPr>
                <w:rFonts w:asciiTheme="minorHAnsi" w:hAnsiTheme="minorHAnsi" w:cstheme="minorHAnsi"/>
                <w:sz w:val="18"/>
                <w:szCs w:val="18"/>
                <w:lang w:val="mk-MK"/>
              </w:rPr>
            </w:pPr>
            <w:r w:rsidRPr="001D30D6">
              <w:rPr>
                <w:rFonts w:asciiTheme="minorHAnsi" w:hAnsiTheme="minorHAnsi" w:cstheme="minorHAnsi"/>
                <w:sz w:val="18"/>
                <w:szCs w:val="18"/>
                <w:lang w:val="mk-MK"/>
              </w:rPr>
              <w:t>Училишен мебел ( 120 столчиња во вредност од 141,600 ден 25.04.23)</w:t>
            </w:r>
          </w:p>
          <w:p w:rsidR="00C27901" w:rsidRPr="001D30D6" w:rsidRDefault="00C27901" w:rsidP="001D00C2">
            <w:pPr>
              <w:pStyle w:val="ListParagraph"/>
              <w:numPr>
                <w:ilvl w:val="0"/>
                <w:numId w:val="22"/>
              </w:numPr>
              <w:ind w:right="57"/>
              <w:contextualSpacing/>
              <w:rPr>
                <w:rFonts w:asciiTheme="minorHAnsi" w:hAnsiTheme="minorHAnsi" w:cstheme="minorHAnsi"/>
                <w:sz w:val="18"/>
                <w:szCs w:val="18"/>
                <w:lang w:val="mk-MK"/>
              </w:rPr>
            </w:pPr>
            <w:r w:rsidRPr="001D30D6">
              <w:rPr>
                <w:rFonts w:asciiTheme="minorHAnsi" w:hAnsiTheme="minorHAnsi" w:cstheme="minorHAnsi"/>
                <w:sz w:val="18"/>
                <w:szCs w:val="18"/>
                <w:lang w:val="mk-MK"/>
              </w:rPr>
              <w:t>Машина за чистење на подови STAR SC20 E во вредност од 139,004  на 18.04.23</w:t>
            </w:r>
          </w:p>
          <w:p w:rsidR="00C27901" w:rsidRPr="001D30D6" w:rsidRDefault="00C27901" w:rsidP="00C27901">
            <w:pPr>
              <w:widowControl/>
              <w:autoSpaceDE/>
              <w:autoSpaceDN/>
              <w:ind w:left="57" w:right="57"/>
              <w:rPr>
                <w:rFonts w:asciiTheme="minorHAnsi" w:hAnsiTheme="minorHAnsi" w:cstheme="minorHAnsi"/>
                <w:sz w:val="20"/>
                <w:szCs w:val="20"/>
                <w:lang w:val="mk-MK"/>
              </w:rPr>
            </w:pPr>
            <w:r w:rsidRPr="001D30D6">
              <w:rPr>
                <w:rFonts w:asciiTheme="minorHAnsi" w:hAnsiTheme="minorHAnsi" w:cstheme="minorHAnsi"/>
                <w:sz w:val="18"/>
                <w:szCs w:val="18"/>
                <w:lang w:val="mk-MK"/>
              </w:rPr>
              <w:t>Со проектот ERAZMUS+  се набавени 4 ри лаптопи и 1 интерактивен панел</w:t>
            </w:r>
          </w:p>
          <w:p w:rsidR="00F26F52" w:rsidRPr="00B96249" w:rsidRDefault="00F26F52" w:rsidP="00E07352">
            <w:pPr>
              <w:widowControl/>
              <w:autoSpaceDE/>
              <w:autoSpaceDN/>
              <w:ind w:left="57" w:right="57"/>
              <w:rPr>
                <w:rFonts w:asciiTheme="minorHAnsi" w:hAnsiTheme="minorHAnsi"/>
                <w:b/>
                <w:lang w:val="mk-MK"/>
              </w:rPr>
            </w:pPr>
          </w:p>
        </w:tc>
        <w:tc>
          <w:tcPr>
            <w:tcW w:w="3628" w:type="dxa"/>
          </w:tcPr>
          <w:p w:rsidR="00F26F52" w:rsidRDefault="00F26F52" w:rsidP="00E07352">
            <w:pPr>
              <w:rPr>
                <w:rFonts w:asciiTheme="minorHAnsi" w:hAnsiTheme="minorHAnsi" w:cstheme="minorHAnsi"/>
                <w:sz w:val="20"/>
                <w:szCs w:val="20"/>
                <w:lang w:val="mk-MK"/>
              </w:rPr>
            </w:pPr>
            <w:r w:rsidRPr="00D33AFF">
              <w:rPr>
                <w:rFonts w:asciiTheme="minorHAnsi" w:hAnsiTheme="minorHAnsi" w:cstheme="minorHAnsi"/>
                <w:sz w:val="20"/>
                <w:szCs w:val="20"/>
                <w:lang w:val="mk-MK"/>
              </w:rPr>
              <w:lastRenderedPageBreak/>
              <w:t>Потребна асистивна технологија</w:t>
            </w:r>
            <w:r>
              <w:rPr>
                <w:rFonts w:asciiTheme="minorHAnsi" w:hAnsiTheme="minorHAnsi" w:cstheme="minorHAnsi"/>
                <w:sz w:val="20"/>
                <w:szCs w:val="20"/>
                <w:lang w:val="mk-MK"/>
              </w:rPr>
              <w:t xml:space="preserve">, соодветни тоалети за учениците со ПОП , изградба на пристапна рампа/платформа во двете училишта за учениците со ПОП, </w:t>
            </w:r>
          </w:p>
          <w:p w:rsidR="00F26F52" w:rsidRDefault="00F26F52" w:rsidP="00E07352">
            <w:pPr>
              <w:rPr>
                <w:rFonts w:asciiTheme="minorHAnsi" w:hAnsiTheme="minorHAnsi" w:cstheme="minorHAnsi"/>
                <w:sz w:val="20"/>
                <w:szCs w:val="20"/>
                <w:lang w:val="mk-MK"/>
              </w:rPr>
            </w:pPr>
            <w:r>
              <w:rPr>
                <w:rFonts w:asciiTheme="minorHAnsi" w:hAnsiTheme="minorHAnsi" w:cstheme="minorHAnsi"/>
                <w:sz w:val="20"/>
                <w:szCs w:val="20"/>
                <w:lang w:val="mk-MK"/>
              </w:rPr>
              <w:t xml:space="preserve">СМАРТ интерактивни табли во училниците каде нема поставено, </w:t>
            </w:r>
          </w:p>
          <w:p w:rsidR="00F26F52" w:rsidRPr="003C47AA" w:rsidRDefault="00F26F52" w:rsidP="00E07352">
            <w:pPr>
              <w:ind w:right="569"/>
              <w:rPr>
                <w:rFonts w:asciiTheme="minorHAnsi" w:hAnsiTheme="minorHAnsi" w:cstheme="minorHAnsi"/>
                <w:lang w:val="mk-MK"/>
              </w:rPr>
            </w:pPr>
          </w:p>
        </w:tc>
      </w:tr>
    </w:tbl>
    <w:p w:rsidR="00F26F52" w:rsidRDefault="00F26F52" w:rsidP="00F26F52">
      <w:pPr>
        <w:rPr>
          <w:rFonts w:asciiTheme="minorHAnsi" w:hAnsiTheme="minorHAnsi" w:cstheme="minorHAnsi"/>
          <w:sz w:val="24"/>
          <w:lang w:val="mk-MK"/>
        </w:rPr>
      </w:pPr>
    </w:p>
    <w:p w:rsidR="00FA0925" w:rsidRPr="00F52291" w:rsidRDefault="00FA0925" w:rsidP="00FA0925">
      <w:pPr>
        <w:pStyle w:val="BodyText"/>
        <w:rPr>
          <w:rFonts w:asciiTheme="minorHAnsi" w:hAnsiTheme="minorHAnsi" w:cstheme="minorHAnsi"/>
          <w:b/>
          <w:sz w:val="24"/>
          <w:szCs w:val="24"/>
          <w:lang w:val="mk-MK"/>
        </w:rPr>
      </w:pPr>
    </w:p>
    <w:p w:rsidR="00D554E3" w:rsidRDefault="00D554E3" w:rsidP="00D554E3">
      <w:pPr>
        <w:rPr>
          <w:rFonts w:asciiTheme="minorHAnsi" w:hAnsiTheme="minorHAnsi" w:cstheme="minorHAnsi"/>
          <w:sz w:val="24"/>
          <w:lang w:val="mk-MK"/>
        </w:rPr>
      </w:pPr>
    </w:p>
    <w:p w:rsidR="00D554E3" w:rsidRDefault="00D554E3" w:rsidP="00D554E3">
      <w:pPr>
        <w:rPr>
          <w:rFonts w:asciiTheme="minorHAnsi" w:hAnsiTheme="minorHAnsi" w:cstheme="minorHAnsi"/>
          <w:b/>
          <w:sz w:val="24"/>
          <w:szCs w:val="24"/>
          <w:lang w:val="mk-MK"/>
        </w:rPr>
      </w:pPr>
      <w:r w:rsidRPr="00F65D72">
        <w:rPr>
          <w:rFonts w:asciiTheme="minorHAnsi" w:hAnsiTheme="minorHAnsi" w:cstheme="minorHAnsi"/>
          <w:b/>
          <w:bCs/>
          <w:sz w:val="24"/>
          <w:szCs w:val="24"/>
          <w:lang w:val="mk-MK"/>
        </w:rPr>
        <w:t>2.5.</w:t>
      </w:r>
      <w:r w:rsidRPr="00F65D72">
        <w:rPr>
          <w:rFonts w:asciiTheme="minorHAnsi" w:hAnsiTheme="minorHAnsi" w:cstheme="minorHAnsi"/>
          <w:b/>
          <w:sz w:val="24"/>
          <w:szCs w:val="24"/>
          <w:lang w:val="mk-MK"/>
        </w:rPr>
        <w:t>Податоци за училишната библиотека</w:t>
      </w:r>
    </w:p>
    <w:tbl>
      <w:tblPr>
        <w:tblStyle w:val="TableGrid"/>
        <w:tblW w:w="0" w:type="auto"/>
        <w:jc w:val="center"/>
        <w:tblLook w:val="04A0"/>
      </w:tblPr>
      <w:tblGrid>
        <w:gridCol w:w="856"/>
        <w:gridCol w:w="6623"/>
        <w:gridCol w:w="3402"/>
      </w:tblGrid>
      <w:tr w:rsidR="00D554E3" w:rsidRPr="000F3F1B" w:rsidTr="00D554E3">
        <w:trPr>
          <w:jc w:val="center"/>
        </w:trPr>
        <w:tc>
          <w:tcPr>
            <w:tcW w:w="856" w:type="dxa"/>
            <w:shd w:val="clear" w:color="auto" w:fill="D9D9D9" w:themeFill="background1" w:themeFillShade="D9"/>
            <w:vAlign w:val="center"/>
          </w:tcPr>
          <w:p w:rsidR="00D554E3" w:rsidRPr="000F3F1B" w:rsidRDefault="00D554E3" w:rsidP="00D554E3">
            <w:pPr>
              <w:jc w:val="center"/>
              <w:rPr>
                <w:rFonts w:asciiTheme="minorHAnsi" w:hAnsiTheme="minorHAnsi" w:cstheme="minorHAnsi"/>
                <w:b/>
                <w:szCs w:val="24"/>
                <w:lang w:val="mk-MK"/>
              </w:rPr>
            </w:pPr>
            <w:r w:rsidRPr="000F3F1B">
              <w:rPr>
                <w:rFonts w:asciiTheme="minorHAnsi" w:hAnsiTheme="minorHAnsi" w:cstheme="minorHAnsi"/>
                <w:b/>
                <w:szCs w:val="24"/>
                <w:lang w:val="mk-MK"/>
              </w:rPr>
              <w:t>Ред. број</w:t>
            </w:r>
          </w:p>
        </w:tc>
        <w:tc>
          <w:tcPr>
            <w:tcW w:w="6623" w:type="dxa"/>
            <w:shd w:val="clear" w:color="auto" w:fill="D9D9D9" w:themeFill="background1" w:themeFillShade="D9"/>
            <w:vAlign w:val="center"/>
          </w:tcPr>
          <w:p w:rsidR="00D554E3" w:rsidRPr="000F3F1B" w:rsidRDefault="00D554E3" w:rsidP="00D554E3">
            <w:pPr>
              <w:jc w:val="center"/>
              <w:rPr>
                <w:rFonts w:asciiTheme="minorHAnsi" w:hAnsiTheme="minorHAnsi" w:cstheme="minorHAnsi"/>
                <w:b/>
                <w:szCs w:val="24"/>
                <w:lang w:val="mk-MK"/>
              </w:rPr>
            </w:pPr>
            <w:r w:rsidRPr="000F3F1B">
              <w:rPr>
                <w:rFonts w:asciiTheme="minorHAnsi" w:hAnsiTheme="minorHAnsi" w:cstheme="minorHAnsi"/>
                <w:b/>
                <w:szCs w:val="24"/>
                <w:lang w:val="mk-MK"/>
              </w:rPr>
              <w:t>Библиотечен фонд</w:t>
            </w:r>
          </w:p>
        </w:tc>
        <w:tc>
          <w:tcPr>
            <w:tcW w:w="3402" w:type="dxa"/>
            <w:shd w:val="clear" w:color="auto" w:fill="D9D9D9" w:themeFill="background1" w:themeFillShade="D9"/>
            <w:vAlign w:val="center"/>
          </w:tcPr>
          <w:p w:rsidR="00D554E3" w:rsidRPr="000F3F1B" w:rsidRDefault="00D554E3" w:rsidP="00D554E3">
            <w:pPr>
              <w:jc w:val="center"/>
              <w:rPr>
                <w:rFonts w:asciiTheme="minorHAnsi" w:hAnsiTheme="minorHAnsi" w:cstheme="minorHAnsi"/>
                <w:b/>
                <w:szCs w:val="24"/>
                <w:lang w:val="mk-MK"/>
              </w:rPr>
            </w:pPr>
            <w:r w:rsidRPr="000F3F1B">
              <w:rPr>
                <w:rFonts w:asciiTheme="minorHAnsi" w:hAnsiTheme="minorHAnsi" w:cstheme="minorHAnsi"/>
                <w:b/>
                <w:szCs w:val="24"/>
                <w:lang w:val="mk-MK"/>
              </w:rPr>
              <w:t>Количество</w:t>
            </w:r>
          </w:p>
        </w:tc>
      </w:tr>
      <w:tr w:rsidR="00D554E3" w:rsidRPr="005C1CF9" w:rsidTr="00D554E3">
        <w:trPr>
          <w:trHeight w:val="340"/>
          <w:jc w:val="center"/>
        </w:trPr>
        <w:tc>
          <w:tcPr>
            <w:tcW w:w="856" w:type="dxa"/>
          </w:tcPr>
          <w:p w:rsidR="00D554E3" w:rsidRPr="00CC3964" w:rsidRDefault="00D554E3" w:rsidP="00D554E3">
            <w:pPr>
              <w:jc w:val="center"/>
              <w:rPr>
                <w:rFonts w:asciiTheme="minorHAnsi" w:hAnsiTheme="minorHAnsi" w:cstheme="minorHAnsi"/>
                <w:sz w:val="24"/>
                <w:szCs w:val="24"/>
                <w:lang w:val="mk-MK"/>
              </w:rPr>
            </w:pPr>
            <w:r w:rsidRPr="00CC3964">
              <w:rPr>
                <w:rFonts w:asciiTheme="minorHAnsi" w:hAnsiTheme="minorHAnsi" w:cstheme="minorHAnsi"/>
                <w:sz w:val="24"/>
                <w:szCs w:val="24"/>
                <w:lang w:val="mk-MK"/>
              </w:rPr>
              <w:t>1.</w:t>
            </w:r>
          </w:p>
        </w:tc>
        <w:tc>
          <w:tcPr>
            <w:tcW w:w="6623" w:type="dxa"/>
          </w:tcPr>
          <w:p w:rsidR="00D554E3" w:rsidRPr="00CC3964" w:rsidRDefault="00D554E3" w:rsidP="00D554E3">
            <w:pPr>
              <w:rPr>
                <w:rFonts w:asciiTheme="minorHAnsi" w:hAnsiTheme="minorHAnsi" w:cstheme="minorHAnsi"/>
                <w:sz w:val="24"/>
                <w:szCs w:val="24"/>
                <w:lang w:val="mk-MK"/>
              </w:rPr>
            </w:pPr>
            <w:r w:rsidRPr="00CC3964">
              <w:rPr>
                <w:rFonts w:asciiTheme="minorHAnsi" w:hAnsiTheme="minorHAnsi" w:cstheme="minorHAnsi"/>
                <w:sz w:val="24"/>
                <w:szCs w:val="24"/>
                <w:lang w:val="mk-MK"/>
              </w:rPr>
              <w:t>Литература за деца</w:t>
            </w:r>
          </w:p>
        </w:tc>
        <w:tc>
          <w:tcPr>
            <w:tcW w:w="3402" w:type="dxa"/>
          </w:tcPr>
          <w:p w:rsidR="00D554E3" w:rsidRPr="00CC3964" w:rsidRDefault="00D554E3" w:rsidP="00D554E3">
            <w:pPr>
              <w:jc w:val="center"/>
              <w:rPr>
                <w:rFonts w:asciiTheme="minorHAnsi" w:hAnsiTheme="minorHAnsi" w:cstheme="minorHAnsi"/>
                <w:b/>
                <w:sz w:val="24"/>
                <w:szCs w:val="24"/>
                <w:lang w:val="mk-MK"/>
              </w:rPr>
            </w:pPr>
          </w:p>
        </w:tc>
      </w:tr>
      <w:tr w:rsidR="00D554E3" w:rsidRPr="005C1CF9" w:rsidTr="00D554E3">
        <w:trPr>
          <w:trHeight w:val="340"/>
          <w:jc w:val="center"/>
        </w:trPr>
        <w:tc>
          <w:tcPr>
            <w:tcW w:w="856" w:type="dxa"/>
          </w:tcPr>
          <w:p w:rsidR="00D554E3" w:rsidRPr="00CC3964" w:rsidRDefault="00D554E3" w:rsidP="00D554E3">
            <w:pPr>
              <w:jc w:val="center"/>
              <w:rPr>
                <w:rFonts w:asciiTheme="minorHAnsi" w:hAnsiTheme="minorHAnsi" w:cstheme="minorHAnsi"/>
                <w:sz w:val="24"/>
                <w:szCs w:val="24"/>
                <w:lang w:val="mk-MK"/>
              </w:rPr>
            </w:pPr>
          </w:p>
        </w:tc>
        <w:tc>
          <w:tcPr>
            <w:tcW w:w="6623" w:type="dxa"/>
          </w:tcPr>
          <w:p w:rsidR="00D554E3" w:rsidRPr="00CC3964" w:rsidRDefault="00D554E3" w:rsidP="00D554E3">
            <w:pPr>
              <w:rPr>
                <w:rFonts w:asciiTheme="minorHAnsi" w:hAnsiTheme="minorHAnsi" w:cstheme="minorHAnsi"/>
                <w:sz w:val="24"/>
                <w:szCs w:val="24"/>
                <w:lang w:val="mk-MK"/>
              </w:rPr>
            </w:pPr>
            <w:r w:rsidRPr="00CC3964">
              <w:rPr>
                <w:rFonts w:asciiTheme="minorHAnsi" w:hAnsiTheme="minorHAnsi" w:cstheme="minorHAnsi"/>
                <w:sz w:val="24"/>
                <w:szCs w:val="24"/>
                <w:lang w:val="mk-MK"/>
              </w:rPr>
              <w:t>-Наслови</w:t>
            </w:r>
          </w:p>
        </w:tc>
        <w:tc>
          <w:tcPr>
            <w:tcW w:w="3402" w:type="dxa"/>
          </w:tcPr>
          <w:p w:rsidR="00D554E3" w:rsidRPr="005A71CE" w:rsidRDefault="00D554E3" w:rsidP="00D554E3">
            <w:pPr>
              <w:jc w:val="center"/>
              <w:rPr>
                <w:rFonts w:cstheme="minorHAnsi"/>
                <w:b/>
                <w:sz w:val="20"/>
                <w:szCs w:val="20"/>
              </w:rPr>
            </w:pPr>
            <w:r>
              <w:rPr>
                <w:rFonts w:cstheme="minorHAnsi"/>
                <w:b/>
                <w:sz w:val="20"/>
                <w:szCs w:val="20"/>
                <w:lang w:val="mk-MK"/>
              </w:rPr>
              <w:t>914</w:t>
            </w:r>
          </w:p>
        </w:tc>
      </w:tr>
      <w:tr w:rsidR="00D554E3" w:rsidRPr="005C1CF9" w:rsidTr="00D554E3">
        <w:trPr>
          <w:trHeight w:val="340"/>
          <w:jc w:val="center"/>
        </w:trPr>
        <w:tc>
          <w:tcPr>
            <w:tcW w:w="856" w:type="dxa"/>
          </w:tcPr>
          <w:p w:rsidR="00D554E3" w:rsidRPr="00CC3964" w:rsidRDefault="00D554E3" w:rsidP="00D554E3">
            <w:pPr>
              <w:jc w:val="center"/>
              <w:rPr>
                <w:rFonts w:asciiTheme="minorHAnsi" w:hAnsiTheme="minorHAnsi" w:cstheme="minorHAnsi"/>
                <w:sz w:val="24"/>
                <w:szCs w:val="24"/>
                <w:lang w:val="mk-MK"/>
              </w:rPr>
            </w:pPr>
          </w:p>
        </w:tc>
        <w:tc>
          <w:tcPr>
            <w:tcW w:w="6623" w:type="dxa"/>
          </w:tcPr>
          <w:p w:rsidR="00D554E3" w:rsidRPr="00CC3964" w:rsidRDefault="00D554E3" w:rsidP="00D554E3">
            <w:pPr>
              <w:rPr>
                <w:rFonts w:asciiTheme="minorHAnsi" w:hAnsiTheme="minorHAnsi" w:cstheme="minorHAnsi"/>
                <w:sz w:val="24"/>
                <w:szCs w:val="24"/>
                <w:lang w:val="mk-MK"/>
              </w:rPr>
            </w:pPr>
            <w:r w:rsidRPr="00CC3964">
              <w:rPr>
                <w:rFonts w:asciiTheme="minorHAnsi" w:hAnsiTheme="minorHAnsi" w:cstheme="minorHAnsi"/>
                <w:sz w:val="24"/>
                <w:szCs w:val="24"/>
                <w:lang w:val="mk-MK"/>
              </w:rPr>
              <w:t>-Вкупно книги</w:t>
            </w:r>
          </w:p>
        </w:tc>
        <w:tc>
          <w:tcPr>
            <w:tcW w:w="3402" w:type="dxa"/>
          </w:tcPr>
          <w:p w:rsidR="00D554E3" w:rsidRPr="005A71CE" w:rsidRDefault="00D554E3" w:rsidP="00D554E3">
            <w:pPr>
              <w:jc w:val="center"/>
              <w:rPr>
                <w:rFonts w:cstheme="minorHAnsi"/>
                <w:b/>
                <w:sz w:val="20"/>
                <w:szCs w:val="20"/>
              </w:rPr>
            </w:pPr>
            <w:r w:rsidRPr="005C1CF9">
              <w:rPr>
                <w:rFonts w:cstheme="minorHAnsi"/>
                <w:b/>
                <w:sz w:val="20"/>
                <w:szCs w:val="20"/>
                <w:lang w:val="mk-MK"/>
              </w:rPr>
              <w:t>6</w:t>
            </w:r>
            <w:r>
              <w:rPr>
                <w:rFonts w:cstheme="minorHAnsi"/>
                <w:b/>
                <w:sz w:val="20"/>
                <w:szCs w:val="20"/>
              </w:rPr>
              <w:t>933</w:t>
            </w:r>
          </w:p>
        </w:tc>
      </w:tr>
      <w:tr w:rsidR="00D554E3" w:rsidRPr="005C1CF9" w:rsidTr="00D554E3">
        <w:trPr>
          <w:trHeight w:val="340"/>
          <w:jc w:val="center"/>
        </w:trPr>
        <w:tc>
          <w:tcPr>
            <w:tcW w:w="856" w:type="dxa"/>
          </w:tcPr>
          <w:p w:rsidR="00D554E3" w:rsidRPr="00CC3964" w:rsidRDefault="00D554E3" w:rsidP="00D554E3">
            <w:pPr>
              <w:jc w:val="center"/>
              <w:rPr>
                <w:rFonts w:asciiTheme="minorHAnsi" w:hAnsiTheme="minorHAnsi" w:cstheme="minorHAnsi"/>
                <w:sz w:val="24"/>
                <w:szCs w:val="24"/>
                <w:lang w:val="mk-MK"/>
              </w:rPr>
            </w:pPr>
            <w:r w:rsidRPr="00CC3964">
              <w:rPr>
                <w:rFonts w:asciiTheme="minorHAnsi" w:hAnsiTheme="minorHAnsi" w:cstheme="minorHAnsi"/>
                <w:sz w:val="24"/>
                <w:szCs w:val="24"/>
                <w:lang w:val="mk-MK"/>
              </w:rPr>
              <w:t>2.</w:t>
            </w:r>
          </w:p>
        </w:tc>
        <w:tc>
          <w:tcPr>
            <w:tcW w:w="6623" w:type="dxa"/>
          </w:tcPr>
          <w:p w:rsidR="00D554E3" w:rsidRPr="00CC3964" w:rsidRDefault="00D554E3" w:rsidP="00D554E3">
            <w:pPr>
              <w:rPr>
                <w:rFonts w:asciiTheme="minorHAnsi" w:hAnsiTheme="minorHAnsi" w:cstheme="minorHAnsi"/>
                <w:sz w:val="24"/>
                <w:szCs w:val="24"/>
                <w:lang w:val="mk-MK"/>
              </w:rPr>
            </w:pPr>
            <w:r w:rsidRPr="00CC3964">
              <w:rPr>
                <w:rFonts w:asciiTheme="minorHAnsi" w:hAnsiTheme="minorHAnsi" w:cstheme="minorHAnsi"/>
                <w:sz w:val="24"/>
                <w:szCs w:val="24"/>
                <w:lang w:val="mk-MK"/>
              </w:rPr>
              <w:t>Литература за возрасни/стручна литература</w:t>
            </w:r>
          </w:p>
        </w:tc>
        <w:tc>
          <w:tcPr>
            <w:tcW w:w="3402" w:type="dxa"/>
          </w:tcPr>
          <w:p w:rsidR="00D554E3" w:rsidRPr="005C1CF9" w:rsidRDefault="00D554E3" w:rsidP="00D554E3">
            <w:pPr>
              <w:jc w:val="center"/>
              <w:rPr>
                <w:rFonts w:cstheme="minorHAnsi"/>
                <w:b/>
                <w:sz w:val="20"/>
                <w:szCs w:val="20"/>
                <w:lang w:val="mk-MK"/>
              </w:rPr>
            </w:pPr>
          </w:p>
        </w:tc>
      </w:tr>
      <w:tr w:rsidR="00D554E3" w:rsidRPr="005C1CF9" w:rsidTr="00D554E3">
        <w:trPr>
          <w:trHeight w:val="340"/>
          <w:jc w:val="center"/>
        </w:trPr>
        <w:tc>
          <w:tcPr>
            <w:tcW w:w="856" w:type="dxa"/>
          </w:tcPr>
          <w:p w:rsidR="00D554E3" w:rsidRPr="005C1CF9" w:rsidRDefault="00D554E3" w:rsidP="00D554E3">
            <w:pPr>
              <w:rPr>
                <w:rFonts w:cstheme="minorHAnsi"/>
                <w:b/>
                <w:sz w:val="20"/>
                <w:szCs w:val="20"/>
                <w:lang w:val="mk-MK"/>
              </w:rPr>
            </w:pPr>
          </w:p>
        </w:tc>
        <w:tc>
          <w:tcPr>
            <w:tcW w:w="6623" w:type="dxa"/>
          </w:tcPr>
          <w:p w:rsidR="00D554E3" w:rsidRPr="00CC3964" w:rsidRDefault="00D554E3" w:rsidP="00D554E3">
            <w:pPr>
              <w:rPr>
                <w:rFonts w:asciiTheme="minorHAnsi" w:hAnsiTheme="minorHAnsi" w:cstheme="minorHAnsi"/>
                <w:sz w:val="24"/>
                <w:szCs w:val="24"/>
                <w:lang w:val="mk-MK"/>
              </w:rPr>
            </w:pPr>
            <w:r w:rsidRPr="00CC3964">
              <w:rPr>
                <w:rFonts w:asciiTheme="minorHAnsi" w:hAnsiTheme="minorHAnsi" w:cstheme="minorHAnsi"/>
                <w:sz w:val="24"/>
                <w:szCs w:val="24"/>
                <w:lang w:val="mk-MK"/>
              </w:rPr>
              <w:t>-Прирачници наслови</w:t>
            </w:r>
          </w:p>
        </w:tc>
        <w:tc>
          <w:tcPr>
            <w:tcW w:w="3402" w:type="dxa"/>
          </w:tcPr>
          <w:p w:rsidR="00D554E3" w:rsidRPr="005A71CE" w:rsidRDefault="00D554E3" w:rsidP="00D554E3">
            <w:pPr>
              <w:jc w:val="center"/>
              <w:rPr>
                <w:rFonts w:cstheme="minorHAnsi"/>
                <w:b/>
                <w:sz w:val="20"/>
                <w:szCs w:val="20"/>
              </w:rPr>
            </w:pPr>
            <w:r>
              <w:rPr>
                <w:rFonts w:cstheme="minorHAnsi"/>
                <w:b/>
                <w:sz w:val="20"/>
                <w:szCs w:val="20"/>
              </w:rPr>
              <w:t>200</w:t>
            </w:r>
          </w:p>
        </w:tc>
      </w:tr>
      <w:tr w:rsidR="00D554E3" w:rsidRPr="005C1CF9" w:rsidTr="00D554E3">
        <w:trPr>
          <w:trHeight w:val="340"/>
          <w:jc w:val="center"/>
        </w:trPr>
        <w:tc>
          <w:tcPr>
            <w:tcW w:w="856" w:type="dxa"/>
          </w:tcPr>
          <w:p w:rsidR="00D554E3" w:rsidRPr="005C1CF9" w:rsidRDefault="00D554E3" w:rsidP="00D554E3">
            <w:pPr>
              <w:rPr>
                <w:rFonts w:cstheme="minorHAnsi"/>
                <w:b/>
                <w:sz w:val="20"/>
                <w:szCs w:val="20"/>
                <w:lang w:val="mk-MK"/>
              </w:rPr>
            </w:pPr>
          </w:p>
        </w:tc>
        <w:tc>
          <w:tcPr>
            <w:tcW w:w="6623" w:type="dxa"/>
          </w:tcPr>
          <w:p w:rsidR="00D554E3" w:rsidRPr="00CC3964" w:rsidRDefault="00D554E3" w:rsidP="00D554E3">
            <w:pPr>
              <w:rPr>
                <w:rFonts w:asciiTheme="minorHAnsi" w:hAnsiTheme="minorHAnsi" w:cstheme="minorHAnsi"/>
                <w:sz w:val="24"/>
                <w:szCs w:val="24"/>
                <w:lang w:val="mk-MK"/>
              </w:rPr>
            </w:pPr>
            <w:r w:rsidRPr="00CC3964">
              <w:rPr>
                <w:rFonts w:asciiTheme="minorHAnsi" w:hAnsiTheme="minorHAnsi" w:cstheme="minorHAnsi"/>
                <w:sz w:val="24"/>
                <w:szCs w:val="24"/>
                <w:lang w:val="mk-MK"/>
              </w:rPr>
              <w:t>-Списанија наслови</w:t>
            </w:r>
          </w:p>
        </w:tc>
        <w:tc>
          <w:tcPr>
            <w:tcW w:w="3402" w:type="dxa"/>
          </w:tcPr>
          <w:p w:rsidR="00D554E3" w:rsidRPr="005C1CF9" w:rsidRDefault="00D554E3" w:rsidP="00D554E3">
            <w:pPr>
              <w:jc w:val="center"/>
              <w:rPr>
                <w:rFonts w:cstheme="minorHAnsi"/>
                <w:b/>
                <w:sz w:val="20"/>
                <w:szCs w:val="20"/>
                <w:lang w:val="mk-MK"/>
              </w:rPr>
            </w:pPr>
            <w:r w:rsidRPr="005C1CF9">
              <w:rPr>
                <w:rFonts w:cstheme="minorHAnsi"/>
                <w:b/>
                <w:sz w:val="20"/>
                <w:szCs w:val="20"/>
                <w:lang w:val="mk-MK"/>
              </w:rPr>
              <w:t>43</w:t>
            </w:r>
          </w:p>
        </w:tc>
      </w:tr>
      <w:tr w:rsidR="00D554E3" w:rsidRPr="005C1CF9" w:rsidTr="00D554E3">
        <w:trPr>
          <w:trHeight w:val="340"/>
          <w:jc w:val="center"/>
        </w:trPr>
        <w:tc>
          <w:tcPr>
            <w:tcW w:w="856" w:type="dxa"/>
          </w:tcPr>
          <w:p w:rsidR="00D554E3" w:rsidRPr="005C1CF9" w:rsidRDefault="00D554E3" w:rsidP="00D554E3">
            <w:pPr>
              <w:rPr>
                <w:rFonts w:cstheme="minorHAnsi"/>
                <w:b/>
                <w:sz w:val="20"/>
                <w:szCs w:val="20"/>
                <w:lang w:val="mk-MK"/>
              </w:rPr>
            </w:pPr>
          </w:p>
        </w:tc>
        <w:tc>
          <w:tcPr>
            <w:tcW w:w="6623" w:type="dxa"/>
          </w:tcPr>
          <w:p w:rsidR="00D554E3" w:rsidRPr="00CC3964" w:rsidRDefault="00D554E3" w:rsidP="00D554E3">
            <w:pPr>
              <w:rPr>
                <w:rFonts w:asciiTheme="minorHAnsi" w:hAnsiTheme="minorHAnsi" w:cstheme="minorHAnsi"/>
                <w:sz w:val="24"/>
                <w:szCs w:val="24"/>
                <w:lang w:val="mk-MK"/>
              </w:rPr>
            </w:pPr>
            <w:r w:rsidRPr="00CC3964">
              <w:rPr>
                <w:rFonts w:asciiTheme="minorHAnsi" w:hAnsiTheme="minorHAnsi" w:cstheme="minorHAnsi"/>
                <w:sz w:val="24"/>
                <w:szCs w:val="24"/>
                <w:lang w:val="mk-MK"/>
              </w:rPr>
              <w:t>-Незадолжителна литература наслови</w:t>
            </w:r>
          </w:p>
        </w:tc>
        <w:tc>
          <w:tcPr>
            <w:tcW w:w="3402" w:type="dxa"/>
          </w:tcPr>
          <w:p w:rsidR="00D554E3" w:rsidRPr="005A71CE" w:rsidRDefault="00D554E3" w:rsidP="00D554E3">
            <w:pPr>
              <w:jc w:val="center"/>
              <w:rPr>
                <w:rFonts w:cstheme="minorHAnsi"/>
                <w:b/>
                <w:sz w:val="20"/>
                <w:szCs w:val="20"/>
              </w:rPr>
            </w:pPr>
            <w:r w:rsidRPr="005C1CF9">
              <w:rPr>
                <w:rFonts w:cstheme="minorHAnsi"/>
                <w:b/>
                <w:sz w:val="20"/>
                <w:szCs w:val="20"/>
                <w:lang w:val="mk-MK"/>
              </w:rPr>
              <w:t>13</w:t>
            </w:r>
            <w:r>
              <w:rPr>
                <w:rFonts w:cstheme="minorHAnsi"/>
                <w:b/>
                <w:sz w:val="20"/>
                <w:szCs w:val="20"/>
              </w:rPr>
              <w:t>77</w:t>
            </w:r>
          </w:p>
        </w:tc>
      </w:tr>
      <w:tr w:rsidR="00D554E3" w:rsidRPr="005C1CF9" w:rsidTr="00D554E3">
        <w:trPr>
          <w:trHeight w:val="340"/>
          <w:jc w:val="center"/>
        </w:trPr>
        <w:tc>
          <w:tcPr>
            <w:tcW w:w="856" w:type="dxa"/>
          </w:tcPr>
          <w:p w:rsidR="00D554E3" w:rsidRPr="005C1CF9" w:rsidRDefault="00D554E3" w:rsidP="00D554E3">
            <w:pPr>
              <w:rPr>
                <w:rFonts w:cstheme="minorHAnsi"/>
                <w:b/>
                <w:sz w:val="20"/>
                <w:szCs w:val="20"/>
                <w:lang w:val="mk-MK"/>
              </w:rPr>
            </w:pPr>
          </w:p>
        </w:tc>
        <w:tc>
          <w:tcPr>
            <w:tcW w:w="6623" w:type="dxa"/>
          </w:tcPr>
          <w:p w:rsidR="00D554E3" w:rsidRPr="00CC3964" w:rsidRDefault="00D554E3" w:rsidP="00D554E3">
            <w:pPr>
              <w:rPr>
                <w:rFonts w:asciiTheme="minorHAnsi" w:hAnsiTheme="minorHAnsi" w:cstheme="minorHAnsi"/>
                <w:sz w:val="24"/>
                <w:szCs w:val="24"/>
                <w:lang w:val="mk-MK"/>
              </w:rPr>
            </w:pPr>
            <w:r w:rsidRPr="00CC3964">
              <w:rPr>
                <w:rFonts w:asciiTheme="minorHAnsi" w:hAnsiTheme="minorHAnsi" w:cstheme="minorHAnsi"/>
                <w:sz w:val="24"/>
                <w:szCs w:val="24"/>
                <w:lang w:val="mk-MK"/>
              </w:rPr>
              <w:t>Вкупно наслови</w:t>
            </w:r>
          </w:p>
        </w:tc>
        <w:tc>
          <w:tcPr>
            <w:tcW w:w="3402" w:type="dxa"/>
          </w:tcPr>
          <w:p w:rsidR="00D554E3" w:rsidRPr="005A71CE" w:rsidRDefault="00D554E3" w:rsidP="00D554E3">
            <w:pPr>
              <w:jc w:val="center"/>
              <w:rPr>
                <w:rFonts w:cstheme="minorHAnsi"/>
                <w:b/>
                <w:sz w:val="20"/>
                <w:szCs w:val="20"/>
              </w:rPr>
            </w:pPr>
            <w:r>
              <w:rPr>
                <w:rFonts w:cstheme="minorHAnsi"/>
                <w:b/>
                <w:sz w:val="20"/>
                <w:szCs w:val="20"/>
                <w:lang w:val="mk-MK"/>
              </w:rPr>
              <w:t>1620</w:t>
            </w:r>
          </w:p>
        </w:tc>
      </w:tr>
      <w:tr w:rsidR="00D554E3" w:rsidRPr="005C1CF9" w:rsidTr="00D554E3">
        <w:trPr>
          <w:trHeight w:val="340"/>
          <w:jc w:val="center"/>
        </w:trPr>
        <w:tc>
          <w:tcPr>
            <w:tcW w:w="856" w:type="dxa"/>
          </w:tcPr>
          <w:p w:rsidR="00D554E3" w:rsidRPr="005C1CF9" w:rsidRDefault="00D554E3" w:rsidP="00D554E3">
            <w:pPr>
              <w:rPr>
                <w:rFonts w:cstheme="minorHAnsi"/>
                <w:b/>
                <w:sz w:val="20"/>
                <w:szCs w:val="20"/>
                <w:lang w:val="mk-MK"/>
              </w:rPr>
            </w:pPr>
          </w:p>
        </w:tc>
        <w:tc>
          <w:tcPr>
            <w:tcW w:w="6623" w:type="dxa"/>
          </w:tcPr>
          <w:p w:rsidR="00D554E3" w:rsidRPr="00CC3964" w:rsidRDefault="00D554E3" w:rsidP="00D554E3">
            <w:pPr>
              <w:rPr>
                <w:rFonts w:asciiTheme="minorHAnsi" w:hAnsiTheme="minorHAnsi" w:cstheme="minorHAnsi"/>
                <w:sz w:val="24"/>
                <w:szCs w:val="24"/>
                <w:lang w:val="mk-MK"/>
              </w:rPr>
            </w:pPr>
            <w:r w:rsidRPr="00CC3964">
              <w:rPr>
                <w:rFonts w:asciiTheme="minorHAnsi" w:hAnsiTheme="minorHAnsi" w:cstheme="minorHAnsi"/>
                <w:sz w:val="24"/>
                <w:szCs w:val="24"/>
                <w:lang w:val="mk-MK"/>
              </w:rPr>
              <w:t>Вкупно книги</w:t>
            </w:r>
          </w:p>
        </w:tc>
        <w:tc>
          <w:tcPr>
            <w:tcW w:w="3402" w:type="dxa"/>
          </w:tcPr>
          <w:p w:rsidR="00D554E3" w:rsidRPr="00BA1D7B" w:rsidRDefault="00D554E3" w:rsidP="00D554E3">
            <w:pPr>
              <w:jc w:val="center"/>
              <w:rPr>
                <w:rFonts w:cstheme="minorHAnsi"/>
                <w:b/>
                <w:sz w:val="20"/>
                <w:szCs w:val="20"/>
              </w:rPr>
            </w:pPr>
            <w:r>
              <w:rPr>
                <w:rFonts w:cstheme="minorHAnsi"/>
                <w:b/>
                <w:sz w:val="20"/>
                <w:szCs w:val="20"/>
              </w:rPr>
              <w:t>4819</w:t>
            </w:r>
          </w:p>
        </w:tc>
      </w:tr>
      <w:tr w:rsidR="00D554E3" w:rsidRPr="005C1CF9" w:rsidTr="00D554E3">
        <w:trPr>
          <w:trHeight w:val="340"/>
          <w:jc w:val="center"/>
        </w:trPr>
        <w:tc>
          <w:tcPr>
            <w:tcW w:w="7479" w:type="dxa"/>
            <w:gridSpan w:val="2"/>
          </w:tcPr>
          <w:p w:rsidR="00D554E3" w:rsidRPr="00CC3964" w:rsidRDefault="00D554E3" w:rsidP="00D554E3">
            <w:pPr>
              <w:ind w:left="5040"/>
              <w:rPr>
                <w:rFonts w:asciiTheme="minorHAnsi" w:hAnsiTheme="minorHAnsi" w:cstheme="minorHAnsi"/>
                <w:b/>
                <w:sz w:val="24"/>
                <w:szCs w:val="24"/>
                <w:lang w:val="mk-MK"/>
              </w:rPr>
            </w:pPr>
            <w:r w:rsidRPr="00CC3964">
              <w:rPr>
                <w:rFonts w:asciiTheme="minorHAnsi" w:hAnsiTheme="minorHAnsi" w:cstheme="minorHAnsi"/>
                <w:b/>
                <w:sz w:val="24"/>
                <w:szCs w:val="24"/>
                <w:lang w:val="mk-MK"/>
              </w:rPr>
              <w:t>Вкупно наслови:</w:t>
            </w:r>
          </w:p>
        </w:tc>
        <w:tc>
          <w:tcPr>
            <w:tcW w:w="3402" w:type="dxa"/>
          </w:tcPr>
          <w:p w:rsidR="00D554E3" w:rsidRPr="005A71CE" w:rsidRDefault="00D554E3" w:rsidP="00D554E3">
            <w:pPr>
              <w:jc w:val="center"/>
              <w:rPr>
                <w:rFonts w:cstheme="minorHAnsi"/>
                <w:b/>
                <w:sz w:val="20"/>
                <w:szCs w:val="20"/>
              </w:rPr>
            </w:pPr>
            <w:r>
              <w:rPr>
                <w:rFonts w:cstheme="minorHAnsi"/>
                <w:b/>
                <w:sz w:val="20"/>
                <w:szCs w:val="20"/>
                <w:lang w:val="mk-MK"/>
              </w:rPr>
              <w:t>2534</w:t>
            </w:r>
          </w:p>
        </w:tc>
      </w:tr>
      <w:tr w:rsidR="00D554E3" w:rsidRPr="005C1CF9" w:rsidTr="00D554E3">
        <w:trPr>
          <w:trHeight w:val="340"/>
          <w:jc w:val="center"/>
        </w:trPr>
        <w:tc>
          <w:tcPr>
            <w:tcW w:w="7479" w:type="dxa"/>
            <w:gridSpan w:val="2"/>
          </w:tcPr>
          <w:p w:rsidR="00D554E3" w:rsidRPr="00CC3964" w:rsidRDefault="00D554E3" w:rsidP="00D554E3">
            <w:pPr>
              <w:ind w:left="5040"/>
              <w:rPr>
                <w:rFonts w:asciiTheme="minorHAnsi" w:hAnsiTheme="minorHAnsi" w:cstheme="minorHAnsi"/>
                <w:b/>
                <w:sz w:val="24"/>
                <w:szCs w:val="24"/>
                <w:lang w:val="mk-MK"/>
              </w:rPr>
            </w:pPr>
            <w:r w:rsidRPr="00CC3964">
              <w:rPr>
                <w:rFonts w:asciiTheme="minorHAnsi" w:hAnsiTheme="minorHAnsi" w:cstheme="minorHAnsi"/>
                <w:b/>
                <w:sz w:val="24"/>
                <w:szCs w:val="24"/>
                <w:lang w:val="mk-MK"/>
              </w:rPr>
              <w:t>Вкупно книги:</w:t>
            </w:r>
          </w:p>
        </w:tc>
        <w:tc>
          <w:tcPr>
            <w:tcW w:w="3402" w:type="dxa"/>
          </w:tcPr>
          <w:p w:rsidR="00D554E3" w:rsidRPr="00BA1D7B" w:rsidRDefault="00D554E3" w:rsidP="00D554E3">
            <w:pPr>
              <w:jc w:val="center"/>
              <w:rPr>
                <w:rFonts w:cstheme="minorHAnsi"/>
                <w:b/>
                <w:sz w:val="20"/>
                <w:szCs w:val="20"/>
              </w:rPr>
            </w:pPr>
            <w:r>
              <w:rPr>
                <w:rFonts w:cstheme="minorHAnsi"/>
                <w:b/>
                <w:sz w:val="20"/>
                <w:szCs w:val="20"/>
              </w:rPr>
              <w:t>11752</w:t>
            </w:r>
          </w:p>
        </w:tc>
      </w:tr>
    </w:tbl>
    <w:p w:rsidR="00D554E3" w:rsidRDefault="00D554E3" w:rsidP="00D554E3"/>
    <w:p w:rsidR="00D554E3" w:rsidRPr="00B323E9" w:rsidRDefault="00D554E3" w:rsidP="00D554E3">
      <w:pPr>
        <w:rPr>
          <w:rFonts w:asciiTheme="minorHAnsi" w:hAnsiTheme="minorHAnsi" w:cstheme="minorHAnsi"/>
          <w:sz w:val="24"/>
          <w:szCs w:val="24"/>
          <w:lang w:val="mk-MK"/>
        </w:rPr>
      </w:pPr>
      <w:r w:rsidRPr="006B0D11">
        <w:rPr>
          <w:rFonts w:asciiTheme="minorHAnsi" w:hAnsiTheme="minorHAnsi" w:cstheme="minorHAnsi"/>
          <w:b/>
          <w:sz w:val="24"/>
          <w:szCs w:val="24"/>
          <w:lang w:val="mk-MK"/>
        </w:rPr>
        <w:t xml:space="preserve">Оваа учебна година училишната библиотека го збогати книжевниот фонд за </w:t>
      </w:r>
      <w:r w:rsidRPr="00B323E9">
        <w:rPr>
          <w:rFonts w:asciiTheme="minorHAnsi" w:hAnsiTheme="minorHAnsi" w:cstheme="minorHAnsi"/>
          <w:sz w:val="24"/>
          <w:szCs w:val="24"/>
          <w:lang w:val="mk-MK"/>
        </w:rPr>
        <w:t>70 наслови со вкупен број на примероци  196.</w:t>
      </w:r>
    </w:p>
    <w:p w:rsidR="00D554E3" w:rsidRPr="006B0D11" w:rsidRDefault="00D554E3" w:rsidP="00D554E3">
      <w:pPr>
        <w:rPr>
          <w:rFonts w:asciiTheme="minorHAnsi" w:hAnsiTheme="minorHAnsi" w:cstheme="minorHAnsi"/>
          <w:b/>
          <w:bCs/>
          <w:sz w:val="24"/>
          <w:szCs w:val="24"/>
          <w:lang w:val="mk-MK"/>
        </w:rPr>
      </w:pPr>
    </w:p>
    <w:p w:rsidR="00D554E3" w:rsidRDefault="00D554E3" w:rsidP="00D554E3">
      <w:pPr>
        <w:rPr>
          <w:rFonts w:asciiTheme="minorHAnsi" w:hAnsiTheme="minorHAnsi" w:cstheme="minorHAnsi"/>
          <w:b/>
          <w:bCs/>
          <w:sz w:val="24"/>
          <w:szCs w:val="24"/>
          <w:lang w:val="mk-MK"/>
        </w:rPr>
      </w:pPr>
    </w:p>
    <w:p w:rsidR="00D554E3" w:rsidRPr="00076467" w:rsidRDefault="00D554E3" w:rsidP="00D554E3">
      <w:pPr>
        <w:rPr>
          <w:rFonts w:asciiTheme="minorHAnsi" w:hAnsiTheme="minorHAnsi" w:cstheme="minorHAnsi"/>
          <w:b/>
          <w:sz w:val="24"/>
          <w:szCs w:val="24"/>
          <w:lang w:val="mk-MK"/>
        </w:rPr>
      </w:pPr>
      <w:r w:rsidRPr="00076467">
        <w:rPr>
          <w:rFonts w:asciiTheme="minorHAnsi" w:hAnsiTheme="minorHAnsi" w:cstheme="minorHAnsi"/>
          <w:b/>
          <w:bCs/>
          <w:sz w:val="24"/>
          <w:szCs w:val="24"/>
          <w:lang w:val="mk-MK"/>
        </w:rPr>
        <w:t>2.6.</w:t>
      </w:r>
      <w:r w:rsidRPr="00076467">
        <w:rPr>
          <w:rFonts w:asciiTheme="minorHAnsi" w:hAnsiTheme="minorHAnsi" w:cstheme="minorHAnsi"/>
          <w:b/>
          <w:sz w:val="24"/>
          <w:szCs w:val="24"/>
          <w:lang w:val="mk-MK"/>
        </w:rPr>
        <w:t>План за обновување и адаптација во основното училиште во оваа учебна година</w:t>
      </w:r>
    </w:p>
    <w:tbl>
      <w:tblPr>
        <w:tblStyle w:val="TableGrid"/>
        <w:tblW w:w="0" w:type="auto"/>
        <w:tblLook w:val="04A0"/>
      </w:tblPr>
      <w:tblGrid>
        <w:gridCol w:w="5211"/>
        <w:gridCol w:w="1933"/>
        <w:gridCol w:w="7370"/>
      </w:tblGrid>
      <w:tr w:rsidR="00D554E3" w:rsidRPr="00076467" w:rsidTr="00D554E3">
        <w:trPr>
          <w:trHeight w:val="454"/>
        </w:trPr>
        <w:tc>
          <w:tcPr>
            <w:tcW w:w="5211" w:type="dxa"/>
            <w:shd w:val="clear" w:color="auto" w:fill="D9D9D9" w:themeFill="background1" w:themeFillShade="D9"/>
            <w:vAlign w:val="center"/>
          </w:tcPr>
          <w:p w:rsidR="00D554E3" w:rsidRPr="00076467" w:rsidRDefault="00D554E3" w:rsidP="00D554E3">
            <w:pPr>
              <w:jc w:val="center"/>
              <w:rPr>
                <w:rFonts w:asciiTheme="minorHAnsi" w:hAnsiTheme="minorHAnsi"/>
                <w:b/>
                <w:sz w:val="24"/>
                <w:szCs w:val="24"/>
                <w:lang w:val="mk-MK"/>
              </w:rPr>
            </w:pPr>
            <w:r w:rsidRPr="00076467">
              <w:rPr>
                <w:rFonts w:asciiTheme="minorHAnsi" w:hAnsiTheme="minorHAnsi"/>
                <w:b/>
                <w:sz w:val="24"/>
                <w:szCs w:val="24"/>
                <w:lang w:val="mk-MK"/>
              </w:rPr>
              <w:t>Што се преуредува или обновува</w:t>
            </w:r>
          </w:p>
        </w:tc>
        <w:tc>
          <w:tcPr>
            <w:tcW w:w="1933" w:type="dxa"/>
            <w:shd w:val="clear" w:color="auto" w:fill="D9D9D9" w:themeFill="background1" w:themeFillShade="D9"/>
            <w:vAlign w:val="center"/>
          </w:tcPr>
          <w:p w:rsidR="00D554E3" w:rsidRPr="00076467" w:rsidRDefault="00D554E3" w:rsidP="00D554E3">
            <w:pPr>
              <w:jc w:val="center"/>
              <w:rPr>
                <w:rFonts w:asciiTheme="minorHAnsi" w:hAnsiTheme="minorHAnsi"/>
                <w:b/>
                <w:sz w:val="24"/>
                <w:szCs w:val="24"/>
              </w:rPr>
            </w:pPr>
            <w:r w:rsidRPr="00076467">
              <w:rPr>
                <w:rFonts w:asciiTheme="minorHAnsi" w:hAnsiTheme="minorHAnsi"/>
                <w:b/>
                <w:sz w:val="24"/>
                <w:szCs w:val="24"/>
                <w:lang w:val="mk-MK"/>
              </w:rPr>
              <w:t xml:space="preserve">Површина во </w:t>
            </w:r>
            <w:r w:rsidRPr="00076467">
              <w:rPr>
                <w:rFonts w:asciiTheme="minorHAnsi" w:hAnsiTheme="minorHAnsi"/>
                <w:b/>
                <w:sz w:val="24"/>
                <w:szCs w:val="24"/>
              </w:rPr>
              <w:t>m2</w:t>
            </w:r>
          </w:p>
        </w:tc>
        <w:tc>
          <w:tcPr>
            <w:tcW w:w="7370" w:type="dxa"/>
            <w:shd w:val="clear" w:color="auto" w:fill="D9D9D9" w:themeFill="background1" w:themeFillShade="D9"/>
            <w:vAlign w:val="center"/>
          </w:tcPr>
          <w:p w:rsidR="00D554E3" w:rsidRPr="00076467" w:rsidRDefault="00D554E3" w:rsidP="00D554E3">
            <w:pPr>
              <w:jc w:val="center"/>
              <w:rPr>
                <w:rFonts w:asciiTheme="minorHAnsi" w:hAnsiTheme="minorHAnsi"/>
                <w:b/>
                <w:sz w:val="24"/>
                <w:szCs w:val="24"/>
                <w:lang w:val="mk-MK"/>
              </w:rPr>
            </w:pPr>
            <w:r w:rsidRPr="00076467">
              <w:rPr>
                <w:rFonts w:asciiTheme="minorHAnsi" w:hAnsiTheme="minorHAnsi"/>
                <w:b/>
                <w:sz w:val="24"/>
                <w:szCs w:val="24"/>
                <w:lang w:val="mk-MK"/>
              </w:rPr>
              <w:t>Намена</w:t>
            </w:r>
          </w:p>
        </w:tc>
      </w:tr>
      <w:tr w:rsidR="00D554E3" w:rsidRPr="00076467" w:rsidTr="00D554E3">
        <w:tc>
          <w:tcPr>
            <w:tcW w:w="5211" w:type="dxa"/>
            <w:vAlign w:val="center"/>
          </w:tcPr>
          <w:p w:rsidR="00D554E3" w:rsidRPr="00076467" w:rsidRDefault="00D554E3" w:rsidP="00D554E3">
            <w:pPr>
              <w:rPr>
                <w:rFonts w:asciiTheme="minorHAnsi" w:hAnsiTheme="minorHAnsi"/>
                <w:lang w:val="mk-MK"/>
              </w:rPr>
            </w:pPr>
            <w:r w:rsidRPr="00076467">
              <w:rPr>
                <w:rFonts w:asciiTheme="minorHAnsi" w:hAnsiTheme="minorHAnsi"/>
                <w:lang w:val="mk-MK"/>
              </w:rPr>
              <w:lastRenderedPageBreak/>
              <w:t>Реновирање на фасадата во училишната зграда</w:t>
            </w:r>
          </w:p>
        </w:tc>
        <w:tc>
          <w:tcPr>
            <w:tcW w:w="1933" w:type="dxa"/>
          </w:tcPr>
          <w:p w:rsidR="00D554E3" w:rsidRPr="00076467" w:rsidRDefault="00D554E3" w:rsidP="00D554E3">
            <w:pPr>
              <w:rPr>
                <w:rFonts w:asciiTheme="minorHAnsi" w:hAnsiTheme="minorHAnsi"/>
                <w:lang w:val="mk-MK"/>
              </w:rPr>
            </w:pPr>
            <w:r w:rsidRPr="00076467">
              <w:rPr>
                <w:rFonts w:asciiTheme="minorHAnsi" w:hAnsiTheme="minorHAnsi"/>
                <w:lang w:val="mk-MK"/>
              </w:rPr>
              <w:t>/</w:t>
            </w:r>
          </w:p>
        </w:tc>
        <w:tc>
          <w:tcPr>
            <w:tcW w:w="7370" w:type="dxa"/>
          </w:tcPr>
          <w:p w:rsidR="00D554E3" w:rsidRPr="00076467" w:rsidRDefault="00D554E3" w:rsidP="00D554E3">
            <w:pPr>
              <w:pStyle w:val="Heading1"/>
              <w:tabs>
                <w:tab w:val="left" w:pos="1688"/>
                <w:tab w:val="left" w:pos="1689"/>
              </w:tabs>
              <w:spacing w:before="0"/>
              <w:ind w:left="0"/>
              <w:jc w:val="both"/>
              <w:rPr>
                <w:rFonts w:asciiTheme="minorHAnsi" w:hAnsiTheme="minorHAnsi" w:cs="Arial"/>
                <w:b w:val="0"/>
                <w:color w:val="000000"/>
                <w:sz w:val="22"/>
                <w:szCs w:val="22"/>
                <w:lang w:val="mk-MK"/>
              </w:rPr>
            </w:pPr>
            <w:r w:rsidRPr="00076467">
              <w:rPr>
                <w:rFonts w:asciiTheme="minorHAnsi" w:hAnsiTheme="minorHAnsi" w:cstheme="minorHAnsi"/>
                <w:b w:val="0"/>
                <w:sz w:val="22"/>
                <w:szCs w:val="22"/>
                <w:lang w:val="mk-MK"/>
              </w:rPr>
              <w:t>-</w:t>
            </w:r>
            <w:r w:rsidRPr="00076467">
              <w:rPr>
                <w:rFonts w:asciiTheme="minorHAnsi" w:hAnsiTheme="minorHAnsi" w:cs="Arial"/>
                <w:b w:val="0"/>
                <w:color w:val="000000"/>
                <w:w w:val="99"/>
                <w:sz w:val="22"/>
                <w:szCs w:val="22"/>
                <w:lang w:val="mk-MK"/>
              </w:rPr>
              <w:t xml:space="preserve"> Е</w:t>
            </w:r>
            <w:r w:rsidRPr="00076467">
              <w:rPr>
                <w:rFonts w:asciiTheme="minorHAnsi" w:hAnsiTheme="minorHAnsi" w:cs="Arial"/>
                <w:b w:val="0"/>
                <w:color w:val="000000"/>
                <w:sz w:val="22"/>
                <w:szCs w:val="22"/>
                <w:lang w:val="mk-MK"/>
              </w:rPr>
              <w:t>стет</w:t>
            </w:r>
            <w:r w:rsidRPr="00076467">
              <w:rPr>
                <w:rFonts w:asciiTheme="minorHAnsi" w:hAnsiTheme="minorHAnsi" w:cs="Arial"/>
                <w:b w:val="0"/>
                <w:color w:val="000000"/>
                <w:spacing w:val="1"/>
                <w:sz w:val="22"/>
                <w:szCs w:val="22"/>
                <w:lang w:val="mk-MK"/>
              </w:rPr>
              <w:t>с</w:t>
            </w:r>
            <w:r w:rsidRPr="00076467">
              <w:rPr>
                <w:rFonts w:asciiTheme="minorHAnsi" w:hAnsiTheme="minorHAnsi" w:cs="Arial"/>
                <w:b w:val="0"/>
                <w:color w:val="000000"/>
                <w:spacing w:val="1"/>
                <w:w w:val="99"/>
                <w:sz w:val="22"/>
                <w:szCs w:val="22"/>
                <w:lang w:val="mk-MK"/>
              </w:rPr>
              <w:t>к</w:t>
            </w:r>
            <w:r w:rsidRPr="00076467">
              <w:rPr>
                <w:rFonts w:asciiTheme="minorHAnsi" w:hAnsiTheme="minorHAnsi" w:cs="Arial"/>
                <w:b w:val="0"/>
                <w:color w:val="000000"/>
                <w:w w:val="99"/>
                <w:sz w:val="22"/>
                <w:szCs w:val="22"/>
                <w:lang w:val="mk-MK"/>
              </w:rPr>
              <w:t>и</w:t>
            </w:r>
            <w:r w:rsidRPr="00076467">
              <w:rPr>
                <w:rFonts w:asciiTheme="minorHAnsi" w:hAnsiTheme="minorHAnsi" w:cs="Arial"/>
                <w:b w:val="0"/>
                <w:color w:val="000000"/>
                <w:sz w:val="22"/>
                <w:szCs w:val="22"/>
                <w:lang w:val="mk-MK"/>
              </w:rPr>
              <w:t xml:space="preserve"> </w:t>
            </w:r>
            <w:r w:rsidRPr="00076467">
              <w:rPr>
                <w:rFonts w:asciiTheme="minorHAnsi" w:hAnsiTheme="minorHAnsi" w:cs="Arial"/>
                <w:b w:val="0"/>
                <w:color w:val="000000"/>
                <w:spacing w:val="-3"/>
                <w:sz w:val="22"/>
                <w:szCs w:val="22"/>
                <w:lang w:val="mk-MK"/>
              </w:rPr>
              <w:t xml:space="preserve">добар изглед и </w:t>
            </w:r>
            <w:r w:rsidRPr="00076467">
              <w:rPr>
                <w:rFonts w:asciiTheme="minorHAnsi" w:hAnsiTheme="minorHAnsi" w:cs="Arial"/>
                <w:b w:val="0"/>
                <w:color w:val="000000"/>
                <w:sz w:val="22"/>
                <w:szCs w:val="22"/>
                <w:lang w:val="mk-MK"/>
              </w:rPr>
              <w:t xml:space="preserve">  функционална  училишна фасада</w:t>
            </w:r>
          </w:p>
        </w:tc>
      </w:tr>
    </w:tbl>
    <w:p w:rsidR="00D554E3" w:rsidRPr="00076467" w:rsidRDefault="00D554E3" w:rsidP="00D554E3">
      <w:pPr>
        <w:pStyle w:val="BodyText"/>
        <w:rPr>
          <w:rFonts w:asciiTheme="minorHAnsi" w:hAnsiTheme="minorHAnsi" w:cstheme="minorHAnsi"/>
          <w:b/>
          <w:bCs/>
          <w:sz w:val="24"/>
          <w:szCs w:val="24"/>
          <w:lang w:val="mk-MK"/>
        </w:rPr>
      </w:pPr>
    </w:p>
    <w:p w:rsidR="00A70313" w:rsidRPr="00076467" w:rsidRDefault="00A70313" w:rsidP="003C47AA">
      <w:pPr>
        <w:pStyle w:val="BodyText"/>
        <w:rPr>
          <w:rFonts w:asciiTheme="minorHAnsi" w:hAnsiTheme="minorHAnsi" w:cstheme="minorHAnsi"/>
          <w:b/>
          <w:bCs/>
          <w:sz w:val="24"/>
          <w:szCs w:val="24"/>
          <w:lang w:val="mk-MK"/>
        </w:rPr>
      </w:pPr>
    </w:p>
    <w:p w:rsidR="00D554E3" w:rsidRPr="00076467" w:rsidRDefault="00614943" w:rsidP="00D554E3">
      <w:pPr>
        <w:rPr>
          <w:rFonts w:asciiTheme="minorHAnsi" w:hAnsiTheme="minorHAnsi" w:cstheme="minorHAnsi"/>
          <w:b/>
          <w:sz w:val="28"/>
          <w:szCs w:val="32"/>
          <w:lang w:val="mk-MK"/>
        </w:rPr>
      </w:pPr>
      <w:r w:rsidRPr="00614943">
        <w:rPr>
          <w:rFonts w:asciiTheme="minorHAnsi" w:hAnsiTheme="minorHAnsi" w:cstheme="minorHAnsi"/>
          <w:b/>
          <w:sz w:val="28"/>
          <w:szCs w:val="32"/>
          <w:lang w:val="mk-MK"/>
        </w:rPr>
        <w:pict>
          <v:shape id="_x0000_i1029" type="#_x0000_t136" style="width:543.35pt;height:20.1pt" strokeweight="1pt">
            <v:shadow on="t" opacity="52429f"/>
            <v:textpath style="font-family:&quot;Arial Black&quot;;font-size:14pt;font-style:italic;v-text-kern:t" trim="t" fitpath="t" string="3. Податоци за вработените и за учениците во основното училиште"/>
            <o:lock v:ext="edit" aspectratio="t"/>
          </v:shape>
        </w:pict>
      </w:r>
    </w:p>
    <w:p w:rsidR="00076467" w:rsidRPr="00076467" w:rsidRDefault="00076467" w:rsidP="00076467">
      <w:pPr>
        <w:rPr>
          <w:rFonts w:asciiTheme="minorHAnsi" w:hAnsiTheme="minorHAnsi" w:cstheme="minorHAnsi"/>
          <w:b/>
          <w:lang w:val="mk-MK"/>
        </w:rPr>
      </w:pPr>
      <w:r w:rsidRPr="00076467">
        <w:rPr>
          <w:b/>
          <w:sz w:val="24"/>
          <w:szCs w:val="24"/>
          <w:lang w:val="mk-MK"/>
        </w:rPr>
        <w:t>3.1.</w:t>
      </w:r>
      <w:r w:rsidRPr="00076467">
        <w:rPr>
          <w:rFonts w:asciiTheme="minorHAnsi" w:hAnsiTheme="minorHAnsi" w:cstheme="minorHAnsi"/>
          <w:b/>
          <w:lang w:val="mk-MK"/>
        </w:rPr>
        <w:t>Податоци за вработените кои ја остваруват воспитно-образовната работа</w:t>
      </w:r>
    </w:p>
    <w:tbl>
      <w:tblPr>
        <w:tblStyle w:val="TableGrid"/>
        <w:tblW w:w="15105" w:type="dxa"/>
        <w:tblLayout w:type="fixed"/>
        <w:tblLook w:val="04A0"/>
      </w:tblPr>
      <w:tblGrid>
        <w:gridCol w:w="534"/>
        <w:gridCol w:w="3005"/>
        <w:gridCol w:w="964"/>
        <w:gridCol w:w="4876"/>
        <w:gridCol w:w="1361"/>
        <w:gridCol w:w="2381"/>
        <w:gridCol w:w="1020"/>
        <w:gridCol w:w="964"/>
      </w:tblGrid>
      <w:tr w:rsidR="00076467" w:rsidRPr="00076467" w:rsidTr="00076467">
        <w:tc>
          <w:tcPr>
            <w:tcW w:w="534"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rPr>
            </w:pPr>
            <w:r w:rsidRPr="00076467">
              <w:rPr>
                <w:rFonts w:asciiTheme="minorHAnsi" w:hAnsiTheme="minorHAnsi" w:cstheme="minorHAnsi"/>
                <w:b/>
                <w:lang w:val="mk-MK"/>
              </w:rPr>
              <w:t>р</w:t>
            </w:r>
          </w:p>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бр.</w:t>
            </w:r>
          </w:p>
        </w:tc>
        <w:tc>
          <w:tcPr>
            <w:tcW w:w="3005"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Име и презиме</w:t>
            </w:r>
          </w:p>
        </w:tc>
        <w:tc>
          <w:tcPr>
            <w:tcW w:w="964"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Година на раѓање</w:t>
            </w:r>
          </w:p>
        </w:tc>
        <w:tc>
          <w:tcPr>
            <w:tcW w:w="4876"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Звање</w:t>
            </w:r>
          </w:p>
        </w:tc>
        <w:tc>
          <w:tcPr>
            <w:tcW w:w="1361"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Степен на образование</w:t>
            </w:r>
          </w:p>
        </w:tc>
        <w:tc>
          <w:tcPr>
            <w:tcW w:w="2381"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Работно место</w:t>
            </w:r>
          </w:p>
        </w:tc>
        <w:tc>
          <w:tcPr>
            <w:tcW w:w="1020"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Ментор/</w:t>
            </w:r>
            <w:r w:rsidRPr="00076467">
              <w:rPr>
                <w:rFonts w:asciiTheme="minorHAnsi" w:hAnsiTheme="minorHAnsi" w:cstheme="minorHAnsi"/>
                <w:b/>
              </w:rPr>
              <w:t xml:space="preserve"> </w:t>
            </w:r>
            <w:r w:rsidRPr="00076467">
              <w:rPr>
                <w:rFonts w:asciiTheme="minorHAnsi" w:hAnsiTheme="minorHAnsi" w:cstheme="minorHAnsi"/>
                <w:b/>
                <w:lang w:val="mk-MK"/>
              </w:rPr>
              <w:t>советник</w:t>
            </w:r>
          </w:p>
        </w:tc>
        <w:tc>
          <w:tcPr>
            <w:tcW w:w="964"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Години на стаж</w:t>
            </w:r>
          </w:p>
        </w:tc>
      </w:tr>
      <w:tr w:rsidR="00076467" w:rsidRPr="00076467" w:rsidTr="00076467">
        <w:trPr>
          <w:trHeight w:val="255"/>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1</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Светлана Велкоска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1981</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Диоломиран учител</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одделенска</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rPr>
              <w:t>4</w:t>
            </w:r>
          </w:p>
        </w:tc>
      </w:tr>
      <w:tr w:rsidR="00076467" w:rsidRPr="00076467" w:rsidTr="00076467">
        <w:trPr>
          <w:trHeight w:val="255"/>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2</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Наташа Аризанкоска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1979</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учител</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одделенска</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1</w:t>
            </w:r>
            <w:r w:rsidRPr="00076467">
              <w:rPr>
                <w:rFonts w:asciiTheme="minorHAnsi" w:hAnsiTheme="minorHAnsi" w:cstheme="minorHAnsi"/>
              </w:rPr>
              <w:t>4</w:t>
            </w:r>
          </w:p>
        </w:tc>
      </w:tr>
      <w:tr w:rsidR="00076467" w:rsidRPr="00076467" w:rsidTr="00076467">
        <w:trPr>
          <w:trHeight w:val="255"/>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3</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Билјана Стеваноска Костадиновски</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1987</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учител</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одделенска</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rPr>
              <w:t>2</w:t>
            </w:r>
          </w:p>
        </w:tc>
      </w:tr>
      <w:tr w:rsidR="00076467" w:rsidRPr="00076467" w:rsidTr="00076467">
        <w:trPr>
          <w:trHeight w:val="255"/>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4</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Робертино Илиоски</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1992</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психолог</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Психолог</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en-GB"/>
              </w:rPr>
              <w:t>1</w:t>
            </w:r>
          </w:p>
        </w:tc>
      </w:tr>
      <w:tr w:rsidR="00076467" w:rsidRPr="00076467" w:rsidTr="00076467">
        <w:trPr>
          <w:trHeight w:val="255"/>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5</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rPr>
              <w:t xml:space="preserve">Maja </w:t>
            </w:r>
            <w:r w:rsidRPr="00076467">
              <w:rPr>
                <w:rFonts w:asciiTheme="minorHAnsi" w:hAnsiTheme="minorHAnsi" w:cstheme="minorHAnsi"/>
                <w:lang w:val="mk-MK"/>
              </w:rPr>
              <w:t>Ристевска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1994</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биолог наставник по биологија</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биологија</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rPr>
              <w:t>2</w:t>
            </w:r>
          </w:p>
        </w:tc>
      </w:tr>
      <w:tr w:rsidR="00076467" w:rsidRPr="00076467" w:rsidTr="00076467">
        <w:trPr>
          <w:trHeight w:val="255"/>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6</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Валентина Деспотоска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1964</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професор по физика</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физика</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1</w:t>
            </w:r>
            <w:r w:rsidRPr="00076467">
              <w:rPr>
                <w:rFonts w:asciiTheme="minorHAnsi" w:hAnsiTheme="minorHAnsi" w:cstheme="minorHAnsi"/>
              </w:rPr>
              <w:t>8</w:t>
            </w:r>
          </w:p>
        </w:tc>
      </w:tr>
      <w:tr w:rsidR="00076467" w:rsidRPr="00076467" w:rsidTr="00076467">
        <w:trPr>
          <w:trHeight w:val="255"/>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7</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Митра Ѓорѓијоска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1964</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Диоломиран професор по одделенска настава</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одделенска</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3</w:t>
            </w:r>
            <w:r w:rsidRPr="00076467">
              <w:rPr>
                <w:rFonts w:asciiTheme="minorHAnsi" w:hAnsiTheme="minorHAnsi" w:cstheme="minorHAnsi"/>
              </w:rPr>
              <w:t>3</w:t>
            </w:r>
          </w:p>
        </w:tc>
      </w:tr>
      <w:tr w:rsidR="00076467" w:rsidRPr="00076467" w:rsidTr="00076467">
        <w:trPr>
          <w:trHeight w:val="255"/>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8</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Снежана Јанеска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1967</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професор по одделенска настава</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одделенска</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3</w:t>
            </w:r>
            <w:r w:rsidRPr="00076467">
              <w:rPr>
                <w:rFonts w:asciiTheme="minorHAnsi" w:hAnsiTheme="minorHAnsi" w:cstheme="minorHAnsi"/>
              </w:rPr>
              <w:t>3</w:t>
            </w:r>
          </w:p>
        </w:tc>
      </w:tr>
      <w:tr w:rsidR="00076467" w:rsidRPr="00076467" w:rsidTr="00076467">
        <w:trPr>
          <w:trHeight w:val="255"/>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9</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Живка Каралиоска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1968</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Диоломиран професор по одделенска настава</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одделенска</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1</w:t>
            </w:r>
            <w:r w:rsidRPr="00076467">
              <w:rPr>
                <w:rFonts w:asciiTheme="minorHAnsi" w:hAnsiTheme="minorHAnsi" w:cstheme="minorHAnsi"/>
              </w:rPr>
              <w:t>8</w:t>
            </w:r>
          </w:p>
        </w:tc>
      </w:tr>
      <w:tr w:rsidR="00076467" w:rsidRPr="00076467" w:rsidTr="00076467">
        <w:trPr>
          <w:trHeight w:val="255"/>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10</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Цветанка Караѓулеска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1962</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педагог</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одделенска</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3</w:t>
            </w:r>
            <w:r w:rsidRPr="00076467">
              <w:rPr>
                <w:rFonts w:asciiTheme="minorHAnsi" w:hAnsiTheme="minorHAnsi" w:cstheme="minorHAnsi"/>
              </w:rPr>
              <w:t>6</w:t>
            </w:r>
          </w:p>
        </w:tc>
      </w:tr>
      <w:tr w:rsidR="00076467" w:rsidRPr="00076467" w:rsidTr="00076467">
        <w:trPr>
          <w:trHeight w:val="255"/>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11</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Ице Кебакоски</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1961</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ликовен педагог</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ликовно</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3</w:t>
            </w:r>
            <w:r w:rsidRPr="00076467">
              <w:rPr>
                <w:rFonts w:asciiTheme="minorHAnsi" w:hAnsiTheme="minorHAnsi" w:cstheme="minorHAnsi"/>
              </w:rPr>
              <w:t>8</w:t>
            </w:r>
          </w:p>
        </w:tc>
      </w:tr>
      <w:tr w:rsidR="00076467" w:rsidRPr="00076467" w:rsidTr="00076467">
        <w:trPr>
          <w:trHeight w:val="255"/>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12</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Петре Крагуевски</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1963</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Професор по физичко образ.</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физичко</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3</w:t>
            </w:r>
            <w:r w:rsidRPr="00076467">
              <w:rPr>
                <w:rFonts w:asciiTheme="minorHAnsi" w:hAnsiTheme="minorHAnsi" w:cstheme="minorHAnsi"/>
              </w:rPr>
              <w:t>6</w:t>
            </w:r>
          </w:p>
        </w:tc>
      </w:tr>
      <w:tr w:rsidR="00076467" w:rsidRPr="00076467" w:rsidTr="00076467">
        <w:trPr>
          <w:trHeight w:val="255"/>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13</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Даниела Проданоска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1981</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професор по физичка култура</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физичко</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1</w:t>
            </w:r>
            <w:r w:rsidRPr="00076467">
              <w:rPr>
                <w:rFonts w:asciiTheme="minorHAnsi" w:hAnsiTheme="minorHAnsi" w:cstheme="minorHAnsi"/>
              </w:rPr>
              <w:t>5</w:t>
            </w:r>
          </w:p>
        </w:tc>
      </w:tr>
      <w:tr w:rsidR="00076467" w:rsidRPr="00076467" w:rsidTr="00076467">
        <w:trPr>
          <w:trHeight w:val="255"/>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14</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Благица Кусеска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1981</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w:t>
            </w:r>
            <w:r w:rsidRPr="00076467">
              <w:rPr>
                <w:rFonts w:asciiTheme="minorHAnsi" w:hAnsiTheme="minorHAnsi" w:cstheme="minorHAnsi"/>
              </w:rPr>
              <w:t>.</w:t>
            </w:r>
            <w:r w:rsidRPr="00076467">
              <w:rPr>
                <w:rFonts w:asciiTheme="minorHAnsi" w:hAnsiTheme="minorHAnsi" w:cstheme="minorHAnsi"/>
                <w:lang w:val="mk-MK"/>
              </w:rPr>
              <w:t xml:space="preserve"> проф</w:t>
            </w:r>
            <w:r w:rsidRPr="00076467">
              <w:rPr>
                <w:rFonts w:asciiTheme="minorHAnsi" w:hAnsiTheme="minorHAnsi" w:cstheme="minorHAnsi"/>
              </w:rPr>
              <w:t>.</w:t>
            </w:r>
            <w:r w:rsidRPr="00076467">
              <w:rPr>
                <w:rFonts w:asciiTheme="minorHAnsi" w:hAnsiTheme="minorHAnsi" w:cstheme="minorHAnsi"/>
                <w:lang w:val="mk-MK"/>
              </w:rPr>
              <w:t xml:space="preserve"> по англиски јаз</w:t>
            </w:r>
            <w:r w:rsidRPr="00076467">
              <w:rPr>
                <w:rFonts w:asciiTheme="minorHAnsi" w:hAnsiTheme="minorHAnsi" w:cstheme="minorHAnsi"/>
              </w:rPr>
              <w:t>.</w:t>
            </w:r>
            <w:r w:rsidRPr="00076467">
              <w:rPr>
                <w:rFonts w:asciiTheme="minorHAnsi" w:hAnsiTheme="minorHAnsi" w:cstheme="minorHAnsi"/>
                <w:lang w:val="mk-MK"/>
              </w:rPr>
              <w:t xml:space="preserve"> и книжевност</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англиски</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1</w:t>
            </w:r>
            <w:r w:rsidRPr="00076467">
              <w:rPr>
                <w:rFonts w:asciiTheme="minorHAnsi" w:hAnsiTheme="minorHAnsi" w:cstheme="minorHAnsi"/>
              </w:rPr>
              <w:t>7</w:t>
            </w:r>
          </w:p>
        </w:tc>
      </w:tr>
      <w:tr w:rsidR="00076467" w:rsidRPr="00076467" w:rsidTr="00076467">
        <w:trPr>
          <w:trHeight w:val="255"/>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15</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Христина Макалоски</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1983</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професор по математика</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по математика</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rPr>
              <w:t>7</w:t>
            </w:r>
          </w:p>
        </w:tc>
      </w:tr>
      <w:tr w:rsidR="00076467" w:rsidRPr="00076467" w:rsidTr="00076467">
        <w:trPr>
          <w:trHeight w:val="255"/>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16</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Билјана Маркоска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1968</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Професор по англиски јазик и книжевност</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англиски</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rPr>
              <w:t>30</w:t>
            </w:r>
          </w:p>
        </w:tc>
      </w:tr>
      <w:tr w:rsidR="00076467" w:rsidRPr="00076467" w:rsidTr="00076467">
        <w:trPr>
          <w:trHeight w:val="255"/>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17</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Звонко Мирчески</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1969</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кларинетист</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музичко</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2</w:t>
            </w:r>
            <w:r w:rsidRPr="00076467">
              <w:rPr>
                <w:rFonts w:asciiTheme="minorHAnsi" w:hAnsiTheme="minorHAnsi" w:cstheme="minorHAnsi"/>
              </w:rPr>
              <w:t>9</w:t>
            </w:r>
          </w:p>
        </w:tc>
      </w:tr>
      <w:tr w:rsidR="00076467" w:rsidRPr="00076467" w:rsidTr="00076467">
        <w:trPr>
          <w:trHeight w:val="255"/>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18</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Весна Паноска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1973</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педагог</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одделенска</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2</w:t>
            </w:r>
            <w:r w:rsidRPr="00076467">
              <w:rPr>
                <w:rFonts w:asciiTheme="minorHAnsi" w:hAnsiTheme="minorHAnsi" w:cstheme="minorHAnsi"/>
              </w:rPr>
              <w:t>5</w:t>
            </w:r>
          </w:p>
        </w:tc>
      </w:tr>
      <w:tr w:rsidR="00076467" w:rsidRPr="00076467" w:rsidTr="00076467">
        <w:trPr>
          <w:trHeight w:val="255"/>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19</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Кети Шишкоска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1992</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социолог</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граѓанско</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7</w:t>
            </w:r>
          </w:p>
        </w:tc>
      </w:tr>
      <w:tr w:rsidR="00076467" w:rsidRPr="00076467" w:rsidTr="00076467">
        <w:trPr>
          <w:trHeight w:val="255"/>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20</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Емилија Мирческа Бошеска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1985</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Диоломиран филолог и проф</w:t>
            </w:r>
            <w:r w:rsidRPr="00076467">
              <w:rPr>
                <w:rFonts w:asciiTheme="minorHAnsi" w:hAnsiTheme="minorHAnsi" w:cstheme="minorHAnsi"/>
              </w:rPr>
              <w:t>.</w:t>
            </w:r>
            <w:r w:rsidRPr="00076467">
              <w:rPr>
                <w:rFonts w:asciiTheme="minorHAnsi" w:hAnsiTheme="minorHAnsi" w:cstheme="minorHAnsi"/>
                <w:lang w:val="mk-MK"/>
              </w:rPr>
              <w:t xml:space="preserve"> по англиски јазик</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одделенска</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7</w:t>
            </w:r>
          </w:p>
        </w:tc>
      </w:tr>
      <w:tr w:rsidR="00076467" w:rsidRPr="00076467" w:rsidTr="00076467">
        <w:trPr>
          <w:trHeight w:val="255"/>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21</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Блага Ристеска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1966</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w:t>
            </w:r>
            <w:r w:rsidRPr="00076467">
              <w:rPr>
                <w:rFonts w:asciiTheme="minorHAnsi" w:hAnsiTheme="minorHAnsi" w:cstheme="minorHAnsi"/>
              </w:rPr>
              <w:t>.</w:t>
            </w:r>
            <w:r w:rsidRPr="00076467">
              <w:rPr>
                <w:rFonts w:asciiTheme="minorHAnsi" w:hAnsiTheme="minorHAnsi" w:cstheme="minorHAnsi"/>
                <w:lang w:val="mk-MK"/>
              </w:rPr>
              <w:t xml:space="preserve"> проф</w:t>
            </w:r>
            <w:r w:rsidRPr="00076467">
              <w:rPr>
                <w:rFonts w:asciiTheme="minorHAnsi" w:hAnsiTheme="minorHAnsi" w:cstheme="minorHAnsi"/>
              </w:rPr>
              <w:t>.</w:t>
            </w:r>
            <w:r w:rsidRPr="00076467">
              <w:rPr>
                <w:rFonts w:asciiTheme="minorHAnsi" w:hAnsiTheme="minorHAnsi" w:cstheme="minorHAnsi"/>
                <w:lang w:val="mk-MK"/>
              </w:rPr>
              <w:t xml:space="preserve"> по германски јазик и книжевност</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историја</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2</w:t>
            </w:r>
            <w:r w:rsidRPr="00076467">
              <w:rPr>
                <w:rFonts w:asciiTheme="minorHAnsi" w:hAnsiTheme="minorHAnsi" w:cstheme="minorHAnsi"/>
              </w:rPr>
              <w:t>9</w:t>
            </w:r>
          </w:p>
        </w:tc>
      </w:tr>
      <w:tr w:rsidR="00076467" w:rsidRPr="00076467" w:rsidTr="00076467">
        <w:trPr>
          <w:trHeight w:val="255"/>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22</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Белинда Ристеска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1963</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по музичко</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вишо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музичко</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rPr>
              <w:t>41</w:t>
            </w:r>
          </w:p>
        </w:tc>
      </w:tr>
      <w:tr w:rsidR="00076467" w:rsidRPr="00076467" w:rsidTr="00076467">
        <w:trPr>
          <w:trHeight w:val="255"/>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23</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Николче Секулоски</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1969</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инженер по електротехника</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 xml:space="preserve">Наставник </w:t>
            </w:r>
            <w:r w:rsidRPr="00076467">
              <w:rPr>
                <w:rFonts w:asciiTheme="minorHAnsi" w:hAnsiTheme="minorHAnsi" w:cstheme="minorHAnsi"/>
                <w:lang w:val="mk-MK"/>
              </w:rPr>
              <w:lastRenderedPageBreak/>
              <w:t>информатика</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2</w:t>
            </w:r>
            <w:r w:rsidRPr="00076467">
              <w:rPr>
                <w:rFonts w:asciiTheme="minorHAnsi" w:hAnsiTheme="minorHAnsi" w:cstheme="minorHAnsi"/>
              </w:rPr>
              <w:t>5</w:t>
            </w:r>
          </w:p>
        </w:tc>
      </w:tr>
      <w:tr w:rsidR="00076467" w:rsidRPr="00076467" w:rsidTr="00076467">
        <w:trPr>
          <w:trHeight w:val="255"/>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lastRenderedPageBreak/>
              <w:t>24</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Катерина Слабакоска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1967</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инженер по хемија книжевност</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хемија</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1</w:t>
            </w:r>
            <w:r w:rsidRPr="00076467">
              <w:rPr>
                <w:rFonts w:asciiTheme="minorHAnsi" w:hAnsiTheme="minorHAnsi" w:cstheme="minorHAnsi"/>
              </w:rPr>
              <w:t>5</w:t>
            </w:r>
          </w:p>
        </w:tc>
      </w:tr>
      <w:tr w:rsidR="00076467" w:rsidRPr="00076467" w:rsidTr="00076467">
        <w:trPr>
          <w:trHeight w:val="255"/>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25</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Ванчо Спиркоски</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1977</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учител</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одделенска</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2</w:t>
            </w:r>
            <w:r w:rsidRPr="00076467">
              <w:rPr>
                <w:rFonts w:asciiTheme="minorHAnsi" w:hAnsiTheme="minorHAnsi" w:cstheme="minorHAnsi"/>
              </w:rPr>
              <w:t>6</w:t>
            </w:r>
          </w:p>
        </w:tc>
      </w:tr>
      <w:tr w:rsidR="00076467" w:rsidRPr="00076467" w:rsidTr="00076467">
        <w:trPr>
          <w:trHeight w:val="255"/>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26</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Роза Стеваноска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1964</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Ппрофесор по физичка култура</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физичко</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3</w:t>
            </w:r>
            <w:r w:rsidRPr="00076467">
              <w:rPr>
                <w:rFonts w:asciiTheme="minorHAnsi" w:hAnsiTheme="minorHAnsi" w:cstheme="minorHAnsi"/>
              </w:rPr>
              <w:t>2</w:t>
            </w:r>
          </w:p>
        </w:tc>
      </w:tr>
      <w:tr w:rsidR="00076467" w:rsidRPr="00076467" w:rsidTr="00076467">
        <w:trPr>
          <w:trHeight w:val="255"/>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27</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Светлана Стојаноска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1967</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професор по историја</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историја</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20</w:t>
            </w:r>
          </w:p>
        </w:tc>
      </w:tr>
      <w:tr w:rsidR="00076467" w:rsidRPr="00076467" w:rsidTr="00076467">
        <w:trPr>
          <w:trHeight w:val="255"/>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28</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Блаже Трајкоски</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1968</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професор по географија</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географија</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1</w:t>
            </w:r>
            <w:r w:rsidRPr="00076467">
              <w:rPr>
                <w:rFonts w:asciiTheme="minorHAnsi" w:hAnsiTheme="minorHAnsi" w:cstheme="minorHAnsi"/>
              </w:rPr>
              <w:t>7</w:t>
            </w:r>
          </w:p>
        </w:tc>
      </w:tr>
      <w:tr w:rsidR="00076467" w:rsidRPr="00076467" w:rsidTr="00076467">
        <w:trPr>
          <w:trHeight w:val="227"/>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29</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Елизабета Велеска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1963</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педагог</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Педагог</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rPr>
              <w:t>31</w:t>
            </w:r>
          </w:p>
        </w:tc>
      </w:tr>
      <w:tr w:rsidR="00076467" w:rsidRPr="00076467" w:rsidTr="00076467">
        <w:trPr>
          <w:trHeight w:val="227"/>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30</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Павлина Велјаноска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1961</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по одделенска настава</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одделенска</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2</w:t>
            </w:r>
            <w:r w:rsidRPr="00076467">
              <w:rPr>
                <w:rFonts w:asciiTheme="minorHAnsi" w:hAnsiTheme="minorHAnsi" w:cstheme="minorHAnsi"/>
              </w:rPr>
              <w:t>9</w:t>
            </w:r>
          </w:p>
        </w:tc>
      </w:tr>
      <w:tr w:rsidR="00076467" w:rsidRPr="00076467" w:rsidTr="00076467">
        <w:trPr>
          <w:trHeight w:val="227"/>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31</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Јасна Костадиновска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1979</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учител</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одделенска</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rPr>
              <w:t>8</w:t>
            </w:r>
          </w:p>
        </w:tc>
      </w:tr>
      <w:tr w:rsidR="00076467" w:rsidRPr="00076467" w:rsidTr="00076467">
        <w:trPr>
          <w:trHeight w:val="227"/>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32</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Елена Апостоловска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1980</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w:t>
            </w:r>
            <w:r w:rsidRPr="00076467">
              <w:rPr>
                <w:rFonts w:asciiTheme="minorHAnsi" w:hAnsiTheme="minorHAnsi" w:cstheme="minorHAnsi"/>
              </w:rPr>
              <w:t>.</w:t>
            </w:r>
            <w:r w:rsidRPr="00076467">
              <w:rPr>
                <w:rFonts w:asciiTheme="minorHAnsi" w:hAnsiTheme="minorHAnsi" w:cstheme="minorHAnsi"/>
                <w:lang w:val="mk-MK"/>
              </w:rPr>
              <w:t xml:space="preserve"> проф</w:t>
            </w:r>
            <w:r w:rsidRPr="00076467">
              <w:rPr>
                <w:rFonts w:asciiTheme="minorHAnsi" w:hAnsiTheme="minorHAnsi" w:cstheme="minorHAnsi"/>
              </w:rPr>
              <w:t>.</w:t>
            </w:r>
            <w:r w:rsidRPr="00076467">
              <w:rPr>
                <w:rFonts w:asciiTheme="minorHAnsi" w:hAnsiTheme="minorHAnsi" w:cstheme="minorHAnsi"/>
                <w:lang w:val="mk-MK"/>
              </w:rPr>
              <w:t xml:space="preserve"> по македонска книжевност</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Библиотекар</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1</w:t>
            </w:r>
            <w:r w:rsidRPr="00076467">
              <w:rPr>
                <w:rFonts w:asciiTheme="minorHAnsi" w:hAnsiTheme="minorHAnsi" w:cstheme="minorHAnsi"/>
              </w:rPr>
              <w:t>6</w:t>
            </w:r>
          </w:p>
        </w:tc>
      </w:tr>
      <w:tr w:rsidR="00076467" w:rsidRPr="00076467" w:rsidTr="00076467">
        <w:trPr>
          <w:trHeight w:val="227"/>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33</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Стојна Богеска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1984</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учител</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одделенска</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1</w:t>
            </w:r>
            <w:r w:rsidRPr="00076467">
              <w:rPr>
                <w:rFonts w:asciiTheme="minorHAnsi" w:hAnsiTheme="minorHAnsi" w:cstheme="minorHAnsi"/>
              </w:rPr>
              <w:t>6</w:t>
            </w:r>
          </w:p>
        </w:tc>
      </w:tr>
      <w:tr w:rsidR="00076467" w:rsidRPr="00076467" w:rsidTr="00076467">
        <w:trPr>
          <w:trHeight w:val="227"/>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34</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Габриела Темелкоска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1981</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Професор по германски јазик и книжевност</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германски</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1</w:t>
            </w:r>
            <w:r w:rsidRPr="00076467">
              <w:rPr>
                <w:rFonts w:asciiTheme="minorHAnsi" w:hAnsiTheme="minorHAnsi" w:cstheme="minorHAnsi"/>
              </w:rPr>
              <w:t>5</w:t>
            </w:r>
          </w:p>
        </w:tc>
      </w:tr>
      <w:tr w:rsidR="00076467" w:rsidRPr="00076467" w:rsidTr="00076467">
        <w:trPr>
          <w:trHeight w:val="227"/>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35</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Виолета Спиркоска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1982</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учител</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одделенска</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1</w:t>
            </w:r>
            <w:r w:rsidRPr="00076467">
              <w:rPr>
                <w:rFonts w:asciiTheme="minorHAnsi" w:hAnsiTheme="minorHAnsi" w:cstheme="minorHAnsi"/>
              </w:rPr>
              <w:t>2</w:t>
            </w:r>
          </w:p>
        </w:tc>
      </w:tr>
      <w:tr w:rsidR="00076467" w:rsidRPr="00076467" w:rsidTr="00076467">
        <w:trPr>
          <w:trHeight w:val="227"/>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36</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Гоце Бумбароски</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1980</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учител</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одделенска</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1</w:t>
            </w:r>
            <w:r w:rsidRPr="00076467">
              <w:rPr>
                <w:rFonts w:asciiTheme="minorHAnsi" w:hAnsiTheme="minorHAnsi" w:cstheme="minorHAnsi"/>
              </w:rPr>
              <w:t>2</w:t>
            </w:r>
          </w:p>
        </w:tc>
      </w:tr>
      <w:tr w:rsidR="00076467" w:rsidRPr="00076467" w:rsidTr="00076467">
        <w:trPr>
          <w:trHeight w:val="227"/>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37</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Пеша Крстеска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1976</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Диоломиран професор по одделенска настава</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одделенска</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2</w:t>
            </w:r>
            <w:r w:rsidRPr="00076467">
              <w:rPr>
                <w:rFonts w:asciiTheme="minorHAnsi" w:hAnsiTheme="minorHAnsi" w:cstheme="minorHAnsi"/>
              </w:rPr>
              <w:t>1</w:t>
            </w:r>
          </w:p>
        </w:tc>
      </w:tr>
      <w:tr w:rsidR="00076467" w:rsidRPr="00076467" w:rsidTr="00076467">
        <w:trPr>
          <w:trHeight w:val="227"/>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38</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Каролина Тренеска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1983</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учител</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одделенска</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1</w:t>
            </w:r>
            <w:r w:rsidRPr="00076467">
              <w:rPr>
                <w:rFonts w:asciiTheme="minorHAnsi" w:hAnsiTheme="minorHAnsi" w:cstheme="minorHAnsi"/>
              </w:rPr>
              <w:t>2</w:t>
            </w:r>
          </w:p>
        </w:tc>
      </w:tr>
      <w:tr w:rsidR="00076467" w:rsidRPr="00076467" w:rsidTr="00076467">
        <w:trPr>
          <w:trHeight w:val="227"/>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39</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Наташа Кулевска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1987</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професор по македонски јазик</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македонски</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1</w:t>
            </w:r>
            <w:r w:rsidRPr="00076467">
              <w:rPr>
                <w:rFonts w:asciiTheme="minorHAnsi" w:hAnsiTheme="minorHAnsi" w:cstheme="minorHAnsi"/>
              </w:rPr>
              <w:t>2</w:t>
            </w:r>
          </w:p>
        </w:tc>
      </w:tr>
      <w:tr w:rsidR="00076467" w:rsidRPr="00076467" w:rsidTr="00076467">
        <w:trPr>
          <w:trHeight w:val="227"/>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40</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Александра Христоска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1977</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професор по математика</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математика</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1</w:t>
            </w:r>
            <w:r w:rsidRPr="00076467">
              <w:rPr>
                <w:rFonts w:asciiTheme="minorHAnsi" w:hAnsiTheme="minorHAnsi" w:cstheme="minorHAnsi"/>
              </w:rPr>
              <w:t>2</w:t>
            </w:r>
          </w:p>
        </w:tc>
      </w:tr>
      <w:tr w:rsidR="00076467" w:rsidRPr="00076467" w:rsidTr="00076467">
        <w:trPr>
          <w:trHeight w:val="227"/>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41</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Благојче Ристески</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1983</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w:t>
            </w:r>
            <w:r w:rsidRPr="00076467">
              <w:rPr>
                <w:rFonts w:asciiTheme="minorHAnsi" w:hAnsiTheme="minorHAnsi" w:cstheme="minorHAnsi"/>
              </w:rPr>
              <w:t>.</w:t>
            </w:r>
            <w:r w:rsidRPr="00076467">
              <w:rPr>
                <w:rFonts w:asciiTheme="minorHAnsi" w:hAnsiTheme="minorHAnsi" w:cstheme="minorHAnsi"/>
                <w:lang w:val="mk-MK"/>
              </w:rPr>
              <w:t xml:space="preserve"> професор по македонска книжевност</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македонски</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1</w:t>
            </w:r>
            <w:r w:rsidRPr="00076467">
              <w:rPr>
                <w:rFonts w:asciiTheme="minorHAnsi" w:hAnsiTheme="minorHAnsi" w:cstheme="minorHAnsi"/>
              </w:rPr>
              <w:t>2</w:t>
            </w:r>
          </w:p>
        </w:tc>
      </w:tr>
      <w:tr w:rsidR="00076467" w:rsidRPr="00076467" w:rsidTr="00076467">
        <w:trPr>
          <w:trHeight w:val="227"/>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42</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Мартина Ристеска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1984</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 xml:space="preserve">Дипломиран професор по англиски јазик </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англиски</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1</w:t>
            </w:r>
            <w:r w:rsidRPr="00076467">
              <w:rPr>
                <w:rFonts w:asciiTheme="minorHAnsi" w:hAnsiTheme="minorHAnsi" w:cstheme="minorHAnsi"/>
              </w:rPr>
              <w:t>2</w:t>
            </w:r>
          </w:p>
        </w:tc>
      </w:tr>
      <w:tr w:rsidR="00076467" w:rsidRPr="00076467" w:rsidTr="00076467">
        <w:trPr>
          <w:trHeight w:val="227"/>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43</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Весна Обрадовиќ</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1983</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w:t>
            </w:r>
            <w:r w:rsidRPr="00076467">
              <w:rPr>
                <w:rFonts w:asciiTheme="minorHAnsi" w:hAnsiTheme="minorHAnsi" w:cstheme="minorHAnsi"/>
              </w:rPr>
              <w:t>.</w:t>
            </w:r>
            <w:r w:rsidRPr="00076467">
              <w:rPr>
                <w:rFonts w:asciiTheme="minorHAnsi" w:hAnsiTheme="minorHAnsi" w:cstheme="minorHAnsi"/>
                <w:lang w:val="mk-MK"/>
              </w:rPr>
              <w:t xml:space="preserve"> професор по англиски јазик и книжевност</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англиски</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1</w:t>
            </w:r>
            <w:r w:rsidRPr="00076467">
              <w:rPr>
                <w:rFonts w:asciiTheme="minorHAnsi" w:hAnsiTheme="minorHAnsi" w:cstheme="minorHAnsi"/>
              </w:rPr>
              <w:t>3</w:t>
            </w:r>
          </w:p>
        </w:tc>
      </w:tr>
      <w:tr w:rsidR="00076467" w:rsidRPr="00076467" w:rsidTr="00076467">
        <w:trPr>
          <w:trHeight w:val="227"/>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44</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Вера Цветковска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1987</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w:t>
            </w:r>
            <w:r w:rsidRPr="00076467">
              <w:rPr>
                <w:rFonts w:asciiTheme="minorHAnsi" w:hAnsiTheme="minorHAnsi" w:cstheme="minorHAnsi"/>
              </w:rPr>
              <w:t>.</w:t>
            </w:r>
            <w:r w:rsidRPr="00076467">
              <w:rPr>
                <w:rFonts w:asciiTheme="minorHAnsi" w:hAnsiTheme="minorHAnsi" w:cstheme="minorHAnsi"/>
                <w:lang w:val="mk-MK"/>
              </w:rPr>
              <w:t xml:space="preserve"> проф</w:t>
            </w:r>
            <w:r w:rsidRPr="00076467">
              <w:rPr>
                <w:rFonts w:asciiTheme="minorHAnsi" w:hAnsiTheme="minorHAnsi" w:cstheme="minorHAnsi"/>
              </w:rPr>
              <w:t>.</w:t>
            </w:r>
            <w:r w:rsidRPr="00076467">
              <w:rPr>
                <w:rFonts w:asciiTheme="minorHAnsi" w:hAnsiTheme="minorHAnsi" w:cstheme="minorHAnsi"/>
                <w:lang w:val="mk-MK"/>
              </w:rPr>
              <w:t xml:space="preserve"> по германски јазик и книжевност</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германски</w:t>
            </w:r>
          </w:p>
        </w:tc>
        <w:tc>
          <w:tcPr>
            <w:tcW w:w="1020"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ментор</w:t>
            </w: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1</w:t>
            </w:r>
            <w:r w:rsidRPr="00076467">
              <w:rPr>
                <w:rFonts w:asciiTheme="minorHAnsi" w:hAnsiTheme="minorHAnsi" w:cstheme="minorHAnsi"/>
              </w:rPr>
              <w:t>1</w:t>
            </w:r>
          </w:p>
        </w:tc>
      </w:tr>
      <w:tr w:rsidR="00076467" w:rsidRPr="00076467" w:rsidTr="00076467">
        <w:trPr>
          <w:trHeight w:val="227"/>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45</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Габриела С.Станоеска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1978</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 филолог по општа и компар.книжевност</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македонски</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1</w:t>
            </w:r>
            <w:r w:rsidRPr="00076467">
              <w:rPr>
                <w:rFonts w:asciiTheme="minorHAnsi" w:hAnsiTheme="minorHAnsi" w:cstheme="minorHAnsi"/>
              </w:rPr>
              <w:t>4</w:t>
            </w:r>
          </w:p>
        </w:tc>
      </w:tr>
      <w:tr w:rsidR="00076467" w:rsidRPr="00076467" w:rsidTr="00076467">
        <w:trPr>
          <w:trHeight w:val="227"/>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46</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Љупчо Преспаноски</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1968</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професор по биологија</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биологија</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rPr>
              <w:t>10</w:t>
            </w:r>
          </w:p>
        </w:tc>
      </w:tr>
      <w:tr w:rsidR="00076467" w:rsidRPr="00076467" w:rsidTr="00076467">
        <w:trPr>
          <w:trHeight w:val="227"/>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47</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Кристина Темелкоска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1980</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дефектолог</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Дефектолог</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rPr>
              <w:t>8</w:t>
            </w:r>
          </w:p>
        </w:tc>
      </w:tr>
      <w:tr w:rsidR="00076467" w:rsidRPr="00076467" w:rsidTr="00076467">
        <w:trPr>
          <w:trHeight w:val="227"/>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48</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Сокле Митрески</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1967</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по производно-техничко образование</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техничко</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2</w:t>
            </w:r>
            <w:r w:rsidRPr="00076467">
              <w:rPr>
                <w:rFonts w:asciiTheme="minorHAnsi" w:hAnsiTheme="minorHAnsi" w:cstheme="minorHAnsi"/>
              </w:rPr>
              <w:t>9</w:t>
            </w:r>
          </w:p>
        </w:tc>
      </w:tr>
      <w:tr w:rsidR="00076467" w:rsidRPr="00076467" w:rsidTr="00076467">
        <w:trPr>
          <w:trHeight w:val="227"/>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49</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Наташа Мирческа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1969</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професор по одд.настава</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одделенска</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1</w:t>
            </w:r>
            <w:r w:rsidRPr="00076467">
              <w:rPr>
                <w:rFonts w:asciiTheme="minorHAnsi" w:hAnsiTheme="minorHAnsi" w:cstheme="minorHAnsi"/>
              </w:rPr>
              <w:t>5</w:t>
            </w:r>
          </w:p>
        </w:tc>
      </w:tr>
      <w:tr w:rsidR="00076467" w:rsidRPr="00076467" w:rsidTr="00076467">
        <w:trPr>
          <w:trHeight w:val="227"/>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50</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Весна Милошоска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1983</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професор по математика</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математика</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1</w:t>
            </w:r>
            <w:r w:rsidRPr="00076467">
              <w:rPr>
                <w:rFonts w:asciiTheme="minorHAnsi" w:hAnsiTheme="minorHAnsi" w:cstheme="minorHAnsi"/>
              </w:rPr>
              <w:t>2</w:t>
            </w:r>
          </w:p>
        </w:tc>
      </w:tr>
      <w:tr w:rsidR="00076467" w:rsidRPr="00076467" w:rsidTr="00076467">
        <w:trPr>
          <w:trHeight w:val="227"/>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51</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Елена Трајкоска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1981</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учител</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одделенска</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rPr>
              <w:t>8</w:t>
            </w:r>
          </w:p>
        </w:tc>
      </w:tr>
      <w:tr w:rsidR="00076467" w:rsidRPr="00076467" w:rsidTr="00076467">
        <w:trPr>
          <w:trHeight w:val="227"/>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52</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Викторија Спиркоски</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1987</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професор по географија</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географија</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1</w:t>
            </w:r>
            <w:r w:rsidRPr="00076467">
              <w:rPr>
                <w:rFonts w:asciiTheme="minorHAnsi" w:hAnsiTheme="minorHAnsi" w:cstheme="minorHAnsi"/>
              </w:rPr>
              <w:t>1</w:t>
            </w:r>
          </w:p>
        </w:tc>
      </w:tr>
      <w:tr w:rsidR="00076467" w:rsidRPr="00076467" w:rsidTr="00076467">
        <w:trPr>
          <w:trHeight w:val="227"/>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53</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Виктор Здравески</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1989</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учител</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одделенска</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rPr>
              <w:t>9</w:t>
            </w:r>
          </w:p>
        </w:tc>
      </w:tr>
      <w:tr w:rsidR="00076467" w:rsidRPr="00076467" w:rsidTr="00076467">
        <w:trPr>
          <w:trHeight w:val="227"/>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54</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Марија Јаков</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1983</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Професор по англиски јазик и книжевност</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англиски</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1</w:t>
            </w:r>
            <w:r w:rsidRPr="00076467">
              <w:rPr>
                <w:rFonts w:asciiTheme="minorHAnsi" w:hAnsiTheme="minorHAnsi" w:cstheme="minorHAnsi"/>
              </w:rPr>
              <w:t>3</w:t>
            </w:r>
          </w:p>
        </w:tc>
      </w:tr>
      <w:tr w:rsidR="00076467" w:rsidRPr="00076467" w:rsidTr="00076467">
        <w:trPr>
          <w:trHeight w:val="227"/>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55</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Анета Станкоска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1972</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учител</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одделенска</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2</w:t>
            </w:r>
            <w:r w:rsidRPr="00076467">
              <w:rPr>
                <w:rFonts w:asciiTheme="minorHAnsi" w:hAnsiTheme="minorHAnsi" w:cstheme="minorHAnsi"/>
              </w:rPr>
              <w:t>5</w:t>
            </w:r>
          </w:p>
        </w:tc>
      </w:tr>
      <w:tr w:rsidR="00076467" w:rsidRPr="00076467" w:rsidTr="00076467">
        <w:trPr>
          <w:trHeight w:val="227"/>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56</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Илија Димоски</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1994</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професор по физичко</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физичко</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rPr>
              <w:t>4</w:t>
            </w:r>
          </w:p>
        </w:tc>
      </w:tr>
      <w:tr w:rsidR="00076467" w:rsidRPr="00076467" w:rsidTr="00076467">
        <w:trPr>
          <w:trHeight w:val="227"/>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57</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Оливера Костадиновска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1982</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учител</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одделенска</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rPr>
              <w:t>9</w:t>
            </w:r>
          </w:p>
        </w:tc>
      </w:tr>
      <w:tr w:rsidR="00076467" w:rsidRPr="00076467" w:rsidTr="00076467">
        <w:trPr>
          <w:trHeight w:val="227"/>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lastRenderedPageBreak/>
              <w:t>58</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Горан Аврамоски</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1973</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учител</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одделенска</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1</w:t>
            </w:r>
            <w:r w:rsidRPr="00076467">
              <w:rPr>
                <w:rFonts w:asciiTheme="minorHAnsi" w:hAnsiTheme="minorHAnsi" w:cstheme="minorHAnsi"/>
              </w:rPr>
              <w:t>6</w:t>
            </w:r>
          </w:p>
        </w:tc>
      </w:tr>
      <w:tr w:rsidR="00076467" w:rsidRPr="00076467" w:rsidTr="00076467">
        <w:trPr>
          <w:trHeight w:val="227"/>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59</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Валентина Р.Николоска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1966</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по одделенска настава</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одделенска</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2</w:t>
            </w:r>
            <w:r w:rsidRPr="00076467">
              <w:rPr>
                <w:rFonts w:asciiTheme="minorHAnsi" w:hAnsiTheme="minorHAnsi" w:cstheme="minorHAnsi"/>
              </w:rPr>
              <w:t>7</w:t>
            </w:r>
          </w:p>
        </w:tc>
      </w:tr>
      <w:tr w:rsidR="00076467" w:rsidRPr="00076467" w:rsidTr="00076467">
        <w:trPr>
          <w:trHeight w:val="227"/>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60</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Јованка Велјаноска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1976</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професор по математика</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математика</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rPr>
              <w:t>7</w:t>
            </w:r>
          </w:p>
        </w:tc>
      </w:tr>
      <w:tr w:rsidR="00076467" w:rsidRPr="00076467" w:rsidTr="00076467">
        <w:trPr>
          <w:trHeight w:val="227"/>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61</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Соња Пирганоска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1976</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инженер по хемија</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природни науки</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rPr>
              <w:t>10</w:t>
            </w:r>
          </w:p>
        </w:tc>
      </w:tr>
      <w:tr w:rsidR="00076467" w:rsidRPr="00076467" w:rsidTr="00076467">
        <w:trPr>
          <w:trHeight w:val="227"/>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62</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Весна Мегленска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1983</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учител</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одделенска</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1</w:t>
            </w:r>
            <w:r w:rsidRPr="00076467">
              <w:rPr>
                <w:rFonts w:asciiTheme="minorHAnsi" w:hAnsiTheme="minorHAnsi" w:cstheme="minorHAnsi"/>
              </w:rPr>
              <w:t>1</w:t>
            </w:r>
          </w:p>
        </w:tc>
      </w:tr>
      <w:tr w:rsidR="00076467" w:rsidRPr="00076467" w:rsidTr="00076467">
        <w:trPr>
          <w:trHeight w:val="227"/>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63</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Бошко Тодорчески</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1992</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професор по физичко образование</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физичко</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rPr>
              <w:t>5</w:t>
            </w:r>
          </w:p>
        </w:tc>
      </w:tr>
      <w:tr w:rsidR="00076467" w:rsidRPr="00076467" w:rsidTr="00076467">
        <w:trPr>
          <w:trHeight w:val="227"/>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64</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Александар Ѓорѓиоски</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1981</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професор по физичко образование</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физичко</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rPr>
              <w:t>5</w:t>
            </w:r>
          </w:p>
        </w:tc>
      </w:tr>
      <w:tr w:rsidR="00076467" w:rsidRPr="00076467" w:rsidTr="00076467">
        <w:trPr>
          <w:trHeight w:val="227"/>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65</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Зора Чадамова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1961</w:t>
            </w:r>
          </w:p>
        </w:tc>
        <w:tc>
          <w:tcPr>
            <w:tcW w:w="4876" w:type="dxa"/>
            <w:vAlign w:val="center"/>
          </w:tcPr>
          <w:p w:rsidR="00076467" w:rsidRPr="00076467" w:rsidRDefault="00076467" w:rsidP="00076467">
            <w:pPr>
              <w:rPr>
                <w:rFonts w:asciiTheme="minorHAnsi" w:hAnsiTheme="minorHAnsi" w:cstheme="minorHAnsi"/>
                <w:lang w:val="en-GB"/>
              </w:rPr>
            </w:pPr>
            <w:r w:rsidRPr="00076467">
              <w:rPr>
                <w:rFonts w:asciiTheme="minorHAnsi" w:hAnsiTheme="minorHAnsi" w:cstheme="minorHAnsi"/>
                <w:lang w:val="mk-MK"/>
              </w:rPr>
              <w:t>Проф.по историја на книж.на народите на СФРЈ со мак. јаз</w:t>
            </w:r>
            <w:r w:rsidRPr="00076467">
              <w:rPr>
                <w:rFonts w:asciiTheme="minorHAnsi" w:hAnsiTheme="minorHAnsi" w:cstheme="minorHAnsi"/>
                <w:lang w:val="en-GB"/>
              </w:rPr>
              <w:t>.</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македон</w:t>
            </w:r>
            <w:r w:rsidRPr="00076467">
              <w:rPr>
                <w:rFonts w:asciiTheme="minorHAnsi" w:hAnsiTheme="minorHAnsi" w:cstheme="minorHAnsi"/>
                <w:lang w:val="en-GB"/>
              </w:rPr>
              <w:t xml:space="preserve">. </w:t>
            </w:r>
            <w:r w:rsidRPr="00076467">
              <w:rPr>
                <w:rFonts w:asciiTheme="minorHAnsi" w:hAnsiTheme="minorHAnsi" w:cstheme="minorHAnsi"/>
                <w:lang w:val="mk-MK"/>
              </w:rPr>
              <w:t>јазик</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2</w:t>
            </w:r>
            <w:r w:rsidRPr="00076467">
              <w:rPr>
                <w:rFonts w:asciiTheme="minorHAnsi" w:hAnsiTheme="minorHAnsi" w:cstheme="minorHAnsi"/>
              </w:rPr>
              <w:t>7</w:t>
            </w:r>
          </w:p>
        </w:tc>
      </w:tr>
      <w:tr w:rsidR="00076467" w:rsidRPr="00076467" w:rsidTr="00076467">
        <w:trPr>
          <w:trHeight w:val="227"/>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66</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Ангела Дунимаглоска</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1989</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учител</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одделенска</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rPr>
              <w:t>10</w:t>
            </w:r>
            <w:r w:rsidRPr="00076467">
              <w:rPr>
                <w:rFonts w:asciiTheme="minorHAnsi" w:hAnsiTheme="minorHAnsi" w:cstheme="minorHAnsi"/>
                <w:lang w:val="mk-MK"/>
              </w:rPr>
              <w:t>месец</w:t>
            </w:r>
            <w:r w:rsidRPr="00076467">
              <w:rPr>
                <w:rFonts w:asciiTheme="minorHAnsi" w:hAnsiTheme="minorHAnsi" w:cstheme="minorHAnsi"/>
              </w:rPr>
              <w:t xml:space="preserve"> </w:t>
            </w:r>
            <w:r w:rsidRPr="00076467">
              <w:rPr>
                <w:rFonts w:asciiTheme="minorHAnsi" w:hAnsiTheme="minorHAnsi" w:cstheme="minorHAnsi"/>
                <w:lang w:val="mk-MK"/>
              </w:rPr>
              <w:t xml:space="preserve"> </w:t>
            </w:r>
          </w:p>
        </w:tc>
      </w:tr>
      <w:tr w:rsidR="00076467" w:rsidRPr="00076467" w:rsidTr="00076467">
        <w:trPr>
          <w:trHeight w:val="227"/>
        </w:trPr>
        <w:tc>
          <w:tcPr>
            <w:tcW w:w="5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67</w:t>
            </w:r>
          </w:p>
        </w:tc>
        <w:tc>
          <w:tcPr>
            <w:tcW w:w="300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Мартина Јездиќ</w:t>
            </w: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1996</w:t>
            </w:r>
          </w:p>
        </w:tc>
        <w:tc>
          <w:tcPr>
            <w:tcW w:w="4876"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w:t>
            </w:r>
            <w:r w:rsidRPr="00076467">
              <w:rPr>
                <w:rFonts w:asciiTheme="minorHAnsi" w:hAnsiTheme="minorHAnsi" w:cstheme="minorHAnsi"/>
              </w:rPr>
              <w:t>.</w:t>
            </w:r>
            <w:r w:rsidRPr="00076467">
              <w:rPr>
                <w:rFonts w:asciiTheme="minorHAnsi" w:hAnsiTheme="minorHAnsi" w:cstheme="minorHAnsi"/>
                <w:lang w:val="mk-MK"/>
              </w:rPr>
              <w:t xml:space="preserve"> проф</w:t>
            </w:r>
            <w:r w:rsidRPr="00076467">
              <w:rPr>
                <w:rFonts w:asciiTheme="minorHAnsi" w:hAnsiTheme="minorHAnsi" w:cstheme="minorHAnsi"/>
              </w:rPr>
              <w:t>.</w:t>
            </w:r>
            <w:r w:rsidRPr="00076467">
              <w:rPr>
                <w:rFonts w:asciiTheme="minorHAnsi" w:hAnsiTheme="minorHAnsi" w:cstheme="minorHAnsi"/>
                <w:lang w:val="mk-MK"/>
              </w:rPr>
              <w:t xml:space="preserve"> по физичко и здравствено образование</w:t>
            </w:r>
          </w:p>
        </w:tc>
        <w:tc>
          <w:tcPr>
            <w:tcW w:w="136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38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Наставник физичко</w:t>
            </w:r>
          </w:p>
        </w:tc>
        <w:tc>
          <w:tcPr>
            <w:tcW w:w="1020" w:type="dxa"/>
          </w:tcPr>
          <w:p w:rsidR="00076467" w:rsidRPr="00076467" w:rsidRDefault="00076467" w:rsidP="00076467">
            <w:pPr>
              <w:rPr>
                <w:rFonts w:asciiTheme="minorHAnsi" w:hAnsiTheme="minorHAnsi" w:cstheme="minorHAnsi"/>
                <w:lang w:val="mk-MK"/>
              </w:rPr>
            </w:pPr>
          </w:p>
        </w:tc>
        <w:tc>
          <w:tcPr>
            <w:tcW w:w="96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 xml:space="preserve">1 </w:t>
            </w:r>
          </w:p>
        </w:tc>
      </w:tr>
    </w:tbl>
    <w:p w:rsidR="00076467" w:rsidRPr="00076467" w:rsidRDefault="00076467" w:rsidP="00076467">
      <w:pPr>
        <w:rPr>
          <w:rFonts w:asciiTheme="minorHAnsi" w:hAnsiTheme="minorHAnsi" w:cstheme="minorHAnsi"/>
          <w:b/>
        </w:rPr>
      </w:pPr>
    </w:p>
    <w:p w:rsidR="00076467" w:rsidRPr="00076467" w:rsidRDefault="00076467" w:rsidP="00076467">
      <w:pPr>
        <w:rPr>
          <w:rFonts w:asciiTheme="minorHAnsi" w:hAnsiTheme="minorHAnsi" w:cstheme="minorHAnsi"/>
          <w:b/>
          <w:lang w:val="mk-MK"/>
        </w:rPr>
      </w:pPr>
      <w:r w:rsidRPr="00076467">
        <w:rPr>
          <w:rFonts w:asciiTheme="minorHAnsi" w:hAnsiTheme="minorHAnsi" w:cstheme="minorHAnsi"/>
          <w:b/>
          <w:lang w:val="mk-MK"/>
        </w:rPr>
        <w:t>3.2.Податоци за раководните лица</w:t>
      </w:r>
    </w:p>
    <w:tbl>
      <w:tblPr>
        <w:tblStyle w:val="TableGrid"/>
        <w:tblW w:w="0" w:type="auto"/>
        <w:jc w:val="center"/>
        <w:tblLayout w:type="fixed"/>
        <w:tblLook w:val="04A0"/>
      </w:tblPr>
      <w:tblGrid>
        <w:gridCol w:w="675"/>
        <w:gridCol w:w="2608"/>
        <w:gridCol w:w="1080"/>
        <w:gridCol w:w="4395"/>
        <w:gridCol w:w="1418"/>
        <w:gridCol w:w="2455"/>
        <w:gridCol w:w="7"/>
        <w:gridCol w:w="1127"/>
        <w:gridCol w:w="7"/>
        <w:gridCol w:w="1127"/>
      </w:tblGrid>
      <w:tr w:rsidR="00076467" w:rsidRPr="00076467" w:rsidTr="00076467">
        <w:trPr>
          <w:trHeight w:val="567"/>
          <w:jc w:val="center"/>
        </w:trPr>
        <w:tc>
          <w:tcPr>
            <w:tcW w:w="675"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ред</w:t>
            </w:r>
          </w:p>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бр.</w:t>
            </w:r>
          </w:p>
        </w:tc>
        <w:tc>
          <w:tcPr>
            <w:tcW w:w="2608"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Име и презиме</w:t>
            </w:r>
          </w:p>
        </w:tc>
        <w:tc>
          <w:tcPr>
            <w:tcW w:w="1080"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Година на раѓање</w:t>
            </w:r>
          </w:p>
        </w:tc>
        <w:tc>
          <w:tcPr>
            <w:tcW w:w="4395"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Звање</w:t>
            </w:r>
          </w:p>
        </w:tc>
        <w:tc>
          <w:tcPr>
            <w:tcW w:w="1418"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Степен на образование</w:t>
            </w:r>
          </w:p>
        </w:tc>
        <w:tc>
          <w:tcPr>
            <w:tcW w:w="2462" w:type="dxa"/>
            <w:gridSpan w:val="2"/>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Работно место</w:t>
            </w:r>
          </w:p>
        </w:tc>
        <w:tc>
          <w:tcPr>
            <w:tcW w:w="1134" w:type="dxa"/>
            <w:gridSpan w:val="2"/>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Ментор/</w:t>
            </w:r>
            <w:r w:rsidRPr="00076467">
              <w:rPr>
                <w:rFonts w:asciiTheme="minorHAnsi" w:hAnsiTheme="minorHAnsi" w:cstheme="minorHAnsi"/>
                <w:b/>
              </w:rPr>
              <w:t xml:space="preserve"> </w:t>
            </w:r>
            <w:r w:rsidRPr="00076467">
              <w:rPr>
                <w:rFonts w:asciiTheme="minorHAnsi" w:hAnsiTheme="minorHAnsi" w:cstheme="minorHAnsi"/>
                <w:b/>
                <w:lang w:val="mk-MK"/>
              </w:rPr>
              <w:t>советник</w:t>
            </w:r>
          </w:p>
        </w:tc>
        <w:tc>
          <w:tcPr>
            <w:tcW w:w="1127"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Години на стаж</w:t>
            </w:r>
          </w:p>
        </w:tc>
      </w:tr>
      <w:tr w:rsidR="00076467" w:rsidRPr="00076467" w:rsidTr="00076467">
        <w:trPr>
          <w:jc w:val="center"/>
        </w:trPr>
        <w:tc>
          <w:tcPr>
            <w:tcW w:w="675" w:type="dxa"/>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w:t>
            </w:r>
          </w:p>
        </w:tc>
        <w:tc>
          <w:tcPr>
            <w:tcW w:w="2608" w:type="dxa"/>
          </w:tcPr>
          <w:p w:rsidR="00076467" w:rsidRPr="00076467" w:rsidRDefault="00076467" w:rsidP="00076467">
            <w:pPr>
              <w:rPr>
                <w:rFonts w:asciiTheme="minorHAnsi" w:hAnsiTheme="minorHAnsi" w:cstheme="minorHAnsi"/>
                <w:b/>
                <w:lang w:val="mk-MK"/>
              </w:rPr>
            </w:pPr>
            <w:r w:rsidRPr="00076467">
              <w:rPr>
                <w:rFonts w:asciiTheme="minorHAnsi" w:hAnsiTheme="minorHAnsi" w:cstheme="minorHAnsi"/>
                <w:b/>
                <w:lang w:val="mk-MK"/>
              </w:rPr>
              <w:t>Јулијана Тренкоска</w:t>
            </w:r>
          </w:p>
        </w:tc>
        <w:tc>
          <w:tcPr>
            <w:tcW w:w="1080"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1964</w:t>
            </w:r>
          </w:p>
        </w:tc>
        <w:tc>
          <w:tcPr>
            <w:tcW w:w="4395"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професор по одделенска настава</w:t>
            </w:r>
          </w:p>
        </w:tc>
        <w:tc>
          <w:tcPr>
            <w:tcW w:w="1418"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високо</w:t>
            </w:r>
          </w:p>
        </w:tc>
        <w:tc>
          <w:tcPr>
            <w:tcW w:w="2455"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директор</w:t>
            </w:r>
          </w:p>
        </w:tc>
        <w:tc>
          <w:tcPr>
            <w:tcW w:w="1134" w:type="dxa"/>
            <w:gridSpan w:val="2"/>
          </w:tcPr>
          <w:p w:rsidR="00076467" w:rsidRPr="00076467" w:rsidRDefault="00076467" w:rsidP="00076467">
            <w:pPr>
              <w:rPr>
                <w:rFonts w:asciiTheme="minorHAnsi" w:hAnsiTheme="minorHAnsi" w:cstheme="minorHAnsi"/>
                <w:lang w:val="mk-MK"/>
              </w:rPr>
            </w:pPr>
          </w:p>
        </w:tc>
        <w:tc>
          <w:tcPr>
            <w:tcW w:w="1134" w:type="dxa"/>
            <w:gridSpan w:val="2"/>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20</w:t>
            </w:r>
          </w:p>
        </w:tc>
      </w:tr>
    </w:tbl>
    <w:p w:rsidR="00076467" w:rsidRPr="00076467" w:rsidRDefault="00076467" w:rsidP="00076467">
      <w:pPr>
        <w:rPr>
          <w:rFonts w:asciiTheme="minorHAnsi" w:hAnsiTheme="minorHAnsi" w:cstheme="minorHAnsi"/>
          <w:b/>
        </w:rPr>
      </w:pPr>
    </w:p>
    <w:p w:rsidR="00076467" w:rsidRPr="00076467" w:rsidRDefault="00076467" w:rsidP="00076467">
      <w:pPr>
        <w:rPr>
          <w:rFonts w:asciiTheme="minorHAnsi" w:hAnsiTheme="minorHAnsi" w:cstheme="minorHAnsi"/>
          <w:b/>
          <w:lang w:val="mk-MK"/>
        </w:rPr>
      </w:pPr>
      <w:r w:rsidRPr="00076467">
        <w:rPr>
          <w:rFonts w:asciiTheme="minorHAnsi" w:hAnsiTheme="minorHAnsi" w:cstheme="minorHAnsi"/>
          <w:b/>
          <w:lang w:val="mk-MK"/>
        </w:rPr>
        <w:t>3.3.Податоци за воспитувачите</w:t>
      </w:r>
    </w:p>
    <w:tbl>
      <w:tblPr>
        <w:tblStyle w:val="TableGrid"/>
        <w:tblW w:w="0" w:type="auto"/>
        <w:jc w:val="center"/>
        <w:tblLayout w:type="fixed"/>
        <w:tblLook w:val="04A0"/>
      </w:tblPr>
      <w:tblGrid>
        <w:gridCol w:w="675"/>
        <w:gridCol w:w="2665"/>
        <w:gridCol w:w="964"/>
        <w:gridCol w:w="59"/>
        <w:gridCol w:w="4363"/>
        <w:gridCol w:w="1361"/>
        <w:gridCol w:w="2551"/>
        <w:gridCol w:w="1134"/>
        <w:gridCol w:w="1020"/>
      </w:tblGrid>
      <w:tr w:rsidR="00076467" w:rsidRPr="00076467" w:rsidTr="00076467">
        <w:trPr>
          <w:trHeight w:val="567"/>
          <w:jc w:val="center"/>
        </w:trPr>
        <w:tc>
          <w:tcPr>
            <w:tcW w:w="675"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ред</w:t>
            </w:r>
          </w:p>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бр.</w:t>
            </w:r>
          </w:p>
        </w:tc>
        <w:tc>
          <w:tcPr>
            <w:tcW w:w="2665"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Име и презиме</w:t>
            </w:r>
          </w:p>
        </w:tc>
        <w:tc>
          <w:tcPr>
            <w:tcW w:w="1023" w:type="dxa"/>
            <w:gridSpan w:val="2"/>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Година на раѓање</w:t>
            </w:r>
          </w:p>
        </w:tc>
        <w:tc>
          <w:tcPr>
            <w:tcW w:w="4363"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Звање</w:t>
            </w:r>
          </w:p>
        </w:tc>
        <w:tc>
          <w:tcPr>
            <w:tcW w:w="1361"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Степен на образование</w:t>
            </w:r>
          </w:p>
        </w:tc>
        <w:tc>
          <w:tcPr>
            <w:tcW w:w="2551"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Работно место</w:t>
            </w:r>
          </w:p>
        </w:tc>
        <w:tc>
          <w:tcPr>
            <w:tcW w:w="1134"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Ментор/советник</w:t>
            </w:r>
          </w:p>
        </w:tc>
        <w:tc>
          <w:tcPr>
            <w:tcW w:w="1020"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Години на стаж</w:t>
            </w:r>
          </w:p>
        </w:tc>
      </w:tr>
      <w:tr w:rsidR="00076467" w:rsidRPr="00076467" w:rsidTr="00076467">
        <w:trPr>
          <w:jc w:val="center"/>
        </w:trPr>
        <w:tc>
          <w:tcPr>
            <w:tcW w:w="675"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w:t>
            </w:r>
          </w:p>
        </w:tc>
        <w:tc>
          <w:tcPr>
            <w:tcW w:w="2665"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w:t>
            </w:r>
          </w:p>
        </w:tc>
        <w:tc>
          <w:tcPr>
            <w:tcW w:w="96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w:t>
            </w:r>
          </w:p>
        </w:tc>
        <w:tc>
          <w:tcPr>
            <w:tcW w:w="4422" w:type="dxa"/>
            <w:gridSpan w:val="2"/>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w:t>
            </w:r>
          </w:p>
        </w:tc>
        <w:tc>
          <w:tcPr>
            <w:tcW w:w="136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w:t>
            </w:r>
          </w:p>
        </w:tc>
        <w:tc>
          <w:tcPr>
            <w:tcW w:w="255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w:t>
            </w:r>
          </w:p>
        </w:tc>
        <w:tc>
          <w:tcPr>
            <w:tcW w:w="113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w:t>
            </w:r>
          </w:p>
        </w:tc>
        <w:tc>
          <w:tcPr>
            <w:tcW w:w="1020"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w:t>
            </w:r>
          </w:p>
        </w:tc>
      </w:tr>
    </w:tbl>
    <w:p w:rsidR="00076467" w:rsidRPr="00076467" w:rsidRDefault="00076467" w:rsidP="00076467">
      <w:pPr>
        <w:rPr>
          <w:rFonts w:asciiTheme="minorHAnsi" w:hAnsiTheme="minorHAnsi" w:cstheme="minorHAnsi"/>
          <w:b/>
          <w:lang w:val="mk-MK"/>
        </w:rPr>
      </w:pPr>
    </w:p>
    <w:p w:rsidR="00076467" w:rsidRPr="00076467" w:rsidRDefault="00076467" w:rsidP="00076467">
      <w:pPr>
        <w:rPr>
          <w:rFonts w:asciiTheme="minorHAnsi" w:hAnsiTheme="minorHAnsi" w:cstheme="minorHAnsi"/>
          <w:b/>
          <w:lang w:val="mk-MK"/>
        </w:rPr>
      </w:pPr>
      <w:r w:rsidRPr="00076467">
        <w:rPr>
          <w:rFonts w:asciiTheme="minorHAnsi" w:hAnsiTheme="minorHAnsi" w:cstheme="minorHAnsi"/>
          <w:b/>
          <w:lang w:val="mk-MK"/>
        </w:rPr>
        <w:t>3.4.Податоци за вработените административни службеници</w:t>
      </w:r>
    </w:p>
    <w:tbl>
      <w:tblPr>
        <w:tblStyle w:val="TableGrid"/>
        <w:tblW w:w="0" w:type="auto"/>
        <w:jc w:val="center"/>
        <w:tblLayout w:type="fixed"/>
        <w:tblLook w:val="04A0"/>
      </w:tblPr>
      <w:tblGrid>
        <w:gridCol w:w="675"/>
        <w:gridCol w:w="2665"/>
        <w:gridCol w:w="964"/>
        <w:gridCol w:w="4422"/>
        <w:gridCol w:w="1361"/>
        <w:gridCol w:w="2551"/>
        <w:gridCol w:w="1020"/>
      </w:tblGrid>
      <w:tr w:rsidR="00076467" w:rsidRPr="00076467" w:rsidTr="00076467">
        <w:trPr>
          <w:trHeight w:val="567"/>
          <w:jc w:val="center"/>
        </w:trPr>
        <w:tc>
          <w:tcPr>
            <w:tcW w:w="675"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ред</w:t>
            </w:r>
          </w:p>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бр.</w:t>
            </w:r>
          </w:p>
        </w:tc>
        <w:tc>
          <w:tcPr>
            <w:tcW w:w="2665"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Име и презиме</w:t>
            </w:r>
          </w:p>
        </w:tc>
        <w:tc>
          <w:tcPr>
            <w:tcW w:w="964"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Година на раѓање</w:t>
            </w:r>
          </w:p>
        </w:tc>
        <w:tc>
          <w:tcPr>
            <w:tcW w:w="4422"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Звање</w:t>
            </w:r>
          </w:p>
        </w:tc>
        <w:tc>
          <w:tcPr>
            <w:tcW w:w="1361"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Степен на образование</w:t>
            </w:r>
          </w:p>
        </w:tc>
        <w:tc>
          <w:tcPr>
            <w:tcW w:w="2551"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Работно место</w:t>
            </w:r>
          </w:p>
        </w:tc>
        <w:tc>
          <w:tcPr>
            <w:tcW w:w="1020"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Години на стаж</w:t>
            </w:r>
          </w:p>
        </w:tc>
      </w:tr>
      <w:tr w:rsidR="00076467" w:rsidRPr="00076467" w:rsidTr="00076467">
        <w:trPr>
          <w:jc w:val="center"/>
        </w:trPr>
        <w:tc>
          <w:tcPr>
            <w:tcW w:w="675" w:type="dxa"/>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w:t>
            </w:r>
          </w:p>
        </w:tc>
        <w:tc>
          <w:tcPr>
            <w:tcW w:w="266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Соња Анѓелкоска</w:t>
            </w:r>
          </w:p>
        </w:tc>
        <w:tc>
          <w:tcPr>
            <w:tcW w:w="964" w:type="dxa"/>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1970</w:t>
            </w:r>
          </w:p>
        </w:tc>
        <w:tc>
          <w:tcPr>
            <w:tcW w:w="4422"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Дипломиран економист</w:t>
            </w:r>
          </w:p>
        </w:tc>
        <w:tc>
          <w:tcPr>
            <w:tcW w:w="1361" w:type="dxa"/>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високо</w:t>
            </w:r>
          </w:p>
        </w:tc>
        <w:tc>
          <w:tcPr>
            <w:tcW w:w="2551" w:type="dxa"/>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секретар</w:t>
            </w:r>
          </w:p>
        </w:tc>
        <w:tc>
          <w:tcPr>
            <w:tcW w:w="1020" w:type="dxa"/>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20</w:t>
            </w:r>
          </w:p>
        </w:tc>
      </w:tr>
      <w:tr w:rsidR="00076467" w:rsidRPr="00076467" w:rsidTr="00076467">
        <w:trPr>
          <w:jc w:val="center"/>
        </w:trPr>
        <w:tc>
          <w:tcPr>
            <w:tcW w:w="675" w:type="dxa"/>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2</w:t>
            </w:r>
          </w:p>
        </w:tc>
        <w:tc>
          <w:tcPr>
            <w:tcW w:w="266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Татјана Димкоска</w:t>
            </w:r>
          </w:p>
        </w:tc>
        <w:tc>
          <w:tcPr>
            <w:tcW w:w="964" w:type="dxa"/>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1980</w:t>
            </w:r>
          </w:p>
        </w:tc>
        <w:tc>
          <w:tcPr>
            <w:tcW w:w="4422"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Економски техничар</w:t>
            </w:r>
          </w:p>
        </w:tc>
        <w:tc>
          <w:tcPr>
            <w:tcW w:w="1361" w:type="dxa"/>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средно</w:t>
            </w:r>
          </w:p>
        </w:tc>
        <w:tc>
          <w:tcPr>
            <w:tcW w:w="2551" w:type="dxa"/>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благајник</w:t>
            </w:r>
          </w:p>
        </w:tc>
        <w:tc>
          <w:tcPr>
            <w:tcW w:w="1020" w:type="dxa"/>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10</w:t>
            </w:r>
          </w:p>
        </w:tc>
      </w:tr>
    </w:tbl>
    <w:p w:rsidR="00076467" w:rsidRPr="00076467" w:rsidRDefault="00076467" w:rsidP="00076467">
      <w:pPr>
        <w:rPr>
          <w:rFonts w:asciiTheme="minorHAnsi" w:hAnsiTheme="minorHAnsi" w:cstheme="minorHAnsi"/>
          <w:b/>
          <w:lang w:val="mk-MK"/>
        </w:rPr>
      </w:pPr>
    </w:p>
    <w:p w:rsidR="00076467" w:rsidRPr="00076467" w:rsidRDefault="00076467" w:rsidP="00076467">
      <w:pPr>
        <w:rPr>
          <w:rFonts w:asciiTheme="minorHAnsi" w:hAnsiTheme="minorHAnsi" w:cstheme="minorHAnsi"/>
          <w:b/>
          <w:lang w:val="mk-MK"/>
        </w:rPr>
      </w:pPr>
      <w:r w:rsidRPr="00076467">
        <w:rPr>
          <w:rFonts w:asciiTheme="minorHAnsi" w:hAnsiTheme="minorHAnsi" w:cstheme="minorHAnsi"/>
          <w:b/>
          <w:lang w:val="mk-MK"/>
        </w:rPr>
        <w:lastRenderedPageBreak/>
        <w:t>3.5.Податоци за вработените помошно-технички лица</w:t>
      </w:r>
    </w:p>
    <w:tbl>
      <w:tblPr>
        <w:tblStyle w:val="TableGrid"/>
        <w:tblW w:w="0" w:type="auto"/>
        <w:jc w:val="center"/>
        <w:tblLayout w:type="fixed"/>
        <w:tblLook w:val="04A0"/>
      </w:tblPr>
      <w:tblGrid>
        <w:gridCol w:w="675"/>
        <w:gridCol w:w="2665"/>
        <w:gridCol w:w="964"/>
        <w:gridCol w:w="4422"/>
        <w:gridCol w:w="1361"/>
        <w:gridCol w:w="2551"/>
        <w:gridCol w:w="1020"/>
      </w:tblGrid>
      <w:tr w:rsidR="00076467" w:rsidRPr="00076467" w:rsidTr="00076467">
        <w:trPr>
          <w:trHeight w:val="567"/>
          <w:jc w:val="center"/>
        </w:trPr>
        <w:tc>
          <w:tcPr>
            <w:tcW w:w="675"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ред</w:t>
            </w:r>
          </w:p>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бр.</w:t>
            </w:r>
          </w:p>
        </w:tc>
        <w:tc>
          <w:tcPr>
            <w:tcW w:w="2665"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Име и презиме</w:t>
            </w:r>
          </w:p>
        </w:tc>
        <w:tc>
          <w:tcPr>
            <w:tcW w:w="964"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Година на раѓање</w:t>
            </w:r>
          </w:p>
        </w:tc>
        <w:tc>
          <w:tcPr>
            <w:tcW w:w="4422"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Звање</w:t>
            </w:r>
          </w:p>
        </w:tc>
        <w:tc>
          <w:tcPr>
            <w:tcW w:w="1361"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Степен на образование</w:t>
            </w:r>
          </w:p>
        </w:tc>
        <w:tc>
          <w:tcPr>
            <w:tcW w:w="2551"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Работно место</w:t>
            </w:r>
          </w:p>
        </w:tc>
        <w:tc>
          <w:tcPr>
            <w:tcW w:w="1020"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Години на стаж</w:t>
            </w:r>
          </w:p>
        </w:tc>
      </w:tr>
      <w:tr w:rsidR="00076467" w:rsidRPr="00076467" w:rsidTr="00076467">
        <w:trPr>
          <w:trHeight w:val="227"/>
          <w:jc w:val="center"/>
        </w:trPr>
        <w:tc>
          <w:tcPr>
            <w:tcW w:w="675"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1</w:t>
            </w:r>
          </w:p>
        </w:tc>
        <w:tc>
          <w:tcPr>
            <w:tcW w:w="2665"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Оливер Јолески</w:t>
            </w:r>
          </w:p>
        </w:tc>
        <w:tc>
          <w:tcPr>
            <w:tcW w:w="96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1972</w:t>
            </w:r>
          </w:p>
        </w:tc>
        <w:tc>
          <w:tcPr>
            <w:tcW w:w="4422"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Ракувач со рударски машини</w:t>
            </w:r>
          </w:p>
        </w:tc>
        <w:tc>
          <w:tcPr>
            <w:tcW w:w="136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средно</w:t>
            </w:r>
          </w:p>
        </w:tc>
        <w:tc>
          <w:tcPr>
            <w:tcW w:w="255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хигиеничар</w:t>
            </w:r>
          </w:p>
        </w:tc>
        <w:tc>
          <w:tcPr>
            <w:tcW w:w="1020"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27</w:t>
            </w:r>
          </w:p>
        </w:tc>
      </w:tr>
      <w:tr w:rsidR="00076467" w:rsidRPr="00076467" w:rsidTr="00076467">
        <w:trPr>
          <w:trHeight w:val="227"/>
          <w:jc w:val="center"/>
        </w:trPr>
        <w:tc>
          <w:tcPr>
            <w:tcW w:w="675"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2</w:t>
            </w:r>
          </w:p>
        </w:tc>
        <w:tc>
          <w:tcPr>
            <w:tcW w:w="2665"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Наташа Стојаноска</w:t>
            </w:r>
          </w:p>
        </w:tc>
        <w:tc>
          <w:tcPr>
            <w:tcW w:w="96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1976</w:t>
            </w:r>
          </w:p>
        </w:tc>
        <w:tc>
          <w:tcPr>
            <w:tcW w:w="4422"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Електро-техничар енергетичар</w:t>
            </w:r>
          </w:p>
        </w:tc>
        <w:tc>
          <w:tcPr>
            <w:tcW w:w="136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средно</w:t>
            </w:r>
          </w:p>
        </w:tc>
        <w:tc>
          <w:tcPr>
            <w:tcW w:w="255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хигиеничар</w:t>
            </w:r>
          </w:p>
        </w:tc>
        <w:tc>
          <w:tcPr>
            <w:tcW w:w="1020"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6</w:t>
            </w:r>
          </w:p>
        </w:tc>
      </w:tr>
      <w:tr w:rsidR="00076467" w:rsidRPr="00076467" w:rsidTr="00076467">
        <w:trPr>
          <w:trHeight w:val="227"/>
          <w:jc w:val="center"/>
        </w:trPr>
        <w:tc>
          <w:tcPr>
            <w:tcW w:w="675"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3</w:t>
            </w:r>
          </w:p>
        </w:tc>
        <w:tc>
          <w:tcPr>
            <w:tcW w:w="2665"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Тони Секулоски</w:t>
            </w:r>
          </w:p>
        </w:tc>
        <w:tc>
          <w:tcPr>
            <w:tcW w:w="96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1965</w:t>
            </w:r>
          </w:p>
        </w:tc>
        <w:tc>
          <w:tcPr>
            <w:tcW w:w="4422"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Гимназија</w:t>
            </w:r>
          </w:p>
        </w:tc>
        <w:tc>
          <w:tcPr>
            <w:tcW w:w="136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средно</w:t>
            </w:r>
          </w:p>
        </w:tc>
        <w:tc>
          <w:tcPr>
            <w:tcW w:w="255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хигиеничар</w:t>
            </w:r>
          </w:p>
        </w:tc>
        <w:tc>
          <w:tcPr>
            <w:tcW w:w="1020"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27</w:t>
            </w:r>
          </w:p>
        </w:tc>
      </w:tr>
      <w:tr w:rsidR="00076467" w:rsidRPr="00076467" w:rsidTr="00076467">
        <w:trPr>
          <w:trHeight w:val="227"/>
          <w:jc w:val="center"/>
        </w:trPr>
        <w:tc>
          <w:tcPr>
            <w:tcW w:w="675"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4</w:t>
            </w:r>
          </w:p>
        </w:tc>
        <w:tc>
          <w:tcPr>
            <w:tcW w:w="2665"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Љупчо Стојаноски</w:t>
            </w:r>
          </w:p>
        </w:tc>
        <w:tc>
          <w:tcPr>
            <w:tcW w:w="96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1962</w:t>
            </w:r>
          </w:p>
        </w:tc>
        <w:tc>
          <w:tcPr>
            <w:tcW w:w="4422"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Столар</w:t>
            </w:r>
          </w:p>
        </w:tc>
        <w:tc>
          <w:tcPr>
            <w:tcW w:w="136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средно</w:t>
            </w:r>
          </w:p>
        </w:tc>
        <w:tc>
          <w:tcPr>
            <w:tcW w:w="255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хигиеничар</w:t>
            </w:r>
          </w:p>
        </w:tc>
        <w:tc>
          <w:tcPr>
            <w:tcW w:w="1020"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27</w:t>
            </w:r>
          </w:p>
        </w:tc>
      </w:tr>
      <w:tr w:rsidR="00076467" w:rsidRPr="00076467" w:rsidTr="00076467">
        <w:trPr>
          <w:trHeight w:val="227"/>
          <w:jc w:val="center"/>
        </w:trPr>
        <w:tc>
          <w:tcPr>
            <w:tcW w:w="675"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5</w:t>
            </w:r>
          </w:p>
        </w:tc>
        <w:tc>
          <w:tcPr>
            <w:tcW w:w="2665"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Ана Стојаноска</w:t>
            </w:r>
          </w:p>
        </w:tc>
        <w:tc>
          <w:tcPr>
            <w:tcW w:w="96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1972</w:t>
            </w:r>
          </w:p>
        </w:tc>
        <w:tc>
          <w:tcPr>
            <w:tcW w:w="4422"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Техничар за трговија и маркетнг</w:t>
            </w:r>
          </w:p>
        </w:tc>
        <w:tc>
          <w:tcPr>
            <w:tcW w:w="136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средно</w:t>
            </w:r>
          </w:p>
        </w:tc>
        <w:tc>
          <w:tcPr>
            <w:tcW w:w="255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економ</w:t>
            </w:r>
          </w:p>
        </w:tc>
        <w:tc>
          <w:tcPr>
            <w:tcW w:w="1020"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23</w:t>
            </w:r>
          </w:p>
        </w:tc>
      </w:tr>
      <w:tr w:rsidR="00076467" w:rsidRPr="00076467" w:rsidTr="00076467">
        <w:trPr>
          <w:trHeight w:val="227"/>
          <w:jc w:val="center"/>
        </w:trPr>
        <w:tc>
          <w:tcPr>
            <w:tcW w:w="675"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6</w:t>
            </w:r>
          </w:p>
        </w:tc>
        <w:tc>
          <w:tcPr>
            <w:tcW w:w="2665"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Јагода Гајтаноска</w:t>
            </w:r>
          </w:p>
        </w:tc>
        <w:tc>
          <w:tcPr>
            <w:tcW w:w="96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1962</w:t>
            </w:r>
          </w:p>
        </w:tc>
        <w:tc>
          <w:tcPr>
            <w:tcW w:w="4422"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Економски техничар</w:t>
            </w:r>
          </w:p>
        </w:tc>
        <w:tc>
          <w:tcPr>
            <w:tcW w:w="136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средно</w:t>
            </w:r>
          </w:p>
        </w:tc>
        <w:tc>
          <w:tcPr>
            <w:tcW w:w="255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хигиеничар</w:t>
            </w:r>
          </w:p>
        </w:tc>
        <w:tc>
          <w:tcPr>
            <w:tcW w:w="1020"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21</w:t>
            </w:r>
          </w:p>
        </w:tc>
      </w:tr>
      <w:tr w:rsidR="00076467" w:rsidRPr="00076467" w:rsidTr="00076467">
        <w:trPr>
          <w:trHeight w:val="227"/>
          <w:jc w:val="center"/>
        </w:trPr>
        <w:tc>
          <w:tcPr>
            <w:tcW w:w="675"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7</w:t>
            </w:r>
          </w:p>
        </w:tc>
        <w:tc>
          <w:tcPr>
            <w:tcW w:w="2665"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Димче Стеваноски</w:t>
            </w:r>
          </w:p>
        </w:tc>
        <w:tc>
          <w:tcPr>
            <w:tcW w:w="96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1968</w:t>
            </w:r>
          </w:p>
        </w:tc>
        <w:tc>
          <w:tcPr>
            <w:tcW w:w="4422"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Машинобравар</w:t>
            </w:r>
          </w:p>
        </w:tc>
        <w:tc>
          <w:tcPr>
            <w:tcW w:w="136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средно</w:t>
            </w:r>
          </w:p>
        </w:tc>
        <w:tc>
          <w:tcPr>
            <w:tcW w:w="255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Хигиеничар-ложач</w:t>
            </w:r>
          </w:p>
        </w:tc>
        <w:tc>
          <w:tcPr>
            <w:tcW w:w="1020"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19</w:t>
            </w:r>
          </w:p>
        </w:tc>
      </w:tr>
      <w:tr w:rsidR="00076467" w:rsidRPr="00076467" w:rsidTr="00076467">
        <w:trPr>
          <w:trHeight w:val="227"/>
          <w:jc w:val="center"/>
        </w:trPr>
        <w:tc>
          <w:tcPr>
            <w:tcW w:w="675"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8</w:t>
            </w:r>
          </w:p>
        </w:tc>
        <w:tc>
          <w:tcPr>
            <w:tcW w:w="2665"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Зоранчо Ѓорѓиоски</w:t>
            </w:r>
          </w:p>
        </w:tc>
        <w:tc>
          <w:tcPr>
            <w:tcW w:w="96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1967</w:t>
            </w:r>
          </w:p>
        </w:tc>
        <w:tc>
          <w:tcPr>
            <w:tcW w:w="4422"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Тутунски техничар</w:t>
            </w:r>
          </w:p>
        </w:tc>
        <w:tc>
          <w:tcPr>
            <w:tcW w:w="136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средно</w:t>
            </w:r>
          </w:p>
        </w:tc>
        <w:tc>
          <w:tcPr>
            <w:tcW w:w="255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Хаусмајстор-котлар</w:t>
            </w:r>
          </w:p>
        </w:tc>
        <w:tc>
          <w:tcPr>
            <w:tcW w:w="1020"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18</w:t>
            </w:r>
          </w:p>
        </w:tc>
      </w:tr>
      <w:tr w:rsidR="00076467" w:rsidRPr="00076467" w:rsidTr="00076467">
        <w:trPr>
          <w:trHeight w:val="227"/>
          <w:jc w:val="center"/>
        </w:trPr>
        <w:tc>
          <w:tcPr>
            <w:tcW w:w="675"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9</w:t>
            </w:r>
          </w:p>
        </w:tc>
        <w:tc>
          <w:tcPr>
            <w:tcW w:w="2665"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Марија Мирческа</w:t>
            </w:r>
          </w:p>
        </w:tc>
        <w:tc>
          <w:tcPr>
            <w:tcW w:w="96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1964</w:t>
            </w:r>
          </w:p>
        </w:tc>
        <w:tc>
          <w:tcPr>
            <w:tcW w:w="4422"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w:t>
            </w:r>
          </w:p>
        </w:tc>
        <w:tc>
          <w:tcPr>
            <w:tcW w:w="136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основно</w:t>
            </w:r>
          </w:p>
        </w:tc>
        <w:tc>
          <w:tcPr>
            <w:tcW w:w="255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хигиеничар</w:t>
            </w:r>
          </w:p>
        </w:tc>
        <w:tc>
          <w:tcPr>
            <w:tcW w:w="1020"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33</w:t>
            </w:r>
          </w:p>
        </w:tc>
      </w:tr>
      <w:tr w:rsidR="00076467" w:rsidRPr="00076467" w:rsidTr="00076467">
        <w:trPr>
          <w:trHeight w:val="227"/>
          <w:jc w:val="center"/>
        </w:trPr>
        <w:tc>
          <w:tcPr>
            <w:tcW w:w="675"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10</w:t>
            </w:r>
          </w:p>
        </w:tc>
        <w:tc>
          <w:tcPr>
            <w:tcW w:w="2665"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Веселин Петкоски</w:t>
            </w:r>
          </w:p>
        </w:tc>
        <w:tc>
          <w:tcPr>
            <w:tcW w:w="964"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1966</w:t>
            </w:r>
          </w:p>
        </w:tc>
        <w:tc>
          <w:tcPr>
            <w:tcW w:w="4422"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Машински техничар</w:t>
            </w:r>
          </w:p>
        </w:tc>
        <w:tc>
          <w:tcPr>
            <w:tcW w:w="136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средно</w:t>
            </w:r>
          </w:p>
        </w:tc>
        <w:tc>
          <w:tcPr>
            <w:tcW w:w="2551"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Ноќен чувар</w:t>
            </w:r>
          </w:p>
        </w:tc>
        <w:tc>
          <w:tcPr>
            <w:tcW w:w="1020" w:type="dxa"/>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31</w:t>
            </w:r>
          </w:p>
          <w:p w:rsidR="00076467" w:rsidRPr="00076467" w:rsidRDefault="00076467" w:rsidP="00076467">
            <w:pPr>
              <w:rPr>
                <w:rFonts w:asciiTheme="minorHAnsi" w:hAnsiTheme="minorHAnsi" w:cstheme="minorHAnsi"/>
                <w:lang w:val="mk-MK"/>
              </w:rPr>
            </w:pPr>
          </w:p>
        </w:tc>
      </w:tr>
    </w:tbl>
    <w:p w:rsidR="00076467" w:rsidRPr="00076467" w:rsidRDefault="00076467" w:rsidP="00076467">
      <w:pPr>
        <w:rPr>
          <w:rFonts w:asciiTheme="minorHAnsi" w:hAnsiTheme="minorHAnsi" w:cstheme="minorHAnsi"/>
          <w:b/>
          <w:lang w:val="mk-MK"/>
        </w:rPr>
      </w:pPr>
    </w:p>
    <w:p w:rsidR="00076467" w:rsidRPr="00076467" w:rsidRDefault="00076467" w:rsidP="00076467">
      <w:pPr>
        <w:rPr>
          <w:rFonts w:asciiTheme="minorHAnsi" w:hAnsiTheme="minorHAnsi" w:cstheme="minorHAnsi"/>
          <w:b/>
          <w:lang w:val="mk-MK"/>
        </w:rPr>
      </w:pPr>
      <w:r w:rsidRPr="00076467">
        <w:rPr>
          <w:rFonts w:asciiTheme="minorHAnsi" w:hAnsiTheme="minorHAnsi" w:cstheme="minorHAnsi"/>
          <w:b/>
          <w:lang w:val="mk-MK"/>
        </w:rPr>
        <w:t>3.6.Податоци за ангажирани образовни медијатори</w:t>
      </w:r>
    </w:p>
    <w:tbl>
      <w:tblPr>
        <w:tblStyle w:val="TableGrid"/>
        <w:tblW w:w="0" w:type="auto"/>
        <w:jc w:val="center"/>
        <w:tblLayout w:type="fixed"/>
        <w:tblLook w:val="04A0"/>
      </w:tblPr>
      <w:tblGrid>
        <w:gridCol w:w="1101"/>
        <w:gridCol w:w="3005"/>
        <w:gridCol w:w="1276"/>
        <w:gridCol w:w="2835"/>
        <w:gridCol w:w="1701"/>
        <w:gridCol w:w="1701"/>
        <w:gridCol w:w="2552"/>
      </w:tblGrid>
      <w:tr w:rsidR="00076467" w:rsidRPr="00076467" w:rsidTr="00076467">
        <w:trPr>
          <w:jc w:val="center"/>
        </w:trPr>
        <w:tc>
          <w:tcPr>
            <w:tcW w:w="1101"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Реден бр.</w:t>
            </w:r>
          </w:p>
        </w:tc>
        <w:tc>
          <w:tcPr>
            <w:tcW w:w="3005"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Име и презиме на образовниот медијатор</w:t>
            </w:r>
          </w:p>
        </w:tc>
        <w:tc>
          <w:tcPr>
            <w:tcW w:w="1276"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Година на раѓање</w:t>
            </w:r>
          </w:p>
        </w:tc>
        <w:tc>
          <w:tcPr>
            <w:tcW w:w="2835"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Звање</w:t>
            </w:r>
          </w:p>
        </w:tc>
        <w:tc>
          <w:tcPr>
            <w:tcW w:w="1701"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Степен на образование</w:t>
            </w:r>
          </w:p>
        </w:tc>
        <w:tc>
          <w:tcPr>
            <w:tcW w:w="1701"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Години на</w:t>
            </w:r>
          </w:p>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стаж</w:t>
            </w:r>
          </w:p>
        </w:tc>
        <w:tc>
          <w:tcPr>
            <w:tcW w:w="2552"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Временски период за кој е ангажиран образовниот медијатор</w:t>
            </w:r>
          </w:p>
        </w:tc>
      </w:tr>
      <w:tr w:rsidR="00076467" w:rsidRPr="00076467" w:rsidTr="00076467">
        <w:trPr>
          <w:trHeight w:val="283"/>
          <w:jc w:val="center"/>
        </w:trPr>
        <w:tc>
          <w:tcPr>
            <w:tcW w:w="1101" w:type="dxa"/>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w:t>
            </w:r>
          </w:p>
        </w:tc>
        <w:tc>
          <w:tcPr>
            <w:tcW w:w="3005" w:type="dxa"/>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w:t>
            </w:r>
          </w:p>
        </w:tc>
        <w:tc>
          <w:tcPr>
            <w:tcW w:w="1276" w:type="dxa"/>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w:t>
            </w:r>
          </w:p>
        </w:tc>
        <w:tc>
          <w:tcPr>
            <w:tcW w:w="2835" w:type="dxa"/>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w:t>
            </w:r>
          </w:p>
        </w:tc>
        <w:tc>
          <w:tcPr>
            <w:tcW w:w="1701" w:type="dxa"/>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w:t>
            </w:r>
          </w:p>
        </w:tc>
        <w:tc>
          <w:tcPr>
            <w:tcW w:w="1701" w:type="dxa"/>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w:t>
            </w:r>
          </w:p>
        </w:tc>
        <w:tc>
          <w:tcPr>
            <w:tcW w:w="2552" w:type="dxa"/>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w:t>
            </w:r>
          </w:p>
        </w:tc>
      </w:tr>
    </w:tbl>
    <w:p w:rsidR="00076467" w:rsidRPr="00076467" w:rsidRDefault="00076467" w:rsidP="00076467">
      <w:pPr>
        <w:rPr>
          <w:rFonts w:asciiTheme="minorHAnsi" w:hAnsiTheme="minorHAnsi" w:cstheme="minorHAnsi"/>
          <w:b/>
        </w:rPr>
      </w:pPr>
    </w:p>
    <w:tbl>
      <w:tblPr>
        <w:tblStyle w:val="TableGrid"/>
        <w:tblW w:w="0" w:type="auto"/>
        <w:jc w:val="center"/>
        <w:tblLayout w:type="fixed"/>
        <w:tblLook w:val="04A0"/>
      </w:tblPr>
      <w:tblGrid>
        <w:gridCol w:w="3097"/>
        <w:gridCol w:w="1225"/>
        <w:gridCol w:w="1091"/>
        <w:gridCol w:w="1079"/>
        <w:gridCol w:w="277"/>
        <w:gridCol w:w="3545"/>
        <w:gridCol w:w="1134"/>
        <w:gridCol w:w="284"/>
        <w:gridCol w:w="1579"/>
        <w:gridCol w:w="1477"/>
      </w:tblGrid>
      <w:tr w:rsidR="00076467" w:rsidRPr="00076467" w:rsidTr="00076467">
        <w:trPr>
          <w:jc w:val="center"/>
        </w:trPr>
        <w:tc>
          <w:tcPr>
            <w:tcW w:w="6492" w:type="dxa"/>
            <w:gridSpan w:val="4"/>
            <w:tcBorders>
              <w:top w:val="nil"/>
              <w:left w:val="nil"/>
              <w:right w:val="nil"/>
            </w:tcBorders>
            <w:shd w:val="clear" w:color="auto" w:fill="auto"/>
            <w:vAlign w:val="center"/>
          </w:tcPr>
          <w:p w:rsidR="00076467" w:rsidRPr="00076467" w:rsidRDefault="00076467" w:rsidP="00076467">
            <w:pPr>
              <w:rPr>
                <w:rFonts w:asciiTheme="minorHAnsi" w:hAnsiTheme="minorHAnsi" w:cstheme="minorHAnsi"/>
                <w:b/>
                <w:lang w:val="mk-MK"/>
              </w:rPr>
            </w:pPr>
            <w:r w:rsidRPr="00076467">
              <w:rPr>
                <w:rFonts w:asciiTheme="minorHAnsi" w:hAnsiTheme="minorHAnsi" w:cstheme="minorHAnsi"/>
                <w:b/>
                <w:lang w:val="mk-MK"/>
              </w:rPr>
              <w:t xml:space="preserve">3.7. Вкупни податоци за наставен и ненаставен кадар                                     </w:t>
            </w:r>
          </w:p>
        </w:tc>
        <w:tc>
          <w:tcPr>
            <w:tcW w:w="277" w:type="dxa"/>
            <w:tcBorders>
              <w:top w:val="nil"/>
              <w:left w:val="nil"/>
              <w:bottom w:val="nil"/>
              <w:right w:val="nil"/>
            </w:tcBorders>
            <w:shd w:val="clear" w:color="auto" w:fill="auto"/>
          </w:tcPr>
          <w:p w:rsidR="00076467" w:rsidRPr="00076467" w:rsidRDefault="00076467" w:rsidP="00076467">
            <w:pPr>
              <w:rPr>
                <w:rFonts w:asciiTheme="minorHAnsi" w:hAnsiTheme="minorHAnsi" w:cstheme="minorHAnsi"/>
                <w:b/>
                <w:lang w:val="mk-MK"/>
              </w:rPr>
            </w:pPr>
          </w:p>
          <w:p w:rsidR="00076467" w:rsidRPr="00076467" w:rsidRDefault="00076467" w:rsidP="00076467">
            <w:pPr>
              <w:rPr>
                <w:rFonts w:asciiTheme="minorHAnsi" w:hAnsiTheme="minorHAnsi" w:cstheme="minorHAnsi"/>
                <w:lang w:val="mk-MK"/>
              </w:rPr>
            </w:pPr>
          </w:p>
        </w:tc>
        <w:tc>
          <w:tcPr>
            <w:tcW w:w="4679" w:type="dxa"/>
            <w:gridSpan w:val="2"/>
            <w:tcBorders>
              <w:top w:val="nil"/>
              <w:left w:val="nil"/>
              <w:right w:val="nil"/>
            </w:tcBorders>
            <w:shd w:val="clear" w:color="auto" w:fill="auto"/>
            <w:vAlign w:val="center"/>
          </w:tcPr>
          <w:p w:rsidR="00076467" w:rsidRPr="00076467" w:rsidRDefault="00076467" w:rsidP="00076467">
            <w:pPr>
              <w:rPr>
                <w:rFonts w:asciiTheme="minorHAnsi" w:hAnsiTheme="minorHAnsi" w:cstheme="minorHAnsi"/>
                <w:b/>
                <w:lang w:val="mk-MK"/>
              </w:rPr>
            </w:pPr>
            <w:r w:rsidRPr="00076467">
              <w:rPr>
                <w:rFonts w:asciiTheme="minorHAnsi" w:hAnsiTheme="minorHAnsi" w:cstheme="minorHAnsi"/>
                <w:b/>
                <w:lang w:val="mk-MK"/>
              </w:rPr>
              <w:t>3.8. Вкупни податоци за степенот на образование на вработените</w:t>
            </w:r>
          </w:p>
        </w:tc>
        <w:tc>
          <w:tcPr>
            <w:tcW w:w="284" w:type="dxa"/>
            <w:tcBorders>
              <w:top w:val="nil"/>
              <w:left w:val="nil"/>
              <w:bottom w:val="nil"/>
              <w:right w:val="nil"/>
            </w:tcBorders>
            <w:shd w:val="clear" w:color="auto" w:fill="auto"/>
          </w:tcPr>
          <w:p w:rsidR="00076467" w:rsidRPr="00076467" w:rsidRDefault="00076467" w:rsidP="00076467">
            <w:pPr>
              <w:rPr>
                <w:rFonts w:asciiTheme="minorHAnsi" w:hAnsiTheme="minorHAnsi" w:cstheme="minorHAnsi"/>
                <w:b/>
                <w:lang w:val="mk-MK"/>
              </w:rPr>
            </w:pPr>
          </w:p>
        </w:tc>
        <w:tc>
          <w:tcPr>
            <w:tcW w:w="3056" w:type="dxa"/>
            <w:gridSpan w:val="2"/>
            <w:tcBorders>
              <w:top w:val="nil"/>
              <w:left w:val="nil"/>
              <w:bottom w:val="single" w:sz="4" w:space="0" w:color="000000" w:themeColor="text1"/>
              <w:right w:val="nil"/>
            </w:tcBorders>
            <w:shd w:val="clear" w:color="auto" w:fill="auto"/>
            <w:vAlign w:val="center"/>
          </w:tcPr>
          <w:p w:rsidR="00076467" w:rsidRPr="00076467" w:rsidRDefault="00076467" w:rsidP="00076467">
            <w:pPr>
              <w:rPr>
                <w:rFonts w:asciiTheme="minorHAnsi" w:hAnsiTheme="minorHAnsi" w:cstheme="minorHAnsi"/>
                <w:b/>
                <w:lang w:val="mk-MK"/>
              </w:rPr>
            </w:pPr>
            <w:r w:rsidRPr="00076467">
              <w:rPr>
                <w:rFonts w:asciiTheme="minorHAnsi" w:hAnsiTheme="minorHAnsi" w:cstheme="minorHAnsi"/>
                <w:b/>
                <w:lang w:val="mk-MK"/>
              </w:rPr>
              <w:t>3.9. Вкупни податоци за старосната структура</w:t>
            </w:r>
            <w:r w:rsidRPr="00076467">
              <w:rPr>
                <w:rFonts w:asciiTheme="minorHAnsi" w:hAnsiTheme="minorHAnsi" w:cstheme="minorHAnsi"/>
                <w:b/>
                <w:lang w:val="en-GB"/>
              </w:rPr>
              <w:t xml:space="preserve"> </w:t>
            </w:r>
            <w:r w:rsidRPr="00076467">
              <w:rPr>
                <w:rFonts w:asciiTheme="minorHAnsi" w:hAnsiTheme="minorHAnsi" w:cstheme="minorHAnsi"/>
                <w:b/>
                <w:lang w:val="mk-MK"/>
              </w:rPr>
              <w:t xml:space="preserve"> на вработените</w:t>
            </w:r>
          </w:p>
        </w:tc>
      </w:tr>
      <w:tr w:rsidR="00076467" w:rsidRPr="00076467" w:rsidTr="00076467">
        <w:trPr>
          <w:trHeight w:val="340"/>
          <w:jc w:val="center"/>
        </w:trPr>
        <w:tc>
          <w:tcPr>
            <w:tcW w:w="3097" w:type="dxa"/>
            <w:vMerge w:val="restart"/>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Кадар</w:t>
            </w:r>
          </w:p>
        </w:tc>
        <w:tc>
          <w:tcPr>
            <w:tcW w:w="1225" w:type="dxa"/>
            <w:vMerge w:val="restart"/>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Вкупно</w:t>
            </w:r>
          </w:p>
        </w:tc>
        <w:tc>
          <w:tcPr>
            <w:tcW w:w="2170" w:type="dxa"/>
            <w:gridSpan w:val="2"/>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Етничка и полова структура на вработените</w:t>
            </w:r>
          </w:p>
        </w:tc>
        <w:tc>
          <w:tcPr>
            <w:tcW w:w="277" w:type="dxa"/>
            <w:tcBorders>
              <w:top w:val="nil"/>
              <w:bottom w:val="nil"/>
            </w:tcBorders>
            <w:vAlign w:val="center"/>
          </w:tcPr>
          <w:p w:rsidR="00076467" w:rsidRPr="00076467" w:rsidRDefault="00076467" w:rsidP="00076467">
            <w:pPr>
              <w:jc w:val="center"/>
              <w:rPr>
                <w:rFonts w:asciiTheme="minorHAnsi" w:hAnsiTheme="minorHAnsi" w:cstheme="minorHAnsi"/>
                <w:b/>
                <w:lang w:val="mk-MK"/>
              </w:rPr>
            </w:pPr>
          </w:p>
        </w:tc>
        <w:tc>
          <w:tcPr>
            <w:tcW w:w="3545"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Образование</w:t>
            </w:r>
          </w:p>
        </w:tc>
        <w:tc>
          <w:tcPr>
            <w:tcW w:w="1134"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Број на вработени</w:t>
            </w:r>
          </w:p>
        </w:tc>
        <w:tc>
          <w:tcPr>
            <w:tcW w:w="284" w:type="dxa"/>
            <w:tcBorders>
              <w:top w:val="nil"/>
              <w:bottom w:val="nil"/>
            </w:tcBorders>
            <w:vAlign w:val="center"/>
          </w:tcPr>
          <w:p w:rsidR="00076467" w:rsidRPr="00076467" w:rsidRDefault="00076467" w:rsidP="00076467">
            <w:pPr>
              <w:jc w:val="center"/>
              <w:rPr>
                <w:rFonts w:asciiTheme="minorHAnsi" w:hAnsiTheme="minorHAnsi" w:cstheme="minorHAnsi"/>
                <w:b/>
                <w:lang w:val="mk-MK"/>
              </w:rPr>
            </w:pPr>
          </w:p>
        </w:tc>
        <w:tc>
          <w:tcPr>
            <w:tcW w:w="1579"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Години</w:t>
            </w:r>
          </w:p>
        </w:tc>
        <w:tc>
          <w:tcPr>
            <w:tcW w:w="1477"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Број на вработени</w:t>
            </w:r>
          </w:p>
        </w:tc>
      </w:tr>
      <w:tr w:rsidR="00076467" w:rsidRPr="00076467" w:rsidTr="00076467">
        <w:trPr>
          <w:trHeight w:val="227"/>
          <w:jc w:val="center"/>
        </w:trPr>
        <w:tc>
          <w:tcPr>
            <w:tcW w:w="3097" w:type="dxa"/>
            <w:vMerge/>
            <w:shd w:val="clear" w:color="auto" w:fill="D9D9D9" w:themeFill="background1" w:themeFillShade="D9"/>
          </w:tcPr>
          <w:p w:rsidR="00076467" w:rsidRPr="00076467" w:rsidRDefault="00076467" w:rsidP="00076467">
            <w:pPr>
              <w:rPr>
                <w:rFonts w:asciiTheme="minorHAnsi" w:hAnsiTheme="minorHAnsi" w:cstheme="minorHAnsi"/>
                <w:b/>
                <w:lang w:val="mk-MK"/>
              </w:rPr>
            </w:pPr>
          </w:p>
        </w:tc>
        <w:tc>
          <w:tcPr>
            <w:tcW w:w="1225" w:type="dxa"/>
            <w:vMerge/>
            <w:shd w:val="clear" w:color="auto" w:fill="D9D9D9" w:themeFill="background1" w:themeFillShade="D9"/>
          </w:tcPr>
          <w:p w:rsidR="00076467" w:rsidRPr="00076467" w:rsidRDefault="00076467" w:rsidP="00076467">
            <w:pPr>
              <w:rPr>
                <w:rFonts w:asciiTheme="minorHAnsi" w:hAnsiTheme="minorHAnsi" w:cstheme="minorHAnsi"/>
                <w:b/>
                <w:lang w:val="mk-MK"/>
              </w:rPr>
            </w:pPr>
          </w:p>
        </w:tc>
        <w:tc>
          <w:tcPr>
            <w:tcW w:w="2170" w:type="dxa"/>
            <w:gridSpan w:val="2"/>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Македонци</w:t>
            </w:r>
          </w:p>
        </w:tc>
        <w:tc>
          <w:tcPr>
            <w:tcW w:w="277" w:type="dxa"/>
            <w:tcBorders>
              <w:top w:val="nil"/>
              <w:bottom w:val="nil"/>
            </w:tcBorders>
          </w:tcPr>
          <w:p w:rsidR="00076467" w:rsidRPr="00076467" w:rsidRDefault="00076467" w:rsidP="00076467">
            <w:pPr>
              <w:rPr>
                <w:rFonts w:asciiTheme="minorHAnsi" w:hAnsiTheme="minorHAnsi" w:cstheme="minorHAnsi"/>
                <w:b/>
                <w:lang w:val="mk-MK"/>
              </w:rPr>
            </w:pPr>
          </w:p>
        </w:tc>
        <w:tc>
          <w:tcPr>
            <w:tcW w:w="354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Последипломски студии втор циклус</w:t>
            </w:r>
          </w:p>
        </w:tc>
        <w:tc>
          <w:tcPr>
            <w:tcW w:w="113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3</w:t>
            </w:r>
          </w:p>
        </w:tc>
        <w:tc>
          <w:tcPr>
            <w:tcW w:w="284" w:type="dxa"/>
            <w:tcBorders>
              <w:top w:val="nil"/>
              <w:bottom w:val="nil"/>
            </w:tcBorders>
          </w:tcPr>
          <w:p w:rsidR="00076467" w:rsidRPr="00076467" w:rsidRDefault="00076467" w:rsidP="00076467">
            <w:pPr>
              <w:rPr>
                <w:rFonts w:asciiTheme="minorHAnsi" w:hAnsiTheme="minorHAnsi" w:cstheme="minorHAnsi"/>
                <w:b/>
                <w:lang w:val="mk-MK"/>
              </w:rPr>
            </w:pPr>
          </w:p>
        </w:tc>
        <w:tc>
          <w:tcPr>
            <w:tcW w:w="1579"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20-30</w:t>
            </w:r>
          </w:p>
        </w:tc>
        <w:tc>
          <w:tcPr>
            <w:tcW w:w="1477"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rPr>
              <w:t>4</w:t>
            </w:r>
          </w:p>
          <w:p w:rsidR="00076467" w:rsidRPr="00076467" w:rsidRDefault="00076467" w:rsidP="00076467">
            <w:pPr>
              <w:jc w:val="center"/>
              <w:rPr>
                <w:rFonts w:asciiTheme="minorHAnsi" w:hAnsiTheme="minorHAnsi" w:cstheme="minorHAnsi"/>
              </w:rPr>
            </w:pPr>
          </w:p>
        </w:tc>
      </w:tr>
      <w:tr w:rsidR="00076467" w:rsidRPr="00076467" w:rsidTr="00076467">
        <w:trPr>
          <w:trHeight w:val="227"/>
          <w:jc w:val="center"/>
        </w:trPr>
        <w:tc>
          <w:tcPr>
            <w:tcW w:w="3097" w:type="dxa"/>
            <w:vMerge/>
            <w:shd w:val="clear" w:color="auto" w:fill="D9D9D9" w:themeFill="background1" w:themeFillShade="D9"/>
          </w:tcPr>
          <w:p w:rsidR="00076467" w:rsidRPr="00076467" w:rsidRDefault="00076467" w:rsidP="00076467">
            <w:pPr>
              <w:rPr>
                <w:rFonts w:asciiTheme="minorHAnsi" w:hAnsiTheme="minorHAnsi" w:cstheme="minorHAnsi"/>
                <w:b/>
                <w:lang w:val="mk-MK"/>
              </w:rPr>
            </w:pPr>
          </w:p>
        </w:tc>
        <w:tc>
          <w:tcPr>
            <w:tcW w:w="1225" w:type="dxa"/>
            <w:vMerge/>
            <w:shd w:val="clear" w:color="auto" w:fill="D9D9D9" w:themeFill="background1" w:themeFillShade="D9"/>
          </w:tcPr>
          <w:p w:rsidR="00076467" w:rsidRPr="00076467" w:rsidRDefault="00076467" w:rsidP="00076467">
            <w:pPr>
              <w:rPr>
                <w:rFonts w:asciiTheme="minorHAnsi" w:hAnsiTheme="minorHAnsi" w:cstheme="minorHAnsi"/>
                <w:b/>
                <w:lang w:val="mk-MK"/>
              </w:rPr>
            </w:pPr>
          </w:p>
        </w:tc>
        <w:tc>
          <w:tcPr>
            <w:tcW w:w="1091"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м</w:t>
            </w:r>
          </w:p>
        </w:tc>
        <w:tc>
          <w:tcPr>
            <w:tcW w:w="1079" w:type="dxa"/>
            <w:shd w:val="clear" w:color="auto" w:fill="D9D9D9" w:themeFill="background1" w:themeFillShade="D9"/>
            <w:vAlign w:val="center"/>
          </w:tcPr>
          <w:p w:rsidR="00076467" w:rsidRPr="00076467" w:rsidRDefault="00076467" w:rsidP="00076467">
            <w:pPr>
              <w:jc w:val="center"/>
              <w:rPr>
                <w:rFonts w:asciiTheme="minorHAnsi" w:hAnsiTheme="minorHAnsi" w:cstheme="minorHAnsi"/>
                <w:b/>
                <w:lang w:val="mk-MK"/>
              </w:rPr>
            </w:pPr>
            <w:r w:rsidRPr="00076467">
              <w:rPr>
                <w:rFonts w:asciiTheme="minorHAnsi" w:hAnsiTheme="minorHAnsi" w:cstheme="minorHAnsi"/>
                <w:b/>
                <w:lang w:val="mk-MK"/>
              </w:rPr>
              <w:t>ж</w:t>
            </w:r>
          </w:p>
        </w:tc>
        <w:tc>
          <w:tcPr>
            <w:tcW w:w="277" w:type="dxa"/>
            <w:tcBorders>
              <w:top w:val="nil"/>
              <w:bottom w:val="nil"/>
            </w:tcBorders>
          </w:tcPr>
          <w:p w:rsidR="00076467" w:rsidRPr="00076467" w:rsidRDefault="00076467" w:rsidP="00076467">
            <w:pPr>
              <w:rPr>
                <w:rFonts w:asciiTheme="minorHAnsi" w:hAnsiTheme="minorHAnsi" w:cstheme="minorHAnsi"/>
                <w:b/>
                <w:lang w:val="mk-MK"/>
              </w:rPr>
            </w:pPr>
          </w:p>
        </w:tc>
        <w:tc>
          <w:tcPr>
            <w:tcW w:w="354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Високо образование</w:t>
            </w:r>
          </w:p>
        </w:tc>
        <w:tc>
          <w:tcPr>
            <w:tcW w:w="113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65</w:t>
            </w:r>
          </w:p>
        </w:tc>
        <w:tc>
          <w:tcPr>
            <w:tcW w:w="284" w:type="dxa"/>
            <w:tcBorders>
              <w:top w:val="nil"/>
              <w:bottom w:val="nil"/>
            </w:tcBorders>
          </w:tcPr>
          <w:p w:rsidR="00076467" w:rsidRPr="00076467" w:rsidRDefault="00076467" w:rsidP="00076467">
            <w:pPr>
              <w:jc w:val="center"/>
              <w:rPr>
                <w:rFonts w:asciiTheme="minorHAnsi" w:hAnsiTheme="minorHAnsi" w:cstheme="minorHAnsi"/>
                <w:lang w:val="mk-MK"/>
              </w:rPr>
            </w:pPr>
          </w:p>
        </w:tc>
        <w:tc>
          <w:tcPr>
            <w:tcW w:w="1579"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31-40</w:t>
            </w:r>
          </w:p>
        </w:tc>
        <w:tc>
          <w:tcPr>
            <w:tcW w:w="1477" w:type="dxa"/>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lang w:val="mk-MK"/>
              </w:rPr>
              <w:t>1</w:t>
            </w:r>
            <w:r w:rsidRPr="00076467">
              <w:rPr>
                <w:rFonts w:asciiTheme="minorHAnsi" w:hAnsiTheme="minorHAnsi" w:cstheme="minorHAnsi"/>
              </w:rPr>
              <w:t>6</w:t>
            </w:r>
          </w:p>
        </w:tc>
      </w:tr>
      <w:tr w:rsidR="00076467" w:rsidRPr="00076467" w:rsidTr="00076467">
        <w:trPr>
          <w:trHeight w:val="227"/>
          <w:jc w:val="center"/>
        </w:trPr>
        <w:tc>
          <w:tcPr>
            <w:tcW w:w="3097"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Број на вработени</w:t>
            </w:r>
          </w:p>
        </w:tc>
        <w:tc>
          <w:tcPr>
            <w:tcW w:w="1225"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80</w:t>
            </w:r>
          </w:p>
        </w:tc>
        <w:tc>
          <w:tcPr>
            <w:tcW w:w="109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22</w:t>
            </w:r>
          </w:p>
        </w:tc>
        <w:tc>
          <w:tcPr>
            <w:tcW w:w="1079"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58</w:t>
            </w:r>
          </w:p>
        </w:tc>
        <w:tc>
          <w:tcPr>
            <w:tcW w:w="277" w:type="dxa"/>
            <w:tcBorders>
              <w:top w:val="nil"/>
              <w:bottom w:val="nil"/>
            </w:tcBorders>
          </w:tcPr>
          <w:p w:rsidR="00076467" w:rsidRPr="00076467" w:rsidRDefault="00076467" w:rsidP="00076467">
            <w:pPr>
              <w:rPr>
                <w:rFonts w:asciiTheme="minorHAnsi" w:hAnsiTheme="minorHAnsi" w:cstheme="minorHAnsi"/>
                <w:b/>
                <w:lang w:val="mk-MK"/>
              </w:rPr>
            </w:pPr>
          </w:p>
        </w:tc>
        <w:tc>
          <w:tcPr>
            <w:tcW w:w="3545"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Виша стручна спрема</w:t>
            </w:r>
          </w:p>
        </w:tc>
        <w:tc>
          <w:tcPr>
            <w:tcW w:w="1134"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w:t>
            </w:r>
          </w:p>
        </w:tc>
        <w:tc>
          <w:tcPr>
            <w:tcW w:w="284" w:type="dxa"/>
            <w:tcBorders>
              <w:top w:val="nil"/>
              <w:bottom w:val="nil"/>
            </w:tcBorders>
          </w:tcPr>
          <w:p w:rsidR="00076467" w:rsidRPr="00076467" w:rsidRDefault="00076467" w:rsidP="00076467">
            <w:pPr>
              <w:jc w:val="center"/>
              <w:rPr>
                <w:rFonts w:asciiTheme="minorHAnsi" w:hAnsiTheme="minorHAnsi" w:cstheme="minorHAnsi"/>
                <w:lang w:val="mk-MK"/>
              </w:rPr>
            </w:pPr>
          </w:p>
        </w:tc>
        <w:tc>
          <w:tcPr>
            <w:tcW w:w="1579"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41-50</w:t>
            </w:r>
          </w:p>
        </w:tc>
        <w:tc>
          <w:tcPr>
            <w:tcW w:w="1477"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29</w:t>
            </w:r>
          </w:p>
        </w:tc>
      </w:tr>
      <w:tr w:rsidR="00076467" w:rsidRPr="00076467" w:rsidTr="00076467">
        <w:trPr>
          <w:trHeight w:val="227"/>
          <w:jc w:val="center"/>
        </w:trPr>
        <w:tc>
          <w:tcPr>
            <w:tcW w:w="3097"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Број на наставен кадар</w:t>
            </w:r>
          </w:p>
        </w:tc>
        <w:tc>
          <w:tcPr>
            <w:tcW w:w="1225"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64</w:t>
            </w:r>
          </w:p>
        </w:tc>
        <w:tc>
          <w:tcPr>
            <w:tcW w:w="109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15</w:t>
            </w:r>
          </w:p>
        </w:tc>
        <w:tc>
          <w:tcPr>
            <w:tcW w:w="1079"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49</w:t>
            </w:r>
          </w:p>
        </w:tc>
        <w:tc>
          <w:tcPr>
            <w:tcW w:w="277" w:type="dxa"/>
            <w:tcBorders>
              <w:top w:val="nil"/>
              <w:bottom w:val="nil"/>
            </w:tcBorders>
          </w:tcPr>
          <w:p w:rsidR="00076467" w:rsidRPr="00076467" w:rsidRDefault="00076467" w:rsidP="00076467">
            <w:pPr>
              <w:rPr>
                <w:rFonts w:asciiTheme="minorHAnsi" w:hAnsiTheme="minorHAnsi" w:cstheme="minorHAnsi"/>
                <w:b/>
                <w:lang w:val="mk-MK"/>
              </w:rPr>
            </w:pPr>
          </w:p>
        </w:tc>
        <w:tc>
          <w:tcPr>
            <w:tcW w:w="3545" w:type="dxa"/>
            <w:tcBorders>
              <w:bottom w:val="single" w:sz="4" w:space="0" w:color="000000" w:themeColor="text1"/>
            </w:tcBorders>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Средно образование</w:t>
            </w:r>
          </w:p>
        </w:tc>
        <w:tc>
          <w:tcPr>
            <w:tcW w:w="1134" w:type="dxa"/>
            <w:tcBorders>
              <w:bottom w:val="single" w:sz="4" w:space="0" w:color="000000" w:themeColor="text1"/>
            </w:tcBorders>
            <w:vAlign w:val="center"/>
          </w:tcPr>
          <w:p w:rsidR="00076467" w:rsidRPr="00076467" w:rsidRDefault="00076467" w:rsidP="00076467">
            <w:pPr>
              <w:jc w:val="center"/>
              <w:rPr>
                <w:rFonts w:asciiTheme="minorHAnsi" w:hAnsiTheme="minorHAnsi" w:cstheme="minorHAnsi"/>
                <w:lang w:val="en-GB"/>
              </w:rPr>
            </w:pPr>
            <w:r w:rsidRPr="00076467">
              <w:rPr>
                <w:rFonts w:asciiTheme="minorHAnsi" w:hAnsiTheme="minorHAnsi" w:cstheme="minorHAnsi"/>
                <w:lang w:val="en-GB"/>
              </w:rPr>
              <w:t>10</w:t>
            </w:r>
          </w:p>
        </w:tc>
        <w:tc>
          <w:tcPr>
            <w:tcW w:w="284" w:type="dxa"/>
            <w:tcBorders>
              <w:top w:val="nil"/>
              <w:bottom w:val="nil"/>
            </w:tcBorders>
          </w:tcPr>
          <w:p w:rsidR="00076467" w:rsidRPr="00076467" w:rsidRDefault="00076467" w:rsidP="00076467">
            <w:pPr>
              <w:jc w:val="center"/>
              <w:rPr>
                <w:rFonts w:asciiTheme="minorHAnsi" w:hAnsiTheme="minorHAnsi" w:cstheme="minorHAnsi"/>
                <w:lang w:val="mk-MK"/>
              </w:rPr>
            </w:pPr>
          </w:p>
        </w:tc>
        <w:tc>
          <w:tcPr>
            <w:tcW w:w="1579" w:type="dxa"/>
            <w:tcBorders>
              <w:bottom w:val="single" w:sz="4" w:space="0" w:color="000000" w:themeColor="text1"/>
            </w:tcBorders>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51-60</w:t>
            </w:r>
          </w:p>
        </w:tc>
        <w:tc>
          <w:tcPr>
            <w:tcW w:w="1477" w:type="dxa"/>
            <w:tcBorders>
              <w:bottom w:val="single" w:sz="4" w:space="0" w:color="000000" w:themeColor="text1"/>
            </w:tcBorders>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27</w:t>
            </w:r>
          </w:p>
        </w:tc>
      </w:tr>
      <w:tr w:rsidR="00076467" w:rsidRPr="00076467" w:rsidTr="00076467">
        <w:trPr>
          <w:trHeight w:val="227"/>
          <w:jc w:val="center"/>
        </w:trPr>
        <w:tc>
          <w:tcPr>
            <w:tcW w:w="3097"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Број на воспитувачи</w:t>
            </w:r>
          </w:p>
        </w:tc>
        <w:tc>
          <w:tcPr>
            <w:tcW w:w="1225"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w:t>
            </w:r>
          </w:p>
        </w:tc>
        <w:tc>
          <w:tcPr>
            <w:tcW w:w="1091" w:type="dxa"/>
            <w:vAlign w:val="center"/>
          </w:tcPr>
          <w:p w:rsidR="00076467" w:rsidRPr="00076467" w:rsidRDefault="00076467" w:rsidP="00076467">
            <w:pPr>
              <w:jc w:val="center"/>
              <w:rPr>
                <w:rFonts w:asciiTheme="minorHAnsi" w:hAnsiTheme="minorHAnsi" w:cstheme="minorHAnsi"/>
                <w:lang w:val="mk-MK"/>
              </w:rPr>
            </w:pPr>
          </w:p>
        </w:tc>
        <w:tc>
          <w:tcPr>
            <w:tcW w:w="1079" w:type="dxa"/>
            <w:vAlign w:val="center"/>
          </w:tcPr>
          <w:p w:rsidR="00076467" w:rsidRPr="00076467" w:rsidRDefault="00076467" w:rsidP="00076467">
            <w:pPr>
              <w:jc w:val="center"/>
              <w:rPr>
                <w:rFonts w:asciiTheme="minorHAnsi" w:hAnsiTheme="minorHAnsi" w:cstheme="minorHAnsi"/>
                <w:lang w:val="mk-MK"/>
              </w:rPr>
            </w:pPr>
          </w:p>
        </w:tc>
        <w:tc>
          <w:tcPr>
            <w:tcW w:w="277" w:type="dxa"/>
            <w:tcBorders>
              <w:top w:val="nil"/>
              <w:bottom w:val="nil"/>
            </w:tcBorders>
          </w:tcPr>
          <w:p w:rsidR="00076467" w:rsidRPr="00076467" w:rsidRDefault="00076467" w:rsidP="00076467">
            <w:pPr>
              <w:rPr>
                <w:rFonts w:asciiTheme="minorHAnsi" w:hAnsiTheme="minorHAnsi" w:cstheme="minorHAnsi"/>
                <w:b/>
                <w:lang w:val="mk-MK"/>
              </w:rPr>
            </w:pPr>
          </w:p>
        </w:tc>
        <w:tc>
          <w:tcPr>
            <w:tcW w:w="3545" w:type="dxa"/>
            <w:tcBorders>
              <w:bottom w:val="single" w:sz="4" w:space="0" w:color="000000" w:themeColor="text1"/>
            </w:tcBorders>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Основно образование</w:t>
            </w:r>
          </w:p>
        </w:tc>
        <w:tc>
          <w:tcPr>
            <w:tcW w:w="1134" w:type="dxa"/>
            <w:tcBorders>
              <w:bottom w:val="single" w:sz="4" w:space="0" w:color="000000" w:themeColor="text1"/>
            </w:tcBorders>
            <w:vAlign w:val="center"/>
          </w:tcPr>
          <w:p w:rsidR="00076467" w:rsidRPr="00076467" w:rsidRDefault="00076467" w:rsidP="00076467">
            <w:pPr>
              <w:jc w:val="center"/>
              <w:rPr>
                <w:rFonts w:asciiTheme="minorHAnsi" w:hAnsiTheme="minorHAnsi" w:cstheme="minorHAnsi"/>
                <w:lang w:val="en-GB"/>
              </w:rPr>
            </w:pPr>
            <w:r w:rsidRPr="00076467">
              <w:rPr>
                <w:rFonts w:asciiTheme="minorHAnsi" w:hAnsiTheme="minorHAnsi" w:cstheme="minorHAnsi"/>
                <w:lang w:val="en-GB"/>
              </w:rPr>
              <w:t>1</w:t>
            </w:r>
          </w:p>
        </w:tc>
        <w:tc>
          <w:tcPr>
            <w:tcW w:w="284" w:type="dxa"/>
            <w:tcBorders>
              <w:top w:val="nil"/>
              <w:bottom w:val="nil"/>
              <w:right w:val="single" w:sz="4" w:space="0" w:color="000000" w:themeColor="text1"/>
            </w:tcBorders>
          </w:tcPr>
          <w:p w:rsidR="00076467" w:rsidRPr="00076467" w:rsidRDefault="00076467" w:rsidP="00076467">
            <w:pPr>
              <w:jc w:val="center"/>
              <w:rPr>
                <w:rFonts w:asciiTheme="minorHAnsi" w:hAnsiTheme="minorHAnsi" w:cstheme="minorHAnsi"/>
                <w:lang w:val="mk-MK"/>
              </w:rPr>
            </w:pPr>
          </w:p>
        </w:tc>
        <w:tc>
          <w:tcPr>
            <w:tcW w:w="15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Над 60</w:t>
            </w:r>
          </w:p>
        </w:tc>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76467" w:rsidRPr="00076467" w:rsidRDefault="00076467" w:rsidP="00076467">
            <w:pPr>
              <w:jc w:val="center"/>
              <w:rPr>
                <w:rFonts w:asciiTheme="minorHAnsi" w:hAnsiTheme="minorHAnsi" w:cstheme="minorHAnsi"/>
              </w:rPr>
            </w:pPr>
            <w:r w:rsidRPr="00076467">
              <w:rPr>
                <w:rFonts w:asciiTheme="minorHAnsi" w:hAnsiTheme="minorHAnsi" w:cstheme="minorHAnsi"/>
              </w:rPr>
              <w:t>4</w:t>
            </w:r>
          </w:p>
        </w:tc>
      </w:tr>
      <w:tr w:rsidR="00076467" w:rsidRPr="00076467" w:rsidTr="00076467">
        <w:trPr>
          <w:trHeight w:val="227"/>
          <w:jc w:val="center"/>
        </w:trPr>
        <w:tc>
          <w:tcPr>
            <w:tcW w:w="3097"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Број на стручни соработници</w:t>
            </w:r>
          </w:p>
        </w:tc>
        <w:tc>
          <w:tcPr>
            <w:tcW w:w="1225"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4</w:t>
            </w:r>
          </w:p>
        </w:tc>
        <w:tc>
          <w:tcPr>
            <w:tcW w:w="109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w:t>
            </w:r>
          </w:p>
        </w:tc>
        <w:tc>
          <w:tcPr>
            <w:tcW w:w="1079"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3</w:t>
            </w:r>
          </w:p>
        </w:tc>
        <w:tc>
          <w:tcPr>
            <w:tcW w:w="277" w:type="dxa"/>
            <w:tcBorders>
              <w:top w:val="nil"/>
              <w:bottom w:val="nil"/>
              <w:right w:val="nil"/>
            </w:tcBorders>
          </w:tcPr>
          <w:p w:rsidR="00076467" w:rsidRPr="00076467" w:rsidRDefault="00076467" w:rsidP="00076467">
            <w:pPr>
              <w:rPr>
                <w:rFonts w:asciiTheme="minorHAnsi" w:hAnsiTheme="minorHAnsi" w:cstheme="minorHAnsi"/>
                <w:b/>
                <w:lang w:val="mk-MK"/>
              </w:rPr>
            </w:pPr>
          </w:p>
        </w:tc>
        <w:tc>
          <w:tcPr>
            <w:tcW w:w="3545" w:type="dxa"/>
            <w:tcBorders>
              <w:top w:val="single" w:sz="4" w:space="0" w:color="000000" w:themeColor="text1"/>
              <w:left w:val="nil"/>
              <w:bottom w:val="nil"/>
              <w:right w:val="nil"/>
            </w:tcBorders>
            <w:vAlign w:val="center"/>
          </w:tcPr>
          <w:p w:rsidR="00076467" w:rsidRPr="00076467" w:rsidRDefault="00076467" w:rsidP="00076467">
            <w:pPr>
              <w:rPr>
                <w:rFonts w:asciiTheme="minorHAnsi" w:hAnsiTheme="minorHAnsi" w:cstheme="minorHAnsi"/>
                <w:lang w:val="mk-MK"/>
              </w:rPr>
            </w:pPr>
          </w:p>
        </w:tc>
        <w:tc>
          <w:tcPr>
            <w:tcW w:w="1134" w:type="dxa"/>
            <w:tcBorders>
              <w:top w:val="single" w:sz="4" w:space="0" w:color="000000" w:themeColor="text1"/>
              <w:left w:val="nil"/>
              <w:bottom w:val="nil"/>
              <w:right w:val="nil"/>
            </w:tcBorders>
          </w:tcPr>
          <w:p w:rsidR="00076467" w:rsidRPr="00076467" w:rsidRDefault="00076467" w:rsidP="00076467">
            <w:pPr>
              <w:jc w:val="center"/>
              <w:rPr>
                <w:rFonts w:asciiTheme="minorHAnsi" w:hAnsiTheme="minorHAnsi" w:cstheme="minorHAnsi"/>
                <w:lang w:val="en-GB"/>
              </w:rPr>
            </w:pPr>
          </w:p>
        </w:tc>
        <w:tc>
          <w:tcPr>
            <w:tcW w:w="284" w:type="dxa"/>
            <w:tcBorders>
              <w:top w:val="nil"/>
              <w:left w:val="nil"/>
              <w:bottom w:val="nil"/>
              <w:right w:val="nil"/>
            </w:tcBorders>
          </w:tcPr>
          <w:p w:rsidR="00076467" w:rsidRPr="00076467" w:rsidRDefault="00076467" w:rsidP="00076467">
            <w:pPr>
              <w:jc w:val="center"/>
              <w:rPr>
                <w:rFonts w:asciiTheme="minorHAnsi" w:hAnsiTheme="minorHAnsi" w:cstheme="minorHAnsi"/>
                <w:lang w:val="mk-MK"/>
              </w:rPr>
            </w:pPr>
          </w:p>
        </w:tc>
        <w:tc>
          <w:tcPr>
            <w:tcW w:w="1579" w:type="dxa"/>
            <w:tcBorders>
              <w:top w:val="single" w:sz="4" w:space="0" w:color="000000" w:themeColor="text1"/>
              <w:left w:val="nil"/>
              <w:bottom w:val="nil"/>
              <w:right w:val="nil"/>
            </w:tcBorders>
            <w:vAlign w:val="center"/>
          </w:tcPr>
          <w:p w:rsidR="00076467" w:rsidRPr="00076467" w:rsidRDefault="00076467" w:rsidP="00076467">
            <w:pPr>
              <w:jc w:val="center"/>
              <w:rPr>
                <w:rFonts w:asciiTheme="minorHAnsi" w:hAnsiTheme="minorHAnsi" w:cstheme="minorHAnsi"/>
                <w:lang w:val="mk-MK"/>
              </w:rPr>
            </w:pPr>
          </w:p>
        </w:tc>
        <w:tc>
          <w:tcPr>
            <w:tcW w:w="1477" w:type="dxa"/>
            <w:tcBorders>
              <w:top w:val="single" w:sz="4" w:space="0" w:color="000000" w:themeColor="text1"/>
              <w:left w:val="nil"/>
              <w:bottom w:val="nil"/>
              <w:right w:val="nil"/>
            </w:tcBorders>
          </w:tcPr>
          <w:p w:rsidR="00076467" w:rsidRPr="00076467" w:rsidRDefault="00076467" w:rsidP="00076467">
            <w:pPr>
              <w:rPr>
                <w:rFonts w:asciiTheme="minorHAnsi" w:hAnsiTheme="minorHAnsi" w:cstheme="minorHAnsi"/>
                <w:b/>
                <w:lang w:val="mk-MK"/>
              </w:rPr>
            </w:pPr>
          </w:p>
        </w:tc>
      </w:tr>
      <w:tr w:rsidR="00076467" w:rsidRPr="00076467" w:rsidTr="00076467">
        <w:trPr>
          <w:trHeight w:val="227"/>
          <w:jc w:val="center"/>
        </w:trPr>
        <w:tc>
          <w:tcPr>
            <w:tcW w:w="3097"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lastRenderedPageBreak/>
              <w:t>Административни работници</w:t>
            </w:r>
          </w:p>
        </w:tc>
        <w:tc>
          <w:tcPr>
            <w:tcW w:w="1225"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2</w:t>
            </w:r>
          </w:p>
        </w:tc>
        <w:tc>
          <w:tcPr>
            <w:tcW w:w="109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w:t>
            </w:r>
          </w:p>
        </w:tc>
        <w:tc>
          <w:tcPr>
            <w:tcW w:w="1079"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2</w:t>
            </w:r>
          </w:p>
        </w:tc>
        <w:tc>
          <w:tcPr>
            <w:tcW w:w="277" w:type="dxa"/>
            <w:tcBorders>
              <w:top w:val="nil"/>
              <w:bottom w:val="nil"/>
              <w:right w:val="nil"/>
            </w:tcBorders>
          </w:tcPr>
          <w:p w:rsidR="00076467" w:rsidRPr="00076467" w:rsidRDefault="00076467" w:rsidP="00076467">
            <w:pPr>
              <w:rPr>
                <w:rFonts w:asciiTheme="minorHAnsi" w:hAnsiTheme="minorHAnsi" w:cstheme="minorHAnsi"/>
                <w:b/>
                <w:lang w:val="mk-MK"/>
              </w:rPr>
            </w:pPr>
          </w:p>
        </w:tc>
        <w:tc>
          <w:tcPr>
            <w:tcW w:w="3545" w:type="dxa"/>
            <w:tcBorders>
              <w:top w:val="nil"/>
              <w:left w:val="nil"/>
              <w:bottom w:val="nil"/>
              <w:right w:val="nil"/>
            </w:tcBorders>
            <w:vAlign w:val="center"/>
          </w:tcPr>
          <w:p w:rsidR="00076467" w:rsidRPr="00076467" w:rsidRDefault="00076467" w:rsidP="00076467">
            <w:pPr>
              <w:rPr>
                <w:rFonts w:asciiTheme="minorHAnsi" w:hAnsiTheme="minorHAnsi" w:cstheme="minorHAnsi"/>
                <w:lang w:val="mk-MK"/>
              </w:rPr>
            </w:pPr>
          </w:p>
        </w:tc>
        <w:tc>
          <w:tcPr>
            <w:tcW w:w="1134" w:type="dxa"/>
            <w:tcBorders>
              <w:top w:val="nil"/>
              <w:left w:val="nil"/>
              <w:bottom w:val="nil"/>
              <w:right w:val="nil"/>
            </w:tcBorders>
          </w:tcPr>
          <w:p w:rsidR="00076467" w:rsidRPr="00076467" w:rsidRDefault="00076467" w:rsidP="00076467">
            <w:pPr>
              <w:jc w:val="center"/>
              <w:rPr>
                <w:rFonts w:asciiTheme="minorHAnsi" w:hAnsiTheme="minorHAnsi" w:cstheme="minorHAnsi"/>
                <w:lang w:val="en-GB"/>
              </w:rPr>
            </w:pPr>
          </w:p>
        </w:tc>
        <w:tc>
          <w:tcPr>
            <w:tcW w:w="284" w:type="dxa"/>
            <w:tcBorders>
              <w:top w:val="nil"/>
              <w:left w:val="nil"/>
              <w:bottom w:val="nil"/>
              <w:right w:val="nil"/>
            </w:tcBorders>
          </w:tcPr>
          <w:p w:rsidR="00076467" w:rsidRPr="00076467" w:rsidRDefault="00076467" w:rsidP="00076467">
            <w:pPr>
              <w:jc w:val="center"/>
              <w:rPr>
                <w:rFonts w:asciiTheme="minorHAnsi" w:hAnsiTheme="minorHAnsi" w:cstheme="minorHAnsi"/>
                <w:lang w:val="mk-MK"/>
              </w:rPr>
            </w:pPr>
          </w:p>
        </w:tc>
        <w:tc>
          <w:tcPr>
            <w:tcW w:w="1579" w:type="dxa"/>
            <w:tcBorders>
              <w:top w:val="nil"/>
              <w:left w:val="nil"/>
              <w:bottom w:val="nil"/>
              <w:right w:val="nil"/>
            </w:tcBorders>
            <w:vAlign w:val="center"/>
          </w:tcPr>
          <w:p w:rsidR="00076467" w:rsidRPr="00076467" w:rsidRDefault="00076467" w:rsidP="00076467">
            <w:pPr>
              <w:jc w:val="center"/>
              <w:rPr>
                <w:rFonts w:asciiTheme="minorHAnsi" w:hAnsiTheme="minorHAnsi" w:cstheme="minorHAnsi"/>
                <w:lang w:val="mk-MK"/>
              </w:rPr>
            </w:pPr>
          </w:p>
        </w:tc>
        <w:tc>
          <w:tcPr>
            <w:tcW w:w="1477" w:type="dxa"/>
            <w:tcBorders>
              <w:top w:val="nil"/>
              <w:left w:val="nil"/>
              <w:bottom w:val="nil"/>
              <w:right w:val="nil"/>
            </w:tcBorders>
          </w:tcPr>
          <w:p w:rsidR="00076467" w:rsidRPr="00076467" w:rsidRDefault="00076467" w:rsidP="00076467">
            <w:pPr>
              <w:rPr>
                <w:rFonts w:asciiTheme="minorHAnsi" w:hAnsiTheme="minorHAnsi" w:cstheme="minorHAnsi"/>
                <w:b/>
                <w:lang w:val="mk-MK"/>
              </w:rPr>
            </w:pPr>
          </w:p>
        </w:tc>
      </w:tr>
      <w:tr w:rsidR="00076467" w:rsidRPr="00076467" w:rsidTr="00076467">
        <w:trPr>
          <w:trHeight w:val="227"/>
          <w:jc w:val="center"/>
        </w:trPr>
        <w:tc>
          <w:tcPr>
            <w:tcW w:w="3097"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Помошно- технички кадар</w:t>
            </w:r>
          </w:p>
        </w:tc>
        <w:tc>
          <w:tcPr>
            <w:tcW w:w="1225"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10</w:t>
            </w:r>
          </w:p>
        </w:tc>
        <w:tc>
          <w:tcPr>
            <w:tcW w:w="109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6</w:t>
            </w:r>
          </w:p>
        </w:tc>
        <w:tc>
          <w:tcPr>
            <w:tcW w:w="1079"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4</w:t>
            </w:r>
          </w:p>
        </w:tc>
        <w:tc>
          <w:tcPr>
            <w:tcW w:w="277" w:type="dxa"/>
            <w:tcBorders>
              <w:top w:val="nil"/>
              <w:bottom w:val="nil"/>
              <w:right w:val="nil"/>
            </w:tcBorders>
          </w:tcPr>
          <w:p w:rsidR="00076467" w:rsidRPr="00076467" w:rsidRDefault="00076467" w:rsidP="00076467">
            <w:pPr>
              <w:rPr>
                <w:rFonts w:asciiTheme="minorHAnsi" w:hAnsiTheme="minorHAnsi" w:cstheme="minorHAnsi"/>
                <w:b/>
                <w:lang w:val="mk-MK"/>
              </w:rPr>
            </w:pPr>
          </w:p>
        </w:tc>
        <w:tc>
          <w:tcPr>
            <w:tcW w:w="3545" w:type="dxa"/>
            <w:tcBorders>
              <w:top w:val="nil"/>
              <w:left w:val="nil"/>
              <w:bottom w:val="nil"/>
              <w:right w:val="nil"/>
            </w:tcBorders>
          </w:tcPr>
          <w:p w:rsidR="00076467" w:rsidRPr="00076467" w:rsidRDefault="00076467" w:rsidP="00076467">
            <w:pPr>
              <w:rPr>
                <w:rFonts w:asciiTheme="minorHAnsi" w:hAnsiTheme="minorHAnsi" w:cstheme="minorHAnsi"/>
                <w:b/>
                <w:lang w:val="mk-MK"/>
              </w:rPr>
            </w:pPr>
          </w:p>
        </w:tc>
        <w:tc>
          <w:tcPr>
            <w:tcW w:w="1134" w:type="dxa"/>
            <w:tcBorders>
              <w:top w:val="nil"/>
              <w:left w:val="nil"/>
              <w:bottom w:val="nil"/>
              <w:right w:val="nil"/>
            </w:tcBorders>
          </w:tcPr>
          <w:p w:rsidR="00076467" w:rsidRPr="00076467" w:rsidRDefault="00076467" w:rsidP="00076467">
            <w:pPr>
              <w:rPr>
                <w:rFonts w:asciiTheme="minorHAnsi" w:hAnsiTheme="minorHAnsi" w:cstheme="minorHAnsi"/>
                <w:b/>
                <w:lang w:val="mk-MK"/>
              </w:rPr>
            </w:pPr>
          </w:p>
        </w:tc>
        <w:tc>
          <w:tcPr>
            <w:tcW w:w="284" w:type="dxa"/>
            <w:tcBorders>
              <w:top w:val="nil"/>
              <w:left w:val="nil"/>
              <w:bottom w:val="nil"/>
              <w:right w:val="nil"/>
            </w:tcBorders>
          </w:tcPr>
          <w:p w:rsidR="00076467" w:rsidRPr="00076467" w:rsidRDefault="00076467" w:rsidP="00076467">
            <w:pPr>
              <w:rPr>
                <w:rFonts w:asciiTheme="minorHAnsi" w:hAnsiTheme="minorHAnsi" w:cstheme="minorHAnsi"/>
                <w:b/>
                <w:lang w:val="mk-MK"/>
              </w:rPr>
            </w:pPr>
          </w:p>
        </w:tc>
        <w:tc>
          <w:tcPr>
            <w:tcW w:w="1579" w:type="dxa"/>
            <w:tcBorders>
              <w:top w:val="nil"/>
              <w:left w:val="nil"/>
              <w:bottom w:val="nil"/>
              <w:right w:val="nil"/>
            </w:tcBorders>
          </w:tcPr>
          <w:p w:rsidR="00076467" w:rsidRPr="00076467" w:rsidRDefault="00076467" w:rsidP="00076467">
            <w:pPr>
              <w:rPr>
                <w:rFonts w:asciiTheme="minorHAnsi" w:hAnsiTheme="minorHAnsi" w:cstheme="minorHAnsi"/>
                <w:b/>
                <w:lang w:val="mk-MK"/>
              </w:rPr>
            </w:pPr>
          </w:p>
        </w:tc>
        <w:tc>
          <w:tcPr>
            <w:tcW w:w="1477" w:type="dxa"/>
            <w:tcBorders>
              <w:top w:val="nil"/>
              <w:left w:val="nil"/>
              <w:bottom w:val="nil"/>
              <w:right w:val="nil"/>
            </w:tcBorders>
          </w:tcPr>
          <w:p w:rsidR="00076467" w:rsidRPr="00076467" w:rsidRDefault="00076467" w:rsidP="00076467">
            <w:pPr>
              <w:rPr>
                <w:rFonts w:asciiTheme="minorHAnsi" w:hAnsiTheme="minorHAnsi" w:cstheme="minorHAnsi"/>
                <w:b/>
                <w:lang w:val="mk-MK"/>
              </w:rPr>
            </w:pPr>
          </w:p>
        </w:tc>
      </w:tr>
      <w:tr w:rsidR="00076467" w:rsidRPr="00076467" w:rsidTr="00076467">
        <w:trPr>
          <w:trHeight w:val="227"/>
          <w:jc w:val="center"/>
        </w:trPr>
        <w:tc>
          <w:tcPr>
            <w:tcW w:w="3097" w:type="dxa"/>
            <w:vAlign w:val="center"/>
          </w:tcPr>
          <w:p w:rsidR="00076467" w:rsidRPr="00076467" w:rsidRDefault="00076467" w:rsidP="00076467">
            <w:pPr>
              <w:rPr>
                <w:rFonts w:asciiTheme="minorHAnsi" w:hAnsiTheme="minorHAnsi" w:cstheme="minorHAnsi"/>
                <w:lang w:val="mk-MK"/>
              </w:rPr>
            </w:pPr>
          </w:p>
        </w:tc>
        <w:tc>
          <w:tcPr>
            <w:tcW w:w="1225" w:type="dxa"/>
            <w:vAlign w:val="center"/>
          </w:tcPr>
          <w:p w:rsidR="00076467" w:rsidRPr="00076467" w:rsidRDefault="00076467" w:rsidP="00076467">
            <w:pPr>
              <w:jc w:val="center"/>
              <w:rPr>
                <w:rFonts w:asciiTheme="minorHAnsi" w:hAnsiTheme="minorHAnsi" w:cstheme="minorHAnsi"/>
                <w:lang w:val="en-GB"/>
              </w:rPr>
            </w:pPr>
          </w:p>
        </w:tc>
        <w:tc>
          <w:tcPr>
            <w:tcW w:w="1091" w:type="dxa"/>
            <w:vAlign w:val="center"/>
          </w:tcPr>
          <w:p w:rsidR="00076467" w:rsidRPr="00076467" w:rsidRDefault="00076467" w:rsidP="00076467">
            <w:pPr>
              <w:jc w:val="center"/>
              <w:rPr>
                <w:rFonts w:asciiTheme="minorHAnsi" w:hAnsiTheme="minorHAnsi" w:cstheme="minorHAnsi"/>
                <w:lang w:val="mk-MK"/>
              </w:rPr>
            </w:pPr>
          </w:p>
        </w:tc>
        <w:tc>
          <w:tcPr>
            <w:tcW w:w="1079" w:type="dxa"/>
            <w:vAlign w:val="center"/>
          </w:tcPr>
          <w:p w:rsidR="00076467" w:rsidRPr="00076467" w:rsidRDefault="00076467" w:rsidP="00076467">
            <w:pPr>
              <w:jc w:val="center"/>
              <w:rPr>
                <w:rFonts w:asciiTheme="minorHAnsi" w:hAnsiTheme="minorHAnsi" w:cstheme="minorHAnsi"/>
                <w:lang w:val="mk-MK"/>
              </w:rPr>
            </w:pPr>
          </w:p>
        </w:tc>
        <w:tc>
          <w:tcPr>
            <w:tcW w:w="277" w:type="dxa"/>
            <w:tcBorders>
              <w:top w:val="nil"/>
              <w:bottom w:val="nil"/>
              <w:right w:val="nil"/>
            </w:tcBorders>
          </w:tcPr>
          <w:p w:rsidR="00076467" w:rsidRPr="00076467" w:rsidRDefault="00076467" w:rsidP="00076467">
            <w:pPr>
              <w:rPr>
                <w:rFonts w:asciiTheme="minorHAnsi" w:hAnsiTheme="minorHAnsi" w:cstheme="minorHAnsi"/>
                <w:b/>
                <w:lang w:val="mk-MK"/>
              </w:rPr>
            </w:pPr>
          </w:p>
        </w:tc>
        <w:tc>
          <w:tcPr>
            <w:tcW w:w="3545" w:type="dxa"/>
            <w:tcBorders>
              <w:top w:val="nil"/>
              <w:left w:val="nil"/>
              <w:bottom w:val="nil"/>
              <w:right w:val="nil"/>
            </w:tcBorders>
          </w:tcPr>
          <w:p w:rsidR="00076467" w:rsidRPr="00076467" w:rsidRDefault="00076467" w:rsidP="00076467">
            <w:pPr>
              <w:rPr>
                <w:rFonts w:asciiTheme="minorHAnsi" w:hAnsiTheme="minorHAnsi" w:cstheme="minorHAnsi"/>
                <w:b/>
                <w:lang w:val="mk-MK"/>
              </w:rPr>
            </w:pPr>
          </w:p>
        </w:tc>
        <w:tc>
          <w:tcPr>
            <w:tcW w:w="1134" w:type="dxa"/>
            <w:tcBorders>
              <w:top w:val="nil"/>
              <w:left w:val="nil"/>
              <w:bottom w:val="nil"/>
              <w:right w:val="nil"/>
            </w:tcBorders>
          </w:tcPr>
          <w:p w:rsidR="00076467" w:rsidRPr="00076467" w:rsidRDefault="00076467" w:rsidP="00076467">
            <w:pPr>
              <w:rPr>
                <w:rFonts w:asciiTheme="minorHAnsi" w:hAnsiTheme="minorHAnsi" w:cstheme="minorHAnsi"/>
                <w:b/>
                <w:lang w:val="mk-MK"/>
              </w:rPr>
            </w:pPr>
          </w:p>
        </w:tc>
        <w:tc>
          <w:tcPr>
            <w:tcW w:w="284" w:type="dxa"/>
            <w:tcBorders>
              <w:top w:val="nil"/>
              <w:left w:val="nil"/>
              <w:bottom w:val="nil"/>
              <w:right w:val="nil"/>
            </w:tcBorders>
          </w:tcPr>
          <w:p w:rsidR="00076467" w:rsidRPr="00076467" w:rsidRDefault="00076467" w:rsidP="00076467">
            <w:pPr>
              <w:rPr>
                <w:rFonts w:asciiTheme="minorHAnsi" w:hAnsiTheme="minorHAnsi" w:cstheme="minorHAnsi"/>
                <w:b/>
                <w:lang w:val="mk-MK"/>
              </w:rPr>
            </w:pPr>
          </w:p>
        </w:tc>
        <w:tc>
          <w:tcPr>
            <w:tcW w:w="1579" w:type="dxa"/>
            <w:tcBorders>
              <w:top w:val="nil"/>
              <w:left w:val="nil"/>
              <w:bottom w:val="nil"/>
              <w:right w:val="nil"/>
            </w:tcBorders>
          </w:tcPr>
          <w:p w:rsidR="00076467" w:rsidRPr="00076467" w:rsidRDefault="00076467" w:rsidP="00076467">
            <w:pPr>
              <w:rPr>
                <w:rFonts w:asciiTheme="minorHAnsi" w:hAnsiTheme="minorHAnsi" w:cstheme="minorHAnsi"/>
                <w:b/>
                <w:lang w:val="mk-MK"/>
              </w:rPr>
            </w:pPr>
          </w:p>
        </w:tc>
        <w:tc>
          <w:tcPr>
            <w:tcW w:w="1477" w:type="dxa"/>
            <w:tcBorders>
              <w:top w:val="nil"/>
              <w:left w:val="nil"/>
              <w:bottom w:val="nil"/>
              <w:right w:val="nil"/>
            </w:tcBorders>
          </w:tcPr>
          <w:p w:rsidR="00076467" w:rsidRPr="00076467" w:rsidRDefault="00076467" w:rsidP="00076467">
            <w:pPr>
              <w:rPr>
                <w:rFonts w:asciiTheme="minorHAnsi" w:hAnsiTheme="minorHAnsi" w:cstheme="minorHAnsi"/>
                <w:b/>
                <w:lang w:val="mk-MK"/>
              </w:rPr>
            </w:pPr>
          </w:p>
        </w:tc>
      </w:tr>
      <w:tr w:rsidR="00076467" w:rsidRPr="00076467" w:rsidTr="00076467">
        <w:trPr>
          <w:trHeight w:val="227"/>
          <w:jc w:val="center"/>
        </w:trPr>
        <w:tc>
          <w:tcPr>
            <w:tcW w:w="3097"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Директор</w:t>
            </w:r>
          </w:p>
        </w:tc>
        <w:tc>
          <w:tcPr>
            <w:tcW w:w="1225"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w:t>
            </w:r>
          </w:p>
        </w:tc>
        <w:tc>
          <w:tcPr>
            <w:tcW w:w="109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w:t>
            </w:r>
          </w:p>
        </w:tc>
        <w:tc>
          <w:tcPr>
            <w:tcW w:w="1079"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1</w:t>
            </w:r>
          </w:p>
        </w:tc>
        <w:tc>
          <w:tcPr>
            <w:tcW w:w="277" w:type="dxa"/>
            <w:tcBorders>
              <w:top w:val="nil"/>
              <w:bottom w:val="nil"/>
              <w:right w:val="nil"/>
            </w:tcBorders>
          </w:tcPr>
          <w:p w:rsidR="00076467" w:rsidRPr="00076467" w:rsidRDefault="00076467" w:rsidP="00076467">
            <w:pPr>
              <w:rPr>
                <w:rFonts w:asciiTheme="minorHAnsi" w:hAnsiTheme="minorHAnsi" w:cstheme="minorHAnsi"/>
                <w:b/>
                <w:lang w:val="mk-MK"/>
              </w:rPr>
            </w:pPr>
          </w:p>
        </w:tc>
        <w:tc>
          <w:tcPr>
            <w:tcW w:w="3545" w:type="dxa"/>
            <w:tcBorders>
              <w:top w:val="nil"/>
              <w:left w:val="nil"/>
              <w:bottom w:val="nil"/>
              <w:right w:val="nil"/>
            </w:tcBorders>
          </w:tcPr>
          <w:p w:rsidR="00076467" w:rsidRPr="00076467" w:rsidRDefault="00076467" w:rsidP="00076467">
            <w:pPr>
              <w:rPr>
                <w:rFonts w:asciiTheme="minorHAnsi" w:hAnsiTheme="minorHAnsi" w:cstheme="minorHAnsi"/>
                <w:b/>
                <w:lang w:val="mk-MK"/>
              </w:rPr>
            </w:pPr>
          </w:p>
        </w:tc>
        <w:tc>
          <w:tcPr>
            <w:tcW w:w="1134" w:type="dxa"/>
            <w:tcBorders>
              <w:top w:val="nil"/>
              <w:left w:val="nil"/>
              <w:bottom w:val="nil"/>
              <w:right w:val="nil"/>
            </w:tcBorders>
          </w:tcPr>
          <w:p w:rsidR="00076467" w:rsidRPr="00076467" w:rsidRDefault="00076467" w:rsidP="00076467">
            <w:pPr>
              <w:rPr>
                <w:rFonts w:asciiTheme="minorHAnsi" w:hAnsiTheme="minorHAnsi" w:cstheme="minorHAnsi"/>
                <w:b/>
                <w:lang w:val="mk-MK"/>
              </w:rPr>
            </w:pPr>
          </w:p>
        </w:tc>
        <w:tc>
          <w:tcPr>
            <w:tcW w:w="284" w:type="dxa"/>
            <w:tcBorders>
              <w:top w:val="nil"/>
              <w:left w:val="nil"/>
              <w:bottom w:val="nil"/>
              <w:right w:val="nil"/>
            </w:tcBorders>
          </w:tcPr>
          <w:p w:rsidR="00076467" w:rsidRPr="00076467" w:rsidRDefault="00076467" w:rsidP="00076467">
            <w:pPr>
              <w:rPr>
                <w:rFonts w:asciiTheme="minorHAnsi" w:hAnsiTheme="minorHAnsi" w:cstheme="minorHAnsi"/>
                <w:b/>
                <w:lang w:val="mk-MK"/>
              </w:rPr>
            </w:pPr>
          </w:p>
        </w:tc>
        <w:tc>
          <w:tcPr>
            <w:tcW w:w="1579" w:type="dxa"/>
            <w:tcBorders>
              <w:top w:val="nil"/>
              <w:left w:val="nil"/>
              <w:bottom w:val="nil"/>
              <w:right w:val="nil"/>
            </w:tcBorders>
          </w:tcPr>
          <w:p w:rsidR="00076467" w:rsidRPr="00076467" w:rsidRDefault="00076467" w:rsidP="00076467">
            <w:pPr>
              <w:rPr>
                <w:rFonts w:asciiTheme="minorHAnsi" w:hAnsiTheme="minorHAnsi" w:cstheme="minorHAnsi"/>
                <w:b/>
                <w:lang w:val="mk-MK"/>
              </w:rPr>
            </w:pPr>
          </w:p>
        </w:tc>
        <w:tc>
          <w:tcPr>
            <w:tcW w:w="1477" w:type="dxa"/>
            <w:tcBorders>
              <w:top w:val="nil"/>
              <w:left w:val="nil"/>
              <w:bottom w:val="nil"/>
              <w:right w:val="nil"/>
            </w:tcBorders>
          </w:tcPr>
          <w:p w:rsidR="00076467" w:rsidRPr="00076467" w:rsidRDefault="00076467" w:rsidP="00076467">
            <w:pPr>
              <w:rPr>
                <w:rFonts w:asciiTheme="minorHAnsi" w:hAnsiTheme="minorHAnsi" w:cstheme="minorHAnsi"/>
                <w:b/>
                <w:lang w:val="mk-MK"/>
              </w:rPr>
            </w:pPr>
          </w:p>
        </w:tc>
      </w:tr>
      <w:tr w:rsidR="00076467" w:rsidRPr="00076467" w:rsidTr="00076467">
        <w:trPr>
          <w:trHeight w:val="227"/>
          <w:jc w:val="center"/>
        </w:trPr>
        <w:tc>
          <w:tcPr>
            <w:tcW w:w="3097"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Помошник директор</w:t>
            </w:r>
          </w:p>
        </w:tc>
        <w:tc>
          <w:tcPr>
            <w:tcW w:w="1225"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w:t>
            </w:r>
          </w:p>
        </w:tc>
        <w:tc>
          <w:tcPr>
            <w:tcW w:w="109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w:t>
            </w:r>
          </w:p>
        </w:tc>
        <w:tc>
          <w:tcPr>
            <w:tcW w:w="1079"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w:t>
            </w:r>
          </w:p>
        </w:tc>
        <w:tc>
          <w:tcPr>
            <w:tcW w:w="277" w:type="dxa"/>
            <w:tcBorders>
              <w:top w:val="nil"/>
              <w:bottom w:val="nil"/>
              <w:right w:val="nil"/>
            </w:tcBorders>
          </w:tcPr>
          <w:p w:rsidR="00076467" w:rsidRPr="00076467" w:rsidRDefault="00076467" w:rsidP="00076467">
            <w:pPr>
              <w:rPr>
                <w:rFonts w:asciiTheme="minorHAnsi" w:hAnsiTheme="minorHAnsi" w:cstheme="minorHAnsi"/>
                <w:b/>
                <w:lang w:val="mk-MK"/>
              </w:rPr>
            </w:pPr>
          </w:p>
        </w:tc>
        <w:tc>
          <w:tcPr>
            <w:tcW w:w="3545" w:type="dxa"/>
            <w:tcBorders>
              <w:top w:val="nil"/>
              <w:left w:val="nil"/>
              <w:bottom w:val="nil"/>
              <w:right w:val="nil"/>
            </w:tcBorders>
          </w:tcPr>
          <w:p w:rsidR="00076467" w:rsidRPr="00076467" w:rsidRDefault="00076467" w:rsidP="00076467">
            <w:pPr>
              <w:rPr>
                <w:rFonts w:asciiTheme="minorHAnsi" w:hAnsiTheme="minorHAnsi" w:cstheme="minorHAnsi"/>
                <w:b/>
                <w:lang w:val="mk-MK"/>
              </w:rPr>
            </w:pPr>
          </w:p>
        </w:tc>
        <w:tc>
          <w:tcPr>
            <w:tcW w:w="1134" w:type="dxa"/>
            <w:tcBorders>
              <w:top w:val="nil"/>
              <w:left w:val="nil"/>
              <w:bottom w:val="nil"/>
              <w:right w:val="nil"/>
            </w:tcBorders>
          </w:tcPr>
          <w:p w:rsidR="00076467" w:rsidRPr="00076467" w:rsidRDefault="00076467" w:rsidP="00076467">
            <w:pPr>
              <w:rPr>
                <w:rFonts w:asciiTheme="minorHAnsi" w:hAnsiTheme="minorHAnsi" w:cstheme="minorHAnsi"/>
                <w:b/>
                <w:lang w:val="mk-MK"/>
              </w:rPr>
            </w:pPr>
          </w:p>
        </w:tc>
        <w:tc>
          <w:tcPr>
            <w:tcW w:w="284" w:type="dxa"/>
            <w:tcBorders>
              <w:top w:val="nil"/>
              <w:left w:val="nil"/>
              <w:bottom w:val="nil"/>
              <w:right w:val="nil"/>
            </w:tcBorders>
          </w:tcPr>
          <w:p w:rsidR="00076467" w:rsidRPr="00076467" w:rsidRDefault="00076467" w:rsidP="00076467">
            <w:pPr>
              <w:rPr>
                <w:rFonts w:asciiTheme="minorHAnsi" w:hAnsiTheme="minorHAnsi" w:cstheme="minorHAnsi"/>
                <w:b/>
                <w:lang w:val="mk-MK"/>
              </w:rPr>
            </w:pPr>
          </w:p>
        </w:tc>
        <w:tc>
          <w:tcPr>
            <w:tcW w:w="1579" w:type="dxa"/>
            <w:tcBorders>
              <w:top w:val="nil"/>
              <w:left w:val="nil"/>
              <w:bottom w:val="nil"/>
              <w:right w:val="nil"/>
            </w:tcBorders>
          </w:tcPr>
          <w:p w:rsidR="00076467" w:rsidRPr="00076467" w:rsidRDefault="00076467" w:rsidP="00076467">
            <w:pPr>
              <w:rPr>
                <w:rFonts w:asciiTheme="minorHAnsi" w:hAnsiTheme="minorHAnsi" w:cstheme="minorHAnsi"/>
                <w:b/>
                <w:lang w:val="mk-MK"/>
              </w:rPr>
            </w:pPr>
          </w:p>
        </w:tc>
        <w:tc>
          <w:tcPr>
            <w:tcW w:w="1477" w:type="dxa"/>
            <w:tcBorders>
              <w:top w:val="nil"/>
              <w:left w:val="nil"/>
              <w:bottom w:val="nil"/>
              <w:right w:val="nil"/>
            </w:tcBorders>
          </w:tcPr>
          <w:p w:rsidR="00076467" w:rsidRPr="00076467" w:rsidRDefault="00076467" w:rsidP="00076467">
            <w:pPr>
              <w:rPr>
                <w:rFonts w:asciiTheme="minorHAnsi" w:hAnsiTheme="minorHAnsi" w:cstheme="minorHAnsi"/>
                <w:b/>
                <w:lang w:val="mk-MK"/>
              </w:rPr>
            </w:pPr>
          </w:p>
        </w:tc>
      </w:tr>
      <w:tr w:rsidR="00076467" w:rsidRPr="00076467" w:rsidTr="00076467">
        <w:trPr>
          <w:trHeight w:val="227"/>
          <w:jc w:val="center"/>
        </w:trPr>
        <w:tc>
          <w:tcPr>
            <w:tcW w:w="3097" w:type="dxa"/>
            <w:vAlign w:val="center"/>
          </w:tcPr>
          <w:p w:rsidR="00076467" w:rsidRPr="00076467" w:rsidRDefault="00076467" w:rsidP="00076467">
            <w:pPr>
              <w:rPr>
                <w:rFonts w:asciiTheme="minorHAnsi" w:hAnsiTheme="minorHAnsi" w:cstheme="minorHAnsi"/>
                <w:lang w:val="mk-MK"/>
              </w:rPr>
            </w:pPr>
            <w:r w:rsidRPr="00076467">
              <w:rPr>
                <w:rFonts w:asciiTheme="minorHAnsi" w:hAnsiTheme="minorHAnsi" w:cstheme="minorHAnsi"/>
                <w:lang w:val="mk-MK"/>
              </w:rPr>
              <w:t>Образовни медијатори(доколку се ангажирани во училиштето)</w:t>
            </w:r>
          </w:p>
        </w:tc>
        <w:tc>
          <w:tcPr>
            <w:tcW w:w="1225"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w:t>
            </w:r>
          </w:p>
        </w:tc>
        <w:tc>
          <w:tcPr>
            <w:tcW w:w="1091"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w:t>
            </w:r>
          </w:p>
        </w:tc>
        <w:tc>
          <w:tcPr>
            <w:tcW w:w="1079" w:type="dxa"/>
            <w:vAlign w:val="center"/>
          </w:tcPr>
          <w:p w:rsidR="00076467" w:rsidRPr="00076467" w:rsidRDefault="00076467" w:rsidP="00076467">
            <w:pPr>
              <w:jc w:val="center"/>
              <w:rPr>
                <w:rFonts w:asciiTheme="minorHAnsi" w:hAnsiTheme="minorHAnsi" w:cstheme="minorHAnsi"/>
                <w:lang w:val="mk-MK"/>
              </w:rPr>
            </w:pPr>
            <w:r w:rsidRPr="00076467">
              <w:rPr>
                <w:rFonts w:asciiTheme="minorHAnsi" w:hAnsiTheme="minorHAnsi" w:cstheme="minorHAnsi"/>
                <w:lang w:val="mk-MK"/>
              </w:rPr>
              <w:t>/</w:t>
            </w:r>
          </w:p>
        </w:tc>
        <w:tc>
          <w:tcPr>
            <w:tcW w:w="277" w:type="dxa"/>
            <w:tcBorders>
              <w:top w:val="nil"/>
              <w:bottom w:val="nil"/>
              <w:right w:val="nil"/>
            </w:tcBorders>
          </w:tcPr>
          <w:p w:rsidR="00076467" w:rsidRPr="00076467" w:rsidRDefault="00076467" w:rsidP="00076467">
            <w:pPr>
              <w:rPr>
                <w:rFonts w:asciiTheme="minorHAnsi" w:hAnsiTheme="minorHAnsi" w:cstheme="minorHAnsi"/>
                <w:b/>
                <w:lang w:val="mk-MK"/>
              </w:rPr>
            </w:pPr>
          </w:p>
        </w:tc>
        <w:tc>
          <w:tcPr>
            <w:tcW w:w="3545" w:type="dxa"/>
            <w:tcBorders>
              <w:top w:val="nil"/>
              <w:left w:val="nil"/>
              <w:bottom w:val="nil"/>
              <w:right w:val="nil"/>
            </w:tcBorders>
          </w:tcPr>
          <w:p w:rsidR="00076467" w:rsidRPr="00076467" w:rsidRDefault="00076467" w:rsidP="00076467">
            <w:pPr>
              <w:rPr>
                <w:rFonts w:asciiTheme="minorHAnsi" w:hAnsiTheme="minorHAnsi" w:cstheme="minorHAnsi"/>
                <w:b/>
                <w:lang w:val="mk-MK"/>
              </w:rPr>
            </w:pPr>
          </w:p>
        </w:tc>
        <w:tc>
          <w:tcPr>
            <w:tcW w:w="1134" w:type="dxa"/>
            <w:tcBorders>
              <w:top w:val="nil"/>
              <w:left w:val="nil"/>
              <w:bottom w:val="nil"/>
              <w:right w:val="nil"/>
            </w:tcBorders>
          </w:tcPr>
          <w:p w:rsidR="00076467" w:rsidRPr="00076467" w:rsidRDefault="00076467" w:rsidP="00076467">
            <w:pPr>
              <w:rPr>
                <w:rFonts w:asciiTheme="minorHAnsi" w:hAnsiTheme="minorHAnsi" w:cstheme="minorHAnsi"/>
                <w:b/>
                <w:lang w:val="mk-MK"/>
              </w:rPr>
            </w:pPr>
          </w:p>
        </w:tc>
        <w:tc>
          <w:tcPr>
            <w:tcW w:w="284" w:type="dxa"/>
            <w:tcBorders>
              <w:top w:val="nil"/>
              <w:left w:val="nil"/>
              <w:bottom w:val="nil"/>
              <w:right w:val="nil"/>
            </w:tcBorders>
          </w:tcPr>
          <w:p w:rsidR="00076467" w:rsidRPr="00076467" w:rsidRDefault="00076467" w:rsidP="00076467">
            <w:pPr>
              <w:rPr>
                <w:rFonts w:asciiTheme="minorHAnsi" w:hAnsiTheme="minorHAnsi" w:cstheme="minorHAnsi"/>
                <w:b/>
                <w:lang w:val="mk-MK"/>
              </w:rPr>
            </w:pPr>
          </w:p>
        </w:tc>
        <w:tc>
          <w:tcPr>
            <w:tcW w:w="1579" w:type="dxa"/>
            <w:tcBorders>
              <w:top w:val="nil"/>
              <w:left w:val="nil"/>
              <w:bottom w:val="nil"/>
              <w:right w:val="nil"/>
            </w:tcBorders>
          </w:tcPr>
          <w:p w:rsidR="00076467" w:rsidRPr="00076467" w:rsidRDefault="00076467" w:rsidP="00076467">
            <w:pPr>
              <w:rPr>
                <w:rFonts w:asciiTheme="minorHAnsi" w:hAnsiTheme="minorHAnsi" w:cstheme="minorHAnsi"/>
                <w:b/>
                <w:lang w:val="mk-MK"/>
              </w:rPr>
            </w:pPr>
          </w:p>
        </w:tc>
        <w:tc>
          <w:tcPr>
            <w:tcW w:w="1477" w:type="dxa"/>
            <w:tcBorders>
              <w:top w:val="nil"/>
              <w:left w:val="nil"/>
              <w:bottom w:val="nil"/>
              <w:right w:val="nil"/>
            </w:tcBorders>
          </w:tcPr>
          <w:p w:rsidR="00076467" w:rsidRPr="00076467" w:rsidRDefault="00076467" w:rsidP="00076467">
            <w:pPr>
              <w:rPr>
                <w:rFonts w:asciiTheme="minorHAnsi" w:hAnsiTheme="minorHAnsi" w:cstheme="minorHAnsi"/>
                <w:b/>
                <w:lang w:val="mk-MK"/>
              </w:rPr>
            </w:pPr>
          </w:p>
        </w:tc>
      </w:tr>
    </w:tbl>
    <w:p w:rsidR="00076467" w:rsidRPr="00076467" w:rsidRDefault="00076467" w:rsidP="00D554E3">
      <w:pPr>
        <w:rPr>
          <w:rFonts w:asciiTheme="minorHAnsi" w:hAnsiTheme="minorHAnsi" w:cstheme="minorHAnsi"/>
          <w:b/>
          <w:lang w:val="mk-MK"/>
        </w:rPr>
      </w:pPr>
    </w:p>
    <w:p w:rsidR="00C27901" w:rsidRPr="00076467" w:rsidRDefault="00C27901" w:rsidP="00C27901">
      <w:pPr>
        <w:rPr>
          <w:rFonts w:asciiTheme="minorHAnsi" w:hAnsiTheme="minorHAnsi" w:cstheme="minorHAnsi"/>
          <w:b/>
          <w:lang w:val="mk-MK"/>
        </w:rPr>
      </w:pPr>
      <w:r w:rsidRPr="00076467">
        <w:rPr>
          <w:rFonts w:asciiTheme="minorHAnsi" w:hAnsiTheme="minorHAnsi" w:cstheme="minorHAnsi"/>
          <w:b/>
          <w:lang w:val="mk-MK"/>
        </w:rPr>
        <w:t>3.10. Податоци за учениците во основното училиште</w:t>
      </w:r>
    </w:p>
    <w:p w:rsidR="00C27901" w:rsidRPr="001064F0" w:rsidRDefault="00C27901" w:rsidP="00C27901">
      <w:pPr>
        <w:rPr>
          <w:rFonts w:asciiTheme="minorHAnsi" w:hAnsiTheme="minorHAnsi" w:cstheme="minorHAnsi"/>
        </w:rPr>
      </w:pPr>
      <w:r w:rsidRPr="001064F0">
        <w:rPr>
          <w:rFonts w:asciiTheme="minorHAnsi" w:hAnsiTheme="minorHAnsi" w:cstheme="minorHAnsi"/>
          <w:b/>
          <w:lang w:val="mk-MK"/>
        </w:rPr>
        <w:t>Централно училиште</w:t>
      </w:r>
    </w:p>
    <w:tbl>
      <w:tblPr>
        <w:tblW w:w="14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1531"/>
        <w:gridCol w:w="1803"/>
        <w:gridCol w:w="1195"/>
        <w:gridCol w:w="1163"/>
        <w:gridCol w:w="626"/>
        <w:gridCol w:w="708"/>
        <w:gridCol w:w="567"/>
        <w:gridCol w:w="567"/>
        <w:gridCol w:w="638"/>
        <w:gridCol w:w="638"/>
        <w:gridCol w:w="709"/>
        <w:gridCol w:w="567"/>
        <w:gridCol w:w="567"/>
        <w:gridCol w:w="709"/>
      </w:tblGrid>
      <w:tr w:rsidR="00C27901" w:rsidRPr="00136015" w:rsidTr="00150C71">
        <w:trPr>
          <w:trHeight w:val="340"/>
        </w:trPr>
        <w:tc>
          <w:tcPr>
            <w:tcW w:w="2835" w:type="dxa"/>
            <w:vMerge w:val="restart"/>
            <w:shd w:val="clear" w:color="auto" w:fill="D9D9D9" w:themeFill="background1" w:themeFillShade="D9"/>
            <w:vAlign w:val="center"/>
          </w:tcPr>
          <w:p w:rsidR="00C27901" w:rsidRPr="00136015" w:rsidRDefault="00C27901" w:rsidP="00150C71">
            <w:pPr>
              <w:pStyle w:val="Title"/>
              <w:rPr>
                <w:rFonts w:asciiTheme="minorHAnsi" w:hAnsiTheme="minorHAnsi" w:cstheme="minorHAnsi"/>
                <w:b/>
                <w:bCs/>
                <w:sz w:val="20"/>
                <w:szCs w:val="22"/>
              </w:rPr>
            </w:pPr>
            <w:r w:rsidRPr="00136015">
              <w:rPr>
                <w:rFonts w:asciiTheme="minorHAnsi" w:hAnsiTheme="minorHAnsi" w:cstheme="minorHAnsi"/>
                <w:b/>
                <w:bCs/>
                <w:sz w:val="20"/>
                <w:szCs w:val="22"/>
                <w:lang w:val="mk-MK"/>
              </w:rPr>
              <w:t>Одделение</w:t>
            </w:r>
          </w:p>
        </w:tc>
        <w:tc>
          <w:tcPr>
            <w:tcW w:w="1531" w:type="dxa"/>
            <w:vMerge w:val="restart"/>
            <w:shd w:val="clear" w:color="auto" w:fill="D9D9D9" w:themeFill="background1" w:themeFillShade="D9"/>
            <w:vAlign w:val="center"/>
          </w:tcPr>
          <w:p w:rsidR="00C27901" w:rsidRPr="00136015" w:rsidRDefault="00C27901" w:rsidP="00150C71">
            <w:pPr>
              <w:pStyle w:val="Title"/>
              <w:rPr>
                <w:rFonts w:asciiTheme="minorHAnsi" w:hAnsiTheme="minorHAnsi" w:cstheme="minorHAnsi"/>
                <w:b/>
                <w:bCs/>
                <w:sz w:val="20"/>
                <w:szCs w:val="22"/>
              </w:rPr>
            </w:pPr>
            <w:r w:rsidRPr="00136015">
              <w:rPr>
                <w:rFonts w:asciiTheme="minorHAnsi" w:hAnsiTheme="minorHAnsi" w:cstheme="minorHAnsi"/>
                <w:b/>
                <w:bCs/>
                <w:sz w:val="20"/>
                <w:szCs w:val="22"/>
                <w:lang w:val="mk-MK"/>
              </w:rPr>
              <w:t>Број на паралелки</w:t>
            </w:r>
          </w:p>
        </w:tc>
        <w:tc>
          <w:tcPr>
            <w:tcW w:w="1803" w:type="dxa"/>
            <w:vMerge w:val="restart"/>
            <w:shd w:val="clear" w:color="auto" w:fill="D9D9D9" w:themeFill="background1" w:themeFillShade="D9"/>
            <w:vAlign w:val="center"/>
          </w:tcPr>
          <w:p w:rsidR="00C27901" w:rsidRDefault="00C27901" w:rsidP="00150C71">
            <w:pPr>
              <w:pStyle w:val="Title"/>
              <w:rPr>
                <w:rFonts w:asciiTheme="minorHAnsi" w:hAnsiTheme="minorHAnsi" w:cstheme="minorHAnsi"/>
                <w:b/>
                <w:bCs/>
                <w:sz w:val="20"/>
                <w:szCs w:val="22"/>
                <w:lang w:val="en-GB"/>
              </w:rPr>
            </w:pPr>
            <w:r w:rsidRPr="00136015">
              <w:rPr>
                <w:rFonts w:asciiTheme="minorHAnsi" w:hAnsiTheme="minorHAnsi" w:cstheme="minorHAnsi"/>
                <w:b/>
                <w:bCs/>
                <w:sz w:val="20"/>
                <w:szCs w:val="22"/>
                <w:lang w:val="mk-MK"/>
              </w:rPr>
              <w:t xml:space="preserve">Број на </w:t>
            </w:r>
          </w:p>
          <w:p w:rsidR="00C27901" w:rsidRPr="00136015" w:rsidRDefault="00C27901" w:rsidP="00150C71">
            <w:pPr>
              <w:pStyle w:val="Title"/>
              <w:rPr>
                <w:rFonts w:asciiTheme="minorHAnsi" w:hAnsiTheme="minorHAnsi" w:cstheme="minorHAnsi"/>
                <w:b/>
                <w:bCs/>
                <w:sz w:val="20"/>
                <w:szCs w:val="22"/>
              </w:rPr>
            </w:pPr>
            <w:r w:rsidRPr="00136015">
              <w:rPr>
                <w:rFonts w:asciiTheme="minorHAnsi" w:hAnsiTheme="minorHAnsi" w:cstheme="minorHAnsi"/>
                <w:b/>
                <w:bCs/>
                <w:sz w:val="20"/>
                <w:szCs w:val="22"/>
                <w:lang w:val="mk-MK"/>
              </w:rPr>
              <w:t>ученици</w:t>
            </w:r>
          </w:p>
        </w:tc>
        <w:tc>
          <w:tcPr>
            <w:tcW w:w="8654" w:type="dxa"/>
            <w:gridSpan w:val="12"/>
            <w:shd w:val="clear" w:color="auto" w:fill="D9D9D9" w:themeFill="background1" w:themeFillShade="D9"/>
            <w:vAlign w:val="center"/>
          </w:tcPr>
          <w:p w:rsidR="00C27901" w:rsidRPr="00136015" w:rsidRDefault="00C27901" w:rsidP="00150C71">
            <w:pPr>
              <w:pStyle w:val="Title"/>
              <w:rPr>
                <w:rFonts w:asciiTheme="minorHAnsi" w:hAnsiTheme="minorHAnsi" w:cstheme="minorHAnsi"/>
                <w:b/>
                <w:bCs/>
                <w:sz w:val="20"/>
                <w:szCs w:val="22"/>
              </w:rPr>
            </w:pPr>
            <w:r w:rsidRPr="00136015">
              <w:rPr>
                <w:rFonts w:asciiTheme="minorHAnsi" w:hAnsiTheme="minorHAnsi" w:cstheme="minorHAnsi"/>
                <w:b/>
                <w:bCs/>
                <w:sz w:val="20"/>
                <w:szCs w:val="22"/>
                <w:lang w:val="mk-MK"/>
              </w:rPr>
              <w:t>Етничка и родова структура на учениците</w:t>
            </w:r>
          </w:p>
        </w:tc>
      </w:tr>
      <w:tr w:rsidR="00C27901" w:rsidRPr="00136015" w:rsidTr="00150C71">
        <w:trPr>
          <w:trHeight w:val="340"/>
        </w:trPr>
        <w:tc>
          <w:tcPr>
            <w:tcW w:w="2835" w:type="dxa"/>
            <w:vMerge/>
            <w:shd w:val="clear" w:color="auto" w:fill="D9D9D9" w:themeFill="background1" w:themeFillShade="D9"/>
            <w:vAlign w:val="center"/>
          </w:tcPr>
          <w:p w:rsidR="00C27901" w:rsidRPr="00136015" w:rsidRDefault="00C27901" w:rsidP="00150C71">
            <w:pPr>
              <w:pStyle w:val="Title"/>
              <w:rPr>
                <w:rFonts w:asciiTheme="minorHAnsi" w:hAnsiTheme="minorHAnsi" w:cstheme="minorHAnsi"/>
                <w:b/>
                <w:sz w:val="20"/>
                <w:szCs w:val="22"/>
              </w:rPr>
            </w:pPr>
          </w:p>
        </w:tc>
        <w:tc>
          <w:tcPr>
            <w:tcW w:w="1531" w:type="dxa"/>
            <w:vMerge/>
            <w:shd w:val="clear" w:color="auto" w:fill="D9D9D9" w:themeFill="background1" w:themeFillShade="D9"/>
            <w:vAlign w:val="center"/>
          </w:tcPr>
          <w:p w:rsidR="00C27901" w:rsidRPr="00136015" w:rsidRDefault="00C27901" w:rsidP="00150C71">
            <w:pPr>
              <w:pStyle w:val="Title"/>
              <w:rPr>
                <w:rFonts w:asciiTheme="minorHAnsi" w:hAnsiTheme="minorHAnsi" w:cstheme="minorHAnsi"/>
                <w:b/>
                <w:bCs/>
                <w:sz w:val="20"/>
                <w:szCs w:val="22"/>
              </w:rPr>
            </w:pPr>
          </w:p>
        </w:tc>
        <w:tc>
          <w:tcPr>
            <w:tcW w:w="1803" w:type="dxa"/>
            <w:vMerge/>
            <w:shd w:val="clear" w:color="auto" w:fill="D9D9D9" w:themeFill="background1" w:themeFillShade="D9"/>
            <w:vAlign w:val="center"/>
          </w:tcPr>
          <w:p w:rsidR="00C27901" w:rsidRPr="00136015" w:rsidRDefault="00C27901" w:rsidP="00150C71">
            <w:pPr>
              <w:pStyle w:val="Title"/>
              <w:rPr>
                <w:rFonts w:asciiTheme="minorHAnsi" w:hAnsiTheme="minorHAnsi" w:cstheme="minorHAnsi"/>
                <w:b/>
                <w:sz w:val="20"/>
                <w:szCs w:val="22"/>
              </w:rPr>
            </w:pPr>
          </w:p>
        </w:tc>
        <w:tc>
          <w:tcPr>
            <w:tcW w:w="2358" w:type="dxa"/>
            <w:gridSpan w:val="2"/>
            <w:shd w:val="clear" w:color="auto" w:fill="D9D9D9" w:themeFill="background1" w:themeFillShade="D9"/>
            <w:vAlign w:val="center"/>
          </w:tcPr>
          <w:p w:rsidR="00C27901" w:rsidRPr="00136015" w:rsidRDefault="00C27901" w:rsidP="00150C71">
            <w:pPr>
              <w:pStyle w:val="Title"/>
              <w:rPr>
                <w:rFonts w:asciiTheme="minorHAnsi" w:hAnsiTheme="minorHAnsi" w:cstheme="minorHAnsi"/>
                <w:b/>
                <w:bCs/>
                <w:sz w:val="20"/>
                <w:szCs w:val="22"/>
                <w:lang w:val="mk-MK"/>
              </w:rPr>
            </w:pPr>
            <w:r w:rsidRPr="00136015">
              <w:rPr>
                <w:rFonts w:asciiTheme="minorHAnsi" w:hAnsiTheme="minorHAnsi" w:cstheme="minorHAnsi"/>
                <w:b/>
                <w:bCs/>
                <w:sz w:val="20"/>
                <w:szCs w:val="22"/>
                <w:lang w:val="mk-MK"/>
              </w:rPr>
              <w:t>Македонци</w:t>
            </w:r>
          </w:p>
        </w:tc>
        <w:tc>
          <w:tcPr>
            <w:tcW w:w="1334" w:type="dxa"/>
            <w:gridSpan w:val="2"/>
            <w:shd w:val="clear" w:color="auto" w:fill="D9D9D9" w:themeFill="background1" w:themeFillShade="D9"/>
            <w:vAlign w:val="center"/>
          </w:tcPr>
          <w:p w:rsidR="00C27901" w:rsidRPr="00136015" w:rsidRDefault="00C27901" w:rsidP="00150C71">
            <w:pPr>
              <w:pStyle w:val="Title"/>
              <w:rPr>
                <w:rFonts w:asciiTheme="minorHAnsi" w:hAnsiTheme="minorHAnsi" w:cstheme="minorHAnsi"/>
                <w:b/>
                <w:bCs/>
                <w:sz w:val="20"/>
                <w:szCs w:val="22"/>
                <w:lang w:val="mk-MK"/>
              </w:rPr>
            </w:pPr>
            <w:r w:rsidRPr="00136015">
              <w:rPr>
                <w:rFonts w:asciiTheme="minorHAnsi" w:hAnsiTheme="minorHAnsi" w:cstheme="minorHAnsi"/>
                <w:b/>
                <w:bCs/>
                <w:sz w:val="20"/>
                <w:szCs w:val="22"/>
                <w:lang w:val="mk-MK"/>
              </w:rPr>
              <w:t>Албанци</w:t>
            </w:r>
          </w:p>
        </w:tc>
        <w:tc>
          <w:tcPr>
            <w:tcW w:w="1134" w:type="dxa"/>
            <w:gridSpan w:val="2"/>
            <w:shd w:val="clear" w:color="auto" w:fill="D9D9D9" w:themeFill="background1" w:themeFillShade="D9"/>
            <w:vAlign w:val="center"/>
          </w:tcPr>
          <w:p w:rsidR="00C27901" w:rsidRPr="00136015" w:rsidRDefault="00C27901" w:rsidP="00150C71">
            <w:pPr>
              <w:pStyle w:val="Title"/>
              <w:rPr>
                <w:rFonts w:asciiTheme="minorHAnsi" w:hAnsiTheme="minorHAnsi" w:cstheme="minorHAnsi"/>
                <w:b/>
                <w:bCs/>
                <w:sz w:val="20"/>
                <w:szCs w:val="22"/>
                <w:lang w:val="mk-MK"/>
              </w:rPr>
            </w:pPr>
            <w:r w:rsidRPr="00136015">
              <w:rPr>
                <w:rFonts w:asciiTheme="minorHAnsi" w:hAnsiTheme="minorHAnsi" w:cstheme="minorHAnsi"/>
                <w:b/>
                <w:bCs/>
                <w:sz w:val="20"/>
                <w:szCs w:val="22"/>
                <w:lang w:val="mk-MK"/>
              </w:rPr>
              <w:t>Турци</w:t>
            </w:r>
          </w:p>
        </w:tc>
        <w:tc>
          <w:tcPr>
            <w:tcW w:w="1276" w:type="dxa"/>
            <w:gridSpan w:val="2"/>
            <w:shd w:val="clear" w:color="auto" w:fill="D9D9D9" w:themeFill="background1" w:themeFillShade="D9"/>
            <w:vAlign w:val="center"/>
          </w:tcPr>
          <w:p w:rsidR="00C27901" w:rsidRPr="00136015" w:rsidRDefault="00C27901" w:rsidP="00150C71">
            <w:pPr>
              <w:pStyle w:val="Title"/>
              <w:rPr>
                <w:rFonts w:asciiTheme="minorHAnsi" w:hAnsiTheme="minorHAnsi" w:cstheme="minorHAnsi"/>
                <w:b/>
                <w:bCs/>
                <w:sz w:val="20"/>
                <w:szCs w:val="22"/>
                <w:lang w:val="mk-MK"/>
              </w:rPr>
            </w:pPr>
            <w:r w:rsidRPr="00136015">
              <w:rPr>
                <w:rFonts w:asciiTheme="minorHAnsi" w:hAnsiTheme="minorHAnsi" w:cstheme="minorHAnsi"/>
                <w:b/>
                <w:bCs/>
                <w:sz w:val="20"/>
                <w:szCs w:val="22"/>
                <w:lang w:val="mk-MK"/>
              </w:rPr>
              <w:t>Срби</w:t>
            </w:r>
          </w:p>
        </w:tc>
        <w:tc>
          <w:tcPr>
            <w:tcW w:w="1276" w:type="dxa"/>
            <w:gridSpan w:val="2"/>
            <w:shd w:val="clear" w:color="auto" w:fill="D9D9D9" w:themeFill="background1" w:themeFillShade="D9"/>
            <w:vAlign w:val="center"/>
          </w:tcPr>
          <w:p w:rsidR="00C27901" w:rsidRPr="00136015" w:rsidRDefault="00C27901" w:rsidP="00150C71">
            <w:pPr>
              <w:pStyle w:val="Title"/>
              <w:rPr>
                <w:rFonts w:asciiTheme="minorHAnsi" w:hAnsiTheme="minorHAnsi" w:cstheme="minorHAnsi"/>
                <w:b/>
                <w:bCs/>
                <w:sz w:val="20"/>
                <w:szCs w:val="22"/>
                <w:lang w:val="mk-MK"/>
              </w:rPr>
            </w:pPr>
            <w:r w:rsidRPr="00136015">
              <w:rPr>
                <w:rFonts w:asciiTheme="minorHAnsi" w:hAnsiTheme="minorHAnsi" w:cstheme="minorHAnsi"/>
                <w:b/>
                <w:bCs/>
                <w:sz w:val="20"/>
                <w:szCs w:val="22"/>
                <w:lang w:val="mk-MK"/>
              </w:rPr>
              <w:t>Роми</w:t>
            </w:r>
          </w:p>
        </w:tc>
        <w:tc>
          <w:tcPr>
            <w:tcW w:w="1276" w:type="dxa"/>
            <w:gridSpan w:val="2"/>
            <w:shd w:val="clear" w:color="auto" w:fill="D9D9D9" w:themeFill="background1" w:themeFillShade="D9"/>
            <w:vAlign w:val="center"/>
          </w:tcPr>
          <w:p w:rsidR="00C27901" w:rsidRPr="00136015" w:rsidRDefault="00C27901" w:rsidP="00150C71">
            <w:pPr>
              <w:pStyle w:val="Title"/>
              <w:rPr>
                <w:rFonts w:asciiTheme="minorHAnsi" w:hAnsiTheme="minorHAnsi" w:cstheme="minorHAnsi"/>
                <w:b/>
                <w:bCs/>
                <w:sz w:val="20"/>
                <w:szCs w:val="22"/>
                <w:lang w:val="mk-MK"/>
              </w:rPr>
            </w:pPr>
            <w:r w:rsidRPr="00136015">
              <w:rPr>
                <w:rFonts w:asciiTheme="minorHAnsi" w:hAnsiTheme="minorHAnsi" w:cstheme="minorHAnsi"/>
                <w:b/>
                <w:bCs/>
                <w:sz w:val="20"/>
                <w:szCs w:val="22"/>
                <w:lang w:val="mk-MK"/>
              </w:rPr>
              <w:t>други</w:t>
            </w:r>
          </w:p>
        </w:tc>
      </w:tr>
      <w:tr w:rsidR="00C27901" w:rsidRPr="00136015" w:rsidTr="00150C71">
        <w:trPr>
          <w:trHeight w:val="340"/>
        </w:trPr>
        <w:tc>
          <w:tcPr>
            <w:tcW w:w="2835" w:type="dxa"/>
            <w:vMerge/>
            <w:shd w:val="clear" w:color="auto" w:fill="D9D9D9" w:themeFill="background1" w:themeFillShade="D9"/>
            <w:vAlign w:val="center"/>
          </w:tcPr>
          <w:p w:rsidR="00C27901" w:rsidRPr="00136015" w:rsidRDefault="00C27901" w:rsidP="00150C71">
            <w:pPr>
              <w:pStyle w:val="Title"/>
              <w:rPr>
                <w:rFonts w:asciiTheme="minorHAnsi" w:hAnsiTheme="minorHAnsi" w:cstheme="minorHAnsi"/>
                <w:b/>
                <w:sz w:val="20"/>
                <w:szCs w:val="22"/>
              </w:rPr>
            </w:pPr>
          </w:p>
        </w:tc>
        <w:tc>
          <w:tcPr>
            <w:tcW w:w="1531" w:type="dxa"/>
            <w:vMerge/>
            <w:shd w:val="clear" w:color="auto" w:fill="D9D9D9" w:themeFill="background1" w:themeFillShade="D9"/>
            <w:vAlign w:val="center"/>
          </w:tcPr>
          <w:p w:rsidR="00C27901" w:rsidRPr="00136015" w:rsidRDefault="00C27901" w:rsidP="00150C71">
            <w:pPr>
              <w:pStyle w:val="Title"/>
              <w:rPr>
                <w:rFonts w:asciiTheme="minorHAnsi" w:hAnsiTheme="minorHAnsi" w:cstheme="minorHAnsi"/>
                <w:b/>
                <w:bCs/>
                <w:sz w:val="20"/>
                <w:szCs w:val="22"/>
              </w:rPr>
            </w:pPr>
          </w:p>
        </w:tc>
        <w:tc>
          <w:tcPr>
            <w:tcW w:w="1803" w:type="dxa"/>
            <w:vMerge/>
            <w:shd w:val="clear" w:color="auto" w:fill="D9D9D9" w:themeFill="background1" w:themeFillShade="D9"/>
            <w:vAlign w:val="center"/>
          </w:tcPr>
          <w:p w:rsidR="00C27901" w:rsidRPr="00136015" w:rsidRDefault="00C27901" w:rsidP="00150C71">
            <w:pPr>
              <w:pStyle w:val="Title"/>
              <w:rPr>
                <w:rFonts w:asciiTheme="minorHAnsi" w:hAnsiTheme="minorHAnsi" w:cstheme="minorHAnsi"/>
                <w:b/>
                <w:sz w:val="20"/>
                <w:szCs w:val="22"/>
              </w:rPr>
            </w:pPr>
          </w:p>
        </w:tc>
        <w:tc>
          <w:tcPr>
            <w:tcW w:w="1195" w:type="dxa"/>
            <w:shd w:val="clear" w:color="auto" w:fill="D9D9D9" w:themeFill="background1" w:themeFillShade="D9"/>
            <w:vAlign w:val="center"/>
          </w:tcPr>
          <w:p w:rsidR="00C27901" w:rsidRPr="00136015" w:rsidRDefault="00C27901" w:rsidP="00150C71">
            <w:pPr>
              <w:pStyle w:val="Title"/>
              <w:rPr>
                <w:rFonts w:asciiTheme="minorHAnsi" w:hAnsiTheme="minorHAnsi" w:cstheme="minorHAnsi"/>
                <w:b/>
                <w:bCs/>
                <w:sz w:val="20"/>
                <w:szCs w:val="22"/>
                <w:lang w:val="mk-MK"/>
              </w:rPr>
            </w:pPr>
            <w:r w:rsidRPr="00136015">
              <w:rPr>
                <w:rFonts w:asciiTheme="minorHAnsi" w:hAnsiTheme="minorHAnsi" w:cstheme="minorHAnsi"/>
                <w:b/>
                <w:bCs/>
                <w:sz w:val="20"/>
                <w:szCs w:val="22"/>
                <w:lang w:val="mk-MK"/>
              </w:rPr>
              <w:t>м</w:t>
            </w:r>
          </w:p>
        </w:tc>
        <w:tc>
          <w:tcPr>
            <w:tcW w:w="1163" w:type="dxa"/>
            <w:shd w:val="clear" w:color="auto" w:fill="D9D9D9" w:themeFill="background1" w:themeFillShade="D9"/>
            <w:vAlign w:val="center"/>
          </w:tcPr>
          <w:p w:rsidR="00C27901" w:rsidRPr="00136015" w:rsidRDefault="00C27901" w:rsidP="00150C71">
            <w:pPr>
              <w:pStyle w:val="Title"/>
              <w:rPr>
                <w:rFonts w:asciiTheme="minorHAnsi" w:hAnsiTheme="minorHAnsi" w:cstheme="minorHAnsi"/>
                <w:b/>
                <w:bCs/>
                <w:sz w:val="20"/>
                <w:szCs w:val="22"/>
                <w:lang w:val="mk-MK"/>
              </w:rPr>
            </w:pPr>
            <w:r w:rsidRPr="00136015">
              <w:rPr>
                <w:rFonts w:asciiTheme="minorHAnsi" w:hAnsiTheme="minorHAnsi" w:cstheme="minorHAnsi"/>
                <w:b/>
                <w:bCs/>
                <w:sz w:val="20"/>
                <w:szCs w:val="22"/>
                <w:lang w:val="mk-MK"/>
              </w:rPr>
              <w:t>ж</w:t>
            </w:r>
          </w:p>
        </w:tc>
        <w:tc>
          <w:tcPr>
            <w:tcW w:w="626" w:type="dxa"/>
            <w:shd w:val="clear" w:color="auto" w:fill="D9D9D9" w:themeFill="background1" w:themeFillShade="D9"/>
            <w:vAlign w:val="center"/>
          </w:tcPr>
          <w:p w:rsidR="00C27901" w:rsidRPr="00136015" w:rsidRDefault="00C27901" w:rsidP="00150C71">
            <w:pPr>
              <w:pStyle w:val="Title"/>
              <w:rPr>
                <w:rFonts w:asciiTheme="minorHAnsi" w:hAnsiTheme="minorHAnsi" w:cstheme="minorHAnsi"/>
                <w:b/>
                <w:bCs/>
                <w:sz w:val="20"/>
                <w:szCs w:val="22"/>
                <w:lang w:val="mk-MK"/>
              </w:rPr>
            </w:pPr>
            <w:r w:rsidRPr="00136015">
              <w:rPr>
                <w:rFonts w:asciiTheme="minorHAnsi" w:hAnsiTheme="minorHAnsi" w:cstheme="minorHAnsi"/>
                <w:b/>
                <w:bCs/>
                <w:sz w:val="20"/>
                <w:szCs w:val="22"/>
                <w:lang w:val="mk-MK"/>
              </w:rPr>
              <w:t>м</w:t>
            </w:r>
          </w:p>
        </w:tc>
        <w:tc>
          <w:tcPr>
            <w:tcW w:w="708" w:type="dxa"/>
            <w:shd w:val="clear" w:color="auto" w:fill="D9D9D9" w:themeFill="background1" w:themeFillShade="D9"/>
            <w:vAlign w:val="center"/>
          </w:tcPr>
          <w:p w:rsidR="00C27901" w:rsidRPr="00136015" w:rsidRDefault="00C27901" w:rsidP="00150C71">
            <w:pPr>
              <w:pStyle w:val="Title"/>
              <w:rPr>
                <w:rFonts w:asciiTheme="minorHAnsi" w:hAnsiTheme="minorHAnsi" w:cstheme="minorHAnsi"/>
                <w:b/>
                <w:bCs/>
                <w:sz w:val="20"/>
                <w:szCs w:val="22"/>
                <w:lang w:val="mk-MK"/>
              </w:rPr>
            </w:pPr>
            <w:r w:rsidRPr="00136015">
              <w:rPr>
                <w:rFonts w:asciiTheme="minorHAnsi" w:hAnsiTheme="minorHAnsi" w:cstheme="minorHAnsi"/>
                <w:b/>
                <w:bCs/>
                <w:sz w:val="20"/>
                <w:szCs w:val="22"/>
                <w:lang w:val="mk-MK"/>
              </w:rPr>
              <w:t>ж</w:t>
            </w:r>
          </w:p>
        </w:tc>
        <w:tc>
          <w:tcPr>
            <w:tcW w:w="567" w:type="dxa"/>
            <w:shd w:val="clear" w:color="auto" w:fill="D9D9D9" w:themeFill="background1" w:themeFillShade="D9"/>
            <w:vAlign w:val="center"/>
          </w:tcPr>
          <w:p w:rsidR="00C27901" w:rsidRPr="00136015" w:rsidRDefault="00C27901" w:rsidP="00150C71">
            <w:pPr>
              <w:pStyle w:val="Title"/>
              <w:rPr>
                <w:rFonts w:asciiTheme="minorHAnsi" w:hAnsiTheme="minorHAnsi" w:cstheme="minorHAnsi"/>
                <w:b/>
                <w:bCs/>
                <w:sz w:val="20"/>
                <w:szCs w:val="22"/>
                <w:lang w:val="mk-MK"/>
              </w:rPr>
            </w:pPr>
            <w:r w:rsidRPr="00136015">
              <w:rPr>
                <w:rFonts w:asciiTheme="minorHAnsi" w:hAnsiTheme="minorHAnsi" w:cstheme="minorHAnsi"/>
                <w:b/>
                <w:bCs/>
                <w:sz w:val="20"/>
                <w:szCs w:val="22"/>
                <w:lang w:val="mk-MK"/>
              </w:rPr>
              <w:t>м</w:t>
            </w:r>
          </w:p>
        </w:tc>
        <w:tc>
          <w:tcPr>
            <w:tcW w:w="567" w:type="dxa"/>
            <w:shd w:val="clear" w:color="auto" w:fill="D9D9D9" w:themeFill="background1" w:themeFillShade="D9"/>
            <w:vAlign w:val="center"/>
          </w:tcPr>
          <w:p w:rsidR="00C27901" w:rsidRPr="00136015" w:rsidRDefault="00C27901" w:rsidP="00150C71">
            <w:pPr>
              <w:pStyle w:val="Title"/>
              <w:rPr>
                <w:rFonts w:asciiTheme="minorHAnsi" w:hAnsiTheme="minorHAnsi" w:cstheme="minorHAnsi"/>
                <w:b/>
                <w:bCs/>
                <w:sz w:val="20"/>
                <w:szCs w:val="22"/>
                <w:lang w:val="mk-MK"/>
              </w:rPr>
            </w:pPr>
            <w:r w:rsidRPr="00136015">
              <w:rPr>
                <w:rFonts w:asciiTheme="minorHAnsi" w:hAnsiTheme="minorHAnsi" w:cstheme="minorHAnsi"/>
                <w:b/>
                <w:bCs/>
                <w:sz w:val="20"/>
                <w:szCs w:val="22"/>
                <w:lang w:val="mk-MK"/>
              </w:rPr>
              <w:t>ж</w:t>
            </w:r>
          </w:p>
        </w:tc>
        <w:tc>
          <w:tcPr>
            <w:tcW w:w="638" w:type="dxa"/>
            <w:shd w:val="clear" w:color="auto" w:fill="D9D9D9" w:themeFill="background1" w:themeFillShade="D9"/>
            <w:vAlign w:val="center"/>
          </w:tcPr>
          <w:p w:rsidR="00C27901" w:rsidRPr="00136015" w:rsidRDefault="00C27901" w:rsidP="00150C71">
            <w:pPr>
              <w:pStyle w:val="Title"/>
              <w:rPr>
                <w:rFonts w:asciiTheme="minorHAnsi" w:hAnsiTheme="minorHAnsi" w:cstheme="minorHAnsi"/>
                <w:b/>
                <w:bCs/>
                <w:sz w:val="20"/>
                <w:szCs w:val="22"/>
                <w:lang w:val="mk-MK"/>
              </w:rPr>
            </w:pPr>
            <w:r w:rsidRPr="00136015">
              <w:rPr>
                <w:rFonts w:asciiTheme="minorHAnsi" w:hAnsiTheme="minorHAnsi" w:cstheme="minorHAnsi"/>
                <w:b/>
                <w:bCs/>
                <w:sz w:val="20"/>
                <w:szCs w:val="22"/>
                <w:lang w:val="mk-MK"/>
              </w:rPr>
              <w:t>м</w:t>
            </w:r>
          </w:p>
        </w:tc>
        <w:tc>
          <w:tcPr>
            <w:tcW w:w="638" w:type="dxa"/>
            <w:shd w:val="clear" w:color="auto" w:fill="D9D9D9" w:themeFill="background1" w:themeFillShade="D9"/>
            <w:vAlign w:val="center"/>
          </w:tcPr>
          <w:p w:rsidR="00C27901" w:rsidRPr="00136015" w:rsidRDefault="00C27901" w:rsidP="00150C71">
            <w:pPr>
              <w:pStyle w:val="Title"/>
              <w:rPr>
                <w:rFonts w:asciiTheme="minorHAnsi" w:hAnsiTheme="minorHAnsi" w:cstheme="minorHAnsi"/>
                <w:b/>
                <w:bCs/>
                <w:sz w:val="20"/>
                <w:szCs w:val="22"/>
                <w:lang w:val="mk-MK"/>
              </w:rPr>
            </w:pPr>
            <w:r w:rsidRPr="00136015">
              <w:rPr>
                <w:rFonts w:asciiTheme="minorHAnsi" w:hAnsiTheme="minorHAnsi" w:cstheme="minorHAnsi"/>
                <w:b/>
                <w:bCs/>
                <w:sz w:val="20"/>
                <w:szCs w:val="22"/>
                <w:lang w:val="mk-MK"/>
              </w:rPr>
              <w:t>ж</w:t>
            </w:r>
          </w:p>
        </w:tc>
        <w:tc>
          <w:tcPr>
            <w:tcW w:w="709" w:type="dxa"/>
            <w:shd w:val="clear" w:color="auto" w:fill="D9D9D9" w:themeFill="background1" w:themeFillShade="D9"/>
            <w:vAlign w:val="center"/>
          </w:tcPr>
          <w:p w:rsidR="00C27901" w:rsidRPr="00136015" w:rsidRDefault="00C27901" w:rsidP="00150C71">
            <w:pPr>
              <w:pStyle w:val="Title"/>
              <w:rPr>
                <w:rFonts w:asciiTheme="minorHAnsi" w:hAnsiTheme="minorHAnsi" w:cstheme="minorHAnsi"/>
                <w:b/>
                <w:bCs/>
                <w:sz w:val="20"/>
                <w:szCs w:val="22"/>
                <w:lang w:val="mk-MK"/>
              </w:rPr>
            </w:pPr>
            <w:r w:rsidRPr="00136015">
              <w:rPr>
                <w:rFonts w:asciiTheme="minorHAnsi" w:hAnsiTheme="minorHAnsi" w:cstheme="minorHAnsi"/>
                <w:b/>
                <w:bCs/>
                <w:sz w:val="20"/>
                <w:szCs w:val="22"/>
                <w:lang w:val="mk-MK"/>
              </w:rPr>
              <w:t>м</w:t>
            </w:r>
          </w:p>
        </w:tc>
        <w:tc>
          <w:tcPr>
            <w:tcW w:w="567" w:type="dxa"/>
            <w:shd w:val="clear" w:color="auto" w:fill="D9D9D9" w:themeFill="background1" w:themeFillShade="D9"/>
            <w:vAlign w:val="center"/>
          </w:tcPr>
          <w:p w:rsidR="00C27901" w:rsidRPr="00136015" w:rsidRDefault="00C27901" w:rsidP="00150C71">
            <w:pPr>
              <w:pStyle w:val="Title"/>
              <w:rPr>
                <w:rFonts w:asciiTheme="minorHAnsi" w:hAnsiTheme="minorHAnsi" w:cstheme="minorHAnsi"/>
                <w:b/>
                <w:bCs/>
                <w:sz w:val="20"/>
                <w:szCs w:val="22"/>
                <w:lang w:val="mk-MK"/>
              </w:rPr>
            </w:pPr>
            <w:r w:rsidRPr="00136015">
              <w:rPr>
                <w:rFonts w:asciiTheme="minorHAnsi" w:hAnsiTheme="minorHAnsi" w:cstheme="minorHAnsi"/>
                <w:b/>
                <w:bCs/>
                <w:sz w:val="20"/>
                <w:szCs w:val="22"/>
                <w:lang w:val="mk-MK"/>
              </w:rPr>
              <w:t>ж</w:t>
            </w:r>
          </w:p>
        </w:tc>
        <w:tc>
          <w:tcPr>
            <w:tcW w:w="567" w:type="dxa"/>
            <w:shd w:val="clear" w:color="auto" w:fill="D9D9D9" w:themeFill="background1" w:themeFillShade="D9"/>
            <w:vAlign w:val="center"/>
          </w:tcPr>
          <w:p w:rsidR="00C27901" w:rsidRPr="00136015" w:rsidRDefault="00C27901" w:rsidP="00150C71">
            <w:pPr>
              <w:pStyle w:val="Title"/>
              <w:rPr>
                <w:rFonts w:asciiTheme="minorHAnsi" w:hAnsiTheme="minorHAnsi" w:cstheme="minorHAnsi"/>
                <w:b/>
                <w:bCs/>
                <w:sz w:val="20"/>
                <w:szCs w:val="22"/>
                <w:lang w:val="mk-MK"/>
              </w:rPr>
            </w:pPr>
            <w:r w:rsidRPr="00136015">
              <w:rPr>
                <w:rFonts w:asciiTheme="minorHAnsi" w:hAnsiTheme="minorHAnsi" w:cstheme="minorHAnsi"/>
                <w:b/>
                <w:bCs/>
                <w:sz w:val="20"/>
                <w:szCs w:val="22"/>
                <w:lang w:val="mk-MK"/>
              </w:rPr>
              <w:t>м</w:t>
            </w:r>
          </w:p>
        </w:tc>
        <w:tc>
          <w:tcPr>
            <w:tcW w:w="709" w:type="dxa"/>
            <w:shd w:val="clear" w:color="auto" w:fill="D9D9D9" w:themeFill="background1" w:themeFillShade="D9"/>
            <w:vAlign w:val="center"/>
          </w:tcPr>
          <w:p w:rsidR="00C27901" w:rsidRPr="00136015" w:rsidRDefault="00C27901" w:rsidP="00150C71">
            <w:pPr>
              <w:pStyle w:val="Title"/>
              <w:rPr>
                <w:rFonts w:asciiTheme="minorHAnsi" w:hAnsiTheme="minorHAnsi" w:cstheme="minorHAnsi"/>
                <w:b/>
                <w:bCs/>
                <w:sz w:val="20"/>
                <w:szCs w:val="22"/>
                <w:lang w:val="mk-MK"/>
              </w:rPr>
            </w:pPr>
            <w:r w:rsidRPr="00136015">
              <w:rPr>
                <w:rFonts w:asciiTheme="minorHAnsi" w:hAnsiTheme="minorHAnsi" w:cstheme="minorHAnsi"/>
                <w:b/>
                <w:bCs/>
                <w:sz w:val="20"/>
                <w:szCs w:val="22"/>
                <w:lang w:val="mk-MK"/>
              </w:rPr>
              <w:t>ж</w:t>
            </w:r>
          </w:p>
        </w:tc>
      </w:tr>
      <w:tr w:rsidR="00C27901" w:rsidRPr="00A4612A" w:rsidTr="00150C71">
        <w:trPr>
          <w:trHeight w:val="283"/>
        </w:trPr>
        <w:tc>
          <w:tcPr>
            <w:tcW w:w="2835" w:type="dxa"/>
            <w:shd w:val="clear" w:color="auto" w:fill="auto"/>
            <w:vAlign w:val="center"/>
          </w:tcPr>
          <w:p w:rsidR="00C27901" w:rsidRPr="00A4612A" w:rsidRDefault="00C27901" w:rsidP="00150C71">
            <w:pPr>
              <w:pStyle w:val="Title"/>
              <w:rPr>
                <w:rFonts w:asciiTheme="minorHAnsi" w:hAnsiTheme="minorHAnsi" w:cstheme="minorHAnsi"/>
                <w:sz w:val="22"/>
                <w:szCs w:val="22"/>
              </w:rPr>
            </w:pPr>
            <w:r>
              <w:rPr>
                <w:rFonts w:asciiTheme="minorHAnsi" w:hAnsiTheme="minorHAnsi" w:cstheme="minorHAnsi"/>
                <w:sz w:val="22"/>
                <w:szCs w:val="22"/>
              </w:rPr>
              <w:t>I</w:t>
            </w:r>
          </w:p>
        </w:tc>
        <w:tc>
          <w:tcPr>
            <w:tcW w:w="1531" w:type="dxa"/>
            <w:shd w:val="clear" w:color="auto" w:fill="auto"/>
            <w:vAlign w:val="center"/>
          </w:tcPr>
          <w:p w:rsidR="00C27901" w:rsidRPr="00A4612A" w:rsidRDefault="00C27901" w:rsidP="00150C71">
            <w:pPr>
              <w:pStyle w:val="Title"/>
              <w:rPr>
                <w:rFonts w:asciiTheme="minorHAnsi" w:hAnsiTheme="minorHAnsi" w:cstheme="minorHAnsi"/>
                <w:sz w:val="22"/>
                <w:szCs w:val="22"/>
              </w:rPr>
            </w:pPr>
            <w:r>
              <w:rPr>
                <w:rFonts w:asciiTheme="minorHAnsi" w:hAnsiTheme="minorHAnsi" w:cstheme="minorHAnsi"/>
                <w:sz w:val="22"/>
                <w:szCs w:val="22"/>
              </w:rPr>
              <w:t>3</w:t>
            </w:r>
          </w:p>
        </w:tc>
        <w:tc>
          <w:tcPr>
            <w:tcW w:w="1803" w:type="dxa"/>
            <w:shd w:val="clear" w:color="auto" w:fill="auto"/>
            <w:vAlign w:val="center"/>
          </w:tcPr>
          <w:p w:rsidR="00C27901" w:rsidRPr="00A75652" w:rsidRDefault="00C27901" w:rsidP="00150C71">
            <w:pPr>
              <w:pStyle w:val="Title"/>
              <w:rPr>
                <w:rFonts w:asciiTheme="minorHAnsi" w:hAnsiTheme="minorHAnsi" w:cstheme="minorHAnsi"/>
                <w:sz w:val="22"/>
                <w:szCs w:val="22"/>
                <w:lang w:val="mk-MK"/>
              </w:rPr>
            </w:pPr>
            <w:r>
              <w:rPr>
                <w:rFonts w:asciiTheme="minorHAnsi" w:hAnsiTheme="minorHAnsi" w:cstheme="minorHAnsi"/>
                <w:sz w:val="22"/>
                <w:szCs w:val="22"/>
                <w:lang w:val="mk-MK"/>
              </w:rPr>
              <w:t>47</w:t>
            </w:r>
          </w:p>
        </w:tc>
        <w:tc>
          <w:tcPr>
            <w:tcW w:w="1195" w:type="dxa"/>
            <w:shd w:val="clear" w:color="auto" w:fill="auto"/>
            <w:vAlign w:val="center"/>
          </w:tcPr>
          <w:p w:rsidR="00C27901" w:rsidRPr="00083821" w:rsidRDefault="00C27901" w:rsidP="00150C71">
            <w:pPr>
              <w:pStyle w:val="Title"/>
              <w:rPr>
                <w:rFonts w:asciiTheme="minorHAnsi" w:hAnsiTheme="minorHAnsi" w:cstheme="minorHAnsi"/>
                <w:sz w:val="22"/>
                <w:szCs w:val="22"/>
              </w:rPr>
            </w:pPr>
            <w:r>
              <w:rPr>
                <w:rFonts w:asciiTheme="minorHAnsi" w:hAnsiTheme="minorHAnsi" w:cstheme="minorHAnsi"/>
                <w:sz w:val="22"/>
                <w:szCs w:val="22"/>
              </w:rPr>
              <w:t>18</w:t>
            </w:r>
          </w:p>
        </w:tc>
        <w:tc>
          <w:tcPr>
            <w:tcW w:w="1163" w:type="dxa"/>
            <w:shd w:val="clear" w:color="auto" w:fill="auto"/>
            <w:vAlign w:val="center"/>
          </w:tcPr>
          <w:p w:rsidR="00C27901" w:rsidRPr="00083821" w:rsidRDefault="00C27901" w:rsidP="00150C71">
            <w:pPr>
              <w:pStyle w:val="Title"/>
              <w:rPr>
                <w:rFonts w:asciiTheme="minorHAnsi" w:hAnsiTheme="minorHAnsi" w:cstheme="minorHAnsi"/>
                <w:sz w:val="22"/>
                <w:szCs w:val="22"/>
              </w:rPr>
            </w:pPr>
            <w:r>
              <w:rPr>
                <w:rFonts w:asciiTheme="minorHAnsi" w:hAnsiTheme="minorHAnsi" w:cstheme="minorHAnsi"/>
                <w:sz w:val="22"/>
                <w:szCs w:val="22"/>
              </w:rPr>
              <w:t>29</w:t>
            </w:r>
          </w:p>
        </w:tc>
        <w:tc>
          <w:tcPr>
            <w:tcW w:w="626"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708"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638" w:type="dxa"/>
          </w:tcPr>
          <w:p w:rsidR="00C27901" w:rsidRPr="00A4612A" w:rsidRDefault="00C27901" w:rsidP="00150C71">
            <w:pPr>
              <w:pStyle w:val="Title"/>
              <w:rPr>
                <w:rFonts w:asciiTheme="minorHAnsi" w:hAnsiTheme="minorHAnsi" w:cstheme="minorHAnsi"/>
                <w:sz w:val="22"/>
                <w:szCs w:val="22"/>
              </w:rPr>
            </w:pPr>
          </w:p>
        </w:tc>
        <w:tc>
          <w:tcPr>
            <w:tcW w:w="638" w:type="dxa"/>
          </w:tcPr>
          <w:p w:rsidR="00C27901" w:rsidRPr="00A4612A" w:rsidRDefault="00C27901" w:rsidP="00150C71">
            <w:pPr>
              <w:pStyle w:val="Title"/>
              <w:rPr>
                <w:rFonts w:asciiTheme="minorHAnsi" w:hAnsiTheme="minorHAnsi" w:cstheme="minorHAnsi"/>
                <w:sz w:val="22"/>
                <w:szCs w:val="22"/>
              </w:rPr>
            </w:pPr>
          </w:p>
        </w:tc>
        <w:tc>
          <w:tcPr>
            <w:tcW w:w="709"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709"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r>
      <w:tr w:rsidR="00C27901" w:rsidRPr="00A4612A" w:rsidTr="00150C71">
        <w:trPr>
          <w:trHeight w:val="283"/>
        </w:trPr>
        <w:tc>
          <w:tcPr>
            <w:tcW w:w="2835" w:type="dxa"/>
            <w:shd w:val="clear" w:color="auto" w:fill="auto"/>
            <w:vAlign w:val="center"/>
          </w:tcPr>
          <w:p w:rsidR="00C27901" w:rsidRPr="008A0837" w:rsidRDefault="00C27901" w:rsidP="00150C71">
            <w:pPr>
              <w:pStyle w:val="Title"/>
              <w:rPr>
                <w:rFonts w:asciiTheme="minorHAnsi" w:hAnsiTheme="minorHAnsi" w:cstheme="minorHAnsi"/>
                <w:sz w:val="22"/>
                <w:szCs w:val="22"/>
                <w:lang w:val="en-GB"/>
              </w:rPr>
            </w:pPr>
            <w:r w:rsidRPr="00A4612A">
              <w:rPr>
                <w:rFonts w:asciiTheme="minorHAnsi" w:hAnsiTheme="minorHAnsi" w:cstheme="minorHAnsi"/>
                <w:sz w:val="22"/>
                <w:szCs w:val="22"/>
              </w:rPr>
              <w:t>I</w:t>
            </w:r>
            <w:r>
              <w:rPr>
                <w:rFonts w:asciiTheme="minorHAnsi" w:hAnsiTheme="minorHAnsi" w:cstheme="minorHAnsi"/>
                <w:sz w:val="22"/>
                <w:szCs w:val="22"/>
                <w:lang w:val="en-GB"/>
              </w:rPr>
              <w:t>I</w:t>
            </w:r>
          </w:p>
        </w:tc>
        <w:tc>
          <w:tcPr>
            <w:tcW w:w="1531" w:type="dxa"/>
            <w:shd w:val="clear" w:color="auto" w:fill="auto"/>
            <w:vAlign w:val="center"/>
          </w:tcPr>
          <w:p w:rsidR="00C27901" w:rsidRPr="00A4612A" w:rsidRDefault="00C27901" w:rsidP="00150C71">
            <w:pPr>
              <w:pStyle w:val="Title"/>
              <w:rPr>
                <w:rFonts w:asciiTheme="minorHAnsi" w:hAnsiTheme="minorHAnsi" w:cstheme="minorHAnsi"/>
                <w:sz w:val="22"/>
                <w:szCs w:val="22"/>
              </w:rPr>
            </w:pPr>
            <w:r>
              <w:rPr>
                <w:rFonts w:asciiTheme="minorHAnsi" w:hAnsiTheme="minorHAnsi" w:cstheme="minorHAnsi"/>
                <w:sz w:val="22"/>
                <w:szCs w:val="22"/>
              </w:rPr>
              <w:t>3</w:t>
            </w:r>
          </w:p>
        </w:tc>
        <w:tc>
          <w:tcPr>
            <w:tcW w:w="1803" w:type="dxa"/>
            <w:shd w:val="clear" w:color="auto" w:fill="auto"/>
            <w:vAlign w:val="center"/>
          </w:tcPr>
          <w:p w:rsidR="00C27901" w:rsidRPr="00083821" w:rsidRDefault="00C27901" w:rsidP="00150C71">
            <w:pPr>
              <w:pStyle w:val="Title"/>
              <w:rPr>
                <w:rFonts w:asciiTheme="minorHAnsi" w:hAnsiTheme="minorHAnsi" w:cstheme="minorHAnsi"/>
                <w:sz w:val="22"/>
                <w:szCs w:val="22"/>
              </w:rPr>
            </w:pPr>
            <w:r>
              <w:rPr>
                <w:rFonts w:asciiTheme="minorHAnsi" w:hAnsiTheme="minorHAnsi" w:cstheme="minorHAnsi"/>
                <w:sz w:val="22"/>
                <w:szCs w:val="22"/>
              </w:rPr>
              <w:t>59</w:t>
            </w:r>
          </w:p>
        </w:tc>
        <w:tc>
          <w:tcPr>
            <w:tcW w:w="1195" w:type="dxa"/>
            <w:shd w:val="clear" w:color="auto" w:fill="auto"/>
            <w:vAlign w:val="center"/>
          </w:tcPr>
          <w:p w:rsidR="00C27901" w:rsidRPr="002E0F3C" w:rsidRDefault="00C27901" w:rsidP="00150C71">
            <w:pPr>
              <w:pStyle w:val="Title"/>
              <w:rPr>
                <w:rFonts w:asciiTheme="minorHAnsi" w:hAnsiTheme="minorHAnsi" w:cstheme="minorHAnsi"/>
                <w:sz w:val="22"/>
                <w:szCs w:val="22"/>
                <w:lang w:val="mk-MK"/>
              </w:rPr>
            </w:pPr>
            <w:r>
              <w:rPr>
                <w:rFonts w:asciiTheme="minorHAnsi" w:hAnsiTheme="minorHAnsi" w:cstheme="minorHAnsi"/>
                <w:sz w:val="22"/>
                <w:szCs w:val="22"/>
              </w:rPr>
              <w:t>28</w:t>
            </w:r>
          </w:p>
        </w:tc>
        <w:tc>
          <w:tcPr>
            <w:tcW w:w="1163" w:type="dxa"/>
            <w:shd w:val="clear" w:color="auto" w:fill="auto"/>
            <w:vAlign w:val="center"/>
          </w:tcPr>
          <w:p w:rsidR="00C27901" w:rsidRPr="00A75652" w:rsidRDefault="00C27901" w:rsidP="00150C71">
            <w:pPr>
              <w:pStyle w:val="Title"/>
              <w:rPr>
                <w:rFonts w:asciiTheme="minorHAnsi" w:hAnsiTheme="minorHAnsi" w:cstheme="minorHAnsi"/>
                <w:sz w:val="22"/>
                <w:szCs w:val="22"/>
                <w:lang w:val="mk-MK"/>
              </w:rPr>
            </w:pPr>
            <w:r>
              <w:rPr>
                <w:rFonts w:asciiTheme="minorHAnsi" w:hAnsiTheme="minorHAnsi" w:cstheme="minorHAnsi"/>
                <w:sz w:val="22"/>
                <w:szCs w:val="22"/>
              </w:rPr>
              <w:t>31</w:t>
            </w:r>
          </w:p>
        </w:tc>
        <w:tc>
          <w:tcPr>
            <w:tcW w:w="626"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708"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638" w:type="dxa"/>
          </w:tcPr>
          <w:p w:rsidR="00C27901" w:rsidRPr="00A4612A" w:rsidRDefault="00C27901" w:rsidP="00150C71">
            <w:pPr>
              <w:pStyle w:val="Title"/>
              <w:rPr>
                <w:rFonts w:asciiTheme="minorHAnsi" w:hAnsiTheme="minorHAnsi" w:cstheme="minorHAnsi"/>
                <w:sz w:val="22"/>
                <w:szCs w:val="22"/>
              </w:rPr>
            </w:pPr>
          </w:p>
        </w:tc>
        <w:tc>
          <w:tcPr>
            <w:tcW w:w="638" w:type="dxa"/>
          </w:tcPr>
          <w:p w:rsidR="00C27901" w:rsidRPr="00A4612A" w:rsidRDefault="00C27901" w:rsidP="00150C71">
            <w:pPr>
              <w:pStyle w:val="Title"/>
              <w:rPr>
                <w:rFonts w:asciiTheme="minorHAnsi" w:hAnsiTheme="minorHAnsi" w:cstheme="minorHAnsi"/>
                <w:sz w:val="22"/>
                <w:szCs w:val="22"/>
              </w:rPr>
            </w:pPr>
          </w:p>
        </w:tc>
        <w:tc>
          <w:tcPr>
            <w:tcW w:w="709"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709"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r>
      <w:tr w:rsidR="00C27901" w:rsidRPr="00A4612A" w:rsidTr="00150C71">
        <w:trPr>
          <w:trHeight w:val="283"/>
        </w:trPr>
        <w:tc>
          <w:tcPr>
            <w:tcW w:w="2835" w:type="dxa"/>
            <w:shd w:val="clear" w:color="auto" w:fill="auto"/>
            <w:vAlign w:val="center"/>
          </w:tcPr>
          <w:p w:rsidR="00C27901" w:rsidRPr="00A4612A" w:rsidRDefault="00C27901" w:rsidP="00150C71">
            <w:pPr>
              <w:pStyle w:val="Title"/>
              <w:rPr>
                <w:rFonts w:asciiTheme="minorHAnsi" w:hAnsiTheme="minorHAnsi" w:cstheme="minorHAnsi"/>
                <w:sz w:val="22"/>
                <w:szCs w:val="22"/>
              </w:rPr>
            </w:pPr>
            <w:r w:rsidRPr="00A4612A">
              <w:rPr>
                <w:rFonts w:asciiTheme="minorHAnsi" w:hAnsiTheme="minorHAnsi" w:cstheme="minorHAnsi"/>
                <w:sz w:val="22"/>
                <w:szCs w:val="22"/>
              </w:rPr>
              <w:t>II</w:t>
            </w:r>
            <w:r>
              <w:rPr>
                <w:rFonts w:asciiTheme="minorHAnsi" w:hAnsiTheme="minorHAnsi" w:cstheme="minorHAnsi"/>
                <w:sz w:val="22"/>
                <w:szCs w:val="22"/>
              </w:rPr>
              <w:t>I</w:t>
            </w:r>
          </w:p>
        </w:tc>
        <w:tc>
          <w:tcPr>
            <w:tcW w:w="1531" w:type="dxa"/>
            <w:shd w:val="clear" w:color="auto" w:fill="auto"/>
            <w:vAlign w:val="center"/>
          </w:tcPr>
          <w:p w:rsidR="00C27901" w:rsidRPr="00A4612A" w:rsidRDefault="00C27901" w:rsidP="00150C71">
            <w:pPr>
              <w:pStyle w:val="Title"/>
              <w:rPr>
                <w:rFonts w:asciiTheme="minorHAnsi" w:hAnsiTheme="minorHAnsi" w:cstheme="minorHAnsi"/>
                <w:sz w:val="22"/>
                <w:szCs w:val="22"/>
              </w:rPr>
            </w:pPr>
            <w:r>
              <w:rPr>
                <w:rFonts w:asciiTheme="minorHAnsi" w:hAnsiTheme="minorHAnsi" w:cstheme="minorHAnsi"/>
                <w:sz w:val="22"/>
                <w:szCs w:val="22"/>
              </w:rPr>
              <w:t>3</w:t>
            </w:r>
          </w:p>
        </w:tc>
        <w:tc>
          <w:tcPr>
            <w:tcW w:w="1803" w:type="dxa"/>
            <w:shd w:val="clear" w:color="auto" w:fill="auto"/>
            <w:vAlign w:val="center"/>
          </w:tcPr>
          <w:p w:rsidR="00C27901" w:rsidRPr="00E7358B" w:rsidRDefault="00C27901" w:rsidP="00150C71">
            <w:pPr>
              <w:pStyle w:val="Title"/>
              <w:rPr>
                <w:rFonts w:asciiTheme="minorHAnsi" w:hAnsiTheme="minorHAnsi" w:cstheme="minorHAnsi"/>
                <w:sz w:val="22"/>
                <w:szCs w:val="22"/>
                <w:lang w:val="mk-MK"/>
              </w:rPr>
            </w:pPr>
            <w:r>
              <w:rPr>
                <w:rFonts w:asciiTheme="minorHAnsi" w:hAnsiTheme="minorHAnsi" w:cstheme="minorHAnsi"/>
                <w:sz w:val="22"/>
                <w:szCs w:val="22"/>
              </w:rPr>
              <w:t>63</w:t>
            </w:r>
          </w:p>
        </w:tc>
        <w:tc>
          <w:tcPr>
            <w:tcW w:w="1195" w:type="dxa"/>
            <w:shd w:val="clear" w:color="auto" w:fill="auto"/>
            <w:vAlign w:val="center"/>
          </w:tcPr>
          <w:p w:rsidR="00C27901" w:rsidRPr="00083821" w:rsidRDefault="00C27901" w:rsidP="00150C71">
            <w:pPr>
              <w:pStyle w:val="Title"/>
              <w:rPr>
                <w:rFonts w:asciiTheme="minorHAnsi" w:hAnsiTheme="minorHAnsi" w:cstheme="minorHAnsi"/>
                <w:sz w:val="22"/>
                <w:szCs w:val="22"/>
              </w:rPr>
            </w:pPr>
            <w:r>
              <w:rPr>
                <w:rFonts w:asciiTheme="minorHAnsi" w:hAnsiTheme="minorHAnsi" w:cstheme="minorHAnsi"/>
                <w:sz w:val="22"/>
                <w:szCs w:val="22"/>
              </w:rPr>
              <w:t>24</w:t>
            </w:r>
          </w:p>
        </w:tc>
        <w:tc>
          <w:tcPr>
            <w:tcW w:w="1163" w:type="dxa"/>
            <w:shd w:val="clear" w:color="auto" w:fill="auto"/>
            <w:vAlign w:val="center"/>
          </w:tcPr>
          <w:p w:rsidR="00C27901" w:rsidRPr="00296667" w:rsidRDefault="00C27901" w:rsidP="00150C71">
            <w:pPr>
              <w:pStyle w:val="Title"/>
              <w:rPr>
                <w:rFonts w:asciiTheme="minorHAnsi" w:hAnsiTheme="minorHAnsi" w:cstheme="minorHAnsi"/>
                <w:sz w:val="22"/>
                <w:szCs w:val="22"/>
                <w:lang w:val="mk-MK"/>
              </w:rPr>
            </w:pPr>
            <w:r>
              <w:rPr>
                <w:rFonts w:asciiTheme="minorHAnsi" w:hAnsiTheme="minorHAnsi" w:cstheme="minorHAnsi"/>
                <w:sz w:val="22"/>
                <w:szCs w:val="22"/>
              </w:rPr>
              <w:t>38</w:t>
            </w:r>
          </w:p>
        </w:tc>
        <w:tc>
          <w:tcPr>
            <w:tcW w:w="626"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708"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EB7AF1" w:rsidRDefault="00C27901" w:rsidP="00150C71">
            <w:pPr>
              <w:pStyle w:val="Title"/>
              <w:rPr>
                <w:rFonts w:asciiTheme="minorHAnsi" w:hAnsiTheme="minorHAnsi" w:cstheme="minorHAnsi"/>
                <w:sz w:val="22"/>
                <w:szCs w:val="22"/>
                <w:lang w:val="mk-MK"/>
              </w:rPr>
            </w:pPr>
            <w:r>
              <w:rPr>
                <w:rFonts w:asciiTheme="minorHAnsi" w:hAnsiTheme="minorHAnsi" w:cstheme="minorHAnsi"/>
                <w:sz w:val="22"/>
                <w:szCs w:val="22"/>
                <w:lang w:val="mk-MK"/>
              </w:rPr>
              <w:t>1</w:t>
            </w:r>
          </w:p>
        </w:tc>
        <w:tc>
          <w:tcPr>
            <w:tcW w:w="638" w:type="dxa"/>
          </w:tcPr>
          <w:p w:rsidR="00C27901" w:rsidRPr="00A4612A" w:rsidRDefault="00C27901" w:rsidP="00150C71">
            <w:pPr>
              <w:pStyle w:val="Title"/>
              <w:rPr>
                <w:rFonts w:asciiTheme="minorHAnsi" w:hAnsiTheme="minorHAnsi" w:cstheme="minorHAnsi"/>
                <w:sz w:val="22"/>
                <w:szCs w:val="22"/>
              </w:rPr>
            </w:pPr>
          </w:p>
        </w:tc>
        <w:tc>
          <w:tcPr>
            <w:tcW w:w="638" w:type="dxa"/>
          </w:tcPr>
          <w:p w:rsidR="00C27901" w:rsidRPr="00A4612A" w:rsidRDefault="00C27901" w:rsidP="00150C71">
            <w:pPr>
              <w:pStyle w:val="Title"/>
              <w:rPr>
                <w:rFonts w:asciiTheme="minorHAnsi" w:hAnsiTheme="minorHAnsi" w:cstheme="minorHAnsi"/>
                <w:sz w:val="22"/>
                <w:szCs w:val="22"/>
              </w:rPr>
            </w:pPr>
          </w:p>
        </w:tc>
        <w:tc>
          <w:tcPr>
            <w:tcW w:w="709"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709"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r>
      <w:tr w:rsidR="00C27901" w:rsidRPr="00A4612A" w:rsidTr="00150C71">
        <w:trPr>
          <w:trHeight w:val="283"/>
        </w:trPr>
        <w:tc>
          <w:tcPr>
            <w:tcW w:w="2835" w:type="dxa"/>
            <w:shd w:val="clear" w:color="auto" w:fill="D9D9D9" w:themeFill="background1" w:themeFillShade="D9"/>
            <w:vAlign w:val="center"/>
          </w:tcPr>
          <w:p w:rsidR="00C27901" w:rsidRPr="00A4612A" w:rsidRDefault="00C27901" w:rsidP="00150C71">
            <w:pPr>
              <w:pStyle w:val="Title"/>
              <w:rPr>
                <w:rFonts w:asciiTheme="minorHAnsi" w:hAnsiTheme="minorHAnsi" w:cstheme="minorHAnsi"/>
                <w:b/>
                <w:sz w:val="22"/>
                <w:szCs w:val="22"/>
                <w:lang w:val="mk-MK"/>
              </w:rPr>
            </w:pPr>
            <w:r w:rsidRPr="00A4612A">
              <w:rPr>
                <w:rFonts w:asciiTheme="minorHAnsi" w:hAnsiTheme="minorHAnsi" w:cstheme="minorHAnsi"/>
                <w:b/>
                <w:sz w:val="22"/>
                <w:szCs w:val="22"/>
              </w:rPr>
              <w:t>I</w:t>
            </w:r>
            <w:r w:rsidRPr="00A4612A">
              <w:rPr>
                <w:rFonts w:asciiTheme="minorHAnsi" w:hAnsiTheme="minorHAnsi" w:cstheme="minorHAnsi"/>
                <w:b/>
                <w:sz w:val="22"/>
                <w:szCs w:val="22"/>
                <w:lang w:val="mk-MK"/>
              </w:rPr>
              <w:t>-</w:t>
            </w:r>
            <w:r w:rsidRPr="00A4612A">
              <w:rPr>
                <w:rFonts w:asciiTheme="minorHAnsi" w:hAnsiTheme="minorHAnsi" w:cstheme="minorHAnsi"/>
                <w:b/>
                <w:sz w:val="22"/>
                <w:szCs w:val="22"/>
              </w:rPr>
              <w:t xml:space="preserve"> III</w:t>
            </w:r>
          </w:p>
        </w:tc>
        <w:tc>
          <w:tcPr>
            <w:tcW w:w="1531" w:type="dxa"/>
            <w:shd w:val="clear" w:color="auto" w:fill="D9D9D9" w:themeFill="background1" w:themeFillShade="D9"/>
            <w:vAlign w:val="center"/>
          </w:tcPr>
          <w:p w:rsidR="00C27901" w:rsidRPr="00904AD6" w:rsidRDefault="00C27901" w:rsidP="00150C71">
            <w:pPr>
              <w:pStyle w:val="Title"/>
              <w:rPr>
                <w:rFonts w:asciiTheme="minorHAnsi" w:hAnsiTheme="minorHAnsi" w:cstheme="minorHAnsi"/>
                <w:b/>
                <w:sz w:val="22"/>
                <w:szCs w:val="22"/>
              </w:rPr>
            </w:pPr>
            <w:r>
              <w:rPr>
                <w:rFonts w:asciiTheme="minorHAnsi" w:hAnsiTheme="minorHAnsi" w:cstheme="minorHAnsi"/>
                <w:b/>
                <w:sz w:val="22"/>
                <w:szCs w:val="22"/>
              </w:rPr>
              <w:t>9</w:t>
            </w:r>
          </w:p>
        </w:tc>
        <w:tc>
          <w:tcPr>
            <w:tcW w:w="1803" w:type="dxa"/>
            <w:shd w:val="clear" w:color="auto" w:fill="D9D9D9" w:themeFill="background1" w:themeFillShade="D9"/>
            <w:vAlign w:val="center"/>
          </w:tcPr>
          <w:p w:rsidR="00C27901" w:rsidRPr="00A75652" w:rsidRDefault="00C27901" w:rsidP="00150C71">
            <w:pPr>
              <w:pStyle w:val="Title"/>
              <w:rPr>
                <w:rFonts w:asciiTheme="minorHAnsi" w:hAnsiTheme="minorHAnsi" w:cstheme="minorHAnsi"/>
                <w:b/>
                <w:sz w:val="22"/>
                <w:szCs w:val="22"/>
                <w:u w:val="single"/>
                <w:lang w:val="mk-MK"/>
              </w:rPr>
            </w:pPr>
            <w:r>
              <w:rPr>
                <w:rFonts w:asciiTheme="minorHAnsi" w:hAnsiTheme="minorHAnsi" w:cstheme="minorHAnsi"/>
                <w:b/>
                <w:sz w:val="22"/>
                <w:szCs w:val="22"/>
                <w:u w:val="single"/>
              </w:rPr>
              <w:t>169</w:t>
            </w:r>
          </w:p>
        </w:tc>
        <w:tc>
          <w:tcPr>
            <w:tcW w:w="1195" w:type="dxa"/>
            <w:shd w:val="clear" w:color="auto" w:fill="D9D9D9" w:themeFill="background1" w:themeFillShade="D9"/>
            <w:vAlign w:val="center"/>
          </w:tcPr>
          <w:p w:rsidR="00C27901" w:rsidRPr="00A75652" w:rsidRDefault="00C27901" w:rsidP="00150C71">
            <w:pPr>
              <w:pStyle w:val="Title"/>
              <w:rPr>
                <w:rFonts w:asciiTheme="minorHAnsi" w:hAnsiTheme="minorHAnsi" w:cstheme="minorHAnsi"/>
                <w:b/>
                <w:sz w:val="22"/>
                <w:szCs w:val="22"/>
                <w:u w:val="single"/>
                <w:lang w:val="mk-MK"/>
              </w:rPr>
            </w:pPr>
            <w:r>
              <w:rPr>
                <w:rFonts w:asciiTheme="minorHAnsi" w:hAnsiTheme="minorHAnsi" w:cstheme="minorHAnsi"/>
                <w:b/>
                <w:sz w:val="22"/>
                <w:szCs w:val="22"/>
                <w:u w:val="single"/>
              </w:rPr>
              <w:t>71</w:t>
            </w:r>
          </w:p>
        </w:tc>
        <w:tc>
          <w:tcPr>
            <w:tcW w:w="1163" w:type="dxa"/>
            <w:shd w:val="clear" w:color="auto" w:fill="D9D9D9" w:themeFill="background1" w:themeFillShade="D9"/>
            <w:vAlign w:val="center"/>
          </w:tcPr>
          <w:p w:rsidR="00C27901" w:rsidRPr="00083821" w:rsidRDefault="00C27901" w:rsidP="00150C71">
            <w:pPr>
              <w:pStyle w:val="Title"/>
              <w:rPr>
                <w:rFonts w:asciiTheme="minorHAnsi" w:hAnsiTheme="minorHAnsi" w:cstheme="minorHAnsi"/>
                <w:b/>
                <w:sz w:val="22"/>
                <w:szCs w:val="22"/>
                <w:u w:val="single"/>
              </w:rPr>
            </w:pPr>
            <w:r>
              <w:rPr>
                <w:rFonts w:asciiTheme="minorHAnsi" w:hAnsiTheme="minorHAnsi" w:cstheme="minorHAnsi"/>
                <w:b/>
                <w:sz w:val="22"/>
                <w:szCs w:val="22"/>
                <w:u w:val="single"/>
              </w:rPr>
              <w:t>98</w:t>
            </w:r>
          </w:p>
        </w:tc>
        <w:tc>
          <w:tcPr>
            <w:tcW w:w="626"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708"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638" w:type="dxa"/>
          </w:tcPr>
          <w:p w:rsidR="00C27901" w:rsidRPr="00A4612A" w:rsidRDefault="00C27901" w:rsidP="00150C71">
            <w:pPr>
              <w:pStyle w:val="Title"/>
              <w:rPr>
                <w:rFonts w:asciiTheme="minorHAnsi" w:hAnsiTheme="minorHAnsi" w:cstheme="minorHAnsi"/>
                <w:sz w:val="22"/>
                <w:szCs w:val="22"/>
              </w:rPr>
            </w:pPr>
          </w:p>
        </w:tc>
        <w:tc>
          <w:tcPr>
            <w:tcW w:w="638" w:type="dxa"/>
          </w:tcPr>
          <w:p w:rsidR="00C27901" w:rsidRPr="00A4612A" w:rsidRDefault="00C27901" w:rsidP="00150C71">
            <w:pPr>
              <w:pStyle w:val="Title"/>
              <w:rPr>
                <w:rFonts w:asciiTheme="minorHAnsi" w:hAnsiTheme="minorHAnsi" w:cstheme="minorHAnsi"/>
                <w:sz w:val="22"/>
                <w:szCs w:val="22"/>
              </w:rPr>
            </w:pPr>
          </w:p>
        </w:tc>
        <w:tc>
          <w:tcPr>
            <w:tcW w:w="709"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709"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r>
      <w:tr w:rsidR="00C27901" w:rsidRPr="00A4612A" w:rsidTr="00150C71">
        <w:trPr>
          <w:trHeight w:val="283"/>
        </w:trPr>
        <w:tc>
          <w:tcPr>
            <w:tcW w:w="2835" w:type="dxa"/>
            <w:shd w:val="clear" w:color="auto" w:fill="auto"/>
            <w:vAlign w:val="center"/>
          </w:tcPr>
          <w:p w:rsidR="00C27901" w:rsidRPr="00A4612A" w:rsidRDefault="00C27901" w:rsidP="00150C71">
            <w:pPr>
              <w:pStyle w:val="Title"/>
              <w:rPr>
                <w:rFonts w:asciiTheme="minorHAnsi" w:hAnsiTheme="minorHAnsi" w:cstheme="minorHAnsi"/>
                <w:sz w:val="22"/>
                <w:szCs w:val="22"/>
              </w:rPr>
            </w:pPr>
            <w:r>
              <w:rPr>
                <w:rFonts w:asciiTheme="minorHAnsi" w:hAnsiTheme="minorHAnsi" w:cstheme="minorHAnsi"/>
                <w:sz w:val="22"/>
                <w:szCs w:val="22"/>
              </w:rPr>
              <w:t>IV</w:t>
            </w:r>
          </w:p>
        </w:tc>
        <w:tc>
          <w:tcPr>
            <w:tcW w:w="1531" w:type="dxa"/>
            <w:shd w:val="clear" w:color="auto" w:fill="auto"/>
            <w:vAlign w:val="center"/>
          </w:tcPr>
          <w:p w:rsidR="00C27901" w:rsidRPr="00A4612A" w:rsidRDefault="00C27901" w:rsidP="00150C71">
            <w:pPr>
              <w:pStyle w:val="Title"/>
              <w:rPr>
                <w:rFonts w:asciiTheme="minorHAnsi" w:hAnsiTheme="minorHAnsi" w:cstheme="minorHAnsi"/>
                <w:sz w:val="22"/>
                <w:szCs w:val="22"/>
              </w:rPr>
            </w:pPr>
            <w:r>
              <w:rPr>
                <w:rFonts w:asciiTheme="minorHAnsi" w:hAnsiTheme="minorHAnsi" w:cstheme="minorHAnsi"/>
                <w:sz w:val="22"/>
                <w:szCs w:val="22"/>
              </w:rPr>
              <w:t>3</w:t>
            </w:r>
          </w:p>
        </w:tc>
        <w:tc>
          <w:tcPr>
            <w:tcW w:w="1803" w:type="dxa"/>
            <w:shd w:val="clear" w:color="auto" w:fill="auto"/>
            <w:vAlign w:val="center"/>
          </w:tcPr>
          <w:p w:rsidR="00C27901" w:rsidRPr="00083821" w:rsidRDefault="00C27901" w:rsidP="00150C71">
            <w:pPr>
              <w:pStyle w:val="Title"/>
              <w:rPr>
                <w:rFonts w:asciiTheme="minorHAnsi" w:hAnsiTheme="minorHAnsi" w:cstheme="minorHAnsi"/>
                <w:sz w:val="22"/>
                <w:szCs w:val="22"/>
              </w:rPr>
            </w:pPr>
            <w:r>
              <w:rPr>
                <w:rFonts w:asciiTheme="minorHAnsi" w:hAnsiTheme="minorHAnsi" w:cstheme="minorHAnsi"/>
                <w:sz w:val="22"/>
                <w:szCs w:val="22"/>
              </w:rPr>
              <w:t>66</w:t>
            </w:r>
          </w:p>
        </w:tc>
        <w:tc>
          <w:tcPr>
            <w:tcW w:w="1195" w:type="dxa"/>
            <w:shd w:val="clear" w:color="auto" w:fill="auto"/>
            <w:vAlign w:val="center"/>
          </w:tcPr>
          <w:p w:rsidR="00C27901" w:rsidRPr="00083821" w:rsidRDefault="00C27901" w:rsidP="00150C71">
            <w:pPr>
              <w:pStyle w:val="Title"/>
              <w:rPr>
                <w:rFonts w:asciiTheme="minorHAnsi" w:hAnsiTheme="minorHAnsi" w:cstheme="minorHAnsi"/>
                <w:sz w:val="22"/>
                <w:szCs w:val="22"/>
              </w:rPr>
            </w:pPr>
            <w:r>
              <w:rPr>
                <w:rFonts w:asciiTheme="minorHAnsi" w:hAnsiTheme="minorHAnsi" w:cstheme="minorHAnsi"/>
                <w:sz w:val="22"/>
                <w:szCs w:val="22"/>
              </w:rPr>
              <w:t>34</w:t>
            </w:r>
          </w:p>
        </w:tc>
        <w:tc>
          <w:tcPr>
            <w:tcW w:w="1163" w:type="dxa"/>
            <w:shd w:val="clear" w:color="auto" w:fill="auto"/>
            <w:vAlign w:val="center"/>
          </w:tcPr>
          <w:p w:rsidR="00C27901" w:rsidRPr="00E7358B" w:rsidRDefault="00C27901" w:rsidP="00150C71">
            <w:pPr>
              <w:pStyle w:val="Title"/>
              <w:rPr>
                <w:rFonts w:asciiTheme="minorHAnsi" w:hAnsiTheme="minorHAnsi" w:cstheme="minorHAnsi"/>
                <w:sz w:val="22"/>
                <w:szCs w:val="22"/>
                <w:lang w:val="mk-MK"/>
              </w:rPr>
            </w:pPr>
            <w:r>
              <w:rPr>
                <w:rFonts w:asciiTheme="minorHAnsi" w:hAnsiTheme="minorHAnsi" w:cstheme="minorHAnsi"/>
                <w:sz w:val="22"/>
                <w:szCs w:val="22"/>
                <w:lang w:val="mk-MK"/>
              </w:rPr>
              <w:t>32</w:t>
            </w:r>
          </w:p>
        </w:tc>
        <w:tc>
          <w:tcPr>
            <w:tcW w:w="626"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708"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638" w:type="dxa"/>
          </w:tcPr>
          <w:p w:rsidR="00C27901" w:rsidRPr="00A4612A" w:rsidRDefault="00C27901" w:rsidP="00150C71">
            <w:pPr>
              <w:pStyle w:val="Title"/>
              <w:rPr>
                <w:rFonts w:asciiTheme="minorHAnsi" w:hAnsiTheme="minorHAnsi" w:cstheme="minorHAnsi"/>
                <w:sz w:val="22"/>
                <w:szCs w:val="22"/>
              </w:rPr>
            </w:pPr>
          </w:p>
        </w:tc>
        <w:tc>
          <w:tcPr>
            <w:tcW w:w="638" w:type="dxa"/>
          </w:tcPr>
          <w:p w:rsidR="00C27901" w:rsidRPr="00A4612A" w:rsidRDefault="00C27901" w:rsidP="00150C71">
            <w:pPr>
              <w:pStyle w:val="Title"/>
              <w:rPr>
                <w:rFonts w:asciiTheme="minorHAnsi" w:hAnsiTheme="minorHAnsi" w:cstheme="minorHAnsi"/>
                <w:sz w:val="22"/>
                <w:szCs w:val="22"/>
              </w:rPr>
            </w:pPr>
          </w:p>
        </w:tc>
        <w:tc>
          <w:tcPr>
            <w:tcW w:w="709"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709"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r>
      <w:tr w:rsidR="00C27901" w:rsidRPr="00A4612A" w:rsidTr="00150C71">
        <w:trPr>
          <w:trHeight w:val="283"/>
        </w:trPr>
        <w:tc>
          <w:tcPr>
            <w:tcW w:w="2835" w:type="dxa"/>
            <w:shd w:val="clear" w:color="auto" w:fill="auto"/>
            <w:vAlign w:val="center"/>
          </w:tcPr>
          <w:p w:rsidR="00C27901" w:rsidRPr="00A4612A" w:rsidRDefault="00C27901" w:rsidP="00150C71">
            <w:pPr>
              <w:pStyle w:val="Title"/>
              <w:rPr>
                <w:rFonts w:asciiTheme="minorHAnsi" w:hAnsiTheme="minorHAnsi" w:cstheme="minorHAnsi"/>
                <w:sz w:val="22"/>
                <w:szCs w:val="22"/>
              </w:rPr>
            </w:pPr>
            <w:r w:rsidRPr="00A4612A">
              <w:rPr>
                <w:rFonts w:asciiTheme="minorHAnsi" w:hAnsiTheme="minorHAnsi" w:cstheme="minorHAnsi"/>
                <w:sz w:val="22"/>
                <w:szCs w:val="22"/>
              </w:rPr>
              <w:t>V</w:t>
            </w:r>
          </w:p>
        </w:tc>
        <w:tc>
          <w:tcPr>
            <w:tcW w:w="1531" w:type="dxa"/>
            <w:shd w:val="clear" w:color="auto" w:fill="auto"/>
            <w:vAlign w:val="center"/>
          </w:tcPr>
          <w:p w:rsidR="00C27901" w:rsidRPr="00A4612A" w:rsidRDefault="00C27901" w:rsidP="00150C71">
            <w:pPr>
              <w:pStyle w:val="Title"/>
              <w:rPr>
                <w:rFonts w:asciiTheme="minorHAnsi" w:hAnsiTheme="minorHAnsi" w:cstheme="minorHAnsi"/>
                <w:sz w:val="22"/>
                <w:szCs w:val="22"/>
              </w:rPr>
            </w:pPr>
            <w:r>
              <w:rPr>
                <w:rFonts w:asciiTheme="minorHAnsi" w:hAnsiTheme="minorHAnsi" w:cstheme="minorHAnsi"/>
                <w:sz w:val="22"/>
                <w:szCs w:val="22"/>
              </w:rPr>
              <w:t>3</w:t>
            </w:r>
          </w:p>
        </w:tc>
        <w:tc>
          <w:tcPr>
            <w:tcW w:w="1803" w:type="dxa"/>
            <w:shd w:val="clear" w:color="auto" w:fill="auto"/>
            <w:vAlign w:val="center"/>
          </w:tcPr>
          <w:p w:rsidR="00C27901" w:rsidRPr="00E7358B" w:rsidRDefault="00C27901" w:rsidP="00150C71">
            <w:pPr>
              <w:pStyle w:val="Title"/>
              <w:rPr>
                <w:rFonts w:asciiTheme="minorHAnsi" w:hAnsiTheme="minorHAnsi" w:cstheme="minorHAnsi"/>
                <w:sz w:val="22"/>
                <w:szCs w:val="22"/>
                <w:lang w:val="mk-MK"/>
              </w:rPr>
            </w:pPr>
            <w:r>
              <w:rPr>
                <w:rFonts w:asciiTheme="minorHAnsi" w:hAnsiTheme="minorHAnsi" w:cstheme="minorHAnsi"/>
                <w:sz w:val="22"/>
                <w:szCs w:val="22"/>
              </w:rPr>
              <w:t>51</w:t>
            </w:r>
          </w:p>
        </w:tc>
        <w:tc>
          <w:tcPr>
            <w:tcW w:w="1195" w:type="dxa"/>
            <w:shd w:val="clear" w:color="auto" w:fill="auto"/>
            <w:vAlign w:val="center"/>
          </w:tcPr>
          <w:p w:rsidR="00C27901" w:rsidRPr="00083821" w:rsidRDefault="00C27901" w:rsidP="00150C71">
            <w:pPr>
              <w:pStyle w:val="Title"/>
              <w:rPr>
                <w:rFonts w:asciiTheme="minorHAnsi" w:hAnsiTheme="minorHAnsi" w:cstheme="minorHAnsi"/>
                <w:sz w:val="22"/>
                <w:szCs w:val="22"/>
              </w:rPr>
            </w:pPr>
            <w:r>
              <w:rPr>
                <w:rFonts w:asciiTheme="minorHAnsi" w:hAnsiTheme="minorHAnsi" w:cstheme="minorHAnsi"/>
                <w:sz w:val="22"/>
                <w:szCs w:val="22"/>
              </w:rPr>
              <w:t>25</w:t>
            </w:r>
          </w:p>
        </w:tc>
        <w:tc>
          <w:tcPr>
            <w:tcW w:w="1163" w:type="dxa"/>
            <w:shd w:val="clear" w:color="auto" w:fill="auto"/>
            <w:vAlign w:val="center"/>
          </w:tcPr>
          <w:p w:rsidR="00C27901" w:rsidRPr="00E7358B" w:rsidRDefault="00C27901" w:rsidP="00150C71">
            <w:pPr>
              <w:pStyle w:val="Title"/>
              <w:rPr>
                <w:rFonts w:asciiTheme="minorHAnsi" w:hAnsiTheme="minorHAnsi" w:cstheme="minorHAnsi"/>
                <w:sz w:val="22"/>
                <w:szCs w:val="22"/>
                <w:lang w:val="mk-MK"/>
              </w:rPr>
            </w:pPr>
            <w:r>
              <w:rPr>
                <w:rFonts w:asciiTheme="minorHAnsi" w:hAnsiTheme="minorHAnsi" w:cstheme="minorHAnsi"/>
                <w:sz w:val="22"/>
                <w:szCs w:val="22"/>
              </w:rPr>
              <w:t>2</w:t>
            </w:r>
            <w:r>
              <w:rPr>
                <w:rFonts w:asciiTheme="minorHAnsi" w:hAnsiTheme="minorHAnsi" w:cstheme="minorHAnsi"/>
                <w:sz w:val="22"/>
                <w:szCs w:val="22"/>
                <w:lang w:val="mk-MK"/>
              </w:rPr>
              <w:t>6</w:t>
            </w:r>
          </w:p>
        </w:tc>
        <w:tc>
          <w:tcPr>
            <w:tcW w:w="626"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708"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638" w:type="dxa"/>
          </w:tcPr>
          <w:p w:rsidR="00C27901" w:rsidRPr="00A4612A" w:rsidRDefault="00C27901" w:rsidP="00150C71">
            <w:pPr>
              <w:pStyle w:val="Title"/>
              <w:rPr>
                <w:rFonts w:asciiTheme="minorHAnsi" w:hAnsiTheme="minorHAnsi" w:cstheme="minorHAnsi"/>
                <w:sz w:val="22"/>
                <w:szCs w:val="22"/>
              </w:rPr>
            </w:pPr>
          </w:p>
        </w:tc>
        <w:tc>
          <w:tcPr>
            <w:tcW w:w="638" w:type="dxa"/>
          </w:tcPr>
          <w:p w:rsidR="00C27901" w:rsidRPr="00A4612A" w:rsidRDefault="00C27901" w:rsidP="00150C71">
            <w:pPr>
              <w:pStyle w:val="Title"/>
              <w:rPr>
                <w:rFonts w:asciiTheme="minorHAnsi" w:hAnsiTheme="minorHAnsi" w:cstheme="minorHAnsi"/>
                <w:sz w:val="22"/>
                <w:szCs w:val="22"/>
              </w:rPr>
            </w:pPr>
          </w:p>
        </w:tc>
        <w:tc>
          <w:tcPr>
            <w:tcW w:w="709"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709"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r>
      <w:tr w:rsidR="00C27901" w:rsidRPr="00A4612A" w:rsidTr="00150C71">
        <w:trPr>
          <w:trHeight w:val="283"/>
        </w:trPr>
        <w:tc>
          <w:tcPr>
            <w:tcW w:w="2835" w:type="dxa"/>
            <w:shd w:val="clear" w:color="auto" w:fill="D9D9D9" w:themeFill="background1" w:themeFillShade="D9"/>
            <w:vAlign w:val="center"/>
          </w:tcPr>
          <w:p w:rsidR="00C27901" w:rsidRPr="00A4612A" w:rsidRDefault="00C27901" w:rsidP="00150C71">
            <w:pPr>
              <w:pStyle w:val="Title"/>
              <w:rPr>
                <w:rFonts w:asciiTheme="minorHAnsi" w:hAnsiTheme="minorHAnsi" w:cstheme="minorHAnsi"/>
                <w:b/>
                <w:sz w:val="22"/>
                <w:szCs w:val="22"/>
              </w:rPr>
            </w:pPr>
            <w:r w:rsidRPr="00A4612A">
              <w:rPr>
                <w:rFonts w:asciiTheme="minorHAnsi" w:hAnsiTheme="minorHAnsi" w:cstheme="minorHAnsi"/>
                <w:b/>
                <w:sz w:val="22"/>
                <w:szCs w:val="22"/>
              </w:rPr>
              <w:t>IV-V</w:t>
            </w:r>
          </w:p>
        </w:tc>
        <w:tc>
          <w:tcPr>
            <w:tcW w:w="1531" w:type="dxa"/>
            <w:shd w:val="clear" w:color="auto" w:fill="D9D9D9" w:themeFill="background1" w:themeFillShade="D9"/>
            <w:vAlign w:val="center"/>
          </w:tcPr>
          <w:p w:rsidR="00C27901" w:rsidRPr="00904AD6" w:rsidRDefault="00C27901" w:rsidP="00150C71">
            <w:pPr>
              <w:pStyle w:val="Title"/>
              <w:rPr>
                <w:rFonts w:asciiTheme="minorHAnsi" w:hAnsiTheme="minorHAnsi" w:cstheme="minorHAnsi"/>
                <w:b/>
                <w:sz w:val="22"/>
                <w:szCs w:val="22"/>
              </w:rPr>
            </w:pPr>
            <w:r>
              <w:rPr>
                <w:rFonts w:asciiTheme="minorHAnsi" w:hAnsiTheme="minorHAnsi" w:cstheme="minorHAnsi"/>
                <w:b/>
                <w:sz w:val="22"/>
                <w:szCs w:val="22"/>
              </w:rPr>
              <w:t>6</w:t>
            </w:r>
          </w:p>
        </w:tc>
        <w:tc>
          <w:tcPr>
            <w:tcW w:w="1803" w:type="dxa"/>
            <w:shd w:val="clear" w:color="auto" w:fill="D9D9D9" w:themeFill="background1" w:themeFillShade="D9"/>
            <w:vAlign w:val="center"/>
          </w:tcPr>
          <w:p w:rsidR="00C27901" w:rsidRPr="00083821" w:rsidRDefault="00C27901" w:rsidP="00150C71">
            <w:pPr>
              <w:pStyle w:val="Title"/>
              <w:rPr>
                <w:rFonts w:asciiTheme="minorHAnsi" w:hAnsiTheme="minorHAnsi" w:cstheme="minorHAnsi"/>
                <w:b/>
                <w:sz w:val="22"/>
                <w:szCs w:val="22"/>
                <w:u w:val="single"/>
              </w:rPr>
            </w:pPr>
            <w:r w:rsidRPr="00A75652">
              <w:rPr>
                <w:rFonts w:asciiTheme="minorHAnsi" w:hAnsiTheme="minorHAnsi" w:cstheme="minorHAnsi"/>
                <w:b/>
                <w:sz w:val="22"/>
                <w:szCs w:val="22"/>
                <w:u w:val="single"/>
              </w:rPr>
              <w:t>1</w:t>
            </w:r>
            <w:r w:rsidRPr="00A75652">
              <w:rPr>
                <w:rFonts w:asciiTheme="minorHAnsi" w:hAnsiTheme="minorHAnsi" w:cstheme="minorHAnsi"/>
                <w:b/>
                <w:sz w:val="22"/>
                <w:szCs w:val="22"/>
                <w:u w:val="single"/>
                <w:lang w:val="mk-MK"/>
              </w:rPr>
              <w:t>1</w:t>
            </w:r>
            <w:r>
              <w:rPr>
                <w:rFonts w:asciiTheme="minorHAnsi" w:hAnsiTheme="minorHAnsi" w:cstheme="minorHAnsi"/>
                <w:b/>
                <w:sz w:val="22"/>
                <w:szCs w:val="22"/>
                <w:u w:val="single"/>
              </w:rPr>
              <w:t>7</w:t>
            </w:r>
          </w:p>
        </w:tc>
        <w:tc>
          <w:tcPr>
            <w:tcW w:w="1195" w:type="dxa"/>
            <w:shd w:val="clear" w:color="auto" w:fill="D9D9D9" w:themeFill="background1" w:themeFillShade="D9"/>
            <w:vAlign w:val="center"/>
          </w:tcPr>
          <w:p w:rsidR="00C27901" w:rsidRPr="00083821" w:rsidRDefault="00C27901" w:rsidP="00150C71">
            <w:pPr>
              <w:pStyle w:val="Title"/>
              <w:rPr>
                <w:rFonts w:asciiTheme="minorHAnsi" w:hAnsiTheme="minorHAnsi" w:cstheme="minorHAnsi"/>
                <w:b/>
                <w:sz w:val="22"/>
                <w:szCs w:val="22"/>
                <w:u w:val="single"/>
              </w:rPr>
            </w:pPr>
            <w:r>
              <w:rPr>
                <w:rFonts w:asciiTheme="minorHAnsi" w:hAnsiTheme="minorHAnsi" w:cstheme="minorHAnsi"/>
                <w:b/>
                <w:sz w:val="22"/>
                <w:szCs w:val="22"/>
                <w:u w:val="single"/>
              </w:rPr>
              <w:t>59</w:t>
            </w:r>
          </w:p>
        </w:tc>
        <w:tc>
          <w:tcPr>
            <w:tcW w:w="1163" w:type="dxa"/>
            <w:shd w:val="clear" w:color="auto" w:fill="D9D9D9" w:themeFill="background1" w:themeFillShade="D9"/>
            <w:vAlign w:val="center"/>
          </w:tcPr>
          <w:p w:rsidR="00C27901" w:rsidRPr="00083821" w:rsidRDefault="00C27901" w:rsidP="00150C71">
            <w:pPr>
              <w:pStyle w:val="Title"/>
              <w:rPr>
                <w:rFonts w:asciiTheme="minorHAnsi" w:hAnsiTheme="minorHAnsi" w:cstheme="minorHAnsi"/>
                <w:b/>
                <w:sz w:val="22"/>
                <w:szCs w:val="22"/>
                <w:u w:val="single"/>
              </w:rPr>
            </w:pPr>
            <w:r w:rsidRPr="00A75652">
              <w:rPr>
                <w:rFonts w:asciiTheme="minorHAnsi" w:hAnsiTheme="minorHAnsi" w:cstheme="minorHAnsi"/>
                <w:b/>
                <w:sz w:val="22"/>
                <w:szCs w:val="22"/>
                <w:u w:val="single"/>
                <w:lang w:val="mk-MK"/>
              </w:rPr>
              <w:t>58</w:t>
            </w:r>
          </w:p>
        </w:tc>
        <w:tc>
          <w:tcPr>
            <w:tcW w:w="626" w:type="dxa"/>
            <w:shd w:val="clear" w:color="auto" w:fill="auto"/>
            <w:vAlign w:val="center"/>
          </w:tcPr>
          <w:p w:rsidR="00C27901" w:rsidRPr="00EB7AF1" w:rsidRDefault="00C27901" w:rsidP="00150C71">
            <w:pPr>
              <w:pStyle w:val="Title"/>
              <w:rPr>
                <w:rFonts w:asciiTheme="minorHAnsi" w:hAnsiTheme="minorHAnsi" w:cstheme="minorHAnsi"/>
                <w:b/>
                <w:sz w:val="22"/>
                <w:szCs w:val="22"/>
                <w:lang w:val="mk-MK"/>
              </w:rPr>
            </w:pPr>
          </w:p>
        </w:tc>
        <w:tc>
          <w:tcPr>
            <w:tcW w:w="708" w:type="dxa"/>
            <w:shd w:val="clear" w:color="auto" w:fill="auto"/>
            <w:vAlign w:val="center"/>
          </w:tcPr>
          <w:p w:rsidR="00C27901" w:rsidRPr="00A4612A" w:rsidRDefault="00C27901" w:rsidP="00150C71">
            <w:pPr>
              <w:pStyle w:val="Title"/>
              <w:rPr>
                <w:rFonts w:asciiTheme="minorHAnsi" w:hAnsiTheme="minorHAnsi" w:cstheme="minorHAnsi"/>
                <w:b/>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sz w:val="22"/>
                <w:szCs w:val="22"/>
              </w:rPr>
            </w:pPr>
          </w:p>
        </w:tc>
        <w:tc>
          <w:tcPr>
            <w:tcW w:w="638" w:type="dxa"/>
          </w:tcPr>
          <w:p w:rsidR="00C27901" w:rsidRPr="00A4612A" w:rsidRDefault="00C27901" w:rsidP="00150C71">
            <w:pPr>
              <w:pStyle w:val="Title"/>
              <w:rPr>
                <w:rFonts w:asciiTheme="minorHAnsi" w:hAnsiTheme="minorHAnsi" w:cstheme="minorHAnsi"/>
                <w:b/>
                <w:sz w:val="22"/>
                <w:szCs w:val="22"/>
              </w:rPr>
            </w:pPr>
          </w:p>
        </w:tc>
        <w:tc>
          <w:tcPr>
            <w:tcW w:w="638" w:type="dxa"/>
          </w:tcPr>
          <w:p w:rsidR="00C27901" w:rsidRPr="00A4612A" w:rsidRDefault="00C27901" w:rsidP="00150C71">
            <w:pPr>
              <w:pStyle w:val="Title"/>
              <w:rPr>
                <w:rFonts w:asciiTheme="minorHAnsi" w:hAnsiTheme="minorHAnsi" w:cstheme="minorHAnsi"/>
                <w:b/>
                <w:sz w:val="22"/>
                <w:szCs w:val="22"/>
              </w:rPr>
            </w:pPr>
          </w:p>
        </w:tc>
        <w:tc>
          <w:tcPr>
            <w:tcW w:w="709" w:type="dxa"/>
            <w:shd w:val="clear" w:color="auto" w:fill="auto"/>
            <w:vAlign w:val="center"/>
          </w:tcPr>
          <w:p w:rsidR="00C27901" w:rsidRPr="00A4612A" w:rsidRDefault="00C27901" w:rsidP="00150C71">
            <w:pPr>
              <w:pStyle w:val="Title"/>
              <w:rPr>
                <w:rFonts w:asciiTheme="minorHAnsi" w:hAnsiTheme="minorHAnsi" w:cstheme="minorHAnsi"/>
                <w:b/>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sz w:val="22"/>
                <w:szCs w:val="22"/>
              </w:rPr>
            </w:pPr>
          </w:p>
        </w:tc>
        <w:tc>
          <w:tcPr>
            <w:tcW w:w="709" w:type="dxa"/>
            <w:shd w:val="clear" w:color="auto" w:fill="auto"/>
            <w:vAlign w:val="center"/>
          </w:tcPr>
          <w:p w:rsidR="00C27901" w:rsidRPr="00A4612A" w:rsidRDefault="00C27901" w:rsidP="00150C71">
            <w:pPr>
              <w:pStyle w:val="Title"/>
              <w:rPr>
                <w:rFonts w:asciiTheme="minorHAnsi" w:hAnsiTheme="minorHAnsi" w:cstheme="minorHAnsi"/>
                <w:b/>
                <w:sz w:val="22"/>
                <w:szCs w:val="22"/>
              </w:rPr>
            </w:pPr>
          </w:p>
        </w:tc>
      </w:tr>
      <w:tr w:rsidR="00C27901" w:rsidRPr="00A4612A" w:rsidTr="00150C71">
        <w:trPr>
          <w:trHeight w:val="283"/>
        </w:trPr>
        <w:tc>
          <w:tcPr>
            <w:tcW w:w="2835" w:type="dxa"/>
            <w:shd w:val="clear" w:color="auto" w:fill="auto"/>
            <w:vAlign w:val="center"/>
          </w:tcPr>
          <w:p w:rsidR="00C27901" w:rsidRPr="00A4612A" w:rsidRDefault="00C27901" w:rsidP="00150C71">
            <w:pPr>
              <w:pStyle w:val="Title"/>
              <w:rPr>
                <w:rFonts w:asciiTheme="minorHAnsi" w:hAnsiTheme="minorHAnsi" w:cstheme="minorHAnsi"/>
                <w:sz w:val="22"/>
                <w:szCs w:val="22"/>
              </w:rPr>
            </w:pPr>
            <w:r>
              <w:rPr>
                <w:rFonts w:asciiTheme="minorHAnsi" w:hAnsiTheme="minorHAnsi" w:cstheme="minorHAnsi"/>
                <w:sz w:val="22"/>
                <w:szCs w:val="22"/>
              </w:rPr>
              <w:t>VI</w:t>
            </w:r>
          </w:p>
        </w:tc>
        <w:tc>
          <w:tcPr>
            <w:tcW w:w="1531" w:type="dxa"/>
            <w:shd w:val="clear" w:color="auto" w:fill="auto"/>
            <w:vAlign w:val="center"/>
          </w:tcPr>
          <w:p w:rsidR="00C27901" w:rsidRPr="00296667" w:rsidRDefault="00C27901" w:rsidP="00150C71">
            <w:pPr>
              <w:pStyle w:val="Title"/>
              <w:rPr>
                <w:rFonts w:asciiTheme="minorHAnsi" w:hAnsiTheme="minorHAnsi" w:cstheme="minorHAnsi"/>
                <w:sz w:val="22"/>
                <w:szCs w:val="22"/>
                <w:lang w:val="mk-MK"/>
              </w:rPr>
            </w:pPr>
            <w:r>
              <w:rPr>
                <w:rFonts w:asciiTheme="minorHAnsi" w:hAnsiTheme="minorHAnsi" w:cstheme="minorHAnsi"/>
                <w:sz w:val="22"/>
                <w:szCs w:val="22"/>
                <w:lang w:val="mk-MK"/>
              </w:rPr>
              <w:t>5</w:t>
            </w:r>
          </w:p>
        </w:tc>
        <w:tc>
          <w:tcPr>
            <w:tcW w:w="1803" w:type="dxa"/>
            <w:shd w:val="clear" w:color="auto" w:fill="auto"/>
            <w:vAlign w:val="center"/>
          </w:tcPr>
          <w:p w:rsidR="00C27901" w:rsidRPr="00B82132" w:rsidRDefault="00C27901" w:rsidP="00150C71">
            <w:pPr>
              <w:pStyle w:val="Title"/>
              <w:rPr>
                <w:rFonts w:asciiTheme="minorHAnsi" w:hAnsiTheme="minorHAnsi" w:cstheme="minorHAnsi"/>
                <w:sz w:val="22"/>
                <w:szCs w:val="22"/>
              </w:rPr>
            </w:pPr>
            <w:r>
              <w:rPr>
                <w:rFonts w:asciiTheme="minorHAnsi" w:hAnsiTheme="minorHAnsi" w:cstheme="minorHAnsi"/>
                <w:sz w:val="22"/>
                <w:szCs w:val="22"/>
                <w:lang w:val="mk-MK"/>
              </w:rPr>
              <w:t>8</w:t>
            </w:r>
            <w:r>
              <w:rPr>
                <w:rFonts w:asciiTheme="minorHAnsi" w:hAnsiTheme="minorHAnsi" w:cstheme="minorHAnsi"/>
                <w:sz w:val="22"/>
                <w:szCs w:val="22"/>
              </w:rPr>
              <w:t>3</w:t>
            </w:r>
          </w:p>
        </w:tc>
        <w:tc>
          <w:tcPr>
            <w:tcW w:w="1195" w:type="dxa"/>
            <w:shd w:val="clear" w:color="auto" w:fill="auto"/>
            <w:vAlign w:val="center"/>
          </w:tcPr>
          <w:p w:rsidR="00C27901" w:rsidRPr="00A51255" w:rsidRDefault="00C27901" w:rsidP="00150C71">
            <w:pPr>
              <w:pStyle w:val="Title"/>
              <w:rPr>
                <w:rFonts w:asciiTheme="minorHAnsi" w:hAnsiTheme="minorHAnsi" w:cstheme="minorHAnsi"/>
                <w:sz w:val="22"/>
                <w:szCs w:val="22"/>
                <w:lang w:val="en-GB"/>
              </w:rPr>
            </w:pPr>
            <w:r>
              <w:rPr>
                <w:rFonts w:asciiTheme="minorHAnsi" w:hAnsiTheme="minorHAnsi" w:cstheme="minorHAnsi"/>
                <w:sz w:val="22"/>
                <w:szCs w:val="22"/>
                <w:lang w:val="en-GB"/>
              </w:rPr>
              <w:t>41</w:t>
            </w:r>
          </w:p>
        </w:tc>
        <w:tc>
          <w:tcPr>
            <w:tcW w:w="1163" w:type="dxa"/>
            <w:shd w:val="clear" w:color="auto" w:fill="auto"/>
            <w:vAlign w:val="center"/>
          </w:tcPr>
          <w:p w:rsidR="00C27901" w:rsidRPr="00B82132" w:rsidRDefault="00C27901" w:rsidP="00150C71">
            <w:pPr>
              <w:pStyle w:val="Title"/>
              <w:rPr>
                <w:rFonts w:asciiTheme="minorHAnsi" w:hAnsiTheme="minorHAnsi" w:cstheme="minorHAnsi"/>
                <w:sz w:val="22"/>
                <w:szCs w:val="22"/>
              </w:rPr>
            </w:pPr>
            <w:r>
              <w:rPr>
                <w:rFonts w:asciiTheme="minorHAnsi" w:hAnsiTheme="minorHAnsi" w:cstheme="minorHAnsi"/>
                <w:sz w:val="22"/>
                <w:szCs w:val="22"/>
              </w:rPr>
              <w:t>42</w:t>
            </w:r>
          </w:p>
        </w:tc>
        <w:tc>
          <w:tcPr>
            <w:tcW w:w="626" w:type="dxa"/>
            <w:shd w:val="clear" w:color="auto" w:fill="auto"/>
            <w:vAlign w:val="center"/>
          </w:tcPr>
          <w:p w:rsidR="00C27901" w:rsidRPr="00EB7AF1" w:rsidRDefault="00C27901" w:rsidP="00150C71">
            <w:pPr>
              <w:pStyle w:val="Title"/>
              <w:rPr>
                <w:rFonts w:asciiTheme="minorHAnsi" w:hAnsiTheme="minorHAnsi" w:cstheme="minorHAnsi"/>
                <w:sz w:val="22"/>
                <w:szCs w:val="22"/>
                <w:lang w:val="mk-MK"/>
              </w:rPr>
            </w:pPr>
          </w:p>
        </w:tc>
        <w:tc>
          <w:tcPr>
            <w:tcW w:w="708"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638" w:type="dxa"/>
          </w:tcPr>
          <w:p w:rsidR="00C27901" w:rsidRPr="00A4612A" w:rsidRDefault="00C27901" w:rsidP="00150C71">
            <w:pPr>
              <w:pStyle w:val="Title"/>
              <w:rPr>
                <w:rFonts w:asciiTheme="minorHAnsi" w:hAnsiTheme="minorHAnsi" w:cstheme="minorHAnsi"/>
                <w:sz w:val="22"/>
                <w:szCs w:val="22"/>
              </w:rPr>
            </w:pPr>
          </w:p>
        </w:tc>
        <w:tc>
          <w:tcPr>
            <w:tcW w:w="638" w:type="dxa"/>
          </w:tcPr>
          <w:p w:rsidR="00C27901" w:rsidRPr="00A4612A" w:rsidRDefault="00C27901" w:rsidP="00150C71">
            <w:pPr>
              <w:pStyle w:val="Title"/>
              <w:rPr>
                <w:rFonts w:asciiTheme="minorHAnsi" w:hAnsiTheme="minorHAnsi" w:cstheme="minorHAnsi"/>
                <w:sz w:val="22"/>
                <w:szCs w:val="22"/>
              </w:rPr>
            </w:pPr>
          </w:p>
        </w:tc>
        <w:tc>
          <w:tcPr>
            <w:tcW w:w="709"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709"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r>
      <w:tr w:rsidR="00C27901" w:rsidRPr="00A4612A" w:rsidTr="00150C71">
        <w:trPr>
          <w:trHeight w:val="283"/>
        </w:trPr>
        <w:tc>
          <w:tcPr>
            <w:tcW w:w="2835" w:type="dxa"/>
            <w:shd w:val="clear" w:color="auto" w:fill="auto"/>
            <w:vAlign w:val="center"/>
          </w:tcPr>
          <w:p w:rsidR="00C27901" w:rsidRPr="00A4612A" w:rsidRDefault="00C27901" w:rsidP="00150C71">
            <w:pPr>
              <w:pStyle w:val="Title"/>
              <w:rPr>
                <w:rFonts w:asciiTheme="minorHAnsi" w:hAnsiTheme="minorHAnsi" w:cstheme="minorHAnsi"/>
                <w:sz w:val="22"/>
                <w:szCs w:val="22"/>
              </w:rPr>
            </w:pPr>
            <w:r w:rsidRPr="00A4612A">
              <w:rPr>
                <w:rFonts w:asciiTheme="minorHAnsi" w:hAnsiTheme="minorHAnsi" w:cstheme="minorHAnsi"/>
                <w:sz w:val="22"/>
                <w:szCs w:val="22"/>
              </w:rPr>
              <w:t>VI</w:t>
            </w:r>
            <w:r>
              <w:rPr>
                <w:rFonts w:asciiTheme="minorHAnsi" w:hAnsiTheme="minorHAnsi" w:cstheme="minorHAnsi"/>
                <w:sz w:val="22"/>
                <w:szCs w:val="22"/>
              </w:rPr>
              <w:t>I</w:t>
            </w:r>
          </w:p>
        </w:tc>
        <w:tc>
          <w:tcPr>
            <w:tcW w:w="1531" w:type="dxa"/>
            <w:shd w:val="clear" w:color="auto" w:fill="auto"/>
            <w:vAlign w:val="center"/>
          </w:tcPr>
          <w:p w:rsidR="00C27901" w:rsidRPr="00296667" w:rsidRDefault="00C27901" w:rsidP="00150C71">
            <w:pPr>
              <w:pStyle w:val="Title"/>
              <w:rPr>
                <w:rFonts w:asciiTheme="minorHAnsi" w:hAnsiTheme="minorHAnsi" w:cstheme="minorHAnsi"/>
                <w:sz w:val="22"/>
                <w:szCs w:val="22"/>
                <w:lang w:val="mk-MK"/>
              </w:rPr>
            </w:pPr>
            <w:r>
              <w:rPr>
                <w:rFonts w:asciiTheme="minorHAnsi" w:hAnsiTheme="minorHAnsi" w:cstheme="minorHAnsi"/>
                <w:sz w:val="22"/>
                <w:szCs w:val="22"/>
                <w:lang w:val="mk-MK"/>
              </w:rPr>
              <w:t>5</w:t>
            </w:r>
          </w:p>
        </w:tc>
        <w:tc>
          <w:tcPr>
            <w:tcW w:w="1803" w:type="dxa"/>
            <w:shd w:val="clear" w:color="auto" w:fill="auto"/>
            <w:vAlign w:val="center"/>
          </w:tcPr>
          <w:p w:rsidR="00C27901" w:rsidRPr="00B82132" w:rsidRDefault="00C27901" w:rsidP="00150C71">
            <w:pPr>
              <w:pStyle w:val="Title"/>
              <w:rPr>
                <w:rFonts w:asciiTheme="minorHAnsi" w:hAnsiTheme="minorHAnsi" w:cstheme="minorHAnsi"/>
                <w:sz w:val="22"/>
                <w:szCs w:val="22"/>
              </w:rPr>
            </w:pPr>
            <w:r>
              <w:rPr>
                <w:rFonts w:asciiTheme="minorHAnsi" w:hAnsiTheme="minorHAnsi" w:cstheme="minorHAnsi"/>
                <w:sz w:val="22"/>
                <w:szCs w:val="22"/>
              </w:rPr>
              <w:t>86</w:t>
            </w:r>
          </w:p>
        </w:tc>
        <w:tc>
          <w:tcPr>
            <w:tcW w:w="1195" w:type="dxa"/>
            <w:shd w:val="clear" w:color="auto" w:fill="auto"/>
            <w:vAlign w:val="center"/>
          </w:tcPr>
          <w:p w:rsidR="00C27901" w:rsidRPr="00A51255" w:rsidRDefault="00C27901" w:rsidP="00150C71">
            <w:pPr>
              <w:pStyle w:val="Title"/>
              <w:rPr>
                <w:rFonts w:asciiTheme="minorHAnsi" w:hAnsiTheme="minorHAnsi" w:cstheme="minorHAnsi"/>
                <w:sz w:val="22"/>
                <w:szCs w:val="22"/>
                <w:lang w:val="en-GB"/>
              </w:rPr>
            </w:pPr>
            <w:r>
              <w:rPr>
                <w:rFonts w:asciiTheme="minorHAnsi" w:hAnsiTheme="minorHAnsi" w:cstheme="minorHAnsi"/>
                <w:sz w:val="22"/>
                <w:szCs w:val="22"/>
                <w:lang w:val="en-GB"/>
              </w:rPr>
              <w:t>35</w:t>
            </w:r>
          </w:p>
        </w:tc>
        <w:tc>
          <w:tcPr>
            <w:tcW w:w="1163" w:type="dxa"/>
            <w:shd w:val="clear" w:color="auto" w:fill="auto"/>
            <w:vAlign w:val="center"/>
          </w:tcPr>
          <w:p w:rsidR="00C27901" w:rsidRPr="00A51255" w:rsidRDefault="00C27901" w:rsidP="00150C71">
            <w:pPr>
              <w:pStyle w:val="Title"/>
              <w:rPr>
                <w:rFonts w:asciiTheme="minorHAnsi" w:hAnsiTheme="minorHAnsi" w:cstheme="minorHAnsi"/>
                <w:sz w:val="22"/>
                <w:szCs w:val="22"/>
                <w:lang w:val="en-GB"/>
              </w:rPr>
            </w:pPr>
            <w:r>
              <w:rPr>
                <w:rFonts w:asciiTheme="minorHAnsi" w:hAnsiTheme="minorHAnsi" w:cstheme="minorHAnsi"/>
                <w:sz w:val="22"/>
                <w:szCs w:val="22"/>
                <w:lang w:val="en-GB"/>
              </w:rPr>
              <w:t>50</w:t>
            </w:r>
          </w:p>
        </w:tc>
        <w:tc>
          <w:tcPr>
            <w:tcW w:w="626" w:type="dxa"/>
            <w:shd w:val="clear" w:color="auto" w:fill="auto"/>
            <w:vAlign w:val="center"/>
          </w:tcPr>
          <w:p w:rsidR="00C27901" w:rsidRPr="00A4612A" w:rsidRDefault="00C27901" w:rsidP="00150C71">
            <w:pPr>
              <w:pStyle w:val="Title"/>
              <w:rPr>
                <w:rFonts w:asciiTheme="minorHAnsi" w:hAnsiTheme="minorHAnsi" w:cstheme="minorHAnsi"/>
                <w:sz w:val="22"/>
                <w:szCs w:val="22"/>
              </w:rPr>
            </w:pPr>
            <w:r>
              <w:rPr>
                <w:rFonts w:asciiTheme="minorHAnsi" w:hAnsiTheme="minorHAnsi" w:cstheme="minorHAnsi"/>
                <w:sz w:val="22"/>
                <w:szCs w:val="22"/>
              </w:rPr>
              <w:t>1</w:t>
            </w:r>
          </w:p>
        </w:tc>
        <w:tc>
          <w:tcPr>
            <w:tcW w:w="708"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638" w:type="dxa"/>
          </w:tcPr>
          <w:p w:rsidR="00C27901" w:rsidRPr="00A4612A" w:rsidRDefault="00C27901" w:rsidP="00150C71">
            <w:pPr>
              <w:pStyle w:val="Title"/>
              <w:rPr>
                <w:rFonts w:asciiTheme="minorHAnsi" w:hAnsiTheme="minorHAnsi" w:cstheme="minorHAnsi"/>
                <w:sz w:val="22"/>
                <w:szCs w:val="22"/>
              </w:rPr>
            </w:pPr>
          </w:p>
        </w:tc>
        <w:tc>
          <w:tcPr>
            <w:tcW w:w="638" w:type="dxa"/>
          </w:tcPr>
          <w:p w:rsidR="00C27901" w:rsidRPr="00A4612A" w:rsidRDefault="00C27901" w:rsidP="00150C71">
            <w:pPr>
              <w:pStyle w:val="Title"/>
              <w:rPr>
                <w:rFonts w:asciiTheme="minorHAnsi" w:hAnsiTheme="minorHAnsi" w:cstheme="minorHAnsi"/>
                <w:sz w:val="22"/>
                <w:szCs w:val="22"/>
              </w:rPr>
            </w:pPr>
          </w:p>
        </w:tc>
        <w:tc>
          <w:tcPr>
            <w:tcW w:w="709"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709"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r>
      <w:tr w:rsidR="00C27901" w:rsidRPr="00A4612A" w:rsidTr="00150C71">
        <w:trPr>
          <w:trHeight w:val="283"/>
        </w:trPr>
        <w:tc>
          <w:tcPr>
            <w:tcW w:w="2835" w:type="dxa"/>
            <w:shd w:val="clear" w:color="auto" w:fill="D9D9D9" w:themeFill="background1" w:themeFillShade="D9"/>
            <w:vAlign w:val="center"/>
          </w:tcPr>
          <w:p w:rsidR="00C27901" w:rsidRPr="00A4612A" w:rsidRDefault="00C27901" w:rsidP="00150C71">
            <w:pPr>
              <w:pStyle w:val="Title"/>
              <w:rPr>
                <w:rFonts w:asciiTheme="minorHAnsi" w:hAnsiTheme="minorHAnsi" w:cstheme="minorHAnsi"/>
                <w:b/>
                <w:sz w:val="22"/>
                <w:szCs w:val="22"/>
                <w:lang w:val="mk-MK"/>
              </w:rPr>
            </w:pPr>
            <w:r w:rsidRPr="00A4612A">
              <w:rPr>
                <w:rFonts w:asciiTheme="minorHAnsi" w:hAnsiTheme="minorHAnsi" w:cstheme="minorHAnsi"/>
                <w:b/>
                <w:sz w:val="22"/>
                <w:szCs w:val="22"/>
              </w:rPr>
              <w:t>VI</w:t>
            </w:r>
            <w:r w:rsidRPr="00A4612A">
              <w:rPr>
                <w:rFonts w:asciiTheme="minorHAnsi" w:hAnsiTheme="minorHAnsi" w:cstheme="minorHAnsi"/>
                <w:b/>
                <w:sz w:val="22"/>
                <w:szCs w:val="22"/>
                <w:lang w:val="mk-MK"/>
              </w:rPr>
              <w:t>-</w:t>
            </w:r>
            <w:r w:rsidRPr="00A4612A">
              <w:rPr>
                <w:rFonts w:asciiTheme="minorHAnsi" w:hAnsiTheme="minorHAnsi" w:cstheme="minorHAnsi"/>
                <w:b/>
                <w:sz w:val="22"/>
                <w:szCs w:val="22"/>
              </w:rPr>
              <w:t>VII</w:t>
            </w:r>
          </w:p>
        </w:tc>
        <w:tc>
          <w:tcPr>
            <w:tcW w:w="1531" w:type="dxa"/>
            <w:shd w:val="clear" w:color="auto" w:fill="D9D9D9" w:themeFill="background1" w:themeFillShade="D9"/>
            <w:vAlign w:val="center"/>
          </w:tcPr>
          <w:p w:rsidR="00C27901" w:rsidRPr="00296667" w:rsidRDefault="00C27901" w:rsidP="00150C71">
            <w:pPr>
              <w:pStyle w:val="Title"/>
              <w:rPr>
                <w:rFonts w:asciiTheme="minorHAnsi" w:hAnsiTheme="minorHAnsi" w:cstheme="minorHAnsi"/>
                <w:b/>
                <w:sz w:val="22"/>
                <w:szCs w:val="22"/>
                <w:lang w:val="mk-MK"/>
              </w:rPr>
            </w:pPr>
            <w:r>
              <w:rPr>
                <w:rFonts w:asciiTheme="minorHAnsi" w:hAnsiTheme="minorHAnsi" w:cstheme="minorHAnsi"/>
                <w:b/>
                <w:sz w:val="22"/>
                <w:szCs w:val="22"/>
                <w:lang w:val="mk-MK"/>
              </w:rPr>
              <w:t>10</w:t>
            </w:r>
          </w:p>
        </w:tc>
        <w:tc>
          <w:tcPr>
            <w:tcW w:w="1803" w:type="dxa"/>
            <w:shd w:val="clear" w:color="auto" w:fill="D9D9D9" w:themeFill="background1" w:themeFillShade="D9"/>
            <w:vAlign w:val="center"/>
          </w:tcPr>
          <w:p w:rsidR="00C27901" w:rsidRPr="00B82132" w:rsidRDefault="00C27901" w:rsidP="00150C71">
            <w:pPr>
              <w:pStyle w:val="Title"/>
              <w:rPr>
                <w:rFonts w:asciiTheme="minorHAnsi" w:hAnsiTheme="minorHAnsi" w:cstheme="minorHAnsi"/>
                <w:b/>
                <w:sz w:val="22"/>
                <w:szCs w:val="22"/>
              </w:rPr>
            </w:pPr>
            <w:r w:rsidRPr="00A75652">
              <w:rPr>
                <w:rFonts w:asciiTheme="minorHAnsi" w:hAnsiTheme="minorHAnsi" w:cstheme="minorHAnsi"/>
                <w:b/>
                <w:sz w:val="22"/>
                <w:szCs w:val="22"/>
                <w:lang w:val="mk-MK"/>
              </w:rPr>
              <w:t>1</w:t>
            </w:r>
            <w:r w:rsidRPr="00A75652">
              <w:rPr>
                <w:rFonts w:asciiTheme="minorHAnsi" w:hAnsiTheme="minorHAnsi" w:cstheme="minorHAnsi"/>
                <w:b/>
                <w:sz w:val="22"/>
                <w:szCs w:val="22"/>
                <w:lang w:val="en-GB"/>
              </w:rPr>
              <w:t>69</w:t>
            </w:r>
          </w:p>
        </w:tc>
        <w:tc>
          <w:tcPr>
            <w:tcW w:w="1195" w:type="dxa"/>
            <w:shd w:val="clear" w:color="auto" w:fill="D9D9D9" w:themeFill="background1" w:themeFillShade="D9"/>
            <w:vAlign w:val="center"/>
          </w:tcPr>
          <w:p w:rsidR="00C27901" w:rsidRPr="004854AD" w:rsidRDefault="00C27901" w:rsidP="00150C71">
            <w:pPr>
              <w:pStyle w:val="Title"/>
              <w:rPr>
                <w:rFonts w:asciiTheme="minorHAnsi" w:hAnsiTheme="minorHAnsi" w:cstheme="minorHAnsi"/>
                <w:b/>
                <w:sz w:val="22"/>
                <w:szCs w:val="22"/>
                <w:u w:val="single"/>
                <w:lang w:val="en-GB"/>
              </w:rPr>
            </w:pPr>
            <w:r w:rsidRPr="004854AD">
              <w:rPr>
                <w:rFonts w:asciiTheme="minorHAnsi" w:hAnsiTheme="minorHAnsi" w:cstheme="minorHAnsi"/>
                <w:b/>
                <w:sz w:val="22"/>
                <w:szCs w:val="22"/>
                <w:u w:val="single"/>
                <w:lang w:val="en-GB"/>
              </w:rPr>
              <w:t>77</w:t>
            </w:r>
          </w:p>
        </w:tc>
        <w:tc>
          <w:tcPr>
            <w:tcW w:w="1163" w:type="dxa"/>
            <w:shd w:val="clear" w:color="auto" w:fill="D9D9D9" w:themeFill="background1" w:themeFillShade="D9"/>
            <w:vAlign w:val="center"/>
          </w:tcPr>
          <w:p w:rsidR="00C27901" w:rsidRPr="004854AD" w:rsidRDefault="00C27901" w:rsidP="00150C71">
            <w:pPr>
              <w:pStyle w:val="Title"/>
              <w:rPr>
                <w:rFonts w:asciiTheme="minorHAnsi" w:hAnsiTheme="minorHAnsi" w:cstheme="minorHAnsi"/>
                <w:b/>
                <w:sz w:val="22"/>
                <w:szCs w:val="22"/>
                <w:u w:val="single"/>
                <w:lang w:val="en-GB"/>
              </w:rPr>
            </w:pPr>
            <w:r w:rsidRPr="004854AD">
              <w:rPr>
                <w:rFonts w:asciiTheme="minorHAnsi" w:hAnsiTheme="minorHAnsi" w:cstheme="minorHAnsi"/>
                <w:b/>
                <w:sz w:val="22"/>
                <w:szCs w:val="22"/>
                <w:u w:val="single"/>
                <w:lang w:val="en-GB"/>
              </w:rPr>
              <w:t>92</w:t>
            </w:r>
          </w:p>
        </w:tc>
        <w:tc>
          <w:tcPr>
            <w:tcW w:w="626"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708"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638" w:type="dxa"/>
          </w:tcPr>
          <w:p w:rsidR="00C27901" w:rsidRPr="00A4612A" w:rsidRDefault="00C27901" w:rsidP="00150C71">
            <w:pPr>
              <w:pStyle w:val="Title"/>
              <w:rPr>
                <w:rFonts w:asciiTheme="minorHAnsi" w:hAnsiTheme="minorHAnsi" w:cstheme="minorHAnsi"/>
                <w:sz w:val="22"/>
                <w:szCs w:val="22"/>
              </w:rPr>
            </w:pPr>
          </w:p>
        </w:tc>
        <w:tc>
          <w:tcPr>
            <w:tcW w:w="638" w:type="dxa"/>
          </w:tcPr>
          <w:p w:rsidR="00C27901" w:rsidRPr="00A4612A" w:rsidRDefault="00C27901" w:rsidP="00150C71">
            <w:pPr>
              <w:pStyle w:val="Title"/>
              <w:rPr>
                <w:rFonts w:asciiTheme="minorHAnsi" w:hAnsiTheme="minorHAnsi" w:cstheme="minorHAnsi"/>
                <w:sz w:val="22"/>
                <w:szCs w:val="22"/>
              </w:rPr>
            </w:pPr>
          </w:p>
        </w:tc>
        <w:tc>
          <w:tcPr>
            <w:tcW w:w="709"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709"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r>
      <w:tr w:rsidR="00C27901" w:rsidRPr="00A4612A" w:rsidTr="00150C71">
        <w:trPr>
          <w:trHeight w:val="283"/>
        </w:trPr>
        <w:tc>
          <w:tcPr>
            <w:tcW w:w="2835" w:type="dxa"/>
            <w:shd w:val="clear" w:color="auto" w:fill="auto"/>
            <w:vAlign w:val="center"/>
          </w:tcPr>
          <w:p w:rsidR="00C27901" w:rsidRPr="00A4612A" w:rsidRDefault="00C27901" w:rsidP="00150C71">
            <w:pPr>
              <w:pStyle w:val="Title"/>
              <w:rPr>
                <w:rFonts w:asciiTheme="minorHAnsi" w:hAnsiTheme="minorHAnsi" w:cstheme="minorHAnsi"/>
                <w:sz w:val="22"/>
                <w:szCs w:val="22"/>
              </w:rPr>
            </w:pPr>
            <w:r w:rsidRPr="00A4612A">
              <w:rPr>
                <w:rFonts w:asciiTheme="minorHAnsi" w:hAnsiTheme="minorHAnsi" w:cstheme="minorHAnsi"/>
                <w:sz w:val="22"/>
                <w:szCs w:val="22"/>
              </w:rPr>
              <w:t>VIII</w:t>
            </w:r>
          </w:p>
        </w:tc>
        <w:tc>
          <w:tcPr>
            <w:tcW w:w="1531" w:type="dxa"/>
            <w:shd w:val="clear" w:color="auto" w:fill="auto"/>
            <w:vAlign w:val="center"/>
          </w:tcPr>
          <w:p w:rsidR="00C27901" w:rsidRPr="00296667" w:rsidRDefault="00C27901" w:rsidP="00150C71">
            <w:pPr>
              <w:pStyle w:val="Title"/>
              <w:rPr>
                <w:rFonts w:asciiTheme="minorHAnsi" w:hAnsiTheme="minorHAnsi" w:cstheme="minorHAnsi"/>
                <w:sz w:val="22"/>
                <w:szCs w:val="22"/>
                <w:lang w:val="mk-MK"/>
              </w:rPr>
            </w:pPr>
            <w:r>
              <w:rPr>
                <w:rFonts w:asciiTheme="minorHAnsi" w:hAnsiTheme="minorHAnsi" w:cstheme="minorHAnsi"/>
                <w:sz w:val="22"/>
                <w:szCs w:val="22"/>
                <w:lang w:val="mk-MK"/>
              </w:rPr>
              <w:t>5</w:t>
            </w:r>
          </w:p>
        </w:tc>
        <w:tc>
          <w:tcPr>
            <w:tcW w:w="1803" w:type="dxa"/>
            <w:shd w:val="clear" w:color="auto" w:fill="auto"/>
            <w:vAlign w:val="center"/>
          </w:tcPr>
          <w:p w:rsidR="00C27901" w:rsidRPr="00A51255" w:rsidRDefault="00C27901" w:rsidP="00150C71">
            <w:pPr>
              <w:pStyle w:val="Title"/>
              <w:rPr>
                <w:rFonts w:asciiTheme="minorHAnsi" w:hAnsiTheme="minorHAnsi" w:cstheme="minorHAnsi"/>
                <w:sz w:val="22"/>
                <w:szCs w:val="22"/>
                <w:u w:val="single"/>
                <w:lang w:val="en-GB"/>
              </w:rPr>
            </w:pPr>
            <w:r w:rsidRPr="00A51255">
              <w:rPr>
                <w:rFonts w:asciiTheme="minorHAnsi" w:hAnsiTheme="minorHAnsi" w:cstheme="minorHAnsi"/>
                <w:sz w:val="22"/>
                <w:szCs w:val="22"/>
                <w:u w:val="single"/>
                <w:lang w:val="en-GB"/>
              </w:rPr>
              <w:t>80</w:t>
            </w:r>
          </w:p>
        </w:tc>
        <w:tc>
          <w:tcPr>
            <w:tcW w:w="1195" w:type="dxa"/>
            <w:shd w:val="clear" w:color="auto" w:fill="auto"/>
            <w:vAlign w:val="center"/>
          </w:tcPr>
          <w:p w:rsidR="00C27901" w:rsidRPr="004854AD" w:rsidRDefault="00C27901" w:rsidP="00150C71">
            <w:pPr>
              <w:pStyle w:val="Title"/>
              <w:rPr>
                <w:rFonts w:asciiTheme="minorHAnsi" w:hAnsiTheme="minorHAnsi" w:cstheme="minorHAnsi"/>
                <w:sz w:val="22"/>
                <w:szCs w:val="22"/>
                <w:u w:val="single"/>
                <w:lang w:val="en-GB"/>
              </w:rPr>
            </w:pPr>
            <w:r w:rsidRPr="004854AD">
              <w:rPr>
                <w:rFonts w:asciiTheme="minorHAnsi" w:hAnsiTheme="minorHAnsi" w:cstheme="minorHAnsi"/>
                <w:sz w:val="22"/>
                <w:szCs w:val="22"/>
                <w:u w:val="single"/>
                <w:lang w:val="en-GB"/>
              </w:rPr>
              <w:t>44</w:t>
            </w:r>
          </w:p>
        </w:tc>
        <w:tc>
          <w:tcPr>
            <w:tcW w:w="1163" w:type="dxa"/>
            <w:shd w:val="clear" w:color="auto" w:fill="auto"/>
            <w:vAlign w:val="center"/>
          </w:tcPr>
          <w:p w:rsidR="00C27901" w:rsidRPr="004854AD" w:rsidRDefault="00C27901" w:rsidP="00150C71">
            <w:pPr>
              <w:pStyle w:val="Title"/>
              <w:rPr>
                <w:rFonts w:asciiTheme="minorHAnsi" w:hAnsiTheme="minorHAnsi" w:cstheme="minorHAnsi"/>
                <w:sz w:val="22"/>
                <w:szCs w:val="22"/>
                <w:u w:val="single"/>
                <w:lang w:val="en-GB"/>
              </w:rPr>
            </w:pPr>
            <w:r w:rsidRPr="004854AD">
              <w:rPr>
                <w:rFonts w:asciiTheme="minorHAnsi" w:hAnsiTheme="minorHAnsi" w:cstheme="minorHAnsi"/>
                <w:sz w:val="22"/>
                <w:szCs w:val="22"/>
                <w:u w:val="single"/>
                <w:lang w:val="en-GB"/>
              </w:rPr>
              <w:t>36</w:t>
            </w:r>
          </w:p>
        </w:tc>
        <w:tc>
          <w:tcPr>
            <w:tcW w:w="626"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708"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638" w:type="dxa"/>
          </w:tcPr>
          <w:p w:rsidR="00C27901" w:rsidRPr="00A4612A" w:rsidRDefault="00C27901" w:rsidP="00150C71">
            <w:pPr>
              <w:pStyle w:val="Title"/>
              <w:rPr>
                <w:rFonts w:asciiTheme="minorHAnsi" w:hAnsiTheme="minorHAnsi" w:cstheme="minorHAnsi"/>
                <w:sz w:val="22"/>
                <w:szCs w:val="22"/>
              </w:rPr>
            </w:pPr>
          </w:p>
        </w:tc>
        <w:tc>
          <w:tcPr>
            <w:tcW w:w="638" w:type="dxa"/>
          </w:tcPr>
          <w:p w:rsidR="00C27901" w:rsidRPr="00A4612A" w:rsidRDefault="00C27901" w:rsidP="00150C71">
            <w:pPr>
              <w:pStyle w:val="Title"/>
              <w:rPr>
                <w:rFonts w:asciiTheme="minorHAnsi" w:hAnsiTheme="minorHAnsi" w:cstheme="minorHAnsi"/>
                <w:sz w:val="22"/>
                <w:szCs w:val="22"/>
              </w:rPr>
            </w:pPr>
          </w:p>
        </w:tc>
        <w:tc>
          <w:tcPr>
            <w:tcW w:w="709"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709"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r>
      <w:tr w:rsidR="00C27901" w:rsidRPr="00A4612A" w:rsidTr="00150C71">
        <w:trPr>
          <w:trHeight w:val="283"/>
        </w:trPr>
        <w:tc>
          <w:tcPr>
            <w:tcW w:w="2835" w:type="dxa"/>
            <w:shd w:val="clear" w:color="auto" w:fill="D9D9D9" w:themeFill="background1" w:themeFillShade="D9"/>
            <w:vAlign w:val="center"/>
          </w:tcPr>
          <w:p w:rsidR="00C27901" w:rsidRPr="00A4612A" w:rsidRDefault="00C27901" w:rsidP="00150C71">
            <w:pPr>
              <w:pStyle w:val="Title"/>
              <w:rPr>
                <w:rFonts w:asciiTheme="minorHAnsi" w:hAnsiTheme="minorHAnsi" w:cstheme="minorHAnsi"/>
                <w:b/>
                <w:sz w:val="22"/>
                <w:szCs w:val="22"/>
                <w:lang w:val="mk-MK"/>
              </w:rPr>
            </w:pPr>
            <w:r w:rsidRPr="00A4612A">
              <w:rPr>
                <w:rFonts w:asciiTheme="minorHAnsi" w:hAnsiTheme="minorHAnsi" w:cstheme="minorHAnsi"/>
                <w:b/>
                <w:sz w:val="22"/>
                <w:szCs w:val="22"/>
              </w:rPr>
              <w:t>VII</w:t>
            </w:r>
            <w:r w:rsidRPr="00A4612A">
              <w:rPr>
                <w:rFonts w:asciiTheme="minorHAnsi" w:hAnsiTheme="minorHAnsi" w:cstheme="minorHAnsi"/>
                <w:b/>
                <w:sz w:val="22"/>
                <w:szCs w:val="22"/>
                <w:lang w:val="mk-MK"/>
              </w:rPr>
              <w:t>-</w:t>
            </w:r>
            <w:r w:rsidRPr="00A4612A">
              <w:rPr>
                <w:rFonts w:asciiTheme="minorHAnsi" w:hAnsiTheme="minorHAnsi" w:cstheme="minorHAnsi"/>
                <w:b/>
                <w:sz w:val="22"/>
                <w:szCs w:val="22"/>
              </w:rPr>
              <w:t>VIII</w:t>
            </w:r>
          </w:p>
        </w:tc>
        <w:tc>
          <w:tcPr>
            <w:tcW w:w="1531" w:type="dxa"/>
            <w:shd w:val="clear" w:color="auto" w:fill="D9D9D9" w:themeFill="background1" w:themeFillShade="D9"/>
            <w:vAlign w:val="center"/>
          </w:tcPr>
          <w:p w:rsidR="00C27901" w:rsidRPr="00296667" w:rsidRDefault="00C27901" w:rsidP="00150C71">
            <w:pPr>
              <w:pStyle w:val="Title"/>
              <w:rPr>
                <w:rFonts w:asciiTheme="minorHAnsi" w:hAnsiTheme="minorHAnsi" w:cstheme="minorHAnsi"/>
                <w:b/>
                <w:sz w:val="22"/>
                <w:szCs w:val="22"/>
                <w:lang w:val="mk-MK"/>
              </w:rPr>
            </w:pPr>
            <w:r>
              <w:rPr>
                <w:rFonts w:asciiTheme="minorHAnsi" w:hAnsiTheme="minorHAnsi" w:cstheme="minorHAnsi"/>
                <w:b/>
                <w:sz w:val="22"/>
                <w:szCs w:val="22"/>
                <w:lang w:val="mk-MK"/>
              </w:rPr>
              <w:t>10</w:t>
            </w:r>
          </w:p>
        </w:tc>
        <w:tc>
          <w:tcPr>
            <w:tcW w:w="1803" w:type="dxa"/>
            <w:shd w:val="clear" w:color="auto" w:fill="D9D9D9" w:themeFill="background1" w:themeFillShade="D9"/>
            <w:vAlign w:val="center"/>
          </w:tcPr>
          <w:p w:rsidR="00C27901" w:rsidRPr="009A35C0" w:rsidRDefault="00C27901" w:rsidP="00150C71">
            <w:pPr>
              <w:pStyle w:val="Title"/>
              <w:rPr>
                <w:rFonts w:asciiTheme="minorHAnsi" w:hAnsiTheme="minorHAnsi" w:cstheme="minorHAnsi"/>
                <w:b/>
                <w:sz w:val="22"/>
                <w:szCs w:val="22"/>
              </w:rPr>
            </w:pPr>
            <w:r>
              <w:rPr>
                <w:rFonts w:asciiTheme="minorHAnsi" w:hAnsiTheme="minorHAnsi" w:cstheme="minorHAnsi"/>
                <w:b/>
                <w:sz w:val="22"/>
                <w:szCs w:val="22"/>
                <w:lang w:val="mk-MK"/>
              </w:rPr>
              <w:t>1</w:t>
            </w:r>
            <w:r>
              <w:rPr>
                <w:rFonts w:asciiTheme="minorHAnsi" w:hAnsiTheme="minorHAnsi" w:cstheme="minorHAnsi"/>
                <w:b/>
                <w:sz w:val="22"/>
                <w:szCs w:val="22"/>
                <w:lang w:val="en-GB"/>
              </w:rPr>
              <w:t>6</w:t>
            </w:r>
            <w:r>
              <w:rPr>
                <w:rFonts w:asciiTheme="minorHAnsi" w:hAnsiTheme="minorHAnsi" w:cstheme="minorHAnsi"/>
                <w:b/>
                <w:sz w:val="22"/>
                <w:szCs w:val="22"/>
              </w:rPr>
              <w:t>6</w:t>
            </w:r>
          </w:p>
        </w:tc>
        <w:tc>
          <w:tcPr>
            <w:tcW w:w="1195" w:type="dxa"/>
            <w:shd w:val="clear" w:color="auto" w:fill="D9D9D9" w:themeFill="background1" w:themeFillShade="D9"/>
            <w:vAlign w:val="center"/>
          </w:tcPr>
          <w:p w:rsidR="00C27901" w:rsidRPr="00A51255" w:rsidRDefault="00C27901" w:rsidP="00150C71">
            <w:pPr>
              <w:pStyle w:val="Title"/>
              <w:rPr>
                <w:rFonts w:asciiTheme="minorHAnsi" w:hAnsiTheme="minorHAnsi" w:cstheme="minorHAnsi"/>
                <w:b/>
                <w:sz w:val="22"/>
                <w:szCs w:val="22"/>
                <w:lang w:val="en-GB"/>
              </w:rPr>
            </w:pPr>
            <w:r>
              <w:rPr>
                <w:rFonts w:asciiTheme="minorHAnsi" w:hAnsiTheme="minorHAnsi" w:cstheme="minorHAnsi"/>
                <w:b/>
                <w:sz w:val="22"/>
                <w:szCs w:val="22"/>
                <w:lang w:val="mk-MK"/>
              </w:rPr>
              <w:t>8</w:t>
            </w:r>
            <w:r>
              <w:rPr>
                <w:rFonts w:asciiTheme="minorHAnsi" w:hAnsiTheme="minorHAnsi" w:cstheme="minorHAnsi"/>
                <w:b/>
                <w:sz w:val="22"/>
                <w:szCs w:val="22"/>
                <w:lang w:val="en-GB"/>
              </w:rPr>
              <w:t>0</w:t>
            </w:r>
          </w:p>
        </w:tc>
        <w:tc>
          <w:tcPr>
            <w:tcW w:w="1163" w:type="dxa"/>
            <w:shd w:val="clear" w:color="auto" w:fill="D9D9D9" w:themeFill="background1" w:themeFillShade="D9"/>
            <w:vAlign w:val="center"/>
          </w:tcPr>
          <w:p w:rsidR="00C27901" w:rsidRPr="00A51255" w:rsidRDefault="00C27901" w:rsidP="00150C71">
            <w:pPr>
              <w:pStyle w:val="Title"/>
              <w:rPr>
                <w:rFonts w:asciiTheme="minorHAnsi" w:hAnsiTheme="minorHAnsi" w:cstheme="minorHAnsi"/>
                <w:b/>
                <w:sz w:val="22"/>
                <w:szCs w:val="22"/>
                <w:lang w:val="en-GB"/>
              </w:rPr>
            </w:pPr>
            <w:r>
              <w:rPr>
                <w:rFonts w:asciiTheme="minorHAnsi" w:hAnsiTheme="minorHAnsi" w:cstheme="minorHAnsi"/>
                <w:b/>
                <w:sz w:val="22"/>
                <w:szCs w:val="22"/>
                <w:lang w:val="en-GB"/>
              </w:rPr>
              <w:t>86</w:t>
            </w:r>
          </w:p>
        </w:tc>
        <w:tc>
          <w:tcPr>
            <w:tcW w:w="626"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708"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638" w:type="dxa"/>
          </w:tcPr>
          <w:p w:rsidR="00C27901" w:rsidRPr="00A4612A" w:rsidRDefault="00C27901" w:rsidP="00150C71">
            <w:pPr>
              <w:pStyle w:val="Title"/>
              <w:rPr>
                <w:rFonts w:asciiTheme="minorHAnsi" w:hAnsiTheme="minorHAnsi" w:cstheme="minorHAnsi"/>
                <w:sz w:val="22"/>
                <w:szCs w:val="22"/>
              </w:rPr>
            </w:pPr>
          </w:p>
        </w:tc>
        <w:tc>
          <w:tcPr>
            <w:tcW w:w="638" w:type="dxa"/>
          </w:tcPr>
          <w:p w:rsidR="00C27901" w:rsidRPr="00A4612A" w:rsidRDefault="00C27901" w:rsidP="00150C71">
            <w:pPr>
              <w:pStyle w:val="Title"/>
              <w:rPr>
                <w:rFonts w:asciiTheme="minorHAnsi" w:hAnsiTheme="minorHAnsi" w:cstheme="minorHAnsi"/>
                <w:sz w:val="22"/>
                <w:szCs w:val="22"/>
              </w:rPr>
            </w:pPr>
          </w:p>
        </w:tc>
        <w:tc>
          <w:tcPr>
            <w:tcW w:w="709"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709"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r>
      <w:tr w:rsidR="00C27901" w:rsidRPr="00A4612A" w:rsidTr="00150C71">
        <w:trPr>
          <w:trHeight w:val="283"/>
        </w:trPr>
        <w:tc>
          <w:tcPr>
            <w:tcW w:w="2835" w:type="dxa"/>
            <w:shd w:val="clear" w:color="auto" w:fill="auto"/>
            <w:vAlign w:val="center"/>
          </w:tcPr>
          <w:p w:rsidR="00C27901" w:rsidRPr="00A4612A" w:rsidRDefault="00C27901" w:rsidP="00150C71">
            <w:pPr>
              <w:pStyle w:val="Title"/>
              <w:rPr>
                <w:rFonts w:asciiTheme="minorHAnsi" w:hAnsiTheme="minorHAnsi" w:cstheme="minorHAnsi"/>
                <w:sz w:val="22"/>
                <w:szCs w:val="22"/>
              </w:rPr>
            </w:pPr>
            <w:r w:rsidRPr="00A4612A">
              <w:rPr>
                <w:rFonts w:asciiTheme="minorHAnsi" w:hAnsiTheme="minorHAnsi" w:cstheme="minorHAnsi"/>
                <w:sz w:val="22"/>
                <w:szCs w:val="22"/>
              </w:rPr>
              <w:t>IX</w:t>
            </w:r>
          </w:p>
        </w:tc>
        <w:tc>
          <w:tcPr>
            <w:tcW w:w="1531" w:type="dxa"/>
            <w:shd w:val="clear" w:color="auto" w:fill="auto"/>
            <w:vAlign w:val="center"/>
          </w:tcPr>
          <w:p w:rsidR="00C27901" w:rsidRPr="00296667" w:rsidRDefault="00C27901" w:rsidP="00150C71">
            <w:pPr>
              <w:pStyle w:val="Title"/>
              <w:rPr>
                <w:rFonts w:asciiTheme="minorHAnsi" w:hAnsiTheme="minorHAnsi" w:cstheme="minorHAnsi"/>
                <w:sz w:val="22"/>
                <w:szCs w:val="22"/>
                <w:lang w:val="mk-MK"/>
              </w:rPr>
            </w:pPr>
            <w:r>
              <w:rPr>
                <w:rFonts w:asciiTheme="minorHAnsi" w:hAnsiTheme="minorHAnsi" w:cstheme="minorHAnsi"/>
                <w:sz w:val="22"/>
                <w:szCs w:val="22"/>
                <w:lang w:val="mk-MK"/>
              </w:rPr>
              <w:t>5</w:t>
            </w:r>
          </w:p>
        </w:tc>
        <w:tc>
          <w:tcPr>
            <w:tcW w:w="1803" w:type="dxa"/>
            <w:shd w:val="clear" w:color="auto" w:fill="auto"/>
            <w:vAlign w:val="center"/>
          </w:tcPr>
          <w:p w:rsidR="00C27901" w:rsidRPr="00A51255" w:rsidRDefault="00C27901" w:rsidP="00150C71">
            <w:pPr>
              <w:pStyle w:val="Title"/>
              <w:rPr>
                <w:rFonts w:asciiTheme="minorHAnsi" w:hAnsiTheme="minorHAnsi" w:cstheme="minorHAnsi"/>
                <w:sz w:val="22"/>
                <w:szCs w:val="22"/>
                <w:u w:val="single"/>
                <w:lang w:val="en-GB"/>
              </w:rPr>
            </w:pPr>
            <w:r w:rsidRPr="00A51255">
              <w:rPr>
                <w:rFonts w:asciiTheme="minorHAnsi" w:hAnsiTheme="minorHAnsi" w:cstheme="minorHAnsi"/>
                <w:sz w:val="22"/>
                <w:szCs w:val="22"/>
                <w:u w:val="single"/>
                <w:lang w:val="en-GB"/>
              </w:rPr>
              <w:t>6</w:t>
            </w:r>
            <w:r>
              <w:rPr>
                <w:rFonts w:asciiTheme="minorHAnsi" w:hAnsiTheme="minorHAnsi" w:cstheme="minorHAnsi"/>
                <w:sz w:val="22"/>
                <w:szCs w:val="22"/>
                <w:u w:val="single"/>
                <w:lang w:val="en-GB"/>
              </w:rPr>
              <w:t>3</w:t>
            </w:r>
          </w:p>
        </w:tc>
        <w:tc>
          <w:tcPr>
            <w:tcW w:w="1195" w:type="dxa"/>
            <w:shd w:val="clear" w:color="auto" w:fill="auto"/>
            <w:vAlign w:val="center"/>
          </w:tcPr>
          <w:p w:rsidR="00C27901" w:rsidRPr="004854AD" w:rsidRDefault="00C27901" w:rsidP="00150C71">
            <w:pPr>
              <w:pStyle w:val="Title"/>
              <w:rPr>
                <w:rFonts w:asciiTheme="minorHAnsi" w:hAnsiTheme="minorHAnsi" w:cstheme="minorHAnsi"/>
                <w:sz w:val="22"/>
                <w:szCs w:val="22"/>
                <w:u w:val="single"/>
                <w:lang w:val="en-GB"/>
              </w:rPr>
            </w:pPr>
            <w:r w:rsidRPr="004854AD">
              <w:rPr>
                <w:rFonts w:asciiTheme="minorHAnsi" w:hAnsiTheme="minorHAnsi" w:cstheme="minorHAnsi"/>
                <w:sz w:val="22"/>
                <w:szCs w:val="22"/>
                <w:u w:val="single"/>
                <w:lang w:val="en-GB"/>
              </w:rPr>
              <w:t>3</w:t>
            </w:r>
            <w:r>
              <w:rPr>
                <w:rFonts w:asciiTheme="minorHAnsi" w:hAnsiTheme="minorHAnsi" w:cstheme="minorHAnsi"/>
                <w:sz w:val="22"/>
                <w:szCs w:val="22"/>
                <w:u w:val="single"/>
                <w:lang w:val="en-GB"/>
              </w:rPr>
              <w:t>7</w:t>
            </w:r>
          </w:p>
        </w:tc>
        <w:tc>
          <w:tcPr>
            <w:tcW w:w="1163" w:type="dxa"/>
            <w:shd w:val="clear" w:color="auto" w:fill="auto"/>
            <w:vAlign w:val="center"/>
          </w:tcPr>
          <w:p w:rsidR="00C27901" w:rsidRPr="004854AD" w:rsidRDefault="00C27901" w:rsidP="00150C71">
            <w:pPr>
              <w:pStyle w:val="Title"/>
              <w:rPr>
                <w:rFonts w:asciiTheme="minorHAnsi" w:hAnsiTheme="minorHAnsi" w:cstheme="minorHAnsi"/>
                <w:sz w:val="22"/>
                <w:szCs w:val="22"/>
                <w:u w:val="single"/>
                <w:lang w:val="en-GB"/>
              </w:rPr>
            </w:pPr>
            <w:r w:rsidRPr="004854AD">
              <w:rPr>
                <w:rFonts w:asciiTheme="minorHAnsi" w:hAnsiTheme="minorHAnsi" w:cstheme="minorHAnsi"/>
                <w:sz w:val="22"/>
                <w:szCs w:val="22"/>
                <w:u w:val="single"/>
                <w:lang w:val="en-GB"/>
              </w:rPr>
              <w:t>26</w:t>
            </w:r>
          </w:p>
        </w:tc>
        <w:tc>
          <w:tcPr>
            <w:tcW w:w="626"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708"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638" w:type="dxa"/>
          </w:tcPr>
          <w:p w:rsidR="00C27901" w:rsidRPr="00A4612A" w:rsidRDefault="00C27901" w:rsidP="00150C71">
            <w:pPr>
              <w:pStyle w:val="Title"/>
              <w:rPr>
                <w:rFonts w:asciiTheme="minorHAnsi" w:hAnsiTheme="minorHAnsi" w:cstheme="minorHAnsi"/>
                <w:sz w:val="22"/>
                <w:szCs w:val="22"/>
              </w:rPr>
            </w:pPr>
          </w:p>
        </w:tc>
        <w:tc>
          <w:tcPr>
            <w:tcW w:w="638" w:type="dxa"/>
          </w:tcPr>
          <w:p w:rsidR="00C27901" w:rsidRPr="00A4612A" w:rsidRDefault="00C27901" w:rsidP="00150C71">
            <w:pPr>
              <w:pStyle w:val="Title"/>
              <w:rPr>
                <w:rFonts w:asciiTheme="minorHAnsi" w:hAnsiTheme="minorHAnsi" w:cstheme="minorHAnsi"/>
                <w:sz w:val="22"/>
                <w:szCs w:val="22"/>
              </w:rPr>
            </w:pPr>
          </w:p>
        </w:tc>
        <w:tc>
          <w:tcPr>
            <w:tcW w:w="709"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709"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r>
      <w:tr w:rsidR="00C27901" w:rsidRPr="00A4612A" w:rsidTr="00150C71">
        <w:trPr>
          <w:trHeight w:val="283"/>
        </w:trPr>
        <w:tc>
          <w:tcPr>
            <w:tcW w:w="2835" w:type="dxa"/>
            <w:shd w:val="clear" w:color="auto" w:fill="D9D9D9" w:themeFill="background1" w:themeFillShade="D9"/>
            <w:vAlign w:val="center"/>
          </w:tcPr>
          <w:p w:rsidR="00C27901" w:rsidRPr="00A4612A" w:rsidRDefault="00C27901" w:rsidP="00150C71">
            <w:pPr>
              <w:pStyle w:val="Title"/>
              <w:rPr>
                <w:rFonts w:asciiTheme="minorHAnsi" w:hAnsiTheme="minorHAnsi" w:cstheme="minorHAnsi"/>
                <w:b/>
                <w:sz w:val="22"/>
                <w:szCs w:val="22"/>
                <w:lang w:val="mk-MK"/>
              </w:rPr>
            </w:pPr>
            <w:r w:rsidRPr="00A4612A">
              <w:rPr>
                <w:rFonts w:asciiTheme="minorHAnsi" w:hAnsiTheme="minorHAnsi" w:cstheme="minorHAnsi"/>
                <w:b/>
                <w:sz w:val="22"/>
                <w:szCs w:val="22"/>
              </w:rPr>
              <w:t>VIII</w:t>
            </w:r>
            <w:r w:rsidRPr="00A4612A">
              <w:rPr>
                <w:rFonts w:asciiTheme="minorHAnsi" w:hAnsiTheme="minorHAnsi" w:cstheme="minorHAnsi"/>
                <w:b/>
                <w:sz w:val="22"/>
                <w:szCs w:val="22"/>
                <w:lang w:val="mk-MK"/>
              </w:rPr>
              <w:t>-</w:t>
            </w:r>
            <w:r w:rsidRPr="00A4612A">
              <w:rPr>
                <w:rFonts w:asciiTheme="minorHAnsi" w:hAnsiTheme="minorHAnsi" w:cstheme="minorHAnsi"/>
                <w:b/>
                <w:sz w:val="22"/>
                <w:szCs w:val="22"/>
              </w:rPr>
              <w:t>IX</w:t>
            </w:r>
          </w:p>
        </w:tc>
        <w:tc>
          <w:tcPr>
            <w:tcW w:w="1531" w:type="dxa"/>
            <w:shd w:val="clear" w:color="auto" w:fill="D9D9D9" w:themeFill="background1" w:themeFillShade="D9"/>
            <w:vAlign w:val="center"/>
          </w:tcPr>
          <w:p w:rsidR="00C27901" w:rsidRPr="00296667" w:rsidRDefault="00C27901" w:rsidP="00150C71">
            <w:pPr>
              <w:pStyle w:val="Title"/>
              <w:rPr>
                <w:rFonts w:asciiTheme="minorHAnsi" w:hAnsiTheme="minorHAnsi" w:cstheme="minorHAnsi"/>
                <w:b/>
                <w:sz w:val="22"/>
                <w:szCs w:val="22"/>
                <w:lang w:val="mk-MK"/>
              </w:rPr>
            </w:pPr>
            <w:r>
              <w:rPr>
                <w:rFonts w:asciiTheme="minorHAnsi" w:hAnsiTheme="minorHAnsi" w:cstheme="minorHAnsi"/>
                <w:b/>
                <w:sz w:val="22"/>
                <w:szCs w:val="22"/>
                <w:lang w:val="mk-MK"/>
              </w:rPr>
              <w:t>10</w:t>
            </w:r>
          </w:p>
        </w:tc>
        <w:tc>
          <w:tcPr>
            <w:tcW w:w="1803" w:type="dxa"/>
            <w:shd w:val="clear" w:color="auto" w:fill="D9D9D9" w:themeFill="background1" w:themeFillShade="D9"/>
            <w:vAlign w:val="center"/>
          </w:tcPr>
          <w:p w:rsidR="00C27901" w:rsidRPr="00A51255" w:rsidRDefault="00C27901" w:rsidP="00150C71">
            <w:pPr>
              <w:pStyle w:val="Title"/>
              <w:rPr>
                <w:rFonts w:asciiTheme="minorHAnsi" w:hAnsiTheme="minorHAnsi" w:cstheme="minorHAnsi"/>
                <w:b/>
                <w:sz w:val="22"/>
                <w:szCs w:val="22"/>
                <w:lang w:val="en-GB"/>
              </w:rPr>
            </w:pPr>
            <w:r>
              <w:rPr>
                <w:rFonts w:asciiTheme="minorHAnsi" w:hAnsiTheme="minorHAnsi" w:cstheme="minorHAnsi"/>
                <w:b/>
                <w:sz w:val="22"/>
                <w:szCs w:val="22"/>
                <w:lang w:val="mk-MK"/>
              </w:rPr>
              <w:t>14</w:t>
            </w:r>
            <w:r>
              <w:rPr>
                <w:rFonts w:asciiTheme="minorHAnsi" w:hAnsiTheme="minorHAnsi" w:cstheme="minorHAnsi"/>
                <w:b/>
                <w:sz w:val="22"/>
                <w:szCs w:val="22"/>
                <w:lang w:val="en-GB"/>
              </w:rPr>
              <w:t>3</w:t>
            </w:r>
          </w:p>
        </w:tc>
        <w:tc>
          <w:tcPr>
            <w:tcW w:w="1195" w:type="dxa"/>
            <w:shd w:val="clear" w:color="auto" w:fill="D9D9D9" w:themeFill="background1" w:themeFillShade="D9"/>
            <w:vAlign w:val="center"/>
          </w:tcPr>
          <w:p w:rsidR="00C27901" w:rsidRPr="0084013B" w:rsidRDefault="00C27901" w:rsidP="00150C71">
            <w:pPr>
              <w:pStyle w:val="Title"/>
              <w:rPr>
                <w:rFonts w:asciiTheme="minorHAnsi" w:hAnsiTheme="minorHAnsi" w:cstheme="minorHAnsi"/>
                <w:b/>
                <w:sz w:val="22"/>
                <w:szCs w:val="22"/>
              </w:rPr>
            </w:pPr>
            <w:r>
              <w:rPr>
                <w:rFonts w:asciiTheme="minorHAnsi" w:hAnsiTheme="minorHAnsi" w:cstheme="minorHAnsi"/>
                <w:b/>
                <w:sz w:val="22"/>
                <w:szCs w:val="22"/>
                <w:lang w:val="en-GB"/>
              </w:rPr>
              <w:t>81</w:t>
            </w:r>
          </w:p>
        </w:tc>
        <w:tc>
          <w:tcPr>
            <w:tcW w:w="1163" w:type="dxa"/>
            <w:shd w:val="clear" w:color="auto" w:fill="D9D9D9" w:themeFill="background1" w:themeFillShade="D9"/>
            <w:vAlign w:val="center"/>
          </w:tcPr>
          <w:p w:rsidR="00C27901" w:rsidRPr="00A51255" w:rsidRDefault="00C27901" w:rsidP="00150C71">
            <w:pPr>
              <w:pStyle w:val="Title"/>
              <w:rPr>
                <w:rFonts w:asciiTheme="minorHAnsi" w:hAnsiTheme="minorHAnsi" w:cstheme="minorHAnsi"/>
                <w:b/>
                <w:sz w:val="22"/>
                <w:szCs w:val="22"/>
                <w:lang w:val="en-GB"/>
              </w:rPr>
            </w:pPr>
            <w:r>
              <w:rPr>
                <w:rFonts w:asciiTheme="minorHAnsi" w:hAnsiTheme="minorHAnsi" w:cstheme="minorHAnsi"/>
                <w:b/>
                <w:sz w:val="22"/>
                <w:szCs w:val="22"/>
                <w:lang w:val="mk-MK"/>
              </w:rPr>
              <w:t>6</w:t>
            </w:r>
            <w:r>
              <w:rPr>
                <w:rFonts w:asciiTheme="minorHAnsi" w:hAnsiTheme="minorHAnsi" w:cstheme="minorHAnsi"/>
                <w:b/>
                <w:sz w:val="22"/>
                <w:szCs w:val="22"/>
                <w:lang w:val="en-GB"/>
              </w:rPr>
              <w:t>2</w:t>
            </w:r>
          </w:p>
        </w:tc>
        <w:tc>
          <w:tcPr>
            <w:tcW w:w="626"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708"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638" w:type="dxa"/>
          </w:tcPr>
          <w:p w:rsidR="00C27901" w:rsidRPr="00A4612A" w:rsidRDefault="00C27901" w:rsidP="00150C71">
            <w:pPr>
              <w:pStyle w:val="Title"/>
              <w:rPr>
                <w:rFonts w:asciiTheme="minorHAnsi" w:hAnsiTheme="minorHAnsi" w:cstheme="minorHAnsi"/>
                <w:sz w:val="22"/>
                <w:szCs w:val="22"/>
              </w:rPr>
            </w:pPr>
          </w:p>
        </w:tc>
        <w:tc>
          <w:tcPr>
            <w:tcW w:w="638" w:type="dxa"/>
          </w:tcPr>
          <w:p w:rsidR="00C27901" w:rsidRPr="00A4612A" w:rsidRDefault="00C27901" w:rsidP="00150C71">
            <w:pPr>
              <w:pStyle w:val="Title"/>
              <w:rPr>
                <w:rFonts w:asciiTheme="minorHAnsi" w:hAnsiTheme="minorHAnsi" w:cstheme="minorHAnsi"/>
                <w:sz w:val="22"/>
                <w:szCs w:val="22"/>
              </w:rPr>
            </w:pPr>
          </w:p>
        </w:tc>
        <w:tc>
          <w:tcPr>
            <w:tcW w:w="709"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c>
          <w:tcPr>
            <w:tcW w:w="709" w:type="dxa"/>
            <w:shd w:val="clear" w:color="auto" w:fill="auto"/>
            <w:vAlign w:val="center"/>
          </w:tcPr>
          <w:p w:rsidR="00C27901" w:rsidRPr="00A4612A" w:rsidRDefault="00C27901" w:rsidP="00150C71">
            <w:pPr>
              <w:pStyle w:val="Title"/>
              <w:rPr>
                <w:rFonts w:asciiTheme="minorHAnsi" w:hAnsiTheme="minorHAnsi" w:cstheme="minorHAnsi"/>
                <w:sz w:val="22"/>
                <w:szCs w:val="22"/>
              </w:rPr>
            </w:pPr>
          </w:p>
        </w:tc>
      </w:tr>
      <w:tr w:rsidR="00C27901" w:rsidRPr="00A4612A" w:rsidTr="00150C71">
        <w:trPr>
          <w:trHeight w:val="283"/>
        </w:trPr>
        <w:tc>
          <w:tcPr>
            <w:tcW w:w="2835" w:type="dxa"/>
            <w:shd w:val="clear" w:color="auto" w:fill="D9D9D9" w:themeFill="background1" w:themeFillShade="D9"/>
            <w:vAlign w:val="center"/>
          </w:tcPr>
          <w:p w:rsidR="00C27901" w:rsidRPr="00A4612A" w:rsidRDefault="00C27901" w:rsidP="00150C71">
            <w:pPr>
              <w:pStyle w:val="Title"/>
              <w:rPr>
                <w:rFonts w:asciiTheme="minorHAnsi" w:hAnsiTheme="minorHAnsi" w:cstheme="minorHAnsi"/>
                <w:b/>
                <w:sz w:val="22"/>
                <w:szCs w:val="22"/>
              </w:rPr>
            </w:pPr>
            <w:r w:rsidRPr="00A4612A">
              <w:rPr>
                <w:rFonts w:asciiTheme="minorHAnsi" w:hAnsiTheme="minorHAnsi" w:cstheme="minorHAnsi"/>
                <w:b/>
                <w:sz w:val="22"/>
                <w:szCs w:val="22"/>
              </w:rPr>
              <w:t>VI-IX</w:t>
            </w:r>
          </w:p>
        </w:tc>
        <w:tc>
          <w:tcPr>
            <w:tcW w:w="1531" w:type="dxa"/>
            <w:shd w:val="clear" w:color="auto" w:fill="D9D9D9" w:themeFill="background1" w:themeFillShade="D9"/>
            <w:vAlign w:val="center"/>
          </w:tcPr>
          <w:p w:rsidR="00C27901" w:rsidRPr="00A4612A" w:rsidRDefault="00C27901" w:rsidP="00150C71">
            <w:pPr>
              <w:pStyle w:val="Title"/>
              <w:rPr>
                <w:rFonts w:asciiTheme="minorHAnsi" w:hAnsiTheme="minorHAnsi" w:cstheme="minorHAnsi"/>
                <w:b/>
                <w:sz w:val="22"/>
                <w:szCs w:val="22"/>
                <w:u w:val="single"/>
              </w:rPr>
            </w:pPr>
            <w:r w:rsidRPr="00A4612A">
              <w:rPr>
                <w:rFonts w:asciiTheme="minorHAnsi" w:hAnsiTheme="minorHAnsi" w:cstheme="minorHAnsi"/>
                <w:b/>
                <w:sz w:val="22"/>
                <w:szCs w:val="22"/>
                <w:u w:val="single"/>
              </w:rPr>
              <w:t>20</w:t>
            </w:r>
          </w:p>
        </w:tc>
        <w:tc>
          <w:tcPr>
            <w:tcW w:w="1803" w:type="dxa"/>
            <w:shd w:val="clear" w:color="auto" w:fill="D9D9D9" w:themeFill="background1" w:themeFillShade="D9"/>
            <w:vAlign w:val="center"/>
          </w:tcPr>
          <w:p w:rsidR="00C27901" w:rsidRPr="00A51255" w:rsidRDefault="00C27901" w:rsidP="00150C71">
            <w:pPr>
              <w:pStyle w:val="Title"/>
              <w:rPr>
                <w:rFonts w:asciiTheme="minorHAnsi" w:hAnsiTheme="minorHAnsi" w:cstheme="minorHAnsi"/>
                <w:b/>
                <w:sz w:val="22"/>
                <w:szCs w:val="22"/>
                <w:u w:val="single"/>
                <w:lang w:val="en-GB"/>
              </w:rPr>
            </w:pPr>
            <w:r w:rsidRPr="00B323E9">
              <w:rPr>
                <w:rFonts w:asciiTheme="minorHAnsi" w:hAnsiTheme="minorHAnsi" w:cstheme="minorHAnsi"/>
                <w:b/>
                <w:sz w:val="22"/>
                <w:szCs w:val="22"/>
                <w:u w:val="single"/>
                <w:lang w:val="mk-MK"/>
              </w:rPr>
              <w:t>31</w:t>
            </w:r>
            <w:r>
              <w:rPr>
                <w:rFonts w:asciiTheme="minorHAnsi" w:hAnsiTheme="minorHAnsi" w:cstheme="minorHAnsi"/>
                <w:b/>
                <w:sz w:val="22"/>
                <w:szCs w:val="22"/>
                <w:u w:val="single"/>
                <w:lang w:val="en-GB"/>
              </w:rPr>
              <w:t>2</w:t>
            </w:r>
          </w:p>
        </w:tc>
        <w:tc>
          <w:tcPr>
            <w:tcW w:w="1195" w:type="dxa"/>
            <w:shd w:val="clear" w:color="auto" w:fill="D9D9D9" w:themeFill="background1" w:themeFillShade="D9"/>
            <w:vAlign w:val="center"/>
          </w:tcPr>
          <w:p w:rsidR="00C27901" w:rsidRPr="004854AD" w:rsidRDefault="00C27901" w:rsidP="00150C71">
            <w:pPr>
              <w:pStyle w:val="Title"/>
              <w:rPr>
                <w:rFonts w:asciiTheme="minorHAnsi" w:hAnsiTheme="minorHAnsi" w:cstheme="minorHAnsi"/>
                <w:b/>
                <w:sz w:val="18"/>
                <w:szCs w:val="18"/>
                <w:u w:val="single"/>
                <w:lang w:val="en-GB"/>
              </w:rPr>
            </w:pPr>
            <w:r w:rsidRPr="00B323E9">
              <w:rPr>
                <w:rFonts w:asciiTheme="minorHAnsi" w:hAnsiTheme="minorHAnsi" w:cstheme="minorHAnsi"/>
                <w:b/>
                <w:sz w:val="22"/>
                <w:szCs w:val="22"/>
                <w:u w:val="single"/>
              </w:rPr>
              <w:t>1</w:t>
            </w:r>
            <w:r>
              <w:rPr>
                <w:rFonts w:asciiTheme="minorHAnsi" w:hAnsiTheme="minorHAnsi" w:cstheme="minorHAnsi"/>
                <w:b/>
                <w:sz w:val="22"/>
                <w:szCs w:val="22"/>
                <w:u w:val="single"/>
                <w:lang w:val="en-GB"/>
              </w:rPr>
              <w:t>59</w:t>
            </w:r>
          </w:p>
        </w:tc>
        <w:tc>
          <w:tcPr>
            <w:tcW w:w="1163" w:type="dxa"/>
            <w:shd w:val="clear" w:color="auto" w:fill="D9D9D9" w:themeFill="background1" w:themeFillShade="D9"/>
            <w:vAlign w:val="center"/>
          </w:tcPr>
          <w:p w:rsidR="00C27901" w:rsidRPr="004854AD" w:rsidRDefault="00C27901" w:rsidP="00150C71">
            <w:pPr>
              <w:pStyle w:val="Title"/>
              <w:rPr>
                <w:rFonts w:asciiTheme="minorHAnsi" w:hAnsiTheme="minorHAnsi" w:cstheme="minorHAnsi"/>
                <w:b/>
                <w:sz w:val="18"/>
                <w:szCs w:val="18"/>
                <w:u w:val="single"/>
                <w:lang w:val="en-GB"/>
              </w:rPr>
            </w:pPr>
            <w:r w:rsidRPr="00B323E9">
              <w:rPr>
                <w:rFonts w:asciiTheme="minorHAnsi" w:hAnsiTheme="minorHAnsi" w:cstheme="minorHAnsi"/>
                <w:b/>
                <w:sz w:val="22"/>
                <w:szCs w:val="22"/>
                <w:u w:val="single"/>
                <w:lang w:val="mk-MK"/>
              </w:rPr>
              <w:t>15</w:t>
            </w:r>
            <w:r>
              <w:rPr>
                <w:rFonts w:asciiTheme="minorHAnsi" w:hAnsiTheme="minorHAnsi" w:cstheme="minorHAnsi"/>
                <w:b/>
                <w:sz w:val="22"/>
                <w:szCs w:val="22"/>
                <w:u w:val="single"/>
                <w:lang w:val="en-GB"/>
              </w:rPr>
              <w:t>4</w:t>
            </w:r>
          </w:p>
        </w:tc>
        <w:tc>
          <w:tcPr>
            <w:tcW w:w="626" w:type="dxa"/>
            <w:shd w:val="clear" w:color="auto" w:fill="auto"/>
            <w:vAlign w:val="center"/>
          </w:tcPr>
          <w:p w:rsidR="00C27901" w:rsidRPr="00A4612A" w:rsidRDefault="00C27901" w:rsidP="00150C71">
            <w:pPr>
              <w:pStyle w:val="Title"/>
              <w:rPr>
                <w:rFonts w:asciiTheme="minorHAnsi" w:hAnsiTheme="minorHAnsi" w:cstheme="minorHAnsi"/>
                <w:b/>
                <w:sz w:val="22"/>
                <w:szCs w:val="22"/>
                <w:u w:val="single"/>
              </w:rPr>
            </w:pPr>
          </w:p>
        </w:tc>
        <w:tc>
          <w:tcPr>
            <w:tcW w:w="708" w:type="dxa"/>
            <w:shd w:val="clear" w:color="auto" w:fill="auto"/>
            <w:vAlign w:val="center"/>
          </w:tcPr>
          <w:p w:rsidR="00C27901" w:rsidRPr="00A4612A" w:rsidRDefault="00C27901" w:rsidP="00150C71">
            <w:pPr>
              <w:pStyle w:val="Title"/>
              <w:rPr>
                <w:rFonts w:asciiTheme="minorHAnsi" w:hAnsiTheme="minorHAnsi" w:cstheme="minorHAnsi"/>
                <w:b/>
                <w:sz w:val="22"/>
                <w:szCs w:val="22"/>
                <w:u w:val="single"/>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sz w:val="22"/>
                <w:szCs w:val="22"/>
                <w:u w:val="single"/>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sz w:val="22"/>
                <w:szCs w:val="22"/>
              </w:rPr>
            </w:pPr>
          </w:p>
        </w:tc>
        <w:tc>
          <w:tcPr>
            <w:tcW w:w="638" w:type="dxa"/>
          </w:tcPr>
          <w:p w:rsidR="00C27901" w:rsidRPr="00A4612A" w:rsidRDefault="00C27901" w:rsidP="00150C71">
            <w:pPr>
              <w:pStyle w:val="Title"/>
              <w:rPr>
                <w:rFonts w:asciiTheme="minorHAnsi" w:hAnsiTheme="minorHAnsi" w:cstheme="minorHAnsi"/>
                <w:b/>
                <w:sz w:val="22"/>
                <w:szCs w:val="22"/>
              </w:rPr>
            </w:pPr>
          </w:p>
        </w:tc>
        <w:tc>
          <w:tcPr>
            <w:tcW w:w="638" w:type="dxa"/>
          </w:tcPr>
          <w:p w:rsidR="00C27901" w:rsidRPr="00A4612A" w:rsidRDefault="00C27901" w:rsidP="00150C71">
            <w:pPr>
              <w:pStyle w:val="Title"/>
              <w:rPr>
                <w:rFonts w:asciiTheme="minorHAnsi" w:hAnsiTheme="minorHAnsi" w:cstheme="minorHAnsi"/>
                <w:b/>
                <w:sz w:val="22"/>
                <w:szCs w:val="22"/>
              </w:rPr>
            </w:pPr>
          </w:p>
        </w:tc>
        <w:tc>
          <w:tcPr>
            <w:tcW w:w="709" w:type="dxa"/>
            <w:shd w:val="clear" w:color="auto" w:fill="auto"/>
            <w:vAlign w:val="center"/>
          </w:tcPr>
          <w:p w:rsidR="00C27901" w:rsidRPr="00A4612A" w:rsidRDefault="00C27901" w:rsidP="00150C71">
            <w:pPr>
              <w:pStyle w:val="Title"/>
              <w:rPr>
                <w:rFonts w:asciiTheme="minorHAnsi" w:hAnsiTheme="minorHAnsi" w:cstheme="minorHAnsi"/>
                <w:b/>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sz w:val="22"/>
                <w:szCs w:val="22"/>
              </w:rPr>
            </w:pPr>
          </w:p>
        </w:tc>
        <w:tc>
          <w:tcPr>
            <w:tcW w:w="709" w:type="dxa"/>
            <w:shd w:val="clear" w:color="auto" w:fill="auto"/>
            <w:vAlign w:val="center"/>
          </w:tcPr>
          <w:p w:rsidR="00C27901" w:rsidRPr="00A4612A" w:rsidRDefault="00C27901" w:rsidP="00150C71">
            <w:pPr>
              <w:pStyle w:val="Title"/>
              <w:rPr>
                <w:rFonts w:asciiTheme="minorHAnsi" w:hAnsiTheme="minorHAnsi" w:cstheme="minorHAnsi"/>
                <w:b/>
                <w:sz w:val="22"/>
                <w:szCs w:val="22"/>
              </w:rPr>
            </w:pPr>
          </w:p>
        </w:tc>
      </w:tr>
      <w:tr w:rsidR="00C27901" w:rsidRPr="00A4612A" w:rsidTr="00150C71">
        <w:trPr>
          <w:trHeight w:val="283"/>
        </w:trPr>
        <w:tc>
          <w:tcPr>
            <w:tcW w:w="2835" w:type="dxa"/>
            <w:shd w:val="clear" w:color="auto" w:fill="D9D9D9" w:themeFill="background1" w:themeFillShade="D9"/>
            <w:vAlign w:val="center"/>
          </w:tcPr>
          <w:p w:rsidR="00C27901" w:rsidRPr="00A75652" w:rsidRDefault="00C27901" w:rsidP="00150C71">
            <w:pPr>
              <w:pStyle w:val="Title"/>
              <w:rPr>
                <w:rFonts w:asciiTheme="minorHAnsi" w:hAnsiTheme="minorHAnsi" w:cstheme="minorHAnsi"/>
                <w:b/>
                <w:sz w:val="22"/>
                <w:szCs w:val="22"/>
                <w:lang w:val="mk-MK"/>
              </w:rPr>
            </w:pPr>
            <w:r>
              <w:rPr>
                <w:rFonts w:asciiTheme="minorHAnsi" w:hAnsiTheme="minorHAnsi" w:cstheme="minorHAnsi"/>
                <w:b/>
                <w:sz w:val="22"/>
                <w:szCs w:val="22"/>
                <w:lang w:val="mk-MK"/>
              </w:rPr>
              <w:t xml:space="preserve">Вкупно </w:t>
            </w:r>
          </w:p>
        </w:tc>
        <w:tc>
          <w:tcPr>
            <w:tcW w:w="1531" w:type="dxa"/>
            <w:shd w:val="clear" w:color="auto" w:fill="D9D9D9" w:themeFill="background1" w:themeFillShade="D9"/>
            <w:vAlign w:val="center"/>
          </w:tcPr>
          <w:p w:rsidR="00C27901" w:rsidRPr="00A75652" w:rsidRDefault="00C27901" w:rsidP="00150C71">
            <w:pPr>
              <w:pStyle w:val="Title"/>
              <w:rPr>
                <w:rFonts w:asciiTheme="minorHAnsi" w:hAnsiTheme="minorHAnsi" w:cstheme="minorHAnsi"/>
                <w:b/>
                <w:sz w:val="22"/>
                <w:szCs w:val="22"/>
                <w:u w:val="single"/>
                <w:lang w:val="mk-MK"/>
              </w:rPr>
            </w:pPr>
            <w:r>
              <w:rPr>
                <w:rFonts w:asciiTheme="minorHAnsi" w:hAnsiTheme="minorHAnsi" w:cstheme="minorHAnsi"/>
                <w:b/>
                <w:sz w:val="22"/>
                <w:szCs w:val="22"/>
                <w:u w:val="single"/>
                <w:lang w:val="mk-MK"/>
              </w:rPr>
              <w:t>35</w:t>
            </w:r>
          </w:p>
        </w:tc>
        <w:tc>
          <w:tcPr>
            <w:tcW w:w="1803" w:type="dxa"/>
            <w:shd w:val="clear" w:color="auto" w:fill="D9D9D9" w:themeFill="background1" w:themeFillShade="D9"/>
            <w:vAlign w:val="center"/>
          </w:tcPr>
          <w:p w:rsidR="00C27901" w:rsidRPr="005A5979" w:rsidRDefault="00C27901" w:rsidP="00150C71">
            <w:pPr>
              <w:pStyle w:val="Title"/>
              <w:rPr>
                <w:rFonts w:asciiTheme="minorHAnsi" w:hAnsiTheme="minorHAnsi" w:cstheme="minorHAnsi"/>
                <w:b/>
                <w:sz w:val="22"/>
                <w:szCs w:val="22"/>
                <w:u w:val="single"/>
              </w:rPr>
            </w:pPr>
            <w:r>
              <w:rPr>
                <w:rFonts w:asciiTheme="minorHAnsi" w:hAnsiTheme="minorHAnsi" w:cstheme="minorHAnsi"/>
                <w:b/>
                <w:sz w:val="22"/>
                <w:szCs w:val="22"/>
                <w:u w:val="single"/>
              </w:rPr>
              <w:t>598</w:t>
            </w:r>
          </w:p>
        </w:tc>
        <w:tc>
          <w:tcPr>
            <w:tcW w:w="1195" w:type="dxa"/>
            <w:shd w:val="clear" w:color="auto" w:fill="D9D9D9" w:themeFill="background1" w:themeFillShade="D9"/>
            <w:vAlign w:val="center"/>
          </w:tcPr>
          <w:p w:rsidR="00C27901" w:rsidRPr="005A5979" w:rsidRDefault="00C27901" w:rsidP="00150C71">
            <w:pPr>
              <w:pStyle w:val="Title"/>
              <w:rPr>
                <w:rFonts w:asciiTheme="minorHAnsi" w:hAnsiTheme="minorHAnsi" w:cstheme="minorHAnsi"/>
                <w:b/>
                <w:sz w:val="22"/>
                <w:szCs w:val="22"/>
                <w:u w:val="single"/>
              </w:rPr>
            </w:pPr>
            <w:r>
              <w:rPr>
                <w:rFonts w:asciiTheme="minorHAnsi" w:hAnsiTheme="minorHAnsi" w:cstheme="minorHAnsi"/>
                <w:b/>
                <w:sz w:val="22"/>
                <w:szCs w:val="22"/>
                <w:u w:val="single"/>
              </w:rPr>
              <w:t>287</w:t>
            </w:r>
          </w:p>
        </w:tc>
        <w:tc>
          <w:tcPr>
            <w:tcW w:w="1163" w:type="dxa"/>
            <w:shd w:val="clear" w:color="auto" w:fill="D9D9D9" w:themeFill="background1" w:themeFillShade="D9"/>
            <w:vAlign w:val="center"/>
          </w:tcPr>
          <w:p w:rsidR="00C27901" w:rsidRPr="005A5979" w:rsidRDefault="00C27901" w:rsidP="00150C71">
            <w:pPr>
              <w:pStyle w:val="Title"/>
              <w:rPr>
                <w:rFonts w:asciiTheme="minorHAnsi" w:hAnsiTheme="minorHAnsi" w:cstheme="minorHAnsi"/>
                <w:b/>
                <w:sz w:val="22"/>
                <w:szCs w:val="22"/>
                <w:u w:val="single"/>
              </w:rPr>
            </w:pPr>
            <w:r>
              <w:rPr>
                <w:rFonts w:asciiTheme="minorHAnsi" w:hAnsiTheme="minorHAnsi" w:cstheme="minorHAnsi"/>
                <w:b/>
                <w:sz w:val="22"/>
                <w:szCs w:val="22"/>
                <w:u w:val="single"/>
              </w:rPr>
              <w:t>311</w:t>
            </w:r>
          </w:p>
        </w:tc>
        <w:tc>
          <w:tcPr>
            <w:tcW w:w="626" w:type="dxa"/>
            <w:shd w:val="clear" w:color="auto" w:fill="auto"/>
            <w:vAlign w:val="center"/>
          </w:tcPr>
          <w:p w:rsidR="00C27901" w:rsidRPr="00A4612A" w:rsidRDefault="00C27901" w:rsidP="00150C71">
            <w:pPr>
              <w:pStyle w:val="Title"/>
              <w:rPr>
                <w:rFonts w:asciiTheme="minorHAnsi" w:hAnsiTheme="minorHAnsi" w:cstheme="minorHAnsi"/>
                <w:b/>
                <w:sz w:val="22"/>
                <w:szCs w:val="22"/>
                <w:u w:val="single"/>
              </w:rPr>
            </w:pPr>
          </w:p>
        </w:tc>
        <w:tc>
          <w:tcPr>
            <w:tcW w:w="708" w:type="dxa"/>
            <w:shd w:val="clear" w:color="auto" w:fill="auto"/>
            <w:vAlign w:val="center"/>
          </w:tcPr>
          <w:p w:rsidR="00C27901" w:rsidRPr="00A4612A" w:rsidRDefault="00C27901" w:rsidP="00150C71">
            <w:pPr>
              <w:pStyle w:val="Title"/>
              <w:rPr>
                <w:rFonts w:asciiTheme="minorHAnsi" w:hAnsiTheme="minorHAnsi" w:cstheme="minorHAnsi"/>
                <w:b/>
                <w:sz w:val="22"/>
                <w:szCs w:val="22"/>
                <w:u w:val="single"/>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sz w:val="22"/>
                <w:szCs w:val="22"/>
                <w:u w:val="single"/>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sz w:val="22"/>
                <w:szCs w:val="22"/>
              </w:rPr>
            </w:pPr>
          </w:p>
        </w:tc>
        <w:tc>
          <w:tcPr>
            <w:tcW w:w="638" w:type="dxa"/>
          </w:tcPr>
          <w:p w:rsidR="00C27901" w:rsidRPr="00A4612A" w:rsidRDefault="00C27901" w:rsidP="00150C71">
            <w:pPr>
              <w:pStyle w:val="Title"/>
              <w:rPr>
                <w:rFonts w:asciiTheme="minorHAnsi" w:hAnsiTheme="minorHAnsi" w:cstheme="minorHAnsi"/>
                <w:b/>
                <w:sz w:val="22"/>
                <w:szCs w:val="22"/>
              </w:rPr>
            </w:pPr>
          </w:p>
        </w:tc>
        <w:tc>
          <w:tcPr>
            <w:tcW w:w="638" w:type="dxa"/>
          </w:tcPr>
          <w:p w:rsidR="00C27901" w:rsidRPr="00A4612A" w:rsidRDefault="00C27901" w:rsidP="00150C71">
            <w:pPr>
              <w:pStyle w:val="Title"/>
              <w:rPr>
                <w:rFonts w:asciiTheme="minorHAnsi" w:hAnsiTheme="minorHAnsi" w:cstheme="minorHAnsi"/>
                <w:b/>
                <w:sz w:val="22"/>
                <w:szCs w:val="22"/>
              </w:rPr>
            </w:pPr>
          </w:p>
        </w:tc>
        <w:tc>
          <w:tcPr>
            <w:tcW w:w="709" w:type="dxa"/>
            <w:shd w:val="clear" w:color="auto" w:fill="auto"/>
            <w:vAlign w:val="center"/>
          </w:tcPr>
          <w:p w:rsidR="00C27901" w:rsidRPr="00A4612A" w:rsidRDefault="00C27901" w:rsidP="00150C71">
            <w:pPr>
              <w:pStyle w:val="Title"/>
              <w:rPr>
                <w:rFonts w:asciiTheme="minorHAnsi" w:hAnsiTheme="minorHAnsi" w:cstheme="minorHAnsi"/>
                <w:b/>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sz w:val="22"/>
                <w:szCs w:val="22"/>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sz w:val="22"/>
                <w:szCs w:val="22"/>
              </w:rPr>
            </w:pPr>
          </w:p>
        </w:tc>
        <w:tc>
          <w:tcPr>
            <w:tcW w:w="709" w:type="dxa"/>
            <w:shd w:val="clear" w:color="auto" w:fill="auto"/>
            <w:vAlign w:val="center"/>
          </w:tcPr>
          <w:p w:rsidR="00C27901" w:rsidRPr="00A4612A" w:rsidRDefault="00C27901" w:rsidP="00150C71">
            <w:pPr>
              <w:pStyle w:val="Title"/>
              <w:rPr>
                <w:rFonts w:asciiTheme="minorHAnsi" w:hAnsiTheme="minorHAnsi" w:cstheme="minorHAnsi"/>
                <w:b/>
                <w:sz w:val="22"/>
                <w:szCs w:val="22"/>
              </w:rPr>
            </w:pPr>
          </w:p>
        </w:tc>
      </w:tr>
    </w:tbl>
    <w:p w:rsidR="00C27901" w:rsidRDefault="00C27901" w:rsidP="00C27901">
      <w:pPr>
        <w:rPr>
          <w:b/>
          <w:sz w:val="24"/>
        </w:rPr>
      </w:pPr>
    </w:p>
    <w:p w:rsidR="00C27901" w:rsidRPr="001064F0" w:rsidRDefault="00C27901" w:rsidP="00C27901">
      <w:pPr>
        <w:rPr>
          <w:rFonts w:asciiTheme="minorHAnsi" w:hAnsiTheme="minorHAnsi" w:cstheme="minorHAnsi"/>
          <w:lang w:val="mk-MK"/>
        </w:rPr>
      </w:pPr>
      <w:r w:rsidRPr="001064F0">
        <w:rPr>
          <w:rFonts w:asciiTheme="minorHAnsi" w:hAnsiTheme="minorHAnsi" w:cstheme="minorHAnsi"/>
          <w:b/>
          <w:lang w:val="mk-MK"/>
        </w:rPr>
        <w:t>Подрачно училиште</w:t>
      </w:r>
    </w:p>
    <w:tbl>
      <w:tblPr>
        <w:tblW w:w="14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91"/>
        <w:gridCol w:w="1531"/>
        <w:gridCol w:w="1802"/>
        <w:gridCol w:w="1195"/>
        <w:gridCol w:w="1163"/>
        <w:gridCol w:w="571"/>
        <w:gridCol w:w="567"/>
        <w:gridCol w:w="567"/>
        <w:gridCol w:w="567"/>
        <w:gridCol w:w="567"/>
        <w:gridCol w:w="567"/>
        <w:gridCol w:w="567"/>
        <w:gridCol w:w="567"/>
        <w:gridCol w:w="567"/>
        <w:gridCol w:w="708"/>
      </w:tblGrid>
      <w:tr w:rsidR="00C27901" w:rsidRPr="00841FF2" w:rsidTr="00150C71">
        <w:trPr>
          <w:trHeight w:val="227"/>
        </w:trPr>
        <w:tc>
          <w:tcPr>
            <w:tcW w:w="2891" w:type="dxa"/>
            <w:vMerge w:val="restart"/>
            <w:shd w:val="clear" w:color="auto" w:fill="D9D9D9" w:themeFill="background1" w:themeFillShade="D9"/>
            <w:vAlign w:val="center"/>
          </w:tcPr>
          <w:p w:rsidR="00C27901" w:rsidRPr="00841FF2" w:rsidRDefault="00C27901" w:rsidP="00150C71">
            <w:pPr>
              <w:pStyle w:val="Title"/>
              <w:rPr>
                <w:rFonts w:asciiTheme="minorHAnsi" w:hAnsiTheme="minorHAnsi" w:cstheme="minorHAnsi"/>
                <w:b/>
                <w:bCs/>
                <w:sz w:val="22"/>
                <w:szCs w:val="24"/>
              </w:rPr>
            </w:pPr>
            <w:r w:rsidRPr="00841FF2">
              <w:rPr>
                <w:rFonts w:asciiTheme="minorHAnsi" w:hAnsiTheme="minorHAnsi" w:cstheme="minorHAnsi"/>
                <w:b/>
                <w:bCs/>
                <w:sz w:val="22"/>
                <w:szCs w:val="24"/>
                <w:lang w:val="mk-MK"/>
              </w:rPr>
              <w:t>Одделение</w:t>
            </w:r>
          </w:p>
        </w:tc>
        <w:tc>
          <w:tcPr>
            <w:tcW w:w="1531" w:type="dxa"/>
            <w:vMerge w:val="restart"/>
            <w:shd w:val="clear" w:color="auto" w:fill="D9D9D9" w:themeFill="background1" w:themeFillShade="D9"/>
            <w:vAlign w:val="center"/>
          </w:tcPr>
          <w:p w:rsidR="00C27901" w:rsidRPr="00841FF2" w:rsidRDefault="00C27901" w:rsidP="00150C71">
            <w:pPr>
              <w:pStyle w:val="Title"/>
              <w:rPr>
                <w:rFonts w:asciiTheme="minorHAnsi" w:hAnsiTheme="minorHAnsi" w:cstheme="minorHAnsi"/>
                <w:b/>
                <w:bCs/>
                <w:sz w:val="22"/>
                <w:szCs w:val="24"/>
              </w:rPr>
            </w:pPr>
            <w:r w:rsidRPr="00841FF2">
              <w:rPr>
                <w:rFonts w:asciiTheme="minorHAnsi" w:hAnsiTheme="minorHAnsi" w:cstheme="minorHAnsi"/>
                <w:b/>
                <w:bCs/>
                <w:sz w:val="22"/>
                <w:szCs w:val="24"/>
                <w:lang w:val="mk-MK"/>
              </w:rPr>
              <w:t xml:space="preserve">Број на </w:t>
            </w:r>
            <w:r w:rsidRPr="00841FF2">
              <w:rPr>
                <w:rFonts w:asciiTheme="minorHAnsi" w:hAnsiTheme="minorHAnsi" w:cstheme="minorHAnsi"/>
                <w:b/>
                <w:bCs/>
                <w:sz w:val="22"/>
                <w:szCs w:val="24"/>
                <w:lang w:val="mk-MK"/>
              </w:rPr>
              <w:lastRenderedPageBreak/>
              <w:t>паралелки</w:t>
            </w:r>
          </w:p>
        </w:tc>
        <w:tc>
          <w:tcPr>
            <w:tcW w:w="1802" w:type="dxa"/>
            <w:vMerge w:val="restart"/>
            <w:shd w:val="clear" w:color="auto" w:fill="D9D9D9" w:themeFill="background1" w:themeFillShade="D9"/>
            <w:vAlign w:val="center"/>
          </w:tcPr>
          <w:p w:rsidR="00C27901" w:rsidRPr="00841FF2" w:rsidRDefault="00C27901" w:rsidP="00150C71">
            <w:pPr>
              <w:pStyle w:val="Title"/>
              <w:rPr>
                <w:rFonts w:asciiTheme="minorHAnsi" w:hAnsiTheme="minorHAnsi" w:cstheme="minorHAnsi"/>
                <w:b/>
                <w:bCs/>
                <w:sz w:val="22"/>
                <w:szCs w:val="24"/>
              </w:rPr>
            </w:pPr>
            <w:r w:rsidRPr="00841FF2">
              <w:rPr>
                <w:rFonts w:asciiTheme="minorHAnsi" w:hAnsiTheme="minorHAnsi" w:cstheme="minorHAnsi"/>
                <w:b/>
                <w:bCs/>
                <w:sz w:val="22"/>
                <w:szCs w:val="24"/>
                <w:lang w:val="mk-MK"/>
              </w:rPr>
              <w:lastRenderedPageBreak/>
              <w:t>Број на ученици</w:t>
            </w:r>
          </w:p>
        </w:tc>
        <w:tc>
          <w:tcPr>
            <w:tcW w:w="8173" w:type="dxa"/>
            <w:gridSpan w:val="12"/>
            <w:shd w:val="clear" w:color="auto" w:fill="D9D9D9" w:themeFill="background1" w:themeFillShade="D9"/>
          </w:tcPr>
          <w:p w:rsidR="00C27901" w:rsidRPr="00841FF2" w:rsidRDefault="00C27901" w:rsidP="00150C71">
            <w:pPr>
              <w:pStyle w:val="Title"/>
              <w:rPr>
                <w:rFonts w:asciiTheme="minorHAnsi" w:hAnsiTheme="minorHAnsi" w:cstheme="minorHAnsi"/>
                <w:b/>
                <w:bCs/>
                <w:sz w:val="22"/>
                <w:szCs w:val="24"/>
              </w:rPr>
            </w:pPr>
            <w:r w:rsidRPr="00841FF2">
              <w:rPr>
                <w:rFonts w:asciiTheme="minorHAnsi" w:hAnsiTheme="minorHAnsi" w:cstheme="minorHAnsi"/>
                <w:b/>
                <w:bCs/>
                <w:sz w:val="22"/>
                <w:szCs w:val="24"/>
                <w:lang w:val="mk-MK"/>
              </w:rPr>
              <w:t>Етничка и родова структура на учениците</w:t>
            </w:r>
          </w:p>
        </w:tc>
      </w:tr>
      <w:tr w:rsidR="00C27901" w:rsidRPr="00841FF2" w:rsidTr="00150C71">
        <w:trPr>
          <w:trHeight w:val="227"/>
        </w:trPr>
        <w:tc>
          <w:tcPr>
            <w:tcW w:w="2891" w:type="dxa"/>
            <w:vMerge/>
            <w:shd w:val="clear" w:color="auto" w:fill="D9D9D9" w:themeFill="background1" w:themeFillShade="D9"/>
            <w:vAlign w:val="center"/>
          </w:tcPr>
          <w:p w:rsidR="00C27901" w:rsidRPr="00841FF2" w:rsidRDefault="00C27901" w:rsidP="00150C71">
            <w:pPr>
              <w:pStyle w:val="Title"/>
              <w:rPr>
                <w:rFonts w:asciiTheme="minorHAnsi" w:hAnsiTheme="minorHAnsi" w:cstheme="minorHAnsi"/>
                <w:b/>
                <w:sz w:val="22"/>
                <w:szCs w:val="24"/>
              </w:rPr>
            </w:pPr>
          </w:p>
        </w:tc>
        <w:tc>
          <w:tcPr>
            <w:tcW w:w="1531" w:type="dxa"/>
            <w:vMerge/>
            <w:shd w:val="clear" w:color="auto" w:fill="D9D9D9" w:themeFill="background1" w:themeFillShade="D9"/>
            <w:vAlign w:val="center"/>
          </w:tcPr>
          <w:p w:rsidR="00C27901" w:rsidRPr="00841FF2" w:rsidRDefault="00C27901" w:rsidP="00150C71">
            <w:pPr>
              <w:pStyle w:val="Title"/>
              <w:rPr>
                <w:rFonts w:asciiTheme="minorHAnsi" w:hAnsiTheme="minorHAnsi" w:cstheme="minorHAnsi"/>
                <w:b/>
                <w:bCs/>
                <w:sz w:val="22"/>
                <w:szCs w:val="24"/>
              </w:rPr>
            </w:pPr>
          </w:p>
        </w:tc>
        <w:tc>
          <w:tcPr>
            <w:tcW w:w="1802" w:type="dxa"/>
            <w:vMerge/>
            <w:shd w:val="clear" w:color="auto" w:fill="D9D9D9" w:themeFill="background1" w:themeFillShade="D9"/>
            <w:vAlign w:val="center"/>
          </w:tcPr>
          <w:p w:rsidR="00C27901" w:rsidRPr="00841FF2" w:rsidRDefault="00C27901" w:rsidP="00150C71">
            <w:pPr>
              <w:pStyle w:val="Title"/>
              <w:rPr>
                <w:rFonts w:asciiTheme="minorHAnsi" w:hAnsiTheme="minorHAnsi" w:cstheme="minorHAnsi"/>
                <w:b/>
                <w:sz w:val="22"/>
                <w:szCs w:val="24"/>
              </w:rPr>
            </w:pPr>
          </w:p>
        </w:tc>
        <w:tc>
          <w:tcPr>
            <w:tcW w:w="2358" w:type="dxa"/>
            <w:gridSpan w:val="2"/>
            <w:shd w:val="clear" w:color="auto" w:fill="D9D9D9" w:themeFill="background1" w:themeFillShade="D9"/>
            <w:vAlign w:val="center"/>
          </w:tcPr>
          <w:p w:rsidR="00C27901" w:rsidRPr="00841FF2" w:rsidRDefault="00C27901" w:rsidP="00150C71">
            <w:pPr>
              <w:pStyle w:val="Title"/>
              <w:rPr>
                <w:rFonts w:asciiTheme="minorHAnsi" w:hAnsiTheme="minorHAnsi" w:cstheme="minorHAnsi"/>
                <w:b/>
                <w:bCs/>
                <w:sz w:val="22"/>
                <w:szCs w:val="24"/>
                <w:lang w:val="mk-MK"/>
              </w:rPr>
            </w:pPr>
            <w:r w:rsidRPr="00841FF2">
              <w:rPr>
                <w:rFonts w:asciiTheme="minorHAnsi" w:hAnsiTheme="minorHAnsi" w:cstheme="minorHAnsi"/>
                <w:b/>
                <w:bCs/>
                <w:sz w:val="22"/>
                <w:szCs w:val="24"/>
                <w:lang w:val="mk-MK"/>
              </w:rPr>
              <w:t>Македонци</w:t>
            </w:r>
          </w:p>
        </w:tc>
        <w:tc>
          <w:tcPr>
            <w:tcW w:w="1138" w:type="dxa"/>
            <w:gridSpan w:val="2"/>
            <w:shd w:val="clear" w:color="auto" w:fill="D9D9D9" w:themeFill="background1" w:themeFillShade="D9"/>
            <w:vAlign w:val="center"/>
          </w:tcPr>
          <w:p w:rsidR="00C27901" w:rsidRPr="00841FF2" w:rsidRDefault="00C27901" w:rsidP="00150C71">
            <w:pPr>
              <w:pStyle w:val="Title"/>
              <w:rPr>
                <w:rFonts w:asciiTheme="minorHAnsi" w:hAnsiTheme="minorHAnsi" w:cstheme="minorHAnsi"/>
                <w:b/>
                <w:bCs/>
                <w:sz w:val="22"/>
                <w:szCs w:val="24"/>
                <w:lang w:val="mk-MK"/>
              </w:rPr>
            </w:pPr>
            <w:r w:rsidRPr="00841FF2">
              <w:rPr>
                <w:rFonts w:asciiTheme="minorHAnsi" w:hAnsiTheme="minorHAnsi" w:cstheme="minorHAnsi"/>
                <w:b/>
                <w:bCs/>
                <w:sz w:val="22"/>
                <w:szCs w:val="24"/>
                <w:lang w:val="mk-MK"/>
              </w:rPr>
              <w:t>Албанци</w:t>
            </w:r>
          </w:p>
        </w:tc>
        <w:tc>
          <w:tcPr>
            <w:tcW w:w="1134" w:type="dxa"/>
            <w:gridSpan w:val="2"/>
            <w:shd w:val="clear" w:color="auto" w:fill="D9D9D9" w:themeFill="background1" w:themeFillShade="D9"/>
            <w:vAlign w:val="center"/>
          </w:tcPr>
          <w:p w:rsidR="00C27901" w:rsidRPr="00841FF2" w:rsidRDefault="00C27901" w:rsidP="00150C71">
            <w:pPr>
              <w:pStyle w:val="Title"/>
              <w:rPr>
                <w:rFonts w:asciiTheme="minorHAnsi" w:hAnsiTheme="minorHAnsi" w:cstheme="minorHAnsi"/>
                <w:b/>
                <w:bCs/>
                <w:sz w:val="22"/>
                <w:szCs w:val="24"/>
                <w:lang w:val="mk-MK"/>
              </w:rPr>
            </w:pPr>
            <w:r w:rsidRPr="00841FF2">
              <w:rPr>
                <w:rFonts w:asciiTheme="minorHAnsi" w:hAnsiTheme="minorHAnsi" w:cstheme="minorHAnsi"/>
                <w:b/>
                <w:bCs/>
                <w:sz w:val="22"/>
                <w:szCs w:val="24"/>
                <w:lang w:val="mk-MK"/>
              </w:rPr>
              <w:t>Турци</w:t>
            </w:r>
          </w:p>
        </w:tc>
        <w:tc>
          <w:tcPr>
            <w:tcW w:w="1134" w:type="dxa"/>
            <w:gridSpan w:val="2"/>
            <w:shd w:val="clear" w:color="auto" w:fill="D9D9D9" w:themeFill="background1" w:themeFillShade="D9"/>
          </w:tcPr>
          <w:p w:rsidR="00C27901" w:rsidRPr="00841FF2" w:rsidRDefault="00C27901" w:rsidP="00150C71">
            <w:pPr>
              <w:pStyle w:val="Title"/>
              <w:rPr>
                <w:rFonts w:asciiTheme="minorHAnsi" w:hAnsiTheme="minorHAnsi" w:cstheme="minorHAnsi"/>
                <w:b/>
                <w:bCs/>
                <w:sz w:val="22"/>
                <w:szCs w:val="24"/>
                <w:lang w:val="mk-MK"/>
              </w:rPr>
            </w:pPr>
            <w:r w:rsidRPr="00841FF2">
              <w:rPr>
                <w:rFonts w:asciiTheme="minorHAnsi" w:hAnsiTheme="minorHAnsi" w:cstheme="minorHAnsi"/>
                <w:b/>
                <w:bCs/>
                <w:sz w:val="22"/>
                <w:szCs w:val="24"/>
                <w:lang w:val="mk-MK"/>
              </w:rPr>
              <w:t>Срби</w:t>
            </w:r>
          </w:p>
        </w:tc>
        <w:tc>
          <w:tcPr>
            <w:tcW w:w="1134" w:type="dxa"/>
            <w:gridSpan w:val="2"/>
            <w:shd w:val="clear" w:color="auto" w:fill="D9D9D9" w:themeFill="background1" w:themeFillShade="D9"/>
            <w:vAlign w:val="center"/>
          </w:tcPr>
          <w:p w:rsidR="00C27901" w:rsidRPr="00841FF2" w:rsidRDefault="00C27901" w:rsidP="00150C71">
            <w:pPr>
              <w:pStyle w:val="Title"/>
              <w:rPr>
                <w:rFonts w:asciiTheme="minorHAnsi" w:hAnsiTheme="minorHAnsi" w:cstheme="minorHAnsi"/>
                <w:b/>
                <w:bCs/>
                <w:sz w:val="22"/>
                <w:szCs w:val="24"/>
                <w:lang w:val="mk-MK"/>
              </w:rPr>
            </w:pPr>
            <w:r w:rsidRPr="00841FF2">
              <w:rPr>
                <w:rFonts w:asciiTheme="minorHAnsi" w:hAnsiTheme="minorHAnsi" w:cstheme="minorHAnsi"/>
                <w:b/>
                <w:bCs/>
                <w:sz w:val="22"/>
                <w:szCs w:val="24"/>
                <w:lang w:val="mk-MK"/>
              </w:rPr>
              <w:t>Роми</w:t>
            </w:r>
          </w:p>
        </w:tc>
        <w:tc>
          <w:tcPr>
            <w:tcW w:w="1275" w:type="dxa"/>
            <w:gridSpan w:val="2"/>
            <w:shd w:val="clear" w:color="auto" w:fill="D9D9D9" w:themeFill="background1" w:themeFillShade="D9"/>
            <w:vAlign w:val="center"/>
          </w:tcPr>
          <w:p w:rsidR="00C27901" w:rsidRPr="00841FF2" w:rsidRDefault="00C27901" w:rsidP="00150C71">
            <w:pPr>
              <w:pStyle w:val="Title"/>
              <w:rPr>
                <w:rFonts w:asciiTheme="minorHAnsi" w:hAnsiTheme="minorHAnsi" w:cstheme="minorHAnsi"/>
                <w:b/>
                <w:bCs/>
                <w:sz w:val="22"/>
                <w:szCs w:val="24"/>
                <w:lang w:val="mk-MK"/>
              </w:rPr>
            </w:pPr>
            <w:r w:rsidRPr="00841FF2">
              <w:rPr>
                <w:rFonts w:asciiTheme="minorHAnsi" w:hAnsiTheme="minorHAnsi" w:cstheme="minorHAnsi"/>
                <w:b/>
                <w:bCs/>
                <w:sz w:val="22"/>
                <w:szCs w:val="24"/>
                <w:lang w:val="mk-MK"/>
              </w:rPr>
              <w:t>други</w:t>
            </w:r>
          </w:p>
        </w:tc>
      </w:tr>
      <w:tr w:rsidR="00C27901" w:rsidRPr="00841FF2" w:rsidTr="00150C71">
        <w:trPr>
          <w:trHeight w:val="227"/>
        </w:trPr>
        <w:tc>
          <w:tcPr>
            <w:tcW w:w="2891" w:type="dxa"/>
            <w:vMerge/>
            <w:shd w:val="clear" w:color="auto" w:fill="D9D9D9" w:themeFill="background1" w:themeFillShade="D9"/>
            <w:vAlign w:val="center"/>
          </w:tcPr>
          <w:p w:rsidR="00C27901" w:rsidRPr="00841FF2" w:rsidRDefault="00C27901" w:rsidP="00150C71">
            <w:pPr>
              <w:pStyle w:val="Title"/>
              <w:rPr>
                <w:rFonts w:asciiTheme="minorHAnsi" w:hAnsiTheme="minorHAnsi" w:cstheme="minorHAnsi"/>
                <w:b/>
                <w:sz w:val="22"/>
                <w:szCs w:val="24"/>
              </w:rPr>
            </w:pPr>
          </w:p>
        </w:tc>
        <w:tc>
          <w:tcPr>
            <w:tcW w:w="1531" w:type="dxa"/>
            <w:vMerge/>
            <w:shd w:val="clear" w:color="auto" w:fill="D9D9D9" w:themeFill="background1" w:themeFillShade="D9"/>
            <w:vAlign w:val="center"/>
          </w:tcPr>
          <w:p w:rsidR="00C27901" w:rsidRPr="00841FF2" w:rsidRDefault="00C27901" w:rsidP="00150C71">
            <w:pPr>
              <w:pStyle w:val="Title"/>
              <w:rPr>
                <w:rFonts w:asciiTheme="minorHAnsi" w:hAnsiTheme="minorHAnsi" w:cstheme="minorHAnsi"/>
                <w:b/>
                <w:bCs/>
                <w:sz w:val="22"/>
                <w:szCs w:val="24"/>
              </w:rPr>
            </w:pPr>
          </w:p>
        </w:tc>
        <w:tc>
          <w:tcPr>
            <w:tcW w:w="1802" w:type="dxa"/>
            <w:vMerge/>
            <w:shd w:val="clear" w:color="auto" w:fill="D9D9D9" w:themeFill="background1" w:themeFillShade="D9"/>
            <w:vAlign w:val="center"/>
          </w:tcPr>
          <w:p w:rsidR="00C27901" w:rsidRPr="00841FF2" w:rsidRDefault="00C27901" w:rsidP="00150C71">
            <w:pPr>
              <w:pStyle w:val="Title"/>
              <w:rPr>
                <w:rFonts w:asciiTheme="minorHAnsi" w:hAnsiTheme="minorHAnsi" w:cstheme="minorHAnsi"/>
                <w:b/>
                <w:sz w:val="22"/>
                <w:szCs w:val="24"/>
              </w:rPr>
            </w:pPr>
          </w:p>
        </w:tc>
        <w:tc>
          <w:tcPr>
            <w:tcW w:w="1195" w:type="dxa"/>
            <w:shd w:val="clear" w:color="auto" w:fill="D9D9D9" w:themeFill="background1" w:themeFillShade="D9"/>
            <w:vAlign w:val="center"/>
          </w:tcPr>
          <w:p w:rsidR="00C27901" w:rsidRPr="00841FF2" w:rsidRDefault="00C27901" w:rsidP="00150C71">
            <w:pPr>
              <w:pStyle w:val="Title"/>
              <w:rPr>
                <w:rFonts w:asciiTheme="minorHAnsi" w:hAnsiTheme="minorHAnsi" w:cstheme="minorHAnsi"/>
                <w:b/>
                <w:bCs/>
                <w:sz w:val="22"/>
                <w:szCs w:val="24"/>
                <w:lang w:val="mk-MK"/>
              </w:rPr>
            </w:pPr>
            <w:r w:rsidRPr="00841FF2">
              <w:rPr>
                <w:rFonts w:asciiTheme="minorHAnsi" w:hAnsiTheme="minorHAnsi" w:cstheme="minorHAnsi"/>
                <w:b/>
                <w:bCs/>
                <w:sz w:val="22"/>
                <w:szCs w:val="24"/>
                <w:lang w:val="mk-MK"/>
              </w:rPr>
              <w:t>м</w:t>
            </w:r>
          </w:p>
        </w:tc>
        <w:tc>
          <w:tcPr>
            <w:tcW w:w="1163" w:type="dxa"/>
            <w:shd w:val="clear" w:color="auto" w:fill="D9D9D9" w:themeFill="background1" w:themeFillShade="D9"/>
            <w:vAlign w:val="center"/>
          </w:tcPr>
          <w:p w:rsidR="00C27901" w:rsidRPr="00841FF2" w:rsidRDefault="00C27901" w:rsidP="00150C71">
            <w:pPr>
              <w:pStyle w:val="Title"/>
              <w:rPr>
                <w:rFonts w:asciiTheme="minorHAnsi" w:hAnsiTheme="minorHAnsi" w:cstheme="minorHAnsi"/>
                <w:b/>
                <w:bCs/>
                <w:sz w:val="22"/>
                <w:szCs w:val="24"/>
                <w:lang w:val="mk-MK"/>
              </w:rPr>
            </w:pPr>
            <w:r w:rsidRPr="00841FF2">
              <w:rPr>
                <w:rFonts w:asciiTheme="minorHAnsi" w:hAnsiTheme="minorHAnsi" w:cstheme="minorHAnsi"/>
                <w:b/>
                <w:bCs/>
                <w:sz w:val="22"/>
                <w:szCs w:val="24"/>
                <w:lang w:val="mk-MK"/>
              </w:rPr>
              <w:t>ж</w:t>
            </w:r>
          </w:p>
        </w:tc>
        <w:tc>
          <w:tcPr>
            <w:tcW w:w="571" w:type="dxa"/>
            <w:shd w:val="clear" w:color="auto" w:fill="D9D9D9" w:themeFill="background1" w:themeFillShade="D9"/>
            <w:vAlign w:val="center"/>
          </w:tcPr>
          <w:p w:rsidR="00C27901" w:rsidRPr="00841FF2" w:rsidRDefault="00C27901" w:rsidP="00150C71">
            <w:pPr>
              <w:pStyle w:val="Title"/>
              <w:rPr>
                <w:rFonts w:asciiTheme="minorHAnsi" w:hAnsiTheme="minorHAnsi" w:cstheme="minorHAnsi"/>
                <w:b/>
                <w:bCs/>
                <w:sz w:val="22"/>
                <w:szCs w:val="24"/>
                <w:lang w:val="mk-MK"/>
              </w:rPr>
            </w:pPr>
            <w:r w:rsidRPr="00841FF2">
              <w:rPr>
                <w:rFonts w:asciiTheme="minorHAnsi" w:hAnsiTheme="minorHAnsi" w:cstheme="minorHAnsi"/>
                <w:b/>
                <w:bCs/>
                <w:sz w:val="22"/>
                <w:szCs w:val="24"/>
                <w:lang w:val="mk-MK"/>
              </w:rPr>
              <w:t>м</w:t>
            </w:r>
          </w:p>
        </w:tc>
        <w:tc>
          <w:tcPr>
            <w:tcW w:w="567" w:type="dxa"/>
            <w:shd w:val="clear" w:color="auto" w:fill="D9D9D9" w:themeFill="background1" w:themeFillShade="D9"/>
            <w:vAlign w:val="center"/>
          </w:tcPr>
          <w:p w:rsidR="00C27901" w:rsidRPr="00841FF2" w:rsidRDefault="00C27901" w:rsidP="00150C71">
            <w:pPr>
              <w:pStyle w:val="Title"/>
              <w:rPr>
                <w:rFonts w:asciiTheme="minorHAnsi" w:hAnsiTheme="minorHAnsi" w:cstheme="minorHAnsi"/>
                <w:b/>
                <w:bCs/>
                <w:sz w:val="22"/>
                <w:szCs w:val="24"/>
                <w:lang w:val="mk-MK"/>
              </w:rPr>
            </w:pPr>
            <w:r w:rsidRPr="00841FF2">
              <w:rPr>
                <w:rFonts w:asciiTheme="minorHAnsi" w:hAnsiTheme="minorHAnsi" w:cstheme="minorHAnsi"/>
                <w:b/>
                <w:bCs/>
                <w:sz w:val="22"/>
                <w:szCs w:val="24"/>
                <w:lang w:val="mk-MK"/>
              </w:rPr>
              <w:t>ж</w:t>
            </w:r>
          </w:p>
        </w:tc>
        <w:tc>
          <w:tcPr>
            <w:tcW w:w="567" w:type="dxa"/>
            <w:shd w:val="clear" w:color="auto" w:fill="D9D9D9" w:themeFill="background1" w:themeFillShade="D9"/>
            <w:vAlign w:val="center"/>
          </w:tcPr>
          <w:p w:rsidR="00C27901" w:rsidRPr="00841FF2" w:rsidRDefault="00C27901" w:rsidP="00150C71">
            <w:pPr>
              <w:pStyle w:val="Title"/>
              <w:rPr>
                <w:rFonts w:asciiTheme="minorHAnsi" w:hAnsiTheme="minorHAnsi" w:cstheme="minorHAnsi"/>
                <w:b/>
                <w:bCs/>
                <w:sz w:val="22"/>
                <w:szCs w:val="24"/>
                <w:lang w:val="mk-MK"/>
              </w:rPr>
            </w:pPr>
            <w:r w:rsidRPr="00841FF2">
              <w:rPr>
                <w:rFonts w:asciiTheme="minorHAnsi" w:hAnsiTheme="minorHAnsi" w:cstheme="minorHAnsi"/>
                <w:b/>
                <w:bCs/>
                <w:sz w:val="22"/>
                <w:szCs w:val="24"/>
                <w:lang w:val="mk-MK"/>
              </w:rPr>
              <w:t>м</w:t>
            </w:r>
          </w:p>
        </w:tc>
        <w:tc>
          <w:tcPr>
            <w:tcW w:w="567" w:type="dxa"/>
            <w:shd w:val="clear" w:color="auto" w:fill="D9D9D9" w:themeFill="background1" w:themeFillShade="D9"/>
            <w:vAlign w:val="center"/>
          </w:tcPr>
          <w:p w:rsidR="00C27901" w:rsidRPr="00841FF2" w:rsidRDefault="00C27901" w:rsidP="00150C71">
            <w:pPr>
              <w:pStyle w:val="Title"/>
              <w:rPr>
                <w:rFonts w:asciiTheme="minorHAnsi" w:hAnsiTheme="minorHAnsi" w:cstheme="minorHAnsi"/>
                <w:b/>
                <w:bCs/>
                <w:sz w:val="22"/>
                <w:szCs w:val="24"/>
                <w:lang w:val="mk-MK"/>
              </w:rPr>
            </w:pPr>
            <w:r w:rsidRPr="00841FF2">
              <w:rPr>
                <w:rFonts w:asciiTheme="minorHAnsi" w:hAnsiTheme="minorHAnsi" w:cstheme="minorHAnsi"/>
                <w:b/>
                <w:bCs/>
                <w:sz w:val="22"/>
                <w:szCs w:val="24"/>
                <w:lang w:val="mk-MK"/>
              </w:rPr>
              <w:t>ж</w:t>
            </w:r>
          </w:p>
        </w:tc>
        <w:tc>
          <w:tcPr>
            <w:tcW w:w="567" w:type="dxa"/>
            <w:shd w:val="clear" w:color="auto" w:fill="D9D9D9" w:themeFill="background1" w:themeFillShade="D9"/>
          </w:tcPr>
          <w:p w:rsidR="00C27901" w:rsidRPr="00841FF2" w:rsidRDefault="00C27901" w:rsidP="00150C71">
            <w:pPr>
              <w:pStyle w:val="Title"/>
              <w:rPr>
                <w:rFonts w:asciiTheme="minorHAnsi" w:hAnsiTheme="minorHAnsi" w:cstheme="minorHAnsi"/>
                <w:b/>
                <w:bCs/>
                <w:sz w:val="22"/>
                <w:szCs w:val="24"/>
                <w:lang w:val="mk-MK"/>
              </w:rPr>
            </w:pPr>
            <w:r w:rsidRPr="00841FF2">
              <w:rPr>
                <w:rFonts w:asciiTheme="minorHAnsi" w:hAnsiTheme="minorHAnsi" w:cstheme="minorHAnsi"/>
                <w:b/>
                <w:bCs/>
                <w:sz w:val="22"/>
                <w:szCs w:val="24"/>
                <w:lang w:val="mk-MK"/>
              </w:rPr>
              <w:t>м</w:t>
            </w:r>
          </w:p>
        </w:tc>
        <w:tc>
          <w:tcPr>
            <w:tcW w:w="567" w:type="dxa"/>
            <w:shd w:val="clear" w:color="auto" w:fill="D9D9D9" w:themeFill="background1" w:themeFillShade="D9"/>
          </w:tcPr>
          <w:p w:rsidR="00C27901" w:rsidRPr="00841FF2" w:rsidRDefault="00C27901" w:rsidP="00150C71">
            <w:pPr>
              <w:pStyle w:val="Title"/>
              <w:rPr>
                <w:rFonts w:asciiTheme="minorHAnsi" w:hAnsiTheme="minorHAnsi" w:cstheme="minorHAnsi"/>
                <w:b/>
                <w:bCs/>
                <w:sz w:val="22"/>
                <w:szCs w:val="24"/>
                <w:lang w:val="mk-MK"/>
              </w:rPr>
            </w:pPr>
            <w:r w:rsidRPr="00841FF2">
              <w:rPr>
                <w:rFonts w:asciiTheme="minorHAnsi" w:hAnsiTheme="minorHAnsi" w:cstheme="minorHAnsi"/>
                <w:b/>
                <w:bCs/>
                <w:sz w:val="22"/>
                <w:szCs w:val="24"/>
                <w:lang w:val="mk-MK"/>
              </w:rPr>
              <w:t>ж</w:t>
            </w:r>
          </w:p>
        </w:tc>
        <w:tc>
          <w:tcPr>
            <w:tcW w:w="567" w:type="dxa"/>
            <w:shd w:val="clear" w:color="auto" w:fill="D9D9D9" w:themeFill="background1" w:themeFillShade="D9"/>
            <w:vAlign w:val="center"/>
          </w:tcPr>
          <w:p w:rsidR="00C27901" w:rsidRPr="00841FF2" w:rsidRDefault="00C27901" w:rsidP="00150C71">
            <w:pPr>
              <w:pStyle w:val="Title"/>
              <w:rPr>
                <w:rFonts w:asciiTheme="minorHAnsi" w:hAnsiTheme="minorHAnsi" w:cstheme="minorHAnsi"/>
                <w:b/>
                <w:bCs/>
                <w:sz w:val="22"/>
                <w:szCs w:val="24"/>
                <w:lang w:val="mk-MK"/>
              </w:rPr>
            </w:pPr>
            <w:r w:rsidRPr="00841FF2">
              <w:rPr>
                <w:rFonts w:asciiTheme="minorHAnsi" w:hAnsiTheme="minorHAnsi" w:cstheme="minorHAnsi"/>
                <w:b/>
                <w:bCs/>
                <w:sz w:val="22"/>
                <w:szCs w:val="24"/>
                <w:lang w:val="mk-MK"/>
              </w:rPr>
              <w:t>м</w:t>
            </w:r>
          </w:p>
        </w:tc>
        <w:tc>
          <w:tcPr>
            <w:tcW w:w="567" w:type="dxa"/>
            <w:shd w:val="clear" w:color="auto" w:fill="D9D9D9" w:themeFill="background1" w:themeFillShade="D9"/>
            <w:vAlign w:val="center"/>
          </w:tcPr>
          <w:p w:rsidR="00C27901" w:rsidRPr="00841FF2" w:rsidRDefault="00C27901" w:rsidP="00150C71">
            <w:pPr>
              <w:pStyle w:val="Title"/>
              <w:rPr>
                <w:rFonts w:asciiTheme="minorHAnsi" w:hAnsiTheme="minorHAnsi" w:cstheme="minorHAnsi"/>
                <w:b/>
                <w:bCs/>
                <w:sz w:val="22"/>
                <w:szCs w:val="24"/>
                <w:lang w:val="mk-MK"/>
              </w:rPr>
            </w:pPr>
            <w:r w:rsidRPr="00841FF2">
              <w:rPr>
                <w:rFonts w:asciiTheme="minorHAnsi" w:hAnsiTheme="minorHAnsi" w:cstheme="minorHAnsi"/>
                <w:b/>
                <w:bCs/>
                <w:sz w:val="22"/>
                <w:szCs w:val="24"/>
                <w:lang w:val="mk-MK"/>
              </w:rPr>
              <w:t>ж</w:t>
            </w:r>
          </w:p>
        </w:tc>
        <w:tc>
          <w:tcPr>
            <w:tcW w:w="567" w:type="dxa"/>
            <w:shd w:val="clear" w:color="auto" w:fill="D9D9D9" w:themeFill="background1" w:themeFillShade="D9"/>
            <w:vAlign w:val="center"/>
          </w:tcPr>
          <w:p w:rsidR="00C27901" w:rsidRPr="00841FF2" w:rsidRDefault="00C27901" w:rsidP="00150C71">
            <w:pPr>
              <w:pStyle w:val="Title"/>
              <w:rPr>
                <w:rFonts w:asciiTheme="minorHAnsi" w:hAnsiTheme="minorHAnsi" w:cstheme="minorHAnsi"/>
                <w:b/>
                <w:bCs/>
                <w:sz w:val="22"/>
                <w:szCs w:val="24"/>
                <w:lang w:val="mk-MK"/>
              </w:rPr>
            </w:pPr>
            <w:r w:rsidRPr="00841FF2">
              <w:rPr>
                <w:rFonts w:asciiTheme="minorHAnsi" w:hAnsiTheme="minorHAnsi" w:cstheme="minorHAnsi"/>
                <w:b/>
                <w:bCs/>
                <w:sz w:val="22"/>
                <w:szCs w:val="24"/>
                <w:lang w:val="mk-MK"/>
              </w:rPr>
              <w:t>м</w:t>
            </w:r>
          </w:p>
        </w:tc>
        <w:tc>
          <w:tcPr>
            <w:tcW w:w="708" w:type="dxa"/>
            <w:shd w:val="clear" w:color="auto" w:fill="D9D9D9" w:themeFill="background1" w:themeFillShade="D9"/>
            <w:vAlign w:val="center"/>
          </w:tcPr>
          <w:p w:rsidR="00C27901" w:rsidRPr="00841FF2" w:rsidRDefault="00C27901" w:rsidP="00150C71">
            <w:pPr>
              <w:pStyle w:val="Title"/>
              <w:rPr>
                <w:rFonts w:asciiTheme="minorHAnsi" w:hAnsiTheme="minorHAnsi" w:cstheme="minorHAnsi"/>
                <w:b/>
                <w:bCs/>
                <w:sz w:val="22"/>
                <w:szCs w:val="24"/>
                <w:lang w:val="mk-MK"/>
              </w:rPr>
            </w:pPr>
            <w:r w:rsidRPr="00841FF2">
              <w:rPr>
                <w:rFonts w:asciiTheme="minorHAnsi" w:hAnsiTheme="minorHAnsi" w:cstheme="minorHAnsi"/>
                <w:b/>
                <w:bCs/>
                <w:sz w:val="22"/>
                <w:szCs w:val="24"/>
                <w:lang w:val="mk-MK"/>
              </w:rPr>
              <w:t>ж</w:t>
            </w:r>
          </w:p>
        </w:tc>
      </w:tr>
      <w:tr w:rsidR="00C27901" w:rsidRPr="00A4612A" w:rsidTr="00150C71">
        <w:trPr>
          <w:trHeight w:val="227"/>
        </w:trPr>
        <w:tc>
          <w:tcPr>
            <w:tcW w:w="2891" w:type="dxa"/>
            <w:shd w:val="clear" w:color="auto" w:fill="auto"/>
            <w:vAlign w:val="center"/>
          </w:tcPr>
          <w:p w:rsidR="00C27901" w:rsidRPr="00A4612A" w:rsidRDefault="00C27901" w:rsidP="00150C71">
            <w:pPr>
              <w:pStyle w:val="Title"/>
              <w:rPr>
                <w:rFonts w:asciiTheme="minorHAnsi" w:hAnsiTheme="minorHAnsi" w:cstheme="minorHAnsi"/>
                <w:sz w:val="22"/>
                <w:szCs w:val="22"/>
              </w:rPr>
            </w:pPr>
            <w:r>
              <w:rPr>
                <w:rFonts w:asciiTheme="minorHAnsi" w:hAnsiTheme="minorHAnsi" w:cstheme="minorHAnsi"/>
                <w:sz w:val="22"/>
                <w:szCs w:val="22"/>
              </w:rPr>
              <w:t>I</w:t>
            </w:r>
          </w:p>
        </w:tc>
        <w:tc>
          <w:tcPr>
            <w:tcW w:w="1531" w:type="dxa"/>
            <w:shd w:val="clear" w:color="auto" w:fill="auto"/>
            <w:vAlign w:val="center"/>
          </w:tcPr>
          <w:p w:rsidR="00C27901" w:rsidRPr="00E00E0C" w:rsidRDefault="00C27901" w:rsidP="00150C71">
            <w:pPr>
              <w:pStyle w:val="Title"/>
              <w:rPr>
                <w:rFonts w:asciiTheme="minorHAnsi" w:hAnsiTheme="minorHAnsi" w:cstheme="minorHAnsi"/>
                <w:sz w:val="22"/>
                <w:szCs w:val="22"/>
                <w:lang w:val="mk-MK"/>
              </w:rPr>
            </w:pPr>
            <w:r>
              <w:rPr>
                <w:rFonts w:asciiTheme="minorHAnsi" w:hAnsiTheme="minorHAnsi" w:cstheme="minorHAnsi"/>
                <w:sz w:val="22"/>
                <w:szCs w:val="22"/>
                <w:lang w:val="mk-MK"/>
              </w:rPr>
              <w:t>2</w:t>
            </w:r>
          </w:p>
        </w:tc>
        <w:tc>
          <w:tcPr>
            <w:tcW w:w="1802" w:type="dxa"/>
            <w:shd w:val="clear" w:color="auto" w:fill="auto"/>
            <w:vAlign w:val="center"/>
          </w:tcPr>
          <w:p w:rsidR="00C27901" w:rsidRPr="009A44BC" w:rsidRDefault="00C27901" w:rsidP="00150C71">
            <w:pPr>
              <w:pStyle w:val="Title"/>
              <w:rPr>
                <w:rFonts w:asciiTheme="minorHAnsi" w:hAnsiTheme="minorHAnsi" w:cstheme="minorHAnsi"/>
                <w:sz w:val="22"/>
                <w:szCs w:val="22"/>
                <w:lang w:val="en-GB"/>
              </w:rPr>
            </w:pPr>
            <w:r>
              <w:rPr>
                <w:rFonts w:asciiTheme="minorHAnsi" w:hAnsiTheme="minorHAnsi" w:cstheme="minorHAnsi"/>
                <w:sz w:val="22"/>
                <w:szCs w:val="22"/>
                <w:lang w:val="en-GB"/>
              </w:rPr>
              <w:t>35</w:t>
            </w:r>
          </w:p>
        </w:tc>
        <w:tc>
          <w:tcPr>
            <w:tcW w:w="1195" w:type="dxa"/>
            <w:shd w:val="clear" w:color="auto" w:fill="auto"/>
            <w:vAlign w:val="center"/>
          </w:tcPr>
          <w:p w:rsidR="00C27901" w:rsidRPr="009A44BC" w:rsidRDefault="00C27901" w:rsidP="00150C71">
            <w:pPr>
              <w:pStyle w:val="Title"/>
              <w:rPr>
                <w:rFonts w:asciiTheme="minorHAnsi" w:hAnsiTheme="minorHAnsi" w:cstheme="minorHAnsi"/>
                <w:sz w:val="22"/>
                <w:szCs w:val="22"/>
                <w:lang w:val="en-GB"/>
              </w:rPr>
            </w:pPr>
            <w:r>
              <w:rPr>
                <w:rFonts w:asciiTheme="minorHAnsi" w:hAnsiTheme="minorHAnsi" w:cstheme="minorHAnsi"/>
                <w:sz w:val="22"/>
                <w:szCs w:val="22"/>
                <w:lang w:val="en-GB"/>
              </w:rPr>
              <w:t>19</w:t>
            </w:r>
          </w:p>
        </w:tc>
        <w:tc>
          <w:tcPr>
            <w:tcW w:w="1163" w:type="dxa"/>
            <w:shd w:val="clear" w:color="auto" w:fill="auto"/>
            <w:vAlign w:val="center"/>
          </w:tcPr>
          <w:p w:rsidR="00C27901" w:rsidRPr="009A44BC" w:rsidRDefault="00C27901" w:rsidP="00150C71">
            <w:pPr>
              <w:pStyle w:val="Title"/>
              <w:rPr>
                <w:rFonts w:asciiTheme="minorHAnsi" w:hAnsiTheme="minorHAnsi" w:cstheme="minorHAnsi"/>
                <w:sz w:val="22"/>
                <w:szCs w:val="22"/>
                <w:lang w:val="en-GB"/>
              </w:rPr>
            </w:pPr>
            <w:r>
              <w:rPr>
                <w:rFonts w:asciiTheme="minorHAnsi" w:hAnsiTheme="minorHAnsi" w:cstheme="minorHAnsi"/>
                <w:sz w:val="22"/>
                <w:szCs w:val="22"/>
                <w:lang w:val="en-GB"/>
              </w:rPr>
              <w:t>16</w:t>
            </w:r>
          </w:p>
        </w:tc>
        <w:tc>
          <w:tcPr>
            <w:tcW w:w="571"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c>
          <w:tcPr>
            <w:tcW w:w="567" w:type="dxa"/>
          </w:tcPr>
          <w:p w:rsidR="00C27901" w:rsidRPr="00A4612A" w:rsidRDefault="00C27901" w:rsidP="00150C71">
            <w:pPr>
              <w:pStyle w:val="Title"/>
              <w:rPr>
                <w:rFonts w:asciiTheme="minorHAnsi" w:hAnsiTheme="minorHAnsi" w:cstheme="minorHAnsi"/>
                <w:b/>
                <w:bCs/>
                <w:sz w:val="22"/>
                <w:szCs w:val="22"/>
                <w:lang w:val="mk-MK"/>
              </w:rPr>
            </w:pPr>
          </w:p>
        </w:tc>
        <w:tc>
          <w:tcPr>
            <w:tcW w:w="567" w:type="dxa"/>
          </w:tcPr>
          <w:p w:rsidR="00C27901" w:rsidRPr="00A4612A" w:rsidRDefault="00C27901" w:rsidP="00150C71">
            <w:pPr>
              <w:pStyle w:val="Title"/>
              <w:rPr>
                <w:rFonts w:asciiTheme="minorHAnsi" w:hAnsiTheme="minorHAnsi" w:cstheme="minorHAnsi"/>
                <w:b/>
                <w:bCs/>
                <w:sz w:val="22"/>
                <w:szCs w:val="22"/>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c>
          <w:tcPr>
            <w:tcW w:w="708"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r>
      <w:tr w:rsidR="00C27901" w:rsidRPr="00A4612A" w:rsidTr="00150C71">
        <w:trPr>
          <w:trHeight w:val="227"/>
        </w:trPr>
        <w:tc>
          <w:tcPr>
            <w:tcW w:w="2891" w:type="dxa"/>
            <w:shd w:val="clear" w:color="auto" w:fill="auto"/>
            <w:vAlign w:val="center"/>
          </w:tcPr>
          <w:p w:rsidR="00C27901" w:rsidRPr="00A4612A" w:rsidRDefault="00C27901" w:rsidP="00150C71">
            <w:pPr>
              <w:pStyle w:val="Title"/>
              <w:rPr>
                <w:rFonts w:asciiTheme="minorHAnsi" w:hAnsiTheme="minorHAnsi" w:cstheme="minorHAnsi"/>
                <w:sz w:val="22"/>
                <w:szCs w:val="22"/>
              </w:rPr>
            </w:pPr>
            <w:r w:rsidRPr="00A4612A">
              <w:rPr>
                <w:rFonts w:asciiTheme="minorHAnsi" w:hAnsiTheme="minorHAnsi" w:cstheme="minorHAnsi"/>
                <w:sz w:val="22"/>
                <w:szCs w:val="22"/>
              </w:rPr>
              <w:t>I</w:t>
            </w:r>
            <w:r>
              <w:rPr>
                <w:rFonts w:asciiTheme="minorHAnsi" w:hAnsiTheme="minorHAnsi" w:cstheme="minorHAnsi"/>
                <w:sz w:val="22"/>
                <w:szCs w:val="22"/>
              </w:rPr>
              <w:t>I</w:t>
            </w:r>
          </w:p>
        </w:tc>
        <w:tc>
          <w:tcPr>
            <w:tcW w:w="1531" w:type="dxa"/>
            <w:shd w:val="clear" w:color="auto" w:fill="auto"/>
            <w:vAlign w:val="center"/>
          </w:tcPr>
          <w:p w:rsidR="00C27901" w:rsidRPr="00E00E0C" w:rsidRDefault="00C27901" w:rsidP="00150C71">
            <w:pPr>
              <w:pStyle w:val="Title"/>
              <w:rPr>
                <w:rFonts w:asciiTheme="minorHAnsi" w:hAnsiTheme="minorHAnsi" w:cstheme="minorHAnsi"/>
                <w:sz w:val="22"/>
                <w:szCs w:val="22"/>
                <w:lang w:val="mk-MK"/>
              </w:rPr>
            </w:pPr>
            <w:r>
              <w:rPr>
                <w:rFonts w:asciiTheme="minorHAnsi" w:hAnsiTheme="minorHAnsi" w:cstheme="minorHAnsi"/>
                <w:sz w:val="22"/>
                <w:szCs w:val="22"/>
                <w:lang w:val="mk-MK"/>
              </w:rPr>
              <w:t>2</w:t>
            </w:r>
          </w:p>
        </w:tc>
        <w:tc>
          <w:tcPr>
            <w:tcW w:w="1802" w:type="dxa"/>
            <w:shd w:val="clear" w:color="auto" w:fill="auto"/>
            <w:vAlign w:val="center"/>
          </w:tcPr>
          <w:p w:rsidR="00C27901" w:rsidRPr="009A44BC" w:rsidRDefault="00C27901" w:rsidP="00150C71">
            <w:pPr>
              <w:pStyle w:val="Title"/>
              <w:rPr>
                <w:rFonts w:asciiTheme="minorHAnsi" w:hAnsiTheme="minorHAnsi" w:cstheme="minorHAnsi"/>
                <w:sz w:val="22"/>
                <w:szCs w:val="22"/>
                <w:lang w:val="en-GB"/>
              </w:rPr>
            </w:pPr>
            <w:r>
              <w:rPr>
                <w:rFonts w:asciiTheme="minorHAnsi" w:hAnsiTheme="minorHAnsi" w:cstheme="minorHAnsi"/>
                <w:sz w:val="22"/>
                <w:szCs w:val="22"/>
                <w:lang w:val="en-GB"/>
              </w:rPr>
              <w:t>18</w:t>
            </w:r>
          </w:p>
        </w:tc>
        <w:tc>
          <w:tcPr>
            <w:tcW w:w="1195" w:type="dxa"/>
            <w:shd w:val="clear" w:color="auto" w:fill="auto"/>
            <w:vAlign w:val="center"/>
          </w:tcPr>
          <w:p w:rsidR="00C27901" w:rsidRPr="009A44BC" w:rsidRDefault="00C27901" w:rsidP="00150C71">
            <w:pPr>
              <w:pStyle w:val="Title"/>
              <w:rPr>
                <w:rFonts w:asciiTheme="minorHAnsi" w:hAnsiTheme="minorHAnsi" w:cstheme="minorHAnsi"/>
                <w:sz w:val="22"/>
                <w:szCs w:val="22"/>
                <w:lang w:val="en-GB"/>
              </w:rPr>
            </w:pPr>
            <w:r>
              <w:rPr>
                <w:rFonts w:asciiTheme="minorHAnsi" w:hAnsiTheme="minorHAnsi" w:cstheme="minorHAnsi"/>
                <w:sz w:val="22"/>
                <w:szCs w:val="22"/>
                <w:lang w:val="mk-MK"/>
              </w:rPr>
              <w:t>1</w:t>
            </w:r>
            <w:r>
              <w:rPr>
                <w:rFonts w:asciiTheme="minorHAnsi" w:hAnsiTheme="minorHAnsi" w:cstheme="minorHAnsi"/>
                <w:sz w:val="22"/>
                <w:szCs w:val="22"/>
                <w:lang w:val="en-GB"/>
              </w:rPr>
              <w:t>0</w:t>
            </w:r>
          </w:p>
        </w:tc>
        <w:tc>
          <w:tcPr>
            <w:tcW w:w="1163" w:type="dxa"/>
            <w:shd w:val="clear" w:color="auto" w:fill="auto"/>
            <w:vAlign w:val="center"/>
          </w:tcPr>
          <w:p w:rsidR="00C27901" w:rsidRPr="009A44BC" w:rsidRDefault="00C27901" w:rsidP="00150C71">
            <w:pPr>
              <w:pStyle w:val="Title"/>
              <w:rPr>
                <w:rFonts w:asciiTheme="minorHAnsi" w:hAnsiTheme="minorHAnsi" w:cstheme="minorHAnsi"/>
                <w:sz w:val="22"/>
                <w:szCs w:val="22"/>
                <w:lang w:val="en-GB"/>
              </w:rPr>
            </w:pPr>
            <w:r>
              <w:rPr>
                <w:rFonts w:asciiTheme="minorHAnsi" w:hAnsiTheme="minorHAnsi" w:cstheme="minorHAnsi"/>
                <w:sz w:val="22"/>
                <w:szCs w:val="22"/>
                <w:lang w:val="en-GB"/>
              </w:rPr>
              <w:t>8</w:t>
            </w:r>
          </w:p>
        </w:tc>
        <w:tc>
          <w:tcPr>
            <w:tcW w:w="571"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c>
          <w:tcPr>
            <w:tcW w:w="567" w:type="dxa"/>
          </w:tcPr>
          <w:p w:rsidR="00C27901" w:rsidRPr="00A4612A" w:rsidRDefault="00C27901" w:rsidP="00150C71">
            <w:pPr>
              <w:pStyle w:val="Title"/>
              <w:rPr>
                <w:rFonts w:asciiTheme="minorHAnsi" w:hAnsiTheme="minorHAnsi" w:cstheme="minorHAnsi"/>
                <w:b/>
                <w:bCs/>
                <w:sz w:val="22"/>
                <w:szCs w:val="22"/>
                <w:lang w:val="mk-MK"/>
              </w:rPr>
            </w:pPr>
          </w:p>
        </w:tc>
        <w:tc>
          <w:tcPr>
            <w:tcW w:w="567" w:type="dxa"/>
          </w:tcPr>
          <w:p w:rsidR="00C27901" w:rsidRPr="00A4612A" w:rsidRDefault="00C27901" w:rsidP="00150C71">
            <w:pPr>
              <w:pStyle w:val="Title"/>
              <w:rPr>
                <w:rFonts w:asciiTheme="minorHAnsi" w:hAnsiTheme="minorHAnsi" w:cstheme="minorHAnsi"/>
                <w:b/>
                <w:bCs/>
                <w:sz w:val="22"/>
                <w:szCs w:val="22"/>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c>
          <w:tcPr>
            <w:tcW w:w="708"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r>
      <w:tr w:rsidR="00C27901" w:rsidRPr="00A4612A" w:rsidTr="00150C71">
        <w:trPr>
          <w:trHeight w:val="227"/>
        </w:trPr>
        <w:tc>
          <w:tcPr>
            <w:tcW w:w="2891" w:type="dxa"/>
            <w:shd w:val="clear" w:color="auto" w:fill="auto"/>
            <w:vAlign w:val="center"/>
          </w:tcPr>
          <w:p w:rsidR="00C27901" w:rsidRPr="00A4612A" w:rsidRDefault="00C27901" w:rsidP="00150C71">
            <w:pPr>
              <w:pStyle w:val="Title"/>
              <w:rPr>
                <w:rFonts w:asciiTheme="minorHAnsi" w:hAnsiTheme="minorHAnsi" w:cstheme="minorHAnsi"/>
                <w:sz w:val="22"/>
                <w:szCs w:val="22"/>
              </w:rPr>
            </w:pPr>
            <w:r w:rsidRPr="00A4612A">
              <w:rPr>
                <w:rFonts w:asciiTheme="minorHAnsi" w:hAnsiTheme="minorHAnsi" w:cstheme="minorHAnsi"/>
                <w:sz w:val="22"/>
                <w:szCs w:val="22"/>
              </w:rPr>
              <w:t>II</w:t>
            </w:r>
            <w:r>
              <w:rPr>
                <w:rFonts w:asciiTheme="minorHAnsi" w:hAnsiTheme="minorHAnsi" w:cstheme="minorHAnsi"/>
                <w:sz w:val="22"/>
                <w:szCs w:val="22"/>
              </w:rPr>
              <w:t>I</w:t>
            </w:r>
          </w:p>
        </w:tc>
        <w:tc>
          <w:tcPr>
            <w:tcW w:w="1531" w:type="dxa"/>
            <w:shd w:val="clear" w:color="auto" w:fill="auto"/>
            <w:vAlign w:val="center"/>
          </w:tcPr>
          <w:p w:rsidR="00C27901" w:rsidRPr="00E00E0C" w:rsidRDefault="00C27901" w:rsidP="00150C71">
            <w:pPr>
              <w:pStyle w:val="Title"/>
              <w:rPr>
                <w:rFonts w:asciiTheme="minorHAnsi" w:hAnsiTheme="minorHAnsi" w:cstheme="minorHAnsi"/>
                <w:sz w:val="22"/>
                <w:szCs w:val="22"/>
                <w:lang w:val="mk-MK"/>
              </w:rPr>
            </w:pPr>
            <w:r>
              <w:rPr>
                <w:rFonts w:asciiTheme="minorHAnsi" w:hAnsiTheme="minorHAnsi" w:cstheme="minorHAnsi"/>
                <w:sz w:val="22"/>
                <w:szCs w:val="22"/>
                <w:lang w:val="mk-MK"/>
              </w:rPr>
              <w:t>2</w:t>
            </w:r>
          </w:p>
        </w:tc>
        <w:tc>
          <w:tcPr>
            <w:tcW w:w="1802" w:type="dxa"/>
            <w:shd w:val="clear" w:color="auto" w:fill="auto"/>
            <w:vAlign w:val="center"/>
          </w:tcPr>
          <w:p w:rsidR="00C27901" w:rsidRPr="009A44BC" w:rsidRDefault="00C27901" w:rsidP="00150C71">
            <w:pPr>
              <w:pStyle w:val="Title"/>
              <w:rPr>
                <w:rFonts w:asciiTheme="minorHAnsi" w:hAnsiTheme="minorHAnsi" w:cstheme="minorHAnsi"/>
                <w:sz w:val="22"/>
                <w:szCs w:val="22"/>
                <w:lang w:val="en-GB"/>
              </w:rPr>
            </w:pPr>
            <w:r>
              <w:rPr>
                <w:rFonts w:asciiTheme="minorHAnsi" w:hAnsiTheme="minorHAnsi" w:cstheme="minorHAnsi"/>
                <w:sz w:val="22"/>
                <w:szCs w:val="22"/>
                <w:lang w:val="en-GB"/>
              </w:rPr>
              <w:t>23</w:t>
            </w:r>
          </w:p>
        </w:tc>
        <w:tc>
          <w:tcPr>
            <w:tcW w:w="1195" w:type="dxa"/>
            <w:shd w:val="clear" w:color="auto" w:fill="auto"/>
            <w:vAlign w:val="center"/>
          </w:tcPr>
          <w:p w:rsidR="00C27901" w:rsidRPr="009A44BC" w:rsidRDefault="00C27901" w:rsidP="00150C71">
            <w:pPr>
              <w:pStyle w:val="Title"/>
              <w:rPr>
                <w:rFonts w:asciiTheme="minorHAnsi" w:hAnsiTheme="minorHAnsi" w:cstheme="minorHAnsi"/>
                <w:sz w:val="22"/>
                <w:szCs w:val="22"/>
                <w:lang w:val="en-GB"/>
              </w:rPr>
            </w:pPr>
            <w:r>
              <w:rPr>
                <w:rFonts w:asciiTheme="minorHAnsi" w:hAnsiTheme="minorHAnsi" w:cstheme="minorHAnsi"/>
                <w:sz w:val="22"/>
                <w:szCs w:val="22"/>
                <w:lang w:val="en-GB"/>
              </w:rPr>
              <w:t>10</w:t>
            </w:r>
          </w:p>
        </w:tc>
        <w:tc>
          <w:tcPr>
            <w:tcW w:w="1163" w:type="dxa"/>
            <w:shd w:val="clear" w:color="auto" w:fill="auto"/>
            <w:vAlign w:val="center"/>
          </w:tcPr>
          <w:p w:rsidR="00C27901" w:rsidRPr="009A44BC" w:rsidRDefault="00C27901" w:rsidP="00150C71">
            <w:pPr>
              <w:pStyle w:val="Title"/>
              <w:rPr>
                <w:rFonts w:asciiTheme="minorHAnsi" w:hAnsiTheme="minorHAnsi" w:cstheme="minorHAnsi"/>
                <w:sz w:val="22"/>
                <w:szCs w:val="22"/>
                <w:lang w:val="en-GB"/>
              </w:rPr>
            </w:pPr>
            <w:r>
              <w:rPr>
                <w:rFonts w:asciiTheme="minorHAnsi" w:hAnsiTheme="minorHAnsi" w:cstheme="minorHAnsi"/>
                <w:sz w:val="22"/>
                <w:szCs w:val="22"/>
                <w:lang w:val="mk-MK"/>
              </w:rPr>
              <w:t>1</w:t>
            </w:r>
            <w:r>
              <w:rPr>
                <w:rFonts w:asciiTheme="minorHAnsi" w:hAnsiTheme="minorHAnsi" w:cstheme="minorHAnsi"/>
                <w:sz w:val="22"/>
                <w:szCs w:val="22"/>
                <w:lang w:val="en-GB"/>
              </w:rPr>
              <w:t>3</w:t>
            </w:r>
          </w:p>
        </w:tc>
        <w:tc>
          <w:tcPr>
            <w:tcW w:w="571"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c>
          <w:tcPr>
            <w:tcW w:w="567" w:type="dxa"/>
          </w:tcPr>
          <w:p w:rsidR="00C27901" w:rsidRPr="00A4612A" w:rsidRDefault="00C27901" w:rsidP="00150C71">
            <w:pPr>
              <w:pStyle w:val="Title"/>
              <w:rPr>
                <w:rFonts w:asciiTheme="minorHAnsi" w:hAnsiTheme="minorHAnsi" w:cstheme="minorHAnsi"/>
                <w:b/>
                <w:bCs/>
                <w:sz w:val="22"/>
                <w:szCs w:val="22"/>
                <w:lang w:val="mk-MK"/>
              </w:rPr>
            </w:pPr>
          </w:p>
        </w:tc>
        <w:tc>
          <w:tcPr>
            <w:tcW w:w="567" w:type="dxa"/>
          </w:tcPr>
          <w:p w:rsidR="00C27901" w:rsidRPr="00A4612A" w:rsidRDefault="00C27901" w:rsidP="00150C71">
            <w:pPr>
              <w:pStyle w:val="Title"/>
              <w:rPr>
                <w:rFonts w:asciiTheme="minorHAnsi" w:hAnsiTheme="minorHAnsi" w:cstheme="minorHAnsi"/>
                <w:b/>
                <w:bCs/>
                <w:sz w:val="22"/>
                <w:szCs w:val="22"/>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c>
          <w:tcPr>
            <w:tcW w:w="708"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r>
      <w:tr w:rsidR="00C27901" w:rsidRPr="00A4612A" w:rsidTr="00150C71">
        <w:trPr>
          <w:trHeight w:val="227"/>
        </w:trPr>
        <w:tc>
          <w:tcPr>
            <w:tcW w:w="2891" w:type="dxa"/>
            <w:shd w:val="clear" w:color="auto" w:fill="D9D9D9" w:themeFill="background1" w:themeFillShade="D9"/>
            <w:vAlign w:val="center"/>
          </w:tcPr>
          <w:p w:rsidR="00C27901" w:rsidRPr="00A4612A" w:rsidRDefault="00C27901" w:rsidP="00150C71">
            <w:pPr>
              <w:pStyle w:val="Title"/>
              <w:rPr>
                <w:rFonts w:asciiTheme="minorHAnsi" w:hAnsiTheme="minorHAnsi" w:cstheme="minorHAnsi"/>
                <w:b/>
                <w:sz w:val="22"/>
                <w:szCs w:val="22"/>
                <w:lang w:val="mk-MK"/>
              </w:rPr>
            </w:pPr>
            <w:r w:rsidRPr="00A4612A">
              <w:rPr>
                <w:rFonts w:asciiTheme="minorHAnsi" w:hAnsiTheme="minorHAnsi" w:cstheme="minorHAnsi"/>
                <w:b/>
                <w:sz w:val="22"/>
                <w:szCs w:val="22"/>
              </w:rPr>
              <w:t>I</w:t>
            </w:r>
            <w:r w:rsidRPr="00A4612A">
              <w:rPr>
                <w:rFonts w:asciiTheme="minorHAnsi" w:hAnsiTheme="minorHAnsi" w:cstheme="minorHAnsi"/>
                <w:b/>
                <w:sz w:val="22"/>
                <w:szCs w:val="22"/>
                <w:lang w:val="mk-MK"/>
              </w:rPr>
              <w:t>-</w:t>
            </w:r>
            <w:r w:rsidRPr="00A4612A">
              <w:rPr>
                <w:rFonts w:asciiTheme="minorHAnsi" w:hAnsiTheme="minorHAnsi" w:cstheme="minorHAnsi"/>
                <w:b/>
                <w:sz w:val="22"/>
                <w:szCs w:val="22"/>
              </w:rPr>
              <w:t xml:space="preserve"> III</w:t>
            </w:r>
          </w:p>
        </w:tc>
        <w:tc>
          <w:tcPr>
            <w:tcW w:w="1531" w:type="dxa"/>
            <w:shd w:val="clear" w:color="auto" w:fill="D9D9D9" w:themeFill="background1" w:themeFillShade="D9"/>
            <w:vAlign w:val="center"/>
          </w:tcPr>
          <w:p w:rsidR="00C27901" w:rsidRPr="00E00E0C" w:rsidRDefault="00C27901" w:rsidP="00150C71">
            <w:pPr>
              <w:pStyle w:val="Title"/>
              <w:rPr>
                <w:rFonts w:asciiTheme="minorHAnsi" w:hAnsiTheme="minorHAnsi" w:cstheme="minorHAnsi"/>
                <w:b/>
                <w:sz w:val="22"/>
                <w:szCs w:val="22"/>
                <w:lang w:val="mk-MK"/>
              </w:rPr>
            </w:pPr>
            <w:r>
              <w:rPr>
                <w:rFonts w:asciiTheme="minorHAnsi" w:hAnsiTheme="minorHAnsi" w:cstheme="minorHAnsi"/>
                <w:b/>
                <w:sz w:val="22"/>
                <w:szCs w:val="22"/>
                <w:lang w:val="mk-MK"/>
              </w:rPr>
              <w:t>6</w:t>
            </w:r>
          </w:p>
        </w:tc>
        <w:tc>
          <w:tcPr>
            <w:tcW w:w="1802" w:type="dxa"/>
            <w:shd w:val="clear" w:color="auto" w:fill="D9D9D9" w:themeFill="background1" w:themeFillShade="D9"/>
            <w:vAlign w:val="center"/>
          </w:tcPr>
          <w:p w:rsidR="00C27901" w:rsidRPr="009A44BC" w:rsidRDefault="00C27901" w:rsidP="00150C71">
            <w:pPr>
              <w:pStyle w:val="Title"/>
              <w:rPr>
                <w:rFonts w:asciiTheme="minorHAnsi" w:hAnsiTheme="minorHAnsi" w:cstheme="minorHAnsi"/>
                <w:b/>
                <w:sz w:val="22"/>
                <w:szCs w:val="22"/>
                <w:u w:val="single"/>
                <w:lang w:val="en-GB"/>
              </w:rPr>
            </w:pPr>
            <w:r w:rsidRPr="009A44BC">
              <w:rPr>
                <w:rFonts w:asciiTheme="minorHAnsi" w:hAnsiTheme="minorHAnsi" w:cstheme="minorHAnsi"/>
                <w:b/>
                <w:sz w:val="22"/>
                <w:szCs w:val="22"/>
                <w:u w:val="single"/>
                <w:lang w:val="en-GB"/>
              </w:rPr>
              <w:t>76</w:t>
            </w:r>
          </w:p>
        </w:tc>
        <w:tc>
          <w:tcPr>
            <w:tcW w:w="1195" w:type="dxa"/>
            <w:shd w:val="clear" w:color="auto" w:fill="D9D9D9" w:themeFill="background1" w:themeFillShade="D9"/>
            <w:vAlign w:val="center"/>
          </w:tcPr>
          <w:p w:rsidR="00C27901" w:rsidRPr="00411A46" w:rsidRDefault="00C27901" w:rsidP="00150C71">
            <w:pPr>
              <w:pStyle w:val="Title"/>
              <w:rPr>
                <w:rFonts w:asciiTheme="minorHAnsi" w:hAnsiTheme="minorHAnsi" w:cstheme="minorHAnsi"/>
                <w:b/>
                <w:sz w:val="22"/>
                <w:szCs w:val="22"/>
              </w:rPr>
            </w:pPr>
            <w:r>
              <w:rPr>
                <w:rFonts w:asciiTheme="minorHAnsi" w:hAnsiTheme="minorHAnsi" w:cstheme="minorHAnsi"/>
                <w:b/>
                <w:sz w:val="22"/>
                <w:szCs w:val="22"/>
                <w:lang w:val="en-GB"/>
              </w:rPr>
              <w:t>3</w:t>
            </w:r>
            <w:r>
              <w:rPr>
                <w:rFonts w:asciiTheme="minorHAnsi" w:hAnsiTheme="minorHAnsi" w:cstheme="minorHAnsi"/>
                <w:b/>
                <w:sz w:val="22"/>
                <w:szCs w:val="22"/>
              </w:rPr>
              <w:t>9</w:t>
            </w:r>
          </w:p>
        </w:tc>
        <w:tc>
          <w:tcPr>
            <w:tcW w:w="1163" w:type="dxa"/>
            <w:shd w:val="clear" w:color="auto" w:fill="D9D9D9" w:themeFill="background1" w:themeFillShade="D9"/>
            <w:vAlign w:val="center"/>
          </w:tcPr>
          <w:p w:rsidR="00C27901" w:rsidRPr="009A44BC" w:rsidRDefault="00C27901" w:rsidP="00150C71">
            <w:pPr>
              <w:pStyle w:val="Title"/>
              <w:rPr>
                <w:rFonts w:asciiTheme="minorHAnsi" w:hAnsiTheme="minorHAnsi" w:cstheme="minorHAnsi"/>
                <w:b/>
                <w:sz w:val="22"/>
                <w:szCs w:val="22"/>
                <w:lang w:val="en-GB"/>
              </w:rPr>
            </w:pPr>
            <w:r>
              <w:rPr>
                <w:rFonts w:asciiTheme="minorHAnsi" w:hAnsiTheme="minorHAnsi" w:cstheme="minorHAnsi"/>
                <w:b/>
                <w:sz w:val="22"/>
                <w:szCs w:val="22"/>
                <w:lang w:val="mk-MK"/>
              </w:rPr>
              <w:t>3</w:t>
            </w:r>
            <w:r>
              <w:rPr>
                <w:rFonts w:asciiTheme="minorHAnsi" w:hAnsiTheme="minorHAnsi" w:cstheme="minorHAnsi"/>
                <w:b/>
                <w:sz w:val="22"/>
                <w:szCs w:val="22"/>
                <w:lang w:val="en-GB"/>
              </w:rPr>
              <w:t>7</w:t>
            </w:r>
          </w:p>
        </w:tc>
        <w:tc>
          <w:tcPr>
            <w:tcW w:w="571"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c>
          <w:tcPr>
            <w:tcW w:w="567" w:type="dxa"/>
          </w:tcPr>
          <w:p w:rsidR="00C27901" w:rsidRPr="00A4612A" w:rsidRDefault="00C27901" w:rsidP="00150C71">
            <w:pPr>
              <w:pStyle w:val="Title"/>
              <w:rPr>
                <w:rFonts w:asciiTheme="minorHAnsi" w:hAnsiTheme="minorHAnsi" w:cstheme="minorHAnsi"/>
                <w:b/>
                <w:bCs/>
                <w:sz w:val="22"/>
                <w:szCs w:val="22"/>
                <w:lang w:val="mk-MK"/>
              </w:rPr>
            </w:pPr>
          </w:p>
        </w:tc>
        <w:tc>
          <w:tcPr>
            <w:tcW w:w="567" w:type="dxa"/>
          </w:tcPr>
          <w:p w:rsidR="00C27901" w:rsidRPr="00A4612A" w:rsidRDefault="00C27901" w:rsidP="00150C71">
            <w:pPr>
              <w:pStyle w:val="Title"/>
              <w:rPr>
                <w:rFonts w:asciiTheme="minorHAnsi" w:hAnsiTheme="minorHAnsi" w:cstheme="minorHAnsi"/>
                <w:b/>
                <w:bCs/>
                <w:sz w:val="22"/>
                <w:szCs w:val="22"/>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c>
          <w:tcPr>
            <w:tcW w:w="708"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r>
      <w:tr w:rsidR="00C27901" w:rsidRPr="00A4612A" w:rsidTr="00150C71">
        <w:trPr>
          <w:trHeight w:val="227"/>
        </w:trPr>
        <w:tc>
          <w:tcPr>
            <w:tcW w:w="2891" w:type="dxa"/>
            <w:shd w:val="clear" w:color="auto" w:fill="auto"/>
            <w:vAlign w:val="center"/>
          </w:tcPr>
          <w:p w:rsidR="00C27901" w:rsidRPr="00A4612A" w:rsidRDefault="00C27901" w:rsidP="00150C71">
            <w:pPr>
              <w:pStyle w:val="Title"/>
              <w:rPr>
                <w:rFonts w:asciiTheme="minorHAnsi" w:hAnsiTheme="minorHAnsi" w:cstheme="minorHAnsi"/>
                <w:sz w:val="22"/>
                <w:szCs w:val="22"/>
              </w:rPr>
            </w:pPr>
            <w:r>
              <w:rPr>
                <w:rFonts w:asciiTheme="minorHAnsi" w:hAnsiTheme="minorHAnsi" w:cstheme="minorHAnsi"/>
                <w:sz w:val="22"/>
                <w:szCs w:val="22"/>
              </w:rPr>
              <w:t>IV</w:t>
            </w:r>
          </w:p>
        </w:tc>
        <w:tc>
          <w:tcPr>
            <w:tcW w:w="1531" w:type="dxa"/>
            <w:shd w:val="clear" w:color="auto" w:fill="auto"/>
            <w:vAlign w:val="center"/>
          </w:tcPr>
          <w:p w:rsidR="00C27901" w:rsidRPr="00E00E0C" w:rsidRDefault="00C27901" w:rsidP="00150C71">
            <w:pPr>
              <w:pStyle w:val="Title"/>
              <w:rPr>
                <w:rFonts w:asciiTheme="minorHAnsi" w:hAnsiTheme="minorHAnsi" w:cstheme="minorHAnsi"/>
                <w:sz w:val="22"/>
                <w:szCs w:val="22"/>
                <w:lang w:val="mk-MK"/>
              </w:rPr>
            </w:pPr>
            <w:r>
              <w:rPr>
                <w:rFonts w:asciiTheme="minorHAnsi" w:hAnsiTheme="minorHAnsi" w:cstheme="minorHAnsi"/>
                <w:sz w:val="22"/>
                <w:szCs w:val="22"/>
                <w:lang w:val="mk-MK"/>
              </w:rPr>
              <w:t>2</w:t>
            </w:r>
          </w:p>
        </w:tc>
        <w:tc>
          <w:tcPr>
            <w:tcW w:w="1802" w:type="dxa"/>
            <w:shd w:val="clear" w:color="auto" w:fill="auto"/>
            <w:vAlign w:val="center"/>
          </w:tcPr>
          <w:p w:rsidR="00C27901" w:rsidRPr="009A44BC" w:rsidRDefault="00C27901" w:rsidP="00150C71">
            <w:pPr>
              <w:pStyle w:val="Title"/>
              <w:rPr>
                <w:rFonts w:asciiTheme="minorHAnsi" w:hAnsiTheme="minorHAnsi" w:cstheme="minorHAnsi"/>
                <w:sz w:val="22"/>
                <w:szCs w:val="22"/>
                <w:lang w:val="en-GB"/>
              </w:rPr>
            </w:pPr>
            <w:r>
              <w:rPr>
                <w:rFonts w:asciiTheme="minorHAnsi" w:hAnsiTheme="minorHAnsi" w:cstheme="minorHAnsi"/>
                <w:sz w:val="22"/>
                <w:szCs w:val="22"/>
                <w:lang w:val="mk-MK"/>
              </w:rPr>
              <w:t>2</w:t>
            </w:r>
            <w:r>
              <w:rPr>
                <w:rFonts w:asciiTheme="minorHAnsi" w:hAnsiTheme="minorHAnsi" w:cstheme="minorHAnsi"/>
                <w:sz w:val="22"/>
                <w:szCs w:val="22"/>
                <w:lang w:val="en-GB"/>
              </w:rPr>
              <w:t>0</w:t>
            </w:r>
          </w:p>
        </w:tc>
        <w:tc>
          <w:tcPr>
            <w:tcW w:w="1195" w:type="dxa"/>
            <w:shd w:val="clear" w:color="auto" w:fill="auto"/>
            <w:vAlign w:val="center"/>
          </w:tcPr>
          <w:p w:rsidR="00C27901" w:rsidRPr="009A44BC" w:rsidRDefault="00C27901" w:rsidP="00150C71">
            <w:pPr>
              <w:pStyle w:val="Title"/>
              <w:rPr>
                <w:rFonts w:asciiTheme="minorHAnsi" w:hAnsiTheme="minorHAnsi" w:cstheme="minorHAnsi"/>
                <w:sz w:val="22"/>
                <w:szCs w:val="22"/>
                <w:lang w:val="en-GB"/>
              </w:rPr>
            </w:pPr>
            <w:r>
              <w:rPr>
                <w:rFonts w:asciiTheme="minorHAnsi" w:hAnsiTheme="minorHAnsi" w:cstheme="minorHAnsi"/>
                <w:sz w:val="22"/>
                <w:szCs w:val="22"/>
                <w:lang w:val="en-GB"/>
              </w:rPr>
              <w:t>7</w:t>
            </w:r>
          </w:p>
        </w:tc>
        <w:tc>
          <w:tcPr>
            <w:tcW w:w="1163" w:type="dxa"/>
            <w:shd w:val="clear" w:color="auto" w:fill="auto"/>
            <w:vAlign w:val="center"/>
          </w:tcPr>
          <w:p w:rsidR="00C27901" w:rsidRPr="009A44BC" w:rsidRDefault="00C27901" w:rsidP="00150C71">
            <w:pPr>
              <w:pStyle w:val="Title"/>
              <w:rPr>
                <w:rFonts w:asciiTheme="minorHAnsi" w:hAnsiTheme="minorHAnsi" w:cstheme="minorHAnsi"/>
                <w:sz w:val="22"/>
                <w:szCs w:val="22"/>
                <w:lang w:val="en-GB"/>
              </w:rPr>
            </w:pPr>
            <w:r>
              <w:rPr>
                <w:rFonts w:asciiTheme="minorHAnsi" w:hAnsiTheme="minorHAnsi" w:cstheme="minorHAnsi"/>
                <w:sz w:val="22"/>
                <w:szCs w:val="22"/>
                <w:lang w:val="mk-MK"/>
              </w:rPr>
              <w:t>1</w:t>
            </w:r>
            <w:r>
              <w:rPr>
                <w:rFonts w:asciiTheme="minorHAnsi" w:hAnsiTheme="minorHAnsi" w:cstheme="minorHAnsi"/>
                <w:sz w:val="22"/>
                <w:szCs w:val="22"/>
                <w:lang w:val="en-GB"/>
              </w:rPr>
              <w:t>3</w:t>
            </w:r>
          </w:p>
        </w:tc>
        <w:tc>
          <w:tcPr>
            <w:tcW w:w="571"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c>
          <w:tcPr>
            <w:tcW w:w="567" w:type="dxa"/>
          </w:tcPr>
          <w:p w:rsidR="00C27901" w:rsidRPr="00A4612A" w:rsidRDefault="00C27901" w:rsidP="00150C71">
            <w:pPr>
              <w:pStyle w:val="Title"/>
              <w:rPr>
                <w:rFonts w:asciiTheme="minorHAnsi" w:hAnsiTheme="minorHAnsi" w:cstheme="minorHAnsi"/>
                <w:b/>
                <w:bCs/>
                <w:sz w:val="22"/>
                <w:szCs w:val="22"/>
                <w:lang w:val="mk-MK"/>
              </w:rPr>
            </w:pPr>
          </w:p>
        </w:tc>
        <w:tc>
          <w:tcPr>
            <w:tcW w:w="567" w:type="dxa"/>
          </w:tcPr>
          <w:p w:rsidR="00C27901" w:rsidRPr="00A4612A" w:rsidRDefault="00C27901" w:rsidP="00150C71">
            <w:pPr>
              <w:pStyle w:val="Title"/>
              <w:rPr>
                <w:rFonts w:asciiTheme="minorHAnsi" w:hAnsiTheme="minorHAnsi" w:cstheme="minorHAnsi"/>
                <w:b/>
                <w:bCs/>
                <w:sz w:val="22"/>
                <w:szCs w:val="22"/>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c>
          <w:tcPr>
            <w:tcW w:w="708"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r>
      <w:tr w:rsidR="00C27901" w:rsidRPr="00A4612A" w:rsidTr="00150C71">
        <w:trPr>
          <w:trHeight w:val="227"/>
        </w:trPr>
        <w:tc>
          <w:tcPr>
            <w:tcW w:w="2891" w:type="dxa"/>
            <w:shd w:val="clear" w:color="auto" w:fill="auto"/>
            <w:vAlign w:val="center"/>
          </w:tcPr>
          <w:p w:rsidR="00C27901" w:rsidRPr="00A4612A" w:rsidRDefault="00C27901" w:rsidP="00150C71">
            <w:pPr>
              <w:pStyle w:val="Title"/>
              <w:rPr>
                <w:rFonts w:asciiTheme="minorHAnsi" w:hAnsiTheme="minorHAnsi" w:cstheme="minorHAnsi"/>
                <w:sz w:val="22"/>
                <w:szCs w:val="22"/>
              </w:rPr>
            </w:pPr>
            <w:r w:rsidRPr="00A4612A">
              <w:rPr>
                <w:rFonts w:asciiTheme="minorHAnsi" w:hAnsiTheme="minorHAnsi" w:cstheme="minorHAnsi"/>
                <w:sz w:val="22"/>
                <w:szCs w:val="22"/>
              </w:rPr>
              <w:t>V</w:t>
            </w:r>
          </w:p>
        </w:tc>
        <w:tc>
          <w:tcPr>
            <w:tcW w:w="1531" w:type="dxa"/>
            <w:shd w:val="clear" w:color="auto" w:fill="auto"/>
            <w:vAlign w:val="center"/>
          </w:tcPr>
          <w:p w:rsidR="00C27901" w:rsidRPr="00E00E0C" w:rsidRDefault="00C27901" w:rsidP="00150C71">
            <w:pPr>
              <w:pStyle w:val="Title"/>
              <w:rPr>
                <w:rFonts w:asciiTheme="minorHAnsi" w:hAnsiTheme="minorHAnsi" w:cstheme="minorHAnsi"/>
                <w:sz w:val="22"/>
                <w:szCs w:val="22"/>
                <w:lang w:val="mk-MK"/>
              </w:rPr>
            </w:pPr>
            <w:r>
              <w:rPr>
                <w:rFonts w:asciiTheme="minorHAnsi" w:hAnsiTheme="minorHAnsi" w:cstheme="minorHAnsi"/>
                <w:sz w:val="22"/>
                <w:szCs w:val="22"/>
                <w:lang w:val="mk-MK"/>
              </w:rPr>
              <w:t>2</w:t>
            </w:r>
          </w:p>
        </w:tc>
        <w:tc>
          <w:tcPr>
            <w:tcW w:w="1802" w:type="dxa"/>
            <w:shd w:val="clear" w:color="auto" w:fill="auto"/>
            <w:vAlign w:val="center"/>
          </w:tcPr>
          <w:p w:rsidR="00C27901" w:rsidRPr="009A44BC" w:rsidRDefault="00C27901" w:rsidP="00150C71">
            <w:pPr>
              <w:pStyle w:val="Title"/>
              <w:rPr>
                <w:rFonts w:asciiTheme="minorHAnsi" w:hAnsiTheme="minorHAnsi" w:cstheme="minorHAnsi"/>
                <w:sz w:val="22"/>
                <w:szCs w:val="22"/>
                <w:lang w:val="en-GB"/>
              </w:rPr>
            </w:pPr>
            <w:r>
              <w:rPr>
                <w:rFonts w:asciiTheme="minorHAnsi" w:hAnsiTheme="minorHAnsi" w:cstheme="minorHAnsi"/>
                <w:sz w:val="22"/>
                <w:szCs w:val="22"/>
                <w:lang w:val="en-GB"/>
              </w:rPr>
              <w:t>25</w:t>
            </w:r>
          </w:p>
        </w:tc>
        <w:tc>
          <w:tcPr>
            <w:tcW w:w="1195" w:type="dxa"/>
            <w:shd w:val="clear" w:color="auto" w:fill="auto"/>
            <w:vAlign w:val="center"/>
          </w:tcPr>
          <w:p w:rsidR="00C27901" w:rsidRPr="009A44BC" w:rsidRDefault="00C27901" w:rsidP="00150C71">
            <w:pPr>
              <w:pStyle w:val="Title"/>
              <w:rPr>
                <w:rFonts w:asciiTheme="minorHAnsi" w:hAnsiTheme="minorHAnsi" w:cstheme="minorHAnsi"/>
                <w:sz w:val="22"/>
                <w:szCs w:val="22"/>
                <w:lang w:val="en-GB"/>
              </w:rPr>
            </w:pPr>
            <w:r>
              <w:rPr>
                <w:rFonts w:asciiTheme="minorHAnsi" w:hAnsiTheme="minorHAnsi" w:cstheme="minorHAnsi"/>
                <w:sz w:val="22"/>
                <w:szCs w:val="22"/>
                <w:lang w:val="mk-MK"/>
              </w:rPr>
              <w:t>1</w:t>
            </w:r>
            <w:r>
              <w:rPr>
                <w:rFonts w:asciiTheme="minorHAnsi" w:hAnsiTheme="minorHAnsi" w:cstheme="minorHAnsi"/>
                <w:sz w:val="22"/>
                <w:szCs w:val="22"/>
                <w:lang w:val="en-GB"/>
              </w:rPr>
              <w:t>4</w:t>
            </w:r>
          </w:p>
        </w:tc>
        <w:tc>
          <w:tcPr>
            <w:tcW w:w="1163" w:type="dxa"/>
            <w:shd w:val="clear" w:color="auto" w:fill="auto"/>
            <w:vAlign w:val="center"/>
          </w:tcPr>
          <w:p w:rsidR="00C27901" w:rsidRPr="009A44BC" w:rsidRDefault="00C27901" w:rsidP="00150C71">
            <w:pPr>
              <w:pStyle w:val="Title"/>
              <w:rPr>
                <w:rFonts w:asciiTheme="minorHAnsi" w:hAnsiTheme="minorHAnsi" w:cstheme="minorHAnsi"/>
                <w:sz w:val="22"/>
                <w:szCs w:val="22"/>
                <w:lang w:val="en-GB"/>
              </w:rPr>
            </w:pPr>
            <w:r>
              <w:rPr>
                <w:rFonts w:asciiTheme="minorHAnsi" w:hAnsiTheme="minorHAnsi" w:cstheme="minorHAnsi"/>
                <w:sz w:val="22"/>
                <w:szCs w:val="22"/>
                <w:lang w:val="en-GB"/>
              </w:rPr>
              <w:t>11</w:t>
            </w:r>
          </w:p>
        </w:tc>
        <w:tc>
          <w:tcPr>
            <w:tcW w:w="571"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c>
          <w:tcPr>
            <w:tcW w:w="567" w:type="dxa"/>
          </w:tcPr>
          <w:p w:rsidR="00C27901" w:rsidRPr="00A4612A" w:rsidRDefault="00C27901" w:rsidP="00150C71">
            <w:pPr>
              <w:pStyle w:val="Title"/>
              <w:rPr>
                <w:rFonts w:asciiTheme="minorHAnsi" w:hAnsiTheme="minorHAnsi" w:cstheme="minorHAnsi"/>
                <w:b/>
                <w:bCs/>
                <w:sz w:val="22"/>
                <w:szCs w:val="22"/>
                <w:lang w:val="mk-MK"/>
              </w:rPr>
            </w:pPr>
          </w:p>
        </w:tc>
        <w:tc>
          <w:tcPr>
            <w:tcW w:w="567" w:type="dxa"/>
          </w:tcPr>
          <w:p w:rsidR="00C27901" w:rsidRPr="00A4612A" w:rsidRDefault="00C27901" w:rsidP="00150C71">
            <w:pPr>
              <w:pStyle w:val="Title"/>
              <w:rPr>
                <w:rFonts w:asciiTheme="minorHAnsi" w:hAnsiTheme="minorHAnsi" w:cstheme="minorHAnsi"/>
                <w:b/>
                <w:bCs/>
                <w:sz w:val="22"/>
                <w:szCs w:val="22"/>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c>
          <w:tcPr>
            <w:tcW w:w="708" w:type="dxa"/>
            <w:shd w:val="clear" w:color="auto" w:fill="auto"/>
            <w:vAlign w:val="center"/>
          </w:tcPr>
          <w:p w:rsidR="00C27901" w:rsidRPr="00A4612A" w:rsidRDefault="00C27901" w:rsidP="00150C71">
            <w:pPr>
              <w:pStyle w:val="Title"/>
              <w:rPr>
                <w:rFonts w:asciiTheme="minorHAnsi" w:hAnsiTheme="minorHAnsi" w:cstheme="minorHAnsi"/>
                <w:b/>
                <w:bCs/>
                <w:sz w:val="22"/>
                <w:szCs w:val="22"/>
                <w:lang w:val="mk-MK"/>
              </w:rPr>
            </w:pPr>
          </w:p>
        </w:tc>
      </w:tr>
      <w:tr w:rsidR="00C27901" w:rsidRPr="00A4612A" w:rsidTr="00150C71">
        <w:trPr>
          <w:trHeight w:val="227"/>
        </w:trPr>
        <w:tc>
          <w:tcPr>
            <w:tcW w:w="2891" w:type="dxa"/>
            <w:shd w:val="clear" w:color="auto" w:fill="D9D9D9" w:themeFill="background1" w:themeFillShade="D9"/>
            <w:vAlign w:val="center"/>
          </w:tcPr>
          <w:p w:rsidR="00C27901" w:rsidRPr="00A4612A" w:rsidRDefault="00C27901" w:rsidP="00150C71">
            <w:pPr>
              <w:pStyle w:val="Title"/>
              <w:rPr>
                <w:rFonts w:asciiTheme="minorHAnsi" w:hAnsiTheme="minorHAnsi" w:cstheme="minorHAnsi"/>
                <w:b/>
                <w:sz w:val="22"/>
                <w:szCs w:val="22"/>
              </w:rPr>
            </w:pPr>
            <w:r w:rsidRPr="00A4612A">
              <w:rPr>
                <w:rFonts w:asciiTheme="minorHAnsi" w:hAnsiTheme="minorHAnsi" w:cstheme="minorHAnsi"/>
                <w:b/>
                <w:sz w:val="22"/>
                <w:szCs w:val="22"/>
              </w:rPr>
              <w:t>IV -V</w:t>
            </w:r>
          </w:p>
        </w:tc>
        <w:tc>
          <w:tcPr>
            <w:tcW w:w="1531" w:type="dxa"/>
            <w:shd w:val="clear" w:color="auto" w:fill="D9D9D9" w:themeFill="background1" w:themeFillShade="D9"/>
            <w:vAlign w:val="center"/>
          </w:tcPr>
          <w:p w:rsidR="00C27901" w:rsidRPr="00E00E0C" w:rsidRDefault="00C27901" w:rsidP="00150C71">
            <w:pPr>
              <w:pStyle w:val="Title"/>
              <w:rPr>
                <w:rFonts w:asciiTheme="minorHAnsi" w:hAnsiTheme="minorHAnsi" w:cstheme="minorHAnsi"/>
                <w:b/>
                <w:sz w:val="22"/>
                <w:szCs w:val="22"/>
                <w:lang w:val="mk-MK"/>
              </w:rPr>
            </w:pPr>
            <w:r>
              <w:rPr>
                <w:rFonts w:asciiTheme="minorHAnsi" w:hAnsiTheme="minorHAnsi" w:cstheme="minorHAnsi"/>
                <w:b/>
                <w:sz w:val="22"/>
                <w:szCs w:val="22"/>
                <w:lang w:val="mk-MK"/>
              </w:rPr>
              <w:t>4</w:t>
            </w:r>
          </w:p>
        </w:tc>
        <w:tc>
          <w:tcPr>
            <w:tcW w:w="1802" w:type="dxa"/>
            <w:shd w:val="clear" w:color="auto" w:fill="D9D9D9" w:themeFill="background1" w:themeFillShade="D9"/>
            <w:vAlign w:val="center"/>
          </w:tcPr>
          <w:p w:rsidR="00C27901" w:rsidRPr="009A44BC" w:rsidRDefault="00C27901" w:rsidP="00150C71">
            <w:pPr>
              <w:pStyle w:val="Title"/>
              <w:rPr>
                <w:rFonts w:asciiTheme="minorHAnsi" w:hAnsiTheme="minorHAnsi" w:cstheme="minorHAnsi"/>
                <w:b/>
                <w:sz w:val="22"/>
                <w:szCs w:val="22"/>
                <w:u w:val="single"/>
                <w:lang w:val="en-GB"/>
              </w:rPr>
            </w:pPr>
            <w:r w:rsidRPr="009A44BC">
              <w:rPr>
                <w:rFonts w:asciiTheme="minorHAnsi" w:hAnsiTheme="minorHAnsi" w:cstheme="minorHAnsi"/>
                <w:b/>
                <w:sz w:val="22"/>
                <w:szCs w:val="22"/>
                <w:u w:val="single"/>
                <w:lang w:val="en-GB"/>
              </w:rPr>
              <w:t>45</w:t>
            </w:r>
          </w:p>
        </w:tc>
        <w:tc>
          <w:tcPr>
            <w:tcW w:w="1195" w:type="dxa"/>
            <w:shd w:val="clear" w:color="auto" w:fill="D9D9D9" w:themeFill="background1" w:themeFillShade="D9"/>
            <w:vAlign w:val="center"/>
          </w:tcPr>
          <w:p w:rsidR="00C27901" w:rsidRPr="009A44BC" w:rsidRDefault="00C27901" w:rsidP="00150C71">
            <w:pPr>
              <w:pStyle w:val="Title"/>
              <w:rPr>
                <w:rFonts w:asciiTheme="minorHAnsi" w:hAnsiTheme="minorHAnsi" w:cstheme="minorHAnsi"/>
                <w:b/>
                <w:sz w:val="22"/>
                <w:szCs w:val="22"/>
                <w:lang w:val="en-GB"/>
              </w:rPr>
            </w:pPr>
            <w:r>
              <w:rPr>
                <w:rFonts w:asciiTheme="minorHAnsi" w:hAnsiTheme="minorHAnsi" w:cstheme="minorHAnsi"/>
                <w:b/>
                <w:sz w:val="22"/>
                <w:szCs w:val="22"/>
                <w:lang w:val="mk-MK"/>
              </w:rPr>
              <w:t>2</w:t>
            </w:r>
            <w:r>
              <w:rPr>
                <w:rFonts w:asciiTheme="minorHAnsi" w:hAnsiTheme="minorHAnsi" w:cstheme="minorHAnsi"/>
                <w:b/>
                <w:sz w:val="22"/>
                <w:szCs w:val="22"/>
                <w:lang w:val="en-GB"/>
              </w:rPr>
              <w:t>1</w:t>
            </w:r>
          </w:p>
        </w:tc>
        <w:tc>
          <w:tcPr>
            <w:tcW w:w="1163" w:type="dxa"/>
            <w:shd w:val="clear" w:color="auto" w:fill="D9D9D9" w:themeFill="background1" w:themeFillShade="D9"/>
            <w:vAlign w:val="center"/>
          </w:tcPr>
          <w:p w:rsidR="00C27901" w:rsidRPr="009A44BC" w:rsidRDefault="00C27901" w:rsidP="00150C71">
            <w:pPr>
              <w:pStyle w:val="Title"/>
              <w:rPr>
                <w:rFonts w:asciiTheme="minorHAnsi" w:hAnsiTheme="minorHAnsi" w:cstheme="minorHAnsi"/>
                <w:b/>
                <w:sz w:val="22"/>
                <w:szCs w:val="22"/>
                <w:lang w:val="en-GB"/>
              </w:rPr>
            </w:pPr>
            <w:r>
              <w:rPr>
                <w:rFonts w:asciiTheme="minorHAnsi" w:hAnsiTheme="minorHAnsi" w:cstheme="minorHAnsi"/>
                <w:b/>
                <w:sz w:val="22"/>
                <w:szCs w:val="22"/>
                <w:lang w:val="en-GB"/>
              </w:rPr>
              <w:t>24</w:t>
            </w:r>
          </w:p>
        </w:tc>
        <w:tc>
          <w:tcPr>
            <w:tcW w:w="571" w:type="dxa"/>
            <w:shd w:val="clear" w:color="auto" w:fill="auto"/>
            <w:vAlign w:val="center"/>
          </w:tcPr>
          <w:p w:rsidR="00C27901" w:rsidRPr="00A4612A" w:rsidRDefault="00C27901" w:rsidP="00150C71">
            <w:pPr>
              <w:pStyle w:val="Title"/>
              <w:rPr>
                <w:rFonts w:asciiTheme="minorHAnsi" w:hAnsiTheme="minorHAnsi" w:cstheme="minorHAnsi"/>
                <w:b/>
                <w:bCs/>
                <w:i/>
                <w:sz w:val="22"/>
                <w:szCs w:val="22"/>
                <w:u w:val="single"/>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i/>
                <w:sz w:val="22"/>
                <w:szCs w:val="22"/>
                <w:u w:val="single"/>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i/>
                <w:sz w:val="22"/>
                <w:szCs w:val="22"/>
                <w:u w:val="single"/>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i/>
                <w:sz w:val="22"/>
                <w:szCs w:val="22"/>
                <w:u w:val="single"/>
                <w:lang w:val="mk-MK"/>
              </w:rPr>
            </w:pPr>
          </w:p>
        </w:tc>
        <w:tc>
          <w:tcPr>
            <w:tcW w:w="567" w:type="dxa"/>
          </w:tcPr>
          <w:p w:rsidR="00C27901" w:rsidRPr="00A4612A" w:rsidRDefault="00C27901" w:rsidP="00150C71">
            <w:pPr>
              <w:pStyle w:val="Title"/>
              <w:rPr>
                <w:rFonts w:asciiTheme="minorHAnsi" w:hAnsiTheme="minorHAnsi" w:cstheme="minorHAnsi"/>
                <w:b/>
                <w:bCs/>
                <w:i/>
                <w:sz w:val="22"/>
                <w:szCs w:val="22"/>
                <w:u w:val="single"/>
                <w:lang w:val="mk-MK"/>
              </w:rPr>
            </w:pPr>
          </w:p>
        </w:tc>
        <w:tc>
          <w:tcPr>
            <w:tcW w:w="567" w:type="dxa"/>
          </w:tcPr>
          <w:p w:rsidR="00C27901" w:rsidRPr="00A4612A" w:rsidRDefault="00C27901" w:rsidP="00150C71">
            <w:pPr>
              <w:pStyle w:val="Title"/>
              <w:rPr>
                <w:rFonts w:asciiTheme="minorHAnsi" w:hAnsiTheme="minorHAnsi" w:cstheme="minorHAnsi"/>
                <w:b/>
                <w:bCs/>
                <w:i/>
                <w:sz w:val="22"/>
                <w:szCs w:val="22"/>
                <w:u w:val="single"/>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i/>
                <w:sz w:val="22"/>
                <w:szCs w:val="22"/>
                <w:u w:val="single"/>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i/>
                <w:sz w:val="22"/>
                <w:szCs w:val="22"/>
                <w:u w:val="single"/>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i/>
                <w:sz w:val="22"/>
                <w:szCs w:val="22"/>
                <w:u w:val="single"/>
                <w:lang w:val="mk-MK"/>
              </w:rPr>
            </w:pPr>
          </w:p>
        </w:tc>
        <w:tc>
          <w:tcPr>
            <w:tcW w:w="708" w:type="dxa"/>
            <w:shd w:val="clear" w:color="auto" w:fill="auto"/>
            <w:vAlign w:val="center"/>
          </w:tcPr>
          <w:p w:rsidR="00C27901" w:rsidRPr="00A4612A" w:rsidRDefault="00C27901" w:rsidP="00150C71">
            <w:pPr>
              <w:pStyle w:val="Title"/>
              <w:rPr>
                <w:rFonts w:asciiTheme="minorHAnsi" w:hAnsiTheme="minorHAnsi" w:cstheme="minorHAnsi"/>
                <w:b/>
                <w:bCs/>
                <w:i/>
                <w:sz w:val="22"/>
                <w:szCs w:val="22"/>
                <w:u w:val="single"/>
                <w:lang w:val="mk-MK"/>
              </w:rPr>
            </w:pPr>
          </w:p>
        </w:tc>
      </w:tr>
      <w:tr w:rsidR="00C27901" w:rsidRPr="00A4612A" w:rsidTr="00150C71">
        <w:trPr>
          <w:trHeight w:val="227"/>
        </w:trPr>
        <w:tc>
          <w:tcPr>
            <w:tcW w:w="2891" w:type="dxa"/>
            <w:shd w:val="clear" w:color="auto" w:fill="D9D9D9" w:themeFill="background1" w:themeFillShade="D9"/>
            <w:vAlign w:val="center"/>
          </w:tcPr>
          <w:p w:rsidR="00C27901" w:rsidRPr="009A44BC" w:rsidRDefault="00C27901" w:rsidP="00150C71">
            <w:pPr>
              <w:pStyle w:val="Title"/>
              <w:rPr>
                <w:rFonts w:asciiTheme="minorHAnsi" w:hAnsiTheme="minorHAnsi" w:cstheme="minorHAnsi"/>
                <w:b/>
                <w:sz w:val="22"/>
                <w:szCs w:val="22"/>
                <w:lang w:val="mk-MK"/>
              </w:rPr>
            </w:pPr>
            <w:r>
              <w:rPr>
                <w:rFonts w:asciiTheme="minorHAnsi" w:hAnsiTheme="minorHAnsi" w:cstheme="minorHAnsi"/>
                <w:b/>
                <w:sz w:val="22"/>
                <w:szCs w:val="22"/>
                <w:lang w:val="mk-MK"/>
              </w:rPr>
              <w:t>Вкупно</w:t>
            </w:r>
          </w:p>
        </w:tc>
        <w:tc>
          <w:tcPr>
            <w:tcW w:w="1531" w:type="dxa"/>
            <w:shd w:val="clear" w:color="auto" w:fill="D9D9D9" w:themeFill="background1" w:themeFillShade="D9"/>
            <w:vAlign w:val="center"/>
          </w:tcPr>
          <w:p w:rsidR="00C27901" w:rsidRDefault="00C27901" w:rsidP="00150C71">
            <w:pPr>
              <w:pStyle w:val="Title"/>
              <w:rPr>
                <w:rFonts w:asciiTheme="minorHAnsi" w:hAnsiTheme="minorHAnsi" w:cstheme="minorHAnsi"/>
                <w:b/>
                <w:sz w:val="22"/>
                <w:szCs w:val="22"/>
                <w:lang w:val="mk-MK"/>
              </w:rPr>
            </w:pPr>
            <w:r>
              <w:rPr>
                <w:rFonts w:asciiTheme="minorHAnsi" w:hAnsiTheme="minorHAnsi" w:cstheme="minorHAnsi"/>
                <w:b/>
                <w:sz w:val="22"/>
                <w:szCs w:val="22"/>
                <w:lang w:val="mk-MK"/>
              </w:rPr>
              <w:t>10</w:t>
            </w:r>
          </w:p>
        </w:tc>
        <w:tc>
          <w:tcPr>
            <w:tcW w:w="1802" w:type="dxa"/>
            <w:shd w:val="clear" w:color="auto" w:fill="D9D9D9" w:themeFill="background1" w:themeFillShade="D9"/>
            <w:vAlign w:val="center"/>
          </w:tcPr>
          <w:p w:rsidR="00C27901" w:rsidRPr="009A44BC" w:rsidRDefault="00C27901" w:rsidP="00150C71">
            <w:pPr>
              <w:pStyle w:val="Title"/>
              <w:rPr>
                <w:rFonts w:asciiTheme="minorHAnsi" w:hAnsiTheme="minorHAnsi" w:cstheme="minorHAnsi"/>
                <w:b/>
                <w:sz w:val="22"/>
                <w:szCs w:val="22"/>
                <w:u w:val="single"/>
                <w:lang w:val="en-GB"/>
              </w:rPr>
            </w:pPr>
            <w:r>
              <w:rPr>
                <w:rFonts w:asciiTheme="minorHAnsi" w:hAnsiTheme="minorHAnsi" w:cstheme="minorHAnsi"/>
                <w:b/>
                <w:sz w:val="22"/>
                <w:szCs w:val="22"/>
                <w:u w:val="single"/>
                <w:lang w:val="en-GB"/>
              </w:rPr>
              <w:t>121</w:t>
            </w:r>
          </w:p>
        </w:tc>
        <w:tc>
          <w:tcPr>
            <w:tcW w:w="1195" w:type="dxa"/>
            <w:shd w:val="clear" w:color="auto" w:fill="D9D9D9" w:themeFill="background1" w:themeFillShade="D9"/>
            <w:vAlign w:val="center"/>
          </w:tcPr>
          <w:p w:rsidR="00C27901" w:rsidRPr="009A44BC" w:rsidRDefault="00C27901" w:rsidP="00150C71">
            <w:pPr>
              <w:pStyle w:val="Title"/>
              <w:rPr>
                <w:rFonts w:asciiTheme="minorHAnsi" w:hAnsiTheme="minorHAnsi" w:cstheme="minorHAnsi"/>
                <w:b/>
                <w:sz w:val="22"/>
                <w:szCs w:val="22"/>
                <w:lang w:val="en-GB"/>
              </w:rPr>
            </w:pPr>
            <w:r>
              <w:rPr>
                <w:rFonts w:asciiTheme="minorHAnsi" w:hAnsiTheme="minorHAnsi" w:cstheme="minorHAnsi"/>
                <w:b/>
                <w:sz w:val="22"/>
                <w:szCs w:val="22"/>
                <w:lang w:val="en-GB"/>
              </w:rPr>
              <w:t>60</w:t>
            </w:r>
          </w:p>
        </w:tc>
        <w:tc>
          <w:tcPr>
            <w:tcW w:w="1163" w:type="dxa"/>
            <w:shd w:val="clear" w:color="auto" w:fill="D9D9D9" w:themeFill="background1" w:themeFillShade="D9"/>
            <w:vAlign w:val="center"/>
          </w:tcPr>
          <w:p w:rsidR="00C27901" w:rsidRDefault="00C27901" w:rsidP="00150C71">
            <w:pPr>
              <w:pStyle w:val="Title"/>
              <w:rPr>
                <w:rFonts w:asciiTheme="minorHAnsi" w:hAnsiTheme="minorHAnsi" w:cstheme="minorHAnsi"/>
                <w:b/>
                <w:sz w:val="22"/>
                <w:szCs w:val="22"/>
                <w:lang w:val="en-GB"/>
              </w:rPr>
            </w:pPr>
            <w:r>
              <w:rPr>
                <w:rFonts w:asciiTheme="minorHAnsi" w:hAnsiTheme="minorHAnsi" w:cstheme="minorHAnsi"/>
                <w:b/>
                <w:sz w:val="22"/>
                <w:szCs w:val="22"/>
                <w:lang w:val="en-GB"/>
              </w:rPr>
              <w:t>61</w:t>
            </w:r>
          </w:p>
        </w:tc>
        <w:tc>
          <w:tcPr>
            <w:tcW w:w="571" w:type="dxa"/>
            <w:shd w:val="clear" w:color="auto" w:fill="auto"/>
            <w:vAlign w:val="center"/>
          </w:tcPr>
          <w:p w:rsidR="00C27901" w:rsidRPr="00A4612A" w:rsidRDefault="00C27901" w:rsidP="00150C71">
            <w:pPr>
              <w:pStyle w:val="Title"/>
              <w:rPr>
                <w:rFonts w:asciiTheme="minorHAnsi" w:hAnsiTheme="minorHAnsi" w:cstheme="minorHAnsi"/>
                <w:b/>
                <w:bCs/>
                <w:i/>
                <w:sz w:val="22"/>
                <w:szCs w:val="22"/>
                <w:u w:val="single"/>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i/>
                <w:sz w:val="22"/>
                <w:szCs w:val="22"/>
                <w:u w:val="single"/>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i/>
                <w:sz w:val="22"/>
                <w:szCs w:val="22"/>
                <w:u w:val="single"/>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i/>
                <w:sz w:val="22"/>
                <w:szCs w:val="22"/>
                <w:u w:val="single"/>
                <w:lang w:val="mk-MK"/>
              </w:rPr>
            </w:pPr>
          </w:p>
        </w:tc>
        <w:tc>
          <w:tcPr>
            <w:tcW w:w="567" w:type="dxa"/>
          </w:tcPr>
          <w:p w:rsidR="00C27901" w:rsidRPr="00A4612A" w:rsidRDefault="00C27901" w:rsidP="00150C71">
            <w:pPr>
              <w:pStyle w:val="Title"/>
              <w:rPr>
                <w:rFonts w:asciiTheme="minorHAnsi" w:hAnsiTheme="minorHAnsi" w:cstheme="minorHAnsi"/>
                <w:b/>
                <w:bCs/>
                <w:i/>
                <w:sz w:val="22"/>
                <w:szCs w:val="22"/>
                <w:u w:val="single"/>
                <w:lang w:val="mk-MK"/>
              </w:rPr>
            </w:pPr>
          </w:p>
        </w:tc>
        <w:tc>
          <w:tcPr>
            <w:tcW w:w="567" w:type="dxa"/>
          </w:tcPr>
          <w:p w:rsidR="00C27901" w:rsidRPr="00A4612A" w:rsidRDefault="00C27901" w:rsidP="00150C71">
            <w:pPr>
              <w:pStyle w:val="Title"/>
              <w:rPr>
                <w:rFonts w:asciiTheme="minorHAnsi" w:hAnsiTheme="minorHAnsi" w:cstheme="minorHAnsi"/>
                <w:b/>
                <w:bCs/>
                <w:i/>
                <w:sz w:val="22"/>
                <w:szCs w:val="22"/>
                <w:u w:val="single"/>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i/>
                <w:sz w:val="22"/>
                <w:szCs w:val="22"/>
                <w:u w:val="single"/>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i/>
                <w:sz w:val="22"/>
                <w:szCs w:val="22"/>
                <w:u w:val="single"/>
                <w:lang w:val="mk-MK"/>
              </w:rPr>
            </w:pPr>
          </w:p>
        </w:tc>
        <w:tc>
          <w:tcPr>
            <w:tcW w:w="567" w:type="dxa"/>
            <w:shd w:val="clear" w:color="auto" w:fill="auto"/>
            <w:vAlign w:val="center"/>
          </w:tcPr>
          <w:p w:rsidR="00C27901" w:rsidRPr="00A4612A" w:rsidRDefault="00C27901" w:rsidP="00150C71">
            <w:pPr>
              <w:pStyle w:val="Title"/>
              <w:rPr>
                <w:rFonts w:asciiTheme="minorHAnsi" w:hAnsiTheme="minorHAnsi" w:cstheme="minorHAnsi"/>
                <w:b/>
                <w:bCs/>
                <w:i/>
                <w:sz w:val="22"/>
                <w:szCs w:val="22"/>
                <w:u w:val="single"/>
                <w:lang w:val="mk-MK"/>
              </w:rPr>
            </w:pPr>
          </w:p>
        </w:tc>
        <w:tc>
          <w:tcPr>
            <w:tcW w:w="708" w:type="dxa"/>
            <w:shd w:val="clear" w:color="auto" w:fill="auto"/>
            <w:vAlign w:val="center"/>
          </w:tcPr>
          <w:p w:rsidR="00C27901" w:rsidRPr="00A4612A" w:rsidRDefault="00C27901" w:rsidP="00150C71">
            <w:pPr>
              <w:pStyle w:val="Title"/>
              <w:rPr>
                <w:rFonts w:asciiTheme="minorHAnsi" w:hAnsiTheme="minorHAnsi" w:cstheme="minorHAnsi"/>
                <w:b/>
                <w:bCs/>
                <w:i/>
                <w:sz w:val="22"/>
                <w:szCs w:val="22"/>
                <w:u w:val="single"/>
                <w:lang w:val="mk-MK"/>
              </w:rPr>
            </w:pPr>
          </w:p>
        </w:tc>
      </w:tr>
    </w:tbl>
    <w:p w:rsidR="00CD7D90" w:rsidRDefault="00CD7D90" w:rsidP="00CD7D90">
      <w:pPr>
        <w:ind w:right="-20"/>
        <w:rPr>
          <w:rFonts w:asciiTheme="minorHAnsi" w:hAnsiTheme="minorHAnsi" w:cs="Arial"/>
          <w:color w:val="000000"/>
          <w:lang w:val="mk-MK"/>
        </w:rPr>
      </w:pPr>
    </w:p>
    <w:p w:rsidR="00C27901" w:rsidRPr="00136015" w:rsidRDefault="00C34139" w:rsidP="00C27901">
      <w:pPr>
        <w:rPr>
          <w:rFonts w:asciiTheme="minorHAnsi" w:hAnsiTheme="minorHAnsi" w:cstheme="minorHAnsi"/>
          <w:b/>
          <w:lang w:val="mk-MK"/>
        </w:rPr>
      </w:pPr>
      <w:r w:rsidRPr="00FF0281">
        <w:rPr>
          <w:rFonts w:asciiTheme="minorHAnsi" w:eastAsia="Calibri" w:hAnsiTheme="minorHAnsi" w:cs="Arial"/>
          <w:lang w:val="mk-MK"/>
        </w:rPr>
        <w:t xml:space="preserve">      </w:t>
      </w:r>
      <w:r w:rsidR="00C27901" w:rsidRPr="00136015">
        <w:rPr>
          <w:rFonts w:asciiTheme="minorHAnsi" w:hAnsiTheme="minorHAnsi" w:cstheme="minorHAnsi"/>
          <w:b/>
          <w:lang w:val="mk-MK"/>
        </w:rPr>
        <w:t>Подобрување на условите за работа во училиштето</w:t>
      </w:r>
    </w:p>
    <w:p w:rsidR="00C27901" w:rsidRPr="00136015" w:rsidRDefault="00C27901" w:rsidP="00C27901">
      <w:pPr>
        <w:rPr>
          <w:rFonts w:asciiTheme="minorHAnsi" w:hAnsiTheme="minorHAnsi" w:cstheme="minorHAnsi"/>
          <w:b/>
          <w:lang w:val="mk-MK"/>
        </w:rPr>
      </w:pPr>
      <w:r w:rsidRPr="00136015">
        <w:rPr>
          <w:rFonts w:asciiTheme="minorHAnsi" w:hAnsiTheme="minorHAnsi" w:cstheme="minorHAnsi"/>
          <w:b/>
          <w:lang w:val="mk-MK"/>
        </w:rPr>
        <w:t>Набавена опрема, наставни средства и помагала</w:t>
      </w:r>
    </w:p>
    <w:tbl>
      <w:tblPr>
        <w:tblStyle w:val="TableGrid"/>
        <w:tblW w:w="13320" w:type="dxa"/>
        <w:tblLook w:val="04A0"/>
      </w:tblPr>
      <w:tblGrid>
        <w:gridCol w:w="12168"/>
        <w:gridCol w:w="1152"/>
      </w:tblGrid>
      <w:tr w:rsidR="00C27901" w:rsidTr="00150C71">
        <w:tc>
          <w:tcPr>
            <w:tcW w:w="12168" w:type="dxa"/>
          </w:tcPr>
          <w:p w:rsidR="00C27901" w:rsidRPr="00754EEB" w:rsidRDefault="00C27901" w:rsidP="00150C71">
            <w:pPr>
              <w:rPr>
                <w:rFonts w:asciiTheme="minorHAnsi" w:hAnsiTheme="minorHAnsi" w:cstheme="minorHAnsi"/>
                <w:b/>
                <w:lang w:val="mk-MK"/>
              </w:rPr>
            </w:pPr>
            <w:r w:rsidRPr="00754EEB">
              <w:rPr>
                <w:rFonts w:asciiTheme="minorHAnsi" w:hAnsiTheme="minorHAnsi" w:cstheme="minorHAnsi"/>
                <w:b/>
                <w:lang w:val="mk-MK"/>
              </w:rPr>
              <w:t xml:space="preserve">Опис </w:t>
            </w:r>
          </w:p>
        </w:tc>
        <w:tc>
          <w:tcPr>
            <w:tcW w:w="1152" w:type="dxa"/>
          </w:tcPr>
          <w:p w:rsidR="00C27901" w:rsidRPr="00754EEB" w:rsidRDefault="00C27901" w:rsidP="00150C71">
            <w:pPr>
              <w:rPr>
                <w:rFonts w:asciiTheme="minorHAnsi" w:hAnsiTheme="minorHAnsi" w:cstheme="minorHAnsi"/>
                <w:lang w:val="mk-MK"/>
              </w:rPr>
            </w:pPr>
            <w:r w:rsidRPr="00754EEB">
              <w:rPr>
                <w:rFonts w:asciiTheme="minorHAnsi" w:hAnsiTheme="minorHAnsi" w:cstheme="minorHAnsi"/>
                <w:b/>
                <w:lang w:val="mk-MK"/>
              </w:rPr>
              <w:t>Количин</w:t>
            </w:r>
            <w:r w:rsidRPr="00754EEB">
              <w:rPr>
                <w:rFonts w:asciiTheme="minorHAnsi" w:hAnsiTheme="minorHAnsi" w:cstheme="minorHAnsi"/>
                <w:lang w:val="mk-MK"/>
              </w:rPr>
              <w:t>а</w:t>
            </w:r>
          </w:p>
        </w:tc>
      </w:tr>
      <w:tr w:rsidR="00C27901" w:rsidRPr="00136015" w:rsidTr="00150C71">
        <w:tc>
          <w:tcPr>
            <w:tcW w:w="12168" w:type="dxa"/>
          </w:tcPr>
          <w:p w:rsidR="00C27901" w:rsidRPr="00076467" w:rsidRDefault="00C27901" w:rsidP="00150C71">
            <w:pPr>
              <w:rPr>
                <w:rFonts w:asciiTheme="minorHAnsi" w:hAnsiTheme="minorHAnsi" w:cstheme="minorHAnsi"/>
                <w:sz w:val="20"/>
                <w:szCs w:val="20"/>
                <w:lang w:val="mk-MK"/>
              </w:rPr>
            </w:pPr>
            <w:r w:rsidRPr="00076467">
              <w:rPr>
                <w:rFonts w:asciiTheme="minorHAnsi" w:hAnsiTheme="minorHAnsi" w:cstheme="minorHAnsi"/>
                <w:sz w:val="20"/>
                <w:szCs w:val="20"/>
                <w:lang w:val="mk-MK"/>
              </w:rPr>
              <w:t>Компјутери ( лаптопи/14 и фиксни/18) , таблети/40</w:t>
            </w:r>
            <w:r w:rsidRPr="00076467">
              <w:rPr>
                <w:rFonts w:asciiTheme="minorHAnsi" w:hAnsiTheme="minorHAnsi" w:cstheme="minorHAnsi"/>
                <w:sz w:val="20"/>
                <w:szCs w:val="20"/>
                <w:lang w:val="en-GB"/>
              </w:rPr>
              <w:t xml:space="preserve">  2</w:t>
            </w:r>
            <w:r w:rsidRPr="00076467">
              <w:rPr>
                <w:rFonts w:asciiTheme="minorHAnsi" w:hAnsiTheme="minorHAnsi" w:cstheme="minorHAnsi"/>
                <w:sz w:val="20"/>
                <w:szCs w:val="20"/>
                <w:lang w:val="mk-MK"/>
              </w:rPr>
              <w:t>компјутерски монитори(2022/23)</w:t>
            </w:r>
          </w:p>
        </w:tc>
        <w:tc>
          <w:tcPr>
            <w:tcW w:w="1152" w:type="dxa"/>
          </w:tcPr>
          <w:p w:rsidR="00C27901" w:rsidRPr="00136015" w:rsidRDefault="00C27901" w:rsidP="00150C71">
            <w:pPr>
              <w:rPr>
                <w:rFonts w:asciiTheme="minorHAnsi" w:hAnsiTheme="minorHAnsi" w:cstheme="minorHAnsi"/>
                <w:sz w:val="20"/>
                <w:szCs w:val="20"/>
                <w:lang w:val="mk-MK"/>
              </w:rPr>
            </w:pPr>
            <w:r w:rsidRPr="00136015">
              <w:rPr>
                <w:rFonts w:asciiTheme="minorHAnsi" w:hAnsiTheme="minorHAnsi" w:cstheme="minorHAnsi"/>
                <w:sz w:val="20"/>
                <w:szCs w:val="20"/>
                <w:lang w:val="mk-MK"/>
              </w:rPr>
              <w:t xml:space="preserve">32 + 40 </w:t>
            </w:r>
          </w:p>
        </w:tc>
      </w:tr>
      <w:tr w:rsidR="00C27901" w:rsidRPr="00136015" w:rsidTr="00150C71">
        <w:tc>
          <w:tcPr>
            <w:tcW w:w="12168" w:type="dxa"/>
          </w:tcPr>
          <w:p w:rsidR="00C27901" w:rsidRPr="00076467" w:rsidRDefault="00C27901" w:rsidP="00150C71">
            <w:pPr>
              <w:rPr>
                <w:rFonts w:asciiTheme="minorHAnsi" w:hAnsiTheme="minorHAnsi" w:cstheme="minorHAnsi"/>
                <w:sz w:val="20"/>
                <w:szCs w:val="20"/>
                <w:lang w:val="mk-MK"/>
              </w:rPr>
            </w:pPr>
            <w:r w:rsidRPr="00076467">
              <w:rPr>
                <w:rFonts w:asciiTheme="minorHAnsi" w:hAnsiTheme="minorHAnsi" w:cstheme="minorHAnsi"/>
                <w:sz w:val="20"/>
                <w:szCs w:val="20"/>
                <w:lang w:val="mk-MK"/>
              </w:rPr>
              <w:t>Пен таблети</w:t>
            </w:r>
          </w:p>
        </w:tc>
        <w:tc>
          <w:tcPr>
            <w:tcW w:w="1152" w:type="dxa"/>
          </w:tcPr>
          <w:p w:rsidR="00C27901" w:rsidRPr="00136015" w:rsidRDefault="00C27901" w:rsidP="00150C71">
            <w:pPr>
              <w:jc w:val="center"/>
              <w:rPr>
                <w:rFonts w:asciiTheme="minorHAnsi" w:hAnsiTheme="minorHAnsi" w:cstheme="minorHAnsi"/>
                <w:sz w:val="20"/>
                <w:szCs w:val="20"/>
                <w:lang w:val="mk-MK"/>
              </w:rPr>
            </w:pPr>
            <w:r w:rsidRPr="00136015">
              <w:rPr>
                <w:rFonts w:asciiTheme="minorHAnsi" w:hAnsiTheme="minorHAnsi" w:cstheme="minorHAnsi"/>
                <w:sz w:val="20"/>
                <w:szCs w:val="20"/>
                <w:lang w:val="mk-MK"/>
              </w:rPr>
              <w:t>4</w:t>
            </w:r>
          </w:p>
        </w:tc>
      </w:tr>
      <w:tr w:rsidR="00C27901" w:rsidRPr="00136015" w:rsidTr="00150C71">
        <w:tc>
          <w:tcPr>
            <w:tcW w:w="12168" w:type="dxa"/>
          </w:tcPr>
          <w:p w:rsidR="00C27901" w:rsidRPr="00076467" w:rsidRDefault="00C27901" w:rsidP="00150C71">
            <w:pPr>
              <w:rPr>
                <w:rFonts w:asciiTheme="minorHAnsi" w:hAnsiTheme="minorHAnsi" w:cstheme="minorHAnsi"/>
                <w:sz w:val="20"/>
                <w:szCs w:val="20"/>
                <w:lang w:val="en-GB"/>
              </w:rPr>
            </w:pPr>
            <w:r w:rsidRPr="00076467">
              <w:rPr>
                <w:rFonts w:asciiTheme="minorHAnsi" w:hAnsiTheme="minorHAnsi" w:cstheme="minorHAnsi"/>
                <w:sz w:val="20"/>
                <w:szCs w:val="20"/>
                <w:lang w:val="mk-MK"/>
              </w:rPr>
              <w:t>Интерактивни табли (набавени/6), донирана смарт табла (Фото зрак) донирани</w:t>
            </w:r>
            <w:r w:rsidRPr="00076467">
              <w:rPr>
                <w:rFonts w:asciiTheme="minorHAnsi" w:hAnsiTheme="minorHAnsi" w:cstheme="minorHAnsi"/>
                <w:sz w:val="20"/>
                <w:szCs w:val="20"/>
                <w:lang w:val="en-GB"/>
              </w:rPr>
              <w:t xml:space="preserve"> </w:t>
            </w:r>
            <w:r w:rsidRPr="00076467">
              <w:rPr>
                <w:rFonts w:asciiTheme="minorHAnsi" w:hAnsiTheme="minorHAnsi" w:cstheme="minorHAnsi"/>
                <w:sz w:val="20"/>
                <w:szCs w:val="20"/>
                <w:lang w:val="mk-MK"/>
              </w:rPr>
              <w:t>интерактив</w:t>
            </w:r>
            <w:r w:rsidRPr="00076467">
              <w:rPr>
                <w:rFonts w:asciiTheme="minorHAnsi" w:hAnsiTheme="minorHAnsi" w:cstheme="minorHAnsi"/>
                <w:sz w:val="20"/>
                <w:szCs w:val="20"/>
                <w:lang w:val="en-GB"/>
              </w:rPr>
              <w:t>e</w:t>
            </w:r>
            <w:r w:rsidRPr="00076467">
              <w:rPr>
                <w:rFonts w:asciiTheme="minorHAnsi" w:hAnsiTheme="minorHAnsi" w:cstheme="minorHAnsi"/>
                <w:sz w:val="20"/>
                <w:szCs w:val="20"/>
                <w:lang w:val="mk-MK"/>
              </w:rPr>
              <w:t xml:space="preserve">н панел/ 2 и печатач </w:t>
            </w:r>
            <w:r w:rsidRPr="00076467">
              <w:rPr>
                <w:rFonts w:asciiTheme="minorHAnsi" w:hAnsiTheme="minorHAnsi" w:cstheme="minorHAnsi"/>
                <w:sz w:val="20"/>
                <w:szCs w:val="20"/>
                <w:lang w:val="en-GB"/>
              </w:rPr>
              <w:t>Xerox</w:t>
            </w:r>
            <w:r w:rsidRPr="00076467">
              <w:rPr>
                <w:rFonts w:asciiTheme="minorHAnsi" w:hAnsiTheme="minorHAnsi" w:cstheme="minorHAnsi"/>
                <w:sz w:val="20"/>
                <w:szCs w:val="20"/>
                <w:lang w:val="mk-MK"/>
              </w:rPr>
              <w:t>/1,микроскопи/2,  интерактивна  дисплеј табла за кабинет по германски јазик  – добиена награда на наставник по германски јазик</w:t>
            </w:r>
            <w:r w:rsidRPr="00076467">
              <w:rPr>
                <w:rFonts w:asciiTheme="minorHAnsi" w:hAnsiTheme="minorHAnsi" w:cstheme="minorHAnsi"/>
                <w:sz w:val="20"/>
                <w:szCs w:val="20"/>
                <w:lang w:val="en-GB"/>
              </w:rPr>
              <w:t xml:space="preserve"> </w:t>
            </w:r>
          </w:p>
        </w:tc>
        <w:tc>
          <w:tcPr>
            <w:tcW w:w="1152" w:type="dxa"/>
          </w:tcPr>
          <w:p w:rsidR="00C27901" w:rsidRPr="00136015" w:rsidRDefault="00C27901" w:rsidP="00150C71">
            <w:pPr>
              <w:jc w:val="center"/>
              <w:rPr>
                <w:rFonts w:asciiTheme="minorHAnsi" w:hAnsiTheme="minorHAnsi" w:cstheme="minorHAnsi"/>
                <w:sz w:val="20"/>
                <w:szCs w:val="20"/>
                <w:lang w:val="mk-MK"/>
              </w:rPr>
            </w:pPr>
            <w:r w:rsidRPr="00136015">
              <w:rPr>
                <w:rFonts w:asciiTheme="minorHAnsi" w:hAnsiTheme="minorHAnsi" w:cstheme="minorHAnsi"/>
                <w:sz w:val="20"/>
                <w:szCs w:val="20"/>
                <w:lang w:val="mk-MK"/>
              </w:rPr>
              <w:t>6+3</w:t>
            </w:r>
          </w:p>
        </w:tc>
      </w:tr>
      <w:tr w:rsidR="00C27901" w:rsidRPr="00136015" w:rsidTr="00150C71">
        <w:tc>
          <w:tcPr>
            <w:tcW w:w="12168" w:type="dxa"/>
          </w:tcPr>
          <w:p w:rsidR="00C27901" w:rsidRPr="00076467" w:rsidRDefault="00C27901" w:rsidP="00150C71">
            <w:pPr>
              <w:rPr>
                <w:rFonts w:asciiTheme="minorHAnsi" w:eastAsia="Times New Roman" w:hAnsiTheme="minorHAnsi" w:cstheme="minorHAnsi"/>
                <w:color w:val="000000"/>
                <w:sz w:val="20"/>
                <w:szCs w:val="20"/>
                <w:lang w:val="mk-MK" w:eastAsia="mk-MK"/>
              </w:rPr>
            </w:pPr>
            <w:r w:rsidRPr="00076467">
              <w:rPr>
                <w:rFonts w:asciiTheme="minorHAnsi" w:eastAsia="Times New Roman" w:hAnsiTheme="minorHAnsi" w:cstheme="minorHAnsi"/>
                <w:color w:val="000000"/>
                <w:sz w:val="20"/>
                <w:szCs w:val="20"/>
                <w:lang w:val="mk-MK" w:eastAsia="mk-MK"/>
              </w:rPr>
              <w:t>Касетофони /10, лцд проектори/6,принтери/6</w:t>
            </w:r>
          </w:p>
        </w:tc>
        <w:tc>
          <w:tcPr>
            <w:tcW w:w="1152" w:type="dxa"/>
          </w:tcPr>
          <w:p w:rsidR="00C27901" w:rsidRPr="00136015" w:rsidRDefault="00C27901" w:rsidP="00150C71">
            <w:pPr>
              <w:rPr>
                <w:rFonts w:asciiTheme="minorHAnsi" w:hAnsiTheme="minorHAnsi" w:cstheme="minorHAnsi"/>
                <w:sz w:val="20"/>
                <w:szCs w:val="20"/>
                <w:lang w:val="mk-MK"/>
              </w:rPr>
            </w:pPr>
            <w:r w:rsidRPr="00136015">
              <w:rPr>
                <w:rFonts w:asciiTheme="minorHAnsi" w:hAnsiTheme="minorHAnsi" w:cstheme="minorHAnsi"/>
                <w:sz w:val="20"/>
                <w:szCs w:val="20"/>
                <w:lang w:val="mk-MK"/>
              </w:rPr>
              <w:t>10+6+6</w:t>
            </w:r>
          </w:p>
        </w:tc>
      </w:tr>
      <w:tr w:rsidR="00C27901" w:rsidRPr="00136015" w:rsidTr="00150C71">
        <w:tc>
          <w:tcPr>
            <w:tcW w:w="12168" w:type="dxa"/>
          </w:tcPr>
          <w:p w:rsidR="00C27901" w:rsidRPr="00076467" w:rsidRDefault="00C27901" w:rsidP="00150C71">
            <w:pPr>
              <w:widowControl/>
              <w:autoSpaceDE/>
              <w:autoSpaceDN/>
              <w:ind w:left="57" w:right="57"/>
              <w:rPr>
                <w:rFonts w:asciiTheme="minorHAnsi" w:hAnsiTheme="minorHAnsi" w:cstheme="minorHAnsi"/>
                <w:sz w:val="20"/>
                <w:szCs w:val="20"/>
                <w:lang w:val="mk-MK"/>
              </w:rPr>
            </w:pPr>
            <w:r w:rsidRPr="00076467">
              <w:rPr>
                <w:rFonts w:asciiTheme="minorHAnsi" w:eastAsia="Times New Roman" w:hAnsiTheme="minorHAnsi" w:cstheme="minorHAnsi"/>
                <w:color w:val="000000"/>
                <w:sz w:val="20"/>
                <w:szCs w:val="20"/>
                <w:lang w:val="mk-MK" w:eastAsia="mk-MK"/>
              </w:rPr>
              <w:t>Мебел: 12 плахари, 20 бироа и работни маси (2022/23</w:t>
            </w:r>
            <w:r w:rsidRPr="00076467">
              <w:rPr>
                <w:rFonts w:asciiTheme="minorHAnsi" w:eastAsia="Times New Roman" w:hAnsiTheme="minorHAnsi" w:cstheme="minorHAnsi"/>
                <w:sz w:val="20"/>
                <w:szCs w:val="20"/>
                <w:lang w:val="mk-MK" w:eastAsia="mk-MK"/>
              </w:rPr>
              <w:t>)</w:t>
            </w:r>
            <w:r w:rsidRPr="00076467">
              <w:rPr>
                <w:rFonts w:asciiTheme="minorHAnsi" w:hAnsiTheme="minorHAnsi" w:cstheme="minorHAnsi"/>
                <w:sz w:val="20"/>
                <w:szCs w:val="20"/>
                <w:lang w:val="mk-MK"/>
              </w:rPr>
              <w:t xml:space="preserve"> Учебна 2022/23 – второ полугодие</w:t>
            </w:r>
          </w:p>
          <w:p w:rsidR="00C27901" w:rsidRPr="00076467" w:rsidRDefault="00C27901" w:rsidP="00150C71">
            <w:pPr>
              <w:widowControl/>
              <w:autoSpaceDE/>
              <w:autoSpaceDN/>
              <w:ind w:left="57" w:right="57"/>
              <w:rPr>
                <w:rFonts w:asciiTheme="minorHAnsi" w:hAnsiTheme="minorHAnsi" w:cstheme="minorHAnsi"/>
                <w:sz w:val="20"/>
                <w:szCs w:val="20"/>
                <w:lang w:val="mk-MK"/>
              </w:rPr>
            </w:pPr>
            <w:r w:rsidRPr="00076467">
              <w:rPr>
                <w:rFonts w:asciiTheme="minorHAnsi" w:hAnsiTheme="minorHAnsi" w:cstheme="minorHAnsi"/>
                <w:sz w:val="20"/>
                <w:szCs w:val="20"/>
                <w:lang w:val="mk-MK"/>
              </w:rPr>
              <w:t>4 ри Лаптопи, 1 печатач во боја,1 ласерски печатач, (информатичка опрема  04.05.2023 во вредност од 105.735 ден)</w:t>
            </w:r>
          </w:p>
          <w:p w:rsidR="00C27901" w:rsidRPr="00076467" w:rsidRDefault="00C27901" w:rsidP="00150C71">
            <w:pPr>
              <w:widowControl/>
              <w:autoSpaceDE/>
              <w:autoSpaceDN/>
              <w:ind w:left="57" w:right="57"/>
              <w:rPr>
                <w:rFonts w:asciiTheme="minorHAnsi" w:hAnsiTheme="minorHAnsi" w:cstheme="minorHAnsi"/>
                <w:sz w:val="20"/>
                <w:szCs w:val="20"/>
                <w:lang w:val="mk-MK"/>
              </w:rPr>
            </w:pPr>
          </w:p>
          <w:p w:rsidR="00C27901" w:rsidRPr="00076467" w:rsidRDefault="00C27901" w:rsidP="00150C71">
            <w:pPr>
              <w:widowControl/>
              <w:autoSpaceDE/>
              <w:autoSpaceDN/>
              <w:ind w:right="57"/>
              <w:rPr>
                <w:rFonts w:asciiTheme="minorHAnsi" w:hAnsiTheme="minorHAnsi" w:cstheme="minorHAnsi"/>
                <w:sz w:val="20"/>
                <w:szCs w:val="20"/>
                <w:lang w:val="mk-MK"/>
              </w:rPr>
            </w:pPr>
            <w:r w:rsidRPr="00076467">
              <w:rPr>
                <w:rFonts w:asciiTheme="minorHAnsi" w:hAnsiTheme="minorHAnsi" w:cstheme="minorHAnsi"/>
                <w:sz w:val="20"/>
                <w:szCs w:val="20"/>
                <w:lang w:val="mk-MK"/>
              </w:rPr>
              <w:t>Набавен е еден  5 Г рутер, 5USB wifi картици,2 проектори,1проекционо платно,(1Интерактивна табла Лавиринт, 1Лавиринт со шарени топчиња-за потребите на учениците со ПОП),</w:t>
            </w:r>
          </w:p>
          <w:p w:rsidR="00C27901" w:rsidRPr="00076467" w:rsidRDefault="00C27901" w:rsidP="001D00C2">
            <w:pPr>
              <w:pStyle w:val="ListParagraph"/>
              <w:numPr>
                <w:ilvl w:val="0"/>
                <w:numId w:val="22"/>
              </w:numPr>
              <w:ind w:right="57"/>
              <w:contextualSpacing/>
              <w:rPr>
                <w:rFonts w:asciiTheme="minorHAnsi" w:hAnsiTheme="minorHAnsi" w:cstheme="minorHAnsi"/>
                <w:sz w:val="20"/>
                <w:szCs w:val="20"/>
                <w:lang w:val="mk-MK"/>
              </w:rPr>
            </w:pPr>
            <w:r w:rsidRPr="00076467">
              <w:rPr>
                <w:rFonts w:asciiTheme="minorHAnsi" w:hAnsiTheme="minorHAnsi" w:cstheme="minorHAnsi"/>
                <w:sz w:val="20"/>
                <w:szCs w:val="20"/>
                <w:lang w:val="mk-MK"/>
              </w:rPr>
              <w:t>Училишен мебел ( 120 столчиња во вредност од 141,600 ден 25.04.23)</w:t>
            </w:r>
          </w:p>
          <w:p w:rsidR="00C27901" w:rsidRPr="00076467" w:rsidRDefault="00C27901" w:rsidP="001D00C2">
            <w:pPr>
              <w:pStyle w:val="ListParagraph"/>
              <w:numPr>
                <w:ilvl w:val="0"/>
                <w:numId w:val="22"/>
              </w:numPr>
              <w:ind w:right="57"/>
              <w:contextualSpacing/>
              <w:rPr>
                <w:rFonts w:asciiTheme="minorHAnsi" w:hAnsiTheme="minorHAnsi" w:cstheme="minorHAnsi"/>
                <w:sz w:val="20"/>
                <w:szCs w:val="20"/>
                <w:lang w:val="mk-MK"/>
              </w:rPr>
            </w:pPr>
            <w:r w:rsidRPr="00076467">
              <w:rPr>
                <w:rFonts w:asciiTheme="minorHAnsi" w:hAnsiTheme="minorHAnsi" w:cstheme="minorHAnsi"/>
                <w:sz w:val="20"/>
                <w:szCs w:val="20"/>
                <w:lang w:val="mk-MK"/>
              </w:rPr>
              <w:t>Машина за чистење на подови STAR SC20 E во вредност од 139,004  на 18.04.23</w:t>
            </w:r>
          </w:p>
          <w:p w:rsidR="00C27901" w:rsidRPr="00076467" w:rsidRDefault="00C27901" w:rsidP="00150C71">
            <w:pPr>
              <w:ind w:right="57"/>
              <w:rPr>
                <w:rFonts w:asciiTheme="minorHAnsi" w:hAnsiTheme="minorHAnsi" w:cstheme="minorHAnsi"/>
                <w:sz w:val="20"/>
                <w:szCs w:val="20"/>
                <w:lang w:val="mk-MK"/>
              </w:rPr>
            </w:pPr>
            <w:r w:rsidRPr="00076467">
              <w:rPr>
                <w:rFonts w:asciiTheme="minorHAnsi" w:hAnsiTheme="minorHAnsi" w:cstheme="minorHAnsi"/>
                <w:sz w:val="20"/>
                <w:szCs w:val="20"/>
                <w:lang w:val="mk-MK"/>
              </w:rPr>
              <w:t xml:space="preserve">Со проектот ERAZMUS+  се набавени 4 ри лаптопи и 1 интерактивен панел </w:t>
            </w:r>
          </w:p>
          <w:p w:rsidR="00C27901" w:rsidRPr="00076467" w:rsidRDefault="00C27901" w:rsidP="00150C71">
            <w:pPr>
              <w:rPr>
                <w:rFonts w:asciiTheme="minorHAnsi" w:eastAsia="Times New Roman" w:hAnsiTheme="minorHAnsi" w:cstheme="minorHAnsi"/>
                <w:color w:val="000000"/>
                <w:sz w:val="20"/>
                <w:szCs w:val="20"/>
                <w:lang w:val="mk-MK" w:eastAsia="mk-MK"/>
              </w:rPr>
            </w:pPr>
          </w:p>
        </w:tc>
        <w:tc>
          <w:tcPr>
            <w:tcW w:w="1152" w:type="dxa"/>
          </w:tcPr>
          <w:p w:rsidR="00C27901" w:rsidRPr="00136015" w:rsidRDefault="00C27901" w:rsidP="00150C71">
            <w:pPr>
              <w:rPr>
                <w:rFonts w:asciiTheme="minorHAnsi" w:hAnsiTheme="minorHAnsi" w:cstheme="minorHAnsi"/>
                <w:sz w:val="20"/>
                <w:szCs w:val="20"/>
                <w:lang w:val="mk-MK"/>
              </w:rPr>
            </w:pPr>
          </w:p>
        </w:tc>
      </w:tr>
    </w:tbl>
    <w:p w:rsidR="00841FF2" w:rsidRPr="002F48AC" w:rsidRDefault="00841FF2" w:rsidP="002F48AC">
      <w:pPr>
        <w:ind w:right="-20"/>
        <w:rPr>
          <w:rFonts w:asciiTheme="minorHAnsi" w:hAnsiTheme="minorHAnsi" w:cs="Arial"/>
          <w:b/>
          <w:bCs/>
          <w:i/>
          <w:iCs/>
          <w:color w:val="622323"/>
          <w:sz w:val="28"/>
          <w:szCs w:val="24"/>
          <w:lang w:val="en-GB"/>
        </w:rPr>
      </w:pPr>
    </w:p>
    <w:p w:rsidR="00A4612A" w:rsidRPr="00F26F52" w:rsidRDefault="00614943" w:rsidP="00045244">
      <w:pPr>
        <w:rPr>
          <w:rFonts w:asciiTheme="minorHAnsi" w:hAnsiTheme="minorHAnsi" w:cstheme="minorHAnsi"/>
          <w:b/>
          <w:sz w:val="28"/>
          <w:szCs w:val="32"/>
          <w:lang w:val="mk-MK"/>
        </w:rPr>
      </w:pPr>
      <w:r w:rsidRPr="00614943">
        <w:rPr>
          <w:rFonts w:asciiTheme="minorHAnsi" w:hAnsiTheme="minorHAnsi" w:cstheme="minorHAnsi"/>
          <w:b/>
          <w:color w:val="C00000"/>
          <w:sz w:val="28"/>
          <w:szCs w:val="32"/>
          <w:lang w:val="mk-MK"/>
        </w:rPr>
        <w:pict>
          <v:shape id="_x0000_i1030" type="#_x0000_t136" style="width:497.3pt;height:20.1pt" strokeweight="1pt">
            <v:shadow on="t" opacity="52429f"/>
            <v:textpath style="font-family:&quot;Arial Black&quot;;font-size:14pt;font-weight:bold;font-style:italic;v-text-kern:t" trim="t" fitpath="t" string="4. Материјално-финанскиско работење на основното училиште"/>
          </v:shape>
        </w:pict>
      </w:r>
    </w:p>
    <w:p w:rsidR="00841FF2" w:rsidRDefault="00841FF2" w:rsidP="00045244">
      <w:pPr>
        <w:rPr>
          <w:rFonts w:asciiTheme="minorHAnsi" w:hAnsiTheme="minorHAnsi" w:cstheme="minorHAnsi"/>
          <w:b/>
          <w:sz w:val="28"/>
          <w:szCs w:val="32"/>
          <w:lang w:val="mk-MK"/>
        </w:rPr>
      </w:pPr>
    </w:p>
    <w:p w:rsidR="00B76F8D" w:rsidRPr="00055E6E" w:rsidRDefault="00C032F6" w:rsidP="00441963">
      <w:pPr>
        <w:pStyle w:val="BodyText2"/>
        <w:spacing w:after="0" w:line="240" w:lineRule="auto"/>
        <w:jc w:val="both"/>
        <w:rPr>
          <w:rFonts w:ascii="Calibri" w:hAnsi="Calibri" w:cs="Calibri"/>
          <w:kern w:val="22"/>
          <w:sz w:val="22"/>
          <w:szCs w:val="22"/>
        </w:rPr>
      </w:pPr>
      <w:r>
        <w:rPr>
          <w:rFonts w:ascii="Calibri" w:hAnsi="Calibri" w:cs="Calibri"/>
          <w:kern w:val="22"/>
          <w:sz w:val="22"/>
          <w:szCs w:val="22"/>
          <w:lang w:val="mk-MK"/>
        </w:rPr>
        <w:t xml:space="preserve">ООУ ,,Кочо Рацин,,Прилеп </w:t>
      </w:r>
      <w:r w:rsidR="00B76F8D" w:rsidRPr="00055E6E">
        <w:rPr>
          <w:rFonts w:ascii="Calibri" w:hAnsi="Calibri" w:cs="Calibri"/>
          <w:kern w:val="22"/>
          <w:sz w:val="22"/>
          <w:szCs w:val="22"/>
          <w:lang w:val="mk-MK"/>
        </w:rPr>
        <w:t xml:space="preserve">според ЗОО, Развојниот план и Годишната програма за работа  на училиштето ,секоја учебна година изработува Финансов план. Раководниот тим  ги спроведува механизмите за добивање и користење на дополнителни финансиски сретства потребни за работата на училиштето.Во тој контекст училиштето  изготвува план  за јавни набавки секоја календарска година и формира комисии за јавни набавки во кои вклучува преставници од </w:t>
      </w:r>
      <w:r w:rsidR="00B76F8D" w:rsidRPr="00055E6E">
        <w:rPr>
          <w:rFonts w:ascii="Calibri" w:hAnsi="Calibri" w:cs="Calibri"/>
          <w:kern w:val="22"/>
          <w:sz w:val="22"/>
          <w:szCs w:val="22"/>
        </w:rPr>
        <w:t xml:space="preserve"> </w:t>
      </w:r>
      <w:r w:rsidR="00B76F8D" w:rsidRPr="00055E6E">
        <w:rPr>
          <w:rFonts w:ascii="Calibri" w:hAnsi="Calibri" w:cs="Calibri"/>
          <w:kern w:val="22"/>
          <w:sz w:val="22"/>
          <w:szCs w:val="22"/>
          <w:lang w:val="mk-MK"/>
        </w:rPr>
        <w:t xml:space="preserve">наставниот кадар. На состаноците на </w:t>
      </w:r>
      <w:r w:rsidR="00B76F8D" w:rsidRPr="00055E6E">
        <w:rPr>
          <w:rFonts w:ascii="Calibri" w:hAnsi="Calibri" w:cs="Calibri"/>
          <w:kern w:val="22"/>
          <w:sz w:val="22"/>
          <w:szCs w:val="22"/>
          <w:lang w:val="mk-MK"/>
        </w:rPr>
        <w:lastRenderedPageBreak/>
        <w:t>Училишен одбор се разгледуваат, усвојуваат и донесуваат одлуки за финансиските активности и состојби на училиштето.Училишниот одбор редовно и наменско го следи трошењето на буџетот и финансиските сретства преку презентирање на Годишна сметка</w:t>
      </w:r>
      <w:r w:rsidR="00B76F8D" w:rsidRPr="00055E6E">
        <w:rPr>
          <w:rFonts w:ascii="Calibri" w:hAnsi="Calibri" w:cs="Calibri"/>
          <w:kern w:val="22"/>
          <w:sz w:val="22"/>
          <w:szCs w:val="22"/>
        </w:rPr>
        <w:t xml:space="preserve"> </w:t>
      </w:r>
      <w:r w:rsidR="00B76F8D" w:rsidRPr="00055E6E">
        <w:rPr>
          <w:rFonts w:ascii="Calibri" w:hAnsi="Calibri" w:cs="Calibri"/>
          <w:kern w:val="22"/>
          <w:sz w:val="22"/>
          <w:szCs w:val="22"/>
          <w:lang w:val="mk-MK"/>
        </w:rPr>
        <w:t>и при тоа  има увид во  склучените договори, тендери за јавни набавки и понуди</w:t>
      </w:r>
      <w:r w:rsidR="00B76F8D" w:rsidRPr="00055E6E">
        <w:rPr>
          <w:rFonts w:ascii="Calibri" w:hAnsi="Calibri" w:cs="Calibri"/>
          <w:b/>
          <w:kern w:val="22"/>
          <w:sz w:val="22"/>
          <w:szCs w:val="22"/>
          <w:lang w:val="mk-MK"/>
        </w:rPr>
        <w:t>.</w:t>
      </w:r>
    </w:p>
    <w:p w:rsidR="00B76F8D" w:rsidRPr="00533F43" w:rsidRDefault="00B76F8D" w:rsidP="00441963">
      <w:pPr>
        <w:jc w:val="both"/>
        <w:rPr>
          <w:rFonts w:ascii="Calibri" w:hAnsi="Calibri" w:cs="Calibri"/>
          <w:kern w:val="22"/>
          <w:lang w:val="mk-MK"/>
        </w:rPr>
      </w:pPr>
      <w:r w:rsidRPr="00533F43">
        <w:rPr>
          <w:rFonts w:ascii="Calibri" w:hAnsi="Calibri" w:cs="Calibri"/>
          <w:kern w:val="22"/>
          <w:lang w:val="mk-MK"/>
        </w:rPr>
        <w:t>Финансиското работење на училиштето се врши преку две постојани сметки</w:t>
      </w:r>
      <w:r w:rsidRPr="00533F43">
        <w:rPr>
          <w:rFonts w:ascii="Calibri" w:hAnsi="Calibri" w:cs="Calibri"/>
          <w:kern w:val="22"/>
        </w:rPr>
        <w:t>:</w:t>
      </w:r>
    </w:p>
    <w:p w:rsidR="00B76F8D" w:rsidRPr="00533F43" w:rsidRDefault="00B76F8D" w:rsidP="00441963">
      <w:pPr>
        <w:jc w:val="both"/>
        <w:rPr>
          <w:rFonts w:ascii="Calibri" w:hAnsi="Calibri" w:cs="Calibri"/>
          <w:kern w:val="22"/>
          <w:lang w:val="mk-MK"/>
        </w:rPr>
      </w:pPr>
      <w:r w:rsidRPr="00533F43">
        <w:rPr>
          <w:rFonts w:ascii="Calibri" w:hAnsi="Calibri" w:cs="Calibri"/>
          <w:kern w:val="22"/>
          <w:lang w:val="mk-MK"/>
        </w:rPr>
        <w:t>-сметка 903 за наменски дотации и</w:t>
      </w:r>
    </w:p>
    <w:p w:rsidR="00B76F8D" w:rsidRPr="00533F43" w:rsidRDefault="00B76F8D" w:rsidP="00441963">
      <w:pPr>
        <w:jc w:val="both"/>
        <w:rPr>
          <w:rFonts w:ascii="Calibri" w:hAnsi="Calibri" w:cs="Calibri"/>
          <w:kern w:val="22"/>
          <w:lang w:val="mk-MK"/>
        </w:rPr>
      </w:pPr>
      <w:r w:rsidRPr="00533F43">
        <w:rPr>
          <w:rFonts w:ascii="Calibri" w:hAnsi="Calibri" w:cs="Calibri"/>
          <w:kern w:val="22"/>
          <w:lang w:val="mk-MK"/>
        </w:rPr>
        <w:t>-сметка 787-за самофинансирачки активности (средствата на оваа сметка се обезбедени од кирја од спортската сала која се издава на користење на спортски и други клубови и кирија од издавање земјиште под закуп на кое е лоцирана трафика.Преку оваа сметка  се врши и трансвер на сретствата за исхрана на учениците)</w:t>
      </w:r>
    </w:p>
    <w:p w:rsidR="00B76F8D" w:rsidRPr="00533F43" w:rsidRDefault="00B76F8D" w:rsidP="00441963">
      <w:pPr>
        <w:jc w:val="both"/>
        <w:rPr>
          <w:rFonts w:ascii="Calibri" w:hAnsi="Calibri" w:cs="Calibri"/>
          <w:kern w:val="22"/>
          <w:lang w:val="mk-MK"/>
        </w:rPr>
      </w:pPr>
      <w:r w:rsidRPr="00533F43">
        <w:rPr>
          <w:rFonts w:ascii="Calibri" w:hAnsi="Calibri" w:cs="Calibri"/>
          <w:kern w:val="22"/>
          <w:lang w:val="mk-MK"/>
        </w:rPr>
        <w:t>-по потреба се отвораат и сметки на буџет на донации 603 и 785,врз основа на претходно одобрени  грантови</w:t>
      </w:r>
      <w:r w:rsidR="00055E6E">
        <w:rPr>
          <w:rFonts w:ascii="Calibri" w:hAnsi="Calibri" w:cs="Calibri"/>
          <w:kern w:val="22"/>
          <w:lang w:val="mk-MK"/>
        </w:rPr>
        <w:t xml:space="preserve">.  </w:t>
      </w:r>
    </w:p>
    <w:p w:rsidR="00B76F8D" w:rsidRPr="00533F43" w:rsidRDefault="00B76F8D" w:rsidP="00441963">
      <w:pPr>
        <w:jc w:val="both"/>
        <w:rPr>
          <w:rFonts w:ascii="Calibri" w:hAnsi="Calibri" w:cs="Calibri"/>
          <w:kern w:val="22"/>
          <w:lang w:val="mk-MK"/>
        </w:rPr>
      </w:pPr>
      <w:r w:rsidRPr="00533F43">
        <w:rPr>
          <w:rFonts w:ascii="Calibri" w:hAnsi="Calibri" w:cs="Calibri"/>
          <w:kern w:val="22"/>
          <w:lang w:val="mk-MK"/>
        </w:rPr>
        <w:t>Сите средства кои се слеваат на жиро сметките се строго наменски и се употребуваат за онаа цел за која се наменети. На тој начин се врши контрола над нивното трошење.</w:t>
      </w:r>
    </w:p>
    <w:p w:rsidR="00B76F8D" w:rsidRPr="00533F43" w:rsidRDefault="00B76F8D" w:rsidP="00441963">
      <w:pPr>
        <w:jc w:val="both"/>
        <w:rPr>
          <w:rFonts w:ascii="Calibri" w:hAnsi="Calibri" w:cs="Calibri"/>
          <w:kern w:val="22"/>
          <w:lang w:val="mk-MK"/>
        </w:rPr>
      </w:pPr>
      <w:r w:rsidRPr="00533F43">
        <w:rPr>
          <w:rFonts w:ascii="Calibri" w:hAnsi="Calibri" w:cs="Calibri"/>
          <w:kern w:val="22"/>
          <w:lang w:val="mk-MK"/>
        </w:rPr>
        <w:t>За училишниот буџет и за трошоците, информации има директорот на училиштето и лицето кое раководи со финансиското работење. Секој од вработените може да се информира доколку изрази желба, а на крајот од годината преку изготвените завршни сметки се известуваат и членовите на Училишниот одбор.Преку делегираните членови на Училишниот одбор од страна на локалната заедница, истата добива информации за начинот на финансиското работење на училиштето.</w:t>
      </w:r>
    </w:p>
    <w:p w:rsidR="00B76F8D" w:rsidRPr="00055E6E" w:rsidRDefault="00B76F8D" w:rsidP="00441963">
      <w:pPr>
        <w:pStyle w:val="BodyText2"/>
        <w:spacing w:after="0" w:line="240" w:lineRule="auto"/>
        <w:jc w:val="both"/>
        <w:rPr>
          <w:rFonts w:ascii="Calibri" w:hAnsi="Calibri" w:cs="Calibri"/>
          <w:kern w:val="22"/>
          <w:sz w:val="22"/>
          <w:szCs w:val="22"/>
          <w:lang w:val="mk-MK"/>
        </w:rPr>
      </w:pPr>
      <w:r w:rsidRPr="00055E6E">
        <w:rPr>
          <w:rFonts w:ascii="Calibri" w:hAnsi="Calibri" w:cs="Calibri"/>
          <w:kern w:val="22"/>
          <w:sz w:val="22"/>
          <w:szCs w:val="22"/>
          <w:lang w:val="mk-MK"/>
        </w:rPr>
        <w:t>Буџетот се користи наменски и за цели кои се фокусирани на подобрување на квалитетот на наставата и учењето и развојот на училиштето во целина. Јавните набавки од поголема вредност се остваруваат преку локалната самоуправа, а тоа се набавка на нафта и сл.</w:t>
      </w:r>
    </w:p>
    <w:p w:rsidR="005753C8" w:rsidRDefault="005753C8" w:rsidP="0037559F">
      <w:pPr>
        <w:pStyle w:val="Heading1"/>
        <w:tabs>
          <w:tab w:val="left" w:pos="1688"/>
          <w:tab w:val="left" w:pos="1689"/>
        </w:tabs>
        <w:spacing w:before="0"/>
        <w:ind w:left="0"/>
        <w:rPr>
          <w:rFonts w:asciiTheme="minorHAnsi" w:hAnsiTheme="minorHAnsi" w:cstheme="minorHAnsi"/>
          <w:bCs w:val="0"/>
          <w:sz w:val="28"/>
          <w:lang w:val="mk-MK"/>
        </w:rPr>
      </w:pPr>
    </w:p>
    <w:p w:rsidR="005753C8" w:rsidRDefault="005753C8" w:rsidP="0037559F">
      <w:pPr>
        <w:pStyle w:val="Heading1"/>
        <w:tabs>
          <w:tab w:val="left" w:pos="1688"/>
          <w:tab w:val="left" w:pos="1689"/>
        </w:tabs>
        <w:spacing w:before="0"/>
        <w:ind w:left="0"/>
        <w:rPr>
          <w:rFonts w:asciiTheme="minorHAnsi" w:hAnsiTheme="minorHAnsi" w:cstheme="minorHAnsi"/>
          <w:bCs w:val="0"/>
          <w:sz w:val="28"/>
          <w:lang w:val="mk-MK"/>
        </w:rPr>
      </w:pPr>
    </w:p>
    <w:p w:rsidR="0037559F" w:rsidRDefault="00614943" w:rsidP="0037559F">
      <w:pPr>
        <w:pStyle w:val="Heading1"/>
        <w:tabs>
          <w:tab w:val="left" w:pos="1688"/>
          <w:tab w:val="left" w:pos="1689"/>
        </w:tabs>
        <w:spacing w:before="0"/>
        <w:ind w:left="0"/>
        <w:rPr>
          <w:rFonts w:asciiTheme="minorHAnsi" w:hAnsiTheme="minorHAnsi" w:cstheme="minorHAnsi"/>
          <w:bCs w:val="0"/>
          <w:sz w:val="28"/>
          <w:lang w:val="mk-MK"/>
        </w:rPr>
      </w:pPr>
      <w:r w:rsidRPr="00614943">
        <w:rPr>
          <w:rFonts w:asciiTheme="minorHAnsi" w:hAnsiTheme="minorHAnsi" w:cstheme="minorHAnsi"/>
          <w:bCs w:val="0"/>
          <w:sz w:val="28"/>
          <w:lang w:val="mk-MK"/>
        </w:rPr>
        <w:pict>
          <v:shape id="_x0000_i1031" type="#_x0000_t136" style="width:148.2pt;height:20.1pt" strokeweight="1pt">
            <v:shadow on="t" opacity="52429f"/>
            <v:textpath style="font-family:&quot;Arial Black&quot;;font-size:14pt;font-style:italic;v-text-kern:t" trim="t" fitpath="t" string="5. Мисија и визија"/>
            <o:lock v:ext="edit" aspectratio="t"/>
          </v:shape>
        </w:pict>
      </w:r>
    </w:p>
    <w:p w:rsidR="00B76F8D" w:rsidRPr="00252E37" w:rsidRDefault="00B76F8D" w:rsidP="0037559F">
      <w:pPr>
        <w:pStyle w:val="Heading1"/>
        <w:tabs>
          <w:tab w:val="left" w:pos="1688"/>
          <w:tab w:val="left" w:pos="1689"/>
        </w:tabs>
        <w:spacing w:before="0"/>
        <w:ind w:left="0"/>
        <w:jc w:val="center"/>
        <w:rPr>
          <w:rFonts w:asciiTheme="minorHAnsi" w:hAnsiTheme="minorHAnsi" w:cstheme="minorHAnsi"/>
          <w:szCs w:val="22"/>
          <w:lang w:val="mk-MK"/>
        </w:rPr>
      </w:pPr>
      <w:r w:rsidRPr="00252E37">
        <w:rPr>
          <w:rFonts w:asciiTheme="minorHAnsi" w:hAnsiTheme="minorHAnsi" w:cstheme="minorHAnsi"/>
          <w:szCs w:val="22"/>
          <w:lang w:val="mk-MK"/>
        </w:rPr>
        <w:t>Мисија на училиштето</w:t>
      </w:r>
    </w:p>
    <w:p w:rsidR="00B76F8D" w:rsidRPr="00841FF2" w:rsidRDefault="00B76F8D" w:rsidP="00B76F8D">
      <w:pPr>
        <w:pStyle w:val="Heading1"/>
        <w:tabs>
          <w:tab w:val="left" w:pos="1688"/>
          <w:tab w:val="left" w:pos="1689"/>
        </w:tabs>
        <w:spacing w:before="0"/>
        <w:ind w:left="0"/>
        <w:jc w:val="both"/>
        <w:rPr>
          <w:rFonts w:asciiTheme="minorHAnsi" w:hAnsiTheme="minorHAnsi" w:cstheme="minorHAnsi"/>
          <w:sz w:val="22"/>
          <w:szCs w:val="22"/>
          <w:lang w:val="mk-MK"/>
        </w:rPr>
      </w:pPr>
    </w:p>
    <w:p w:rsidR="00B76F8D" w:rsidRPr="00FF0281" w:rsidRDefault="00B76F8D" w:rsidP="00B76F8D">
      <w:pPr>
        <w:pStyle w:val="Title"/>
        <w:jc w:val="both"/>
        <w:rPr>
          <w:rFonts w:asciiTheme="minorHAnsi" w:hAnsiTheme="minorHAnsi" w:cstheme="minorHAnsi"/>
          <w:b/>
          <w:sz w:val="24"/>
          <w:szCs w:val="22"/>
          <w:lang w:val="it-IT"/>
        </w:rPr>
      </w:pPr>
      <w:r w:rsidRPr="00FF0281">
        <w:rPr>
          <w:rFonts w:asciiTheme="minorHAnsi" w:hAnsiTheme="minorHAnsi" w:cstheme="minorHAnsi"/>
          <w:b/>
          <w:i/>
          <w:sz w:val="24"/>
          <w:szCs w:val="22"/>
          <w:lang w:val="mk-MK"/>
        </w:rPr>
        <w:t>УЧИЛИШТЕ СО ЗДРАВА УЧИЛИШНА КЛИМА КОЕ ОБЕЗБЕДУВА КВАЛИТЕТНА НАСТАВА СО СОВРЕМЕНИ НАГЛЕДНИ СРЕДСТВА КОИ ОВОЗМОЖУВААТ СТЕКНУВАЊЕ НА ПРАКТИЧНИ И ТРАЈНИ ЗНАЕЊА НА УЧЕНИЦИТЕ, ПРОФЕСИОНАЛНО ОСПОСОБЕН И ОБУЧЕН НАСТАВЕН КАДАР, СОРАБОТКА СО РОДИТЕЛИТЕ И ЛОКАЛНАТА ЗАЕДНИЦА И ОТВОРЕНОСТ ЗА ЗАПОЗНАВАЊЕ И СОРАБОТКА СО  ДРУГИ ЕТНИКУМИ.</w:t>
      </w:r>
    </w:p>
    <w:p w:rsidR="00B76F8D" w:rsidRDefault="00B76F8D" w:rsidP="00B76F8D">
      <w:pPr>
        <w:pStyle w:val="Title"/>
        <w:jc w:val="both"/>
        <w:rPr>
          <w:rFonts w:asciiTheme="minorHAnsi" w:hAnsiTheme="minorHAnsi" w:cstheme="minorHAnsi"/>
          <w:sz w:val="22"/>
          <w:szCs w:val="22"/>
          <w:lang w:val="mk-MK"/>
        </w:rPr>
      </w:pPr>
    </w:p>
    <w:p w:rsidR="00B76F8D" w:rsidRPr="00FF0281" w:rsidRDefault="00B76F8D" w:rsidP="00B76F8D">
      <w:pPr>
        <w:pStyle w:val="Title"/>
        <w:jc w:val="both"/>
        <w:rPr>
          <w:rFonts w:asciiTheme="minorHAnsi" w:hAnsiTheme="minorHAnsi" w:cstheme="minorHAnsi"/>
          <w:sz w:val="22"/>
          <w:szCs w:val="22"/>
          <w:lang w:val="mk-MK"/>
        </w:rPr>
      </w:pPr>
    </w:p>
    <w:p w:rsidR="00B76F8D" w:rsidRPr="00252E37" w:rsidRDefault="00B76F8D" w:rsidP="00B76F8D">
      <w:pPr>
        <w:pStyle w:val="Title"/>
        <w:rPr>
          <w:rFonts w:asciiTheme="minorHAnsi" w:hAnsiTheme="minorHAnsi" w:cstheme="minorHAnsi"/>
          <w:sz w:val="28"/>
          <w:szCs w:val="22"/>
          <w:lang w:val="de-DE"/>
        </w:rPr>
      </w:pPr>
      <w:r w:rsidRPr="00252E37">
        <w:rPr>
          <w:rFonts w:asciiTheme="minorHAnsi" w:hAnsiTheme="minorHAnsi" w:cstheme="minorHAnsi"/>
          <w:b/>
          <w:sz w:val="32"/>
          <w:szCs w:val="22"/>
          <w:lang w:val="mk-MK"/>
        </w:rPr>
        <w:t>Визија на училиштето</w:t>
      </w:r>
    </w:p>
    <w:p w:rsidR="00B76F8D" w:rsidRPr="00FF0281" w:rsidRDefault="00B76F8D" w:rsidP="00B76F8D">
      <w:pPr>
        <w:rPr>
          <w:rFonts w:asciiTheme="minorHAnsi" w:hAnsiTheme="minorHAnsi" w:cstheme="minorHAnsi"/>
          <w:lang w:val="mk-MK"/>
        </w:rPr>
      </w:pPr>
    </w:p>
    <w:p w:rsidR="00B76F8D" w:rsidRPr="00FF0281" w:rsidRDefault="00B76F8D" w:rsidP="00B76F8D">
      <w:pPr>
        <w:pStyle w:val="ListParagraph"/>
        <w:ind w:left="0" w:firstLine="0"/>
        <w:jc w:val="both"/>
        <w:rPr>
          <w:rFonts w:asciiTheme="minorHAnsi" w:hAnsiTheme="minorHAnsi" w:cstheme="minorHAnsi"/>
          <w:b/>
          <w:bCs/>
          <w:sz w:val="32"/>
          <w:lang w:val="mk-MK"/>
        </w:rPr>
      </w:pPr>
      <w:r w:rsidRPr="00FF0281">
        <w:rPr>
          <w:rFonts w:asciiTheme="minorHAnsi" w:hAnsiTheme="minorHAnsi" w:cstheme="minorHAnsi"/>
          <w:b/>
          <w:i/>
          <w:sz w:val="24"/>
          <w:lang w:val="mk-MK"/>
        </w:rPr>
        <w:t>УЧЕНИЦИТЕ ИЗЛЕЗЕНИ ОД НАШЕТО УЧИЛИШТЕ ДА БИДАТ УСПЕШНИ ГРАЃАНИ НА НАШЕТО ОПШТЕСТВО КОИ ЌЕ ДАВААТ СВОЈ ПРИДОНЕС ЗА НЕГОВ РАЗВОЈ. НАШЕТО УЧИЛИШТЕ ЈА ОТВОРА ВРАТАТА НА ИДНИНАТА ПРЕКУ ПРИМЕНА НА СОВРЕМЕНИТЕ ТЕКОВИ ВО НАСТАВАТА, СО ШТО СЛОБОДНО ЌЕ СЕ РАЗВИВААТ И ИЗРАЗУВААТ ЖЕЛБИТЕ, ИНТЕРЕСИТЕ, СТАВОВИТЕ И СПОСОБНОСТИТЕ НА УЧЕНИЦИТЕ, КАКО И МЕСТО КАДЕ ЌЕ СЕ ГРАДИ ДОВЕРБАТА, РАЗБИРАЊЕТО И ТОЛЕРАНЦИЈАТА, А СЕТО ВО СОРАБОТКА СО РОДИТЕЛИТЕ И ЗАЕДНИЦАТА.</w:t>
      </w:r>
    </w:p>
    <w:p w:rsidR="00B76F8D" w:rsidRDefault="00B76F8D" w:rsidP="00045244">
      <w:pPr>
        <w:rPr>
          <w:rFonts w:asciiTheme="minorHAnsi" w:hAnsiTheme="minorHAnsi" w:cstheme="minorHAnsi"/>
          <w:b/>
          <w:sz w:val="28"/>
          <w:szCs w:val="32"/>
          <w:lang w:val="mk-MK"/>
        </w:rPr>
      </w:pPr>
    </w:p>
    <w:p w:rsidR="00441963" w:rsidRDefault="00441963" w:rsidP="00055E6E">
      <w:pPr>
        <w:rPr>
          <w:rFonts w:asciiTheme="minorHAnsi" w:hAnsiTheme="minorHAnsi" w:cstheme="minorHAnsi"/>
          <w:b/>
          <w:bCs/>
          <w:sz w:val="28"/>
          <w:lang w:val="mk-MK"/>
        </w:rPr>
      </w:pPr>
    </w:p>
    <w:p w:rsidR="00441963" w:rsidRDefault="00614943" w:rsidP="00B76F8D">
      <w:pPr>
        <w:pStyle w:val="BodyText"/>
        <w:spacing w:line="228" w:lineRule="auto"/>
        <w:jc w:val="both"/>
        <w:rPr>
          <w:rFonts w:asciiTheme="minorHAnsi" w:hAnsiTheme="minorHAnsi"/>
          <w:lang w:val="mk-MK"/>
        </w:rPr>
      </w:pPr>
      <w:r w:rsidRPr="00614943">
        <w:rPr>
          <w:rFonts w:asciiTheme="minorHAnsi" w:hAnsiTheme="minorHAnsi" w:cstheme="minorHAnsi"/>
          <w:b/>
          <w:bCs/>
          <w:color w:val="C00000"/>
          <w:sz w:val="28"/>
          <w:lang w:val="mk-MK"/>
        </w:rPr>
        <w:lastRenderedPageBreak/>
        <w:pict>
          <v:shape id="_x0000_i1032" type="#_x0000_t136" style="width:667.25pt;height:20.1pt" strokeweight="1pt">
            <v:shadow on="t" opacity="52429f"/>
            <v:textpath style="font-family:&quot;Arial Black&quot;;font-size:14pt;font-weight:bold;font-style:italic;v-text-kern:t" trim="t" fitpath="t" string="6. Веќе научено/Стекнати искуства од реализирање на минатогодишни активности"/>
            <o:lock v:ext="edit" aspectratio="t"/>
          </v:shape>
        </w:pict>
      </w:r>
    </w:p>
    <w:p w:rsidR="00BE23C3" w:rsidRDefault="00526514" w:rsidP="00BE23C3">
      <w:pPr>
        <w:pStyle w:val="Heading1"/>
        <w:tabs>
          <w:tab w:val="left" w:pos="1688"/>
          <w:tab w:val="left" w:pos="1689"/>
        </w:tabs>
        <w:spacing w:before="0"/>
        <w:ind w:left="0"/>
        <w:rPr>
          <w:rFonts w:asciiTheme="minorHAnsi" w:hAnsiTheme="minorHAnsi"/>
          <w:b w:val="0"/>
          <w:sz w:val="22"/>
          <w:szCs w:val="22"/>
          <w:lang w:val="mk-MK"/>
        </w:rPr>
      </w:pPr>
      <w:r>
        <w:rPr>
          <w:rFonts w:asciiTheme="minorHAnsi" w:hAnsiTheme="minorHAnsi"/>
          <w:b w:val="0"/>
          <w:sz w:val="22"/>
          <w:szCs w:val="22"/>
          <w:lang w:val="mk-MK"/>
        </w:rPr>
        <w:t xml:space="preserve">  </w:t>
      </w:r>
    </w:p>
    <w:p w:rsidR="005753C8" w:rsidRDefault="00BE23C3" w:rsidP="00BE23C3">
      <w:pPr>
        <w:pStyle w:val="Heading1"/>
        <w:tabs>
          <w:tab w:val="left" w:pos="1688"/>
          <w:tab w:val="left" w:pos="1689"/>
        </w:tabs>
        <w:spacing w:before="0"/>
        <w:ind w:left="0" w:firstLine="737"/>
        <w:jc w:val="both"/>
        <w:rPr>
          <w:rFonts w:asciiTheme="minorHAnsi" w:hAnsiTheme="minorHAnsi"/>
          <w:b w:val="0"/>
          <w:sz w:val="20"/>
          <w:szCs w:val="20"/>
          <w:lang w:val="mk-MK"/>
        </w:rPr>
      </w:pPr>
      <w:r>
        <w:rPr>
          <w:rFonts w:asciiTheme="minorHAnsi" w:hAnsiTheme="minorHAnsi"/>
          <w:b w:val="0"/>
          <w:sz w:val="20"/>
          <w:szCs w:val="20"/>
          <w:lang w:val="mk-MK"/>
        </w:rPr>
        <w:t>Во учебната</w:t>
      </w:r>
      <w:r w:rsidRPr="000E44B1">
        <w:rPr>
          <w:rFonts w:asciiTheme="minorHAnsi" w:hAnsiTheme="minorHAnsi"/>
          <w:b w:val="0"/>
          <w:sz w:val="20"/>
          <w:szCs w:val="20"/>
          <w:lang w:val="mk-MK"/>
        </w:rPr>
        <w:t xml:space="preserve"> 2022/23 г  воспитно-образовниот процес  во училиштето се реализираше согласно </w:t>
      </w:r>
      <w:r w:rsidRPr="000E44B1">
        <w:rPr>
          <w:rFonts w:asciiTheme="minorHAnsi" w:hAnsiTheme="minorHAnsi"/>
          <w:sz w:val="20"/>
          <w:szCs w:val="20"/>
          <w:lang w:val="mk-MK"/>
        </w:rPr>
        <w:t xml:space="preserve">Календарот за организација и работа </w:t>
      </w:r>
      <w:r w:rsidRPr="000E44B1">
        <w:rPr>
          <w:rFonts w:asciiTheme="minorHAnsi" w:hAnsiTheme="minorHAnsi"/>
          <w:b w:val="0"/>
          <w:sz w:val="20"/>
          <w:szCs w:val="20"/>
          <w:lang w:val="mk-MK"/>
        </w:rPr>
        <w:t>на  основните училишта</w:t>
      </w:r>
      <w:r w:rsidR="00B841C7">
        <w:rPr>
          <w:rFonts w:asciiTheme="minorHAnsi" w:hAnsiTheme="minorHAnsi"/>
          <w:b w:val="0"/>
          <w:sz w:val="20"/>
          <w:szCs w:val="20"/>
          <w:lang w:val="mk-MK"/>
        </w:rPr>
        <w:t>, Календарот за изменување на календарот за организација на работата на  основните училишта за учебната 2022/23г (според кој  второто полугодие започна на 23 јануари, а учебната година заврши</w:t>
      </w:r>
    </w:p>
    <w:p w:rsidR="00BE23C3" w:rsidRPr="000E44B1" w:rsidRDefault="00B841C7" w:rsidP="00BE23C3">
      <w:pPr>
        <w:pStyle w:val="Heading1"/>
        <w:tabs>
          <w:tab w:val="left" w:pos="1688"/>
          <w:tab w:val="left" w:pos="1689"/>
        </w:tabs>
        <w:spacing w:before="0"/>
        <w:ind w:left="0" w:firstLine="737"/>
        <w:jc w:val="both"/>
        <w:rPr>
          <w:rFonts w:asciiTheme="minorHAnsi" w:hAnsiTheme="minorHAnsi"/>
          <w:b w:val="0"/>
          <w:sz w:val="20"/>
          <w:szCs w:val="20"/>
          <w:lang w:val="mk-MK"/>
        </w:rPr>
      </w:pPr>
      <w:r>
        <w:rPr>
          <w:rFonts w:asciiTheme="minorHAnsi" w:hAnsiTheme="minorHAnsi"/>
          <w:b w:val="0"/>
          <w:sz w:val="20"/>
          <w:szCs w:val="20"/>
          <w:lang w:val="mk-MK"/>
        </w:rPr>
        <w:t xml:space="preserve"> н а14јуни) </w:t>
      </w:r>
      <w:r w:rsidR="00BE23C3" w:rsidRPr="000E44B1">
        <w:rPr>
          <w:rFonts w:asciiTheme="minorHAnsi" w:hAnsiTheme="minorHAnsi"/>
          <w:b w:val="0"/>
          <w:sz w:val="20"/>
          <w:szCs w:val="20"/>
          <w:lang w:val="mk-MK"/>
        </w:rPr>
        <w:t xml:space="preserve"> и  согласно Наставниот план за учебната 2022/23г.</w:t>
      </w:r>
    </w:p>
    <w:p w:rsidR="00BE23C3" w:rsidRPr="00076467" w:rsidRDefault="00BE23C3" w:rsidP="00BE23C3">
      <w:pPr>
        <w:pStyle w:val="Heading5"/>
        <w:tabs>
          <w:tab w:val="left" w:pos="1700"/>
          <w:tab w:val="left" w:pos="1701"/>
        </w:tabs>
        <w:ind w:left="0" w:firstLine="737"/>
        <w:jc w:val="both"/>
        <w:rPr>
          <w:rFonts w:asciiTheme="minorHAnsi" w:hAnsiTheme="minorHAnsi" w:cstheme="minorHAnsi"/>
          <w:b w:val="0"/>
          <w:i w:val="0"/>
          <w:sz w:val="20"/>
          <w:szCs w:val="20"/>
          <w:lang w:val="mk-MK"/>
        </w:rPr>
      </w:pPr>
      <w:r w:rsidRPr="000E44B1">
        <w:rPr>
          <w:rFonts w:asciiTheme="minorHAnsi" w:hAnsiTheme="minorHAnsi" w:cstheme="minorHAnsi"/>
          <w:b w:val="0"/>
          <w:i w:val="0"/>
          <w:sz w:val="20"/>
          <w:szCs w:val="20"/>
          <w:lang w:val="mk-MK"/>
        </w:rPr>
        <w:t xml:space="preserve">Оваа учебна година продолживме со  имплементацијата </w:t>
      </w:r>
      <w:r w:rsidRPr="00076467">
        <w:rPr>
          <w:rFonts w:asciiTheme="minorHAnsi" w:hAnsiTheme="minorHAnsi" w:cstheme="minorHAnsi"/>
          <w:b w:val="0"/>
          <w:i w:val="0"/>
          <w:sz w:val="20"/>
          <w:szCs w:val="20"/>
          <w:lang w:val="mk-MK"/>
        </w:rPr>
        <w:t>на новата Концепција за основно образование, така да ученците од прво и четврто, и второ и петто  одделение работат по нови наставни планови и програми.</w:t>
      </w:r>
    </w:p>
    <w:p w:rsidR="00BE23C3" w:rsidRPr="00076467" w:rsidRDefault="00BE23C3" w:rsidP="00BE23C3">
      <w:pPr>
        <w:pStyle w:val="Heading5"/>
        <w:tabs>
          <w:tab w:val="left" w:pos="1700"/>
          <w:tab w:val="left" w:pos="1701"/>
        </w:tabs>
        <w:ind w:left="0"/>
        <w:jc w:val="both"/>
        <w:rPr>
          <w:rFonts w:asciiTheme="minorHAnsi" w:hAnsiTheme="minorHAnsi" w:cstheme="minorHAnsi"/>
          <w:b w:val="0"/>
          <w:i w:val="0"/>
          <w:sz w:val="20"/>
          <w:szCs w:val="20"/>
          <w:lang w:val="mk-MK"/>
        </w:rPr>
      </w:pPr>
      <w:r w:rsidRPr="00076467">
        <w:rPr>
          <w:rFonts w:asciiTheme="minorHAnsi" w:hAnsiTheme="minorHAnsi" w:cstheme="minorHAnsi"/>
          <w:b w:val="0"/>
          <w:i w:val="0"/>
          <w:sz w:val="20"/>
          <w:szCs w:val="20"/>
          <w:lang w:val="mk-MK"/>
        </w:rPr>
        <w:t xml:space="preserve">Соработката со родителите и локалната заедница се одвиваше  на сите нивоа со заедничко преземање на активности за подобрување на ефикасноста на воспитно-образовниот процес. </w:t>
      </w:r>
    </w:p>
    <w:p w:rsidR="00BE23C3" w:rsidRPr="00076467" w:rsidRDefault="00BE23C3" w:rsidP="00BE23C3">
      <w:pPr>
        <w:pStyle w:val="BodyText"/>
        <w:ind w:firstLine="737"/>
        <w:jc w:val="both"/>
        <w:rPr>
          <w:rFonts w:asciiTheme="minorHAnsi" w:hAnsiTheme="minorHAnsi"/>
          <w:sz w:val="20"/>
          <w:szCs w:val="20"/>
          <w:lang w:val="mk-MK"/>
        </w:rPr>
      </w:pPr>
      <w:r w:rsidRPr="00076467">
        <w:rPr>
          <w:rFonts w:asciiTheme="minorHAnsi" w:hAnsiTheme="minorHAnsi" w:cstheme="minorHAnsi"/>
          <w:sz w:val="20"/>
          <w:szCs w:val="20"/>
          <w:lang w:val="mk-MK"/>
        </w:rPr>
        <w:t>Реализацијата на голем дел од минатогодишните воннаставни активности кои беа ставени во  ми</w:t>
      </w:r>
      <w:r w:rsidR="005753C8" w:rsidRPr="00076467">
        <w:rPr>
          <w:rFonts w:asciiTheme="minorHAnsi" w:hAnsiTheme="minorHAnsi" w:cstheme="minorHAnsi"/>
          <w:sz w:val="20"/>
          <w:szCs w:val="20"/>
          <w:lang w:val="mk-MK"/>
        </w:rPr>
        <w:t>рување претходната учебна година</w:t>
      </w:r>
      <w:r w:rsidRPr="00076467">
        <w:rPr>
          <w:rFonts w:asciiTheme="minorHAnsi" w:hAnsiTheme="minorHAnsi" w:cstheme="minorHAnsi"/>
          <w:sz w:val="20"/>
          <w:szCs w:val="20"/>
          <w:lang w:val="mk-MK"/>
        </w:rPr>
        <w:t xml:space="preserve"> продолжуваме да ги реализираме оваа учебна година. Така да училиштето ги организира овие активности според новата Концепција за воннаставни активности.</w:t>
      </w:r>
    </w:p>
    <w:p w:rsidR="00BE23C3" w:rsidRPr="000E44B1" w:rsidRDefault="00BE23C3" w:rsidP="00BE23C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Theme="minorHAnsi" w:eastAsia="Times New Roman" w:hAnsiTheme="minorHAnsi" w:cstheme="minorHAnsi"/>
          <w:color w:val="1D2228"/>
          <w:sz w:val="20"/>
          <w:szCs w:val="20"/>
          <w:lang w:val="en-GB" w:eastAsia="en-GB"/>
        </w:rPr>
      </w:pPr>
      <w:r w:rsidRPr="00076467">
        <w:rPr>
          <w:rFonts w:asciiTheme="minorHAnsi" w:hAnsiTheme="minorHAnsi"/>
          <w:sz w:val="20"/>
          <w:szCs w:val="20"/>
          <w:lang w:val="mk-MK"/>
        </w:rPr>
        <w:t xml:space="preserve"> Оваа година ја продолживме соработката со невладината организација СЕГА, така да 16 ученици од 8 и 9 одд (11-28 октомври)  и два наставника (супервизори) имаа </w:t>
      </w:r>
      <w:r w:rsidRPr="00076467">
        <w:rPr>
          <w:rFonts w:asciiTheme="minorHAnsi" w:hAnsiTheme="minorHAnsi" w:cstheme="minorHAnsi"/>
          <w:sz w:val="20"/>
          <w:szCs w:val="20"/>
          <w:lang w:val="mk-MK"/>
        </w:rPr>
        <w:t>можност за интеркултурно учење во детското село Песталоци, Троген, Швајцарија.</w:t>
      </w:r>
      <w:r w:rsidRPr="00076467">
        <w:rPr>
          <w:rFonts w:asciiTheme="minorHAnsi" w:eastAsia="Times New Roman" w:hAnsiTheme="minorHAnsi" w:cstheme="minorHAnsi"/>
          <w:color w:val="1D2228"/>
          <w:sz w:val="20"/>
          <w:szCs w:val="20"/>
          <w:lang w:val="en-GB" w:eastAsia="en-GB"/>
        </w:rPr>
        <w:t xml:space="preserve"> </w:t>
      </w:r>
      <w:r w:rsidRPr="00076467">
        <w:rPr>
          <w:rFonts w:asciiTheme="minorHAnsi" w:eastAsia="Times New Roman" w:hAnsiTheme="minorHAnsi" w:cstheme="minorHAnsi"/>
          <w:color w:val="1D2228"/>
          <w:sz w:val="20"/>
          <w:szCs w:val="20"/>
          <w:lang w:val="mk-MK" w:eastAsia="en-GB"/>
        </w:rPr>
        <w:t>При р</w:t>
      </w:r>
      <w:r w:rsidRPr="00076467">
        <w:rPr>
          <w:rFonts w:asciiTheme="minorHAnsi" w:eastAsia="Times New Roman" w:hAnsiTheme="minorHAnsi" w:cstheme="minorHAnsi"/>
          <w:color w:val="1D2228"/>
          <w:sz w:val="20"/>
          <w:szCs w:val="20"/>
          <w:lang w:val="en-GB" w:eastAsia="en-GB"/>
        </w:rPr>
        <w:t>азмената и престојот во Швајцарија, учесници</w:t>
      </w:r>
      <w:r w:rsidRPr="00076467">
        <w:rPr>
          <w:rFonts w:asciiTheme="minorHAnsi" w:eastAsia="Times New Roman" w:hAnsiTheme="minorHAnsi" w:cstheme="minorHAnsi"/>
          <w:color w:val="1D2228"/>
          <w:sz w:val="20"/>
          <w:szCs w:val="20"/>
          <w:lang w:val="mk-MK" w:eastAsia="en-GB"/>
        </w:rPr>
        <w:t>те</w:t>
      </w:r>
      <w:r w:rsidRPr="00076467">
        <w:rPr>
          <w:rFonts w:asciiTheme="minorHAnsi" w:eastAsia="Times New Roman" w:hAnsiTheme="minorHAnsi" w:cstheme="minorHAnsi"/>
          <w:color w:val="1D2228"/>
          <w:sz w:val="20"/>
          <w:szCs w:val="20"/>
          <w:lang w:val="en-GB" w:eastAsia="en-GB"/>
        </w:rPr>
        <w:t xml:space="preserve"> успешно ги поминаа обуките за толеранција и антидискриминација и се здобија со сертификати. На  учениците им</w:t>
      </w:r>
      <w:r w:rsidRPr="000E44B1">
        <w:rPr>
          <w:rFonts w:asciiTheme="minorHAnsi" w:eastAsia="Times New Roman" w:hAnsiTheme="minorHAnsi" w:cstheme="minorHAnsi"/>
          <w:color w:val="1D2228"/>
          <w:sz w:val="20"/>
          <w:szCs w:val="20"/>
          <w:lang w:val="en-GB" w:eastAsia="en-GB"/>
        </w:rPr>
        <w:t xml:space="preserve"> беа доделени планови и материјали за спроведување на работилница по истиот пример, но овојпат учениците како носители и реализатори на активностите. На Отворениот ден на демократија кој во училиштето се организира во месец ноември, учениците успешно ја реализираа работилницата за превенција од дискриминација во сите одделенија од предметна настава на отворениот час.</w:t>
      </w:r>
    </w:p>
    <w:p w:rsidR="00BE23C3" w:rsidRPr="000E44B1" w:rsidRDefault="00BE23C3" w:rsidP="00BE23C3">
      <w:pPr>
        <w:pStyle w:val="BodyText"/>
        <w:ind w:firstLine="737"/>
        <w:jc w:val="both"/>
        <w:rPr>
          <w:rFonts w:asciiTheme="minorHAnsi" w:hAnsiTheme="minorHAnsi"/>
          <w:sz w:val="20"/>
          <w:szCs w:val="20"/>
          <w:lang w:val="mk-MK"/>
        </w:rPr>
      </w:pPr>
      <w:r w:rsidRPr="000E44B1">
        <w:rPr>
          <w:rFonts w:asciiTheme="minorHAnsi" w:hAnsiTheme="minorHAnsi"/>
          <w:sz w:val="20"/>
          <w:szCs w:val="20"/>
          <w:lang w:val="mk-MK"/>
        </w:rPr>
        <w:t>Во учебната 2022/23г продолжи континуитетот на одржување на натпреварите како и учество на многубројни настани и манифестации кои се организирани од други образовни институции во градот и надвор од него. Наставниците од одделенска и предметна настава</w:t>
      </w:r>
      <w:r w:rsidR="00B841C7">
        <w:rPr>
          <w:rFonts w:asciiTheme="minorHAnsi" w:hAnsiTheme="minorHAnsi"/>
          <w:sz w:val="20"/>
          <w:szCs w:val="20"/>
          <w:lang w:val="mk-MK"/>
        </w:rPr>
        <w:t>, како и стручните соработници</w:t>
      </w:r>
      <w:r w:rsidRPr="000E44B1">
        <w:rPr>
          <w:rFonts w:asciiTheme="minorHAnsi" w:hAnsiTheme="minorHAnsi"/>
          <w:sz w:val="20"/>
          <w:szCs w:val="20"/>
          <w:lang w:val="mk-MK"/>
        </w:rPr>
        <w:t xml:space="preserve"> проследија групни, индивидуа</w:t>
      </w:r>
      <w:r w:rsidR="005753C8">
        <w:rPr>
          <w:rFonts w:asciiTheme="minorHAnsi" w:hAnsiTheme="minorHAnsi"/>
          <w:sz w:val="20"/>
          <w:szCs w:val="20"/>
          <w:lang w:val="mk-MK"/>
        </w:rPr>
        <w:t>л</w:t>
      </w:r>
      <w:r w:rsidRPr="000E44B1">
        <w:rPr>
          <w:rFonts w:asciiTheme="minorHAnsi" w:hAnsiTheme="minorHAnsi"/>
          <w:sz w:val="20"/>
          <w:szCs w:val="20"/>
          <w:lang w:val="mk-MK"/>
        </w:rPr>
        <w:t xml:space="preserve">ни обуки, вклучувајќи </w:t>
      </w:r>
      <w:r w:rsidRPr="000E44B1">
        <w:rPr>
          <w:rFonts w:asciiTheme="minorHAnsi" w:hAnsiTheme="minorHAnsi"/>
          <w:sz w:val="20"/>
          <w:szCs w:val="20"/>
        </w:rPr>
        <w:t xml:space="preserve">on line </w:t>
      </w:r>
      <w:r w:rsidRPr="000E44B1">
        <w:rPr>
          <w:rFonts w:asciiTheme="minorHAnsi" w:hAnsiTheme="minorHAnsi"/>
          <w:sz w:val="20"/>
          <w:szCs w:val="20"/>
          <w:lang w:val="mk-MK"/>
        </w:rPr>
        <w:t xml:space="preserve"> обуки, вон и во училиштето организирани од БРО и МОН. За новите нас</w:t>
      </w:r>
      <w:r w:rsidR="00B841C7">
        <w:rPr>
          <w:rFonts w:asciiTheme="minorHAnsi" w:hAnsiTheme="minorHAnsi"/>
          <w:sz w:val="20"/>
          <w:szCs w:val="20"/>
          <w:lang w:val="mk-MK"/>
        </w:rPr>
        <w:t xml:space="preserve">тавни програми  во второ, петто и шесто </w:t>
      </w:r>
      <w:r w:rsidRPr="000E44B1">
        <w:rPr>
          <w:rFonts w:asciiTheme="minorHAnsi" w:hAnsiTheme="minorHAnsi"/>
          <w:sz w:val="20"/>
          <w:szCs w:val="20"/>
          <w:lang w:val="mk-MK"/>
        </w:rPr>
        <w:t xml:space="preserve"> одделение беа организирани</w:t>
      </w:r>
      <w:r w:rsidR="005753C8">
        <w:rPr>
          <w:rFonts w:asciiTheme="minorHAnsi" w:hAnsiTheme="minorHAnsi"/>
          <w:sz w:val="20"/>
          <w:szCs w:val="20"/>
          <w:lang w:val="mk-MK"/>
        </w:rPr>
        <w:t xml:space="preserve"> и</w:t>
      </w:r>
      <w:r w:rsidRPr="000E44B1">
        <w:rPr>
          <w:rFonts w:asciiTheme="minorHAnsi" w:hAnsiTheme="minorHAnsi"/>
          <w:sz w:val="20"/>
          <w:szCs w:val="20"/>
          <w:lang w:val="mk-MK"/>
        </w:rPr>
        <w:t xml:space="preserve"> реализирани обуки за наставниците од страна на БРО и МОН.</w:t>
      </w:r>
      <w:r w:rsidR="00B841C7">
        <w:rPr>
          <w:rFonts w:asciiTheme="minorHAnsi" w:hAnsiTheme="minorHAnsi"/>
          <w:sz w:val="20"/>
          <w:szCs w:val="20"/>
          <w:lang w:val="mk-MK"/>
        </w:rPr>
        <w:t xml:space="preserve"> </w:t>
      </w:r>
    </w:p>
    <w:p w:rsidR="00BE23C3" w:rsidRPr="000E44B1" w:rsidRDefault="00BE23C3" w:rsidP="00BE23C3">
      <w:pPr>
        <w:rPr>
          <w:rFonts w:asciiTheme="minorHAnsi" w:hAnsiTheme="minorHAnsi" w:cstheme="minorHAnsi"/>
          <w:b/>
          <w:bCs/>
          <w:sz w:val="20"/>
          <w:szCs w:val="20"/>
          <w:lang w:val="mk-MK"/>
        </w:rPr>
      </w:pPr>
    </w:p>
    <w:p w:rsidR="00BE23C3" w:rsidRPr="007928F5" w:rsidRDefault="00BE23C3" w:rsidP="00BE23C3">
      <w:pPr>
        <w:rPr>
          <w:rFonts w:asciiTheme="minorHAnsi" w:hAnsiTheme="minorHAnsi" w:cstheme="minorHAnsi"/>
          <w:b/>
          <w:bCs/>
          <w:lang w:val="mk-MK"/>
        </w:rPr>
      </w:pPr>
      <w:r w:rsidRPr="007928F5">
        <w:rPr>
          <w:rFonts w:asciiTheme="minorHAnsi" w:hAnsiTheme="minorHAnsi" w:cstheme="minorHAnsi"/>
          <w:b/>
          <w:bCs/>
          <w:lang w:val="mk-MK"/>
        </w:rPr>
        <w:t>Поуки кои може да бидат корисни за време на реализирање на годинашните активности</w:t>
      </w:r>
    </w:p>
    <w:p w:rsidR="00BE23C3" w:rsidRPr="007928F5" w:rsidRDefault="00BE23C3" w:rsidP="00BE23C3">
      <w:pPr>
        <w:widowControl/>
        <w:adjustRightInd w:val="0"/>
        <w:ind w:left="284"/>
        <w:rPr>
          <w:rFonts w:asciiTheme="minorHAnsi" w:eastAsiaTheme="minorHAnsi" w:hAnsiTheme="minorHAnsi" w:cstheme="minorHAnsi"/>
          <w:sz w:val="20"/>
          <w:lang w:val="mk-MK"/>
        </w:rPr>
      </w:pPr>
      <w:r w:rsidRPr="007928F5">
        <w:rPr>
          <w:rFonts w:asciiTheme="minorHAnsi" w:hAnsiTheme="minorHAnsi" w:cstheme="minorHAnsi"/>
          <w:bCs/>
          <w:sz w:val="20"/>
          <w:lang w:val="mk-MK"/>
        </w:rPr>
        <w:t>- да се продолжи со развивање на соработката со родителите за нивно постојано вклучување во наставни и проектни активности</w:t>
      </w:r>
    </w:p>
    <w:p w:rsidR="00BE23C3" w:rsidRPr="007928F5" w:rsidRDefault="00BE23C3" w:rsidP="00BE23C3">
      <w:pPr>
        <w:widowControl/>
        <w:adjustRightInd w:val="0"/>
        <w:ind w:left="284"/>
        <w:rPr>
          <w:rFonts w:asciiTheme="minorHAnsi" w:eastAsiaTheme="minorHAnsi" w:hAnsiTheme="minorHAnsi" w:cstheme="minorHAnsi"/>
          <w:sz w:val="20"/>
          <w:lang w:val="mk-MK"/>
        </w:rPr>
      </w:pPr>
      <w:r w:rsidRPr="007928F5">
        <w:rPr>
          <w:rFonts w:asciiTheme="minorHAnsi" w:eastAsiaTheme="minorHAnsi" w:hAnsiTheme="minorHAnsi" w:cstheme="minorHAnsi"/>
          <w:sz w:val="20"/>
          <w:lang w:val="mk-MK"/>
        </w:rPr>
        <w:t>- да се продолжи со поддржување на учениците за постигнување високи  резулатати  заради нивно мотивирање и понатамошно залагање</w:t>
      </w:r>
    </w:p>
    <w:p w:rsidR="00BE23C3" w:rsidRPr="007928F5" w:rsidRDefault="00BE23C3" w:rsidP="00BE23C3">
      <w:pPr>
        <w:widowControl/>
        <w:adjustRightInd w:val="0"/>
        <w:ind w:left="284"/>
        <w:rPr>
          <w:rFonts w:asciiTheme="minorHAnsi" w:eastAsiaTheme="minorHAnsi" w:hAnsiTheme="minorHAnsi" w:cstheme="minorHAnsi"/>
          <w:sz w:val="20"/>
          <w:lang w:val="mk-MK"/>
        </w:rPr>
      </w:pPr>
      <w:r w:rsidRPr="007928F5">
        <w:rPr>
          <w:rFonts w:asciiTheme="minorHAnsi" w:eastAsiaTheme="minorHAnsi" w:hAnsiTheme="minorHAnsi" w:cstheme="minorHAnsi"/>
          <w:sz w:val="20"/>
          <w:lang w:val="mk-MK"/>
        </w:rPr>
        <w:t xml:space="preserve">- да се продолжи со поддржување на надарените и талентираните ученици за продлабочување и проширување на своите знаења </w:t>
      </w:r>
    </w:p>
    <w:p w:rsidR="00BE23C3" w:rsidRPr="007928F5" w:rsidRDefault="00BE23C3" w:rsidP="00BE23C3">
      <w:pPr>
        <w:widowControl/>
        <w:adjustRightInd w:val="0"/>
        <w:ind w:left="284"/>
        <w:rPr>
          <w:rFonts w:asciiTheme="minorHAnsi" w:eastAsiaTheme="minorHAnsi" w:hAnsiTheme="minorHAnsi" w:cstheme="minorHAnsi"/>
          <w:sz w:val="20"/>
          <w:lang w:val="mk-MK"/>
        </w:rPr>
      </w:pPr>
      <w:r w:rsidRPr="007928F5">
        <w:rPr>
          <w:rFonts w:asciiTheme="minorHAnsi" w:eastAsiaTheme="minorHAnsi" w:hAnsiTheme="minorHAnsi" w:cstheme="minorHAnsi"/>
          <w:sz w:val="20"/>
          <w:lang w:val="mk-MK"/>
        </w:rPr>
        <w:t xml:space="preserve">- да се продолжи со развивање на соработката и  тимската работа во училиштето помеѓу наставниците, наставниците , стручните соработници и </w:t>
      </w:r>
      <w:r>
        <w:rPr>
          <w:rFonts w:asciiTheme="minorHAnsi" w:eastAsiaTheme="minorHAnsi" w:hAnsiTheme="minorHAnsi" w:cstheme="minorHAnsi"/>
          <w:sz w:val="20"/>
          <w:lang w:val="mk-MK"/>
        </w:rPr>
        <w:t xml:space="preserve"> </w:t>
      </w:r>
      <w:r w:rsidRPr="007928F5">
        <w:rPr>
          <w:rFonts w:asciiTheme="minorHAnsi" w:eastAsiaTheme="minorHAnsi" w:hAnsiTheme="minorHAnsi" w:cstheme="minorHAnsi"/>
          <w:sz w:val="20"/>
          <w:lang w:val="mk-MK"/>
        </w:rPr>
        <w:t>директорот</w:t>
      </w:r>
    </w:p>
    <w:p w:rsidR="00BE23C3" w:rsidRPr="007928F5" w:rsidRDefault="00BE23C3" w:rsidP="00BE23C3">
      <w:pPr>
        <w:widowControl/>
        <w:adjustRightInd w:val="0"/>
        <w:ind w:left="284"/>
        <w:rPr>
          <w:rFonts w:asciiTheme="minorHAnsi" w:eastAsiaTheme="minorHAnsi" w:hAnsiTheme="minorHAnsi" w:cstheme="minorHAnsi"/>
          <w:sz w:val="20"/>
          <w:lang w:val="mk-MK"/>
        </w:rPr>
      </w:pPr>
      <w:r w:rsidRPr="007928F5">
        <w:rPr>
          <w:rFonts w:asciiTheme="minorHAnsi" w:eastAsiaTheme="minorHAnsi" w:hAnsiTheme="minorHAnsi" w:cstheme="minorHAnsi"/>
          <w:sz w:val="20"/>
          <w:lang w:val="mk-MK"/>
        </w:rPr>
        <w:t>- да се продолжи со поддршката на наставниците за работа со деца со посебни потреби и тешкотии во учењето</w:t>
      </w:r>
    </w:p>
    <w:p w:rsidR="00BE23C3" w:rsidRPr="007928F5" w:rsidRDefault="00BE23C3" w:rsidP="00BE23C3">
      <w:pPr>
        <w:widowControl/>
        <w:adjustRightInd w:val="0"/>
        <w:ind w:left="284"/>
        <w:rPr>
          <w:rFonts w:asciiTheme="minorHAnsi" w:eastAsiaTheme="minorHAnsi" w:hAnsiTheme="minorHAnsi" w:cstheme="minorHAnsi"/>
          <w:sz w:val="20"/>
          <w:lang w:val="mk-MK"/>
        </w:rPr>
      </w:pPr>
      <w:r w:rsidRPr="007928F5">
        <w:rPr>
          <w:rFonts w:asciiTheme="minorHAnsi" w:eastAsiaTheme="minorHAnsi" w:hAnsiTheme="minorHAnsi" w:cstheme="minorHAnsi"/>
          <w:sz w:val="20"/>
          <w:lang w:val="mk-MK"/>
        </w:rPr>
        <w:t>- да се продолжи со поддршката на наставниците во процесот на планирање и реализација на наставата и воннаставните активности</w:t>
      </w:r>
    </w:p>
    <w:p w:rsidR="00BE23C3" w:rsidRPr="007928F5" w:rsidRDefault="00BE23C3" w:rsidP="00BE23C3">
      <w:pPr>
        <w:widowControl/>
        <w:adjustRightInd w:val="0"/>
        <w:ind w:left="284"/>
        <w:rPr>
          <w:rFonts w:asciiTheme="minorHAnsi" w:eastAsiaTheme="minorHAnsi" w:hAnsiTheme="minorHAnsi" w:cstheme="minorHAnsi"/>
          <w:sz w:val="20"/>
          <w:lang w:val="mk-MK"/>
        </w:rPr>
      </w:pPr>
      <w:r w:rsidRPr="007928F5">
        <w:rPr>
          <w:rFonts w:asciiTheme="minorHAnsi" w:eastAsiaTheme="minorHAnsi" w:hAnsiTheme="minorHAnsi" w:cstheme="minorHAnsi"/>
          <w:sz w:val="20"/>
          <w:lang w:val="mk-MK"/>
        </w:rPr>
        <w:t>- да се продолжи со осовремувањето на наставата за развивање на стимулативна средина за учење</w:t>
      </w:r>
    </w:p>
    <w:p w:rsidR="00BE23C3" w:rsidRPr="007928F5" w:rsidRDefault="00BE23C3" w:rsidP="00BE23C3">
      <w:pPr>
        <w:widowControl/>
        <w:adjustRightInd w:val="0"/>
        <w:ind w:left="284"/>
        <w:rPr>
          <w:rFonts w:asciiTheme="minorHAnsi" w:eastAsiaTheme="minorHAnsi" w:hAnsiTheme="minorHAnsi" w:cstheme="minorHAnsi"/>
          <w:sz w:val="20"/>
          <w:lang w:val="mk-MK"/>
        </w:rPr>
      </w:pPr>
      <w:r w:rsidRPr="007928F5">
        <w:rPr>
          <w:rFonts w:asciiTheme="minorHAnsi" w:eastAsiaTheme="minorHAnsi" w:hAnsiTheme="minorHAnsi" w:cstheme="minorHAnsi"/>
          <w:sz w:val="20"/>
          <w:lang w:val="mk-MK"/>
        </w:rPr>
        <w:t>- да се продолжи со опремувањето на училниците и кабинетите со нагледни средства и технички помагала</w:t>
      </w:r>
    </w:p>
    <w:p w:rsidR="00BE23C3" w:rsidRPr="007928F5" w:rsidRDefault="00BE23C3" w:rsidP="00BE23C3">
      <w:pPr>
        <w:widowControl/>
        <w:adjustRightInd w:val="0"/>
        <w:ind w:left="284"/>
        <w:rPr>
          <w:rFonts w:asciiTheme="minorHAnsi" w:eastAsiaTheme="minorHAnsi" w:hAnsiTheme="minorHAnsi" w:cstheme="minorHAnsi"/>
          <w:sz w:val="20"/>
          <w:lang w:val="mk-MK"/>
        </w:rPr>
      </w:pPr>
      <w:r w:rsidRPr="007928F5">
        <w:rPr>
          <w:rFonts w:asciiTheme="minorHAnsi" w:eastAsiaTheme="minorHAnsi" w:hAnsiTheme="minorHAnsi" w:cstheme="minorHAnsi"/>
          <w:sz w:val="20"/>
          <w:lang w:val="mk-MK"/>
        </w:rPr>
        <w:t>- да се продолжи со поддржувањето на наставниците во градењето на својот кариерен развој</w:t>
      </w:r>
    </w:p>
    <w:p w:rsidR="00BE23C3" w:rsidRPr="00CD1C65" w:rsidRDefault="00BE23C3" w:rsidP="00BE23C3">
      <w:pPr>
        <w:widowControl/>
        <w:adjustRightInd w:val="0"/>
        <w:ind w:left="284"/>
        <w:rPr>
          <w:rFonts w:asciiTheme="minorHAnsi" w:eastAsiaTheme="minorHAnsi" w:hAnsiTheme="minorHAnsi" w:cstheme="minorHAnsi"/>
          <w:sz w:val="20"/>
          <w:lang w:val="mk-MK"/>
        </w:rPr>
      </w:pPr>
      <w:r w:rsidRPr="007928F5">
        <w:rPr>
          <w:rFonts w:asciiTheme="minorHAnsi" w:eastAsiaTheme="minorHAnsi" w:hAnsiTheme="minorHAnsi" w:cstheme="minorHAnsi"/>
          <w:sz w:val="20"/>
          <w:lang w:val="mk-MK"/>
        </w:rPr>
        <w:t>- да се развива соработката со  сите релевантни  субјекти  заради успешна реализација на целите на воспитно-образовниот процес.</w:t>
      </w:r>
    </w:p>
    <w:p w:rsidR="00411107" w:rsidRDefault="00411107" w:rsidP="00526514">
      <w:pPr>
        <w:pStyle w:val="Heading1"/>
        <w:tabs>
          <w:tab w:val="left" w:pos="1688"/>
          <w:tab w:val="left" w:pos="1689"/>
        </w:tabs>
        <w:spacing w:before="0"/>
        <w:ind w:left="0"/>
        <w:rPr>
          <w:rFonts w:asciiTheme="minorHAnsi" w:hAnsiTheme="minorHAnsi"/>
          <w:b w:val="0"/>
          <w:sz w:val="22"/>
          <w:szCs w:val="22"/>
          <w:lang w:val="mk-MK"/>
        </w:rPr>
      </w:pPr>
    </w:p>
    <w:p w:rsidR="000453A3" w:rsidRDefault="000453A3" w:rsidP="00B76F8D">
      <w:pPr>
        <w:rPr>
          <w:rFonts w:asciiTheme="minorHAnsi" w:hAnsiTheme="minorHAnsi" w:cstheme="minorHAnsi"/>
          <w:lang w:val="mk-MK"/>
        </w:rPr>
      </w:pPr>
    </w:p>
    <w:p w:rsidR="000453A3" w:rsidRPr="00FF0281" w:rsidRDefault="000453A3" w:rsidP="00B76F8D">
      <w:pPr>
        <w:rPr>
          <w:rFonts w:asciiTheme="minorHAnsi" w:hAnsiTheme="minorHAnsi" w:cstheme="minorHAnsi"/>
          <w:lang w:val="mk-MK"/>
        </w:rPr>
      </w:pPr>
    </w:p>
    <w:p w:rsidR="00B76F8D" w:rsidRPr="00332A96" w:rsidRDefault="00614943" w:rsidP="00B76F8D">
      <w:pPr>
        <w:pStyle w:val="BodyText"/>
        <w:jc w:val="both"/>
        <w:rPr>
          <w:rFonts w:asciiTheme="minorHAnsi" w:hAnsiTheme="minorHAnsi" w:cstheme="minorHAnsi"/>
          <w:b/>
          <w:u w:val="single"/>
          <w:lang w:val="mk-MK"/>
        </w:rPr>
      </w:pPr>
      <w:r w:rsidRPr="00614943">
        <w:rPr>
          <w:rFonts w:asciiTheme="minorHAnsi" w:hAnsiTheme="minorHAnsi" w:cstheme="minorHAnsi"/>
          <w:b/>
          <w:bCs/>
          <w:color w:val="C00000"/>
          <w:sz w:val="28"/>
          <w:lang w:val="mk-MK"/>
        </w:rPr>
        <w:pict>
          <v:shape id="_x0000_i1033" type="#_x0000_t136" style="width:355pt;height:20.1pt" strokeweight="1pt">
            <v:shadow on="t" opacity="52429f"/>
            <v:textpath style="font-family:&quot;Arial Black&quot;;font-size:14pt;font-weight:bold;font-style:italic;v-text-kern:t" trim="t" fitpath="t" string="7. Подрачја на промени, приоритети и цели"/>
            <o:lock v:ext="edit" aspectratio="t"/>
          </v:shape>
        </w:pict>
      </w:r>
    </w:p>
    <w:p w:rsidR="000453A3" w:rsidRPr="00332A96" w:rsidRDefault="000453A3" w:rsidP="00B76F8D">
      <w:pPr>
        <w:pStyle w:val="BodyText"/>
        <w:jc w:val="both"/>
        <w:rPr>
          <w:rFonts w:asciiTheme="minorHAnsi" w:hAnsiTheme="minorHAnsi" w:cstheme="minorHAnsi"/>
          <w:b/>
          <w:sz w:val="24"/>
          <w:u w:val="single"/>
          <w:lang w:val="mk-MK"/>
        </w:rPr>
      </w:pPr>
    </w:p>
    <w:p w:rsidR="00B76F8D" w:rsidRPr="00332A96" w:rsidRDefault="00B76F8D" w:rsidP="00B76F8D">
      <w:pPr>
        <w:pStyle w:val="BodyText"/>
        <w:jc w:val="both"/>
        <w:rPr>
          <w:rFonts w:asciiTheme="minorHAnsi" w:hAnsiTheme="minorHAnsi" w:cstheme="minorHAnsi"/>
          <w:b/>
          <w:color w:val="C00000"/>
          <w:sz w:val="24"/>
          <w:lang w:val="mk-MK"/>
        </w:rPr>
      </w:pPr>
      <w:r w:rsidRPr="00FA2AB2">
        <w:rPr>
          <w:rFonts w:asciiTheme="minorHAnsi" w:hAnsiTheme="minorHAnsi" w:cstheme="minorHAnsi"/>
          <w:b/>
          <w:sz w:val="24"/>
          <w:lang w:val="mk-MK"/>
        </w:rPr>
        <w:t xml:space="preserve">Стратешки цели: </w:t>
      </w:r>
    </w:p>
    <w:p w:rsidR="00FA2AB2" w:rsidRDefault="00B76F8D" w:rsidP="00B76F8D">
      <w:pPr>
        <w:pStyle w:val="BodyText"/>
        <w:jc w:val="both"/>
        <w:rPr>
          <w:rFonts w:asciiTheme="minorHAnsi" w:hAnsiTheme="minorHAnsi" w:cstheme="minorHAnsi"/>
          <w:lang w:val="mk-MK"/>
        </w:rPr>
      </w:pPr>
      <w:r w:rsidRPr="00FF0281">
        <w:rPr>
          <w:rFonts w:asciiTheme="minorHAnsi" w:hAnsiTheme="minorHAnsi" w:cstheme="minorHAnsi"/>
          <w:lang w:val="mk-MK"/>
        </w:rPr>
        <w:lastRenderedPageBreak/>
        <w:t>Од стратешките цели на училиштето, приоритетите, можностите, човечките и материјалниите ресурси, самоевалуацијата на нашето училиште, извештаите на училиштето, потребите на учениците,</w:t>
      </w:r>
      <w:r w:rsidR="004D7A77">
        <w:rPr>
          <w:rFonts w:asciiTheme="minorHAnsi" w:hAnsiTheme="minorHAnsi" w:cstheme="minorHAnsi"/>
          <w:lang w:val="mk-MK"/>
        </w:rPr>
        <w:t xml:space="preserve"> </w:t>
      </w:r>
      <w:r w:rsidRPr="00FF0281">
        <w:rPr>
          <w:rFonts w:asciiTheme="minorHAnsi" w:hAnsiTheme="minorHAnsi" w:cstheme="minorHAnsi"/>
          <w:lang w:val="mk-MK"/>
        </w:rPr>
        <w:t>наставниците и другите вработени, соработката со родителите и локалнат</w:t>
      </w:r>
      <w:r w:rsidR="00FA2AB2">
        <w:rPr>
          <w:rFonts w:asciiTheme="minorHAnsi" w:hAnsiTheme="minorHAnsi" w:cstheme="minorHAnsi"/>
          <w:lang w:val="mk-MK"/>
        </w:rPr>
        <w:t xml:space="preserve">а средина, имајќи ги во предвид </w:t>
      </w:r>
      <w:r w:rsidRPr="00FF0281">
        <w:rPr>
          <w:rFonts w:asciiTheme="minorHAnsi" w:hAnsiTheme="minorHAnsi" w:cstheme="minorHAnsi"/>
          <w:lang w:val="mk-MK"/>
        </w:rPr>
        <w:t>дефинираната мисија и воспоставената визија ги определивме потребите на промени на училиштето. Се потрудивме да ги определиме приоритетните барања имајќи во предвид дека е потребно тие да бидат остварливи и да се во рамките на нашите</w:t>
      </w:r>
      <w:r w:rsidRPr="00FF0281">
        <w:rPr>
          <w:rFonts w:asciiTheme="minorHAnsi" w:hAnsiTheme="minorHAnsi" w:cstheme="minorHAnsi"/>
          <w:spacing w:val="-15"/>
          <w:lang w:val="mk-MK"/>
        </w:rPr>
        <w:t xml:space="preserve"> </w:t>
      </w:r>
      <w:r w:rsidRPr="00FF0281">
        <w:rPr>
          <w:rFonts w:asciiTheme="minorHAnsi" w:hAnsiTheme="minorHAnsi" w:cstheme="minorHAnsi"/>
          <w:lang w:val="mk-MK"/>
        </w:rPr>
        <w:t>можности.</w:t>
      </w:r>
    </w:p>
    <w:p w:rsidR="00B76F8D" w:rsidRPr="00FF0281" w:rsidRDefault="00B76F8D" w:rsidP="00B76F8D">
      <w:pPr>
        <w:pStyle w:val="BodyText"/>
        <w:jc w:val="both"/>
        <w:rPr>
          <w:rFonts w:asciiTheme="minorHAnsi" w:hAnsiTheme="minorHAnsi" w:cstheme="minorHAnsi"/>
          <w:lang w:val="mk-MK"/>
        </w:rPr>
      </w:pPr>
      <w:r>
        <w:rPr>
          <w:rFonts w:asciiTheme="minorHAnsi" w:hAnsiTheme="minorHAnsi" w:cstheme="minorHAnsi"/>
          <w:lang w:val="mk-MK"/>
        </w:rPr>
        <w:t>Со цел да се зајакне демократската клима во училиштет</w:t>
      </w:r>
      <w:r w:rsidR="00AF4055">
        <w:rPr>
          <w:rFonts w:asciiTheme="minorHAnsi" w:hAnsiTheme="minorHAnsi" w:cstheme="minorHAnsi"/>
          <w:lang w:val="mk-MK"/>
        </w:rPr>
        <w:t>о</w:t>
      </w:r>
      <w:r w:rsidR="00CE006F">
        <w:rPr>
          <w:rFonts w:asciiTheme="minorHAnsi" w:hAnsiTheme="minorHAnsi" w:cstheme="minorHAnsi"/>
          <w:lang w:val="mk-MK"/>
        </w:rPr>
        <w:t xml:space="preserve">, во континуитет продолжуваме со  реализацијата на </w:t>
      </w:r>
      <w:r>
        <w:rPr>
          <w:rFonts w:asciiTheme="minorHAnsi" w:hAnsiTheme="minorHAnsi" w:cstheme="minorHAnsi"/>
          <w:lang w:val="mk-MK"/>
        </w:rPr>
        <w:t xml:space="preserve"> Отворен ден на граѓанско образование чија намена е да се поттикне одговорноста кај  учениците за состојбите и условите во  училиштето и заедницата и да се зајакне нивната иницијативност за превземање активности  за позитивна про</w:t>
      </w:r>
      <w:r w:rsidR="00CE006F">
        <w:rPr>
          <w:rFonts w:asciiTheme="minorHAnsi" w:hAnsiTheme="minorHAnsi" w:cstheme="minorHAnsi"/>
          <w:lang w:val="mk-MK"/>
        </w:rPr>
        <w:t xml:space="preserve">мена. Истовремено, активноста  придонесува </w:t>
      </w:r>
      <w:r>
        <w:rPr>
          <w:rFonts w:asciiTheme="minorHAnsi" w:hAnsiTheme="minorHAnsi" w:cstheme="minorHAnsi"/>
          <w:lang w:val="mk-MK"/>
        </w:rPr>
        <w:t>во промоција на граѓанските вредности на ниво  на целото училиште и</w:t>
      </w:r>
      <w:r w:rsidR="00CE006F">
        <w:rPr>
          <w:rFonts w:asciiTheme="minorHAnsi" w:hAnsiTheme="minorHAnsi" w:cstheme="minorHAnsi"/>
          <w:lang w:val="mk-MK"/>
        </w:rPr>
        <w:t xml:space="preserve"> </w:t>
      </w:r>
      <w:r>
        <w:rPr>
          <w:rFonts w:asciiTheme="minorHAnsi" w:hAnsiTheme="minorHAnsi" w:cstheme="minorHAnsi"/>
          <w:lang w:val="mk-MK"/>
        </w:rPr>
        <w:t>поврзување на училиштето со пошироката заедница.</w:t>
      </w:r>
    </w:p>
    <w:p w:rsidR="00B76F8D" w:rsidRDefault="00B76F8D" w:rsidP="00B76F8D">
      <w:pPr>
        <w:pStyle w:val="BodyText"/>
        <w:jc w:val="both"/>
        <w:rPr>
          <w:rFonts w:asciiTheme="minorHAnsi" w:hAnsiTheme="minorHAnsi" w:cstheme="minorHAnsi"/>
          <w:lang w:val="en-GB"/>
        </w:rPr>
      </w:pPr>
      <w:r w:rsidRPr="00FF0281">
        <w:rPr>
          <w:rFonts w:asciiTheme="minorHAnsi" w:hAnsiTheme="minorHAnsi" w:cstheme="minorHAnsi"/>
          <w:lang w:val="mk-MK"/>
        </w:rPr>
        <w:t>Од листата на потреби за</w:t>
      </w:r>
      <w:r w:rsidR="00B222F7">
        <w:rPr>
          <w:rFonts w:asciiTheme="minorHAnsi" w:hAnsiTheme="minorHAnsi" w:cstheme="minorHAnsi"/>
          <w:lang w:val="mk-MK"/>
        </w:rPr>
        <w:t xml:space="preserve"> учебната 202</w:t>
      </w:r>
      <w:r w:rsidR="00B222F7">
        <w:rPr>
          <w:rFonts w:asciiTheme="minorHAnsi" w:hAnsiTheme="minorHAnsi" w:cstheme="minorHAnsi"/>
          <w:lang w:val="en-GB"/>
        </w:rPr>
        <w:t>2</w:t>
      </w:r>
      <w:r w:rsidR="00B222F7">
        <w:rPr>
          <w:rFonts w:asciiTheme="minorHAnsi" w:hAnsiTheme="minorHAnsi" w:cstheme="minorHAnsi"/>
          <w:lang w:val="mk-MK"/>
        </w:rPr>
        <w:t>/202</w:t>
      </w:r>
      <w:r w:rsidR="00B222F7">
        <w:rPr>
          <w:rFonts w:asciiTheme="minorHAnsi" w:hAnsiTheme="minorHAnsi" w:cstheme="minorHAnsi"/>
          <w:lang w:val="en-GB"/>
        </w:rPr>
        <w:t>3</w:t>
      </w:r>
      <w:r w:rsidRPr="00FF0281">
        <w:rPr>
          <w:rFonts w:asciiTheme="minorHAnsi" w:hAnsiTheme="minorHAnsi" w:cstheme="minorHAnsi"/>
          <w:lang w:val="mk-MK"/>
        </w:rPr>
        <w:t xml:space="preserve"> година училиштето ги издвои следните приоритети:</w:t>
      </w:r>
    </w:p>
    <w:p w:rsidR="00B222F7" w:rsidRPr="00B222F7" w:rsidRDefault="00B222F7" w:rsidP="00B222F7">
      <w:pPr>
        <w:pStyle w:val="BodyText"/>
        <w:ind w:left="360"/>
        <w:jc w:val="both"/>
        <w:rPr>
          <w:rFonts w:asciiTheme="minorHAnsi" w:hAnsiTheme="minorHAnsi" w:cstheme="minorHAnsi"/>
          <w:lang w:val="en-GB"/>
        </w:rPr>
      </w:pPr>
      <w:r>
        <w:rPr>
          <w:rFonts w:asciiTheme="minorHAnsi" w:hAnsiTheme="minorHAnsi" w:cstheme="minorHAnsi"/>
          <w:lang w:val="mk-MK"/>
        </w:rPr>
        <w:t xml:space="preserve">               Наставни планови и програми</w:t>
      </w:r>
    </w:p>
    <w:p w:rsidR="00B76F8D" w:rsidRPr="00B222F7" w:rsidRDefault="00B76F8D" w:rsidP="00B222F7">
      <w:pPr>
        <w:tabs>
          <w:tab w:val="left" w:pos="2060"/>
          <w:tab w:val="left" w:pos="2061"/>
        </w:tabs>
        <w:ind w:left="1080"/>
        <w:jc w:val="both"/>
        <w:rPr>
          <w:rFonts w:asciiTheme="minorHAnsi" w:hAnsiTheme="minorHAnsi" w:cstheme="minorHAnsi"/>
        </w:rPr>
      </w:pPr>
      <w:r w:rsidRPr="00B222F7">
        <w:rPr>
          <w:rFonts w:asciiTheme="minorHAnsi" w:hAnsiTheme="minorHAnsi" w:cstheme="minorHAnsi"/>
          <w:lang w:val="mk-MK"/>
        </w:rPr>
        <w:t xml:space="preserve">Постигања на учениците </w:t>
      </w:r>
    </w:p>
    <w:p w:rsidR="00B76F8D" w:rsidRPr="00B222F7" w:rsidRDefault="00B76F8D" w:rsidP="00B222F7">
      <w:pPr>
        <w:tabs>
          <w:tab w:val="left" w:pos="2060"/>
          <w:tab w:val="left" w:pos="2061"/>
        </w:tabs>
        <w:ind w:left="1080"/>
        <w:jc w:val="both"/>
        <w:rPr>
          <w:rFonts w:asciiTheme="minorHAnsi" w:hAnsiTheme="minorHAnsi" w:cstheme="minorHAnsi"/>
        </w:rPr>
      </w:pPr>
      <w:r w:rsidRPr="00B222F7">
        <w:rPr>
          <w:rFonts w:asciiTheme="minorHAnsi" w:hAnsiTheme="minorHAnsi" w:cstheme="minorHAnsi"/>
          <w:lang w:val="mk-MK"/>
        </w:rPr>
        <w:t xml:space="preserve">Учење и настава </w:t>
      </w:r>
    </w:p>
    <w:p w:rsidR="00B76F8D" w:rsidRPr="00B222F7" w:rsidRDefault="00B76F8D" w:rsidP="00B222F7">
      <w:pPr>
        <w:tabs>
          <w:tab w:val="left" w:pos="2060"/>
          <w:tab w:val="left" w:pos="2061"/>
        </w:tabs>
        <w:ind w:left="1080"/>
        <w:jc w:val="both"/>
        <w:rPr>
          <w:rFonts w:asciiTheme="minorHAnsi" w:hAnsiTheme="minorHAnsi" w:cstheme="minorHAnsi"/>
        </w:rPr>
      </w:pPr>
      <w:r w:rsidRPr="00B222F7">
        <w:rPr>
          <w:rFonts w:asciiTheme="minorHAnsi" w:hAnsiTheme="minorHAnsi" w:cstheme="minorHAnsi"/>
          <w:lang w:val="mk-MK"/>
        </w:rPr>
        <w:t xml:space="preserve">Училишна клима и односи во училиштето </w:t>
      </w:r>
    </w:p>
    <w:p w:rsidR="00B76F8D" w:rsidRPr="00B222F7" w:rsidRDefault="00B76F8D" w:rsidP="00B222F7">
      <w:pPr>
        <w:tabs>
          <w:tab w:val="left" w:pos="2060"/>
          <w:tab w:val="left" w:pos="2061"/>
        </w:tabs>
        <w:ind w:left="1080"/>
        <w:jc w:val="both"/>
        <w:rPr>
          <w:rFonts w:asciiTheme="minorHAnsi" w:hAnsiTheme="minorHAnsi" w:cstheme="minorHAnsi"/>
        </w:rPr>
      </w:pPr>
      <w:r w:rsidRPr="00B222F7">
        <w:rPr>
          <w:rFonts w:asciiTheme="minorHAnsi" w:hAnsiTheme="minorHAnsi" w:cstheme="minorHAnsi"/>
          <w:lang w:val="mk-MK"/>
        </w:rPr>
        <w:t>Подобрување на резултатите</w:t>
      </w:r>
    </w:p>
    <w:p w:rsidR="00B76F8D" w:rsidRPr="00B222F7" w:rsidRDefault="00B76F8D" w:rsidP="00B222F7">
      <w:pPr>
        <w:tabs>
          <w:tab w:val="left" w:pos="2060"/>
          <w:tab w:val="left" w:pos="2061"/>
        </w:tabs>
        <w:ind w:left="1080"/>
        <w:jc w:val="both"/>
        <w:rPr>
          <w:rFonts w:asciiTheme="minorHAnsi" w:hAnsiTheme="minorHAnsi" w:cstheme="minorHAnsi"/>
        </w:rPr>
      </w:pPr>
      <w:r w:rsidRPr="00B222F7">
        <w:rPr>
          <w:rFonts w:asciiTheme="minorHAnsi" w:hAnsiTheme="minorHAnsi" w:cstheme="minorHAnsi"/>
          <w:lang w:val="mk-MK"/>
        </w:rPr>
        <w:t>Поддршка на учениците</w:t>
      </w:r>
    </w:p>
    <w:p w:rsidR="00B76F8D" w:rsidRPr="00B222F7" w:rsidRDefault="00B76F8D" w:rsidP="00B222F7">
      <w:pPr>
        <w:tabs>
          <w:tab w:val="left" w:pos="2060"/>
          <w:tab w:val="left" w:pos="2061"/>
        </w:tabs>
        <w:ind w:left="1080"/>
        <w:jc w:val="both"/>
        <w:rPr>
          <w:rFonts w:asciiTheme="minorHAnsi" w:hAnsiTheme="minorHAnsi" w:cstheme="minorHAnsi"/>
        </w:rPr>
      </w:pPr>
      <w:r w:rsidRPr="00B222F7">
        <w:rPr>
          <w:rFonts w:asciiTheme="minorHAnsi" w:hAnsiTheme="minorHAnsi" w:cstheme="minorHAnsi"/>
        </w:rPr>
        <w:t xml:space="preserve">Подобрување на </w:t>
      </w:r>
      <w:r w:rsidRPr="00B222F7">
        <w:rPr>
          <w:rFonts w:asciiTheme="minorHAnsi" w:hAnsiTheme="minorHAnsi" w:cstheme="minorHAnsi"/>
          <w:lang w:val="mk-MK"/>
        </w:rPr>
        <w:t>условите за работа во училиштето</w:t>
      </w:r>
    </w:p>
    <w:p w:rsidR="00B76F8D" w:rsidRPr="00FF0281" w:rsidRDefault="00B76F8D" w:rsidP="00B76F8D">
      <w:pPr>
        <w:rPr>
          <w:rFonts w:asciiTheme="minorHAnsi" w:hAnsiTheme="minorHAnsi" w:cstheme="minorHAnsi"/>
          <w:bCs/>
          <w:lang w:val="mk-MK"/>
        </w:rPr>
      </w:pPr>
    </w:p>
    <w:p w:rsidR="00B76F8D" w:rsidRPr="00841FF2" w:rsidRDefault="00B76F8D" w:rsidP="00B76F8D">
      <w:pPr>
        <w:rPr>
          <w:rFonts w:asciiTheme="minorHAnsi" w:hAnsiTheme="minorHAnsi" w:cstheme="minorHAnsi"/>
          <w:bCs/>
          <w:i/>
          <w:sz w:val="24"/>
        </w:rPr>
      </w:pPr>
      <w:r w:rsidRPr="00841FF2">
        <w:rPr>
          <w:rFonts w:asciiTheme="minorHAnsi" w:hAnsiTheme="minorHAnsi" w:cstheme="minorHAnsi"/>
          <w:b/>
          <w:bCs/>
          <w:sz w:val="24"/>
          <w:lang w:val="mk-MK"/>
        </w:rPr>
        <w:t>Развојни цели:</w:t>
      </w:r>
      <w:r w:rsidRPr="00841FF2">
        <w:rPr>
          <w:rFonts w:asciiTheme="minorHAnsi" w:hAnsiTheme="minorHAnsi" w:cstheme="minorHAnsi"/>
          <w:bCs/>
          <w:i/>
          <w:sz w:val="24"/>
        </w:rPr>
        <w:t xml:space="preserve"> </w:t>
      </w:r>
    </w:p>
    <w:p w:rsidR="00B76F8D" w:rsidRPr="00FF0281" w:rsidRDefault="00B76F8D" w:rsidP="004F1804">
      <w:pPr>
        <w:widowControl/>
        <w:numPr>
          <w:ilvl w:val="0"/>
          <w:numId w:val="3"/>
        </w:numPr>
        <w:autoSpaceDE/>
        <w:autoSpaceDN/>
        <w:ind w:left="568" w:hanging="284"/>
        <w:rPr>
          <w:rFonts w:asciiTheme="minorHAnsi" w:hAnsiTheme="minorHAnsi" w:cstheme="minorHAnsi"/>
          <w:b/>
          <w:bCs/>
          <w:lang w:val="mk-MK"/>
        </w:rPr>
      </w:pPr>
      <w:r w:rsidRPr="00FF0281">
        <w:rPr>
          <w:rFonts w:asciiTheme="minorHAnsi" w:hAnsiTheme="minorHAnsi" w:cstheme="minorHAnsi"/>
          <w:bCs/>
          <w:lang w:val="mk-MK"/>
        </w:rPr>
        <w:t xml:space="preserve">Подобрување на квалитетот на реализацијата на наставата </w:t>
      </w:r>
    </w:p>
    <w:p w:rsidR="00B76F8D" w:rsidRPr="00FA2AB2" w:rsidRDefault="00B76F8D" w:rsidP="004F1804">
      <w:pPr>
        <w:widowControl/>
        <w:numPr>
          <w:ilvl w:val="0"/>
          <w:numId w:val="3"/>
        </w:numPr>
        <w:autoSpaceDE/>
        <w:autoSpaceDN/>
        <w:ind w:left="568" w:hanging="284"/>
        <w:rPr>
          <w:rFonts w:asciiTheme="minorHAnsi" w:hAnsiTheme="minorHAnsi" w:cstheme="minorHAnsi"/>
          <w:bCs/>
          <w:lang w:val="mk-MK"/>
        </w:rPr>
      </w:pPr>
      <w:r w:rsidRPr="00FA2AB2">
        <w:rPr>
          <w:rFonts w:asciiTheme="minorHAnsi" w:hAnsiTheme="minorHAnsi" w:cstheme="minorHAnsi"/>
          <w:bCs/>
          <w:lang w:val="mk-MK"/>
        </w:rPr>
        <w:t xml:space="preserve">Унапредување на работата со децата со посебни образовни потреби, надарени деца и децата со потешкотии во учењето и развојот </w:t>
      </w:r>
    </w:p>
    <w:p w:rsidR="00B76F8D" w:rsidRPr="00FA2AB2" w:rsidRDefault="00B76F8D" w:rsidP="004F1804">
      <w:pPr>
        <w:widowControl/>
        <w:numPr>
          <w:ilvl w:val="0"/>
          <w:numId w:val="3"/>
        </w:numPr>
        <w:autoSpaceDE/>
        <w:autoSpaceDN/>
        <w:ind w:left="568" w:hanging="284"/>
        <w:rPr>
          <w:rFonts w:asciiTheme="minorHAnsi" w:hAnsiTheme="minorHAnsi" w:cstheme="minorHAnsi"/>
          <w:bCs/>
          <w:lang w:val="mk-MK"/>
        </w:rPr>
      </w:pPr>
      <w:r w:rsidRPr="00FA2AB2">
        <w:rPr>
          <w:rFonts w:asciiTheme="minorHAnsi" w:hAnsiTheme="minorHAnsi" w:cstheme="minorHAnsi"/>
          <w:bCs/>
          <w:lang w:val="mk-MK"/>
        </w:rPr>
        <w:t>Демократизација на работата со ученичката заедница</w:t>
      </w:r>
    </w:p>
    <w:p w:rsidR="00FA2AB2" w:rsidRDefault="00B76F8D" w:rsidP="004F1804">
      <w:pPr>
        <w:widowControl/>
        <w:numPr>
          <w:ilvl w:val="0"/>
          <w:numId w:val="3"/>
        </w:numPr>
        <w:autoSpaceDE/>
        <w:autoSpaceDN/>
        <w:ind w:left="568" w:hanging="284"/>
        <w:rPr>
          <w:rFonts w:asciiTheme="minorHAnsi" w:hAnsiTheme="minorHAnsi" w:cstheme="minorHAnsi"/>
          <w:bCs/>
          <w:lang w:val="mk-MK"/>
        </w:rPr>
      </w:pPr>
      <w:r w:rsidRPr="00FA2AB2">
        <w:rPr>
          <w:rFonts w:asciiTheme="minorHAnsi" w:hAnsiTheme="minorHAnsi" w:cs="Arial"/>
          <w:lang w:val="mk-MK"/>
        </w:rPr>
        <w:t>Вклучување на родителите во активности на училиштето</w:t>
      </w:r>
    </w:p>
    <w:p w:rsidR="00B76F8D" w:rsidRPr="00FA2AB2" w:rsidRDefault="00B76F8D" w:rsidP="004F1804">
      <w:pPr>
        <w:widowControl/>
        <w:numPr>
          <w:ilvl w:val="0"/>
          <w:numId w:val="3"/>
        </w:numPr>
        <w:autoSpaceDE/>
        <w:autoSpaceDN/>
        <w:ind w:left="568" w:hanging="284"/>
        <w:rPr>
          <w:rFonts w:asciiTheme="minorHAnsi" w:hAnsiTheme="minorHAnsi" w:cstheme="minorHAnsi"/>
          <w:bCs/>
          <w:lang w:val="mk-MK"/>
        </w:rPr>
      </w:pPr>
      <w:r w:rsidRPr="00FA2AB2">
        <w:rPr>
          <w:rFonts w:asciiTheme="minorHAnsi" w:hAnsiTheme="minorHAnsi" w:cs="Arial"/>
          <w:color w:val="000000"/>
          <w:lang w:val="mk-MK"/>
        </w:rPr>
        <w:t>Препознавање и</w:t>
      </w:r>
      <w:r w:rsidR="00C20384">
        <w:rPr>
          <w:rFonts w:asciiTheme="minorHAnsi" w:hAnsiTheme="minorHAnsi" w:cs="Arial"/>
          <w:color w:val="000000"/>
          <w:lang w:val="mk-MK"/>
        </w:rPr>
        <w:t xml:space="preserve"> </w:t>
      </w:r>
      <w:r w:rsidRPr="00FA2AB2">
        <w:rPr>
          <w:rFonts w:asciiTheme="minorHAnsi" w:hAnsiTheme="minorHAnsi" w:cs="Arial"/>
          <w:color w:val="000000"/>
          <w:lang w:val="mk-MK"/>
        </w:rPr>
        <w:t xml:space="preserve">диференцирање на врсничкото  насилство и </w:t>
      </w:r>
      <w:r w:rsidRPr="00FA2AB2">
        <w:rPr>
          <w:rFonts w:asciiTheme="minorHAnsi" w:hAnsiTheme="minorHAnsi" w:cs="Arial"/>
          <w:lang w:val="mk-MK"/>
        </w:rPr>
        <w:t>развивање на свеста за здрава храна</w:t>
      </w:r>
    </w:p>
    <w:p w:rsidR="00B76F8D" w:rsidRPr="00FA2AB2" w:rsidRDefault="00B76F8D" w:rsidP="004F1804">
      <w:pPr>
        <w:widowControl/>
        <w:numPr>
          <w:ilvl w:val="0"/>
          <w:numId w:val="3"/>
        </w:numPr>
        <w:autoSpaceDE/>
        <w:autoSpaceDN/>
        <w:ind w:left="568" w:hanging="284"/>
        <w:rPr>
          <w:rFonts w:asciiTheme="minorHAnsi" w:hAnsiTheme="minorHAnsi" w:cstheme="minorHAnsi"/>
          <w:bCs/>
          <w:lang w:val="mk-MK"/>
        </w:rPr>
      </w:pPr>
      <w:r w:rsidRPr="00FA2AB2">
        <w:rPr>
          <w:rFonts w:asciiTheme="minorHAnsi" w:hAnsiTheme="minorHAnsi" w:cstheme="minorHAnsi"/>
          <w:bCs/>
          <w:lang w:val="mk-MK"/>
        </w:rPr>
        <w:t xml:space="preserve">Одржување на здрава училишна средина – подобрување на хигиената </w:t>
      </w:r>
    </w:p>
    <w:p w:rsidR="00483EDA" w:rsidRDefault="00B76F8D" w:rsidP="004F1804">
      <w:pPr>
        <w:widowControl/>
        <w:numPr>
          <w:ilvl w:val="0"/>
          <w:numId w:val="3"/>
        </w:numPr>
        <w:autoSpaceDE/>
        <w:autoSpaceDN/>
        <w:ind w:left="568" w:hanging="284"/>
        <w:rPr>
          <w:rFonts w:asciiTheme="minorHAnsi" w:hAnsiTheme="minorHAnsi" w:cstheme="minorHAnsi"/>
          <w:bCs/>
          <w:lang w:val="mk-MK"/>
        </w:rPr>
      </w:pPr>
      <w:r w:rsidRPr="00FA2AB2">
        <w:rPr>
          <w:rFonts w:asciiTheme="minorHAnsi" w:hAnsiTheme="minorHAnsi" w:cstheme="minorHAnsi"/>
          <w:bCs/>
          <w:lang w:val="mk-MK"/>
        </w:rPr>
        <w:t>Подобрување на инфраструктурата  во двете училишни згради</w:t>
      </w:r>
    </w:p>
    <w:p w:rsidR="00AA07AA" w:rsidRDefault="00AA07AA" w:rsidP="00AA07AA">
      <w:pPr>
        <w:widowControl/>
        <w:autoSpaceDE/>
        <w:autoSpaceDN/>
        <w:rPr>
          <w:rFonts w:asciiTheme="minorHAnsi" w:hAnsiTheme="minorHAnsi" w:cstheme="minorHAnsi"/>
          <w:bCs/>
          <w:lang w:val="mk-MK"/>
        </w:rPr>
      </w:pPr>
    </w:p>
    <w:tbl>
      <w:tblPr>
        <w:tblStyle w:val="TableGrid"/>
        <w:tblW w:w="0" w:type="auto"/>
        <w:tblLook w:val="04A0"/>
      </w:tblPr>
      <w:tblGrid>
        <w:gridCol w:w="3109"/>
        <w:gridCol w:w="11033"/>
      </w:tblGrid>
      <w:tr w:rsidR="00AA07AA" w:rsidTr="00AA07AA">
        <w:trPr>
          <w:trHeight w:val="454"/>
        </w:trPr>
        <w:tc>
          <w:tcPr>
            <w:tcW w:w="3109" w:type="dxa"/>
            <w:vAlign w:val="center"/>
          </w:tcPr>
          <w:p w:rsidR="00AA07AA" w:rsidRPr="009D5D00" w:rsidRDefault="00AA07AA" w:rsidP="00FF3EB1">
            <w:pPr>
              <w:pStyle w:val="BodyText"/>
              <w:rPr>
                <w:rFonts w:asciiTheme="minorHAnsi" w:hAnsiTheme="minorHAnsi" w:cstheme="minorHAnsi"/>
                <w:b/>
                <w:lang w:val="mk-MK"/>
              </w:rPr>
            </w:pPr>
            <w:r w:rsidRPr="009D5D00">
              <w:rPr>
                <w:rFonts w:asciiTheme="minorHAnsi" w:hAnsiTheme="minorHAnsi" w:cstheme="minorHAnsi"/>
                <w:b/>
                <w:lang w:val="mk-MK"/>
              </w:rPr>
              <w:t>Приоритетно подрачје</w:t>
            </w:r>
          </w:p>
        </w:tc>
        <w:tc>
          <w:tcPr>
            <w:tcW w:w="11033" w:type="dxa"/>
            <w:vAlign w:val="center"/>
          </w:tcPr>
          <w:p w:rsidR="00AA07AA" w:rsidRPr="009D5D00" w:rsidRDefault="00AA07AA" w:rsidP="001D00C2">
            <w:pPr>
              <w:pStyle w:val="BodyText"/>
              <w:numPr>
                <w:ilvl w:val="0"/>
                <w:numId w:val="20"/>
              </w:numPr>
              <w:rPr>
                <w:rFonts w:asciiTheme="minorHAnsi" w:hAnsiTheme="minorHAnsi" w:cstheme="minorHAnsi"/>
                <w:b/>
                <w:u w:val="single"/>
                <w:lang w:val="mk-MK"/>
              </w:rPr>
            </w:pPr>
            <w:r w:rsidRPr="009D5D00">
              <w:rPr>
                <w:rFonts w:asciiTheme="minorHAnsi" w:hAnsiTheme="minorHAnsi" w:cstheme="minorHAnsi"/>
                <w:b/>
                <w:bCs/>
                <w:color w:val="000000"/>
              </w:rPr>
              <w:t>На</w:t>
            </w:r>
            <w:r w:rsidRPr="009D5D00">
              <w:rPr>
                <w:rFonts w:asciiTheme="minorHAnsi" w:hAnsiTheme="minorHAnsi" w:cstheme="minorHAnsi"/>
                <w:b/>
                <w:bCs/>
                <w:color w:val="000000"/>
                <w:spacing w:val="1"/>
              </w:rPr>
              <w:t>с</w:t>
            </w:r>
            <w:r w:rsidRPr="009D5D00">
              <w:rPr>
                <w:rFonts w:asciiTheme="minorHAnsi" w:hAnsiTheme="minorHAnsi" w:cstheme="minorHAnsi"/>
                <w:b/>
                <w:bCs/>
                <w:color w:val="000000"/>
                <w:spacing w:val="-1"/>
              </w:rPr>
              <w:t>т</w:t>
            </w:r>
            <w:r w:rsidRPr="009D5D00">
              <w:rPr>
                <w:rFonts w:asciiTheme="minorHAnsi" w:hAnsiTheme="minorHAnsi" w:cstheme="minorHAnsi"/>
                <w:b/>
                <w:bCs/>
                <w:color w:val="000000"/>
              </w:rPr>
              <w:t>а</w:t>
            </w:r>
            <w:r w:rsidRPr="009D5D00">
              <w:rPr>
                <w:rFonts w:asciiTheme="minorHAnsi" w:hAnsiTheme="minorHAnsi" w:cstheme="minorHAnsi"/>
                <w:b/>
                <w:bCs/>
                <w:color w:val="000000"/>
                <w:spacing w:val="1"/>
              </w:rPr>
              <w:t>в</w:t>
            </w:r>
            <w:r w:rsidRPr="009D5D00">
              <w:rPr>
                <w:rFonts w:asciiTheme="minorHAnsi" w:hAnsiTheme="minorHAnsi" w:cstheme="minorHAnsi"/>
                <w:b/>
                <w:bCs/>
                <w:color w:val="000000"/>
              </w:rPr>
              <w:t>ни</w:t>
            </w:r>
            <w:r w:rsidRPr="009D5D00">
              <w:rPr>
                <w:rFonts w:asciiTheme="minorHAnsi" w:hAnsiTheme="minorHAnsi" w:cstheme="minorHAnsi"/>
                <w:color w:val="000000"/>
              </w:rPr>
              <w:t xml:space="preserve"> </w:t>
            </w:r>
            <w:r w:rsidRPr="009D5D00">
              <w:rPr>
                <w:rFonts w:asciiTheme="minorHAnsi" w:hAnsiTheme="minorHAnsi" w:cstheme="minorHAnsi"/>
                <w:b/>
                <w:bCs/>
                <w:color w:val="000000"/>
                <w:spacing w:val="-1"/>
              </w:rPr>
              <w:t>п</w:t>
            </w:r>
            <w:r w:rsidRPr="009D5D00">
              <w:rPr>
                <w:rFonts w:asciiTheme="minorHAnsi" w:hAnsiTheme="minorHAnsi" w:cstheme="minorHAnsi"/>
                <w:b/>
                <w:bCs/>
                <w:color w:val="000000"/>
              </w:rPr>
              <w:t>л</w:t>
            </w:r>
            <w:r w:rsidRPr="009D5D00">
              <w:rPr>
                <w:rFonts w:asciiTheme="minorHAnsi" w:hAnsiTheme="minorHAnsi" w:cstheme="minorHAnsi"/>
                <w:b/>
                <w:bCs/>
                <w:color w:val="000000"/>
                <w:spacing w:val="1"/>
              </w:rPr>
              <w:t>а</w:t>
            </w:r>
            <w:r w:rsidRPr="009D5D00">
              <w:rPr>
                <w:rFonts w:asciiTheme="minorHAnsi" w:hAnsiTheme="minorHAnsi" w:cstheme="minorHAnsi"/>
                <w:b/>
                <w:bCs/>
                <w:color w:val="000000"/>
              </w:rPr>
              <w:t>нови</w:t>
            </w:r>
            <w:r w:rsidRPr="009D5D00">
              <w:rPr>
                <w:rFonts w:asciiTheme="minorHAnsi" w:hAnsiTheme="minorHAnsi" w:cstheme="minorHAnsi"/>
                <w:color w:val="000000"/>
              </w:rPr>
              <w:t xml:space="preserve"> </w:t>
            </w:r>
            <w:r w:rsidRPr="009D5D00">
              <w:rPr>
                <w:rFonts w:asciiTheme="minorHAnsi" w:hAnsiTheme="minorHAnsi" w:cstheme="minorHAnsi"/>
                <w:b/>
                <w:bCs/>
                <w:color w:val="000000"/>
              </w:rPr>
              <w:t>и</w:t>
            </w:r>
            <w:r w:rsidRPr="009D5D00">
              <w:rPr>
                <w:rFonts w:asciiTheme="minorHAnsi" w:hAnsiTheme="minorHAnsi" w:cstheme="minorHAnsi"/>
                <w:color w:val="000000"/>
                <w:spacing w:val="2"/>
              </w:rPr>
              <w:t xml:space="preserve"> </w:t>
            </w:r>
            <w:r w:rsidRPr="009D5D00">
              <w:rPr>
                <w:rFonts w:asciiTheme="minorHAnsi" w:hAnsiTheme="minorHAnsi" w:cstheme="minorHAnsi"/>
                <w:b/>
                <w:bCs/>
                <w:color w:val="000000"/>
              </w:rPr>
              <w:t>програ</w:t>
            </w:r>
            <w:r w:rsidRPr="009D5D00">
              <w:rPr>
                <w:rFonts w:asciiTheme="minorHAnsi" w:hAnsiTheme="minorHAnsi" w:cstheme="minorHAnsi"/>
                <w:b/>
                <w:bCs/>
                <w:color w:val="000000"/>
                <w:spacing w:val="-2"/>
              </w:rPr>
              <w:t>м</w:t>
            </w:r>
            <w:r w:rsidRPr="009D5D00">
              <w:rPr>
                <w:rFonts w:asciiTheme="minorHAnsi" w:hAnsiTheme="minorHAnsi" w:cstheme="minorHAnsi"/>
                <w:b/>
                <w:bCs/>
                <w:color w:val="000000"/>
              </w:rPr>
              <w:t>и</w:t>
            </w:r>
            <w:r w:rsidRPr="009D5D00">
              <w:rPr>
                <w:rFonts w:asciiTheme="minorHAnsi" w:hAnsiTheme="minorHAnsi" w:cstheme="minorHAnsi"/>
                <w:color w:val="000000"/>
                <w:spacing w:val="1"/>
              </w:rPr>
              <w:t xml:space="preserve"> </w:t>
            </w:r>
          </w:p>
        </w:tc>
      </w:tr>
      <w:tr w:rsidR="00AA07AA" w:rsidRPr="00EC2606" w:rsidTr="00AA07AA">
        <w:tc>
          <w:tcPr>
            <w:tcW w:w="14142" w:type="dxa"/>
            <w:gridSpan w:val="2"/>
          </w:tcPr>
          <w:p w:rsidR="00AA07AA" w:rsidRDefault="00AA07AA" w:rsidP="00FF3EB1">
            <w:pPr>
              <w:rPr>
                <w:rFonts w:asciiTheme="minorHAnsi" w:hAnsiTheme="minorHAnsi" w:cstheme="minorHAnsi"/>
                <w:bCs/>
                <w:color w:val="000000"/>
                <w:sz w:val="20"/>
                <w:szCs w:val="20"/>
                <w:lang w:val="mk-MK"/>
              </w:rPr>
            </w:pPr>
            <w:r>
              <w:rPr>
                <w:rFonts w:asciiTheme="minorHAnsi" w:hAnsiTheme="minorHAnsi" w:cstheme="minorHAnsi"/>
                <w:b/>
                <w:bCs/>
                <w:color w:val="000000"/>
                <w:sz w:val="20"/>
                <w:szCs w:val="20"/>
                <w:u w:val="single"/>
                <w:lang w:val="mk-MK"/>
              </w:rPr>
              <w:t>Цел:</w:t>
            </w:r>
            <w:r w:rsidRPr="00AA07AA">
              <w:rPr>
                <w:rFonts w:asciiTheme="minorHAnsi" w:hAnsiTheme="minorHAnsi" w:cstheme="minorHAnsi"/>
                <w:b/>
                <w:bCs/>
                <w:color w:val="000000"/>
                <w:sz w:val="20"/>
                <w:szCs w:val="20"/>
                <w:lang w:val="mk-MK"/>
              </w:rPr>
              <w:t>Запознавање</w:t>
            </w:r>
            <w:r>
              <w:rPr>
                <w:rFonts w:asciiTheme="minorHAnsi" w:hAnsiTheme="minorHAnsi" w:cstheme="minorHAnsi"/>
                <w:b/>
                <w:bCs/>
                <w:color w:val="000000"/>
                <w:sz w:val="20"/>
                <w:szCs w:val="20"/>
                <w:u w:val="single"/>
                <w:lang w:val="mk-MK"/>
              </w:rPr>
              <w:t xml:space="preserve"> </w:t>
            </w:r>
            <w:r w:rsidRPr="00987DA5">
              <w:rPr>
                <w:rFonts w:asciiTheme="minorHAnsi" w:hAnsiTheme="minorHAnsi" w:cstheme="minorHAnsi"/>
                <w:bCs/>
                <w:color w:val="000000"/>
                <w:sz w:val="20"/>
                <w:szCs w:val="20"/>
                <w:lang w:val="mk-MK"/>
              </w:rPr>
              <w:t xml:space="preserve"> на наставници</w:t>
            </w:r>
            <w:r w:rsidRPr="00076467">
              <w:rPr>
                <w:rFonts w:asciiTheme="minorHAnsi" w:hAnsiTheme="minorHAnsi" w:cstheme="minorHAnsi"/>
                <w:bCs/>
                <w:color w:val="000000"/>
                <w:sz w:val="20"/>
                <w:szCs w:val="20"/>
                <w:lang w:val="mk-MK"/>
              </w:rPr>
              <w:t>, родители и ученици со Концепцијата за ВНА во основното</w:t>
            </w:r>
            <w:r w:rsidRPr="00987DA5">
              <w:rPr>
                <w:rFonts w:asciiTheme="minorHAnsi" w:hAnsiTheme="minorHAnsi" w:cstheme="minorHAnsi"/>
                <w:bCs/>
                <w:color w:val="000000"/>
                <w:sz w:val="20"/>
                <w:szCs w:val="20"/>
                <w:lang w:val="mk-MK"/>
              </w:rPr>
              <w:t xml:space="preserve"> образование и  нејзино имплементирање</w:t>
            </w:r>
          </w:p>
          <w:p w:rsidR="00AA07AA" w:rsidRPr="00AD39F0" w:rsidRDefault="00AA07AA" w:rsidP="00AD39F0">
            <w:pPr>
              <w:rPr>
                <w:rFonts w:asciiTheme="minorHAnsi" w:hAnsiTheme="minorHAnsi" w:cstheme="minorHAnsi"/>
                <w:bCs/>
                <w:color w:val="000000"/>
                <w:sz w:val="20"/>
                <w:szCs w:val="20"/>
                <w:lang w:val="en-GB"/>
              </w:rPr>
            </w:pPr>
            <w:r>
              <w:rPr>
                <w:rFonts w:asciiTheme="minorHAnsi" w:hAnsiTheme="minorHAnsi" w:cstheme="minorHAnsi"/>
                <w:b/>
                <w:bCs/>
                <w:color w:val="000000"/>
                <w:sz w:val="20"/>
                <w:szCs w:val="20"/>
                <w:lang w:val="mk-MK"/>
              </w:rPr>
              <w:t xml:space="preserve">Очекуван исход </w:t>
            </w:r>
            <w:r w:rsidRPr="00AA07AA">
              <w:rPr>
                <w:rFonts w:asciiTheme="minorHAnsi" w:hAnsiTheme="minorHAnsi" w:cstheme="minorHAnsi"/>
                <w:bCs/>
                <w:color w:val="000000"/>
                <w:sz w:val="20"/>
                <w:szCs w:val="20"/>
                <w:lang w:val="mk-MK"/>
              </w:rPr>
              <w:t>:</w:t>
            </w:r>
            <w:r w:rsidRPr="00AA07AA">
              <w:rPr>
                <w:rFonts w:asciiTheme="minorHAnsi" w:hAnsiTheme="minorHAnsi" w:cstheme="minorHAnsi"/>
                <w:bCs/>
                <w:color w:val="000000"/>
                <w:sz w:val="20"/>
                <w:szCs w:val="20"/>
              </w:rPr>
              <w:t xml:space="preserve"> Вклучување на</w:t>
            </w:r>
            <w:r w:rsidRPr="00AA07AA">
              <w:rPr>
                <w:rFonts w:asciiTheme="minorHAnsi" w:hAnsiTheme="minorHAnsi" w:cstheme="minorHAnsi"/>
                <w:bCs/>
                <w:color w:val="000000"/>
                <w:sz w:val="20"/>
                <w:szCs w:val="20"/>
                <w:lang w:val="mk-MK"/>
              </w:rPr>
              <w:t xml:space="preserve"> сите </w:t>
            </w:r>
            <w:r w:rsidRPr="00AA07AA">
              <w:rPr>
                <w:rFonts w:asciiTheme="minorHAnsi" w:hAnsiTheme="minorHAnsi" w:cstheme="minorHAnsi"/>
                <w:bCs/>
                <w:color w:val="000000"/>
                <w:sz w:val="20"/>
                <w:szCs w:val="20"/>
              </w:rPr>
              <w:t xml:space="preserve"> ученици  во </w:t>
            </w:r>
            <w:r w:rsidRPr="00AA07AA">
              <w:rPr>
                <w:rFonts w:asciiTheme="minorHAnsi" w:hAnsiTheme="minorHAnsi" w:cstheme="minorHAnsi"/>
                <w:bCs/>
                <w:color w:val="000000"/>
                <w:sz w:val="20"/>
                <w:szCs w:val="20"/>
                <w:lang w:val="mk-MK"/>
              </w:rPr>
              <w:t xml:space="preserve">барем една </w:t>
            </w:r>
            <w:r w:rsidRPr="00AA07AA">
              <w:rPr>
                <w:rFonts w:asciiTheme="minorHAnsi" w:hAnsiTheme="minorHAnsi" w:cstheme="minorHAnsi"/>
                <w:bCs/>
                <w:color w:val="000000"/>
                <w:sz w:val="20"/>
                <w:szCs w:val="20"/>
              </w:rPr>
              <w:t>воннаставн</w:t>
            </w:r>
            <w:r w:rsidRPr="00AA07AA">
              <w:rPr>
                <w:rFonts w:asciiTheme="minorHAnsi" w:hAnsiTheme="minorHAnsi" w:cstheme="minorHAnsi"/>
                <w:bCs/>
                <w:color w:val="000000"/>
                <w:sz w:val="20"/>
                <w:szCs w:val="20"/>
                <w:lang w:val="mk-MK"/>
              </w:rPr>
              <w:t>а</w:t>
            </w:r>
            <w:r w:rsidRPr="00AA07AA">
              <w:rPr>
                <w:rFonts w:asciiTheme="minorHAnsi" w:hAnsiTheme="minorHAnsi" w:cstheme="minorHAnsi"/>
                <w:bCs/>
                <w:color w:val="000000"/>
                <w:sz w:val="20"/>
                <w:szCs w:val="20"/>
              </w:rPr>
              <w:t xml:space="preserve"> активност</w:t>
            </w:r>
            <w:r w:rsidRPr="00AA07AA">
              <w:rPr>
                <w:rFonts w:asciiTheme="minorHAnsi" w:hAnsiTheme="minorHAnsi" w:cstheme="minorHAnsi"/>
                <w:bCs/>
                <w:color w:val="000000"/>
                <w:sz w:val="20"/>
                <w:szCs w:val="20"/>
                <w:lang w:val="mk-MK"/>
              </w:rPr>
              <w:t xml:space="preserve"> и нивно вклучување во планирањата и избор на содржини за ВНА</w:t>
            </w:r>
          </w:p>
        </w:tc>
      </w:tr>
    </w:tbl>
    <w:p w:rsidR="00AA07AA" w:rsidRDefault="00AA07AA" w:rsidP="00AA07AA"/>
    <w:tbl>
      <w:tblPr>
        <w:tblStyle w:val="TableGrid"/>
        <w:tblW w:w="0" w:type="auto"/>
        <w:tblLook w:val="04A0"/>
      </w:tblPr>
      <w:tblGrid>
        <w:gridCol w:w="3109"/>
        <w:gridCol w:w="1535"/>
        <w:gridCol w:w="1701"/>
        <w:gridCol w:w="2410"/>
        <w:gridCol w:w="2410"/>
        <w:gridCol w:w="2977"/>
      </w:tblGrid>
      <w:tr w:rsidR="00AA07AA" w:rsidRPr="00285886" w:rsidTr="00AA07AA">
        <w:tc>
          <w:tcPr>
            <w:tcW w:w="3109" w:type="dxa"/>
            <w:tcBorders>
              <w:top w:val="nil"/>
              <w:left w:val="nil"/>
              <w:right w:val="nil"/>
            </w:tcBorders>
            <w:shd w:val="clear" w:color="auto" w:fill="BFBFBF" w:themeFill="background1" w:themeFillShade="BF"/>
            <w:vAlign w:val="center"/>
          </w:tcPr>
          <w:p w:rsidR="00AA07AA" w:rsidRPr="00285886" w:rsidRDefault="00AA07AA" w:rsidP="004D7A77">
            <w:pPr>
              <w:pStyle w:val="BodyText"/>
              <w:rPr>
                <w:rFonts w:asciiTheme="minorHAnsi" w:hAnsiTheme="minorHAnsi" w:cstheme="minorHAnsi"/>
                <w:b/>
                <w:sz w:val="20"/>
                <w:szCs w:val="18"/>
                <w:lang w:val="mk-MK"/>
              </w:rPr>
            </w:pPr>
            <w:r w:rsidRPr="00285886">
              <w:rPr>
                <w:rFonts w:asciiTheme="minorHAnsi" w:hAnsiTheme="minorHAnsi" w:cstheme="minorHAnsi"/>
                <w:b/>
                <w:sz w:val="20"/>
                <w:szCs w:val="18"/>
                <w:lang w:val="mk-MK"/>
              </w:rPr>
              <w:t>Конкретна цел 1.1</w:t>
            </w:r>
          </w:p>
        </w:tc>
        <w:tc>
          <w:tcPr>
            <w:tcW w:w="11033" w:type="dxa"/>
            <w:gridSpan w:val="5"/>
            <w:tcBorders>
              <w:top w:val="nil"/>
              <w:left w:val="nil"/>
              <w:right w:val="nil"/>
            </w:tcBorders>
            <w:shd w:val="clear" w:color="auto" w:fill="BFBFBF" w:themeFill="background1" w:themeFillShade="BF"/>
            <w:vAlign w:val="center"/>
          </w:tcPr>
          <w:p w:rsidR="00AA07AA" w:rsidRPr="00285886" w:rsidRDefault="00AA07AA" w:rsidP="00FF3EB1">
            <w:pPr>
              <w:pStyle w:val="BodyText"/>
              <w:rPr>
                <w:rFonts w:asciiTheme="minorHAnsi" w:hAnsiTheme="minorHAnsi" w:cstheme="minorHAnsi"/>
                <w:b/>
                <w:sz w:val="20"/>
                <w:szCs w:val="18"/>
                <w:lang w:val="mk-MK"/>
              </w:rPr>
            </w:pPr>
            <w:r w:rsidRPr="00285886">
              <w:rPr>
                <w:rFonts w:asciiTheme="minorHAnsi" w:hAnsiTheme="minorHAnsi" w:cstheme="minorHAnsi"/>
                <w:b/>
                <w:bCs/>
                <w:color w:val="000000"/>
                <w:sz w:val="20"/>
                <w:szCs w:val="18"/>
                <w:lang w:val="mk-MK"/>
              </w:rPr>
              <w:t>Вклученост на ученичката заедница во избор на содржини за ВНА, но и за прашања  што се од интерес на учениците</w:t>
            </w:r>
          </w:p>
        </w:tc>
      </w:tr>
      <w:tr w:rsidR="00AA07AA" w:rsidRPr="00285886" w:rsidTr="00AA07AA">
        <w:tc>
          <w:tcPr>
            <w:tcW w:w="3109" w:type="dxa"/>
            <w:shd w:val="clear" w:color="auto" w:fill="D9D9D9" w:themeFill="background1" w:themeFillShade="D9"/>
            <w:vAlign w:val="center"/>
          </w:tcPr>
          <w:p w:rsidR="00AA07AA" w:rsidRPr="00285886" w:rsidRDefault="00AA07AA" w:rsidP="00FF3EB1">
            <w:pPr>
              <w:pStyle w:val="BodyText"/>
              <w:jc w:val="center"/>
              <w:rPr>
                <w:rFonts w:asciiTheme="minorHAnsi" w:hAnsiTheme="minorHAnsi" w:cstheme="minorHAnsi"/>
                <w:b/>
                <w:sz w:val="20"/>
                <w:szCs w:val="18"/>
                <w:lang w:val="mk-MK"/>
              </w:rPr>
            </w:pPr>
            <w:r w:rsidRPr="00285886">
              <w:rPr>
                <w:rFonts w:asciiTheme="minorHAnsi" w:hAnsiTheme="minorHAnsi" w:cstheme="minorHAnsi"/>
                <w:b/>
                <w:sz w:val="20"/>
                <w:szCs w:val="18"/>
                <w:lang w:val="mk-MK"/>
              </w:rPr>
              <w:t>Активности</w:t>
            </w:r>
          </w:p>
          <w:p w:rsidR="00AA07AA" w:rsidRPr="00285886" w:rsidRDefault="00AA07AA" w:rsidP="00FF3EB1">
            <w:pPr>
              <w:pStyle w:val="BodyText"/>
              <w:jc w:val="center"/>
              <w:rPr>
                <w:rFonts w:asciiTheme="minorHAnsi" w:hAnsiTheme="minorHAnsi" w:cstheme="minorHAnsi"/>
                <w:b/>
                <w:sz w:val="20"/>
                <w:szCs w:val="18"/>
                <w:lang w:val="mk-MK"/>
              </w:rPr>
            </w:pPr>
          </w:p>
        </w:tc>
        <w:tc>
          <w:tcPr>
            <w:tcW w:w="1535" w:type="dxa"/>
            <w:shd w:val="clear" w:color="auto" w:fill="D9D9D9" w:themeFill="background1" w:themeFillShade="D9"/>
            <w:vAlign w:val="center"/>
          </w:tcPr>
          <w:p w:rsidR="00AA07AA" w:rsidRPr="00285886" w:rsidRDefault="00AA07AA" w:rsidP="00FF3EB1">
            <w:pPr>
              <w:pStyle w:val="BodyText"/>
              <w:jc w:val="center"/>
              <w:rPr>
                <w:rFonts w:asciiTheme="minorHAnsi" w:hAnsiTheme="minorHAnsi" w:cstheme="minorHAnsi"/>
                <w:b/>
                <w:sz w:val="20"/>
                <w:szCs w:val="18"/>
                <w:lang w:val="mk-MK"/>
              </w:rPr>
            </w:pPr>
            <w:r w:rsidRPr="00285886">
              <w:rPr>
                <w:rFonts w:asciiTheme="minorHAnsi" w:hAnsiTheme="minorHAnsi" w:cstheme="minorHAnsi"/>
                <w:b/>
                <w:sz w:val="20"/>
                <w:szCs w:val="18"/>
                <w:lang w:val="mk-MK"/>
              </w:rPr>
              <w:t>Индикатори за успех</w:t>
            </w:r>
          </w:p>
        </w:tc>
        <w:tc>
          <w:tcPr>
            <w:tcW w:w="1701" w:type="dxa"/>
            <w:shd w:val="clear" w:color="auto" w:fill="D9D9D9" w:themeFill="background1" w:themeFillShade="D9"/>
            <w:vAlign w:val="center"/>
          </w:tcPr>
          <w:p w:rsidR="00AA07AA" w:rsidRPr="00285886" w:rsidRDefault="00AA07AA" w:rsidP="00FF3EB1">
            <w:pPr>
              <w:pStyle w:val="BodyText"/>
              <w:jc w:val="center"/>
              <w:rPr>
                <w:rFonts w:asciiTheme="minorHAnsi" w:hAnsiTheme="minorHAnsi" w:cstheme="minorHAnsi"/>
                <w:b/>
                <w:sz w:val="18"/>
                <w:szCs w:val="18"/>
                <w:lang w:val="mk-MK"/>
              </w:rPr>
            </w:pPr>
            <w:r w:rsidRPr="00285886">
              <w:rPr>
                <w:rFonts w:asciiTheme="minorHAnsi" w:hAnsiTheme="minorHAnsi" w:cstheme="minorHAnsi"/>
                <w:b/>
                <w:sz w:val="18"/>
                <w:szCs w:val="18"/>
                <w:lang w:val="mk-MK"/>
              </w:rPr>
              <w:t>Носители на активностите</w:t>
            </w:r>
          </w:p>
        </w:tc>
        <w:tc>
          <w:tcPr>
            <w:tcW w:w="2410" w:type="dxa"/>
            <w:shd w:val="clear" w:color="auto" w:fill="D9D9D9" w:themeFill="background1" w:themeFillShade="D9"/>
            <w:vAlign w:val="center"/>
          </w:tcPr>
          <w:p w:rsidR="00AA07AA" w:rsidRPr="00285886" w:rsidRDefault="00AA07AA" w:rsidP="00FF3EB1">
            <w:pPr>
              <w:pStyle w:val="BodyText"/>
              <w:jc w:val="center"/>
              <w:rPr>
                <w:rFonts w:asciiTheme="minorHAnsi" w:hAnsiTheme="minorHAnsi" w:cstheme="minorHAnsi"/>
                <w:b/>
                <w:sz w:val="18"/>
                <w:szCs w:val="18"/>
                <w:lang w:val="mk-MK"/>
              </w:rPr>
            </w:pPr>
            <w:r w:rsidRPr="00285886">
              <w:rPr>
                <w:rFonts w:asciiTheme="minorHAnsi" w:hAnsiTheme="minorHAnsi" w:cstheme="minorHAnsi"/>
                <w:b/>
                <w:sz w:val="18"/>
                <w:szCs w:val="18"/>
                <w:lang w:val="mk-MK"/>
              </w:rPr>
              <w:t>Временска рамка за имплементација</w:t>
            </w:r>
          </w:p>
        </w:tc>
        <w:tc>
          <w:tcPr>
            <w:tcW w:w="2410" w:type="dxa"/>
            <w:shd w:val="clear" w:color="auto" w:fill="D9D9D9" w:themeFill="background1" w:themeFillShade="D9"/>
            <w:vAlign w:val="center"/>
          </w:tcPr>
          <w:p w:rsidR="00AA07AA" w:rsidRPr="00285886" w:rsidRDefault="00AA07AA" w:rsidP="00FF3EB1">
            <w:pPr>
              <w:pStyle w:val="BodyText"/>
              <w:jc w:val="center"/>
              <w:rPr>
                <w:rFonts w:asciiTheme="minorHAnsi" w:hAnsiTheme="minorHAnsi" w:cstheme="minorHAnsi"/>
                <w:b/>
                <w:sz w:val="18"/>
                <w:szCs w:val="18"/>
                <w:lang w:val="mk-MK"/>
              </w:rPr>
            </w:pPr>
            <w:r w:rsidRPr="00285886">
              <w:rPr>
                <w:rFonts w:asciiTheme="minorHAnsi" w:hAnsiTheme="minorHAnsi" w:cstheme="minorHAnsi"/>
                <w:b/>
                <w:sz w:val="18"/>
                <w:szCs w:val="18"/>
                <w:lang w:val="mk-MK"/>
              </w:rPr>
              <w:t>Потребни ресурси</w:t>
            </w:r>
          </w:p>
        </w:tc>
        <w:tc>
          <w:tcPr>
            <w:tcW w:w="2977" w:type="dxa"/>
            <w:shd w:val="clear" w:color="auto" w:fill="D9D9D9" w:themeFill="background1" w:themeFillShade="D9"/>
            <w:vAlign w:val="center"/>
          </w:tcPr>
          <w:p w:rsidR="00AA07AA" w:rsidRPr="00285886" w:rsidRDefault="00AA07AA" w:rsidP="00FF3EB1">
            <w:pPr>
              <w:pStyle w:val="BodyText"/>
              <w:jc w:val="center"/>
              <w:rPr>
                <w:rFonts w:asciiTheme="minorHAnsi" w:hAnsiTheme="minorHAnsi" w:cstheme="minorHAnsi"/>
                <w:b/>
                <w:sz w:val="18"/>
                <w:szCs w:val="18"/>
                <w:lang w:val="mk-MK"/>
              </w:rPr>
            </w:pPr>
            <w:r w:rsidRPr="00285886">
              <w:rPr>
                <w:rFonts w:asciiTheme="minorHAnsi" w:hAnsiTheme="minorHAnsi" w:cstheme="minorHAnsi"/>
                <w:b/>
                <w:sz w:val="18"/>
                <w:szCs w:val="18"/>
                <w:lang w:val="mk-MK"/>
              </w:rPr>
              <w:t>Тим за следење на реализацијата на активностите</w:t>
            </w:r>
          </w:p>
        </w:tc>
      </w:tr>
      <w:tr w:rsidR="00AA07AA" w:rsidRPr="0051590E" w:rsidTr="00AA07AA">
        <w:tc>
          <w:tcPr>
            <w:tcW w:w="3109" w:type="dxa"/>
          </w:tcPr>
          <w:p w:rsidR="00AA07AA" w:rsidRPr="0051590E" w:rsidRDefault="00AA07AA" w:rsidP="00FF3EB1">
            <w:pPr>
              <w:pStyle w:val="BodyText"/>
              <w:rPr>
                <w:rFonts w:asciiTheme="minorHAnsi" w:hAnsiTheme="minorHAnsi" w:cstheme="minorHAnsi"/>
                <w:b/>
                <w:sz w:val="18"/>
                <w:szCs w:val="18"/>
                <w:lang w:val="mk-MK"/>
              </w:rPr>
            </w:pPr>
            <w:r>
              <w:rPr>
                <w:rFonts w:asciiTheme="minorHAnsi" w:hAnsiTheme="minorHAnsi" w:cstheme="minorHAnsi"/>
                <w:color w:val="000000"/>
                <w:sz w:val="18"/>
                <w:szCs w:val="18"/>
                <w:lang w:val="mk-MK"/>
              </w:rPr>
              <w:t>Вклучување на ученците во изготвување програма за ВНА</w:t>
            </w:r>
          </w:p>
        </w:tc>
        <w:tc>
          <w:tcPr>
            <w:tcW w:w="1535" w:type="dxa"/>
            <w:vMerge w:val="restart"/>
          </w:tcPr>
          <w:p w:rsidR="00AA07AA" w:rsidRPr="003F0695" w:rsidRDefault="00AA07AA" w:rsidP="00FF3EB1">
            <w:pPr>
              <w:pStyle w:val="BodyText"/>
              <w:rPr>
                <w:rFonts w:asciiTheme="minorHAnsi" w:hAnsiTheme="minorHAnsi" w:cstheme="minorHAnsi"/>
                <w:b/>
                <w:sz w:val="18"/>
                <w:szCs w:val="18"/>
                <w:lang w:val="mk-MK"/>
              </w:rPr>
            </w:pPr>
            <w:r>
              <w:rPr>
                <w:rFonts w:asciiTheme="minorHAnsi" w:hAnsiTheme="minorHAnsi" w:cstheme="minorHAnsi"/>
                <w:color w:val="000000"/>
                <w:spacing w:val="-1"/>
                <w:sz w:val="18"/>
                <w:szCs w:val="18"/>
                <w:lang w:val="mk-MK"/>
              </w:rPr>
              <w:t xml:space="preserve">Давање предлози од стана на </w:t>
            </w:r>
            <w:r>
              <w:rPr>
                <w:rFonts w:asciiTheme="minorHAnsi" w:hAnsiTheme="minorHAnsi" w:cstheme="minorHAnsi"/>
                <w:color w:val="000000"/>
                <w:spacing w:val="-1"/>
                <w:sz w:val="18"/>
                <w:szCs w:val="18"/>
                <w:lang w:val="mk-MK"/>
              </w:rPr>
              <w:lastRenderedPageBreak/>
              <w:t>учениците</w:t>
            </w:r>
          </w:p>
        </w:tc>
        <w:tc>
          <w:tcPr>
            <w:tcW w:w="1701" w:type="dxa"/>
            <w:vMerge w:val="restart"/>
          </w:tcPr>
          <w:p w:rsidR="00AA07AA" w:rsidRPr="0051590E" w:rsidRDefault="00AA07AA" w:rsidP="00FF3EB1">
            <w:pPr>
              <w:pStyle w:val="BodyText"/>
              <w:rPr>
                <w:rFonts w:asciiTheme="minorHAnsi" w:hAnsiTheme="minorHAnsi" w:cstheme="minorHAnsi"/>
                <w:b/>
                <w:sz w:val="18"/>
                <w:szCs w:val="18"/>
                <w:lang w:val="mk-MK"/>
              </w:rPr>
            </w:pPr>
            <w:r w:rsidRPr="0051590E">
              <w:rPr>
                <w:rFonts w:asciiTheme="minorHAnsi" w:hAnsiTheme="minorHAnsi" w:cstheme="minorHAnsi"/>
                <w:color w:val="000000"/>
                <w:spacing w:val="-1"/>
                <w:sz w:val="18"/>
                <w:szCs w:val="18"/>
              </w:rPr>
              <w:lastRenderedPageBreak/>
              <w:t>У</w:t>
            </w:r>
            <w:r w:rsidRPr="0051590E">
              <w:rPr>
                <w:rFonts w:asciiTheme="minorHAnsi" w:hAnsiTheme="minorHAnsi" w:cstheme="minorHAnsi"/>
                <w:color w:val="000000"/>
                <w:sz w:val="18"/>
                <w:szCs w:val="18"/>
              </w:rPr>
              <w:t xml:space="preserve">ченици </w:t>
            </w:r>
            <w:r w:rsidRPr="0051590E">
              <w:rPr>
                <w:rFonts w:asciiTheme="minorHAnsi" w:hAnsiTheme="minorHAnsi" w:cstheme="minorHAnsi"/>
                <w:color w:val="000000"/>
                <w:spacing w:val="-1"/>
                <w:sz w:val="18"/>
                <w:szCs w:val="18"/>
              </w:rPr>
              <w:t>Н</w:t>
            </w:r>
            <w:r w:rsidRPr="0051590E">
              <w:rPr>
                <w:rFonts w:asciiTheme="minorHAnsi" w:hAnsiTheme="minorHAnsi" w:cstheme="minorHAnsi"/>
                <w:color w:val="000000"/>
                <w:sz w:val="18"/>
                <w:szCs w:val="18"/>
              </w:rPr>
              <w:t xml:space="preserve">аставници </w:t>
            </w:r>
            <w:r w:rsidRPr="0051590E">
              <w:rPr>
                <w:rFonts w:asciiTheme="minorHAnsi" w:hAnsiTheme="minorHAnsi" w:cstheme="minorHAnsi"/>
                <w:color w:val="000000"/>
                <w:spacing w:val="-1"/>
                <w:sz w:val="18"/>
                <w:szCs w:val="18"/>
              </w:rPr>
              <w:t>С</w:t>
            </w:r>
            <w:r w:rsidRPr="0051590E">
              <w:rPr>
                <w:rFonts w:asciiTheme="minorHAnsi" w:hAnsiTheme="minorHAnsi" w:cstheme="minorHAnsi"/>
                <w:color w:val="000000"/>
                <w:sz w:val="18"/>
                <w:szCs w:val="18"/>
              </w:rPr>
              <w:t>тр</w:t>
            </w:r>
            <w:r w:rsidRPr="0051590E">
              <w:rPr>
                <w:rFonts w:asciiTheme="minorHAnsi" w:hAnsiTheme="minorHAnsi" w:cstheme="minorHAnsi"/>
                <w:color w:val="000000"/>
                <w:spacing w:val="-3"/>
                <w:sz w:val="18"/>
                <w:szCs w:val="18"/>
              </w:rPr>
              <w:t>у</w:t>
            </w:r>
            <w:r w:rsidRPr="0051590E">
              <w:rPr>
                <w:rFonts w:asciiTheme="minorHAnsi" w:hAnsiTheme="minorHAnsi" w:cstheme="minorHAnsi"/>
                <w:color w:val="000000"/>
                <w:sz w:val="18"/>
                <w:szCs w:val="18"/>
              </w:rPr>
              <w:t xml:space="preserve">чни </w:t>
            </w:r>
            <w:r w:rsidRPr="0051590E">
              <w:rPr>
                <w:rFonts w:asciiTheme="minorHAnsi" w:hAnsiTheme="minorHAnsi" w:cstheme="minorHAnsi"/>
                <w:color w:val="000000"/>
                <w:sz w:val="18"/>
                <w:szCs w:val="18"/>
              </w:rPr>
              <w:lastRenderedPageBreak/>
              <w:t>соработн</w:t>
            </w:r>
            <w:r w:rsidRPr="0051590E">
              <w:rPr>
                <w:rFonts w:asciiTheme="minorHAnsi" w:hAnsiTheme="minorHAnsi" w:cstheme="minorHAnsi"/>
                <w:color w:val="000000"/>
                <w:spacing w:val="-1"/>
                <w:sz w:val="18"/>
                <w:szCs w:val="18"/>
              </w:rPr>
              <w:t>и</w:t>
            </w:r>
            <w:r w:rsidRPr="0051590E">
              <w:rPr>
                <w:rFonts w:asciiTheme="minorHAnsi" w:hAnsiTheme="minorHAnsi" w:cstheme="minorHAnsi"/>
                <w:color w:val="000000"/>
                <w:sz w:val="18"/>
                <w:szCs w:val="18"/>
              </w:rPr>
              <w:t>ци</w:t>
            </w:r>
          </w:p>
        </w:tc>
        <w:tc>
          <w:tcPr>
            <w:tcW w:w="2410" w:type="dxa"/>
          </w:tcPr>
          <w:p w:rsidR="00AA07AA" w:rsidRPr="0051590E" w:rsidRDefault="00AA07AA" w:rsidP="00FF3EB1">
            <w:pPr>
              <w:pStyle w:val="BodyText"/>
              <w:rPr>
                <w:rFonts w:asciiTheme="minorHAnsi" w:hAnsiTheme="minorHAnsi" w:cstheme="minorHAnsi"/>
                <w:b/>
                <w:sz w:val="18"/>
                <w:szCs w:val="18"/>
                <w:lang w:val="mk-MK"/>
              </w:rPr>
            </w:pPr>
            <w:r w:rsidRPr="0051590E">
              <w:rPr>
                <w:rFonts w:asciiTheme="minorHAnsi" w:hAnsiTheme="minorHAnsi" w:cstheme="minorHAnsi"/>
                <w:color w:val="000000"/>
                <w:sz w:val="18"/>
                <w:szCs w:val="18"/>
              </w:rPr>
              <w:lastRenderedPageBreak/>
              <w:t>Авг</w:t>
            </w:r>
            <w:r w:rsidRPr="0051590E">
              <w:rPr>
                <w:rFonts w:asciiTheme="minorHAnsi" w:hAnsiTheme="minorHAnsi" w:cstheme="minorHAnsi"/>
                <w:color w:val="000000"/>
                <w:spacing w:val="-2"/>
                <w:sz w:val="18"/>
                <w:szCs w:val="18"/>
              </w:rPr>
              <w:t>у</w:t>
            </w:r>
            <w:r w:rsidRPr="0051590E">
              <w:rPr>
                <w:rFonts w:asciiTheme="minorHAnsi" w:hAnsiTheme="minorHAnsi" w:cstheme="minorHAnsi"/>
                <w:color w:val="000000"/>
                <w:sz w:val="18"/>
                <w:szCs w:val="18"/>
              </w:rPr>
              <w:t>ст/септе</w:t>
            </w:r>
            <w:r w:rsidRPr="0051590E">
              <w:rPr>
                <w:rFonts w:asciiTheme="minorHAnsi" w:hAnsiTheme="minorHAnsi" w:cstheme="minorHAnsi"/>
                <w:color w:val="000000"/>
                <w:spacing w:val="-1"/>
                <w:sz w:val="18"/>
                <w:szCs w:val="18"/>
              </w:rPr>
              <w:t>м</w:t>
            </w:r>
            <w:r w:rsidRPr="0051590E">
              <w:rPr>
                <w:rFonts w:asciiTheme="minorHAnsi" w:hAnsiTheme="minorHAnsi" w:cstheme="minorHAnsi"/>
                <w:color w:val="000000"/>
                <w:sz w:val="18"/>
                <w:szCs w:val="18"/>
              </w:rPr>
              <w:t>вр</w:t>
            </w:r>
            <w:r w:rsidRPr="0051590E">
              <w:rPr>
                <w:rFonts w:asciiTheme="minorHAnsi" w:hAnsiTheme="minorHAnsi" w:cstheme="minorHAnsi"/>
                <w:color w:val="000000"/>
                <w:spacing w:val="-3"/>
                <w:sz w:val="18"/>
                <w:szCs w:val="18"/>
              </w:rPr>
              <w:t>и</w:t>
            </w:r>
            <w:r w:rsidRPr="0051590E">
              <w:rPr>
                <w:rFonts w:asciiTheme="minorHAnsi" w:hAnsiTheme="minorHAnsi" w:cstheme="minorHAnsi"/>
                <w:color w:val="000000"/>
                <w:sz w:val="18"/>
                <w:szCs w:val="18"/>
              </w:rPr>
              <w:t>, 20</w:t>
            </w:r>
            <w:r w:rsidRPr="0051590E">
              <w:rPr>
                <w:rFonts w:asciiTheme="minorHAnsi" w:hAnsiTheme="minorHAnsi" w:cstheme="minorHAnsi"/>
                <w:color w:val="000000"/>
                <w:spacing w:val="-1"/>
                <w:sz w:val="18"/>
                <w:szCs w:val="18"/>
              </w:rPr>
              <w:t>2</w:t>
            </w:r>
            <w:r w:rsidR="004D7A77">
              <w:rPr>
                <w:rFonts w:asciiTheme="minorHAnsi" w:hAnsiTheme="minorHAnsi" w:cstheme="minorHAnsi"/>
                <w:color w:val="000000"/>
                <w:sz w:val="18"/>
                <w:szCs w:val="18"/>
                <w:lang w:val="mk-MK"/>
              </w:rPr>
              <w:t>3</w:t>
            </w:r>
          </w:p>
        </w:tc>
        <w:tc>
          <w:tcPr>
            <w:tcW w:w="2410" w:type="dxa"/>
          </w:tcPr>
          <w:p w:rsidR="00AA07AA" w:rsidRPr="0051590E" w:rsidRDefault="00AA07AA" w:rsidP="00FF3EB1">
            <w:pPr>
              <w:pStyle w:val="BodyText"/>
              <w:rPr>
                <w:rFonts w:asciiTheme="minorHAnsi" w:hAnsiTheme="minorHAnsi" w:cstheme="minorHAnsi"/>
                <w:b/>
                <w:sz w:val="18"/>
                <w:szCs w:val="18"/>
                <w:lang w:val="mk-MK"/>
              </w:rPr>
            </w:pPr>
            <w:r w:rsidRPr="0051590E">
              <w:rPr>
                <w:rFonts w:asciiTheme="minorHAnsi" w:hAnsiTheme="minorHAnsi" w:cstheme="minorHAnsi"/>
                <w:color w:val="000000"/>
                <w:sz w:val="18"/>
                <w:szCs w:val="18"/>
              </w:rPr>
              <w:t>Ком</w:t>
            </w:r>
            <w:r w:rsidRPr="0051590E">
              <w:rPr>
                <w:rFonts w:asciiTheme="minorHAnsi" w:hAnsiTheme="minorHAnsi" w:cstheme="minorHAnsi"/>
                <w:color w:val="000000"/>
                <w:spacing w:val="-2"/>
                <w:sz w:val="18"/>
                <w:szCs w:val="18"/>
              </w:rPr>
              <w:t>п</w:t>
            </w:r>
            <w:r w:rsidRPr="0051590E">
              <w:rPr>
                <w:rFonts w:asciiTheme="minorHAnsi" w:hAnsiTheme="minorHAnsi" w:cstheme="minorHAnsi"/>
                <w:color w:val="000000"/>
                <w:sz w:val="18"/>
                <w:szCs w:val="18"/>
              </w:rPr>
              <w:t>ј</w:t>
            </w:r>
            <w:r w:rsidRPr="0051590E">
              <w:rPr>
                <w:rFonts w:asciiTheme="minorHAnsi" w:hAnsiTheme="minorHAnsi" w:cstheme="minorHAnsi"/>
                <w:color w:val="000000"/>
                <w:spacing w:val="-1"/>
                <w:sz w:val="18"/>
                <w:szCs w:val="18"/>
              </w:rPr>
              <w:t>у</w:t>
            </w:r>
            <w:r w:rsidRPr="0051590E">
              <w:rPr>
                <w:rFonts w:asciiTheme="minorHAnsi" w:hAnsiTheme="minorHAnsi" w:cstheme="minorHAnsi"/>
                <w:color w:val="000000"/>
                <w:sz w:val="18"/>
                <w:szCs w:val="18"/>
              </w:rPr>
              <w:t>т</w:t>
            </w:r>
            <w:r w:rsidRPr="0051590E">
              <w:rPr>
                <w:rFonts w:asciiTheme="minorHAnsi" w:hAnsiTheme="minorHAnsi" w:cstheme="minorHAnsi"/>
                <w:color w:val="000000"/>
                <w:spacing w:val="-1"/>
                <w:sz w:val="18"/>
                <w:szCs w:val="18"/>
              </w:rPr>
              <w:t>е</w:t>
            </w:r>
            <w:r w:rsidRPr="0051590E">
              <w:rPr>
                <w:rFonts w:asciiTheme="minorHAnsi" w:hAnsiTheme="minorHAnsi" w:cstheme="minorHAnsi"/>
                <w:color w:val="000000"/>
                <w:sz w:val="18"/>
                <w:szCs w:val="18"/>
              </w:rPr>
              <w:t>р,</w:t>
            </w:r>
            <w:r w:rsidRPr="0051590E">
              <w:rPr>
                <w:rFonts w:asciiTheme="minorHAnsi" w:hAnsiTheme="minorHAnsi" w:cstheme="minorHAnsi"/>
                <w:color w:val="000000"/>
                <w:spacing w:val="1"/>
                <w:sz w:val="18"/>
                <w:szCs w:val="18"/>
              </w:rPr>
              <w:t xml:space="preserve"> </w:t>
            </w:r>
            <w:r w:rsidRPr="0051590E">
              <w:rPr>
                <w:rFonts w:asciiTheme="minorHAnsi" w:hAnsiTheme="minorHAnsi" w:cstheme="minorHAnsi"/>
                <w:color w:val="000000"/>
                <w:spacing w:val="-2"/>
                <w:sz w:val="18"/>
                <w:szCs w:val="18"/>
              </w:rPr>
              <w:t>х</w:t>
            </w:r>
            <w:r w:rsidRPr="0051590E">
              <w:rPr>
                <w:rFonts w:asciiTheme="minorHAnsi" w:hAnsiTheme="minorHAnsi" w:cstheme="minorHAnsi"/>
                <w:color w:val="000000"/>
                <w:sz w:val="18"/>
                <w:szCs w:val="18"/>
              </w:rPr>
              <w:t>арт</w:t>
            </w:r>
            <w:r w:rsidRPr="0051590E">
              <w:rPr>
                <w:rFonts w:asciiTheme="minorHAnsi" w:hAnsiTheme="minorHAnsi" w:cstheme="minorHAnsi"/>
                <w:color w:val="000000"/>
                <w:spacing w:val="-2"/>
                <w:sz w:val="18"/>
                <w:szCs w:val="18"/>
              </w:rPr>
              <w:t>и</w:t>
            </w:r>
            <w:r w:rsidRPr="0051590E">
              <w:rPr>
                <w:rFonts w:asciiTheme="minorHAnsi" w:hAnsiTheme="minorHAnsi" w:cstheme="minorHAnsi"/>
                <w:color w:val="000000"/>
                <w:spacing w:val="1"/>
                <w:sz w:val="18"/>
                <w:szCs w:val="18"/>
              </w:rPr>
              <w:t>ј</w:t>
            </w:r>
            <w:r w:rsidRPr="0051590E">
              <w:rPr>
                <w:rFonts w:asciiTheme="minorHAnsi" w:hAnsiTheme="minorHAnsi" w:cstheme="minorHAnsi"/>
                <w:color w:val="000000"/>
                <w:sz w:val="18"/>
                <w:szCs w:val="18"/>
              </w:rPr>
              <w:t>а</w:t>
            </w:r>
          </w:p>
        </w:tc>
        <w:tc>
          <w:tcPr>
            <w:tcW w:w="2977" w:type="dxa"/>
            <w:vMerge w:val="restart"/>
          </w:tcPr>
          <w:p w:rsidR="00AA07AA" w:rsidRPr="0051590E" w:rsidRDefault="00AA07AA" w:rsidP="00FF3EB1">
            <w:pPr>
              <w:rPr>
                <w:rFonts w:asciiTheme="minorHAnsi" w:hAnsiTheme="minorHAnsi" w:cstheme="minorHAnsi"/>
                <w:color w:val="000000"/>
                <w:sz w:val="18"/>
                <w:szCs w:val="18"/>
              </w:rPr>
            </w:pPr>
            <w:r w:rsidRPr="0051590E">
              <w:rPr>
                <w:rFonts w:asciiTheme="minorHAnsi" w:hAnsiTheme="minorHAnsi" w:cstheme="minorHAnsi"/>
                <w:color w:val="000000"/>
                <w:sz w:val="18"/>
                <w:szCs w:val="18"/>
              </w:rPr>
              <w:t>Д</w:t>
            </w:r>
            <w:r w:rsidRPr="0051590E">
              <w:rPr>
                <w:rFonts w:asciiTheme="minorHAnsi" w:hAnsiTheme="minorHAnsi" w:cstheme="minorHAnsi"/>
                <w:color w:val="000000"/>
                <w:spacing w:val="-1"/>
                <w:sz w:val="18"/>
                <w:szCs w:val="18"/>
              </w:rPr>
              <w:t>и</w:t>
            </w:r>
            <w:r w:rsidRPr="0051590E">
              <w:rPr>
                <w:rFonts w:asciiTheme="minorHAnsi" w:hAnsiTheme="minorHAnsi" w:cstheme="minorHAnsi"/>
                <w:color w:val="000000"/>
                <w:sz w:val="18"/>
                <w:szCs w:val="18"/>
              </w:rPr>
              <w:t>р</w:t>
            </w:r>
            <w:r w:rsidRPr="0051590E">
              <w:rPr>
                <w:rFonts w:asciiTheme="minorHAnsi" w:hAnsiTheme="minorHAnsi" w:cstheme="minorHAnsi"/>
                <w:color w:val="000000"/>
                <w:spacing w:val="-1"/>
                <w:sz w:val="18"/>
                <w:szCs w:val="18"/>
              </w:rPr>
              <w:t>ек</w:t>
            </w:r>
            <w:r w:rsidRPr="0051590E">
              <w:rPr>
                <w:rFonts w:asciiTheme="minorHAnsi" w:hAnsiTheme="minorHAnsi" w:cstheme="minorHAnsi"/>
                <w:color w:val="000000"/>
                <w:sz w:val="18"/>
                <w:szCs w:val="18"/>
              </w:rPr>
              <w:t>тор</w:t>
            </w:r>
          </w:p>
          <w:p w:rsidR="00AA07AA" w:rsidRPr="0051590E" w:rsidRDefault="00AA07AA" w:rsidP="00FF3EB1">
            <w:pPr>
              <w:pStyle w:val="BodyText"/>
              <w:rPr>
                <w:rFonts w:asciiTheme="minorHAnsi" w:hAnsiTheme="minorHAnsi" w:cstheme="minorHAnsi"/>
                <w:b/>
                <w:sz w:val="18"/>
                <w:szCs w:val="18"/>
                <w:lang w:val="mk-MK"/>
              </w:rPr>
            </w:pPr>
            <w:r w:rsidRPr="0051590E">
              <w:rPr>
                <w:rFonts w:asciiTheme="minorHAnsi" w:hAnsiTheme="minorHAnsi" w:cstheme="minorHAnsi"/>
                <w:color w:val="000000"/>
                <w:spacing w:val="1"/>
                <w:sz w:val="18"/>
                <w:szCs w:val="18"/>
              </w:rPr>
              <w:t>Т</w:t>
            </w:r>
            <w:r w:rsidRPr="0051590E">
              <w:rPr>
                <w:rFonts w:asciiTheme="minorHAnsi" w:hAnsiTheme="minorHAnsi" w:cstheme="minorHAnsi"/>
                <w:color w:val="000000"/>
                <w:sz w:val="18"/>
                <w:szCs w:val="18"/>
              </w:rPr>
              <w:t>им за</w:t>
            </w:r>
            <w:r w:rsidRPr="0051590E">
              <w:rPr>
                <w:rFonts w:asciiTheme="minorHAnsi" w:hAnsiTheme="minorHAnsi" w:cstheme="minorHAnsi"/>
                <w:color w:val="000000"/>
                <w:spacing w:val="-1"/>
                <w:sz w:val="18"/>
                <w:szCs w:val="18"/>
              </w:rPr>
              <w:t xml:space="preserve"> </w:t>
            </w:r>
            <w:r w:rsidRPr="0051590E">
              <w:rPr>
                <w:rFonts w:asciiTheme="minorHAnsi" w:hAnsiTheme="minorHAnsi" w:cstheme="minorHAnsi"/>
                <w:color w:val="000000"/>
                <w:sz w:val="18"/>
                <w:szCs w:val="18"/>
              </w:rPr>
              <w:t>сл</w:t>
            </w:r>
            <w:r w:rsidRPr="0051590E">
              <w:rPr>
                <w:rFonts w:asciiTheme="minorHAnsi" w:hAnsiTheme="minorHAnsi" w:cstheme="minorHAnsi"/>
                <w:color w:val="000000"/>
                <w:spacing w:val="-3"/>
                <w:sz w:val="18"/>
                <w:szCs w:val="18"/>
              </w:rPr>
              <w:t>е</w:t>
            </w:r>
            <w:r w:rsidRPr="0051590E">
              <w:rPr>
                <w:rFonts w:asciiTheme="minorHAnsi" w:hAnsiTheme="minorHAnsi" w:cstheme="minorHAnsi"/>
                <w:color w:val="000000"/>
                <w:sz w:val="18"/>
                <w:szCs w:val="18"/>
              </w:rPr>
              <w:t>д</w:t>
            </w:r>
            <w:r w:rsidRPr="0051590E">
              <w:rPr>
                <w:rFonts w:asciiTheme="minorHAnsi" w:hAnsiTheme="minorHAnsi" w:cstheme="minorHAnsi"/>
                <w:color w:val="000000"/>
                <w:spacing w:val="-2"/>
                <w:sz w:val="18"/>
                <w:szCs w:val="18"/>
              </w:rPr>
              <w:t>е</w:t>
            </w:r>
            <w:r w:rsidRPr="0051590E">
              <w:rPr>
                <w:rFonts w:asciiTheme="minorHAnsi" w:hAnsiTheme="minorHAnsi" w:cstheme="minorHAnsi"/>
                <w:color w:val="000000"/>
                <w:sz w:val="18"/>
                <w:szCs w:val="18"/>
              </w:rPr>
              <w:t>ње на</w:t>
            </w:r>
            <w:r w:rsidRPr="0051590E">
              <w:rPr>
                <w:rFonts w:asciiTheme="minorHAnsi" w:hAnsiTheme="minorHAnsi" w:cstheme="minorHAnsi"/>
                <w:color w:val="000000"/>
                <w:spacing w:val="1"/>
                <w:sz w:val="18"/>
                <w:szCs w:val="18"/>
              </w:rPr>
              <w:t xml:space="preserve"> г</w:t>
            </w:r>
            <w:r w:rsidRPr="0051590E">
              <w:rPr>
                <w:rFonts w:asciiTheme="minorHAnsi" w:hAnsiTheme="minorHAnsi" w:cstheme="minorHAnsi"/>
                <w:color w:val="000000"/>
                <w:spacing w:val="-2"/>
                <w:sz w:val="18"/>
                <w:szCs w:val="18"/>
              </w:rPr>
              <w:t>о</w:t>
            </w:r>
            <w:r w:rsidRPr="0051590E">
              <w:rPr>
                <w:rFonts w:asciiTheme="minorHAnsi" w:hAnsiTheme="minorHAnsi" w:cstheme="minorHAnsi"/>
                <w:color w:val="000000"/>
                <w:sz w:val="18"/>
                <w:szCs w:val="18"/>
              </w:rPr>
              <w:t>д</w:t>
            </w:r>
            <w:r w:rsidRPr="0051590E">
              <w:rPr>
                <w:rFonts w:asciiTheme="minorHAnsi" w:hAnsiTheme="minorHAnsi" w:cstheme="minorHAnsi"/>
                <w:color w:val="000000"/>
                <w:spacing w:val="-1"/>
                <w:sz w:val="18"/>
                <w:szCs w:val="18"/>
              </w:rPr>
              <w:t>и</w:t>
            </w:r>
            <w:r w:rsidRPr="0051590E">
              <w:rPr>
                <w:rFonts w:asciiTheme="minorHAnsi" w:hAnsiTheme="minorHAnsi" w:cstheme="minorHAnsi"/>
                <w:color w:val="000000"/>
                <w:spacing w:val="-2"/>
                <w:sz w:val="18"/>
                <w:szCs w:val="18"/>
              </w:rPr>
              <w:t>ш</w:t>
            </w:r>
            <w:r w:rsidRPr="0051590E">
              <w:rPr>
                <w:rFonts w:asciiTheme="minorHAnsi" w:hAnsiTheme="minorHAnsi" w:cstheme="minorHAnsi"/>
                <w:color w:val="000000"/>
                <w:sz w:val="18"/>
                <w:szCs w:val="18"/>
              </w:rPr>
              <w:t>ната програма</w:t>
            </w:r>
          </w:p>
        </w:tc>
      </w:tr>
      <w:tr w:rsidR="00AA07AA" w:rsidRPr="0051590E" w:rsidTr="00AA07AA">
        <w:tc>
          <w:tcPr>
            <w:tcW w:w="3109" w:type="dxa"/>
          </w:tcPr>
          <w:p w:rsidR="00AA07AA" w:rsidRPr="00E02845" w:rsidRDefault="00AA07AA" w:rsidP="00FF3EB1">
            <w:pPr>
              <w:pStyle w:val="BodyText"/>
              <w:rPr>
                <w:rFonts w:asciiTheme="minorHAnsi" w:hAnsiTheme="minorHAnsi" w:cstheme="minorHAnsi"/>
                <w:b/>
                <w:sz w:val="18"/>
                <w:szCs w:val="18"/>
                <w:lang w:val="mk-MK"/>
              </w:rPr>
            </w:pPr>
            <w:r>
              <w:rPr>
                <w:rFonts w:asciiTheme="minorHAnsi" w:hAnsiTheme="minorHAnsi" w:cstheme="minorHAnsi"/>
                <w:color w:val="000000"/>
                <w:sz w:val="18"/>
                <w:szCs w:val="18"/>
                <w:lang w:val="mk-MK"/>
              </w:rPr>
              <w:t xml:space="preserve">Планирање на работата на секциите </w:t>
            </w:r>
            <w:r>
              <w:rPr>
                <w:rFonts w:asciiTheme="minorHAnsi" w:hAnsiTheme="minorHAnsi" w:cstheme="minorHAnsi"/>
                <w:color w:val="000000"/>
                <w:sz w:val="18"/>
                <w:szCs w:val="18"/>
                <w:lang w:val="mk-MK"/>
              </w:rPr>
              <w:lastRenderedPageBreak/>
              <w:t>и ВНА</w:t>
            </w:r>
          </w:p>
        </w:tc>
        <w:tc>
          <w:tcPr>
            <w:tcW w:w="1535" w:type="dxa"/>
            <w:vMerge/>
          </w:tcPr>
          <w:p w:rsidR="00AA07AA" w:rsidRPr="0051590E" w:rsidRDefault="00AA07AA" w:rsidP="00FF3EB1">
            <w:pPr>
              <w:pStyle w:val="BodyText"/>
              <w:rPr>
                <w:rFonts w:asciiTheme="minorHAnsi" w:hAnsiTheme="minorHAnsi" w:cstheme="minorHAnsi"/>
                <w:b/>
                <w:sz w:val="18"/>
                <w:szCs w:val="18"/>
                <w:lang w:val="mk-MK"/>
              </w:rPr>
            </w:pPr>
          </w:p>
        </w:tc>
        <w:tc>
          <w:tcPr>
            <w:tcW w:w="1701" w:type="dxa"/>
            <w:vMerge/>
          </w:tcPr>
          <w:p w:rsidR="00AA07AA" w:rsidRPr="0051590E" w:rsidRDefault="00AA07AA" w:rsidP="00FF3EB1">
            <w:pPr>
              <w:pStyle w:val="BodyText"/>
              <w:rPr>
                <w:rFonts w:asciiTheme="minorHAnsi" w:hAnsiTheme="minorHAnsi" w:cstheme="minorHAnsi"/>
                <w:b/>
                <w:sz w:val="18"/>
                <w:szCs w:val="18"/>
                <w:lang w:val="mk-MK"/>
              </w:rPr>
            </w:pPr>
          </w:p>
        </w:tc>
        <w:tc>
          <w:tcPr>
            <w:tcW w:w="2410" w:type="dxa"/>
          </w:tcPr>
          <w:p w:rsidR="00AA07AA" w:rsidRPr="0051590E" w:rsidRDefault="00AA07AA" w:rsidP="00FF3EB1">
            <w:pPr>
              <w:pStyle w:val="BodyText"/>
              <w:rPr>
                <w:rFonts w:asciiTheme="minorHAnsi" w:hAnsiTheme="minorHAnsi" w:cstheme="minorHAnsi"/>
                <w:b/>
                <w:sz w:val="18"/>
                <w:szCs w:val="18"/>
                <w:lang w:val="mk-MK"/>
              </w:rPr>
            </w:pPr>
            <w:r w:rsidRPr="0051590E">
              <w:rPr>
                <w:rFonts w:asciiTheme="minorHAnsi" w:hAnsiTheme="minorHAnsi" w:cstheme="minorHAnsi"/>
                <w:color w:val="000000"/>
                <w:sz w:val="18"/>
                <w:szCs w:val="18"/>
              </w:rPr>
              <w:t>Цела</w:t>
            </w:r>
            <w:r w:rsidRPr="0051590E">
              <w:rPr>
                <w:rFonts w:asciiTheme="minorHAnsi" w:hAnsiTheme="minorHAnsi" w:cstheme="minorHAnsi"/>
                <w:color w:val="000000"/>
                <w:spacing w:val="1"/>
                <w:sz w:val="18"/>
                <w:szCs w:val="18"/>
              </w:rPr>
              <w:t xml:space="preserve"> </w:t>
            </w:r>
            <w:r w:rsidRPr="0051590E">
              <w:rPr>
                <w:rFonts w:asciiTheme="minorHAnsi" w:hAnsiTheme="minorHAnsi" w:cstheme="minorHAnsi"/>
                <w:color w:val="000000"/>
                <w:spacing w:val="-2"/>
                <w:sz w:val="18"/>
                <w:szCs w:val="18"/>
              </w:rPr>
              <w:t>у</w:t>
            </w:r>
            <w:r w:rsidRPr="0051590E">
              <w:rPr>
                <w:rFonts w:asciiTheme="minorHAnsi" w:hAnsiTheme="minorHAnsi" w:cstheme="minorHAnsi"/>
                <w:color w:val="000000"/>
                <w:sz w:val="18"/>
                <w:szCs w:val="18"/>
              </w:rPr>
              <w:t>че</w:t>
            </w:r>
            <w:r w:rsidRPr="0051590E">
              <w:rPr>
                <w:rFonts w:asciiTheme="minorHAnsi" w:hAnsiTheme="minorHAnsi" w:cstheme="minorHAnsi"/>
                <w:color w:val="000000"/>
                <w:spacing w:val="-2"/>
                <w:sz w:val="18"/>
                <w:szCs w:val="18"/>
              </w:rPr>
              <w:t>б</w:t>
            </w:r>
            <w:r w:rsidRPr="0051590E">
              <w:rPr>
                <w:rFonts w:asciiTheme="minorHAnsi" w:hAnsiTheme="minorHAnsi" w:cstheme="minorHAnsi"/>
                <w:color w:val="000000"/>
                <w:sz w:val="18"/>
                <w:szCs w:val="18"/>
              </w:rPr>
              <w:t>на година</w:t>
            </w:r>
          </w:p>
        </w:tc>
        <w:tc>
          <w:tcPr>
            <w:tcW w:w="2410" w:type="dxa"/>
          </w:tcPr>
          <w:p w:rsidR="00AA07AA" w:rsidRPr="0051590E" w:rsidRDefault="00AA07AA" w:rsidP="00FF3EB1">
            <w:pPr>
              <w:pStyle w:val="BodyText"/>
              <w:rPr>
                <w:rFonts w:asciiTheme="minorHAnsi" w:hAnsiTheme="minorHAnsi" w:cstheme="minorHAnsi"/>
                <w:b/>
                <w:sz w:val="18"/>
                <w:szCs w:val="18"/>
                <w:lang w:val="mk-MK"/>
              </w:rPr>
            </w:pPr>
            <w:r w:rsidRPr="0051590E">
              <w:rPr>
                <w:rFonts w:asciiTheme="minorHAnsi" w:hAnsiTheme="minorHAnsi" w:cstheme="minorHAnsi"/>
                <w:color w:val="000000"/>
                <w:sz w:val="18"/>
                <w:szCs w:val="18"/>
              </w:rPr>
              <w:t>Ком</w:t>
            </w:r>
            <w:r w:rsidRPr="0051590E">
              <w:rPr>
                <w:rFonts w:asciiTheme="minorHAnsi" w:hAnsiTheme="minorHAnsi" w:cstheme="minorHAnsi"/>
                <w:color w:val="000000"/>
                <w:spacing w:val="-2"/>
                <w:sz w:val="18"/>
                <w:szCs w:val="18"/>
              </w:rPr>
              <w:t>п</w:t>
            </w:r>
            <w:r w:rsidRPr="0051590E">
              <w:rPr>
                <w:rFonts w:asciiTheme="minorHAnsi" w:hAnsiTheme="minorHAnsi" w:cstheme="minorHAnsi"/>
                <w:color w:val="000000"/>
                <w:sz w:val="18"/>
                <w:szCs w:val="18"/>
              </w:rPr>
              <w:t>ј</w:t>
            </w:r>
            <w:r w:rsidRPr="0051590E">
              <w:rPr>
                <w:rFonts w:asciiTheme="minorHAnsi" w:hAnsiTheme="minorHAnsi" w:cstheme="minorHAnsi"/>
                <w:color w:val="000000"/>
                <w:spacing w:val="-1"/>
                <w:sz w:val="18"/>
                <w:szCs w:val="18"/>
              </w:rPr>
              <w:t>у</w:t>
            </w:r>
            <w:r w:rsidRPr="0051590E">
              <w:rPr>
                <w:rFonts w:asciiTheme="minorHAnsi" w:hAnsiTheme="minorHAnsi" w:cstheme="minorHAnsi"/>
                <w:color w:val="000000"/>
                <w:sz w:val="18"/>
                <w:szCs w:val="18"/>
              </w:rPr>
              <w:t>т</w:t>
            </w:r>
            <w:r w:rsidRPr="0051590E">
              <w:rPr>
                <w:rFonts w:asciiTheme="minorHAnsi" w:hAnsiTheme="minorHAnsi" w:cstheme="minorHAnsi"/>
                <w:color w:val="000000"/>
                <w:spacing w:val="-1"/>
                <w:sz w:val="18"/>
                <w:szCs w:val="18"/>
              </w:rPr>
              <w:t>е</w:t>
            </w:r>
            <w:r w:rsidRPr="0051590E">
              <w:rPr>
                <w:rFonts w:asciiTheme="minorHAnsi" w:hAnsiTheme="minorHAnsi" w:cstheme="minorHAnsi"/>
                <w:color w:val="000000"/>
                <w:sz w:val="18"/>
                <w:szCs w:val="18"/>
              </w:rPr>
              <w:t>р,</w:t>
            </w:r>
            <w:r w:rsidRPr="0051590E">
              <w:rPr>
                <w:rFonts w:asciiTheme="minorHAnsi" w:hAnsiTheme="minorHAnsi" w:cstheme="minorHAnsi"/>
                <w:color w:val="000000"/>
                <w:spacing w:val="1"/>
                <w:sz w:val="18"/>
                <w:szCs w:val="18"/>
              </w:rPr>
              <w:t xml:space="preserve"> </w:t>
            </w:r>
            <w:r w:rsidRPr="0051590E">
              <w:rPr>
                <w:rFonts w:asciiTheme="minorHAnsi" w:hAnsiTheme="minorHAnsi" w:cstheme="minorHAnsi"/>
                <w:color w:val="000000"/>
                <w:spacing w:val="-2"/>
                <w:sz w:val="18"/>
                <w:szCs w:val="18"/>
              </w:rPr>
              <w:t>х</w:t>
            </w:r>
            <w:r w:rsidRPr="0051590E">
              <w:rPr>
                <w:rFonts w:asciiTheme="minorHAnsi" w:hAnsiTheme="minorHAnsi" w:cstheme="minorHAnsi"/>
                <w:color w:val="000000"/>
                <w:sz w:val="18"/>
                <w:szCs w:val="18"/>
              </w:rPr>
              <w:t>арт</w:t>
            </w:r>
            <w:r w:rsidRPr="0051590E">
              <w:rPr>
                <w:rFonts w:asciiTheme="minorHAnsi" w:hAnsiTheme="minorHAnsi" w:cstheme="minorHAnsi"/>
                <w:color w:val="000000"/>
                <w:spacing w:val="-2"/>
                <w:sz w:val="18"/>
                <w:szCs w:val="18"/>
              </w:rPr>
              <w:t>и</w:t>
            </w:r>
            <w:r w:rsidRPr="0051590E">
              <w:rPr>
                <w:rFonts w:asciiTheme="minorHAnsi" w:hAnsiTheme="minorHAnsi" w:cstheme="minorHAnsi"/>
                <w:color w:val="000000"/>
                <w:spacing w:val="1"/>
                <w:sz w:val="18"/>
                <w:szCs w:val="18"/>
              </w:rPr>
              <w:t>ј</w:t>
            </w:r>
            <w:r w:rsidRPr="0051590E">
              <w:rPr>
                <w:rFonts w:asciiTheme="minorHAnsi" w:hAnsiTheme="minorHAnsi" w:cstheme="minorHAnsi"/>
                <w:color w:val="000000"/>
                <w:sz w:val="18"/>
                <w:szCs w:val="18"/>
              </w:rPr>
              <w:t>а</w:t>
            </w:r>
          </w:p>
        </w:tc>
        <w:tc>
          <w:tcPr>
            <w:tcW w:w="2977" w:type="dxa"/>
            <w:vMerge/>
          </w:tcPr>
          <w:p w:rsidR="00AA07AA" w:rsidRPr="0051590E" w:rsidRDefault="00AA07AA" w:rsidP="00FF3EB1">
            <w:pPr>
              <w:pStyle w:val="BodyText"/>
              <w:rPr>
                <w:rFonts w:asciiTheme="minorHAnsi" w:hAnsiTheme="minorHAnsi" w:cstheme="minorHAnsi"/>
                <w:b/>
                <w:sz w:val="18"/>
                <w:szCs w:val="18"/>
                <w:lang w:val="mk-MK"/>
              </w:rPr>
            </w:pPr>
          </w:p>
        </w:tc>
      </w:tr>
      <w:tr w:rsidR="00AA07AA" w:rsidRPr="0051590E" w:rsidTr="00AA07AA">
        <w:tc>
          <w:tcPr>
            <w:tcW w:w="3109" w:type="dxa"/>
          </w:tcPr>
          <w:p w:rsidR="00AA07AA" w:rsidRPr="00E02845" w:rsidRDefault="00AA07AA" w:rsidP="00FF3EB1">
            <w:pPr>
              <w:pStyle w:val="BodyText"/>
              <w:rPr>
                <w:rFonts w:asciiTheme="minorHAnsi" w:hAnsiTheme="minorHAnsi" w:cstheme="minorHAnsi"/>
                <w:b/>
                <w:sz w:val="18"/>
                <w:szCs w:val="18"/>
                <w:lang w:val="mk-MK"/>
              </w:rPr>
            </w:pPr>
            <w:r>
              <w:rPr>
                <w:rFonts w:asciiTheme="minorHAnsi" w:hAnsiTheme="minorHAnsi" w:cstheme="minorHAnsi"/>
                <w:color w:val="000000"/>
                <w:sz w:val="18"/>
                <w:szCs w:val="18"/>
                <w:lang w:val="mk-MK"/>
              </w:rPr>
              <w:lastRenderedPageBreak/>
              <w:t>Евалуација на реализираните активности</w:t>
            </w:r>
          </w:p>
        </w:tc>
        <w:tc>
          <w:tcPr>
            <w:tcW w:w="1535" w:type="dxa"/>
          </w:tcPr>
          <w:p w:rsidR="00AA07AA" w:rsidRPr="0051590E" w:rsidRDefault="00AA07AA" w:rsidP="00FF3EB1">
            <w:pPr>
              <w:pStyle w:val="BodyText"/>
              <w:rPr>
                <w:rFonts w:asciiTheme="minorHAnsi" w:hAnsiTheme="minorHAnsi" w:cstheme="minorHAnsi"/>
                <w:sz w:val="18"/>
                <w:szCs w:val="18"/>
                <w:lang w:val="mk-MK"/>
              </w:rPr>
            </w:pPr>
            <w:r>
              <w:rPr>
                <w:rFonts w:asciiTheme="minorHAnsi" w:hAnsiTheme="minorHAnsi" w:cstheme="minorHAnsi"/>
                <w:sz w:val="18"/>
                <w:szCs w:val="18"/>
                <w:lang w:val="mk-MK"/>
              </w:rPr>
              <w:t>Изработка на извештаи, фотографии</w:t>
            </w:r>
          </w:p>
        </w:tc>
        <w:tc>
          <w:tcPr>
            <w:tcW w:w="1701" w:type="dxa"/>
            <w:vMerge/>
          </w:tcPr>
          <w:p w:rsidR="00AA07AA" w:rsidRPr="0051590E" w:rsidRDefault="00AA07AA" w:rsidP="00FF3EB1">
            <w:pPr>
              <w:pStyle w:val="BodyText"/>
              <w:rPr>
                <w:rFonts w:asciiTheme="minorHAnsi" w:hAnsiTheme="minorHAnsi" w:cstheme="minorHAnsi"/>
                <w:b/>
                <w:sz w:val="18"/>
                <w:szCs w:val="18"/>
                <w:lang w:val="mk-MK"/>
              </w:rPr>
            </w:pPr>
          </w:p>
        </w:tc>
        <w:tc>
          <w:tcPr>
            <w:tcW w:w="2410" w:type="dxa"/>
          </w:tcPr>
          <w:p w:rsidR="00AA07AA" w:rsidRPr="0051590E" w:rsidRDefault="00AA07AA" w:rsidP="00FF3EB1">
            <w:pPr>
              <w:pStyle w:val="BodyText"/>
              <w:rPr>
                <w:rFonts w:asciiTheme="minorHAnsi" w:hAnsiTheme="minorHAnsi" w:cstheme="minorHAnsi"/>
                <w:b/>
                <w:sz w:val="18"/>
                <w:szCs w:val="18"/>
                <w:lang w:val="mk-MK"/>
              </w:rPr>
            </w:pPr>
            <w:r w:rsidRPr="0051590E">
              <w:rPr>
                <w:rFonts w:asciiTheme="minorHAnsi" w:hAnsiTheme="minorHAnsi" w:cstheme="minorHAnsi"/>
                <w:color w:val="000000"/>
                <w:sz w:val="18"/>
                <w:szCs w:val="18"/>
              </w:rPr>
              <w:t>Цела</w:t>
            </w:r>
            <w:r w:rsidRPr="0051590E">
              <w:rPr>
                <w:rFonts w:asciiTheme="minorHAnsi" w:hAnsiTheme="minorHAnsi" w:cstheme="minorHAnsi"/>
                <w:color w:val="000000"/>
                <w:spacing w:val="1"/>
                <w:sz w:val="18"/>
                <w:szCs w:val="18"/>
              </w:rPr>
              <w:t xml:space="preserve"> </w:t>
            </w:r>
            <w:r w:rsidRPr="0051590E">
              <w:rPr>
                <w:rFonts w:asciiTheme="minorHAnsi" w:hAnsiTheme="minorHAnsi" w:cstheme="minorHAnsi"/>
                <w:color w:val="000000"/>
                <w:spacing w:val="-2"/>
                <w:sz w:val="18"/>
                <w:szCs w:val="18"/>
              </w:rPr>
              <w:t>у</w:t>
            </w:r>
            <w:r w:rsidRPr="0051590E">
              <w:rPr>
                <w:rFonts w:asciiTheme="minorHAnsi" w:hAnsiTheme="minorHAnsi" w:cstheme="minorHAnsi"/>
                <w:color w:val="000000"/>
                <w:sz w:val="18"/>
                <w:szCs w:val="18"/>
              </w:rPr>
              <w:t>че</w:t>
            </w:r>
            <w:r w:rsidRPr="0051590E">
              <w:rPr>
                <w:rFonts w:asciiTheme="minorHAnsi" w:hAnsiTheme="minorHAnsi" w:cstheme="minorHAnsi"/>
                <w:color w:val="000000"/>
                <w:spacing w:val="-2"/>
                <w:sz w:val="18"/>
                <w:szCs w:val="18"/>
              </w:rPr>
              <w:t>б</w:t>
            </w:r>
            <w:r w:rsidRPr="0051590E">
              <w:rPr>
                <w:rFonts w:asciiTheme="minorHAnsi" w:hAnsiTheme="minorHAnsi" w:cstheme="minorHAnsi"/>
                <w:color w:val="000000"/>
                <w:sz w:val="18"/>
                <w:szCs w:val="18"/>
              </w:rPr>
              <w:t>на година</w:t>
            </w:r>
          </w:p>
        </w:tc>
        <w:tc>
          <w:tcPr>
            <w:tcW w:w="2410" w:type="dxa"/>
          </w:tcPr>
          <w:p w:rsidR="00AA07AA" w:rsidRPr="0051590E" w:rsidRDefault="00AA07AA" w:rsidP="00FF3EB1">
            <w:pPr>
              <w:pStyle w:val="BodyText"/>
              <w:rPr>
                <w:rFonts w:asciiTheme="minorHAnsi" w:hAnsiTheme="minorHAnsi" w:cstheme="minorHAnsi"/>
                <w:b/>
                <w:sz w:val="18"/>
                <w:szCs w:val="18"/>
                <w:lang w:val="mk-MK"/>
              </w:rPr>
            </w:pPr>
            <w:r w:rsidRPr="0051590E">
              <w:rPr>
                <w:rFonts w:asciiTheme="minorHAnsi" w:hAnsiTheme="minorHAnsi" w:cstheme="minorHAnsi"/>
                <w:color w:val="000000"/>
                <w:sz w:val="18"/>
                <w:szCs w:val="18"/>
              </w:rPr>
              <w:t>Ком</w:t>
            </w:r>
            <w:r w:rsidRPr="0051590E">
              <w:rPr>
                <w:rFonts w:asciiTheme="minorHAnsi" w:hAnsiTheme="minorHAnsi" w:cstheme="minorHAnsi"/>
                <w:color w:val="000000"/>
                <w:spacing w:val="-2"/>
                <w:sz w:val="18"/>
                <w:szCs w:val="18"/>
              </w:rPr>
              <w:t>п</w:t>
            </w:r>
            <w:r w:rsidRPr="0051590E">
              <w:rPr>
                <w:rFonts w:asciiTheme="minorHAnsi" w:hAnsiTheme="minorHAnsi" w:cstheme="minorHAnsi"/>
                <w:color w:val="000000"/>
                <w:sz w:val="18"/>
                <w:szCs w:val="18"/>
              </w:rPr>
              <w:t>ј</w:t>
            </w:r>
            <w:r w:rsidRPr="0051590E">
              <w:rPr>
                <w:rFonts w:asciiTheme="minorHAnsi" w:hAnsiTheme="minorHAnsi" w:cstheme="minorHAnsi"/>
                <w:color w:val="000000"/>
                <w:spacing w:val="-1"/>
                <w:sz w:val="18"/>
                <w:szCs w:val="18"/>
              </w:rPr>
              <w:t>у</w:t>
            </w:r>
            <w:r w:rsidRPr="0051590E">
              <w:rPr>
                <w:rFonts w:asciiTheme="minorHAnsi" w:hAnsiTheme="minorHAnsi" w:cstheme="minorHAnsi"/>
                <w:color w:val="000000"/>
                <w:sz w:val="18"/>
                <w:szCs w:val="18"/>
              </w:rPr>
              <w:t>т</w:t>
            </w:r>
            <w:r w:rsidRPr="0051590E">
              <w:rPr>
                <w:rFonts w:asciiTheme="minorHAnsi" w:hAnsiTheme="minorHAnsi" w:cstheme="minorHAnsi"/>
                <w:color w:val="000000"/>
                <w:spacing w:val="-1"/>
                <w:sz w:val="18"/>
                <w:szCs w:val="18"/>
              </w:rPr>
              <w:t>е</w:t>
            </w:r>
            <w:r w:rsidRPr="0051590E">
              <w:rPr>
                <w:rFonts w:asciiTheme="minorHAnsi" w:hAnsiTheme="minorHAnsi" w:cstheme="minorHAnsi"/>
                <w:color w:val="000000"/>
                <w:sz w:val="18"/>
                <w:szCs w:val="18"/>
              </w:rPr>
              <w:t>р,</w:t>
            </w:r>
            <w:r w:rsidRPr="0051590E">
              <w:rPr>
                <w:rFonts w:asciiTheme="minorHAnsi" w:hAnsiTheme="minorHAnsi" w:cstheme="minorHAnsi"/>
                <w:color w:val="000000"/>
                <w:spacing w:val="1"/>
                <w:sz w:val="18"/>
                <w:szCs w:val="18"/>
              </w:rPr>
              <w:t xml:space="preserve"> </w:t>
            </w:r>
            <w:r w:rsidRPr="0051590E">
              <w:rPr>
                <w:rFonts w:asciiTheme="minorHAnsi" w:hAnsiTheme="minorHAnsi" w:cstheme="minorHAnsi"/>
                <w:color w:val="000000"/>
                <w:spacing w:val="-2"/>
                <w:sz w:val="18"/>
                <w:szCs w:val="18"/>
              </w:rPr>
              <w:t>х</w:t>
            </w:r>
            <w:r w:rsidRPr="0051590E">
              <w:rPr>
                <w:rFonts w:asciiTheme="minorHAnsi" w:hAnsiTheme="minorHAnsi" w:cstheme="minorHAnsi"/>
                <w:color w:val="000000"/>
                <w:sz w:val="18"/>
                <w:szCs w:val="18"/>
              </w:rPr>
              <w:t>арт</w:t>
            </w:r>
            <w:r w:rsidRPr="0051590E">
              <w:rPr>
                <w:rFonts w:asciiTheme="minorHAnsi" w:hAnsiTheme="minorHAnsi" w:cstheme="minorHAnsi"/>
                <w:color w:val="000000"/>
                <w:spacing w:val="-2"/>
                <w:sz w:val="18"/>
                <w:szCs w:val="18"/>
              </w:rPr>
              <w:t>и</w:t>
            </w:r>
            <w:r w:rsidRPr="0051590E">
              <w:rPr>
                <w:rFonts w:asciiTheme="minorHAnsi" w:hAnsiTheme="minorHAnsi" w:cstheme="minorHAnsi"/>
                <w:color w:val="000000"/>
                <w:spacing w:val="1"/>
                <w:sz w:val="18"/>
                <w:szCs w:val="18"/>
              </w:rPr>
              <w:t>ј</w:t>
            </w:r>
            <w:r w:rsidRPr="0051590E">
              <w:rPr>
                <w:rFonts w:asciiTheme="minorHAnsi" w:hAnsiTheme="minorHAnsi" w:cstheme="minorHAnsi"/>
                <w:color w:val="000000"/>
                <w:sz w:val="18"/>
                <w:szCs w:val="18"/>
              </w:rPr>
              <w:t>а</w:t>
            </w:r>
          </w:p>
        </w:tc>
        <w:tc>
          <w:tcPr>
            <w:tcW w:w="2977" w:type="dxa"/>
            <w:vMerge/>
          </w:tcPr>
          <w:p w:rsidR="00AA07AA" w:rsidRPr="0051590E" w:rsidRDefault="00AA07AA" w:rsidP="00FF3EB1">
            <w:pPr>
              <w:pStyle w:val="BodyText"/>
              <w:rPr>
                <w:rFonts w:asciiTheme="minorHAnsi" w:hAnsiTheme="minorHAnsi" w:cstheme="minorHAnsi"/>
                <w:b/>
                <w:sz w:val="18"/>
                <w:szCs w:val="18"/>
                <w:lang w:val="mk-MK"/>
              </w:rPr>
            </w:pPr>
          </w:p>
        </w:tc>
      </w:tr>
    </w:tbl>
    <w:p w:rsidR="00AA07AA" w:rsidRDefault="00AA07AA" w:rsidP="00AA07AA"/>
    <w:tbl>
      <w:tblPr>
        <w:tblStyle w:val="TableGrid"/>
        <w:tblW w:w="0" w:type="auto"/>
        <w:tblLook w:val="04A0"/>
      </w:tblPr>
      <w:tblGrid>
        <w:gridCol w:w="3109"/>
        <w:gridCol w:w="1535"/>
        <w:gridCol w:w="1701"/>
        <w:gridCol w:w="2410"/>
        <w:gridCol w:w="2410"/>
        <w:gridCol w:w="2977"/>
      </w:tblGrid>
      <w:tr w:rsidR="00AA07AA" w:rsidRPr="00285886" w:rsidTr="00AA07AA">
        <w:tc>
          <w:tcPr>
            <w:tcW w:w="3109" w:type="dxa"/>
            <w:tcBorders>
              <w:top w:val="nil"/>
              <w:left w:val="nil"/>
              <w:right w:val="nil"/>
            </w:tcBorders>
            <w:shd w:val="clear" w:color="auto" w:fill="BFBFBF" w:themeFill="background1" w:themeFillShade="BF"/>
            <w:vAlign w:val="center"/>
          </w:tcPr>
          <w:p w:rsidR="00AA07AA" w:rsidRPr="00285886" w:rsidRDefault="00AA07AA" w:rsidP="004D7A77">
            <w:pPr>
              <w:pStyle w:val="BodyText"/>
              <w:rPr>
                <w:rFonts w:asciiTheme="minorHAnsi" w:hAnsiTheme="minorHAnsi" w:cstheme="minorHAnsi"/>
                <w:b/>
                <w:sz w:val="20"/>
                <w:szCs w:val="18"/>
                <w:lang w:val="mk-MK"/>
              </w:rPr>
            </w:pPr>
            <w:r w:rsidRPr="00285886">
              <w:rPr>
                <w:rFonts w:asciiTheme="minorHAnsi" w:hAnsiTheme="minorHAnsi" w:cstheme="minorHAnsi"/>
                <w:b/>
                <w:sz w:val="20"/>
                <w:szCs w:val="18"/>
                <w:lang w:val="mk-MK"/>
              </w:rPr>
              <w:t>Конкретна цел 1.2</w:t>
            </w:r>
          </w:p>
        </w:tc>
        <w:tc>
          <w:tcPr>
            <w:tcW w:w="11033" w:type="dxa"/>
            <w:gridSpan w:val="5"/>
            <w:tcBorders>
              <w:top w:val="nil"/>
              <w:left w:val="nil"/>
              <w:right w:val="nil"/>
            </w:tcBorders>
            <w:shd w:val="clear" w:color="auto" w:fill="BFBFBF" w:themeFill="background1" w:themeFillShade="BF"/>
            <w:vAlign w:val="center"/>
          </w:tcPr>
          <w:p w:rsidR="00AA07AA" w:rsidRPr="002160C9" w:rsidRDefault="00AA07AA" w:rsidP="00FF3EB1">
            <w:pPr>
              <w:pStyle w:val="BodyText"/>
              <w:rPr>
                <w:rFonts w:asciiTheme="minorHAnsi" w:hAnsiTheme="minorHAnsi" w:cstheme="minorHAnsi"/>
                <w:b/>
                <w:sz w:val="20"/>
                <w:szCs w:val="18"/>
                <w:lang w:val="mk-MK"/>
              </w:rPr>
            </w:pPr>
            <w:r w:rsidRPr="002160C9">
              <w:rPr>
                <w:rFonts w:asciiTheme="minorHAnsi" w:hAnsiTheme="minorHAnsi" w:cstheme="minorHAnsi"/>
                <w:b/>
                <w:color w:val="000000"/>
                <w:sz w:val="20"/>
                <w:szCs w:val="20"/>
                <w:lang w:val="mk-MK"/>
              </w:rPr>
              <w:t>Учество на родителите во донесување одлуки во врска со планирањето на ВНА</w:t>
            </w:r>
          </w:p>
        </w:tc>
      </w:tr>
      <w:tr w:rsidR="00AA07AA" w:rsidRPr="0051590E" w:rsidTr="00AA07AA">
        <w:tc>
          <w:tcPr>
            <w:tcW w:w="3109" w:type="dxa"/>
            <w:shd w:val="clear" w:color="auto" w:fill="D9D9D9" w:themeFill="background1" w:themeFillShade="D9"/>
            <w:vAlign w:val="center"/>
          </w:tcPr>
          <w:p w:rsidR="00AA07AA" w:rsidRPr="00285886" w:rsidRDefault="00AA07AA" w:rsidP="00FF3EB1">
            <w:pPr>
              <w:pStyle w:val="BodyText"/>
              <w:jc w:val="center"/>
              <w:rPr>
                <w:rFonts w:asciiTheme="minorHAnsi" w:hAnsiTheme="minorHAnsi" w:cstheme="minorHAnsi"/>
                <w:b/>
                <w:sz w:val="20"/>
                <w:szCs w:val="18"/>
                <w:lang w:val="mk-MK"/>
              </w:rPr>
            </w:pPr>
            <w:r w:rsidRPr="00285886">
              <w:rPr>
                <w:rFonts w:asciiTheme="minorHAnsi" w:hAnsiTheme="minorHAnsi" w:cstheme="minorHAnsi"/>
                <w:b/>
                <w:sz w:val="20"/>
                <w:szCs w:val="18"/>
                <w:lang w:val="mk-MK"/>
              </w:rPr>
              <w:t>Активности</w:t>
            </w:r>
          </w:p>
        </w:tc>
        <w:tc>
          <w:tcPr>
            <w:tcW w:w="1535" w:type="dxa"/>
            <w:shd w:val="clear" w:color="auto" w:fill="D9D9D9" w:themeFill="background1" w:themeFillShade="D9"/>
            <w:vAlign w:val="center"/>
          </w:tcPr>
          <w:p w:rsidR="00AA07AA" w:rsidRPr="00285886" w:rsidRDefault="00AA07AA" w:rsidP="00FF3EB1">
            <w:pPr>
              <w:pStyle w:val="BodyText"/>
              <w:jc w:val="center"/>
              <w:rPr>
                <w:rFonts w:asciiTheme="minorHAnsi" w:hAnsiTheme="minorHAnsi" w:cstheme="minorHAnsi"/>
                <w:b/>
                <w:sz w:val="20"/>
                <w:szCs w:val="18"/>
                <w:lang w:val="mk-MK"/>
              </w:rPr>
            </w:pPr>
            <w:r w:rsidRPr="00285886">
              <w:rPr>
                <w:rFonts w:asciiTheme="minorHAnsi" w:hAnsiTheme="minorHAnsi" w:cstheme="minorHAnsi"/>
                <w:b/>
                <w:sz w:val="20"/>
                <w:szCs w:val="18"/>
                <w:lang w:val="mk-MK"/>
              </w:rPr>
              <w:t>Индикатори за успех</w:t>
            </w:r>
          </w:p>
        </w:tc>
        <w:tc>
          <w:tcPr>
            <w:tcW w:w="1701" w:type="dxa"/>
            <w:shd w:val="clear" w:color="auto" w:fill="D9D9D9" w:themeFill="background1" w:themeFillShade="D9"/>
            <w:vAlign w:val="center"/>
          </w:tcPr>
          <w:p w:rsidR="00AA07AA" w:rsidRPr="00285886" w:rsidRDefault="00AA07AA" w:rsidP="00FF3EB1">
            <w:pPr>
              <w:pStyle w:val="BodyText"/>
              <w:jc w:val="center"/>
              <w:rPr>
                <w:rFonts w:asciiTheme="minorHAnsi" w:hAnsiTheme="minorHAnsi" w:cstheme="minorHAnsi"/>
                <w:b/>
                <w:sz w:val="18"/>
                <w:szCs w:val="18"/>
                <w:lang w:val="mk-MK"/>
              </w:rPr>
            </w:pPr>
            <w:r w:rsidRPr="00285886">
              <w:rPr>
                <w:rFonts w:asciiTheme="minorHAnsi" w:hAnsiTheme="minorHAnsi" w:cstheme="minorHAnsi"/>
                <w:b/>
                <w:sz w:val="18"/>
                <w:szCs w:val="18"/>
                <w:lang w:val="mk-MK"/>
              </w:rPr>
              <w:t>Носители на активностите</w:t>
            </w:r>
          </w:p>
        </w:tc>
        <w:tc>
          <w:tcPr>
            <w:tcW w:w="2410" w:type="dxa"/>
            <w:shd w:val="clear" w:color="auto" w:fill="D9D9D9" w:themeFill="background1" w:themeFillShade="D9"/>
            <w:vAlign w:val="center"/>
          </w:tcPr>
          <w:p w:rsidR="00AA07AA" w:rsidRPr="00285886" w:rsidRDefault="00AA07AA" w:rsidP="00FF3EB1">
            <w:pPr>
              <w:pStyle w:val="BodyText"/>
              <w:jc w:val="center"/>
              <w:rPr>
                <w:rFonts w:asciiTheme="minorHAnsi" w:hAnsiTheme="minorHAnsi" w:cstheme="minorHAnsi"/>
                <w:b/>
                <w:sz w:val="18"/>
                <w:szCs w:val="18"/>
                <w:lang w:val="mk-MK"/>
              </w:rPr>
            </w:pPr>
            <w:r w:rsidRPr="00285886">
              <w:rPr>
                <w:rFonts w:asciiTheme="minorHAnsi" w:hAnsiTheme="minorHAnsi" w:cstheme="minorHAnsi"/>
                <w:b/>
                <w:sz w:val="18"/>
                <w:szCs w:val="18"/>
                <w:lang w:val="mk-MK"/>
              </w:rPr>
              <w:t>Временска рамка за имплементација</w:t>
            </w:r>
          </w:p>
        </w:tc>
        <w:tc>
          <w:tcPr>
            <w:tcW w:w="2410" w:type="dxa"/>
            <w:shd w:val="clear" w:color="auto" w:fill="D9D9D9" w:themeFill="background1" w:themeFillShade="D9"/>
            <w:vAlign w:val="center"/>
          </w:tcPr>
          <w:p w:rsidR="00AA07AA" w:rsidRPr="00285886" w:rsidRDefault="00AA07AA" w:rsidP="00FF3EB1">
            <w:pPr>
              <w:pStyle w:val="BodyText"/>
              <w:jc w:val="center"/>
              <w:rPr>
                <w:rFonts w:asciiTheme="minorHAnsi" w:hAnsiTheme="minorHAnsi" w:cstheme="minorHAnsi"/>
                <w:b/>
                <w:sz w:val="18"/>
                <w:szCs w:val="18"/>
                <w:lang w:val="mk-MK"/>
              </w:rPr>
            </w:pPr>
            <w:r w:rsidRPr="00285886">
              <w:rPr>
                <w:rFonts w:asciiTheme="minorHAnsi" w:hAnsiTheme="minorHAnsi" w:cstheme="minorHAnsi"/>
                <w:b/>
                <w:sz w:val="18"/>
                <w:szCs w:val="18"/>
                <w:lang w:val="mk-MK"/>
              </w:rPr>
              <w:t>Потребни ресурси</w:t>
            </w:r>
          </w:p>
        </w:tc>
        <w:tc>
          <w:tcPr>
            <w:tcW w:w="2977" w:type="dxa"/>
            <w:shd w:val="clear" w:color="auto" w:fill="D9D9D9" w:themeFill="background1" w:themeFillShade="D9"/>
            <w:vAlign w:val="center"/>
          </w:tcPr>
          <w:p w:rsidR="00AA07AA" w:rsidRPr="00285886" w:rsidRDefault="00AA07AA" w:rsidP="00FF3EB1">
            <w:pPr>
              <w:pStyle w:val="BodyText"/>
              <w:jc w:val="center"/>
              <w:rPr>
                <w:rFonts w:asciiTheme="minorHAnsi" w:hAnsiTheme="minorHAnsi" w:cstheme="minorHAnsi"/>
                <w:b/>
                <w:sz w:val="18"/>
                <w:szCs w:val="18"/>
                <w:lang w:val="mk-MK"/>
              </w:rPr>
            </w:pPr>
            <w:r w:rsidRPr="00285886">
              <w:rPr>
                <w:rFonts w:asciiTheme="minorHAnsi" w:hAnsiTheme="minorHAnsi" w:cstheme="minorHAnsi"/>
                <w:b/>
                <w:sz w:val="18"/>
                <w:szCs w:val="18"/>
                <w:lang w:val="mk-MK"/>
              </w:rPr>
              <w:t>Тим за следење на реализацијата на активностите</w:t>
            </w:r>
          </w:p>
        </w:tc>
      </w:tr>
      <w:tr w:rsidR="00AA07AA" w:rsidRPr="0051590E" w:rsidTr="00AA07AA">
        <w:tc>
          <w:tcPr>
            <w:tcW w:w="3109" w:type="dxa"/>
          </w:tcPr>
          <w:p w:rsidR="00AA07AA" w:rsidRPr="000607AC" w:rsidRDefault="00AA07AA" w:rsidP="00FF3EB1">
            <w:pPr>
              <w:pStyle w:val="BodyText"/>
              <w:rPr>
                <w:rFonts w:asciiTheme="minorHAnsi" w:hAnsiTheme="minorHAnsi" w:cstheme="minorHAnsi"/>
                <w:sz w:val="18"/>
                <w:szCs w:val="18"/>
                <w:lang w:val="mk-MK"/>
              </w:rPr>
            </w:pPr>
            <w:r>
              <w:rPr>
                <w:rFonts w:asciiTheme="minorHAnsi" w:hAnsiTheme="minorHAnsi" w:cstheme="minorHAnsi"/>
                <w:sz w:val="18"/>
                <w:szCs w:val="18"/>
                <w:lang w:val="mk-MK"/>
              </w:rPr>
              <w:t>Обезбедување на навремени информации до родителите за програмата на ВНА</w:t>
            </w:r>
          </w:p>
        </w:tc>
        <w:tc>
          <w:tcPr>
            <w:tcW w:w="1535" w:type="dxa"/>
          </w:tcPr>
          <w:p w:rsidR="00AA07AA" w:rsidRPr="000607AC" w:rsidRDefault="00AA07AA" w:rsidP="00FF3EB1">
            <w:pPr>
              <w:pStyle w:val="BodyText"/>
              <w:rPr>
                <w:rFonts w:asciiTheme="minorHAnsi" w:hAnsiTheme="minorHAnsi" w:cstheme="minorHAnsi"/>
                <w:sz w:val="18"/>
                <w:szCs w:val="18"/>
                <w:lang w:val="mk-MK"/>
              </w:rPr>
            </w:pPr>
            <w:r>
              <w:rPr>
                <w:rFonts w:asciiTheme="minorHAnsi" w:hAnsiTheme="minorHAnsi" w:cstheme="minorHAnsi"/>
                <w:sz w:val="18"/>
                <w:szCs w:val="18"/>
                <w:lang w:val="mk-MK"/>
              </w:rPr>
              <w:t>Партиципација во донесување одлуки за планирање на ВНА</w:t>
            </w:r>
          </w:p>
        </w:tc>
        <w:tc>
          <w:tcPr>
            <w:tcW w:w="1701" w:type="dxa"/>
          </w:tcPr>
          <w:p w:rsidR="00AA07AA" w:rsidRDefault="00AA07AA" w:rsidP="00FF3EB1">
            <w:pPr>
              <w:pStyle w:val="BodyText"/>
              <w:rPr>
                <w:rFonts w:asciiTheme="minorHAnsi" w:hAnsiTheme="minorHAnsi" w:cstheme="minorHAnsi"/>
                <w:sz w:val="18"/>
                <w:szCs w:val="18"/>
                <w:lang w:val="mk-MK"/>
              </w:rPr>
            </w:pPr>
            <w:r>
              <w:rPr>
                <w:rFonts w:asciiTheme="minorHAnsi" w:hAnsiTheme="minorHAnsi" w:cstheme="minorHAnsi"/>
                <w:sz w:val="18"/>
                <w:szCs w:val="18"/>
                <w:lang w:val="mk-MK"/>
              </w:rPr>
              <w:t>Училишен одбор</w:t>
            </w:r>
          </w:p>
          <w:p w:rsidR="00AA07AA" w:rsidRDefault="00AA07AA" w:rsidP="00FF3EB1">
            <w:pPr>
              <w:pStyle w:val="BodyText"/>
              <w:rPr>
                <w:rFonts w:asciiTheme="minorHAnsi" w:hAnsiTheme="minorHAnsi" w:cstheme="minorHAnsi"/>
                <w:sz w:val="18"/>
                <w:szCs w:val="18"/>
                <w:lang w:val="mk-MK"/>
              </w:rPr>
            </w:pPr>
          </w:p>
          <w:p w:rsidR="00AA07AA" w:rsidRPr="000607AC" w:rsidRDefault="00AA07AA" w:rsidP="00FF3EB1">
            <w:pPr>
              <w:pStyle w:val="BodyText"/>
              <w:rPr>
                <w:rFonts w:asciiTheme="minorHAnsi" w:hAnsiTheme="minorHAnsi" w:cstheme="minorHAnsi"/>
                <w:sz w:val="18"/>
                <w:szCs w:val="18"/>
                <w:lang w:val="mk-MK"/>
              </w:rPr>
            </w:pPr>
            <w:r>
              <w:rPr>
                <w:rFonts w:asciiTheme="minorHAnsi" w:hAnsiTheme="minorHAnsi" w:cstheme="minorHAnsi"/>
                <w:sz w:val="18"/>
                <w:szCs w:val="18"/>
                <w:lang w:val="mk-MK"/>
              </w:rPr>
              <w:t>Совет на родители</w:t>
            </w:r>
          </w:p>
        </w:tc>
        <w:tc>
          <w:tcPr>
            <w:tcW w:w="2410" w:type="dxa"/>
          </w:tcPr>
          <w:p w:rsidR="00AA07AA" w:rsidRPr="000607AC" w:rsidRDefault="00AA07AA" w:rsidP="00FF3EB1">
            <w:pPr>
              <w:pStyle w:val="BodyText"/>
              <w:rPr>
                <w:rFonts w:asciiTheme="minorHAnsi" w:hAnsiTheme="minorHAnsi" w:cstheme="minorHAnsi"/>
                <w:sz w:val="18"/>
                <w:szCs w:val="18"/>
                <w:lang w:val="mk-MK"/>
              </w:rPr>
            </w:pPr>
            <w:r w:rsidRPr="000607AC">
              <w:rPr>
                <w:rFonts w:asciiTheme="minorHAnsi" w:hAnsiTheme="minorHAnsi" w:cstheme="minorHAnsi"/>
                <w:sz w:val="18"/>
                <w:szCs w:val="18"/>
                <w:lang w:val="mk-MK"/>
              </w:rPr>
              <w:t xml:space="preserve">     Мај 202</w:t>
            </w:r>
            <w:r w:rsidR="004D7A77">
              <w:rPr>
                <w:rFonts w:asciiTheme="minorHAnsi" w:hAnsiTheme="minorHAnsi" w:cstheme="minorHAnsi"/>
                <w:sz w:val="18"/>
                <w:szCs w:val="18"/>
                <w:lang w:val="mk-MK"/>
              </w:rPr>
              <w:t>4</w:t>
            </w:r>
          </w:p>
        </w:tc>
        <w:tc>
          <w:tcPr>
            <w:tcW w:w="2410" w:type="dxa"/>
          </w:tcPr>
          <w:p w:rsidR="00AA07AA" w:rsidRPr="000607AC" w:rsidRDefault="00AA07AA" w:rsidP="00FF3EB1">
            <w:pPr>
              <w:pStyle w:val="BodyText"/>
              <w:rPr>
                <w:rFonts w:asciiTheme="minorHAnsi" w:hAnsiTheme="minorHAnsi" w:cstheme="minorHAnsi"/>
                <w:sz w:val="18"/>
                <w:szCs w:val="18"/>
                <w:lang w:val="mk-MK"/>
              </w:rPr>
            </w:pPr>
            <w:r w:rsidRPr="000607AC">
              <w:rPr>
                <w:rFonts w:asciiTheme="minorHAnsi" w:hAnsiTheme="minorHAnsi" w:cstheme="minorHAnsi"/>
                <w:sz w:val="18"/>
                <w:szCs w:val="18"/>
                <w:lang w:val="mk-MK"/>
              </w:rPr>
              <w:t>Список во годишна програма</w:t>
            </w:r>
          </w:p>
          <w:p w:rsidR="00AA07AA" w:rsidRPr="000607AC" w:rsidRDefault="00AA07AA" w:rsidP="00FF3EB1">
            <w:pPr>
              <w:pStyle w:val="BodyText"/>
              <w:rPr>
                <w:rFonts w:asciiTheme="minorHAnsi" w:hAnsiTheme="minorHAnsi" w:cstheme="minorHAnsi"/>
                <w:sz w:val="18"/>
                <w:szCs w:val="18"/>
                <w:lang w:val="mk-MK"/>
              </w:rPr>
            </w:pPr>
            <w:r w:rsidRPr="000607AC">
              <w:rPr>
                <w:rFonts w:asciiTheme="minorHAnsi" w:hAnsiTheme="minorHAnsi" w:cstheme="minorHAnsi"/>
                <w:sz w:val="18"/>
                <w:szCs w:val="18"/>
                <w:lang w:val="mk-MK"/>
              </w:rPr>
              <w:t>Анкети на учениците</w:t>
            </w:r>
          </w:p>
        </w:tc>
        <w:tc>
          <w:tcPr>
            <w:tcW w:w="2977" w:type="dxa"/>
          </w:tcPr>
          <w:p w:rsidR="00AA07AA" w:rsidRPr="0051590E" w:rsidRDefault="00AA07AA" w:rsidP="00FF3EB1">
            <w:pPr>
              <w:pStyle w:val="BodyText"/>
              <w:rPr>
                <w:rFonts w:asciiTheme="minorHAnsi" w:hAnsiTheme="minorHAnsi" w:cstheme="minorHAnsi"/>
                <w:b/>
                <w:sz w:val="18"/>
                <w:szCs w:val="18"/>
                <w:lang w:val="mk-MK"/>
              </w:rPr>
            </w:pPr>
            <w:r w:rsidRPr="0051590E">
              <w:rPr>
                <w:rFonts w:asciiTheme="minorHAnsi" w:hAnsiTheme="minorHAnsi" w:cstheme="minorHAnsi"/>
                <w:sz w:val="18"/>
                <w:szCs w:val="18"/>
                <w:lang w:val="mk-MK"/>
              </w:rPr>
              <w:t>Директор, Тим за следење на годишната програма</w:t>
            </w:r>
          </w:p>
        </w:tc>
      </w:tr>
      <w:tr w:rsidR="00AA07AA" w:rsidRPr="0051590E" w:rsidTr="00AA07AA">
        <w:tc>
          <w:tcPr>
            <w:tcW w:w="3109" w:type="dxa"/>
          </w:tcPr>
          <w:p w:rsidR="00AA07AA" w:rsidRPr="003D36E2" w:rsidRDefault="00AA07AA" w:rsidP="00FF3EB1">
            <w:pPr>
              <w:pStyle w:val="BodyText"/>
              <w:rPr>
                <w:rFonts w:asciiTheme="minorHAnsi" w:hAnsiTheme="minorHAnsi" w:cstheme="minorHAnsi"/>
                <w:sz w:val="18"/>
                <w:szCs w:val="18"/>
                <w:lang w:val="mk-MK"/>
              </w:rPr>
            </w:pPr>
            <w:r w:rsidRPr="003D36E2">
              <w:rPr>
                <w:rFonts w:asciiTheme="minorHAnsi" w:hAnsiTheme="minorHAnsi" w:cstheme="minorHAnsi"/>
                <w:sz w:val="18"/>
                <w:szCs w:val="18"/>
                <w:lang w:val="mk-MK"/>
              </w:rPr>
              <w:t>Вклученост на родителите во формирањето на листа на ВНА која ја нуди училиштето</w:t>
            </w:r>
          </w:p>
        </w:tc>
        <w:tc>
          <w:tcPr>
            <w:tcW w:w="1535" w:type="dxa"/>
          </w:tcPr>
          <w:p w:rsidR="00AA07AA" w:rsidRPr="003D36E2" w:rsidRDefault="00AA07AA" w:rsidP="00FF3EB1">
            <w:pPr>
              <w:pStyle w:val="BodyText"/>
              <w:rPr>
                <w:rFonts w:asciiTheme="minorHAnsi" w:hAnsiTheme="minorHAnsi" w:cstheme="minorHAnsi"/>
                <w:b/>
                <w:sz w:val="18"/>
                <w:szCs w:val="18"/>
                <w:lang w:val="mk-MK"/>
              </w:rPr>
            </w:pPr>
            <w:r>
              <w:rPr>
                <w:rFonts w:asciiTheme="minorHAnsi" w:hAnsiTheme="minorHAnsi" w:cstheme="minorHAnsi"/>
                <w:color w:val="000000"/>
                <w:sz w:val="18"/>
                <w:szCs w:val="18"/>
                <w:lang w:val="mk-MK"/>
              </w:rPr>
              <w:t>Заеднички изготвена листа на ВНА</w:t>
            </w:r>
          </w:p>
        </w:tc>
        <w:tc>
          <w:tcPr>
            <w:tcW w:w="1701" w:type="dxa"/>
          </w:tcPr>
          <w:p w:rsidR="00AA07AA" w:rsidRDefault="00AA07AA" w:rsidP="00FF3EB1">
            <w:pPr>
              <w:pStyle w:val="BodyText"/>
              <w:rPr>
                <w:rFonts w:asciiTheme="minorHAnsi" w:hAnsiTheme="minorHAnsi" w:cstheme="minorHAnsi"/>
                <w:color w:val="000000"/>
                <w:spacing w:val="-1"/>
                <w:sz w:val="18"/>
                <w:szCs w:val="18"/>
                <w:lang w:val="mk-MK"/>
              </w:rPr>
            </w:pPr>
            <w:r>
              <w:rPr>
                <w:rFonts w:asciiTheme="minorHAnsi" w:hAnsiTheme="minorHAnsi" w:cstheme="minorHAnsi"/>
                <w:color w:val="000000"/>
                <w:spacing w:val="-1"/>
                <w:sz w:val="18"/>
                <w:szCs w:val="18"/>
                <w:lang w:val="mk-MK"/>
              </w:rPr>
              <w:t xml:space="preserve">Училишен одбор </w:t>
            </w:r>
          </w:p>
          <w:p w:rsidR="00AA07AA" w:rsidRPr="002160C9" w:rsidRDefault="00AA07AA" w:rsidP="00FF3EB1">
            <w:pPr>
              <w:pStyle w:val="BodyText"/>
              <w:rPr>
                <w:rFonts w:asciiTheme="minorHAnsi" w:hAnsiTheme="minorHAnsi" w:cstheme="minorHAnsi"/>
                <w:b/>
                <w:sz w:val="18"/>
                <w:szCs w:val="18"/>
                <w:lang w:val="mk-MK"/>
              </w:rPr>
            </w:pPr>
            <w:r>
              <w:rPr>
                <w:rFonts w:asciiTheme="minorHAnsi" w:hAnsiTheme="minorHAnsi" w:cstheme="minorHAnsi"/>
                <w:color w:val="000000"/>
                <w:spacing w:val="-1"/>
                <w:sz w:val="18"/>
                <w:szCs w:val="18"/>
                <w:lang w:val="mk-MK"/>
              </w:rPr>
              <w:t>Совет на родители</w:t>
            </w:r>
          </w:p>
        </w:tc>
        <w:tc>
          <w:tcPr>
            <w:tcW w:w="2410" w:type="dxa"/>
          </w:tcPr>
          <w:p w:rsidR="00AA07AA" w:rsidRPr="0051590E" w:rsidRDefault="00AA07AA" w:rsidP="00FF3EB1">
            <w:pPr>
              <w:pStyle w:val="BodyText"/>
              <w:rPr>
                <w:rFonts w:asciiTheme="minorHAnsi" w:hAnsiTheme="minorHAnsi" w:cstheme="minorHAnsi"/>
                <w:b/>
                <w:sz w:val="18"/>
                <w:szCs w:val="18"/>
                <w:lang w:val="mk-MK"/>
              </w:rPr>
            </w:pPr>
            <w:r w:rsidRPr="0051590E">
              <w:rPr>
                <w:rFonts w:asciiTheme="minorHAnsi" w:hAnsiTheme="minorHAnsi" w:cstheme="minorHAnsi"/>
                <w:color w:val="000000"/>
                <w:spacing w:val="-3"/>
                <w:sz w:val="18"/>
                <w:szCs w:val="18"/>
              </w:rPr>
              <w:t>М</w:t>
            </w:r>
            <w:r w:rsidRPr="0051590E">
              <w:rPr>
                <w:rFonts w:asciiTheme="minorHAnsi" w:hAnsiTheme="minorHAnsi" w:cstheme="minorHAnsi"/>
                <w:color w:val="000000"/>
                <w:sz w:val="18"/>
                <w:szCs w:val="18"/>
              </w:rPr>
              <w:t>ај,</w:t>
            </w:r>
            <w:r w:rsidRPr="0051590E">
              <w:rPr>
                <w:rFonts w:asciiTheme="minorHAnsi" w:hAnsiTheme="minorHAnsi" w:cstheme="minorHAnsi"/>
                <w:color w:val="000000"/>
                <w:spacing w:val="1"/>
                <w:sz w:val="18"/>
                <w:szCs w:val="18"/>
              </w:rPr>
              <w:t xml:space="preserve"> </w:t>
            </w:r>
            <w:r w:rsidRPr="0051590E">
              <w:rPr>
                <w:rFonts w:asciiTheme="minorHAnsi" w:hAnsiTheme="minorHAnsi" w:cstheme="minorHAnsi"/>
                <w:color w:val="000000"/>
                <w:sz w:val="18"/>
                <w:szCs w:val="18"/>
              </w:rPr>
              <w:t>202</w:t>
            </w:r>
            <w:r w:rsidR="004D7A77">
              <w:rPr>
                <w:rFonts w:asciiTheme="minorHAnsi" w:hAnsiTheme="minorHAnsi" w:cstheme="minorHAnsi"/>
                <w:color w:val="000000"/>
                <w:sz w:val="18"/>
                <w:szCs w:val="18"/>
                <w:lang w:val="mk-MK"/>
              </w:rPr>
              <w:t>4</w:t>
            </w:r>
          </w:p>
        </w:tc>
        <w:tc>
          <w:tcPr>
            <w:tcW w:w="2410" w:type="dxa"/>
          </w:tcPr>
          <w:p w:rsidR="00AA07AA" w:rsidRPr="0051590E" w:rsidRDefault="00AA07AA" w:rsidP="00FF3EB1">
            <w:pPr>
              <w:pStyle w:val="BodyText"/>
              <w:rPr>
                <w:rFonts w:asciiTheme="minorHAnsi" w:hAnsiTheme="minorHAnsi" w:cstheme="minorHAnsi"/>
                <w:sz w:val="18"/>
                <w:szCs w:val="18"/>
                <w:lang w:val="mk-MK"/>
              </w:rPr>
            </w:pPr>
            <w:r w:rsidRPr="0051590E">
              <w:rPr>
                <w:rFonts w:asciiTheme="minorHAnsi" w:hAnsiTheme="minorHAnsi" w:cstheme="minorHAnsi"/>
                <w:sz w:val="18"/>
                <w:szCs w:val="18"/>
                <w:lang w:val="mk-MK"/>
              </w:rPr>
              <w:t>Компјутер, хартија</w:t>
            </w:r>
          </w:p>
        </w:tc>
        <w:tc>
          <w:tcPr>
            <w:tcW w:w="2977" w:type="dxa"/>
          </w:tcPr>
          <w:p w:rsidR="00AA07AA" w:rsidRPr="0051590E" w:rsidRDefault="00AA07AA" w:rsidP="00FF3EB1">
            <w:pPr>
              <w:pStyle w:val="BodyText"/>
              <w:rPr>
                <w:rFonts w:asciiTheme="minorHAnsi" w:hAnsiTheme="minorHAnsi" w:cstheme="minorHAnsi"/>
                <w:sz w:val="18"/>
                <w:szCs w:val="18"/>
                <w:lang w:val="mk-MK"/>
              </w:rPr>
            </w:pPr>
            <w:r w:rsidRPr="0051590E">
              <w:rPr>
                <w:rFonts w:asciiTheme="minorHAnsi" w:hAnsiTheme="minorHAnsi" w:cstheme="minorHAnsi"/>
                <w:sz w:val="18"/>
                <w:szCs w:val="18"/>
                <w:lang w:val="mk-MK"/>
              </w:rPr>
              <w:t>Директор, Тим за следење на годишната програма</w:t>
            </w:r>
          </w:p>
        </w:tc>
      </w:tr>
      <w:tr w:rsidR="00AA07AA" w:rsidTr="00AA07AA">
        <w:tc>
          <w:tcPr>
            <w:tcW w:w="3109" w:type="dxa"/>
          </w:tcPr>
          <w:p w:rsidR="00AA07AA" w:rsidRPr="003D36E2" w:rsidRDefault="00AA07AA" w:rsidP="00FF3EB1">
            <w:pPr>
              <w:pStyle w:val="BodyText"/>
              <w:rPr>
                <w:rFonts w:asciiTheme="minorHAnsi" w:hAnsiTheme="minorHAnsi" w:cstheme="minorHAnsi"/>
                <w:b/>
                <w:sz w:val="18"/>
                <w:szCs w:val="18"/>
                <w:lang w:val="mk-MK"/>
              </w:rPr>
            </w:pPr>
            <w:r>
              <w:rPr>
                <w:rFonts w:asciiTheme="minorHAnsi" w:hAnsiTheme="minorHAnsi" w:cstheme="minorHAnsi"/>
                <w:color w:val="000000"/>
                <w:sz w:val="18"/>
                <w:szCs w:val="18"/>
                <w:lang w:val="mk-MK"/>
              </w:rPr>
              <w:t>Вклученост на родителите во изборот на конкретната ВНА во која ќе учествува нивното дете</w:t>
            </w:r>
          </w:p>
        </w:tc>
        <w:tc>
          <w:tcPr>
            <w:tcW w:w="1535" w:type="dxa"/>
          </w:tcPr>
          <w:p w:rsidR="00AA07AA" w:rsidRPr="003D36E2" w:rsidRDefault="00AA07AA" w:rsidP="00FF3EB1">
            <w:pPr>
              <w:pStyle w:val="BodyText"/>
              <w:rPr>
                <w:rFonts w:asciiTheme="minorHAnsi" w:hAnsiTheme="minorHAnsi" w:cstheme="minorHAnsi"/>
                <w:b/>
                <w:sz w:val="18"/>
                <w:szCs w:val="18"/>
                <w:lang w:val="mk-MK"/>
              </w:rPr>
            </w:pPr>
            <w:r>
              <w:rPr>
                <w:rFonts w:asciiTheme="minorHAnsi" w:hAnsiTheme="minorHAnsi" w:cstheme="minorHAnsi"/>
                <w:color w:val="000000"/>
                <w:sz w:val="18"/>
                <w:szCs w:val="18"/>
                <w:lang w:val="mk-MK"/>
              </w:rPr>
              <w:t xml:space="preserve">Спроведени анкето  од страна на училиштето </w:t>
            </w:r>
          </w:p>
        </w:tc>
        <w:tc>
          <w:tcPr>
            <w:tcW w:w="1701" w:type="dxa"/>
          </w:tcPr>
          <w:p w:rsidR="00AA07AA" w:rsidRPr="0051590E" w:rsidRDefault="00AA07AA" w:rsidP="00FF3EB1">
            <w:pPr>
              <w:pStyle w:val="BodyText"/>
              <w:rPr>
                <w:rFonts w:asciiTheme="minorHAnsi" w:hAnsiTheme="minorHAnsi" w:cstheme="minorHAnsi"/>
                <w:sz w:val="18"/>
                <w:szCs w:val="18"/>
                <w:lang w:val="mk-MK"/>
              </w:rPr>
            </w:pPr>
            <w:r>
              <w:rPr>
                <w:rFonts w:asciiTheme="minorHAnsi" w:hAnsiTheme="minorHAnsi" w:cstheme="minorHAnsi"/>
                <w:sz w:val="18"/>
                <w:szCs w:val="18"/>
                <w:lang w:val="mk-MK"/>
              </w:rPr>
              <w:t>Стручни соработници, одд. раководители</w:t>
            </w:r>
          </w:p>
        </w:tc>
        <w:tc>
          <w:tcPr>
            <w:tcW w:w="2410" w:type="dxa"/>
          </w:tcPr>
          <w:p w:rsidR="00AA07AA" w:rsidRPr="0051590E" w:rsidRDefault="00AA07AA" w:rsidP="00FF3EB1">
            <w:pPr>
              <w:pStyle w:val="BodyText"/>
              <w:rPr>
                <w:rFonts w:asciiTheme="minorHAnsi" w:hAnsiTheme="minorHAnsi" w:cstheme="minorHAnsi"/>
                <w:sz w:val="18"/>
                <w:szCs w:val="18"/>
                <w:lang w:val="mk-MK"/>
              </w:rPr>
            </w:pPr>
            <w:r>
              <w:rPr>
                <w:rFonts w:asciiTheme="minorHAnsi" w:hAnsiTheme="minorHAnsi" w:cstheme="minorHAnsi"/>
                <w:sz w:val="18"/>
                <w:szCs w:val="18"/>
                <w:lang w:val="mk-MK"/>
              </w:rPr>
              <w:t xml:space="preserve">Јуни </w:t>
            </w:r>
            <w:r w:rsidRPr="0051590E">
              <w:rPr>
                <w:rFonts w:asciiTheme="minorHAnsi" w:hAnsiTheme="minorHAnsi" w:cstheme="minorHAnsi"/>
                <w:sz w:val="18"/>
                <w:szCs w:val="18"/>
                <w:lang w:val="mk-MK"/>
              </w:rPr>
              <w:t>202</w:t>
            </w:r>
            <w:r w:rsidR="004D7A77">
              <w:rPr>
                <w:rFonts w:asciiTheme="minorHAnsi" w:hAnsiTheme="minorHAnsi" w:cstheme="minorHAnsi"/>
                <w:sz w:val="18"/>
                <w:szCs w:val="18"/>
                <w:lang w:val="mk-MK"/>
              </w:rPr>
              <w:t>4</w:t>
            </w:r>
          </w:p>
        </w:tc>
        <w:tc>
          <w:tcPr>
            <w:tcW w:w="2410" w:type="dxa"/>
          </w:tcPr>
          <w:p w:rsidR="00AA07AA" w:rsidRPr="0051590E" w:rsidRDefault="00AA07AA" w:rsidP="00FF3EB1">
            <w:pPr>
              <w:pStyle w:val="BodyText"/>
              <w:rPr>
                <w:rFonts w:asciiTheme="minorHAnsi" w:hAnsiTheme="minorHAnsi" w:cstheme="minorHAnsi"/>
                <w:sz w:val="18"/>
                <w:szCs w:val="18"/>
                <w:lang w:val="mk-MK"/>
              </w:rPr>
            </w:pPr>
            <w:r w:rsidRPr="0051590E">
              <w:rPr>
                <w:rFonts w:asciiTheme="minorHAnsi" w:hAnsiTheme="minorHAnsi" w:cstheme="minorHAnsi"/>
                <w:sz w:val="18"/>
                <w:szCs w:val="18"/>
                <w:lang w:val="mk-MK"/>
              </w:rPr>
              <w:t>Компјутер, хартија</w:t>
            </w:r>
          </w:p>
        </w:tc>
        <w:tc>
          <w:tcPr>
            <w:tcW w:w="2977" w:type="dxa"/>
          </w:tcPr>
          <w:p w:rsidR="00AA07AA" w:rsidRPr="0051590E" w:rsidRDefault="00AA07AA" w:rsidP="00FF3EB1">
            <w:pPr>
              <w:pStyle w:val="BodyText"/>
              <w:rPr>
                <w:rFonts w:asciiTheme="minorHAnsi" w:hAnsiTheme="minorHAnsi" w:cstheme="minorHAnsi"/>
                <w:sz w:val="18"/>
                <w:szCs w:val="18"/>
                <w:lang w:val="mk-MK"/>
              </w:rPr>
            </w:pPr>
            <w:r w:rsidRPr="0051590E">
              <w:rPr>
                <w:rFonts w:asciiTheme="minorHAnsi" w:hAnsiTheme="minorHAnsi" w:cstheme="minorHAnsi"/>
                <w:sz w:val="18"/>
                <w:szCs w:val="18"/>
                <w:lang w:val="mk-MK"/>
              </w:rPr>
              <w:t>Директор, Тим за следење на годишната програма</w:t>
            </w:r>
          </w:p>
        </w:tc>
      </w:tr>
    </w:tbl>
    <w:p w:rsidR="00AA07AA" w:rsidRDefault="00AA07AA" w:rsidP="00AA07AA">
      <w:pPr>
        <w:rPr>
          <w:lang w:val="mk-MK"/>
        </w:rPr>
      </w:pPr>
    </w:p>
    <w:tbl>
      <w:tblPr>
        <w:tblStyle w:val="TableGrid"/>
        <w:tblW w:w="0" w:type="auto"/>
        <w:tblLook w:val="04A0"/>
      </w:tblPr>
      <w:tblGrid>
        <w:gridCol w:w="2969"/>
        <w:gridCol w:w="1675"/>
        <w:gridCol w:w="1701"/>
        <w:gridCol w:w="2410"/>
        <w:gridCol w:w="2410"/>
        <w:gridCol w:w="2977"/>
      </w:tblGrid>
      <w:tr w:rsidR="00AA07AA" w:rsidRPr="00285886" w:rsidTr="00AA07AA">
        <w:trPr>
          <w:trHeight w:val="510"/>
        </w:trPr>
        <w:tc>
          <w:tcPr>
            <w:tcW w:w="2969" w:type="dxa"/>
            <w:tcBorders>
              <w:top w:val="nil"/>
              <w:left w:val="nil"/>
              <w:right w:val="nil"/>
            </w:tcBorders>
            <w:shd w:val="clear" w:color="auto" w:fill="BFBFBF" w:themeFill="background1" w:themeFillShade="BF"/>
            <w:vAlign w:val="center"/>
          </w:tcPr>
          <w:p w:rsidR="00AA07AA" w:rsidRPr="004D7A77" w:rsidRDefault="00AA07AA" w:rsidP="004D7A77">
            <w:pPr>
              <w:pStyle w:val="BodyText"/>
              <w:rPr>
                <w:rFonts w:asciiTheme="minorHAnsi" w:hAnsiTheme="minorHAnsi" w:cstheme="minorHAnsi"/>
                <w:b/>
                <w:color w:val="000000"/>
                <w:sz w:val="20"/>
                <w:szCs w:val="18"/>
                <w:lang w:val="mk-MK"/>
              </w:rPr>
            </w:pPr>
            <w:r>
              <w:rPr>
                <w:rFonts w:asciiTheme="minorHAnsi" w:hAnsiTheme="minorHAnsi" w:cstheme="minorHAnsi"/>
                <w:b/>
                <w:sz w:val="20"/>
                <w:szCs w:val="18"/>
                <w:lang w:val="mk-MK"/>
              </w:rPr>
              <w:t>Конкретна цел 1.3</w:t>
            </w:r>
          </w:p>
        </w:tc>
        <w:tc>
          <w:tcPr>
            <w:tcW w:w="11173" w:type="dxa"/>
            <w:gridSpan w:val="5"/>
            <w:tcBorders>
              <w:top w:val="nil"/>
              <w:left w:val="nil"/>
              <w:right w:val="nil"/>
            </w:tcBorders>
            <w:shd w:val="clear" w:color="auto" w:fill="BFBFBF" w:themeFill="background1" w:themeFillShade="BF"/>
            <w:vAlign w:val="center"/>
          </w:tcPr>
          <w:p w:rsidR="00AA07AA" w:rsidRPr="002160C9" w:rsidRDefault="00AA07AA" w:rsidP="00FF3EB1">
            <w:pPr>
              <w:pStyle w:val="ListParagraph"/>
              <w:ind w:left="1434" w:right="1077" w:firstLine="0"/>
              <w:rPr>
                <w:rFonts w:asciiTheme="minorHAnsi" w:hAnsiTheme="minorHAnsi" w:cstheme="minorHAnsi"/>
                <w:b/>
                <w:color w:val="000000"/>
                <w:sz w:val="20"/>
                <w:szCs w:val="20"/>
                <w:lang w:val="mk-MK"/>
              </w:rPr>
            </w:pPr>
            <w:r w:rsidRPr="002160C9">
              <w:rPr>
                <w:rFonts w:asciiTheme="minorHAnsi" w:hAnsiTheme="minorHAnsi" w:cstheme="minorHAnsi"/>
                <w:b/>
                <w:color w:val="000000"/>
                <w:sz w:val="20"/>
                <w:szCs w:val="20"/>
                <w:lang w:val="mk-MK"/>
              </w:rPr>
              <w:t>Вклучување на родителите и во реализација на ВНА заедно со наставниците кои се одговорни за реализацијата</w:t>
            </w:r>
          </w:p>
          <w:p w:rsidR="00AA07AA" w:rsidRPr="00285886" w:rsidRDefault="00AA07AA" w:rsidP="00FF3EB1">
            <w:pPr>
              <w:pStyle w:val="BodyText"/>
              <w:rPr>
                <w:rFonts w:asciiTheme="minorHAnsi" w:hAnsiTheme="minorHAnsi" w:cstheme="minorHAnsi"/>
                <w:b/>
                <w:sz w:val="20"/>
                <w:szCs w:val="18"/>
                <w:lang w:val="mk-MK"/>
              </w:rPr>
            </w:pPr>
          </w:p>
        </w:tc>
      </w:tr>
      <w:tr w:rsidR="00AA07AA" w:rsidRPr="0051590E" w:rsidTr="00AA07AA">
        <w:tc>
          <w:tcPr>
            <w:tcW w:w="2969" w:type="dxa"/>
            <w:shd w:val="clear" w:color="auto" w:fill="D9D9D9" w:themeFill="background1" w:themeFillShade="D9"/>
            <w:vAlign w:val="center"/>
          </w:tcPr>
          <w:p w:rsidR="00AA07AA" w:rsidRPr="00285886" w:rsidRDefault="00AA07AA" w:rsidP="00FF3EB1">
            <w:pPr>
              <w:pStyle w:val="BodyText"/>
              <w:jc w:val="center"/>
              <w:rPr>
                <w:rFonts w:asciiTheme="minorHAnsi" w:hAnsiTheme="minorHAnsi" w:cstheme="minorHAnsi"/>
                <w:b/>
                <w:sz w:val="20"/>
                <w:szCs w:val="18"/>
                <w:lang w:val="mk-MK"/>
              </w:rPr>
            </w:pPr>
            <w:r w:rsidRPr="00285886">
              <w:rPr>
                <w:rFonts w:asciiTheme="minorHAnsi" w:hAnsiTheme="minorHAnsi" w:cstheme="minorHAnsi"/>
                <w:b/>
                <w:sz w:val="20"/>
                <w:szCs w:val="18"/>
                <w:lang w:val="mk-MK"/>
              </w:rPr>
              <w:t>Активности</w:t>
            </w:r>
          </w:p>
        </w:tc>
        <w:tc>
          <w:tcPr>
            <w:tcW w:w="1675" w:type="dxa"/>
            <w:shd w:val="clear" w:color="auto" w:fill="D9D9D9" w:themeFill="background1" w:themeFillShade="D9"/>
            <w:vAlign w:val="center"/>
          </w:tcPr>
          <w:p w:rsidR="00AA07AA" w:rsidRPr="00285886" w:rsidRDefault="00AA07AA" w:rsidP="00FF3EB1">
            <w:pPr>
              <w:pStyle w:val="BodyText"/>
              <w:jc w:val="center"/>
              <w:rPr>
                <w:rFonts w:asciiTheme="minorHAnsi" w:hAnsiTheme="minorHAnsi" w:cstheme="minorHAnsi"/>
                <w:b/>
                <w:sz w:val="20"/>
                <w:szCs w:val="18"/>
                <w:lang w:val="mk-MK"/>
              </w:rPr>
            </w:pPr>
            <w:r w:rsidRPr="00285886">
              <w:rPr>
                <w:rFonts w:asciiTheme="minorHAnsi" w:hAnsiTheme="minorHAnsi" w:cstheme="minorHAnsi"/>
                <w:b/>
                <w:sz w:val="20"/>
                <w:szCs w:val="18"/>
                <w:lang w:val="mk-MK"/>
              </w:rPr>
              <w:t>Индикатори за успех</w:t>
            </w:r>
          </w:p>
        </w:tc>
        <w:tc>
          <w:tcPr>
            <w:tcW w:w="1701" w:type="dxa"/>
            <w:shd w:val="clear" w:color="auto" w:fill="D9D9D9" w:themeFill="background1" w:themeFillShade="D9"/>
            <w:vAlign w:val="center"/>
          </w:tcPr>
          <w:p w:rsidR="00AA07AA" w:rsidRPr="00285886" w:rsidRDefault="00AA07AA" w:rsidP="00FF3EB1">
            <w:pPr>
              <w:pStyle w:val="BodyText"/>
              <w:jc w:val="center"/>
              <w:rPr>
                <w:rFonts w:asciiTheme="minorHAnsi" w:hAnsiTheme="minorHAnsi" w:cstheme="minorHAnsi"/>
                <w:b/>
                <w:sz w:val="18"/>
                <w:szCs w:val="18"/>
                <w:lang w:val="mk-MK"/>
              </w:rPr>
            </w:pPr>
            <w:r w:rsidRPr="00285886">
              <w:rPr>
                <w:rFonts w:asciiTheme="minorHAnsi" w:hAnsiTheme="minorHAnsi" w:cstheme="minorHAnsi"/>
                <w:b/>
                <w:sz w:val="18"/>
                <w:szCs w:val="18"/>
                <w:lang w:val="mk-MK"/>
              </w:rPr>
              <w:t>Носители на активностите</w:t>
            </w:r>
          </w:p>
        </w:tc>
        <w:tc>
          <w:tcPr>
            <w:tcW w:w="2410" w:type="dxa"/>
            <w:shd w:val="clear" w:color="auto" w:fill="D9D9D9" w:themeFill="background1" w:themeFillShade="D9"/>
            <w:vAlign w:val="center"/>
          </w:tcPr>
          <w:p w:rsidR="00AA07AA" w:rsidRPr="00285886" w:rsidRDefault="00AA07AA" w:rsidP="00FF3EB1">
            <w:pPr>
              <w:pStyle w:val="BodyText"/>
              <w:jc w:val="center"/>
              <w:rPr>
                <w:rFonts w:asciiTheme="minorHAnsi" w:hAnsiTheme="minorHAnsi" w:cstheme="minorHAnsi"/>
                <w:b/>
                <w:sz w:val="18"/>
                <w:szCs w:val="18"/>
                <w:lang w:val="mk-MK"/>
              </w:rPr>
            </w:pPr>
            <w:r w:rsidRPr="00285886">
              <w:rPr>
                <w:rFonts w:asciiTheme="minorHAnsi" w:hAnsiTheme="minorHAnsi" w:cstheme="minorHAnsi"/>
                <w:b/>
                <w:sz w:val="18"/>
                <w:szCs w:val="18"/>
                <w:lang w:val="mk-MK"/>
              </w:rPr>
              <w:t>Временска рамка за имплементација</w:t>
            </w:r>
          </w:p>
        </w:tc>
        <w:tc>
          <w:tcPr>
            <w:tcW w:w="2410" w:type="dxa"/>
            <w:shd w:val="clear" w:color="auto" w:fill="D9D9D9" w:themeFill="background1" w:themeFillShade="D9"/>
            <w:vAlign w:val="center"/>
          </w:tcPr>
          <w:p w:rsidR="00AA07AA" w:rsidRPr="00285886" w:rsidRDefault="00AA07AA" w:rsidP="00FF3EB1">
            <w:pPr>
              <w:pStyle w:val="BodyText"/>
              <w:jc w:val="center"/>
              <w:rPr>
                <w:rFonts w:asciiTheme="minorHAnsi" w:hAnsiTheme="minorHAnsi" w:cstheme="minorHAnsi"/>
                <w:b/>
                <w:sz w:val="18"/>
                <w:szCs w:val="18"/>
                <w:lang w:val="mk-MK"/>
              </w:rPr>
            </w:pPr>
            <w:r w:rsidRPr="00285886">
              <w:rPr>
                <w:rFonts w:asciiTheme="minorHAnsi" w:hAnsiTheme="minorHAnsi" w:cstheme="minorHAnsi"/>
                <w:b/>
                <w:sz w:val="18"/>
                <w:szCs w:val="18"/>
                <w:lang w:val="mk-MK"/>
              </w:rPr>
              <w:t>Потребни ресурси</w:t>
            </w:r>
          </w:p>
        </w:tc>
        <w:tc>
          <w:tcPr>
            <w:tcW w:w="2977" w:type="dxa"/>
            <w:shd w:val="clear" w:color="auto" w:fill="D9D9D9" w:themeFill="background1" w:themeFillShade="D9"/>
            <w:vAlign w:val="center"/>
          </w:tcPr>
          <w:p w:rsidR="00AA07AA" w:rsidRPr="00285886" w:rsidRDefault="00AA07AA" w:rsidP="00FF3EB1">
            <w:pPr>
              <w:pStyle w:val="BodyText"/>
              <w:jc w:val="center"/>
              <w:rPr>
                <w:rFonts w:asciiTheme="minorHAnsi" w:hAnsiTheme="minorHAnsi" w:cstheme="minorHAnsi"/>
                <w:b/>
                <w:sz w:val="18"/>
                <w:szCs w:val="18"/>
                <w:lang w:val="mk-MK"/>
              </w:rPr>
            </w:pPr>
            <w:r w:rsidRPr="00285886">
              <w:rPr>
                <w:rFonts w:asciiTheme="minorHAnsi" w:hAnsiTheme="minorHAnsi" w:cstheme="minorHAnsi"/>
                <w:b/>
                <w:sz w:val="18"/>
                <w:szCs w:val="18"/>
                <w:lang w:val="mk-MK"/>
              </w:rPr>
              <w:t>Тим за следење на реализацијата на активностите</w:t>
            </w:r>
          </w:p>
        </w:tc>
      </w:tr>
      <w:tr w:rsidR="00AA07AA" w:rsidRPr="0051590E" w:rsidTr="00AA07AA">
        <w:tc>
          <w:tcPr>
            <w:tcW w:w="2969" w:type="dxa"/>
          </w:tcPr>
          <w:p w:rsidR="00AA07AA" w:rsidRPr="00591885" w:rsidRDefault="00AA07AA" w:rsidP="00FF3EB1">
            <w:pPr>
              <w:pStyle w:val="BodyText"/>
              <w:rPr>
                <w:rFonts w:asciiTheme="minorHAnsi" w:hAnsiTheme="minorHAnsi" w:cstheme="minorHAnsi"/>
                <w:color w:val="000000"/>
                <w:sz w:val="18"/>
                <w:szCs w:val="18"/>
                <w:lang w:val="mk-MK"/>
              </w:rPr>
            </w:pPr>
            <w:r w:rsidRPr="0051590E">
              <w:rPr>
                <w:rFonts w:asciiTheme="minorHAnsi" w:hAnsiTheme="minorHAnsi" w:cstheme="minorHAnsi"/>
                <w:color w:val="000000"/>
                <w:sz w:val="18"/>
                <w:szCs w:val="18"/>
              </w:rPr>
              <w:t>Планир</w:t>
            </w:r>
            <w:r w:rsidRPr="0051590E">
              <w:rPr>
                <w:rFonts w:asciiTheme="minorHAnsi" w:hAnsiTheme="minorHAnsi" w:cstheme="minorHAnsi"/>
                <w:color w:val="000000"/>
                <w:spacing w:val="-1"/>
                <w:sz w:val="18"/>
                <w:szCs w:val="18"/>
              </w:rPr>
              <w:t>а</w:t>
            </w:r>
            <w:r w:rsidRPr="0051590E">
              <w:rPr>
                <w:rFonts w:asciiTheme="minorHAnsi" w:hAnsiTheme="minorHAnsi" w:cstheme="minorHAnsi"/>
                <w:color w:val="000000"/>
                <w:sz w:val="18"/>
                <w:szCs w:val="18"/>
              </w:rPr>
              <w:t>ње</w:t>
            </w:r>
            <w:r w:rsidRPr="0051590E">
              <w:rPr>
                <w:rFonts w:asciiTheme="minorHAnsi" w:hAnsiTheme="minorHAnsi" w:cstheme="minorHAnsi"/>
                <w:color w:val="000000"/>
                <w:spacing w:val="-1"/>
                <w:sz w:val="18"/>
                <w:szCs w:val="18"/>
              </w:rPr>
              <w:t xml:space="preserve"> </w:t>
            </w:r>
            <w:r w:rsidRPr="0051590E">
              <w:rPr>
                <w:rFonts w:asciiTheme="minorHAnsi" w:hAnsiTheme="minorHAnsi" w:cstheme="minorHAnsi"/>
                <w:color w:val="000000"/>
                <w:sz w:val="18"/>
                <w:szCs w:val="18"/>
              </w:rPr>
              <w:t>на</w:t>
            </w:r>
            <w:r w:rsidRPr="0051590E">
              <w:rPr>
                <w:rFonts w:asciiTheme="minorHAnsi" w:hAnsiTheme="minorHAnsi" w:cstheme="minorHAnsi"/>
                <w:color w:val="000000"/>
                <w:spacing w:val="-1"/>
                <w:sz w:val="18"/>
                <w:szCs w:val="18"/>
              </w:rPr>
              <w:t xml:space="preserve"> </w:t>
            </w:r>
            <w:r w:rsidRPr="0051590E">
              <w:rPr>
                <w:rFonts w:asciiTheme="minorHAnsi" w:hAnsiTheme="minorHAnsi" w:cstheme="minorHAnsi"/>
                <w:color w:val="000000"/>
                <w:sz w:val="18"/>
                <w:szCs w:val="18"/>
              </w:rPr>
              <w:t>р</w:t>
            </w:r>
            <w:r w:rsidRPr="0051590E">
              <w:rPr>
                <w:rFonts w:asciiTheme="minorHAnsi" w:hAnsiTheme="minorHAnsi" w:cstheme="minorHAnsi"/>
                <w:color w:val="000000"/>
                <w:spacing w:val="-1"/>
                <w:sz w:val="18"/>
                <w:szCs w:val="18"/>
              </w:rPr>
              <w:t>а</w:t>
            </w:r>
            <w:r w:rsidRPr="0051590E">
              <w:rPr>
                <w:rFonts w:asciiTheme="minorHAnsi" w:hAnsiTheme="minorHAnsi" w:cstheme="minorHAnsi"/>
                <w:color w:val="000000"/>
                <w:sz w:val="18"/>
                <w:szCs w:val="18"/>
              </w:rPr>
              <w:t>бота</w:t>
            </w:r>
            <w:r w:rsidRPr="0051590E">
              <w:rPr>
                <w:rFonts w:asciiTheme="minorHAnsi" w:hAnsiTheme="minorHAnsi" w:cstheme="minorHAnsi"/>
                <w:color w:val="000000"/>
                <w:spacing w:val="-3"/>
                <w:sz w:val="18"/>
                <w:szCs w:val="18"/>
              </w:rPr>
              <w:t>т</w:t>
            </w:r>
            <w:r w:rsidRPr="0051590E">
              <w:rPr>
                <w:rFonts w:asciiTheme="minorHAnsi" w:hAnsiTheme="minorHAnsi" w:cstheme="minorHAnsi"/>
                <w:color w:val="000000"/>
                <w:sz w:val="18"/>
                <w:szCs w:val="18"/>
              </w:rPr>
              <w:t>а на</w:t>
            </w:r>
            <w:r w:rsidRPr="0051590E">
              <w:rPr>
                <w:rFonts w:asciiTheme="minorHAnsi" w:hAnsiTheme="minorHAnsi" w:cstheme="minorHAnsi"/>
                <w:color w:val="000000"/>
                <w:spacing w:val="1"/>
                <w:sz w:val="18"/>
                <w:szCs w:val="18"/>
              </w:rPr>
              <w:t xml:space="preserve"> </w:t>
            </w:r>
            <w:r w:rsidRPr="0051590E">
              <w:rPr>
                <w:rFonts w:asciiTheme="minorHAnsi" w:hAnsiTheme="minorHAnsi" w:cstheme="minorHAnsi"/>
                <w:color w:val="000000"/>
                <w:sz w:val="18"/>
                <w:szCs w:val="18"/>
              </w:rPr>
              <w:t>н</w:t>
            </w:r>
            <w:r w:rsidRPr="0051590E">
              <w:rPr>
                <w:rFonts w:asciiTheme="minorHAnsi" w:hAnsiTheme="minorHAnsi" w:cstheme="minorHAnsi"/>
                <w:color w:val="000000"/>
                <w:spacing w:val="-2"/>
                <w:sz w:val="18"/>
                <w:szCs w:val="18"/>
              </w:rPr>
              <w:t>о</w:t>
            </w:r>
            <w:r w:rsidRPr="0051590E">
              <w:rPr>
                <w:rFonts w:asciiTheme="minorHAnsi" w:hAnsiTheme="minorHAnsi" w:cstheme="minorHAnsi"/>
                <w:color w:val="000000"/>
                <w:sz w:val="18"/>
                <w:szCs w:val="18"/>
              </w:rPr>
              <w:t>вите се</w:t>
            </w:r>
            <w:r w:rsidRPr="0051590E">
              <w:rPr>
                <w:rFonts w:asciiTheme="minorHAnsi" w:hAnsiTheme="minorHAnsi" w:cstheme="minorHAnsi"/>
                <w:color w:val="000000"/>
                <w:spacing w:val="-3"/>
                <w:sz w:val="18"/>
                <w:szCs w:val="18"/>
              </w:rPr>
              <w:t>к</w:t>
            </w:r>
            <w:r w:rsidRPr="0051590E">
              <w:rPr>
                <w:rFonts w:asciiTheme="minorHAnsi" w:hAnsiTheme="minorHAnsi" w:cstheme="minorHAnsi"/>
                <w:color w:val="000000"/>
                <w:sz w:val="18"/>
                <w:szCs w:val="18"/>
              </w:rPr>
              <w:t>ц</w:t>
            </w:r>
            <w:r w:rsidRPr="0051590E">
              <w:rPr>
                <w:rFonts w:asciiTheme="minorHAnsi" w:hAnsiTheme="minorHAnsi" w:cstheme="minorHAnsi"/>
                <w:color w:val="000000"/>
                <w:spacing w:val="-1"/>
                <w:sz w:val="18"/>
                <w:szCs w:val="18"/>
              </w:rPr>
              <w:t>и</w:t>
            </w:r>
            <w:r w:rsidRPr="0051590E">
              <w:rPr>
                <w:rFonts w:asciiTheme="minorHAnsi" w:hAnsiTheme="minorHAnsi" w:cstheme="minorHAnsi"/>
                <w:color w:val="000000"/>
                <w:sz w:val="18"/>
                <w:szCs w:val="18"/>
              </w:rPr>
              <w:t xml:space="preserve">и </w:t>
            </w:r>
            <w:r>
              <w:rPr>
                <w:rFonts w:asciiTheme="minorHAnsi" w:hAnsiTheme="minorHAnsi" w:cstheme="minorHAnsi"/>
                <w:color w:val="000000"/>
                <w:sz w:val="18"/>
                <w:szCs w:val="18"/>
                <w:lang w:val="mk-MK"/>
              </w:rPr>
              <w:t>, работилници, акции, проекти, настани</w:t>
            </w:r>
          </w:p>
        </w:tc>
        <w:tc>
          <w:tcPr>
            <w:tcW w:w="1675" w:type="dxa"/>
          </w:tcPr>
          <w:p w:rsidR="00AA07AA" w:rsidRPr="00D5570D" w:rsidRDefault="00AA07AA" w:rsidP="00FF3EB1">
            <w:pPr>
              <w:pStyle w:val="BodyText"/>
              <w:rPr>
                <w:rFonts w:asciiTheme="minorHAnsi" w:hAnsiTheme="minorHAnsi" w:cstheme="minorHAnsi"/>
                <w:color w:val="000000"/>
                <w:sz w:val="18"/>
                <w:szCs w:val="18"/>
                <w:lang w:val="mk-MK"/>
              </w:rPr>
            </w:pPr>
            <w:r w:rsidRPr="0051590E">
              <w:rPr>
                <w:rFonts w:asciiTheme="minorHAnsi" w:hAnsiTheme="minorHAnsi" w:cstheme="minorHAnsi"/>
                <w:color w:val="000000"/>
                <w:sz w:val="18"/>
                <w:szCs w:val="18"/>
              </w:rPr>
              <w:t>Зае</w:t>
            </w:r>
            <w:r w:rsidRPr="0051590E">
              <w:rPr>
                <w:rFonts w:asciiTheme="minorHAnsi" w:hAnsiTheme="minorHAnsi" w:cstheme="minorHAnsi"/>
                <w:color w:val="000000"/>
                <w:spacing w:val="-1"/>
                <w:sz w:val="18"/>
                <w:szCs w:val="18"/>
              </w:rPr>
              <w:t>д</w:t>
            </w:r>
            <w:r w:rsidRPr="0051590E">
              <w:rPr>
                <w:rFonts w:asciiTheme="minorHAnsi" w:hAnsiTheme="minorHAnsi" w:cstheme="minorHAnsi"/>
                <w:color w:val="000000"/>
                <w:sz w:val="18"/>
                <w:szCs w:val="18"/>
              </w:rPr>
              <w:t>нич</w:t>
            </w:r>
            <w:r w:rsidRPr="0051590E">
              <w:rPr>
                <w:rFonts w:asciiTheme="minorHAnsi" w:hAnsiTheme="minorHAnsi" w:cstheme="minorHAnsi"/>
                <w:color w:val="000000"/>
                <w:spacing w:val="-1"/>
                <w:sz w:val="18"/>
                <w:szCs w:val="18"/>
              </w:rPr>
              <w:t>к</w:t>
            </w:r>
            <w:r w:rsidRPr="0051590E">
              <w:rPr>
                <w:rFonts w:asciiTheme="minorHAnsi" w:hAnsiTheme="minorHAnsi" w:cstheme="minorHAnsi"/>
                <w:color w:val="000000"/>
                <w:sz w:val="18"/>
                <w:szCs w:val="18"/>
              </w:rPr>
              <w:t>и п</w:t>
            </w:r>
            <w:r w:rsidRPr="0051590E">
              <w:rPr>
                <w:rFonts w:asciiTheme="minorHAnsi" w:hAnsiTheme="minorHAnsi" w:cstheme="minorHAnsi"/>
                <w:color w:val="000000"/>
                <w:sz w:val="18"/>
                <w:szCs w:val="18"/>
                <w:lang w:val="mk-MK"/>
              </w:rPr>
              <w:t>л</w:t>
            </w:r>
            <w:r w:rsidRPr="0051590E">
              <w:rPr>
                <w:rFonts w:asciiTheme="minorHAnsi" w:hAnsiTheme="minorHAnsi" w:cstheme="minorHAnsi"/>
                <w:color w:val="000000"/>
                <w:spacing w:val="-2"/>
                <w:sz w:val="18"/>
                <w:szCs w:val="18"/>
              </w:rPr>
              <w:t>а</w:t>
            </w:r>
            <w:r w:rsidRPr="0051590E">
              <w:rPr>
                <w:rFonts w:asciiTheme="minorHAnsi" w:hAnsiTheme="minorHAnsi" w:cstheme="minorHAnsi"/>
                <w:color w:val="000000"/>
                <w:sz w:val="18"/>
                <w:szCs w:val="18"/>
              </w:rPr>
              <w:t>ни</w:t>
            </w:r>
            <w:r w:rsidRPr="0051590E">
              <w:rPr>
                <w:rFonts w:asciiTheme="minorHAnsi" w:hAnsiTheme="minorHAnsi" w:cstheme="minorHAnsi"/>
                <w:color w:val="000000"/>
                <w:spacing w:val="-1"/>
                <w:sz w:val="18"/>
                <w:szCs w:val="18"/>
              </w:rPr>
              <w:t>р</w:t>
            </w:r>
            <w:r w:rsidRPr="0051590E">
              <w:rPr>
                <w:rFonts w:asciiTheme="minorHAnsi" w:hAnsiTheme="minorHAnsi" w:cstheme="minorHAnsi"/>
                <w:color w:val="000000"/>
                <w:sz w:val="18"/>
                <w:szCs w:val="18"/>
              </w:rPr>
              <w:t xml:space="preserve">ања </w:t>
            </w:r>
          </w:p>
        </w:tc>
        <w:tc>
          <w:tcPr>
            <w:tcW w:w="1701" w:type="dxa"/>
          </w:tcPr>
          <w:p w:rsidR="00AA07AA" w:rsidRPr="0051590E" w:rsidRDefault="00AA07AA" w:rsidP="00FF3EB1">
            <w:pPr>
              <w:pStyle w:val="BodyText"/>
              <w:rPr>
                <w:rFonts w:asciiTheme="minorHAnsi" w:hAnsiTheme="minorHAnsi" w:cstheme="minorHAnsi"/>
                <w:sz w:val="18"/>
                <w:szCs w:val="18"/>
                <w:lang w:val="mk-MK"/>
              </w:rPr>
            </w:pPr>
            <w:r w:rsidRPr="0051590E">
              <w:rPr>
                <w:rFonts w:asciiTheme="minorHAnsi" w:hAnsiTheme="minorHAnsi" w:cstheme="minorHAnsi"/>
                <w:color w:val="000000"/>
                <w:sz w:val="18"/>
                <w:szCs w:val="18"/>
              </w:rPr>
              <w:t>Одговорни наставн</w:t>
            </w:r>
            <w:r w:rsidRPr="0051590E">
              <w:rPr>
                <w:rFonts w:asciiTheme="minorHAnsi" w:hAnsiTheme="minorHAnsi" w:cstheme="minorHAnsi"/>
                <w:color w:val="000000"/>
                <w:spacing w:val="-3"/>
                <w:sz w:val="18"/>
                <w:szCs w:val="18"/>
              </w:rPr>
              <w:t>и</w:t>
            </w:r>
            <w:r w:rsidRPr="0051590E">
              <w:rPr>
                <w:rFonts w:asciiTheme="minorHAnsi" w:hAnsiTheme="minorHAnsi" w:cstheme="minorHAnsi"/>
                <w:color w:val="000000"/>
                <w:sz w:val="18"/>
                <w:szCs w:val="18"/>
              </w:rPr>
              <w:t>ци</w:t>
            </w:r>
          </w:p>
        </w:tc>
        <w:tc>
          <w:tcPr>
            <w:tcW w:w="2410" w:type="dxa"/>
          </w:tcPr>
          <w:p w:rsidR="00AA07AA" w:rsidRPr="0051590E" w:rsidRDefault="004D7A77" w:rsidP="00FF3EB1">
            <w:pPr>
              <w:pStyle w:val="BodyText"/>
              <w:rPr>
                <w:rFonts w:asciiTheme="minorHAnsi" w:hAnsiTheme="minorHAnsi" w:cstheme="minorHAnsi"/>
                <w:sz w:val="18"/>
                <w:szCs w:val="18"/>
                <w:lang w:val="mk-MK"/>
              </w:rPr>
            </w:pPr>
            <w:r>
              <w:rPr>
                <w:rFonts w:asciiTheme="minorHAnsi" w:hAnsiTheme="minorHAnsi" w:cstheme="minorHAnsi"/>
                <w:sz w:val="18"/>
                <w:szCs w:val="18"/>
                <w:lang w:val="mk-MK"/>
              </w:rPr>
              <w:t>Август 2023</w:t>
            </w:r>
            <w:r w:rsidR="00AA07AA">
              <w:rPr>
                <w:rFonts w:asciiTheme="minorHAnsi" w:hAnsiTheme="minorHAnsi" w:cstheme="minorHAnsi"/>
                <w:sz w:val="18"/>
                <w:szCs w:val="18"/>
                <w:lang w:val="mk-MK"/>
              </w:rPr>
              <w:t>-202</w:t>
            </w:r>
            <w:r>
              <w:rPr>
                <w:rFonts w:asciiTheme="minorHAnsi" w:hAnsiTheme="minorHAnsi" w:cstheme="minorHAnsi"/>
                <w:sz w:val="18"/>
                <w:szCs w:val="18"/>
                <w:lang w:val="mk-MK"/>
              </w:rPr>
              <w:t>4</w:t>
            </w:r>
          </w:p>
        </w:tc>
        <w:tc>
          <w:tcPr>
            <w:tcW w:w="2410" w:type="dxa"/>
            <w:vMerge w:val="restart"/>
          </w:tcPr>
          <w:p w:rsidR="00AA07AA" w:rsidRPr="0051590E" w:rsidRDefault="00AA07AA" w:rsidP="00FF3EB1">
            <w:pPr>
              <w:pStyle w:val="BodyText"/>
              <w:rPr>
                <w:rFonts w:asciiTheme="minorHAnsi" w:hAnsiTheme="minorHAnsi" w:cstheme="minorHAnsi"/>
                <w:sz w:val="18"/>
                <w:szCs w:val="18"/>
                <w:lang w:val="mk-MK"/>
              </w:rPr>
            </w:pPr>
            <w:r w:rsidRPr="0051590E">
              <w:rPr>
                <w:rFonts w:asciiTheme="minorHAnsi" w:hAnsiTheme="minorHAnsi" w:cstheme="minorHAnsi"/>
                <w:sz w:val="18"/>
                <w:szCs w:val="18"/>
                <w:lang w:val="mk-MK"/>
              </w:rPr>
              <w:t>Компјутер, хартија</w:t>
            </w:r>
          </w:p>
        </w:tc>
        <w:tc>
          <w:tcPr>
            <w:tcW w:w="2977" w:type="dxa"/>
            <w:vMerge w:val="restart"/>
          </w:tcPr>
          <w:p w:rsidR="00AA07AA" w:rsidRPr="0051590E" w:rsidRDefault="00AA07AA" w:rsidP="00FF3EB1">
            <w:pPr>
              <w:pStyle w:val="BodyText"/>
              <w:rPr>
                <w:rFonts w:asciiTheme="minorHAnsi" w:hAnsiTheme="minorHAnsi" w:cstheme="minorHAnsi"/>
                <w:sz w:val="18"/>
                <w:szCs w:val="18"/>
                <w:lang w:val="mk-MK"/>
              </w:rPr>
            </w:pPr>
            <w:r w:rsidRPr="0051590E">
              <w:rPr>
                <w:rFonts w:asciiTheme="minorHAnsi" w:hAnsiTheme="minorHAnsi" w:cstheme="minorHAnsi"/>
                <w:sz w:val="18"/>
                <w:szCs w:val="18"/>
                <w:lang w:val="mk-MK"/>
              </w:rPr>
              <w:t>Директор, Тим за следење на годишната програма</w:t>
            </w:r>
          </w:p>
        </w:tc>
      </w:tr>
      <w:tr w:rsidR="00AA07AA" w:rsidRPr="0051590E" w:rsidTr="00AA07AA">
        <w:tc>
          <w:tcPr>
            <w:tcW w:w="2969" w:type="dxa"/>
          </w:tcPr>
          <w:p w:rsidR="00AA07AA" w:rsidRPr="0051590E" w:rsidRDefault="00AA07AA" w:rsidP="00FF3EB1">
            <w:pPr>
              <w:pStyle w:val="BodyText"/>
              <w:rPr>
                <w:rFonts w:asciiTheme="minorHAnsi" w:hAnsiTheme="minorHAnsi" w:cstheme="minorHAnsi"/>
                <w:color w:val="000000"/>
                <w:sz w:val="18"/>
                <w:szCs w:val="18"/>
              </w:rPr>
            </w:pPr>
            <w:r w:rsidRPr="0051590E">
              <w:rPr>
                <w:rFonts w:asciiTheme="minorHAnsi" w:hAnsiTheme="minorHAnsi" w:cstheme="minorHAnsi"/>
                <w:color w:val="000000"/>
                <w:spacing w:val="-1"/>
                <w:sz w:val="18"/>
                <w:szCs w:val="18"/>
              </w:rPr>
              <w:t>Н</w:t>
            </w:r>
            <w:r w:rsidRPr="0051590E">
              <w:rPr>
                <w:rFonts w:asciiTheme="minorHAnsi" w:hAnsiTheme="minorHAnsi" w:cstheme="minorHAnsi"/>
                <w:color w:val="000000"/>
                <w:sz w:val="18"/>
                <w:szCs w:val="18"/>
              </w:rPr>
              <w:t>абавка на пот</w:t>
            </w:r>
            <w:r w:rsidRPr="0051590E">
              <w:rPr>
                <w:rFonts w:asciiTheme="minorHAnsi" w:hAnsiTheme="minorHAnsi" w:cstheme="minorHAnsi"/>
                <w:color w:val="000000"/>
                <w:spacing w:val="-1"/>
                <w:sz w:val="18"/>
                <w:szCs w:val="18"/>
              </w:rPr>
              <w:t>р</w:t>
            </w:r>
            <w:r w:rsidRPr="0051590E">
              <w:rPr>
                <w:rFonts w:asciiTheme="minorHAnsi" w:hAnsiTheme="minorHAnsi" w:cstheme="minorHAnsi"/>
                <w:color w:val="000000"/>
                <w:spacing w:val="-3"/>
                <w:sz w:val="18"/>
                <w:szCs w:val="18"/>
              </w:rPr>
              <w:t>е</w:t>
            </w:r>
            <w:r w:rsidRPr="0051590E">
              <w:rPr>
                <w:rFonts w:asciiTheme="minorHAnsi" w:hAnsiTheme="minorHAnsi" w:cstheme="minorHAnsi"/>
                <w:color w:val="000000"/>
                <w:sz w:val="18"/>
                <w:szCs w:val="18"/>
              </w:rPr>
              <w:t>бни ре</w:t>
            </w:r>
            <w:r w:rsidRPr="0051590E">
              <w:rPr>
                <w:rFonts w:asciiTheme="minorHAnsi" w:hAnsiTheme="minorHAnsi" w:cstheme="minorHAnsi"/>
                <w:color w:val="000000"/>
                <w:spacing w:val="-1"/>
                <w:sz w:val="18"/>
                <w:szCs w:val="18"/>
              </w:rPr>
              <w:t>к</w:t>
            </w:r>
            <w:r w:rsidRPr="0051590E">
              <w:rPr>
                <w:rFonts w:asciiTheme="minorHAnsi" w:hAnsiTheme="minorHAnsi" w:cstheme="minorHAnsi"/>
                <w:color w:val="000000"/>
                <w:sz w:val="18"/>
                <w:szCs w:val="18"/>
              </w:rPr>
              <w:t>виз</w:t>
            </w:r>
            <w:r w:rsidRPr="0051590E">
              <w:rPr>
                <w:rFonts w:asciiTheme="minorHAnsi" w:hAnsiTheme="minorHAnsi" w:cstheme="minorHAnsi"/>
                <w:color w:val="000000"/>
                <w:spacing w:val="-2"/>
                <w:sz w:val="18"/>
                <w:szCs w:val="18"/>
              </w:rPr>
              <w:t>и</w:t>
            </w:r>
            <w:r w:rsidRPr="0051590E">
              <w:rPr>
                <w:rFonts w:asciiTheme="minorHAnsi" w:hAnsiTheme="minorHAnsi" w:cstheme="minorHAnsi"/>
                <w:color w:val="000000"/>
                <w:sz w:val="18"/>
                <w:szCs w:val="18"/>
              </w:rPr>
              <w:t>ти и ср</w:t>
            </w:r>
            <w:r w:rsidRPr="0051590E">
              <w:rPr>
                <w:rFonts w:asciiTheme="minorHAnsi" w:hAnsiTheme="minorHAnsi" w:cstheme="minorHAnsi"/>
                <w:color w:val="000000"/>
                <w:spacing w:val="-1"/>
                <w:sz w:val="18"/>
                <w:szCs w:val="18"/>
              </w:rPr>
              <w:t>е</w:t>
            </w:r>
            <w:r w:rsidRPr="0051590E">
              <w:rPr>
                <w:rFonts w:asciiTheme="minorHAnsi" w:hAnsiTheme="minorHAnsi" w:cstheme="minorHAnsi"/>
                <w:color w:val="000000"/>
                <w:sz w:val="18"/>
                <w:szCs w:val="18"/>
              </w:rPr>
              <w:t>дс</w:t>
            </w:r>
            <w:r w:rsidRPr="0051590E">
              <w:rPr>
                <w:rFonts w:asciiTheme="minorHAnsi" w:hAnsiTheme="minorHAnsi" w:cstheme="minorHAnsi"/>
                <w:color w:val="000000"/>
                <w:spacing w:val="-2"/>
                <w:sz w:val="18"/>
                <w:szCs w:val="18"/>
              </w:rPr>
              <w:t>т</w:t>
            </w:r>
            <w:r w:rsidRPr="0051590E">
              <w:rPr>
                <w:rFonts w:asciiTheme="minorHAnsi" w:hAnsiTheme="minorHAnsi" w:cstheme="minorHAnsi"/>
                <w:color w:val="000000"/>
                <w:sz w:val="18"/>
                <w:szCs w:val="18"/>
              </w:rPr>
              <w:t>ва</w:t>
            </w:r>
          </w:p>
        </w:tc>
        <w:tc>
          <w:tcPr>
            <w:tcW w:w="1675" w:type="dxa"/>
          </w:tcPr>
          <w:p w:rsidR="00AA07AA" w:rsidRPr="0051590E" w:rsidRDefault="00AA07AA" w:rsidP="00FF3EB1">
            <w:pPr>
              <w:pStyle w:val="BodyText"/>
              <w:rPr>
                <w:rFonts w:asciiTheme="minorHAnsi" w:hAnsiTheme="minorHAnsi" w:cstheme="minorHAnsi"/>
                <w:color w:val="000000"/>
                <w:sz w:val="18"/>
                <w:szCs w:val="18"/>
              </w:rPr>
            </w:pPr>
            <w:r w:rsidRPr="0051590E">
              <w:rPr>
                <w:rFonts w:asciiTheme="minorHAnsi" w:hAnsiTheme="minorHAnsi" w:cstheme="minorHAnsi"/>
                <w:color w:val="000000"/>
                <w:sz w:val="18"/>
                <w:szCs w:val="18"/>
              </w:rPr>
              <w:t>Извешт</w:t>
            </w:r>
            <w:r w:rsidRPr="0051590E">
              <w:rPr>
                <w:rFonts w:asciiTheme="minorHAnsi" w:hAnsiTheme="minorHAnsi" w:cstheme="minorHAnsi"/>
                <w:color w:val="000000"/>
                <w:spacing w:val="-3"/>
                <w:sz w:val="18"/>
                <w:szCs w:val="18"/>
              </w:rPr>
              <w:t>а</w:t>
            </w:r>
            <w:r w:rsidRPr="0051590E">
              <w:rPr>
                <w:rFonts w:asciiTheme="minorHAnsi" w:hAnsiTheme="minorHAnsi" w:cstheme="minorHAnsi"/>
                <w:color w:val="000000"/>
                <w:sz w:val="18"/>
                <w:szCs w:val="18"/>
              </w:rPr>
              <w:t>ј</w:t>
            </w:r>
            <w:r w:rsidRPr="0051590E">
              <w:rPr>
                <w:rFonts w:asciiTheme="minorHAnsi" w:hAnsiTheme="minorHAnsi" w:cstheme="minorHAnsi"/>
                <w:color w:val="000000"/>
                <w:spacing w:val="2"/>
                <w:sz w:val="18"/>
                <w:szCs w:val="18"/>
              </w:rPr>
              <w:t xml:space="preserve"> </w:t>
            </w:r>
          </w:p>
        </w:tc>
        <w:tc>
          <w:tcPr>
            <w:tcW w:w="1701" w:type="dxa"/>
          </w:tcPr>
          <w:p w:rsidR="00AA07AA" w:rsidRPr="0051590E" w:rsidRDefault="00AA07AA" w:rsidP="00FF3EB1">
            <w:pPr>
              <w:pStyle w:val="BodyText"/>
              <w:rPr>
                <w:rFonts w:asciiTheme="minorHAnsi" w:hAnsiTheme="minorHAnsi" w:cstheme="minorHAnsi"/>
                <w:sz w:val="18"/>
                <w:szCs w:val="18"/>
                <w:lang w:val="mk-MK"/>
              </w:rPr>
            </w:pPr>
            <w:r w:rsidRPr="0051590E">
              <w:rPr>
                <w:rFonts w:asciiTheme="minorHAnsi" w:hAnsiTheme="minorHAnsi" w:cstheme="minorHAnsi"/>
                <w:sz w:val="18"/>
                <w:szCs w:val="18"/>
                <w:lang w:val="mk-MK"/>
              </w:rPr>
              <w:t>Комисија за јавни набавки</w:t>
            </w:r>
          </w:p>
        </w:tc>
        <w:tc>
          <w:tcPr>
            <w:tcW w:w="2410" w:type="dxa"/>
          </w:tcPr>
          <w:p w:rsidR="00AA07AA" w:rsidRPr="0051590E" w:rsidRDefault="004D7A77" w:rsidP="00FF3EB1">
            <w:pPr>
              <w:pStyle w:val="BodyText"/>
              <w:rPr>
                <w:rFonts w:asciiTheme="minorHAnsi" w:hAnsiTheme="minorHAnsi" w:cstheme="minorHAnsi"/>
                <w:sz w:val="18"/>
                <w:szCs w:val="18"/>
                <w:lang w:val="mk-MK"/>
              </w:rPr>
            </w:pPr>
            <w:r>
              <w:rPr>
                <w:rFonts w:asciiTheme="minorHAnsi" w:hAnsiTheme="minorHAnsi" w:cstheme="minorHAnsi"/>
                <w:sz w:val="18"/>
                <w:szCs w:val="18"/>
                <w:lang w:val="mk-MK"/>
              </w:rPr>
              <w:t>Август 2023</w:t>
            </w:r>
            <w:r w:rsidR="00AA07AA">
              <w:rPr>
                <w:rFonts w:asciiTheme="minorHAnsi" w:hAnsiTheme="minorHAnsi" w:cstheme="minorHAnsi"/>
                <w:sz w:val="18"/>
                <w:szCs w:val="18"/>
                <w:lang w:val="mk-MK"/>
              </w:rPr>
              <w:t>-202</w:t>
            </w:r>
            <w:r>
              <w:rPr>
                <w:rFonts w:asciiTheme="minorHAnsi" w:hAnsiTheme="minorHAnsi" w:cstheme="minorHAnsi"/>
                <w:sz w:val="18"/>
                <w:szCs w:val="18"/>
                <w:lang w:val="mk-MK"/>
              </w:rPr>
              <w:t>4</w:t>
            </w:r>
          </w:p>
        </w:tc>
        <w:tc>
          <w:tcPr>
            <w:tcW w:w="2410" w:type="dxa"/>
            <w:vMerge/>
          </w:tcPr>
          <w:p w:rsidR="00AA07AA" w:rsidRPr="0051590E" w:rsidRDefault="00AA07AA" w:rsidP="00FF3EB1">
            <w:pPr>
              <w:pStyle w:val="BodyText"/>
              <w:rPr>
                <w:rFonts w:asciiTheme="minorHAnsi" w:hAnsiTheme="minorHAnsi" w:cstheme="minorHAnsi"/>
                <w:sz w:val="18"/>
                <w:szCs w:val="18"/>
                <w:lang w:val="mk-MK"/>
              </w:rPr>
            </w:pPr>
          </w:p>
        </w:tc>
        <w:tc>
          <w:tcPr>
            <w:tcW w:w="2977" w:type="dxa"/>
            <w:vMerge/>
          </w:tcPr>
          <w:p w:rsidR="00AA07AA" w:rsidRPr="0051590E" w:rsidRDefault="00AA07AA" w:rsidP="00FF3EB1">
            <w:pPr>
              <w:pStyle w:val="BodyText"/>
              <w:rPr>
                <w:rFonts w:asciiTheme="minorHAnsi" w:hAnsiTheme="minorHAnsi" w:cstheme="minorHAnsi"/>
                <w:sz w:val="18"/>
                <w:szCs w:val="18"/>
                <w:lang w:val="mk-MK"/>
              </w:rPr>
            </w:pPr>
          </w:p>
        </w:tc>
      </w:tr>
      <w:tr w:rsidR="00AA07AA" w:rsidRPr="0051590E" w:rsidTr="00AA07AA">
        <w:tc>
          <w:tcPr>
            <w:tcW w:w="2969" w:type="dxa"/>
          </w:tcPr>
          <w:p w:rsidR="00AA07AA" w:rsidRPr="00671549" w:rsidRDefault="00AA07AA" w:rsidP="00FF3EB1">
            <w:pPr>
              <w:pStyle w:val="BodyText"/>
              <w:rPr>
                <w:rFonts w:asciiTheme="minorHAnsi" w:hAnsiTheme="minorHAnsi" w:cstheme="minorHAnsi"/>
                <w:color w:val="000000"/>
                <w:sz w:val="18"/>
                <w:szCs w:val="18"/>
                <w:lang w:val="mk-MK"/>
              </w:rPr>
            </w:pPr>
            <w:r w:rsidRPr="0051590E">
              <w:rPr>
                <w:rFonts w:asciiTheme="minorHAnsi" w:hAnsiTheme="minorHAnsi" w:cstheme="minorHAnsi"/>
                <w:color w:val="000000"/>
                <w:sz w:val="18"/>
                <w:szCs w:val="18"/>
              </w:rPr>
              <w:t>Ре</w:t>
            </w:r>
            <w:r w:rsidRPr="0051590E">
              <w:rPr>
                <w:rFonts w:asciiTheme="minorHAnsi" w:hAnsiTheme="minorHAnsi" w:cstheme="minorHAnsi"/>
                <w:color w:val="000000"/>
                <w:spacing w:val="-1"/>
                <w:sz w:val="18"/>
                <w:szCs w:val="18"/>
              </w:rPr>
              <w:t>а</w:t>
            </w:r>
            <w:r w:rsidRPr="0051590E">
              <w:rPr>
                <w:rFonts w:asciiTheme="minorHAnsi" w:hAnsiTheme="minorHAnsi" w:cstheme="minorHAnsi"/>
                <w:color w:val="000000"/>
                <w:sz w:val="18"/>
                <w:szCs w:val="18"/>
              </w:rPr>
              <w:t>лиз</w:t>
            </w:r>
            <w:r w:rsidRPr="0051590E">
              <w:rPr>
                <w:rFonts w:asciiTheme="minorHAnsi" w:hAnsiTheme="minorHAnsi" w:cstheme="minorHAnsi"/>
                <w:color w:val="000000"/>
                <w:spacing w:val="-1"/>
                <w:sz w:val="18"/>
                <w:szCs w:val="18"/>
              </w:rPr>
              <w:t>а</w:t>
            </w:r>
            <w:r w:rsidRPr="0051590E">
              <w:rPr>
                <w:rFonts w:asciiTheme="minorHAnsi" w:hAnsiTheme="minorHAnsi" w:cstheme="minorHAnsi"/>
                <w:color w:val="000000"/>
                <w:sz w:val="18"/>
                <w:szCs w:val="18"/>
              </w:rPr>
              <w:t>ц</w:t>
            </w:r>
            <w:r w:rsidRPr="0051590E">
              <w:rPr>
                <w:rFonts w:asciiTheme="minorHAnsi" w:hAnsiTheme="minorHAnsi" w:cstheme="minorHAnsi"/>
                <w:color w:val="000000"/>
                <w:spacing w:val="-1"/>
                <w:sz w:val="18"/>
                <w:szCs w:val="18"/>
              </w:rPr>
              <w:t>и</w:t>
            </w:r>
            <w:r w:rsidRPr="0051590E">
              <w:rPr>
                <w:rFonts w:asciiTheme="minorHAnsi" w:hAnsiTheme="minorHAnsi" w:cstheme="minorHAnsi"/>
                <w:color w:val="000000"/>
                <w:sz w:val="18"/>
                <w:szCs w:val="18"/>
              </w:rPr>
              <w:t>ја на</w:t>
            </w:r>
            <w:r w:rsidRPr="0051590E">
              <w:rPr>
                <w:rFonts w:asciiTheme="minorHAnsi" w:hAnsiTheme="minorHAnsi" w:cstheme="minorHAnsi"/>
                <w:color w:val="000000"/>
                <w:spacing w:val="-2"/>
                <w:sz w:val="18"/>
                <w:szCs w:val="18"/>
              </w:rPr>
              <w:t xml:space="preserve"> </w:t>
            </w:r>
            <w:r w:rsidRPr="0051590E">
              <w:rPr>
                <w:rFonts w:asciiTheme="minorHAnsi" w:hAnsiTheme="minorHAnsi" w:cstheme="minorHAnsi"/>
                <w:color w:val="000000"/>
                <w:sz w:val="18"/>
                <w:szCs w:val="18"/>
              </w:rPr>
              <w:t>нови се</w:t>
            </w:r>
            <w:r w:rsidRPr="0051590E">
              <w:rPr>
                <w:rFonts w:asciiTheme="minorHAnsi" w:hAnsiTheme="minorHAnsi" w:cstheme="minorHAnsi"/>
                <w:color w:val="000000"/>
                <w:spacing w:val="-1"/>
                <w:sz w:val="18"/>
                <w:szCs w:val="18"/>
              </w:rPr>
              <w:t>к</w:t>
            </w:r>
            <w:r w:rsidRPr="0051590E">
              <w:rPr>
                <w:rFonts w:asciiTheme="minorHAnsi" w:hAnsiTheme="minorHAnsi" w:cstheme="minorHAnsi"/>
                <w:color w:val="000000"/>
                <w:sz w:val="18"/>
                <w:szCs w:val="18"/>
              </w:rPr>
              <w:t xml:space="preserve">ции и </w:t>
            </w:r>
            <w:r>
              <w:rPr>
                <w:rFonts w:asciiTheme="minorHAnsi" w:hAnsiTheme="minorHAnsi" w:cstheme="minorHAnsi"/>
                <w:color w:val="000000"/>
                <w:spacing w:val="-1"/>
                <w:sz w:val="18"/>
                <w:szCs w:val="18"/>
                <w:lang w:val="mk-MK"/>
              </w:rPr>
              <w:t>други ВНА</w:t>
            </w:r>
          </w:p>
        </w:tc>
        <w:tc>
          <w:tcPr>
            <w:tcW w:w="1675" w:type="dxa"/>
          </w:tcPr>
          <w:p w:rsidR="00AA07AA" w:rsidRPr="0051590E" w:rsidRDefault="00AA07AA" w:rsidP="00FF3EB1">
            <w:pPr>
              <w:pStyle w:val="BodyText"/>
              <w:rPr>
                <w:rFonts w:asciiTheme="minorHAnsi" w:hAnsiTheme="minorHAnsi" w:cstheme="minorHAnsi"/>
                <w:color w:val="000000"/>
                <w:sz w:val="18"/>
                <w:szCs w:val="18"/>
              </w:rPr>
            </w:pPr>
            <w:r w:rsidRPr="0051590E">
              <w:rPr>
                <w:rFonts w:asciiTheme="minorHAnsi" w:hAnsiTheme="minorHAnsi" w:cstheme="minorHAnsi"/>
                <w:color w:val="000000"/>
                <w:sz w:val="18"/>
                <w:szCs w:val="18"/>
              </w:rPr>
              <w:t>Извешт</w:t>
            </w:r>
            <w:r w:rsidRPr="0051590E">
              <w:rPr>
                <w:rFonts w:asciiTheme="minorHAnsi" w:hAnsiTheme="minorHAnsi" w:cstheme="minorHAnsi"/>
                <w:color w:val="000000"/>
                <w:spacing w:val="-3"/>
                <w:sz w:val="18"/>
                <w:szCs w:val="18"/>
              </w:rPr>
              <w:t>а</w:t>
            </w:r>
            <w:r w:rsidRPr="0051590E">
              <w:rPr>
                <w:rFonts w:asciiTheme="minorHAnsi" w:hAnsiTheme="minorHAnsi" w:cstheme="minorHAnsi"/>
                <w:color w:val="000000"/>
                <w:sz w:val="18"/>
                <w:szCs w:val="18"/>
              </w:rPr>
              <w:t>ј</w:t>
            </w:r>
            <w:r w:rsidRPr="0051590E">
              <w:rPr>
                <w:rFonts w:asciiTheme="minorHAnsi" w:hAnsiTheme="minorHAnsi" w:cstheme="minorHAnsi"/>
                <w:color w:val="000000"/>
                <w:spacing w:val="1"/>
                <w:sz w:val="18"/>
                <w:szCs w:val="18"/>
              </w:rPr>
              <w:t xml:space="preserve"> </w:t>
            </w:r>
            <w:r w:rsidRPr="0051590E">
              <w:rPr>
                <w:rFonts w:asciiTheme="minorHAnsi" w:hAnsiTheme="minorHAnsi" w:cstheme="minorHAnsi"/>
                <w:color w:val="000000"/>
                <w:sz w:val="18"/>
                <w:szCs w:val="18"/>
              </w:rPr>
              <w:t xml:space="preserve">и </w:t>
            </w:r>
            <w:r w:rsidRPr="0051590E">
              <w:rPr>
                <w:rFonts w:asciiTheme="minorHAnsi" w:hAnsiTheme="minorHAnsi" w:cstheme="minorHAnsi"/>
                <w:color w:val="000000"/>
                <w:spacing w:val="-1"/>
                <w:sz w:val="18"/>
                <w:szCs w:val="18"/>
              </w:rPr>
              <w:t>е</w:t>
            </w:r>
            <w:r w:rsidRPr="0051590E">
              <w:rPr>
                <w:rFonts w:asciiTheme="minorHAnsi" w:hAnsiTheme="minorHAnsi" w:cstheme="minorHAnsi"/>
                <w:color w:val="000000"/>
                <w:sz w:val="18"/>
                <w:szCs w:val="18"/>
              </w:rPr>
              <w:t>в</w:t>
            </w:r>
            <w:r w:rsidRPr="0051590E">
              <w:rPr>
                <w:rFonts w:asciiTheme="minorHAnsi" w:hAnsiTheme="minorHAnsi" w:cstheme="minorHAnsi"/>
                <w:color w:val="000000"/>
                <w:spacing w:val="-1"/>
                <w:sz w:val="18"/>
                <w:szCs w:val="18"/>
              </w:rPr>
              <w:t>и</w:t>
            </w:r>
            <w:r w:rsidRPr="0051590E">
              <w:rPr>
                <w:rFonts w:asciiTheme="minorHAnsi" w:hAnsiTheme="minorHAnsi" w:cstheme="minorHAnsi"/>
                <w:color w:val="000000"/>
                <w:sz w:val="18"/>
                <w:szCs w:val="18"/>
              </w:rPr>
              <w:t>де</w:t>
            </w:r>
            <w:r w:rsidRPr="0051590E">
              <w:rPr>
                <w:rFonts w:asciiTheme="minorHAnsi" w:hAnsiTheme="minorHAnsi" w:cstheme="minorHAnsi"/>
                <w:color w:val="000000"/>
                <w:spacing w:val="-2"/>
                <w:sz w:val="18"/>
                <w:szCs w:val="18"/>
              </w:rPr>
              <w:t>н</w:t>
            </w:r>
            <w:r w:rsidRPr="0051590E">
              <w:rPr>
                <w:rFonts w:asciiTheme="minorHAnsi" w:hAnsiTheme="minorHAnsi" w:cstheme="minorHAnsi"/>
                <w:color w:val="000000"/>
                <w:sz w:val="18"/>
                <w:szCs w:val="18"/>
              </w:rPr>
              <w:t xml:space="preserve">ција </w:t>
            </w:r>
          </w:p>
        </w:tc>
        <w:tc>
          <w:tcPr>
            <w:tcW w:w="1701" w:type="dxa"/>
          </w:tcPr>
          <w:p w:rsidR="00AA07AA" w:rsidRPr="0051590E" w:rsidRDefault="00AA07AA" w:rsidP="00FF3EB1">
            <w:pPr>
              <w:pStyle w:val="BodyText"/>
              <w:rPr>
                <w:rFonts w:asciiTheme="minorHAnsi" w:hAnsiTheme="minorHAnsi" w:cstheme="minorHAnsi"/>
                <w:sz w:val="18"/>
                <w:szCs w:val="18"/>
                <w:lang w:val="mk-MK"/>
              </w:rPr>
            </w:pPr>
          </w:p>
        </w:tc>
        <w:tc>
          <w:tcPr>
            <w:tcW w:w="2410" w:type="dxa"/>
          </w:tcPr>
          <w:p w:rsidR="00AA07AA" w:rsidRPr="0051590E" w:rsidRDefault="004D7A77" w:rsidP="00FF3EB1">
            <w:pPr>
              <w:pStyle w:val="BodyText"/>
              <w:rPr>
                <w:rFonts w:asciiTheme="minorHAnsi" w:hAnsiTheme="minorHAnsi" w:cstheme="minorHAnsi"/>
                <w:sz w:val="18"/>
                <w:szCs w:val="18"/>
                <w:lang w:val="mk-MK"/>
              </w:rPr>
            </w:pPr>
            <w:r>
              <w:rPr>
                <w:rFonts w:asciiTheme="minorHAnsi" w:hAnsiTheme="minorHAnsi" w:cstheme="minorHAnsi"/>
                <w:sz w:val="18"/>
                <w:szCs w:val="18"/>
                <w:lang w:val="mk-MK"/>
              </w:rPr>
              <w:t>Учебна 2023/24</w:t>
            </w:r>
          </w:p>
        </w:tc>
        <w:tc>
          <w:tcPr>
            <w:tcW w:w="2410" w:type="dxa"/>
            <w:vMerge/>
          </w:tcPr>
          <w:p w:rsidR="00AA07AA" w:rsidRPr="0051590E" w:rsidRDefault="00AA07AA" w:rsidP="00FF3EB1">
            <w:pPr>
              <w:pStyle w:val="BodyText"/>
              <w:rPr>
                <w:rFonts w:asciiTheme="minorHAnsi" w:hAnsiTheme="minorHAnsi" w:cstheme="minorHAnsi"/>
                <w:sz w:val="18"/>
                <w:szCs w:val="18"/>
                <w:lang w:val="mk-MK"/>
              </w:rPr>
            </w:pPr>
          </w:p>
        </w:tc>
        <w:tc>
          <w:tcPr>
            <w:tcW w:w="2977" w:type="dxa"/>
            <w:vMerge/>
          </w:tcPr>
          <w:p w:rsidR="00AA07AA" w:rsidRPr="0051590E" w:rsidRDefault="00AA07AA" w:rsidP="00FF3EB1">
            <w:pPr>
              <w:pStyle w:val="BodyText"/>
              <w:rPr>
                <w:rFonts w:asciiTheme="minorHAnsi" w:hAnsiTheme="minorHAnsi" w:cstheme="minorHAnsi"/>
                <w:sz w:val="18"/>
                <w:szCs w:val="18"/>
                <w:lang w:val="mk-MK"/>
              </w:rPr>
            </w:pPr>
          </w:p>
        </w:tc>
      </w:tr>
    </w:tbl>
    <w:p w:rsidR="00AA07AA" w:rsidRDefault="00AA07AA" w:rsidP="00AA07AA"/>
    <w:tbl>
      <w:tblPr>
        <w:tblStyle w:val="TableGrid"/>
        <w:tblW w:w="0" w:type="auto"/>
        <w:tblLook w:val="04A0"/>
      </w:tblPr>
      <w:tblGrid>
        <w:gridCol w:w="2892"/>
        <w:gridCol w:w="77"/>
        <w:gridCol w:w="1285"/>
        <w:gridCol w:w="13"/>
        <w:gridCol w:w="1285"/>
        <w:gridCol w:w="18"/>
        <w:gridCol w:w="1634"/>
        <w:gridCol w:w="13"/>
        <w:gridCol w:w="1091"/>
        <w:gridCol w:w="10"/>
        <w:gridCol w:w="5824"/>
      </w:tblGrid>
      <w:tr w:rsidR="00AA07AA" w:rsidRPr="00285886" w:rsidTr="00AA07AA">
        <w:tc>
          <w:tcPr>
            <w:tcW w:w="2892" w:type="dxa"/>
            <w:tcBorders>
              <w:top w:val="nil"/>
              <w:left w:val="nil"/>
              <w:right w:val="nil"/>
            </w:tcBorders>
            <w:shd w:val="clear" w:color="auto" w:fill="BFBFBF" w:themeFill="background1" w:themeFillShade="BF"/>
            <w:vAlign w:val="center"/>
          </w:tcPr>
          <w:p w:rsidR="00AA07AA" w:rsidRPr="00285886" w:rsidRDefault="00AA07AA" w:rsidP="004D7A77">
            <w:pPr>
              <w:pStyle w:val="BodyText"/>
              <w:rPr>
                <w:rFonts w:asciiTheme="minorHAnsi" w:hAnsiTheme="minorHAnsi" w:cstheme="minorHAnsi"/>
                <w:b/>
                <w:sz w:val="20"/>
                <w:szCs w:val="18"/>
                <w:lang w:val="mk-MK"/>
              </w:rPr>
            </w:pPr>
            <w:r>
              <w:rPr>
                <w:rFonts w:asciiTheme="minorHAnsi" w:hAnsiTheme="minorHAnsi" w:cstheme="minorHAnsi"/>
                <w:b/>
                <w:sz w:val="20"/>
                <w:szCs w:val="18"/>
                <w:lang w:val="mk-MK"/>
              </w:rPr>
              <w:t>Конкретна цел 1.4</w:t>
            </w:r>
            <w:r w:rsidR="007E3976" w:rsidRPr="00B359BE">
              <w:rPr>
                <w:rFonts w:asciiTheme="minorHAnsi" w:hAnsiTheme="minorHAnsi" w:cstheme="minorHAnsi"/>
                <w:b/>
                <w:color w:val="FF0000"/>
                <w:lang w:val="en-GB"/>
              </w:rPr>
              <w:t xml:space="preserve"> </w:t>
            </w:r>
          </w:p>
        </w:tc>
        <w:tc>
          <w:tcPr>
            <w:tcW w:w="11250" w:type="dxa"/>
            <w:gridSpan w:val="10"/>
            <w:tcBorders>
              <w:top w:val="nil"/>
              <w:left w:val="nil"/>
              <w:right w:val="nil"/>
            </w:tcBorders>
            <w:shd w:val="clear" w:color="auto" w:fill="BFBFBF" w:themeFill="background1" w:themeFillShade="BF"/>
            <w:vAlign w:val="center"/>
          </w:tcPr>
          <w:p w:rsidR="00AA07AA" w:rsidRPr="00D5570D" w:rsidRDefault="00AA07AA" w:rsidP="00FF3EB1">
            <w:pPr>
              <w:pStyle w:val="BodyText"/>
              <w:rPr>
                <w:rFonts w:asciiTheme="minorHAnsi" w:hAnsiTheme="minorHAnsi" w:cstheme="minorHAnsi"/>
                <w:b/>
                <w:sz w:val="20"/>
                <w:szCs w:val="18"/>
                <w:lang w:val="mk-MK"/>
              </w:rPr>
            </w:pPr>
            <w:r>
              <w:rPr>
                <w:rFonts w:asciiTheme="minorHAnsi" w:hAnsiTheme="minorHAnsi" w:cstheme="minorHAnsi"/>
                <w:b/>
                <w:bCs/>
                <w:color w:val="000000"/>
                <w:sz w:val="20"/>
                <w:szCs w:val="20"/>
                <w:lang w:val="mk-MK"/>
              </w:rPr>
              <w:t>Планирање и сп</w:t>
            </w:r>
            <w:r w:rsidRPr="00D5570D">
              <w:rPr>
                <w:rFonts w:asciiTheme="minorHAnsi" w:hAnsiTheme="minorHAnsi" w:cstheme="minorHAnsi"/>
                <w:b/>
                <w:bCs/>
                <w:color w:val="000000"/>
                <w:sz w:val="20"/>
                <w:szCs w:val="20"/>
                <w:lang w:val="mk-MK"/>
              </w:rPr>
              <w:t>р</w:t>
            </w:r>
            <w:r>
              <w:rPr>
                <w:rFonts w:asciiTheme="minorHAnsi" w:hAnsiTheme="minorHAnsi" w:cstheme="minorHAnsi"/>
                <w:b/>
                <w:bCs/>
                <w:color w:val="000000"/>
                <w:sz w:val="20"/>
                <w:szCs w:val="20"/>
                <w:lang w:val="mk-MK"/>
              </w:rPr>
              <w:t>о</w:t>
            </w:r>
            <w:r w:rsidRPr="00D5570D">
              <w:rPr>
                <w:rFonts w:asciiTheme="minorHAnsi" w:hAnsiTheme="minorHAnsi" w:cstheme="minorHAnsi"/>
                <w:b/>
                <w:bCs/>
                <w:color w:val="000000"/>
                <w:sz w:val="20"/>
                <w:szCs w:val="20"/>
                <w:lang w:val="mk-MK"/>
              </w:rPr>
              <w:t>ведување на ВНА во соработка со ЛЗ со што ќе се подигне општествената одговорност на учениците</w:t>
            </w:r>
          </w:p>
        </w:tc>
      </w:tr>
      <w:tr w:rsidR="00AA07AA" w:rsidRPr="0051590E" w:rsidTr="00AA07AA">
        <w:tc>
          <w:tcPr>
            <w:tcW w:w="2892" w:type="dxa"/>
            <w:shd w:val="clear" w:color="auto" w:fill="D9D9D9" w:themeFill="background1" w:themeFillShade="D9"/>
            <w:vAlign w:val="center"/>
          </w:tcPr>
          <w:p w:rsidR="00AA07AA" w:rsidRPr="00285886" w:rsidRDefault="00AA07AA" w:rsidP="00FF3EB1">
            <w:pPr>
              <w:pStyle w:val="BodyText"/>
              <w:jc w:val="center"/>
              <w:rPr>
                <w:rFonts w:asciiTheme="minorHAnsi" w:hAnsiTheme="minorHAnsi" w:cstheme="minorHAnsi"/>
                <w:b/>
                <w:sz w:val="20"/>
                <w:szCs w:val="18"/>
                <w:lang w:val="mk-MK"/>
              </w:rPr>
            </w:pPr>
            <w:r w:rsidRPr="00285886">
              <w:rPr>
                <w:rFonts w:asciiTheme="minorHAnsi" w:hAnsiTheme="minorHAnsi" w:cstheme="minorHAnsi"/>
                <w:b/>
                <w:sz w:val="20"/>
                <w:szCs w:val="18"/>
                <w:lang w:val="mk-MK"/>
              </w:rPr>
              <w:t>Активности</w:t>
            </w:r>
          </w:p>
        </w:tc>
        <w:tc>
          <w:tcPr>
            <w:tcW w:w="1375" w:type="dxa"/>
            <w:gridSpan w:val="3"/>
            <w:shd w:val="clear" w:color="auto" w:fill="D9D9D9" w:themeFill="background1" w:themeFillShade="D9"/>
            <w:vAlign w:val="center"/>
          </w:tcPr>
          <w:p w:rsidR="00AA07AA" w:rsidRPr="00285886" w:rsidRDefault="00AA07AA" w:rsidP="00FF3EB1">
            <w:pPr>
              <w:pStyle w:val="BodyText"/>
              <w:jc w:val="center"/>
              <w:rPr>
                <w:rFonts w:asciiTheme="minorHAnsi" w:hAnsiTheme="minorHAnsi" w:cstheme="minorHAnsi"/>
                <w:b/>
                <w:sz w:val="20"/>
                <w:szCs w:val="18"/>
                <w:lang w:val="mk-MK"/>
              </w:rPr>
            </w:pPr>
            <w:r w:rsidRPr="00285886">
              <w:rPr>
                <w:rFonts w:asciiTheme="minorHAnsi" w:hAnsiTheme="minorHAnsi" w:cstheme="minorHAnsi"/>
                <w:b/>
                <w:sz w:val="20"/>
                <w:szCs w:val="18"/>
                <w:lang w:val="mk-MK"/>
              </w:rPr>
              <w:t>Индикатори за успех</w:t>
            </w:r>
          </w:p>
        </w:tc>
        <w:tc>
          <w:tcPr>
            <w:tcW w:w="1303" w:type="dxa"/>
            <w:gridSpan w:val="2"/>
            <w:shd w:val="clear" w:color="auto" w:fill="D9D9D9" w:themeFill="background1" w:themeFillShade="D9"/>
            <w:vAlign w:val="center"/>
          </w:tcPr>
          <w:p w:rsidR="00AA07AA" w:rsidRPr="00285886" w:rsidRDefault="00AA07AA" w:rsidP="00FF3EB1">
            <w:pPr>
              <w:pStyle w:val="BodyText"/>
              <w:jc w:val="center"/>
              <w:rPr>
                <w:rFonts w:asciiTheme="minorHAnsi" w:hAnsiTheme="minorHAnsi" w:cstheme="minorHAnsi"/>
                <w:b/>
                <w:sz w:val="18"/>
                <w:szCs w:val="18"/>
                <w:lang w:val="mk-MK"/>
              </w:rPr>
            </w:pPr>
            <w:r w:rsidRPr="00285886">
              <w:rPr>
                <w:rFonts w:asciiTheme="minorHAnsi" w:hAnsiTheme="minorHAnsi" w:cstheme="minorHAnsi"/>
                <w:b/>
                <w:sz w:val="18"/>
                <w:szCs w:val="18"/>
                <w:lang w:val="mk-MK"/>
              </w:rPr>
              <w:t>Носители на активностите</w:t>
            </w:r>
          </w:p>
        </w:tc>
        <w:tc>
          <w:tcPr>
            <w:tcW w:w="1647" w:type="dxa"/>
            <w:gridSpan w:val="2"/>
            <w:shd w:val="clear" w:color="auto" w:fill="D9D9D9" w:themeFill="background1" w:themeFillShade="D9"/>
            <w:vAlign w:val="center"/>
          </w:tcPr>
          <w:p w:rsidR="00AA07AA" w:rsidRPr="00285886" w:rsidRDefault="00AA07AA" w:rsidP="00FF3EB1">
            <w:pPr>
              <w:pStyle w:val="BodyText"/>
              <w:jc w:val="center"/>
              <w:rPr>
                <w:rFonts w:asciiTheme="minorHAnsi" w:hAnsiTheme="minorHAnsi" w:cstheme="minorHAnsi"/>
                <w:b/>
                <w:sz w:val="18"/>
                <w:szCs w:val="18"/>
                <w:lang w:val="mk-MK"/>
              </w:rPr>
            </w:pPr>
            <w:r w:rsidRPr="00285886">
              <w:rPr>
                <w:rFonts w:asciiTheme="minorHAnsi" w:hAnsiTheme="minorHAnsi" w:cstheme="minorHAnsi"/>
                <w:b/>
                <w:sz w:val="18"/>
                <w:szCs w:val="18"/>
                <w:lang w:val="mk-MK"/>
              </w:rPr>
              <w:t>Временска рамка за имплементација</w:t>
            </w:r>
          </w:p>
        </w:tc>
        <w:tc>
          <w:tcPr>
            <w:tcW w:w="1101" w:type="dxa"/>
            <w:gridSpan w:val="2"/>
            <w:shd w:val="clear" w:color="auto" w:fill="D9D9D9" w:themeFill="background1" w:themeFillShade="D9"/>
            <w:vAlign w:val="center"/>
          </w:tcPr>
          <w:p w:rsidR="00AA07AA" w:rsidRPr="00285886" w:rsidRDefault="00AA07AA" w:rsidP="00FF3EB1">
            <w:pPr>
              <w:pStyle w:val="BodyText"/>
              <w:jc w:val="center"/>
              <w:rPr>
                <w:rFonts w:asciiTheme="minorHAnsi" w:hAnsiTheme="minorHAnsi" w:cstheme="minorHAnsi"/>
                <w:b/>
                <w:sz w:val="18"/>
                <w:szCs w:val="18"/>
                <w:lang w:val="mk-MK"/>
              </w:rPr>
            </w:pPr>
            <w:r w:rsidRPr="00285886">
              <w:rPr>
                <w:rFonts w:asciiTheme="minorHAnsi" w:hAnsiTheme="minorHAnsi" w:cstheme="minorHAnsi"/>
                <w:b/>
                <w:sz w:val="18"/>
                <w:szCs w:val="18"/>
                <w:lang w:val="mk-MK"/>
              </w:rPr>
              <w:t>Потребни ресурси</w:t>
            </w:r>
          </w:p>
        </w:tc>
        <w:tc>
          <w:tcPr>
            <w:tcW w:w="5824" w:type="dxa"/>
            <w:shd w:val="clear" w:color="auto" w:fill="D9D9D9" w:themeFill="background1" w:themeFillShade="D9"/>
            <w:vAlign w:val="center"/>
          </w:tcPr>
          <w:p w:rsidR="00AA07AA" w:rsidRPr="00285886" w:rsidRDefault="00AA07AA" w:rsidP="00FF3EB1">
            <w:pPr>
              <w:pStyle w:val="BodyText"/>
              <w:jc w:val="center"/>
              <w:rPr>
                <w:rFonts w:asciiTheme="minorHAnsi" w:hAnsiTheme="minorHAnsi" w:cstheme="minorHAnsi"/>
                <w:b/>
                <w:sz w:val="18"/>
                <w:szCs w:val="18"/>
                <w:lang w:val="mk-MK"/>
              </w:rPr>
            </w:pPr>
            <w:r w:rsidRPr="00285886">
              <w:rPr>
                <w:rFonts w:asciiTheme="minorHAnsi" w:hAnsiTheme="minorHAnsi" w:cstheme="minorHAnsi"/>
                <w:b/>
                <w:sz w:val="18"/>
                <w:szCs w:val="18"/>
                <w:lang w:val="mk-MK"/>
              </w:rPr>
              <w:t>Тим за следење на реализацијата на активностите</w:t>
            </w:r>
          </w:p>
        </w:tc>
      </w:tr>
      <w:tr w:rsidR="00AA07AA" w:rsidRPr="0051590E" w:rsidTr="00AA07AA">
        <w:tc>
          <w:tcPr>
            <w:tcW w:w="2969" w:type="dxa"/>
            <w:gridSpan w:val="2"/>
          </w:tcPr>
          <w:p w:rsidR="00AA07AA" w:rsidRPr="00A86652" w:rsidRDefault="00AA07AA" w:rsidP="00FF3EB1">
            <w:pPr>
              <w:pStyle w:val="BodyText"/>
              <w:rPr>
                <w:rFonts w:asciiTheme="minorHAnsi" w:hAnsiTheme="minorHAnsi" w:cstheme="minorHAnsi"/>
                <w:color w:val="000000"/>
                <w:sz w:val="18"/>
                <w:szCs w:val="18"/>
                <w:lang w:val="mk-MK"/>
              </w:rPr>
            </w:pPr>
            <w:r>
              <w:rPr>
                <w:rFonts w:asciiTheme="minorHAnsi" w:hAnsiTheme="minorHAnsi" w:cstheme="minorHAnsi"/>
                <w:color w:val="000000"/>
                <w:sz w:val="18"/>
                <w:szCs w:val="18"/>
                <w:lang w:val="mk-MK"/>
              </w:rPr>
              <w:t>Организирање на заеднички настани ,акции, работилници, секции)</w:t>
            </w:r>
          </w:p>
        </w:tc>
        <w:tc>
          <w:tcPr>
            <w:tcW w:w="1285" w:type="dxa"/>
          </w:tcPr>
          <w:p w:rsidR="00AA07AA" w:rsidRPr="00A86652" w:rsidRDefault="00AA07AA" w:rsidP="00FF3EB1">
            <w:pPr>
              <w:pStyle w:val="BodyText"/>
              <w:rPr>
                <w:rFonts w:asciiTheme="minorHAnsi" w:hAnsiTheme="minorHAnsi" w:cstheme="minorHAnsi"/>
                <w:color w:val="000000"/>
                <w:sz w:val="18"/>
                <w:szCs w:val="18"/>
                <w:lang w:val="mk-MK"/>
              </w:rPr>
            </w:pPr>
            <w:r>
              <w:rPr>
                <w:rFonts w:asciiTheme="minorHAnsi" w:hAnsiTheme="minorHAnsi" w:cstheme="minorHAnsi"/>
                <w:color w:val="000000"/>
                <w:sz w:val="18"/>
                <w:szCs w:val="18"/>
                <w:lang w:val="mk-MK"/>
              </w:rPr>
              <w:t xml:space="preserve">Заеднички  планирања </w:t>
            </w:r>
          </w:p>
        </w:tc>
        <w:tc>
          <w:tcPr>
            <w:tcW w:w="1298" w:type="dxa"/>
            <w:gridSpan w:val="2"/>
          </w:tcPr>
          <w:p w:rsidR="00AA07AA" w:rsidRPr="0051590E" w:rsidRDefault="00AA07AA" w:rsidP="00FF3EB1">
            <w:pPr>
              <w:pStyle w:val="BodyText"/>
              <w:rPr>
                <w:rFonts w:asciiTheme="minorHAnsi" w:hAnsiTheme="minorHAnsi" w:cstheme="minorHAnsi"/>
                <w:sz w:val="18"/>
                <w:szCs w:val="18"/>
                <w:lang w:val="mk-MK"/>
              </w:rPr>
            </w:pPr>
            <w:r>
              <w:rPr>
                <w:rFonts w:asciiTheme="minorHAnsi" w:hAnsiTheme="minorHAnsi" w:cstheme="minorHAnsi"/>
                <w:sz w:val="18"/>
                <w:szCs w:val="18"/>
                <w:lang w:val="mk-MK"/>
              </w:rPr>
              <w:t>Одговорни наставници</w:t>
            </w:r>
          </w:p>
        </w:tc>
        <w:tc>
          <w:tcPr>
            <w:tcW w:w="1652" w:type="dxa"/>
            <w:gridSpan w:val="2"/>
          </w:tcPr>
          <w:p w:rsidR="00AA07AA" w:rsidRPr="0051590E" w:rsidRDefault="004D7A77" w:rsidP="00FF3EB1">
            <w:pPr>
              <w:pStyle w:val="BodyText"/>
              <w:rPr>
                <w:rFonts w:asciiTheme="minorHAnsi" w:hAnsiTheme="minorHAnsi" w:cstheme="minorHAnsi"/>
                <w:sz w:val="18"/>
                <w:szCs w:val="18"/>
                <w:lang w:val="mk-MK"/>
              </w:rPr>
            </w:pPr>
            <w:r>
              <w:rPr>
                <w:rFonts w:asciiTheme="minorHAnsi" w:hAnsiTheme="minorHAnsi" w:cstheme="minorHAnsi"/>
                <w:sz w:val="18"/>
                <w:szCs w:val="18"/>
                <w:lang w:val="mk-MK"/>
              </w:rPr>
              <w:t>Август, 2023</w:t>
            </w:r>
            <w:r w:rsidR="00AA07AA">
              <w:rPr>
                <w:rFonts w:asciiTheme="minorHAnsi" w:hAnsiTheme="minorHAnsi" w:cstheme="minorHAnsi"/>
                <w:sz w:val="18"/>
                <w:szCs w:val="18"/>
                <w:lang w:val="mk-MK"/>
              </w:rPr>
              <w:t>-202</w:t>
            </w:r>
            <w:r>
              <w:rPr>
                <w:rFonts w:asciiTheme="minorHAnsi" w:hAnsiTheme="minorHAnsi" w:cstheme="minorHAnsi"/>
                <w:sz w:val="18"/>
                <w:szCs w:val="18"/>
                <w:lang w:val="mk-MK"/>
              </w:rPr>
              <w:t>4</w:t>
            </w:r>
          </w:p>
        </w:tc>
        <w:tc>
          <w:tcPr>
            <w:tcW w:w="1104" w:type="dxa"/>
            <w:gridSpan w:val="2"/>
          </w:tcPr>
          <w:p w:rsidR="00AA07AA" w:rsidRPr="0051590E" w:rsidRDefault="00AA07AA" w:rsidP="00FF3EB1">
            <w:pPr>
              <w:pStyle w:val="BodyText"/>
              <w:rPr>
                <w:rFonts w:asciiTheme="minorHAnsi" w:hAnsiTheme="minorHAnsi" w:cstheme="minorHAnsi"/>
                <w:sz w:val="18"/>
                <w:szCs w:val="18"/>
                <w:lang w:val="mk-MK"/>
              </w:rPr>
            </w:pPr>
            <w:r w:rsidRPr="0051590E">
              <w:rPr>
                <w:rFonts w:asciiTheme="minorHAnsi" w:hAnsiTheme="minorHAnsi" w:cstheme="minorHAnsi"/>
                <w:sz w:val="18"/>
                <w:szCs w:val="18"/>
                <w:lang w:val="mk-MK"/>
              </w:rPr>
              <w:t>Компјутер, хартија</w:t>
            </w:r>
          </w:p>
        </w:tc>
        <w:tc>
          <w:tcPr>
            <w:tcW w:w="5834" w:type="dxa"/>
            <w:gridSpan w:val="2"/>
          </w:tcPr>
          <w:p w:rsidR="00AA07AA" w:rsidRPr="0051590E" w:rsidRDefault="00AA07AA" w:rsidP="00FF3EB1">
            <w:pPr>
              <w:pStyle w:val="BodyText"/>
              <w:rPr>
                <w:rFonts w:asciiTheme="minorHAnsi" w:hAnsiTheme="minorHAnsi" w:cstheme="minorHAnsi"/>
                <w:sz w:val="18"/>
                <w:szCs w:val="18"/>
                <w:lang w:val="mk-MK"/>
              </w:rPr>
            </w:pPr>
            <w:r w:rsidRPr="0051590E">
              <w:rPr>
                <w:rFonts w:asciiTheme="minorHAnsi" w:hAnsiTheme="minorHAnsi" w:cstheme="minorHAnsi"/>
                <w:sz w:val="18"/>
                <w:szCs w:val="18"/>
                <w:lang w:val="mk-MK"/>
              </w:rPr>
              <w:t>Директор, Тим за следење на годишната програма</w:t>
            </w:r>
          </w:p>
        </w:tc>
      </w:tr>
    </w:tbl>
    <w:p w:rsidR="00AA07AA" w:rsidRDefault="00AA07AA" w:rsidP="00AA07AA">
      <w:pPr>
        <w:widowControl/>
        <w:autoSpaceDE/>
        <w:autoSpaceDN/>
        <w:rPr>
          <w:rFonts w:asciiTheme="minorHAnsi" w:hAnsiTheme="minorHAnsi" w:cstheme="minorHAnsi"/>
          <w:bCs/>
          <w:lang w:val="mk-MK"/>
        </w:rPr>
      </w:pPr>
    </w:p>
    <w:p w:rsidR="00AA07AA" w:rsidRDefault="00AA07AA" w:rsidP="00AA07AA">
      <w:pPr>
        <w:widowControl/>
        <w:autoSpaceDE/>
        <w:autoSpaceDN/>
        <w:rPr>
          <w:rFonts w:asciiTheme="minorHAnsi" w:hAnsiTheme="minorHAnsi" w:cstheme="minorHAnsi"/>
          <w:bCs/>
          <w:lang w:val="mk-MK"/>
        </w:rPr>
      </w:pPr>
    </w:p>
    <w:p w:rsidR="00AA07AA" w:rsidRPr="00FA2AB2" w:rsidRDefault="00AA07AA" w:rsidP="00AA07AA">
      <w:pPr>
        <w:widowControl/>
        <w:autoSpaceDE/>
        <w:autoSpaceDN/>
        <w:rPr>
          <w:rFonts w:asciiTheme="minorHAnsi" w:hAnsiTheme="minorHAnsi" w:cstheme="minorHAnsi"/>
          <w:bCs/>
          <w:lang w:val="mk-MK"/>
        </w:rPr>
      </w:pPr>
    </w:p>
    <w:p w:rsidR="00550597" w:rsidRPr="00156808" w:rsidRDefault="00550597" w:rsidP="00156808">
      <w:pPr>
        <w:ind w:right="57"/>
        <w:rPr>
          <w:rFonts w:asciiTheme="minorHAnsi" w:hAnsiTheme="minorHAnsi" w:cs="Arial"/>
          <w:b/>
          <w:color w:val="000000"/>
          <w:sz w:val="24"/>
          <w:szCs w:val="20"/>
          <w:u w:val="single"/>
          <w:lang w:val="mk-MK"/>
        </w:rPr>
      </w:pPr>
      <w:bookmarkStart w:id="2" w:name="_bookmark5"/>
      <w:bookmarkStart w:id="3" w:name="_bookmark6"/>
      <w:bookmarkEnd w:id="2"/>
      <w:bookmarkEnd w:id="3"/>
    </w:p>
    <w:tbl>
      <w:tblPr>
        <w:tblStyle w:val="TableGrid"/>
        <w:tblW w:w="14850" w:type="dxa"/>
        <w:tblLook w:val="04A0"/>
      </w:tblPr>
      <w:tblGrid>
        <w:gridCol w:w="2778"/>
        <w:gridCol w:w="3288"/>
        <w:gridCol w:w="1814"/>
        <w:gridCol w:w="2154"/>
        <w:gridCol w:w="2368"/>
        <w:gridCol w:w="2448"/>
      </w:tblGrid>
      <w:tr w:rsidR="00483EDA" w:rsidRPr="00841FF2" w:rsidTr="00FA2AB2">
        <w:trPr>
          <w:trHeight w:val="624"/>
        </w:trPr>
        <w:tc>
          <w:tcPr>
            <w:tcW w:w="2778" w:type="dxa"/>
            <w:shd w:val="clear" w:color="auto" w:fill="D9D9D9" w:themeFill="background1" w:themeFillShade="D9"/>
            <w:vAlign w:val="center"/>
          </w:tcPr>
          <w:p w:rsidR="00483EDA" w:rsidRPr="00841FF2" w:rsidRDefault="00483EDA" w:rsidP="00FA2AB2">
            <w:pPr>
              <w:pStyle w:val="Heading1"/>
              <w:tabs>
                <w:tab w:val="left" w:pos="1688"/>
                <w:tab w:val="left" w:pos="1689"/>
              </w:tabs>
              <w:spacing w:before="0"/>
              <w:ind w:left="0"/>
              <w:rPr>
                <w:rFonts w:asciiTheme="minorHAnsi" w:hAnsiTheme="minorHAnsi" w:cstheme="minorHAnsi"/>
                <w:sz w:val="22"/>
                <w:szCs w:val="22"/>
                <w:lang w:val="mk-MK"/>
              </w:rPr>
            </w:pPr>
            <w:r w:rsidRPr="00841FF2">
              <w:rPr>
                <w:rFonts w:asciiTheme="minorHAnsi" w:hAnsiTheme="minorHAnsi" w:cstheme="minorHAnsi"/>
                <w:sz w:val="22"/>
                <w:szCs w:val="22"/>
                <w:lang w:val="mk-MK"/>
              </w:rPr>
              <w:t>Приоритетно подрачје на промени</w:t>
            </w:r>
          </w:p>
        </w:tc>
        <w:tc>
          <w:tcPr>
            <w:tcW w:w="12072" w:type="dxa"/>
            <w:gridSpan w:val="5"/>
            <w:shd w:val="clear" w:color="auto" w:fill="D9D9D9" w:themeFill="background1" w:themeFillShade="D9"/>
            <w:vAlign w:val="center"/>
          </w:tcPr>
          <w:p w:rsidR="00483EDA" w:rsidRPr="00841FF2" w:rsidRDefault="00AA07AA" w:rsidP="00D71375">
            <w:pPr>
              <w:pStyle w:val="Heading1"/>
              <w:tabs>
                <w:tab w:val="left" w:pos="1688"/>
                <w:tab w:val="left" w:pos="1689"/>
              </w:tabs>
              <w:spacing w:before="0"/>
              <w:ind w:left="0"/>
              <w:rPr>
                <w:rFonts w:asciiTheme="minorHAnsi" w:hAnsiTheme="minorHAnsi" w:cstheme="minorHAnsi"/>
                <w:sz w:val="22"/>
                <w:szCs w:val="22"/>
                <w:lang w:val="mk-MK"/>
              </w:rPr>
            </w:pPr>
            <w:r>
              <w:rPr>
                <w:rFonts w:asciiTheme="minorHAnsi" w:hAnsiTheme="minorHAnsi" w:cs="Arial"/>
                <w:sz w:val="22"/>
                <w:szCs w:val="22"/>
                <w:lang w:val="mk-MK"/>
              </w:rPr>
              <w:t>2</w:t>
            </w:r>
            <w:r w:rsidR="00D71375" w:rsidRPr="00841FF2">
              <w:rPr>
                <w:rFonts w:asciiTheme="minorHAnsi" w:hAnsiTheme="minorHAnsi" w:cs="Arial"/>
                <w:sz w:val="22"/>
                <w:szCs w:val="22"/>
                <w:lang w:val="mk-MK"/>
              </w:rPr>
              <w:t xml:space="preserve">. </w:t>
            </w:r>
            <w:r w:rsidR="00483EDA" w:rsidRPr="00841FF2">
              <w:rPr>
                <w:rFonts w:asciiTheme="minorHAnsi" w:hAnsiTheme="minorHAnsi" w:cs="Arial"/>
                <w:sz w:val="22"/>
                <w:szCs w:val="22"/>
                <w:lang w:val="mk-MK"/>
              </w:rPr>
              <w:t>Постигања на учениците</w:t>
            </w:r>
          </w:p>
        </w:tc>
      </w:tr>
      <w:tr w:rsidR="00483EDA" w:rsidTr="00FA2AB2">
        <w:tc>
          <w:tcPr>
            <w:tcW w:w="14850" w:type="dxa"/>
            <w:gridSpan w:val="6"/>
          </w:tcPr>
          <w:p w:rsidR="00201BE7" w:rsidRDefault="00483EDA" w:rsidP="00013443">
            <w:pPr>
              <w:pStyle w:val="Heading1"/>
              <w:tabs>
                <w:tab w:val="left" w:pos="1688"/>
                <w:tab w:val="left" w:pos="1689"/>
              </w:tabs>
              <w:spacing w:before="0"/>
              <w:ind w:left="0"/>
              <w:jc w:val="both"/>
              <w:rPr>
                <w:rFonts w:asciiTheme="minorHAnsi" w:hAnsiTheme="minorHAnsi" w:cstheme="minorHAnsi"/>
                <w:b w:val="0"/>
                <w:sz w:val="22"/>
                <w:szCs w:val="22"/>
                <w:lang w:val="mk-MK"/>
              </w:rPr>
            </w:pPr>
            <w:r w:rsidRPr="00916642">
              <w:rPr>
                <w:rFonts w:asciiTheme="minorHAnsi" w:hAnsiTheme="minorHAnsi" w:cstheme="minorHAnsi"/>
                <w:sz w:val="22"/>
                <w:szCs w:val="22"/>
                <w:lang w:val="mk-MK"/>
              </w:rPr>
              <w:t>Цели</w:t>
            </w:r>
            <w:r w:rsidR="00201BE7">
              <w:rPr>
                <w:rFonts w:asciiTheme="minorHAnsi" w:hAnsiTheme="minorHAnsi" w:cstheme="minorHAnsi"/>
                <w:sz w:val="22"/>
                <w:szCs w:val="22"/>
                <w:lang w:val="mk-MK"/>
              </w:rPr>
              <w:t>:Развивање систем на иденитификација,</w:t>
            </w:r>
            <w:r w:rsidR="004D7A77">
              <w:rPr>
                <w:rFonts w:asciiTheme="minorHAnsi" w:hAnsiTheme="minorHAnsi" w:cstheme="minorHAnsi"/>
                <w:sz w:val="22"/>
                <w:szCs w:val="22"/>
                <w:lang w:val="mk-MK"/>
              </w:rPr>
              <w:t xml:space="preserve"> </w:t>
            </w:r>
            <w:r w:rsidR="00201BE7">
              <w:rPr>
                <w:rFonts w:asciiTheme="minorHAnsi" w:hAnsiTheme="minorHAnsi" w:cstheme="minorHAnsi"/>
                <w:sz w:val="22"/>
                <w:szCs w:val="22"/>
                <w:lang w:val="mk-MK"/>
              </w:rPr>
              <w:t>поддршка и следење на напредокот на  учениците со тешкотии во учењето, надарени и таленитрани  ученици и  ученици со посебни потреби</w:t>
            </w:r>
          </w:p>
          <w:p w:rsidR="00483EDA" w:rsidRPr="00916642" w:rsidRDefault="00483EDA" w:rsidP="00013443">
            <w:pPr>
              <w:pStyle w:val="Heading1"/>
              <w:tabs>
                <w:tab w:val="left" w:pos="1688"/>
                <w:tab w:val="left" w:pos="1689"/>
              </w:tabs>
              <w:spacing w:before="0"/>
              <w:ind w:left="0"/>
              <w:jc w:val="both"/>
              <w:rPr>
                <w:rFonts w:asciiTheme="minorHAnsi" w:hAnsiTheme="minorHAnsi" w:cstheme="minorHAnsi"/>
                <w:b w:val="0"/>
                <w:sz w:val="22"/>
                <w:szCs w:val="22"/>
                <w:lang w:val="mk-MK"/>
              </w:rPr>
            </w:pPr>
            <w:r>
              <w:rPr>
                <w:rFonts w:asciiTheme="minorHAnsi" w:hAnsiTheme="minorHAnsi" w:cstheme="minorHAnsi"/>
                <w:sz w:val="22"/>
                <w:szCs w:val="22"/>
                <w:lang w:val="mk-MK"/>
              </w:rPr>
              <w:t>Очекувани исходи</w:t>
            </w:r>
            <w:r w:rsidR="00201BE7">
              <w:rPr>
                <w:rFonts w:asciiTheme="minorHAnsi" w:hAnsiTheme="minorHAnsi" w:cstheme="minorHAnsi"/>
                <w:b w:val="0"/>
                <w:sz w:val="22"/>
                <w:szCs w:val="22"/>
                <w:lang w:val="mk-MK"/>
              </w:rPr>
              <w:t>: Идентификувани ученици, континуирана и контролирана поддршка на нивниот напредок и развој</w:t>
            </w:r>
          </w:p>
          <w:p w:rsidR="00DE3DB6" w:rsidRDefault="00483EDA" w:rsidP="00483EDA">
            <w:pPr>
              <w:ind w:left="57" w:right="57"/>
              <w:rPr>
                <w:rFonts w:asciiTheme="minorHAnsi" w:hAnsiTheme="minorHAnsi" w:cstheme="minorHAnsi"/>
                <w:b/>
                <w:lang w:val="mk-MK"/>
              </w:rPr>
            </w:pPr>
            <w:r>
              <w:rPr>
                <w:rFonts w:asciiTheme="minorHAnsi" w:hAnsiTheme="minorHAnsi" w:cstheme="minorHAnsi"/>
                <w:lang w:val="mk-MK"/>
              </w:rPr>
              <w:t>Задачи</w:t>
            </w:r>
            <w:r w:rsidR="00FA2AB2">
              <w:rPr>
                <w:rFonts w:asciiTheme="minorHAnsi" w:hAnsiTheme="minorHAnsi" w:cstheme="minorHAnsi"/>
                <w:lang w:val="mk-MK"/>
              </w:rPr>
              <w:t xml:space="preserve"> </w:t>
            </w:r>
            <w:r>
              <w:rPr>
                <w:rFonts w:asciiTheme="minorHAnsi" w:hAnsiTheme="minorHAnsi" w:cstheme="minorHAnsi"/>
                <w:b/>
                <w:lang w:val="mk-MK"/>
              </w:rPr>
              <w:t>(краткотрајни цели, ги прикажуваат промените до кои се доаѓа во пократок временски период)</w:t>
            </w:r>
          </w:p>
          <w:p w:rsidR="00483EDA" w:rsidRPr="00B2723F" w:rsidRDefault="006F3DCB" w:rsidP="00B2723F">
            <w:pPr>
              <w:ind w:left="57" w:right="57"/>
              <w:rPr>
                <w:rFonts w:asciiTheme="minorHAnsi" w:hAnsiTheme="minorHAnsi" w:cs="Arial"/>
                <w:sz w:val="20"/>
                <w:szCs w:val="20"/>
                <w:lang w:val="mk-MK"/>
              </w:rPr>
            </w:pPr>
            <w:r>
              <w:rPr>
                <w:rFonts w:asciiTheme="minorHAnsi" w:hAnsiTheme="minorHAnsi" w:cstheme="minorHAnsi"/>
                <w:b/>
                <w:lang w:val="mk-MK"/>
              </w:rPr>
              <w:t>-</w:t>
            </w:r>
            <w:r w:rsidR="00483EDA" w:rsidRPr="00FF0281">
              <w:rPr>
                <w:rFonts w:asciiTheme="minorHAnsi" w:hAnsiTheme="minorHAnsi" w:cs="Arial"/>
                <w:bCs/>
                <w:sz w:val="20"/>
                <w:szCs w:val="20"/>
                <w:lang w:val="mk-MK"/>
              </w:rPr>
              <w:t xml:space="preserve"> Систематско следење на напредокот на учениците </w:t>
            </w:r>
            <w:r w:rsidR="00483EDA" w:rsidRPr="00FF0281">
              <w:rPr>
                <w:rFonts w:asciiTheme="minorHAnsi" w:hAnsiTheme="minorHAnsi" w:cs="Arial"/>
                <w:sz w:val="20"/>
                <w:szCs w:val="20"/>
                <w:lang w:val="mk-MK"/>
              </w:rPr>
              <w:t xml:space="preserve">со тешкотии во учењето, надарени </w:t>
            </w:r>
            <w:r w:rsidR="00483EDA">
              <w:rPr>
                <w:rFonts w:asciiTheme="minorHAnsi" w:hAnsiTheme="minorHAnsi" w:cs="Arial"/>
                <w:sz w:val="20"/>
                <w:szCs w:val="20"/>
                <w:lang w:val="mk-MK"/>
              </w:rPr>
              <w:t xml:space="preserve">и талентирани </w:t>
            </w:r>
            <w:r w:rsidR="00483EDA" w:rsidRPr="00FF0281">
              <w:rPr>
                <w:rFonts w:asciiTheme="minorHAnsi" w:hAnsiTheme="minorHAnsi" w:cs="Arial"/>
                <w:sz w:val="20"/>
                <w:szCs w:val="20"/>
                <w:lang w:val="mk-MK"/>
              </w:rPr>
              <w:t>ученици и ученици со ПОП</w:t>
            </w:r>
          </w:p>
        </w:tc>
      </w:tr>
      <w:tr w:rsidR="00FA2AB2" w:rsidTr="00FA2AB2">
        <w:trPr>
          <w:trHeight w:val="1223"/>
        </w:trPr>
        <w:tc>
          <w:tcPr>
            <w:tcW w:w="2778" w:type="dxa"/>
            <w:shd w:val="clear" w:color="auto" w:fill="D9D9D9" w:themeFill="background1" w:themeFillShade="D9"/>
            <w:vAlign w:val="center"/>
          </w:tcPr>
          <w:p w:rsidR="00FA2AB2" w:rsidRDefault="00483EDA" w:rsidP="00FA2AB2">
            <w:pPr>
              <w:pStyle w:val="Heading1"/>
              <w:tabs>
                <w:tab w:val="left" w:pos="1688"/>
                <w:tab w:val="left" w:pos="1689"/>
              </w:tabs>
              <w:spacing w:before="0"/>
              <w:ind w:left="57" w:right="57"/>
              <w:jc w:val="center"/>
              <w:rPr>
                <w:rFonts w:asciiTheme="minorHAnsi" w:hAnsiTheme="minorHAnsi" w:cstheme="minorHAnsi"/>
                <w:sz w:val="22"/>
                <w:szCs w:val="22"/>
                <w:lang w:val="mk-MK"/>
              </w:rPr>
            </w:pPr>
            <w:r w:rsidRPr="00FA2AB2">
              <w:rPr>
                <w:rFonts w:asciiTheme="minorHAnsi" w:hAnsiTheme="minorHAnsi" w:cstheme="minorHAnsi"/>
                <w:sz w:val="22"/>
                <w:szCs w:val="22"/>
                <w:lang w:val="mk-MK"/>
              </w:rPr>
              <w:t>Активности</w:t>
            </w:r>
          </w:p>
          <w:p w:rsidR="00483EDA" w:rsidRPr="00FA2AB2" w:rsidRDefault="00483EDA" w:rsidP="00FA2AB2">
            <w:pPr>
              <w:pStyle w:val="Heading1"/>
              <w:tabs>
                <w:tab w:val="left" w:pos="1688"/>
                <w:tab w:val="left" w:pos="1689"/>
              </w:tabs>
              <w:spacing w:before="0"/>
              <w:ind w:left="57" w:right="57"/>
              <w:jc w:val="center"/>
              <w:rPr>
                <w:rFonts w:asciiTheme="minorHAnsi" w:hAnsiTheme="minorHAnsi" w:cstheme="minorHAnsi"/>
                <w:b w:val="0"/>
                <w:sz w:val="22"/>
                <w:szCs w:val="22"/>
                <w:lang w:val="mk-MK"/>
              </w:rPr>
            </w:pPr>
            <w:r w:rsidRPr="00FA2AB2">
              <w:rPr>
                <w:rFonts w:asciiTheme="minorHAnsi" w:hAnsiTheme="minorHAnsi" w:cstheme="minorHAnsi"/>
                <w:b w:val="0"/>
                <w:sz w:val="22"/>
                <w:szCs w:val="22"/>
                <w:lang w:val="mk-MK"/>
              </w:rPr>
              <w:t>(кои конкретни чекори треба да се преземат за да се исполни поставената цел)</w:t>
            </w:r>
          </w:p>
        </w:tc>
        <w:tc>
          <w:tcPr>
            <w:tcW w:w="3288" w:type="dxa"/>
            <w:shd w:val="clear" w:color="auto" w:fill="D9D9D9" w:themeFill="background1" w:themeFillShade="D9"/>
            <w:vAlign w:val="center"/>
          </w:tcPr>
          <w:p w:rsidR="00483EDA" w:rsidRDefault="00483EDA" w:rsidP="00FA2AB2">
            <w:pPr>
              <w:pStyle w:val="Heading1"/>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Индикатори за успех</w:t>
            </w:r>
          </w:p>
          <w:p w:rsidR="00483EDA" w:rsidRPr="00916642" w:rsidRDefault="00483EDA" w:rsidP="00FA2AB2">
            <w:pPr>
              <w:pStyle w:val="Heading1"/>
              <w:tabs>
                <w:tab w:val="left" w:pos="1688"/>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b w:val="0"/>
                <w:sz w:val="22"/>
                <w:szCs w:val="22"/>
                <w:lang w:val="mk-MK"/>
              </w:rPr>
              <w:t>(показатели, факти, информации)</w:t>
            </w:r>
          </w:p>
        </w:tc>
        <w:tc>
          <w:tcPr>
            <w:tcW w:w="1814" w:type="dxa"/>
            <w:shd w:val="clear" w:color="auto" w:fill="D9D9D9" w:themeFill="background1" w:themeFillShade="D9"/>
            <w:vAlign w:val="center"/>
          </w:tcPr>
          <w:p w:rsidR="00483EDA" w:rsidRDefault="00483EDA" w:rsidP="00FA2AB2">
            <w:pPr>
              <w:pStyle w:val="Heading1"/>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Носители на активностите</w:t>
            </w:r>
          </w:p>
          <w:p w:rsidR="00483EDA" w:rsidRPr="00916642" w:rsidRDefault="00483EDA" w:rsidP="00FA2AB2">
            <w:pPr>
              <w:pStyle w:val="Heading1"/>
              <w:tabs>
                <w:tab w:val="left" w:pos="1688"/>
                <w:tab w:val="left" w:pos="1689"/>
              </w:tabs>
              <w:spacing w:before="0"/>
              <w:ind w:left="0"/>
              <w:jc w:val="center"/>
              <w:rPr>
                <w:rFonts w:asciiTheme="minorHAnsi" w:hAnsiTheme="minorHAnsi" w:cstheme="minorHAnsi"/>
                <w:b w:val="0"/>
                <w:sz w:val="22"/>
                <w:szCs w:val="22"/>
                <w:lang w:val="mk-MK"/>
              </w:rPr>
            </w:pPr>
          </w:p>
        </w:tc>
        <w:tc>
          <w:tcPr>
            <w:tcW w:w="2154" w:type="dxa"/>
            <w:shd w:val="clear" w:color="auto" w:fill="D9D9D9" w:themeFill="background1" w:themeFillShade="D9"/>
            <w:vAlign w:val="center"/>
          </w:tcPr>
          <w:p w:rsidR="00483EDA" w:rsidRDefault="00483EDA" w:rsidP="00FA2AB2">
            <w:pPr>
              <w:pStyle w:val="Heading1"/>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Временска рамка за имплементација</w:t>
            </w:r>
          </w:p>
          <w:p w:rsidR="00483EDA" w:rsidRPr="00916642" w:rsidRDefault="00483EDA" w:rsidP="00FA2AB2">
            <w:pPr>
              <w:pStyle w:val="Heading1"/>
              <w:tabs>
                <w:tab w:val="left" w:pos="1688"/>
                <w:tab w:val="left" w:pos="1689"/>
              </w:tabs>
              <w:spacing w:before="0"/>
              <w:ind w:left="0"/>
              <w:jc w:val="center"/>
              <w:rPr>
                <w:rFonts w:asciiTheme="minorHAnsi" w:hAnsiTheme="minorHAnsi" w:cstheme="minorHAnsi"/>
                <w:sz w:val="22"/>
                <w:szCs w:val="22"/>
                <w:lang w:val="mk-MK"/>
              </w:rPr>
            </w:pPr>
          </w:p>
        </w:tc>
        <w:tc>
          <w:tcPr>
            <w:tcW w:w="2368" w:type="dxa"/>
            <w:shd w:val="clear" w:color="auto" w:fill="D9D9D9" w:themeFill="background1" w:themeFillShade="D9"/>
            <w:vAlign w:val="center"/>
          </w:tcPr>
          <w:p w:rsidR="00483EDA" w:rsidRDefault="00483EDA" w:rsidP="00FA2AB2">
            <w:pPr>
              <w:pStyle w:val="Heading1"/>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Ресурси</w:t>
            </w:r>
          </w:p>
          <w:p w:rsidR="00483EDA" w:rsidRPr="00916642" w:rsidRDefault="00483EDA" w:rsidP="00FA2AB2">
            <w:pPr>
              <w:pStyle w:val="Heading1"/>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b w:val="0"/>
                <w:sz w:val="22"/>
                <w:szCs w:val="22"/>
                <w:lang w:val="mk-MK"/>
              </w:rPr>
              <w:t>(човечки, финансиски, материјални)</w:t>
            </w:r>
          </w:p>
        </w:tc>
        <w:tc>
          <w:tcPr>
            <w:tcW w:w="2448" w:type="dxa"/>
            <w:shd w:val="clear" w:color="auto" w:fill="D9D9D9" w:themeFill="background1" w:themeFillShade="D9"/>
            <w:vAlign w:val="center"/>
          </w:tcPr>
          <w:p w:rsidR="00FA2AB2" w:rsidRDefault="00483EDA" w:rsidP="00FA2AB2">
            <w:pPr>
              <w:pStyle w:val="Heading1"/>
              <w:tabs>
                <w:tab w:val="left" w:pos="1688"/>
                <w:tab w:val="left" w:pos="1689"/>
              </w:tabs>
              <w:spacing w:before="0"/>
              <w:ind w:left="0"/>
              <w:jc w:val="center"/>
              <w:rPr>
                <w:rFonts w:asciiTheme="minorHAnsi" w:hAnsiTheme="minorHAnsi" w:cstheme="minorHAnsi"/>
                <w:b w:val="0"/>
                <w:sz w:val="22"/>
                <w:szCs w:val="22"/>
                <w:lang w:val="mk-MK"/>
              </w:rPr>
            </w:pPr>
            <w:r w:rsidRPr="00FA2AB2">
              <w:rPr>
                <w:rFonts w:asciiTheme="minorHAnsi" w:hAnsiTheme="minorHAnsi" w:cstheme="minorHAnsi"/>
                <w:sz w:val="22"/>
                <w:szCs w:val="22"/>
                <w:lang w:val="mk-MK"/>
              </w:rPr>
              <w:t>Тим</w:t>
            </w:r>
            <w:r>
              <w:rPr>
                <w:rFonts w:asciiTheme="minorHAnsi" w:hAnsiTheme="minorHAnsi" w:cstheme="minorHAnsi"/>
                <w:b w:val="0"/>
                <w:sz w:val="22"/>
                <w:szCs w:val="22"/>
                <w:lang w:val="mk-MK"/>
              </w:rPr>
              <w:t xml:space="preserve"> </w:t>
            </w:r>
          </w:p>
          <w:p w:rsidR="00483EDA" w:rsidRPr="005D00F2" w:rsidRDefault="00483EDA" w:rsidP="00FA2AB2">
            <w:pPr>
              <w:pStyle w:val="Heading1"/>
              <w:tabs>
                <w:tab w:val="left" w:pos="1688"/>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b w:val="0"/>
                <w:sz w:val="22"/>
                <w:szCs w:val="22"/>
                <w:lang w:val="mk-MK"/>
              </w:rPr>
              <w:t>за следење на реализација на активностите</w:t>
            </w:r>
          </w:p>
        </w:tc>
      </w:tr>
      <w:tr w:rsidR="00FA2AB2" w:rsidRPr="000453A3" w:rsidTr="00FA2AB2">
        <w:trPr>
          <w:trHeight w:val="1223"/>
        </w:trPr>
        <w:tc>
          <w:tcPr>
            <w:tcW w:w="2778" w:type="dxa"/>
          </w:tcPr>
          <w:p w:rsidR="00483EDA" w:rsidRPr="000453A3" w:rsidRDefault="00483EDA" w:rsidP="00FA2AB2">
            <w:pPr>
              <w:ind w:left="57" w:right="57"/>
              <w:rPr>
                <w:rFonts w:asciiTheme="minorHAnsi" w:hAnsiTheme="minorHAnsi" w:cs="Arial"/>
                <w:sz w:val="20"/>
                <w:lang w:val="mk-MK"/>
              </w:rPr>
            </w:pPr>
            <w:r w:rsidRPr="000453A3">
              <w:rPr>
                <w:rFonts w:asciiTheme="minorHAnsi" w:hAnsiTheme="minorHAnsi" w:cs="Arial"/>
                <w:sz w:val="20"/>
                <w:lang w:val="mk-MK"/>
              </w:rPr>
              <w:t>Анализа на состојбите на ниво на училиште /извештаи</w:t>
            </w:r>
          </w:p>
          <w:p w:rsidR="00483EDA" w:rsidRPr="000453A3" w:rsidRDefault="00483EDA" w:rsidP="00FA2AB2">
            <w:pPr>
              <w:tabs>
                <w:tab w:val="num" w:pos="281"/>
              </w:tabs>
              <w:ind w:left="57" w:right="57"/>
              <w:rPr>
                <w:rFonts w:asciiTheme="minorHAnsi" w:hAnsiTheme="minorHAnsi" w:cs="Arial"/>
                <w:sz w:val="20"/>
                <w:lang w:val="mk-MK"/>
              </w:rPr>
            </w:pPr>
          </w:p>
          <w:p w:rsidR="00483EDA" w:rsidRPr="000453A3" w:rsidRDefault="00483EDA" w:rsidP="00FA2AB2">
            <w:pPr>
              <w:tabs>
                <w:tab w:val="num" w:pos="281"/>
              </w:tabs>
              <w:ind w:left="57" w:right="57"/>
              <w:rPr>
                <w:rFonts w:asciiTheme="minorHAnsi" w:hAnsiTheme="minorHAnsi" w:cs="Arial"/>
                <w:sz w:val="20"/>
                <w:lang w:val="mk-MK"/>
              </w:rPr>
            </w:pPr>
            <w:r w:rsidRPr="000453A3">
              <w:rPr>
                <w:rFonts w:asciiTheme="minorHAnsi" w:hAnsiTheme="minorHAnsi" w:cs="Arial"/>
                <w:sz w:val="20"/>
                <w:lang w:val="mk-MK"/>
              </w:rPr>
              <w:t>Идентификување и евиденција</w:t>
            </w:r>
          </w:p>
          <w:p w:rsidR="00483EDA" w:rsidRPr="000453A3" w:rsidRDefault="00483EDA" w:rsidP="00FA2AB2">
            <w:pPr>
              <w:tabs>
                <w:tab w:val="num" w:pos="281"/>
              </w:tabs>
              <w:ind w:left="57" w:right="57"/>
              <w:rPr>
                <w:rFonts w:asciiTheme="minorHAnsi" w:hAnsiTheme="minorHAnsi" w:cs="Arial"/>
                <w:sz w:val="20"/>
                <w:lang w:val="mk-MK"/>
              </w:rPr>
            </w:pPr>
          </w:p>
          <w:p w:rsidR="00483EDA" w:rsidRPr="000453A3" w:rsidRDefault="00483EDA" w:rsidP="00FA2AB2">
            <w:pPr>
              <w:tabs>
                <w:tab w:val="num" w:pos="281"/>
              </w:tabs>
              <w:ind w:left="57" w:right="57"/>
              <w:rPr>
                <w:rFonts w:asciiTheme="minorHAnsi" w:hAnsiTheme="minorHAnsi" w:cs="Arial"/>
                <w:sz w:val="20"/>
                <w:lang w:val="mk-MK"/>
              </w:rPr>
            </w:pPr>
            <w:r w:rsidRPr="000453A3">
              <w:rPr>
                <w:rFonts w:asciiTheme="minorHAnsi" w:hAnsiTheme="minorHAnsi" w:cs="Arial"/>
                <w:sz w:val="20"/>
                <w:lang w:val="mk-MK"/>
              </w:rPr>
              <w:t xml:space="preserve">Следење на напредокот и оценување на постигањата </w:t>
            </w:r>
          </w:p>
          <w:p w:rsidR="00483EDA" w:rsidRPr="000453A3" w:rsidRDefault="00483EDA" w:rsidP="00FA2AB2">
            <w:pPr>
              <w:ind w:left="57" w:right="57"/>
              <w:rPr>
                <w:rFonts w:asciiTheme="minorHAnsi" w:hAnsiTheme="minorHAnsi" w:cs="Arial"/>
                <w:sz w:val="20"/>
                <w:lang w:val="mk-MK"/>
              </w:rPr>
            </w:pPr>
          </w:p>
          <w:p w:rsidR="00483EDA" w:rsidRPr="000453A3" w:rsidRDefault="00483EDA" w:rsidP="00FA2AB2">
            <w:pPr>
              <w:pStyle w:val="Heading1"/>
              <w:tabs>
                <w:tab w:val="left" w:pos="1688"/>
                <w:tab w:val="left" w:pos="1689"/>
              </w:tabs>
              <w:spacing w:before="0"/>
              <w:ind w:left="57" w:right="57"/>
              <w:rPr>
                <w:rFonts w:asciiTheme="minorHAnsi" w:hAnsiTheme="minorHAnsi" w:cs="Arial"/>
                <w:b w:val="0"/>
                <w:sz w:val="20"/>
                <w:szCs w:val="22"/>
                <w:lang w:val="mk-MK"/>
              </w:rPr>
            </w:pPr>
            <w:r w:rsidRPr="000453A3">
              <w:rPr>
                <w:rFonts w:asciiTheme="minorHAnsi" w:hAnsiTheme="minorHAnsi" w:cs="Arial"/>
                <w:b w:val="0"/>
                <w:sz w:val="20"/>
                <w:szCs w:val="22"/>
                <w:lang w:val="mk-MK"/>
              </w:rPr>
              <w:t>Изработка на вакви планирања</w:t>
            </w:r>
          </w:p>
          <w:p w:rsidR="0029534E" w:rsidRPr="000453A3" w:rsidRDefault="0029534E" w:rsidP="00FA2AB2">
            <w:pPr>
              <w:pStyle w:val="Heading1"/>
              <w:tabs>
                <w:tab w:val="left" w:pos="1688"/>
                <w:tab w:val="left" w:pos="1689"/>
              </w:tabs>
              <w:spacing w:before="0"/>
              <w:ind w:left="57" w:right="57"/>
              <w:rPr>
                <w:rFonts w:asciiTheme="minorHAnsi" w:hAnsiTheme="minorHAnsi" w:cs="Arial"/>
                <w:b w:val="0"/>
                <w:sz w:val="20"/>
                <w:szCs w:val="22"/>
                <w:lang w:val="mk-MK"/>
              </w:rPr>
            </w:pPr>
            <w:r w:rsidRPr="000453A3">
              <w:rPr>
                <w:rFonts w:asciiTheme="minorHAnsi" w:hAnsiTheme="minorHAnsi" w:cs="Arial"/>
                <w:b w:val="0"/>
                <w:sz w:val="20"/>
                <w:szCs w:val="22"/>
                <w:lang w:val="mk-MK"/>
              </w:rPr>
              <w:t>Обука –по потреба</w:t>
            </w:r>
          </w:p>
          <w:p w:rsidR="0029534E" w:rsidRPr="000453A3" w:rsidRDefault="0029534E" w:rsidP="00FA2AB2">
            <w:pPr>
              <w:pStyle w:val="Heading1"/>
              <w:tabs>
                <w:tab w:val="left" w:pos="1688"/>
                <w:tab w:val="left" w:pos="1689"/>
              </w:tabs>
              <w:spacing w:before="0"/>
              <w:ind w:left="57" w:right="57"/>
              <w:rPr>
                <w:rFonts w:asciiTheme="minorHAnsi" w:hAnsiTheme="minorHAnsi" w:cstheme="minorHAnsi"/>
                <w:sz w:val="20"/>
                <w:szCs w:val="22"/>
                <w:lang w:val="mk-MK"/>
              </w:rPr>
            </w:pPr>
            <w:r w:rsidRPr="000453A3">
              <w:rPr>
                <w:rFonts w:asciiTheme="minorHAnsi" w:hAnsiTheme="minorHAnsi" w:cs="Arial"/>
                <w:b w:val="0"/>
                <w:sz w:val="20"/>
                <w:szCs w:val="22"/>
                <w:lang w:val="mk-MK"/>
              </w:rPr>
              <w:t>Изработка на вакви планирања</w:t>
            </w:r>
          </w:p>
        </w:tc>
        <w:tc>
          <w:tcPr>
            <w:tcW w:w="3288" w:type="dxa"/>
          </w:tcPr>
          <w:p w:rsidR="00965F7D" w:rsidRPr="000453A3" w:rsidRDefault="00965F7D" w:rsidP="00FA2AB2">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theme="minorHAnsi"/>
                <w:b w:val="0"/>
                <w:sz w:val="20"/>
                <w:szCs w:val="22"/>
                <w:lang w:val="mk-MK"/>
              </w:rPr>
              <w:t>Дијагностицирање на постоечката состојба (преглед на ученици од наведените групи и досегашен начин на работа со истите);</w:t>
            </w:r>
          </w:p>
          <w:p w:rsidR="00965F7D" w:rsidRPr="000453A3" w:rsidRDefault="00965F7D" w:rsidP="00FA2AB2">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theme="minorHAnsi"/>
                <w:b w:val="0"/>
                <w:sz w:val="20"/>
                <w:szCs w:val="22"/>
                <w:lang w:val="mk-MK"/>
              </w:rPr>
              <w:t>Откривање</w:t>
            </w:r>
            <w:r w:rsidR="00FA2AB2" w:rsidRPr="000453A3">
              <w:rPr>
                <w:rFonts w:asciiTheme="minorHAnsi" w:hAnsiTheme="minorHAnsi" w:cstheme="minorHAnsi"/>
                <w:b w:val="0"/>
                <w:sz w:val="20"/>
                <w:szCs w:val="22"/>
                <w:lang w:val="mk-MK"/>
              </w:rPr>
              <w:t xml:space="preserve"> </w:t>
            </w:r>
            <w:r w:rsidRPr="000453A3">
              <w:rPr>
                <w:rFonts w:asciiTheme="minorHAnsi" w:hAnsiTheme="minorHAnsi" w:cstheme="minorHAnsi"/>
                <w:b w:val="0"/>
                <w:sz w:val="20"/>
                <w:szCs w:val="22"/>
                <w:lang w:val="mk-MK"/>
              </w:rPr>
              <w:t>на ученците</w:t>
            </w:r>
            <w:r w:rsidR="00FA2AB2" w:rsidRPr="000453A3">
              <w:rPr>
                <w:rFonts w:asciiTheme="minorHAnsi" w:hAnsiTheme="minorHAnsi" w:cstheme="minorHAnsi"/>
                <w:b w:val="0"/>
                <w:sz w:val="20"/>
                <w:szCs w:val="22"/>
                <w:lang w:val="mk-MK"/>
              </w:rPr>
              <w:t xml:space="preserve"> </w:t>
            </w:r>
            <w:r w:rsidRPr="000453A3">
              <w:rPr>
                <w:rFonts w:asciiTheme="minorHAnsi" w:hAnsiTheme="minorHAnsi" w:cstheme="minorHAnsi"/>
                <w:b w:val="0"/>
                <w:sz w:val="20"/>
                <w:szCs w:val="22"/>
                <w:lang w:val="mk-MK"/>
              </w:rPr>
              <w:t>(надарени,талентирани)</w:t>
            </w:r>
          </w:p>
          <w:p w:rsidR="00965F7D" w:rsidRPr="000453A3" w:rsidRDefault="00965F7D" w:rsidP="00FA2AB2">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theme="minorHAnsi"/>
                <w:b w:val="0"/>
                <w:sz w:val="20"/>
                <w:szCs w:val="22"/>
                <w:lang w:val="mk-MK"/>
              </w:rPr>
              <w:t>со идентификациони листи;</w:t>
            </w:r>
          </w:p>
          <w:p w:rsidR="00965F7D" w:rsidRPr="000453A3" w:rsidRDefault="00965F7D" w:rsidP="00FA2AB2">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theme="minorHAnsi"/>
                <w:b w:val="0"/>
                <w:sz w:val="20"/>
                <w:szCs w:val="22"/>
                <w:lang w:val="mk-MK"/>
              </w:rPr>
              <w:t xml:space="preserve">Изготвување план за работа со наведената група ученици ; </w:t>
            </w:r>
          </w:p>
          <w:p w:rsidR="00965F7D" w:rsidRPr="000453A3" w:rsidRDefault="00965F7D" w:rsidP="00FA2AB2">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theme="minorHAnsi"/>
                <w:b w:val="0"/>
                <w:sz w:val="20"/>
                <w:szCs w:val="22"/>
                <w:lang w:val="mk-MK"/>
              </w:rPr>
              <w:t xml:space="preserve"> Реализација на планот за работа со ученците и следење на напредокот</w:t>
            </w:r>
          </w:p>
        </w:tc>
        <w:tc>
          <w:tcPr>
            <w:tcW w:w="1814" w:type="dxa"/>
          </w:tcPr>
          <w:p w:rsidR="00483EDA" w:rsidRPr="000453A3" w:rsidRDefault="00483EDA" w:rsidP="00FA2AB2">
            <w:pPr>
              <w:ind w:left="57" w:right="57"/>
              <w:rPr>
                <w:rFonts w:asciiTheme="minorHAnsi" w:hAnsiTheme="minorHAnsi" w:cs="Arial"/>
                <w:sz w:val="20"/>
                <w:lang w:val="ru-RU"/>
              </w:rPr>
            </w:pPr>
            <w:r w:rsidRPr="000453A3">
              <w:rPr>
                <w:rFonts w:asciiTheme="minorHAnsi" w:hAnsiTheme="minorHAnsi" w:cs="Arial"/>
                <w:sz w:val="20"/>
                <w:lang w:val="ru-RU"/>
              </w:rPr>
              <w:t>Педагог</w:t>
            </w:r>
          </w:p>
          <w:p w:rsidR="00483EDA" w:rsidRPr="000453A3" w:rsidRDefault="00483EDA" w:rsidP="00FA2AB2">
            <w:pPr>
              <w:ind w:left="57" w:right="57"/>
              <w:rPr>
                <w:rFonts w:asciiTheme="minorHAnsi" w:hAnsiTheme="minorHAnsi" w:cs="Arial"/>
                <w:sz w:val="20"/>
                <w:lang w:val="ru-RU"/>
              </w:rPr>
            </w:pPr>
            <w:r w:rsidRPr="000453A3">
              <w:rPr>
                <w:rFonts w:asciiTheme="minorHAnsi" w:hAnsiTheme="minorHAnsi" w:cs="Arial"/>
                <w:sz w:val="20"/>
                <w:lang w:val="ru-RU"/>
              </w:rPr>
              <w:t>Психолог</w:t>
            </w:r>
          </w:p>
          <w:p w:rsidR="00483EDA" w:rsidRDefault="00483EDA" w:rsidP="004D7A77">
            <w:pPr>
              <w:ind w:left="57" w:right="57"/>
              <w:rPr>
                <w:rFonts w:asciiTheme="minorHAnsi" w:hAnsiTheme="minorHAnsi" w:cs="Arial"/>
                <w:sz w:val="20"/>
                <w:lang w:val="ru-RU"/>
              </w:rPr>
            </w:pPr>
            <w:r w:rsidRPr="000453A3">
              <w:rPr>
                <w:rFonts w:asciiTheme="minorHAnsi" w:hAnsiTheme="minorHAnsi" w:cs="Arial"/>
                <w:sz w:val="20"/>
                <w:lang w:val="ru-RU"/>
              </w:rPr>
              <w:t>Наставници</w:t>
            </w:r>
          </w:p>
          <w:p w:rsidR="004D7A77" w:rsidRPr="004D7A77" w:rsidRDefault="004D7A77" w:rsidP="004D7A77">
            <w:pPr>
              <w:ind w:left="57" w:right="57"/>
              <w:rPr>
                <w:rFonts w:asciiTheme="minorHAnsi" w:hAnsiTheme="minorHAnsi" w:cs="Arial"/>
                <w:sz w:val="20"/>
                <w:lang w:val="ru-RU"/>
              </w:rPr>
            </w:pPr>
            <w:r>
              <w:rPr>
                <w:rFonts w:asciiTheme="minorHAnsi" w:hAnsiTheme="minorHAnsi" w:cs="Arial"/>
                <w:sz w:val="20"/>
                <w:lang w:val="ru-RU"/>
              </w:rPr>
              <w:t>Специјален едукатор и рехабилитатор</w:t>
            </w:r>
          </w:p>
        </w:tc>
        <w:tc>
          <w:tcPr>
            <w:tcW w:w="2154" w:type="dxa"/>
          </w:tcPr>
          <w:p w:rsidR="00483EDA" w:rsidRPr="000453A3" w:rsidRDefault="00483EDA" w:rsidP="00FA2AB2">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theme="minorHAnsi"/>
                <w:sz w:val="20"/>
                <w:szCs w:val="22"/>
                <w:lang w:val="mk-MK"/>
              </w:rPr>
              <w:t xml:space="preserve">     </w:t>
            </w:r>
            <w:r w:rsidRPr="000453A3">
              <w:rPr>
                <w:rFonts w:asciiTheme="minorHAnsi" w:hAnsiTheme="minorHAnsi" w:cstheme="minorHAnsi"/>
                <w:b w:val="0"/>
                <w:sz w:val="20"/>
                <w:szCs w:val="22"/>
                <w:lang w:val="mk-MK"/>
              </w:rPr>
              <w:t>Септември-јуни</w:t>
            </w:r>
          </w:p>
        </w:tc>
        <w:tc>
          <w:tcPr>
            <w:tcW w:w="2368" w:type="dxa"/>
          </w:tcPr>
          <w:p w:rsidR="00483EDA" w:rsidRPr="000453A3" w:rsidRDefault="00483EDA" w:rsidP="00FA2AB2">
            <w:pPr>
              <w:ind w:left="57" w:right="57"/>
              <w:rPr>
                <w:rFonts w:asciiTheme="minorHAnsi" w:hAnsiTheme="minorHAnsi" w:cs="Arial"/>
                <w:sz w:val="20"/>
                <w:lang w:val="ru-RU"/>
              </w:rPr>
            </w:pPr>
            <w:r w:rsidRPr="000453A3">
              <w:rPr>
                <w:rFonts w:asciiTheme="minorHAnsi" w:hAnsiTheme="minorHAnsi" w:cs="Arial"/>
                <w:sz w:val="20"/>
                <w:lang w:val="ru-RU"/>
              </w:rPr>
              <w:t>Анализа – извештај</w:t>
            </w:r>
          </w:p>
          <w:p w:rsidR="00483EDA" w:rsidRPr="000453A3" w:rsidRDefault="00483EDA" w:rsidP="00FA2AB2">
            <w:pPr>
              <w:ind w:left="57" w:right="57"/>
              <w:rPr>
                <w:rFonts w:asciiTheme="minorHAnsi" w:hAnsiTheme="minorHAnsi" w:cs="Arial"/>
                <w:sz w:val="20"/>
                <w:lang w:val="ru-RU"/>
              </w:rPr>
            </w:pPr>
            <w:r w:rsidRPr="000453A3">
              <w:rPr>
                <w:rFonts w:asciiTheme="minorHAnsi" w:hAnsiTheme="minorHAnsi" w:cs="Arial"/>
                <w:sz w:val="20"/>
                <w:lang w:val="ru-RU"/>
              </w:rPr>
              <w:t>Работилница</w:t>
            </w:r>
          </w:p>
          <w:p w:rsidR="00483EDA" w:rsidRPr="000453A3" w:rsidRDefault="00483EDA" w:rsidP="00FA2AB2">
            <w:pPr>
              <w:pStyle w:val="Heading1"/>
              <w:tabs>
                <w:tab w:val="left" w:pos="1688"/>
                <w:tab w:val="left" w:pos="1689"/>
              </w:tabs>
              <w:spacing w:before="0"/>
              <w:ind w:left="57" w:right="57"/>
              <w:rPr>
                <w:rFonts w:asciiTheme="minorHAnsi" w:hAnsiTheme="minorHAnsi" w:cs="Arial"/>
                <w:b w:val="0"/>
                <w:sz w:val="20"/>
                <w:szCs w:val="22"/>
                <w:lang w:val="ru-RU"/>
              </w:rPr>
            </w:pPr>
            <w:r w:rsidRPr="000453A3">
              <w:rPr>
                <w:rFonts w:asciiTheme="minorHAnsi" w:hAnsiTheme="minorHAnsi" w:cs="Arial"/>
                <w:b w:val="0"/>
                <w:sz w:val="20"/>
                <w:szCs w:val="22"/>
                <w:lang w:val="ru-RU"/>
              </w:rPr>
              <w:t>Дискусии</w:t>
            </w:r>
          </w:p>
          <w:p w:rsidR="00483EDA" w:rsidRPr="000453A3" w:rsidRDefault="00483EDA" w:rsidP="00FA2AB2">
            <w:pPr>
              <w:ind w:left="57" w:right="57"/>
              <w:rPr>
                <w:rFonts w:asciiTheme="minorHAnsi" w:hAnsiTheme="minorHAnsi" w:cs="Arial"/>
                <w:color w:val="000000"/>
                <w:sz w:val="20"/>
                <w:lang w:val="mk-MK"/>
              </w:rPr>
            </w:pPr>
            <w:r w:rsidRPr="000453A3">
              <w:rPr>
                <w:rFonts w:asciiTheme="minorHAnsi" w:hAnsiTheme="minorHAnsi" w:cs="Arial"/>
                <w:color w:val="000000"/>
                <w:sz w:val="20"/>
                <w:lang w:val="mk-MK"/>
              </w:rPr>
              <w:t>Листи за ид</w:t>
            </w:r>
            <w:r w:rsidRPr="000453A3">
              <w:rPr>
                <w:rFonts w:asciiTheme="minorHAnsi" w:hAnsiTheme="minorHAnsi" w:cs="Arial"/>
                <w:color w:val="000000"/>
                <w:spacing w:val="1"/>
                <w:sz w:val="20"/>
                <w:lang w:val="mk-MK"/>
              </w:rPr>
              <w:t>е</w:t>
            </w:r>
            <w:r w:rsidRPr="000453A3">
              <w:rPr>
                <w:rFonts w:asciiTheme="minorHAnsi" w:hAnsiTheme="minorHAnsi" w:cs="Arial"/>
                <w:color w:val="000000"/>
                <w:sz w:val="20"/>
                <w:lang w:val="mk-MK"/>
              </w:rPr>
              <w:t>н</w:t>
            </w:r>
            <w:r w:rsidRPr="000453A3">
              <w:rPr>
                <w:rFonts w:asciiTheme="minorHAnsi" w:hAnsiTheme="minorHAnsi" w:cs="Arial"/>
                <w:color w:val="000000"/>
                <w:spacing w:val="-1"/>
                <w:sz w:val="20"/>
                <w:lang w:val="mk-MK"/>
              </w:rPr>
              <w:t>т</w:t>
            </w:r>
            <w:r w:rsidRPr="000453A3">
              <w:rPr>
                <w:rFonts w:asciiTheme="minorHAnsi" w:hAnsiTheme="minorHAnsi" w:cs="Arial"/>
                <w:color w:val="000000"/>
                <w:sz w:val="20"/>
                <w:lang w:val="mk-MK"/>
              </w:rPr>
              <w:t>ифи-к</w:t>
            </w:r>
            <w:r w:rsidRPr="000453A3">
              <w:rPr>
                <w:rFonts w:asciiTheme="minorHAnsi" w:hAnsiTheme="minorHAnsi" w:cs="Arial"/>
                <w:color w:val="000000"/>
                <w:spacing w:val="1"/>
                <w:sz w:val="20"/>
                <w:lang w:val="mk-MK"/>
              </w:rPr>
              <w:t>а</w:t>
            </w:r>
            <w:r w:rsidRPr="000453A3">
              <w:rPr>
                <w:rFonts w:asciiTheme="minorHAnsi" w:hAnsiTheme="minorHAnsi" w:cs="Arial"/>
                <w:color w:val="000000"/>
                <w:sz w:val="20"/>
                <w:lang w:val="mk-MK"/>
              </w:rPr>
              <w:t>ција</w:t>
            </w:r>
            <w:r w:rsidRPr="000453A3">
              <w:rPr>
                <w:rFonts w:asciiTheme="minorHAnsi" w:hAnsiTheme="minorHAnsi" w:cs="Arial"/>
                <w:color w:val="000000"/>
                <w:spacing w:val="1"/>
                <w:sz w:val="20"/>
                <w:lang w:val="mk-MK"/>
              </w:rPr>
              <w:t xml:space="preserve"> </w:t>
            </w:r>
            <w:r w:rsidRPr="000453A3">
              <w:rPr>
                <w:rFonts w:asciiTheme="minorHAnsi" w:hAnsiTheme="minorHAnsi" w:cs="Arial"/>
                <w:color w:val="000000"/>
                <w:sz w:val="20"/>
                <w:lang w:val="mk-MK"/>
              </w:rPr>
              <w:t>и насоки за п</w:t>
            </w:r>
            <w:r w:rsidRPr="000453A3">
              <w:rPr>
                <w:rFonts w:asciiTheme="minorHAnsi" w:hAnsiTheme="minorHAnsi" w:cs="Arial"/>
                <w:color w:val="000000"/>
                <w:spacing w:val="1"/>
                <w:sz w:val="20"/>
                <w:lang w:val="mk-MK"/>
              </w:rPr>
              <w:t>е</w:t>
            </w:r>
            <w:r w:rsidRPr="000453A3">
              <w:rPr>
                <w:rFonts w:asciiTheme="minorHAnsi" w:hAnsiTheme="minorHAnsi" w:cs="Arial"/>
                <w:color w:val="000000"/>
                <w:sz w:val="20"/>
                <w:lang w:val="mk-MK"/>
              </w:rPr>
              <w:t>д</w:t>
            </w:r>
            <w:r w:rsidRPr="000453A3">
              <w:rPr>
                <w:rFonts w:asciiTheme="minorHAnsi" w:hAnsiTheme="minorHAnsi" w:cs="Arial"/>
                <w:color w:val="000000"/>
                <w:spacing w:val="1"/>
                <w:sz w:val="20"/>
                <w:lang w:val="mk-MK"/>
              </w:rPr>
              <w:t>а</w:t>
            </w:r>
            <w:r w:rsidRPr="000453A3">
              <w:rPr>
                <w:rFonts w:asciiTheme="minorHAnsi" w:hAnsiTheme="minorHAnsi" w:cs="Arial"/>
                <w:color w:val="000000"/>
                <w:sz w:val="20"/>
                <w:lang w:val="mk-MK"/>
              </w:rPr>
              <w:t>гошко во</w:t>
            </w:r>
            <w:r w:rsidRPr="000453A3">
              <w:rPr>
                <w:rFonts w:asciiTheme="minorHAnsi" w:hAnsiTheme="minorHAnsi" w:cs="Arial"/>
                <w:color w:val="000000"/>
                <w:spacing w:val="1"/>
                <w:sz w:val="20"/>
                <w:lang w:val="mk-MK"/>
              </w:rPr>
              <w:t>д</w:t>
            </w:r>
            <w:r w:rsidRPr="000453A3">
              <w:rPr>
                <w:rFonts w:asciiTheme="minorHAnsi" w:hAnsiTheme="minorHAnsi" w:cs="Arial"/>
                <w:color w:val="000000"/>
                <w:sz w:val="20"/>
                <w:lang w:val="mk-MK"/>
              </w:rPr>
              <w:t>ење</w:t>
            </w:r>
            <w:r w:rsidRPr="000453A3">
              <w:rPr>
                <w:rFonts w:asciiTheme="minorHAnsi" w:hAnsiTheme="minorHAnsi" w:cs="Arial"/>
                <w:color w:val="000000"/>
                <w:spacing w:val="1"/>
                <w:sz w:val="20"/>
                <w:lang w:val="mk-MK"/>
              </w:rPr>
              <w:t xml:space="preserve"> </w:t>
            </w:r>
            <w:r w:rsidRPr="000453A3">
              <w:rPr>
                <w:rFonts w:asciiTheme="minorHAnsi" w:hAnsiTheme="minorHAnsi" w:cs="Arial"/>
                <w:color w:val="000000"/>
                <w:sz w:val="20"/>
                <w:lang w:val="mk-MK"/>
              </w:rPr>
              <w:t xml:space="preserve">на </w:t>
            </w:r>
            <w:r w:rsidRPr="000453A3">
              <w:rPr>
                <w:rFonts w:asciiTheme="minorHAnsi" w:hAnsiTheme="minorHAnsi" w:cs="Arial"/>
                <w:color w:val="000000"/>
                <w:spacing w:val="-1"/>
                <w:sz w:val="20"/>
                <w:lang w:val="mk-MK"/>
              </w:rPr>
              <w:t>у</w:t>
            </w:r>
            <w:r w:rsidRPr="000453A3">
              <w:rPr>
                <w:rFonts w:asciiTheme="minorHAnsi" w:hAnsiTheme="minorHAnsi" w:cs="Arial"/>
                <w:color w:val="000000"/>
                <w:sz w:val="20"/>
                <w:lang w:val="mk-MK"/>
              </w:rPr>
              <w:t>чениците</w:t>
            </w:r>
          </w:p>
          <w:p w:rsidR="00483EDA" w:rsidRPr="000453A3" w:rsidRDefault="00483EDA" w:rsidP="00FA2AB2">
            <w:pPr>
              <w:ind w:left="57" w:right="57"/>
              <w:rPr>
                <w:rFonts w:asciiTheme="minorHAnsi" w:hAnsiTheme="minorHAnsi" w:cs="Arial"/>
                <w:sz w:val="20"/>
                <w:lang w:val="mk-MK"/>
              </w:rPr>
            </w:pPr>
          </w:p>
          <w:p w:rsidR="00483EDA" w:rsidRPr="000453A3" w:rsidRDefault="00483EDA" w:rsidP="00FA2AB2">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Arial"/>
                <w:b w:val="0"/>
                <w:sz w:val="20"/>
                <w:szCs w:val="22"/>
                <w:lang w:val="ru-RU"/>
              </w:rPr>
              <w:t>Извештај</w:t>
            </w:r>
          </w:p>
        </w:tc>
        <w:tc>
          <w:tcPr>
            <w:tcW w:w="2448" w:type="dxa"/>
          </w:tcPr>
          <w:p w:rsidR="0029534E" w:rsidRPr="000453A3" w:rsidRDefault="0029534E" w:rsidP="00FA2AB2">
            <w:pPr>
              <w:ind w:left="57" w:right="57"/>
              <w:rPr>
                <w:rFonts w:asciiTheme="minorHAnsi" w:hAnsiTheme="minorHAnsi" w:cs="Arial"/>
                <w:color w:val="000000"/>
                <w:sz w:val="20"/>
                <w:lang w:val="mk-MK"/>
              </w:rPr>
            </w:pPr>
            <w:r w:rsidRPr="000453A3">
              <w:rPr>
                <w:rFonts w:asciiTheme="minorHAnsi" w:hAnsiTheme="minorHAnsi" w:cs="Arial"/>
                <w:color w:val="000000"/>
                <w:sz w:val="20"/>
                <w:lang w:val="ru-RU"/>
              </w:rPr>
              <w:t>Стр</w:t>
            </w:r>
            <w:r w:rsidRPr="000453A3">
              <w:rPr>
                <w:rFonts w:asciiTheme="minorHAnsi" w:hAnsiTheme="minorHAnsi" w:cs="Arial"/>
                <w:color w:val="000000"/>
                <w:spacing w:val="-1"/>
                <w:sz w:val="20"/>
                <w:lang w:val="ru-RU"/>
              </w:rPr>
              <w:t>у</w:t>
            </w:r>
            <w:r w:rsidRPr="000453A3">
              <w:rPr>
                <w:rFonts w:asciiTheme="minorHAnsi" w:hAnsiTheme="minorHAnsi" w:cs="Arial"/>
                <w:color w:val="000000"/>
                <w:sz w:val="20"/>
                <w:lang w:val="ru-RU"/>
              </w:rPr>
              <w:t xml:space="preserve">чни </w:t>
            </w:r>
            <w:r w:rsidRPr="000453A3">
              <w:rPr>
                <w:rFonts w:asciiTheme="minorHAnsi" w:hAnsiTheme="minorHAnsi" w:cs="Arial"/>
                <w:color w:val="000000"/>
                <w:spacing w:val="1"/>
                <w:sz w:val="20"/>
                <w:lang w:val="ru-RU"/>
              </w:rPr>
              <w:t>с</w:t>
            </w:r>
            <w:r w:rsidRPr="000453A3">
              <w:rPr>
                <w:rFonts w:asciiTheme="minorHAnsi" w:hAnsiTheme="minorHAnsi" w:cs="Arial"/>
                <w:color w:val="000000"/>
                <w:sz w:val="20"/>
                <w:lang w:val="ru-RU"/>
              </w:rPr>
              <w:t>о</w:t>
            </w:r>
            <w:r w:rsidRPr="000453A3">
              <w:rPr>
                <w:rFonts w:asciiTheme="minorHAnsi" w:hAnsiTheme="minorHAnsi" w:cs="Arial"/>
                <w:color w:val="000000"/>
                <w:spacing w:val="1"/>
                <w:sz w:val="20"/>
                <w:lang w:val="ru-RU"/>
              </w:rPr>
              <w:t>р</w:t>
            </w:r>
            <w:r w:rsidRPr="000453A3">
              <w:rPr>
                <w:rFonts w:asciiTheme="minorHAnsi" w:hAnsiTheme="minorHAnsi" w:cs="Arial"/>
                <w:color w:val="000000"/>
                <w:sz w:val="20"/>
                <w:lang w:val="ru-RU"/>
              </w:rPr>
              <w:t>а</w:t>
            </w:r>
            <w:r w:rsidRPr="000453A3">
              <w:rPr>
                <w:rFonts w:asciiTheme="minorHAnsi" w:hAnsiTheme="minorHAnsi" w:cs="Arial"/>
                <w:color w:val="000000"/>
                <w:spacing w:val="-1"/>
                <w:sz w:val="20"/>
                <w:lang w:val="ru-RU"/>
              </w:rPr>
              <w:t>б</w:t>
            </w:r>
            <w:r w:rsidRPr="000453A3">
              <w:rPr>
                <w:rFonts w:asciiTheme="minorHAnsi" w:hAnsiTheme="minorHAnsi" w:cs="Arial"/>
                <w:color w:val="000000"/>
                <w:sz w:val="20"/>
                <w:lang w:val="ru-RU"/>
              </w:rPr>
              <w:t xml:space="preserve">отници </w:t>
            </w:r>
          </w:p>
          <w:p w:rsidR="0029534E" w:rsidRPr="000453A3" w:rsidRDefault="0029534E" w:rsidP="00FA2AB2">
            <w:pPr>
              <w:ind w:left="57" w:right="57"/>
              <w:rPr>
                <w:rFonts w:asciiTheme="minorHAnsi" w:hAnsiTheme="minorHAnsi" w:cs="Arial"/>
                <w:color w:val="000000"/>
                <w:sz w:val="20"/>
                <w:lang w:val="mk-MK"/>
              </w:rPr>
            </w:pPr>
          </w:p>
          <w:p w:rsidR="00483EDA" w:rsidRPr="000453A3" w:rsidRDefault="0029534E" w:rsidP="00FA2AB2">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Arial"/>
                <w:b w:val="0"/>
                <w:color w:val="000000"/>
                <w:sz w:val="20"/>
                <w:szCs w:val="22"/>
                <w:lang w:val="ru-RU"/>
              </w:rPr>
              <w:t>На</w:t>
            </w:r>
            <w:r w:rsidRPr="000453A3">
              <w:rPr>
                <w:rFonts w:asciiTheme="minorHAnsi" w:hAnsiTheme="minorHAnsi" w:cs="Arial"/>
                <w:b w:val="0"/>
                <w:color w:val="000000"/>
                <w:spacing w:val="1"/>
                <w:sz w:val="20"/>
                <w:szCs w:val="22"/>
                <w:lang w:val="ru-RU"/>
              </w:rPr>
              <w:t>с</w:t>
            </w:r>
            <w:r w:rsidRPr="000453A3">
              <w:rPr>
                <w:rFonts w:asciiTheme="minorHAnsi" w:hAnsiTheme="minorHAnsi" w:cs="Arial"/>
                <w:b w:val="0"/>
                <w:color w:val="000000"/>
                <w:sz w:val="20"/>
                <w:szCs w:val="22"/>
                <w:lang w:val="ru-RU"/>
              </w:rPr>
              <w:t>тавници од о</w:t>
            </w:r>
            <w:r w:rsidRPr="000453A3">
              <w:rPr>
                <w:rFonts w:asciiTheme="minorHAnsi" w:hAnsiTheme="minorHAnsi" w:cs="Arial"/>
                <w:b w:val="0"/>
                <w:color w:val="000000"/>
                <w:spacing w:val="1"/>
                <w:sz w:val="20"/>
                <w:szCs w:val="22"/>
                <w:lang w:val="ru-RU"/>
              </w:rPr>
              <w:t>д</w:t>
            </w:r>
            <w:r w:rsidRPr="000453A3">
              <w:rPr>
                <w:rFonts w:asciiTheme="minorHAnsi" w:hAnsiTheme="minorHAnsi" w:cs="Arial"/>
                <w:b w:val="0"/>
                <w:color w:val="000000"/>
                <w:sz w:val="20"/>
                <w:szCs w:val="22"/>
                <w:lang w:val="ru-RU"/>
              </w:rPr>
              <w:t>д</w:t>
            </w:r>
            <w:r w:rsidRPr="000453A3">
              <w:rPr>
                <w:rFonts w:asciiTheme="minorHAnsi" w:hAnsiTheme="minorHAnsi" w:cs="Arial"/>
                <w:b w:val="0"/>
                <w:color w:val="000000"/>
                <w:spacing w:val="1"/>
                <w:sz w:val="20"/>
                <w:szCs w:val="22"/>
                <w:lang w:val="ru-RU"/>
              </w:rPr>
              <w:t>е</w:t>
            </w:r>
            <w:r w:rsidRPr="000453A3">
              <w:rPr>
                <w:rFonts w:asciiTheme="minorHAnsi" w:hAnsiTheme="minorHAnsi" w:cs="Arial"/>
                <w:b w:val="0"/>
                <w:color w:val="000000"/>
                <w:spacing w:val="-1"/>
                <w:sz w:val="20"/>
                <w:szCs w:val="22"/>
                <w:lang w:val="ru-RU"/>
              </w:rPr>
              <w:t>л</w:t>
            </w:r>
            <w:r w:rsidRPr="000453A3">
              <w:rPr>
                <w:rFonts w:asciiTheme="minorHAnsi" w:hAnsiTheme="minorHAnsi" w:cs="Arial"/>
                <w:b w:val="0"/>
                <w:color w:val="000000"/>
                <w:sz w:val="20"/>
                <w:szCs w:val="22"/>
                <w:lang w:val="ru-RU"/>
              </w:rPr>
              <w:t>е</w:t>
            </w:r>
            <w:r w:rsidRPr="000453A3">
              <w:rPr>
                <w:rFonts w:asciiTheme="minorHAnsi" w:hAnsiTheme="minorHAnsi" w:cs="Arial"/>
                <w:b w:val="0"/>
                <w:color w:val="000000"/>
                <w:spacing w:val="-1"/>
                <w:sz w:val="20"/>
                <w:szCs w:val="22"/>
                <w:lang w:val="ru-RU"/>
              </w:rPr>
              <w:t>н</w:t>
            </w:r>
            <w:r w:rsidRPr="000453A3">
              <w:rPr>
                <w:rFonts w:asciiTheme="minorHAnsi" w:hAnsiTheme="minorHAnsi" w:cs="Arial"/>
                <w:b w:val="0"/>
                <w:color w:val="000000"/>
                <w:sz w:val="20"/>
                <w:szCs w:val="22"/>
                <w:lang w:val="ru-RU"/>
              </w:rPr>
              <w:t>ска</w:t>
            </w:r>
            <w:r w:rsidRPr="000453A3">
              <w:rPr>
                <w:rFonts w:asciiTheme="minorHAnsi" w:hAnsiTheme="minorHAnsi" w:cs="Arial"/>
                <w:b w:val="0"/>
                <w:color w:val="000000"/>
                <w:spacing w:val="1"/>
                <w:sz w:val="20"/>
                <w:szCs w:val="22"/>
                <w:lang w:val="ru-RU"/>
              </w:rPr>
              <w:t xml:space="preserve"> </w:t>
            </w:r>
            <w:r w:rsidRPr="000453A3">
              <w:rPr>
                <w:rFonts w:asciiTheme="minorHAnsi" w:hAnsiTheme="minorHAnsi" w:cs="Arial"/>
                <w:b w:val="0"/>
                <w:color w:val="000000"/>
                <w:sz w:val="20"/>
                <w:szCs w:val="22"/>
                <w:lang w:val="ru-RU"/>
              </w:rPr>
              <w:t>и п</w:t>
            </w:r>
            <w:r w:rsidRPr="000453A3">
              <w:rPr>
                <w:rFonts w:asciiTheme="minorHAnsi" w:hAnsiTheme="minorHAnsi" w:cs="Arial"/>
                <w:b w:val="0"/>
                <w:color w:val="000000"/>
                <w:spacing w:val="1"/>
                <w:sz w:val="20"/>
                <w:szCs w:val="22"/>
                <w:lang w:val="ru-RU"/>
              </w:rPr>
              <w:t>р</w:t>
            </w:r>
            <w:r w:rsidRPr="000453A3">
              <w:rPr>
                <w:rFonts w:asciiTheme="minorHAnsi" w:hAnsiTheme="minorHAnsi" w:cs="Arial"/>
                <w:b w:val="0"/>
                <w:color w:val="000000"/>
                <w:sz w:val="20"/>
                <w:szCs w:val="22"/>
                <w:lang w:val="ru-RU"/>
              </w:rPr>
              <w:t>едметна</w:t>
            </w:r>
            <w:r w:rsidRPr="000453A3">
              <w:rPr>
                <w:rFonts w:asciiTheme="minorHAnsi" w:hAnsiTheme="minorHAnsi" w:cs="Arial"/>
                <w:b w:val="0"/>
                <w:color w:val="000000"/>
                <w:spacing w:val="100"/>
                <w:sz w:val="20"/>
                <w:szCs w:val="22"/>
                <w:lang w:val="mk-MK"/>
              </w:rPr>
              <w:t xml:space="preserve"> </w:t>
            </w:r>
            <w:r w:rsidRPr="000453A3">
              <w:rPr>
                <w:rFonts w:asciiTheme="minorHAnsi" w:hAnsiTheme="minorHAnsi" w:cs="Arial"/>
                <w:b w:val="0"/>
                <w:color w:val="000000"/>
                <w:sz w:val="20"/>
                <w:szCs w:val="22"/>
                <w:lang w:val="ru-RU"/>
              </w:rPr>
              <w:t>настава</w:t>
            </w:r>
          </w:p>
        </w:tc>
      </w:tr>
    </w:tbl>
    <w:p w:rsidR="00075D4F" w:rsidRPr="00841FF2" w:rsidRDefault="00075D4F" w:rsidP="00075D4F">
      <w:pPr>
        <w:ind w:right="57"/>
        <w:rPr>
          <w:rFonts w:asciiTheme="minorHAnsi" w:hAnsiTheme="minorHAnsi" w:cs="Arial"/>
          <w:color w:val="000000"/>
          <w:sz w:val="18"/>
          <w:szCs w:val="20"/>
          <w:lang w:val="mk-MK"/>
        </w:rPr>
      </w:pPr>
    </w:p>
    <w:tbl>
      <w:tblPr>
        <w:tblStyle w:val="TableGrid"/>
        <w:tblW w:w="0" w:type="auto"/>
        <w:tblLook w:val="04A0"/>
      </w:tblPr>
      <w:tblGrid>
        <w:gridCol w:w="2802"/>
        <w:gridCol w:w="3248"/>
        <w:gridCol w:w="1855"/>
        <w:gridCol w:w="2154"/>
        <w:gridCol w:w="2382"/>
        <w:gridCol w:w="2409"/>
      </w:tblGrid>
      <w:tr w:rsidR="0029534E" w:rsidRPr="00841FF2" w:rsidTr="00FA2AB2">
        <w:trPr>
          <w:trHeight w:val="624"/>
        </w:trPr>
        <w:tc>
          <w:tcPr>
            <w:tcW w:w="2802" w:type="dxa"/>
            <w:shd w:val="clear" w:color="auto" w:fill="D9D9D9" w:themeFill="background1" w:themeFillShade="D9"/>
            <w:vAlign w:val="center"/>
          </w:tcPr>
          <w:p w:rsidR="0029534E" w:rsidRPr="00841FF2" w:rsidRDefault="0029534E" w:rsidP="00FA2AB2">
            <w:pPr>
              <w:pStyle w:val="Heading1"/>
              <w:tabs>
                <w:tab w:val="left" w:pos="1688"/>
                <w:tab w:val="left" w:pos="1689"/>
              </w:tabs>
              <w:spacing w:before="0"/>
              <w:ind w:left="0"/>
              <w:rPr>
                <w:rFonts w:asciiTheme="minorHAnsi" w:hAnsiTheme="minorHAnsi" w:cstheme="minorHAnsi"/>
                <w:sz w:val="22"/>
                <w:szCs w:val="22"/>
                <w:lang w:val="mk-MK"/>
              </w:rPr>
            </w:pPr>
            <w:r w:rsidRPr="00841FF2">
              <w:rPr>
                <w:rFonts w:asciiTheme="minorHAnsi" w:hAnsiTheme="minorHAnsi" w:cstheme="minorHAnsi"/>
                <w:sz w:val="22"/>
                <w:szCs w:val="22"/>
                <w:lang w:val="mk-MK"/>
              </w:rPr>
              <w:t>Приоритетно подрачје на промени</w:t>
            </w:r>
          </w:p>
        </w:tc>
        <w:tc>
          <w:tcPr>
            <w:tcW w:w="12048" w:type="dxa"/>
            <w:gridSpan w:val="5"/>
            <w:shd w:val="clear" w:color="auto" w:fill="D9D9D9" w:themeFill="background1" w:themeFillShade="D9"/>
            <w:vAlign w:val="center"/>
          </w:tcPr>
          <w:p w:rsidR="0029534E" w:rsidRPr="00841FF2" w:rsidRDefault="00AA07AA" w:rsidP="00FA2AB2">
            <w:pPr>
              <w:pStyle w:val="Heading1"/>
              <w:tabs>
                <w:tab w:val="left" w:pos="1688"/>
                <w:tab w:val="left" w:pos="1689"/>
              </w:tabs>
              <w:spacing w:before="0"/>
              <w:ind w:left="0"/>
              <w:rPr>
                <w:rFonts w:asciiTheme="minorHAnsi" w:hAnsiTheme="minorHAnsi" w:cstheme="minorHAnsi"/>
                <w:sz w:val="22"/>
                <w:szCs w:val="22"/>
                <w:lang w:val="mk-MK"/>
              </w:rPr>
            </w:pPr>
            <w:r>
              <w:rPr>
                <w:rFonts w:asciiTheme="minorHAnsi" w:hAnsiTheme="minorHAnsi" w:cs="Arial"/>
                <w:sz w:val="22"/>
                <w:szCs w:val="22"/>
                <w:lang w:val="mk-MK"/>
              </w:rPr>
              <w:t>3</w:t>
            </w:r>
            <w:r w:rsidR="00D71375" w:rsidRPr="00841FF2">
              <w:rPr>
                <w:rFonts w:asciiTheme="minorHAnsi" w:hAnsiTheme="minorHAnsi" w:cs="Arial"/>
                <w:sz w:val="22"/>
                <w:szCs w:val="22"/>
                <w:lang w:val="mk-MK"/>
              </w:rPr>
              <w:t xml:space="preserve">. </w:t>
            </w:r>
            <w:r w:rsidR="0029534E" w:rsidRPr="00841FF2">
              <w:rPr>
                <w:rFonts w:asciiTheme="minorHAnsi" w:hAnsiTheme="minorHAnsi" w:cs="Arial"/>
                <w:sz w:val="22"/>
                <w:szCs w:val="22"/>
                <w:lang w:val="mk-MK"/>
              </w:rPr>
              <w:t>Учење и настава</w:t>
            </w:r>
          </w:p>
        </w:tc>
      </w:tr>
      <w:tr w:rsidR="0029534E" w:rsidRPr="00FA2AB2" w:rsidTr="00FA2AB2">
        <w:tc>
          <w:tcPr>
            <w:tcW w:w="14850" w:type="dxa"/>
            <w:gridSpan w:val="6"/>
          </w:tcPr>
          <w:p w:rsidR="0029534E" w:rsidRPr="00FA2AB2" w:rsidRDefault="0029534E" w:rsidP="00013443">
            <w:pPr>
              <w:pStyle w:val="Heading1"/>
              <w:tabs>
                <w:tab w:val="left" w:pos="1688"/>
                <w:tab w:val="left" w:pos="1689"/>
              </w:tabs>
              <w:spacing w:before="0"/>
              <w:ind w:left="0"/>
              <w:jc w:val="both"/>
              <w:rPr>
                <w:rFonts w:asciiTheme="minorHAnsi" w:hAnsiTheme="minorHAnsi" w:cstheme="minorHAnsi"/>
                <w:b w:val="0"/>
                <w:sz w:val="22"/>
                <w:szCs w:val="22"/>
                <w:lang w:val="mk-MK"/>
              </w:rPr>
            </w:pPr>
            <w:r w:rsidRPr="00FA2AB2">
              <w:rPr>
                <w:rFonts w:asciiTheme="minorHAnsi" w:hAnsiTheme="minorHAnsi" w:cstheme="minorHAnsi"/>
                <w:sz w:val="22"/>
                <w:szCs w:val="22"/>
                <w:lang w:val="mk-MK"/>
              </w:rPr>
              <w:t>Цели</w:t>
            </w:r>
            <w:r w:rsidR="000B696D" w:rsidRPr="00FA2AB2">
              <w:rPr>
                <w:rFonts w:asciiTheme="minorHAnsi" w:hAnsiTheme="minorHAnsi" w:cstheme="minorHAnsi"/>
                <w:sz w:val="22"/>
                <w:szCs w:val="22"/>
                <w:lang w:val="mk-MK"/>
              </w:rPr>
              <w:t>: Поголема мотивираност за учење,пообјективно оценување и подобри постигнувања</w:t>
            </w:r>
          </w:p>
          <w:p w:rsidR="00F15023" w:rsidRPr="00FA2AB2" w:rsidRDefault="0029534E" w:rsidP="00013443">
            <w:pPr>
              <w:pStyle w:val="Heading1"/>
              <w:tabs>
                <w:tab w:val="left" w:pos="1688"/>
                <w:tab w:val="left" w:pos="1689"/>
              </w:tabs>
              <w:spacing w:before="0"/>
              <w:ind w:left="0"/>
              <w:jc w:val="both"/>
              <w:rPr>
                <w:rFonts w:asciiTheme="minorHAnsi" w:hAnsiTheme="minorHAnsi" w:cstheme="minorHAnsi"/>
                <w:b w:val="0"/>
                <w:sz w:val="22"/>
                <w:szCs w:val="22"/>
                <w:lang w:val="mk-MK"/>
              </w:rPr>
            </w:pPr>
            <w:r w:rsidRPr="00FA2AB2">
              <w:rPr>
                <w:rFonts w:asciiTheme="minorHAnsi" w:hAnsiTheme="minorHAnsi" w:cstheme="minorHAnsi"/>
                <w:sz w:val="22"/>
                <w:szCs w:val="22"/>
                <w:lang w:val="mk-MK"/>
              </w:rPr>
              <w:t>Очекувани исходи</w:t>
            </w:r>
            <w:r w:rsidRPr="00FA2AB2">
              <w:rPr>
                <w:rFonts w:asciiTheme="minorHAnsi" w:hAnsiTheme="minorHAnsi" w:cstheme="minorHAnsi"/>
                <w:b w:val="0"/>
                <w:sz w:val="22"/>
                <w:szCs w:val="22"/>
                <w:lang w:val="mk-MK"/>
              </w:rPr>
              <w:t>(кои се очекуваните исходи од тие промени и како тие промени ќе влијаат врз развојот на училиштето во целина)</w:t>
            </w:r>
          </w:p>
          <w:p w:rsidR="0029534E" w:rsidRPr="00FA2AB2" w:rsidRDefault="00F15023" w:rsidP="00013443">
            <w:pPr>
              <w:pStyle w:val="Heading1"/>
              <w:tabs>
                <w:tab w:val="left" w:pos="1688"/>
                <w:tab w:val="left" w:pos="1689"/>
              </w:tabs>
              <w:spacing w:before="0"/>
              <w:ind w:left="0"/>
              <w:jc w:val="both"/>
              <w:rPr>
                <w:rFonts w:asciiTheme="minorHAnsi" w:hAnsiTheme="minorHAnsi" w:cs="Arial"/>
                <w:b w:val="0"/>
                <w:sz w:val="22"/>
                <w:szCs w:val="22"/>
                <w:lang w:val="ru-RU"/>
              </w:rPr>
            </w:pPr>
            <w:r w:rsidRPr="00FA2AB2">
              <w:rPr>
                <w:rFonts w:asciiTheme="minorHAnsi" w:hAnsiTheme="minorHAnsi" w:cs="Arial"/>
                <w:b w:val="0"/>
                <w:sz w:val="22"/>
                <w:szCs w:val="22"/>
                <w:lang w:val="ru-RU"/>
              </w:rPr>
              <w:t>-</w:t>
            </w:r>
            <w:r w:rsidR="006F3DCB" w:rsidRPr="00FA2AB2">
              <w:rPr>
                <w:rFonts w:asciiTheme="minorHAnsi" w:hAnsiTheme="minorHAnsi" w:cs="Arial"/>
                <w:b w:val="0"/>
                <w:sz w:val="22"/>
                <w:szCs w:val="22"/>
                <w:lang w:val="ru-RU"/>
              </w:rPr>
              <w:t xml:space="preserve"> Зголемува</w:t>
            </w:r>
            <w:r w:rsidR="00434A2B" w:rsidRPr="00FA2AB2">
              <w:rPr>
                <w:rFonts w:asciiTheme="minorHAnsi" w:hAnsiTheme="minorHAnsi" w:cs="Arial"/>
                <w:b w:val="0"/>
                <w:sz w:val="22"/>
                <w:szCs w:val="22"/>
                <w:lang w:val="ru-RU"/>
              </w:rPr>
              <w:t>ње на ефикаснота на учењето</w:t>
            </w:r>
          </w:p>
          <w:p w:rsidR="00F15023" w:rsidRPr="00FA2AB2" w:rsidRDefault="00F15023" w:rsidP="00013443">
            <w:pPr>
              <w:pStyle w:val="Heading1"/>
              <w:tabs>
                <w:tab w:val="left" w:pos="1688"/>
                <w:tab w:val="left" w:pos="1689"/>
              </w:tabs>
              <w:spacing w:before="0"/>
              <w:ind w:left="0"/>
              <w:jc w:val="both"/>
              <w:rPr>
                <w:rFonts w:asciiTheme="minorHAnsi" w:hAnsiTheme="minorHAnsi" w:cstheme="minorHAnsi"/>
                <w:b w:val="0"/>
                <w:sz w:val="22"/>
                <w:szCs w:val="22"/>
                <w:lang w:val="mk-MK"/>
              </w:rPr>
            </w:pPr>
            <w:r w:rsidRPr="00FA2AB2">
              <w:rPr>
                <w:rFonts w:asciiTheme="minorHAnsi" w:hAnsiTheme="minorHAnsi" w:cs="Arial"/>
                <w:b w:val="0"/>
                <w:sz w:val="22"/>
                <w:szCs w:val="22"/>
                <w:lang w:val="ru-RU"/>
              </w:rPr>
              <w:t>-Подобрени постигања  на учениците</w:t>
            </w:r>
          </w:p>
          <w:p w:rsidR="0029534E" w:rsidRPr="00FA2AB2" w:rsidRDefault="0029534E" w:rsidP="00013443">
            <w:pPr>
              <w:pStyle w:val="Heading1"/>
              <w:tabs>
                <w:tab w:val="left" w:pos="459"/>
                <w:tab w:val="left" w:pos="1688"/>
                <w:tab w:val="left" w:pos="1689"/>
              </w:tabs>
              <w:spacing w:before="0"/>
              <w:ind w:left="0"/>
              <w:jc w:val="both"/>
              <w:rPr>
                <w:rFonts w:asciiTheme="minorHAnsi" w:hAnsiTheme="minorHAnsi" w:cstheme="minorHAnsi"/>
                <w:b w:val="0"/>
                <w:sz w:val="22"/>
                <w:szCs w:val="22"/>
                <w:lang w:val="mk-MK"/>
              </w:rPr>
            </w:pPr>
            <w:r w:rsidRPr="00FA2AB2">
              <w:rPr>
                <w:rFonts w:asciiTheme="minorHAnsi" w:hAnsiTheme="minorHAnsi" w:cstheme="minorHAnsi"/>
                <w:sz w:val="22"/>
                <w:szCs w:val="22"/>
                <w:lang w:val="mk-MK"/>
              </w:rPr>
              <w:lastRenderedPageBreak/>
              <w:t>Задачи</w:t>
            </w:r>
            <w:r w:rsidRPr="00FA2AB2">
              <w:rPr>
                <w:rFonts w:asciiTheme="minorHAnsi" w:hAnsiTheme="minorHAnsi" w:cstheme="minorHAnsi"/>
                <w:b w:val="0"/>
                <w:sz w:val="22"/>
                <w:szCs w:val="22"/>
                <w:lang w:val="mk-MK"/>
              </w:rPr>
              <w:t>(краткотрајни цели, ги прикажуваат промените до кои се доаѓа во пократок временски период)</w:t>
            </w:r>
          </w:p>
          <w:p w:rsidR="004C5407" w:rsidRPr="00FA2AB2" w:rsidRDefault="004C5407" w:rsidP="000B696D">
            <w:pPr>
              <w:widowControl/>
              <w:suppressAutoHyphens/>
              <w:autoSpaceDN/>
              <w:rPr>
                <w:rFonts w:ascii="Calibri" w:eastAsia="Times New Roman" w:hAnsi="Calibri"/>
                <w:lang w:val="mk-MK"/>
              </w:rPr>
            </w:pPr>
            <w:r w:rsidRPr="00FA2AB2">
              <w:rPr>
                <w:rFonts w:asciiTheme="minorHAnsi" w:hAnsiTheme="minorHAnsi" w:cstheme="minorHAnsi"/>
                <w:b/>
                <w:lang w:val="mk-MK"/>
              </w:rPr>
              <w:t>-</w:t>
            </w:r>
            <w:r w:rsidRPr="00FA2AB2">
              <w:rPr>
                <w:rFonts w:ascii="Calibri" w:eastAsia="Times New Roman" w:hAnsi="Calibri"/>
              </w:rPr>
              <w:t xml:space="preserve"> Поттикнување на  наставниците  да користат разновидни наставни форми и методи соодветни на потребите на учениците и нивните стилови на учење</w:t>
            </w:r>
          </w:p>
          <w:p w:rsidR="000F566C" w:rsidRPr="00FA2AB2" w:rsidRDefault="000F566C" w:rsidP="000B696D">
            <w:pPr>
              <w:widowControl/>
              <w:suppressAutoHyphens/>
              <w:autoSpaceDN/>
              <w:rPr>
                <w:rFonts w:ascii="Calibri" w:eastAsia="Times New Roman" w:hAnsi="Calibri"/>
                <w:lang w:val="mk-MK"/>
              </w:rPr>
            </w:pPr>
            <w:r w:rsidRPr="00FA2AB2">
              <w:rPr>
                <w:rFonts w:asciiTheme="minorHAnsi" w:eastAsia="Times New Roman" w:hAnsiTheme="minorHAnsi" w:cstheme="minorHAnsi"/>
                <w:color w:val="000000"/>
                <w:lang w:val="mk-MK"/>
              </w:rPr>
              <w:t>-</w:t>
            </w:r>
            <w:r w:rsidRPr="00FA2AB2">
              <w:rPr>
                <w:rFonts w:asciiTheme="minorHAnsi" w:eastAsia="Times New Roman" w:hAnsiTheme="minorHAnsi" w:cstheme="minorHAnsi"/>
                <w:color w:val="000000"/>
              </w:rPr>
              <w:t>Подоб</w:t>
            </w:r>
            <w:r w:rsidRPr="00FA2AB2">
              <w:rPr>
                <w:rFonts w:asciiTheme="minorHAnsi" w:eastAsia="Times New Roman" w:hAnsiTheme="minorHAnsi" w:cstheme="minorHAnsi"/>
                <w:color w:val="000000"/>
                <w:spacing w:val="2"/>
              </w:rPr>
              <w:t>р</w:t>
            </w:r>
            <w:r w:rsidRPr="00FA2AB2">
              <w:rPr>
                <w:rFonts w:asciiTheme="minorHAnsi" w:eastAsia="Times New Roman" w:hAnsiTheme="minorHAnsi" w:cstheme="minorHAnsi"/>
                <w:color w:val="000000"/>
                <w:spacing w:val="-4"/>
              </w:rPr>
              <w:t>у</w:t>
            </w:r>
            <w:r w:rsidRPr="00FA2AB2">
              <w:rPr>
                <w:rFonts w:asciiTheme="minorHAnsi" w:eastAsia="Times New Roman" w:hAnsiTheme="minorHAnsi" w:cstheme="minorHAnsi"/>
                <w:color w:val="000000"/>
                <w:spacing w:val="1"/>
              </w:rPr>
              <w:t>в</w:t>
            </w:r>
            <w:r w:rsidRPr="00FA2AB2">
              <w:rPr>
                <w:rFonts w:asciiTheme="minorHAnsi" w:eastAsia="Times New Roman" w:hAnsiTheme="minorHAnsi" w:cstheme="minorHAnsi"/>
                <w:color w:val="000000"/>
              </w:rPr>
              <w:t>ање</w:t>
            </w:r>
            <w:r w:rsidRPr="00FA2AB2">
              <w:rPr>
                <w:rFonts w:asciiTheme="minorHAnsi" w:eastAsia="Times New Roman" w:hAnsiTheme="minorHAnsi" w:cstheme="minorHAnsi"/>
                <w:color w:val="000000"/>
                <w:spacing w:val="53"/>
              </w:rPr>
              <w:t xml:space="preserve"> </w:t>
            </w:r>
            <w:r w:rsidRPr="00FA2AB2">
              <w:rPr>
                <w:rFonts w:asciiTheme="minorHAnsi" w:eastAsia="Times New Roman" w:hAnsiTheme="minorHAnsi" w:cstheme="minorHAnsi"/>
                <w:color w:val="000000"/>
              </w:rPr>
              <w:t xml:space="preserve">на </w:t>
            </w:r>
            <w:r w:rsidRPr="00FA2AB2">
              <w:rPr>
                <w:rFonts w:asciiTheme="minorHAnsi" w:eastAsia="Times New Roman" w:hAnsiTheme="minorHAnsi" w:cstheme="minorHAnsi"/>
                <w:color w:val="000000"/>
                <w:spacing w:val="1"/>
              </w:rPr>
              <w:t>к</w:t>
            </w:r>
            <w:r w:rsidRPr="00FA2AB2">
              <w:rPr>
                <w:rFonts w:asciiTheme="minorHAnsi" w:eastAsia="Times New Roman" w:hAnsiTheme="minorHAnsi" w:cstheme="minorHAnsi"/>
                <w:color w:val="000000"/>
              </w:rPr>
              <w:t>в</w:t>
            </w:r>
            <w:r w:rsidRPr="00FA2AB2">
              <w:rPr>
                <w:rFonts w:asciiTheme="minorHAnsi" w:eastAsia="Times New Roman" w:hAnsiTheme="minorHAnsi" w:cstheme="minorHAnsi"/>
                <w:color w:val="000000"/>
                <w:spacing w:val="-1"/>
              </w:rPr>
              <w:t>а</w:t>
            </w:r>
            <w:r w:rsidRPr="00FA2AB2">
              <w:rPr>
                <w:rFonts w:asciiTheme="minorHAnsi" w:eastAsia="Times New Roman" w:hAnsiTheme="minorHAnsi" w:cstheme="minorHAnsi"/>
                <w:color w:val="000000"/>
              </w:rPr>
              <w:t>ли</w:t>
            </w:r>
            <w:r w:rsidRPr="00FA2AB2">
              <w:rPr>
                <w:rFonts w:asciiTheme="minorHAnsi" w:eastAsia="Times New Roman" w:hAnsiTheme="minorHAnsi" w:cstheme="minorHAnsi"/>
                <w:color w:val="000000"/>
                <w:spacing w:val="1"/>
              </w:rPr>
              <w:t>т</w:t>
            </w:r>
            <w:r w:rsidRPr="00FA2AB2">
              <w:rPr>
                <w:rFonts w:asciiTheme="minorHAnsi" w:eastAsia="Times New Roman" w:hAnsiTheme="minorHAnsi" w:cstheme="minorHAnsi"/>
                <w:color w:val="000000"/>
              </w:rPr>
              <w:t>етот</w:t>
            </w:r>
            <w:r w:rsidRPr="00FA2AB2">
              <w:rPr>
                <w:rFonts w:asciiTheme="minorHAnsi" w:eastAsia="Times New Roman" w:hAnsiTheme="minorHAnsi" w:cstheme="minorHAnsi"/>
                <w:color w:val="000000"/>
                <w:spacing w:val="27"/>
              </w:rPr>
              <w:t xml:space="preserve"> </w:t>
            </w:r>
            <w:r w:rsidRPr="00FA2AB2">
              <w:rPr>
                <w:rFonts w:asciiTheme="minorHAnsi" w:eastAsia="Times New Roman" w:hAnsiTheme="minorHAnsi" w:cstheme="minorHAnsi"/>
                <w:color w:val="000000"/>
              </w:rPr>
              <w:t xml:space="preserve">на </w:t>
            </w:r>
            <w:r w:rsidRPr="00FA2AB2">
              <w:rPr>
                <w:rFonts w:asciiTheme="minorHAnsi" w:eastAsia="Times New Roman" w:hAnsiTheme="minorHAnsi" w:cstheme="minorHAnsi"/>
                <w:color w:val="000000"/>
                <w:spacing w:val="1"/>
              </w:rPr>
              <w:t>п</w:t>
            </w:r>
            <w:r w:rsidRPr="00FA2AB2">
              <w:rPr>
                <w:rFonts w:asciiTheme="minorHAnsi" w:eastAsia="Times New Roman" w:hAnsiTheme="minorHAnsi" w:cstheme="minorHAnsi"/>
                <w:color w:val="000000"/>
              </w:rPr>
              <w:t>лан</w:t>
            </w:r>
            <w:r w:rsidRPr="00FA2AB2">
              <w:rPr>
                <w:rFonts w:asciiTheme="minorHAnsi" w:eastAsia="Times New Roman" w:hAnsiTheme="minorHAnsi" w:cstheme="minorHAnsi"/>
                <w:color w:val="000000"/>
                <w:spacing w:val="1"/>
              </w:rPr>
              <w:t>и</w:t>
            </w:r>
            <w:r w:rsidRPr="00FA2AB2">
              <w:rPr>
                <w:rFonts w:asciiTheme="minorHAnsi" w:eastAsia="Times New Roman" w:hAnsiTheme="minorHAnsi" w:cstheme="minorHAnsi"/>
                <w:color w:val="000000"/>
              </w:rPr>
              <w:t>ра</w:t>
            </w:r>
            <w:r w:rsidRPr="00FA2AB2">
              <w:rPr>
                <w:rFonts w:asciiTheme="minorHAnsi" w:eastAsia="Times New Roman" w:hAnsiTheme="minorHAnsi" w:cstheme="minorHAnsi"/>
                <w:color w:val="000000"/>
                <w:spacing w:val="-1"/>
              </w:rPr>
              <w:t>њ</w:t>
            </w:r>
            <w:r w:rsidRPr="00FA2AB2">
              <w:rPr>
                <w:rFonts w:asciiTheme="minorHAnsi" w:eastAsia="Times New Roman" w:hAnsiTheme="minorHAnsi" w:cstheme="minorHAnsi"/>
                <w:color w:val="000000"/>
              </w:rPr>
              <w:t>ата од а</w:t>
            </w:r>
            <w:r w:rsidRPr="00FA2AB2">
              <w:rPr>
                <w:rFonts w:asciiTheme="minorHAnsi" w:eastAsia="Times New Roman" w:hAnsiTheme="minorHAnsi" w:cstheme="minorHAnsi"/>
                <w:color w:val="000000"/>
                <w:spacing w:val="-1"/>
              </w:rPr>
              <w:t>с</w:t>
            </w:r>
            <w:r w:rsidRPr="00FA2AB2">
              <w:rPr>
                <w:rFonts w:asciiTheme="minorHAnsi" w:eastAsia="Times New Roman" w:hAnsiTheme="minorHAnsi" w:cstheme="minorHAnsi"/>
                <w:color w:val="000000"/>
              </w:rPr>
              <w:t>пект</w:t>
            </w:r>
            <w:r w:rsidRPr="00FA2AB2">
              <w:rPr>
                <w:rFonts w:asciiTheme="minorHAnsi" w:eastAsia="Times New Roman" w:hAnsiTheme="minorHAnsi" w:cstheme="minorHAnsi"/>
                <w:color w:val="000000"/>
                <w:spacing w:val="1"/>
              </w:rPr>
              <w:t xml:space="preserve"> н</w:t>
            </w:r>
            <w:r w:rsidRPr="00FA2AB2">
              <w:rPr>
                <w:rFonts w:asciiTheme="minorHAnsi" w:eastAsia="Times New Roman" w:hAnsiTheme="minorHAnsi" w:cstheme="minorHAnsi"/>
                <w:color w:val="000000"/>
              </w:rPr>
              <w:t>а пла</w:t>
            </w:r>
            <w:r w:rsidRPr="00FA2AB2">
              <w:rPr>
                <w:rFonts w:asciiTheme="minorHAnsi" w:eastAsia="Times New Roman" w:hAnsiTheme="minorHAnsi" w:cstheme="minorHAnsi"/>
                <w:color w:val="000000"/>
                <w:spacing w:val="1"/>
              </w:rPr>
              <w:t>ни</w:t>
            </w:r>
            <w:r w:rsidRPr="00FA2AB2">
              <w:rPr>
                <w:rFonts w:asciiTheme="minorHAnsi" w:eastAsia="Times New Roman" w:hAnsiTheme="minorHAnsi" w:cstheme="minorHAnsi"/>
                <w:color w:val="000000"/>
              </w:rPr>
              <w:t>ра</w:t>
            </w:r>
            <w:r w:rsidRPr="00FA2AB2">
              <w:rPr>
                <w:rFonts w:asciiTheme="minorHAnsi" w:eastAsia="Times New Roman" w:hAnsiTheme="minorHAnsi" w:cstheme="minorHAnsi"/>
                <w:color w:val="000000"/>
                <w:spacing w:val="-1"/>
              </w:rPr>
              <w:t>њ</w:t>
            </w:r>
            <w:r w:rsidRPr="00FA2AB2">
              <w:rPr>
                <w:rFonts w:asciiTheme="minorHAnsi" w:eastAsia="Times New Roman" w:hAnsiTheme="minorHAnsi" w:cstheme="minorHAnsi"/>
                <w:color w:val="000000"/>
              </w:rPr>
              <w:t>е</w:t>
            </w:r>
            <w:r w:rsidRPr="00FA2AB2">
              <w:rPr>
                <w:rFonts w:asciiTheme="minorHAnsi" w:eastAsia="Times New Roman" w:hAnsiTheme="minorHAnsi" w:cstheme="minorHAnsi"/>
                <w:color w:val="000000"/>
                <w:spacing w:val="-1"/>
              </w:rPr>
              <w:t xml:space="preserve"> </w:t>
            </w:r>
            <w:r w:rsidRPr="00FA2AB2">
              <w:rPr>
                <w:rFonts w:asciiTheme="minorHAnsi" w:eastAsia="Times New Roman" w:hAnsiTheme="minorHAnsi" w:cstheme="minorHAnsi"/>
                <w:color w:val="000000"/>
              </w:rPr>
              <w:t>на оце</w:t>
            </w:r>
            <w:r w:rsidRPr="00FA2AB2">
              <w:rPr>
                <w:rFonts w:asciiTheme="minorHAnsi" w:eastAsia="Times New Roman" w:hAnsiTheme="minorHAnsi" w:cstheme="minorHAnsi"/>
                <w:color w:val="000000"/>
                <w:spacing w:val="3"/>
              </w:rPr>
              <w:t>н</w:t>
            </w:r>
            <w:r w:rsidRPr="00FA2AB2">
              <w:rPr>
                <w:rFonts w:asciiTheme="minorHAnsi" w:eastAsia="Times New Roman" w:hAnsiTheme="minorHAnsi" w:cstheme="minorHAnsi"/>
                <w:color w:val="000000"/>
                <w:spacing w:val="-3"/>
              </w:rPr>
              <w:t>у</w:t>
            </w:r>
            <w:r w:rsidRPr="00FA2AB2">
              <w:rPr>
                <w:rFonts w:asciiTheme="minorHAnsi" w:eastAsia="Times New Roman" w:hAnsiTheme="minorHAnsi" w:cstheme="minorHAnsi"/>
                <w:color w:val="000000"/>
                <w:spacing w:val="-1"/>
              </w:rPr>
              <w:t>ва</w:t>
            </w:r>
            <w:r w:rsidRPr="00FA2AB2">
              <w:rPr>
                <w:rFonts w:asciiTheme="minorHAnsi" w:eastAsia="Times New Roman" w:hAnsiTheme="minorHAnsi" w:cstheme="minorHAnsi"/>
                <w:color w:val="000000"/>
                <w:spacing w:val="1"/>
              </w:rPr>
              <w:t>њ</w:t>
            </w:r>
            <w:r w:rsidRPr="00FA2AB2">
              <w:rPr>
                <w:rFonts w:asciiTheme="minorHAnsi" w:eastAsia="Times New Roman" w:hAnsiTheme="minorHAnsi" w:cstheme="minorHAnsi"/>
                <w:color w:val="000000"/>
              </w:rPr>
              <w:t>ето</w:t>
            </w:r>
          </w:p>
          <w:p w:rsidR="00434A2B" w:rsidRPr="00FA2AB2" w:rsidRDefault="00D0531E" w:rsidP="000B696D">
            <w:pPr>
              <w:pStyle w:val="Heading1"/>
              <w:tabs>
                <w:tab w:val="left" w:pos="459"/>
                <w:tab w:val="left" w:pos="1688"/>
                <w:tab w:val="left" w:pos="1689"/>
              </w:tabs>
              <w:spacing w:before="0"/>
              <w:ind w:left="0"/>
              <w:jc w:val="both"/>
              <w:rPr>
                <w:rFonts w:ascii="Calibri" w:hAnsi="Calibri"/>
                <w:b w:val="0"/>
                <w:sz w:val="22"/>
                <w:szCs w:val="22"/>
                <w:lang w:val="mk-MK"/>
              </w:rPr>
            </w:pPr>
            <w:r w:rsidRPr="00FA2AB2">
              <w:rPr>
                <w:rFonts w:ascii="Calibri" w:hAnsi="Calibri"/>
                <w:b w:val="0"/>
                <w:sz w:val="22"/>
                <w:szCs w:val="22"/>
                <w:lang w:val="mk-MK"/>
              </w:rPr>
              <w:t>-</w:t>
            </w:r>
            <w:r w:rsidRPr="00FA2AB2">
              <w:rPr>
                <w:rFonts w:ascii="Calibri" w:hAnsi="Calibri"/>
                <w:sz w:val="22"/>
                <w:szCs w:val="22"/>
              </w:rPr>
              <w:t xml:space="preserve"> </w:t>
            </w:r>
            <w:r w:rsidRPr="00FA2AB2">
              <w:rPr>
                <w:rFonts w:ascii="Calibri" w:hAnsi="Calibri"/>
                <w:b w:val="0"/>
                <w:sz w:val="22"/>
                <w:szCs w:val="22"/>
                <w:lang w:val="mk-MK"/>
              </w:rPr>
              <w:t>П</w:t>
            </w:r>
            <w:r w:rsidRPr="00FA2AB2">
              <w:rPr>
                <w:rFonts w:ascii="Calibri" w:hAnsi="Calibri"/>
                <w:b w:val="0"/>
                <w:sz w:val="22"/>
                <w:szCs w:val="22"/>
              </w:rPr>
              <w:t>рошир</w:t>
            </w:r>
            <w:r w:rsidRPr="00FA2AB2">
              <w:rPr>
                <w:rFonts w:ascii="Calibri" w:hAnsi="Calibri"/>
                <w:b w:val="0"/>
                <w:sz w:val="22"/>
                <w:szCs w:val="22"/>
                <w:lang w:val="mk-MK"/>
              </w:rPr>
              <w:t>ување на</w:t>
            </w:r>
            <w:r w:rsidR="000B696D" w:rsidRPr="00FA2AB2">
              <w:rPr>
                <w:rFonts w:ascii="Calibri" w:hAnsi="Calibri"/>
                <w:b w:val="0"/>
                <w:sz w:val="22"/>
                <w:szCs w:val="22"/>
              </w:rPr>
              <w:t xml:space="preserve"> </w:t>
            </w:r>
            <w:r w:rsidR="000B696D" w:rsidRPr="00FA2AB2">
              <w:rPr>
                <w:rFonts w:ascii="Calibri" w:hAnsi="Calibri"/>
                <w:b w:val="0"/>
                <w:sz w:val="22"/>
                <w:szCs w:val="22"/>
                <w:lang w:val="mk-MK"/>
              </w:rPr>
              <w:t>употребата</w:t>
            </w:r>
            <w:r w:rsidRPr="00FA2AB2">
              <w:rPr>
                <w:rFonts w:ascii="Calibri" w:hAnsi="Calibri"/>
                <w:b w:val="0"/>
                <w:sz w:val="22"/>
                <w:szCs w:val="22"/>
              </w:rPr>
              <w:t xml:space="preserve"> на методите, постапките и техниките  на проверување на постигањата на учениците</w:t>
            </w:r>
          </w:p>
          <w:p w:rsidR="00583AFC" w:rsidRPr="00FA2AB2" w:rsidRDefault="00583AFC" w:rsidP="000B696D">
            <w:pPr>
              <w:pStyle w:val="Heading1"/>
              <w:tabs>
                <w:tab w:val="left" w:pos="459"/>
                <w:tab w:val="left" w:pos="1688"/>
                <w:tab w:val="left" w:pos="1689"/>
              </w:tabs>
              <w:spacing w:before="0"/>
              <w:ind w:left="0"/>
              <w:jc w:val="both"/>
              <w:rPr>
                <w:rFonts w:asciiTheme="minorHAnsi" w:eastAsia="Times New Roman" w:hAnsiTheme="minorHAnsi" w:cstheme="minorHAnsi"/>
                <w:b w:val="0"/>
                <w:color w:val="000000"/>
                <w:sz w:val="22"/>
                <w:szCs w:val="22"/>
                <w:lang w:val="mk-MK"/>
              </w:rPr>
            </w:pPr>
            <w:r w:rsidRPr="00FA2AB2">
              <w:rPr>
                <w:rFonts w:ascii="Calibri" w:hAnsi="Calibri"/>
                <w:b w:val="0"/>
                <w:sz w:val="22"/>
                <w:szCs w:val="22"/>
                <w:lang w:val="mk-MK"/>
              </w:rPr>
              <w:t>-</w:t>
            </w:r>
            <w:r w:rsidRPr="00FA2AB2">
              <w:rPr>
                <w:rFonts w:asciiTheme="minorHAnsi" w:eastAsia="Times New Roman" w:hAnsiTheme="minorHAnsi" w:cstheme="minorHAnsi"/>
                <w:color w:val="000000"/>
                <w:sz w:val="22"/>
                <w:szCs w:val="22"/>
              </w:rPr>
              <w:t xml:space="preserve"> </w:t>
            </w:r>
            <w:r w:rsidRPr="00FA2AB2">
              <w:rPr>
                <w:rFonts w:asciiTheme="minorHAnsi" w:eastAsia="Times New Roman" w:hAnsiTheme="minorHAnsi" w:cstheme="minorHAnsi"/>
                <w:b w:val="0"/>
                <w:color w:val="000000"/>
                <w:sz w:val="22"/>
                <w:szCs w:val="22"/>
              </w:rPr>
              <w:t>Следе</w:t>
            </w:r>
            <w:r w:rsidRPr="00FA2AB2">
              <w:rPr>
                <w:rFonts w:asciiTheme="minorHAnsi" w:eastAsia="Times New Roman" w:hAnsiTheme="minorHAnsi" w:cstheme="minorHAnsi"/>
                <w:b w:val="0"/>
                <w:color w:val="000000"/>
                <w:spacing w:val="-1"/>
                <w:sz w:val="22"/>
                <w:szCs w:val="22"/>
              </w:rPr>
              <w:t>њ</w:t>
            </w:r>
            <w:r w:rsidRPr="00FA2AB2">
              <w:rPr>
                <w:rFonts w:asciiTheme="minorHAnsi" w:eastAsia="Times New Roman" w:hAnsiTheme="minorHAnsi" w:cstheme="minorHAnsi"/>
                <w:b w:val="0"/>
                <w:color w:val="000000"/>
                <w:sz w:val="22"/>
                <w:szCs w:val="22"/>
              </w:rPr>
              <w:t>е на пр</w:t>
            </w:r>
            <w:r w:rsidRPr="00FA2AB2">
              <w:rPr>
                <w:rFonts w:asciiTheme="minorHAnsi" w:eastAsia="Times New Roman" w:hAnsiTheme="minorHAnsi" w:cstheme="minorHAnsi"/>
                <w:b w:val="0"/>
                <w:color w:val="000000"/>
                <w:spacing w:val="1"/>
                <w:sz w:val="22"/>
                <w:szCs w:val="22"/>
              </w:rPr>
              <w:t>и</w:t>
            </w:r>
            <w:r w:rsidRPr="00FA2AB2">
              <w:rPr>
                <w:rFonts w:asciiTheme="minorHAnsi" w:eastAsia="Times New Roman" w:hAnsiTheme="minorHAnsi" w:cstheme="minorHAnsi"/>
                <w:b w:val="0"/>
                <w:color w:val="000000"/>
                <w:sz w:val="22"/>
                <w:szCs w:val="22"/>
              </w:rPr>
              <w:t>мена на пла</w:t>
            </w:r>
            <w:r w:rsidRPr="00FA2AB2">
              <w:rPr>
                <w:rFonts w:asciiTheme="minorHAnsi" w:eastAsia="Times New Roman" w:hAnsiTheme="minorHAnsi" w:cstheme="minorHAnsi"/>
                <w:b w:val="0"/>
                <w:color w:val="000000"/>
                <w:spacing w:val="1"/>
                <w:sz w:val="22"/>
                <w:szCs w:val="22"/>
              </w:rPr>
              <w:t>ни</w:t>
            </w:r>
            <w:r w:rsidRPr="00FA2AB2">
              <w:rPr>
                <w:rFonts w:asciiTheme="minorHAnsi" w:eastAsia="Times New Roman" w:hAnsiTheme="minorHAnsi" w:cstheme="minorHAnsi"/>
                <w:b w:val="0"/>
                <w:color w:val="000000"/>
                <w:sz w:val="22"/>
                <w:szCs w:val="22"/>
              </w:rPr>
              <w:t>ра</w:t>
            </w:r>
            <w:r w:rsidRPr="00FA2AB2">
              <w:rPr>
                <w:rFonts w:asciiTheme="minorHAnsi" w:eastAsia="Times New Roman" w:hAnsiTheme="minorHAnsi" w:cstheme="minorHAnsi"/>
                <w:b w:val="0"/>
                <w:color w:val="000000"/>
                <w:spacing w:val="-1"/>
                <w:sz w:val="22"/>
                <w:szCs w:val="22"/>
              </w:rPr>
              <w:t>н</w:t>
            </w:r>
            <w:r w:rsidRPr="00FA2AB2">
              <w:rPr>
                <w:rFonts w:asciiTheme="minorHAnsi" w:eastAsia="Times New Roman" w:hAnsiTheme="minorHAnsi" w:cstheme="minorHAnsi"/>
                <w:b w:val="0"/>
                <w:color w:val="000000"/>
                <w:sz w:val="22"/>
                <w:szCs w:val="22"/>
              </w:rPr>
              <w:t>и оце</w:t>
            </w:r>
            <w:r w:rsidRPr="00FA2AB2">
              <w:rPr>
                <w:rFonts w:asciiTheme="minorHAnsi" w:eastAsia="Times New Roman" w:hAnsiTheme="minorHAnsi" w:cstheme="minorHAnsi"/>
                <w:b w:val="0"/>
                <w:color w:val="000000"/>
                <w:spacing w:val="3"/>
                <w:sz w:val="22"/>
                <w:szCs w:val="22"/>
              </w:rPr>
              <w:t>н</w:t>
            </w:r>
            <w:r w:rsidRPr="00FA2AB2">
              <w:rPr>
                <w:rFonts w:asciiTheme="minorHAnsi" w:eastAsia="Times New Roman" w:hAnsiTheme="minorHAnsi" w:cstheme="minorHAnsi"/>
                <w:b w:val="0"/>
                <w:color w:val="000000"/>
                <w:spacing w:val="-3"/>
                <w:sz w:val="22"/>
                <w:szCs w:val="22"/>
              </w:rPr>
              <w:t>у</w:t>
            </w:r>
            <w:r w:rsidRPr="00FA2AB2">
              <w:rPr>
                <w:rFonts w:asciiTheme="minorHAnsi" w:eastAsia="Times New Roman" w:hAnsiTheme="minorHAnsi" w:cstheme="minorHAnsi"/>
                <w:b w:val="0"/>
                <w:color w:val="000000"/>
                <w:spacing w:val="-1"/>
                <w:sz w:val="22"/>
                <w:szCs w:val="22"/>
              </w:rPr>
              <w:t>ва</w:t>
            </w:r>
            <w:r w:rsidRPr="00FA2AB2">
              <w:rPr>
                <w:rFonts w:asciiTheme="minorHAnsi" w:eastAsia="Times New Roman" w:hAnsiTheme="minorHAnsi" w:cstheme="minorHAnsi"/>
                <w:b w:val="0"/>
                <w:color w:val="000000"/>
                <w:spacing w:val="1"/>
                <w:sz w:val="22"/>
                <w:szCs w:val="22"/>
              </w:rPr>
              <w:t>њ</w:t>
            </w:r>
            <w:r w:rsidRPr="00FA2AB2">
              <w:rPr>
                <w:rFonts w:asciiTheme="minorHAnsi" w:eastAsia="Times New Roman" w:hAnsiTheme="minorHAnsi" w:cstheme="minorHAnsi"/>
                <w:b w:val="0"/>
                <w:color w:val="000000"/>
                <w:sz w:val="22"/>
                <w:szCs w:val="22"/>
              </w:rPr>
              <w:t>а</w:t>
            </w:r>
          </w:p>
          <w:p w:rsidR="00583AFC" w:rsidRPr="00FA2AB2" w:rsidRDefault="00583AFC" w:rsidP="000B696D">
            <w:pPr>
              <w:pStyle w:val="Heading1"/>
              <w:tabs>
                <w:tab w:val="left" w:pos="459"/>
                <w:tab w:val="left" w:pos="1688"/>
                <w:tab w:val="left" w:pos="1689"/>
              </w:tabs>
              <w:spacing w:before="0"/>
              <w:ind w:left="0"/>
              <w:jc w:val="both"/>
              <w:rPr>
                <w:rFonts w:ascii="Calibri" w:hAnsi="Calibri"/>
                <w:b w:val="0"/>
                <w:sz w:val="22"/>
                <w:szCs w:val="22"/>
                <w:lang w:val="mk-MK"/>
              </w:rPr>
            </w:pPr>
            <w:r w:rsidRPr="00FA2AB2">
              <w:rPr>
                <w:rFonts w:asciiTheme="minorHAnsi" w:eastAsia="Times New Roman" w:hAnsiTheme="minorHAnsi" w:cstheme="minorHAnsi"/>
                <w:b w:val="0"/>
                <w:color w:val="000000"/>
                <w:sz w:val="22"/>
                <w:szCs w:val="22"/>
                <w:lang w:val="mk-MK"/>
              </w:rPr>
              <w:t>-</w:t>
            </w:r>
            <w:r w:rsidRPr="00FA2AB2">
              <w:rPr>
                <w:rFonts w:asciiTheme="minorHAnsi" w:eastAsia="Times New Roman" w:hAnsiTheme="minorHAnsi" w:cstheme="minorHAnsi"/>
                <w:b w:val="0"/>
                <w:color w:val="000000"/>
                <w:sz w:val="22"/>
                <w:szCs w:val="22"/>
              </w:rPr>
              <w:t>Поддрш</w:t>
            </w:r>
            <w:r w:rsidRPr="00FA2AB2">
              <w:rPr>
                <w:rFonts w:asciiTheme="minorHAnsi" w:eastAsia="Times New Roman" w:hAnsiTheme="minorHAnsi" w:cstheme="minorHAnsi"/>
                <w:b w:val="0"/>
                <w:color w:val="000000"/>
                <w:spacing w:val="1"/>
                <w:sz w:val="22"/>
                <w:szCs w:val="22"/>
              </w:rPr>
              <w:t>к</w:t>
            </w:r>
            <w:r w:rsidRPr="00FA2AB2">
              <w:rPr>
                <w:rFonts w:asciiTheme="minorHAnsi" w:eastAsia="Times New Roman" w:hAnsiTheme="minorHAnsi" w:cstheme="minorHAnsi"/>
                <w:b w:val="0"/>
                <w:color w:val="000000"/>
                <w:sz w:val="22"/>
                <w:szCs w:val="22"/>
              </w:rPr>
              <w:t>а на пр</w:t>
            </w:r>
            <w:r w:rsidRPr="00FA2AB2">
              <w:rPr>
                <w:rFonts w:asciiTheme="minorHAnsi" w:eastAsia="Times New Roman" w:hAnsiTheme="minorHAnsi" w:cstheme="minorHAnsi"/>
                <w:b w:val="0"/>
                <w:color w:val="000000"/>
                <w:spacing w:val="1"/>
                <w:sz w:val="22"/>
                <w:szCs w:val="22"/>
              </w:rPr>
              <w:t>и</w:t>
            </w:r>
            <w:r w:rsidRPr="00FA2AB2">
              <w:rPr>
                <w:rFonts w:asciiTheme="minorHAnsi" w:eastAsia="Times New Roman" w:hAnsiTheme="minorHAnsi" w:cstheme="minorHAnsi"/>
                <w:b w:val="0"/>
                <w:color w:val="000000"/>
                <w:sz w:val="22"/>
                <w:szCs w:val="22"/>
              </w:rPr>
              <w:t>мена на форматив</w:t>
            </w:r>
            <w:r w:rsidRPr="00FA2AB2">
              <w:rPr>
                <w:rFonts w:asciiTheme="minorHAnsi" w:eastAsia="Times New Roman" w:hAnsiTheme="minorHAnsi" w:cstheme="minorHAnsi"/>
                <w:b w:val="0"/>
                <w:color w:val="000000"/>
                <w:spacing w:val="1"/>
                <w:sz w:val="22"/>
                <w:szCs w:val="22"/>
              </w:rPr>
              <w:t>н</w:t>
            </w:r>
            <w:r w:rsidRPr="00FA2AB2">
              <w:rPr>
                <w:rFonts w:asciiTheme="minorHAnsi" w:eastAsia="Times New Roman" w:hAnsiTheme="minorHAnsi" w:cstheme="minorHAnsi"/>
                <w:b w:val="0"/>
                <w:color w:val="000000"/>
                <w:sz w:val="22"/>
                <w:szCs w:val="22"/>
              </w:rPr>
              <w:t xml:space="preserve">о и </w:t>
            </w:r>
            <w:r w:rsidRPr="00FA2AB2">
              <w:rPr>
                <w:rFonts w:asciiTheme="minorHAnsi" w:eastAsia="Times New Roman" w:hAnsiTheme="minorHAnsi" w:cstheme="minorHAnsi"/>
                <w:b w:val="0"/>
                <w:color w:val="000000"/>
                <w:spacing w:val="1"/>
                <w:sz w:val="22"/>
                <w:szCs w:val="22"/>
              </w:rPr>
              <w:t>с</w:t>
            </w:r>
            <w:r w:rsidRPr="00FA2AB2">
              <w:rPr>
                <w:rFonts w:asciiTheme="minorHAnsi" w:eastAsia="Times New Roman" w:hAnsiTheme="minorHAnsi" w:cstheme="minorHAnsi"/>
                <w:b w:val="0"/>
                <w:color w:val="000000"/>
                <w:spacing w:val="-4"/>
                <w:sz w:val="22"/>
                <w:szCs w:val="22"/>
              </w:rPr>
              <w:t>у</w:t>
            </w:r>
            <w:r w:rsidRPr="00FA2AB2">
              <w:rPr>
                <w:rFonts w:asciiTheme="minorHAnsi" w:eastAsia="Times New Roman" w:hAnsiTheme="minorHAnsi" w:cstheme="minorHAnsi"/>
                <w:b w:val="0"/>
                <w:color w:val="000000"/>
                <w:spacing w:val="1"/>
                <w:sz w:val="22"/>
                <w:szCs w:val="22"/>
              </w:rPr>
              <w:t>м</w:t>
            </w:r>
            <w:r w:rsidRPr="00FA2AB2">
              <w:rPr>
                <w:rFonts w:asciiTheme="minorHAnsi" w:eastAsia="Times New Roman" w:hAnsiTheme="minorHAnsi" w:cstheme="minorHAnsi"/>
                <w:b w:val="0"/>
                <w:color w:val="000000"/>
                <w:sz w:val="22"/>
                <w:szCs w:val="22"/>
              </w:rPr>
              <w:t>ат</w:t>
            </w:r>
            <w:r w:rsidRPr="00FA2AB2">
              <w:rPr>
                <w:rFonts w:asciiTheme="minorHAnsi" w:eastAsia="Times New Roman" w:hAnsiTheme="minorHAnsi" w:cstheme="minorHAnsi"/>
                <w:b w:val="0"/>
                <w:color w:val="000000"/>
                <w:spacing w:val="1"/>
                <w:sz w:val="22"/>
                <w:szCs w:val="22"/>
              </w:rPr>
              <w:t>и</w:t>
            </w:r>
            <w:r w:rsidRPr="00FA2AB2">
              <w:rPr>
                <w:rFonts w:asciiTheme="minorHAnsi" w:eastAsia="Times New Roman" w:hAnsiTheme="minorHAnsi" w:cstheme="minorHAnsi"/>
                <w:b w:val="0"/>
                <w:color w:val="000000"/>
                <w:sz w:val="22"/>
                <w:szCs w:val="22"/>
              </w:rPr>
              <w:t>в</w:t>
            </w:r>
            <w:r w:rsidRPr="00FA2AB2">
              <w:rPr>
                <w:rFonts w:asciiTheme="minorHAnsi" w:eastAsia="Times New Roman" w:hAnsiTheme="minorHAnsi" w:cstheme="minorHAnsi"/>
                <w:b w:val="0"/>
                <w:color w:val="000000"/>
                <w:spacing w:val="1"/>
                <w:sz w:val="22"/>
                <w:szCs w:val="22"/>
              </w:rPr>
              <w:t>н</w:t>
            </w:r>
            <w:r w:rsidRPr="00FA2AB2">
              <w:rPr>
                <w:rFonts w:asciiTheme="minorHAnsi" w:eastAsia="Times New Roman" w:hAnsiTheme="minorHAnsi" w:cstheme="minorHAnsi"/>
                <w:b w:val="0"/>
                <w:color w:val="000000"/>
                <w:sz w:val="22"/>
                <w:szCs w:val="22"/>
              </w:rPr>
              <w:t>о оце</w:t>
            </w:r>
            <w:r w:rsidRPr="00FA2AB2">
              <w:rPr>
                <w:rFonts w:asciiTheme="minorHAnsi" w:eastAsia="Times New Roman" w:hAnsiTheme="minorHAnsi" w:cstheme="minorHAnsi"/>
                <w:b w:val="0"/>
                <w:color w:val="000000"/>
                <w:spacing w:val="3"/>
                <w:sz w:val="22"/>
                <w:szCs w:val="22"/>
              </w:rPr>
              <w:t>н</w:t>
            </w:r>
            <w:r w:rsidRPr="00FA2AB2">
              <w:rPr>
                <w:rFonts w:asciiTheme="minorHAnsi" w:eastAsia="Times New Roman" w:hAnsiTheme="minorHAnsi" w:cstheme="minorHAnsi"/>
                <w:b w:val="0"/>
                <w:color w:val="000000"/>
                <w:spacing w:val="-3"/>
                <w:sz w:val="22"/>
                <w:szCs w:val="22"/>
              </w:rPr>
              <w:t>у</w:t>
            </w:r>
            <w:r w:rsidRPr="00FA2AB2">
              <w:rPr>
                <w:rFonts w:asciiTheme="minorHAnsi" w:eastAsia="Times New Roman" w:hAnsiTheme="minorHAnsi" w:cstheme="minorHAnsi"/>
                <w:b w:val="0"/>
                <w:color w:val="000000"/>
                <w:spacing w:val="-1"/>
                <w:sz w:val="22"/>
                <w:szCs w:val="22"/>
              </w:rPr>
              <w:t>ва</w:t>
            </w:r>
            <w:r w:rsidRPr="00FA2AB2">
              <w:rPr>
                <w:rFonts w:asciiTheme="minorHAnsi" w:eastAsia="Times New Roman" w:hAnsiTheme="minorHAnsi" w:cstheme="minorHAnsi"/>
                <w:b w:val="0"/>
                <w:color w:val="000000"/>
                <w:spacing w:val="1"/>
                <w:sz w:val="22"/>
                <w:szCs w:val="22"/>
              </w:rPr>
              <w:t>њ</w:t>
            </w:r>
            <w:r w:rsidRPr="00FA2AB2">
              <w:rPr>
                <w:rFonts w:asciiTheme="minorHAnsi" w:eastAsia="Times New Roman" w:hAnsiTheme="minorHAnsi" w:cstheme="minorHAnsi"/>
                <w:b w:val="0"/>
                <w:color w:val="000000"/>
                <w:sz w:val="22"/>
                <w:szCs w:val="22"/>
              </w:rPr>
              <w:t>е</w:t>
            </w:r>
          </w:p>
          <w:p w:rsidR="00434A2B" w:rsidRPr="00FA2AB2" w:rsidRDefault="00434A2B" w:rsidP="00434A2B">
            <w:pPr>
              <w:ind w:left="57" w:right="57"/>
              <w:rPr>
                <w:rFonts w:asciiTheme="minorHAnsi" w:hAnsiTheme="minorHAnsi" w:cs="Arial"/>
                <w:color w:val="000000"/>
                <w:lang w:val="mk-MK"/>
              </w:rPr>
            </w:pPr>
            <w:r w:rsidRPr="00FA2AB2">
              <w:rPr>
                <w:rFonts w:asciiTheme="minorHAnsi" w:hAnsiTheme="minorHAnsi" w:cstheme="minorHAnsi"/>
                <w:b/>
                <w:lang w:val="mk-MK"/>
              </w:rPr>
              <w:t>-</w:t>
            </w:r>
            <w:r w:rsidRPr="00FA2AB2">
              <w:rPr>
                <w:rFonts w:asciiTheme="minorHAnsi" w:hAnsiTheme="minorHAnsi" w:cs="Arial"/>
                <w:color w:val="000000"/>
              </w:rPr>
              <w:t xml:space="preserve"> Да се анализ</w:t>
            </w:r>
            <w:r w:rsidRPr="00FA2AB2">
              <w:rPr>
                <w:rFonts w:asciiTheme="minorHAnsi" w:hAnsiTheme="minorHAnsi" w:cs="Arial"/>
                <w:color w:val="000000"/>
                <w:spacing w:val="-1"/>
              </w:rPr>
              <w:t>и</w:t>
            </w:r>
            <w:r w:rsidRPr="00FA2AB2">
              <w:rPr>
                <w:rFonts w:asciiTheme="minorHAnsi" w:hAnsiTheme="minorHAnsi" w:cs="Arial"/>
                <w:color w:val="000000"/>
              </w:rPr>
              <w:t>раат пост</w:t>
            </w:r>
            <w:r w:rsidRPr="00FA2AB2">
              <w:rPr>
                <w:rFonts w:asciiTheme="minorHAnsi" w:hAnsiTheme="minorHAnsi" w:cs="Arial"/>
                <w:color w:val="000000"/>
                <w:spacing w:val="-1"/>
              </w:rPr>
              <w:t>и</w:t>
            </w:r>
            <w:r w:rsidRPr="00FA2AB2">
              <w:rPr>
                <w:rFonts w:asciiTheme="minorHAnsi" w:hAnsiTheme="minorHAnsi" w:cs="Arial"/>
                <w:color w:val="000000"/>
              </w:rPr>
              <w:t>г</w:t>
            </w:r>
            <w:r w:rsidRPr="00FA2AB2">
              <w:rPr>
                <w:rFonts w:asciiTheme="minorHAnsi" w:hAnsiTheme="minorHAnsi" w:cs="Arial"/>
                <w:color w:val="000000"/>
                <w:spacing w:val="1"/>
              </w:rPr>
              <w:t>н</w:t>
            </w:r>
            <w:r w:rsidRPr="00FA2AB2">
              <w:rPr>
                <w:rFonts w:asciiTheme="minorHAnsi" w:hAnsiTheme="minorHAnsi" w:cs="Arial"/>
                <w:color w:val="000000"/>
              </w:rPr>
              <w:t>ат</w:t>
            </w:r>
            <w:r w:rsidRPr="00FA2AB2">
              <w:rPr>
                <w:rFonts w:asciiTheme="minorHAnsi" w:hAnsiTheme="minorHAnsi" w:cs="Arial"/>
                <w:color w:val="000000"/>
                <w:spacing w:val="-1"/>
              </w:rPr>
              <w:t>и</w:t>
            </w:r>
            <w:r w:rsidRPr="00FA2AB2">
              <w:rPr>
                <w:rFonts w:asciiTheme="minorHAnsi" w:hAnsiTheme="minorHAnsi" w:cs="Arial"/>
                <w:color w:val="000000"/>
              </w:rPr>
              <w:t>те рез</w:t>
            </w:r>
            <w:r w:rsidRPr="00FA2AB2">
              <w:rPr>
                <w:rFonts w:asciiTheme="minorHAnsi" w:hAnsiTheme="minorHAnsi" w:cs="Arial"/>
                <w:color w:val="000000"/>
                <w:spacing w:val="-2"/>
              </w:rPr>
              <w:t>у</w:t>
            </w:r>
            <w:r w:rsidRPr="00FA2AB2">
              <w:rPr>
                <w:rFonts w:asciiTheme="minorHAnsi" w:hAnsiTheme="minorHAnsi" w:cs="Arial"/>
                <w:color w:val="000000"/>
              </w:rPr>
              <w:t>лтати</w:t>
            </w:r>
          </w:p>
        </w:tc>
      </w:tr>
      <w:tr w:rsidR="0029534E" w:rsidTr="00FA2AB2">
        <w:trPr>
          <w:trHeight w:val="1223"/>
        </w:trPr>
        <w:tc>
          <w:tcPr>
            <w:tcW w:w="2802" w:type="dxa"/>
            <w:shd w:val="clear" w:color="auto" w:fill="D9D9D9" w:themeFill="background1" w:themeFillShade="D9"/>
            <w:vAlign w:val="center"/>
          </w:tcPr>
          <w:p w:rsidR="0029534E" w:rsidRPr="000453A3" w:rsidRDefault="0029534E" w:rsidP="000453A3">
            <w:pPr>
              <w:pStyle w:val="Heading1"/>
              <w:tabs>
                <w:tab w:val="left" w:pos="1688"/>
                <w:tab w:val="left" w:pos="1689"/>
              </w:tabs>
              <w:spacing w:before="0"/>
              <w:ind w:left="0"/>
              <w:jc w:val="center"/>
              <w:rPr>
                <w:rFonts w:asciiTheme="minorHAnsi" w:hAnsiTheme="minorHAnsi" w:cstheme="minorHAnsi"/>
                <w:sz w:val="22"/>
                <w:szCs w:val="22"/>
                <w:lang w:val="mk-MK"/>
              </w:rPr>
            </w:pPr>
            <w:r w:rsidRPr="00FA2AB2">
              <w:rPr>
                <w:rFonts w:asciiTheme="minorHAnsi" w:hAnsiTheme="minorHAnsi" w:cstheme="minorHAnsi"/>
                <w:sz w:val="22"/>
                <w:szCs w:val="22"/>
                <w:lang w:val="mk-MK"/>
              </w:rPr>
              <w:lastRenderedPageBreak/>
              <w:t>Активности</w:t>
            </w:r>
            <w:r w:rsidR="000453A3">
              <w:rPr>
                <w:rFonts w:asciiTheme="minorHAnsi" w:hAnsiTheme="minorHAnsi" w:cstheme="minorHAnsi"/>
                <w:sz w:val="22"/>
                <w:szCs w:val="22"/>
                <w:lang w:val="mk-MK"/>
              </w:rPr>
              <w:t xml:space="preserve"> </w:t>
            </w:r>
            <w:r w:rsidRPr="00FA2AB2">
              <w:rPr>
                <w:rFonts w:asciiTheme="minorHAnsi" w:hAnsiTheme="minorHAnsi" w:cstheme="minorHAnsi"/>
                <w:b w:val="0"/>
                <w:sz w:val="22"/>
                <w:szCs w:val="22"/>
                <w:lang w:val="mk-MK"/>
              </w:rPr>
              <w:t>(кои конкретни чекори треба да се преземат за да се исполни поставената цел)</w:t>
            </w:r>
          </w:p>
        </w:tc>
        <w:tc>
          <w:tcPr>
            <w:tcW w:w="3248" w:type="dxa"/>
            <w:shd w:val="clear" w:color="auto" w:fill="D9D9D9" w:themeFill="background1" w:themeFillShade="D9"/>
            <w:vAlign w:val="center"/>
          </w:tcPr>
          <w:p w:rsidR="0029534E" w:rsidRPr="00FA2AB2" w:rsidRDefault="0029534E" w:rsidP="00FA2AB2">
            <w:pPr>
              <w:pStyle w:val="Heading1"/>
              <w:tabs>
                <w:tab w:val="left" w:pos="1688"/>
                <w:tab w:val="left" w:pos="1689"/>
              </w:tabs>
              <w:spacing w:before="0"/>
              <w:ind w:left="0"/>
              <w:jc w:val="center"/>
              <w:rPr>
                <w:rFonts w:asciiTheme="minorHAnsi" w:hAnsiTheme="minorHAnsi" w:cstheme="minorHAnsi"/>
                <w:sz w:val="22"/>
                <w:szCs w:val="22"/>
                <w:lang w:val="mk-MK"/>
              </w:rPr>
            </w:pPr>
            <w:r w:rsidRPr="00FA2AB2">
              <w:rPr>
                <w:rFonts w:asciiTheme="minorHAnsi" w:hAnsiTheme="minorHAnsi" w:cstheme="minorHAnsi"/>
                <w:sz w:val="22"/>
                <w:szCs w:val="22"/>
                <w:lang w:val="mk-MK"/>
              </w:rPr>
              <w:t>Индикатори за успех</w:t>
            </w:r>
          </w:p>
          <w:p w:rsidR="0029534E" w:rsidRPr="00FA2AB2" w:rsidRDefault="0029534E" w:rsidP="00FA2AB2">
            <w:pPr>
              <w:pStyle w:val="Heading1"/>
              <w:tabs>
                <w:tab w:val="left" w:pos="1688"/>
                <w:tab w:val="left" w:pos="1689"/>
              </w:tabs>
              <w:spacing w:before="0"/>
              <w:ind w:left="0"/>
              <w:jc w:val="center"/>
              <w:rPr>
                <w:rFonts w:asciiTheme="minorHAnsi" w:hAnsiTheme="minorHAnsi" w:cstheme="minorHAnsi"/>
                <w:b w:val="0"/>
                <w:sz w:val="22"/>
                <w:szCs w:val="22"/>
                <w:lang w:val="mk-MK"/>
              </w:rPr>
            </w:pPr>
            <w:r w:rsidRPr="00FA2AB2">
              <w:rPr>
                <w:rFonts w:asciiTheme="minorHAnsi" w:hAnsiTheme="minorHAnsi" w:cstheme="minorHAnsi"/>
                <w:b w:val="0"/>
                <w:sz w:val="22"/>
                <w:szCs w:val="22"/>
                <w:lang w:val="mk-MK"/>
              </w:rPr>
              <w:t>(показатели, факти, и</w:t>
            </w:r>
            <w:r w:rsidR="000B696D" w:rsidRPr="00FA2AB2">
              <w:rPr>
                <w:rFonts w:asciiTheme="minorHAnsi" w:hAnsiTheme="minorHAnsi" w:cstheme="minorHAnsi"/>
                <w:b w:val="0"/>
                <w:sz w:val="22"/>
                <w:szCs w:val="22"/>
                <w:lang w:val="mk-MK"/>
              </w:rPr>
              <w:t>и</w:t>
            </w:r>
            <w:r w:rsidRPr="00FA2AB2">
              <w:rPr>
                <w:rFonts w:asciiTheme="minorHAnsi" w:hAnsiTheme="minorHAnsi" w:cstheme="minorHAnsi"/>
                <w:b w:val="0"/>
                <w:sz w:val="22"/>
                <w:szCs w:val="22"/>
                <w:lang w:val="mk-MK"/>
              </w:rPr>
              <w:t>нформации)</w:t>
            </w:r>
          </w:p>
        </w:tc>
        <w:tc>
          <w:tcPr>
            <w:tcW w:w="1855" w:type="dxa"/>
            <w:shd w:val="clear" w:color="auto" w:fill="D9D9D9" w:themeFill="background1" w:themeFillShade="D9"/>
            <w:vAlign w:val="center"/>
          </w:tcPr>
          <w:p w:rsidR="0029534E" w:rsidRPr="000453A3" w:rsidRDefault="0029534E" w:rsidP="000453A3">
            <w:pPr>
              <w:pStyle w:val="Heading1"/>
              <w:tabs>
                <w:tab w:val="left" w:pos="1688"/>
                <w:tab w:val="left" w:pos="1689"/>
              </w:tabs>
              <w:spacing w:before="0"/>
              <w:ind w:left="0"/>
              <w:jc w:val="center"/>
              <w:rPr>
                <w:rFonts w:asciiTheme="minorHAnsi" w:hAnsiTheme="minorHAnsi" w:cstheme="minorHAnsi"/>
                <w:sz w:val="22"/>
                <w:szCs w:val="22"/>
                <w:lang w:val="mk-MK"/>
              </w:rPr>
            </w:pPr>
            <w:r w:rsidRPr="00FA2AB2">
              <w:rPr>
                <w:rFonts w:asciiTheme="minorHAnsi" w:hAnsiTheme="minorHAnsi" w:cstheme="minorHAnsi"/>
                <w:sz w:val="22"/>
                <w:szCs w:val="22"/>
                <w:lang w:val="mk-MK"/>
              </w:rPr>
              <w:t>Носители на активностите</w:t>
            </w:r>
          </w:p>
        </w:tc>
        <w:tc>
          <w:tcPr>
            <w:tcW w:w="2154" w:type="dxa"/>
            <w:shd w:val="clear" w:color="auto" w:fill="D9D9D9" w:themeFill="background1" w:themeFillShade="D9"/>
            <w:vAlign w:val="center"/>
          </w:tcPr>
          <w:p w:rsidR="0029534E" w:rsidRPr="00FA2AB2" w:rsidRDefault="0029534E" w:rsidP="000453A3">
            <w:pPr>
              <w:pStyle w:val="Heading1"/>
              <w:tabs>
                <w:tab w:val="left" w:pos="1688"/>
                <w:tab w:val="left" w:pos="1689"/>
              </w:tabs>
              <w:spacing w:before="0"/>
              <w:ind w:left="0"/>
              <w:jc w:val="center"/>
              <w:rPr>
                <w:rFonts w:asciiTheme="minorHAnsi" w:hAnsiTheme="minorHAnsi" w:cstheme="minorHAnsi"/>
                <w:sz w:val="22"/>
                <w:szCs w:val="22"/>
                <w:lang w:val="mk-MK"/>
              </w:rPr>
            </w:pPr>
            <w:r w:rsidRPr="00FA2AB2">
              <w:rPr>
                <w:rFonts w:asciiTheme="minorHAnsi" w:hAnsiTheme="minorHAnsi" w:cstheme="minorHAnsi"/>
                <w:sz w:val="22"/>
                <w:szCs w:val="22"/>
                <w:lang w:val="mk-MK"/>
              </w:rPr>
              <w:t>Временска рамка за имплементација</w:t>
            </w:r>
          </w:p>
        </w:tc>
        <w:tc>
          <w:tcPr>
            <w:tcW w:w="2382" w:type="dxa"/>
            <w:shd w:val="clear" w:color="auto" w:fill="D9D9D9" w:themeFill="background1" w:themeFillShade="D9"/>
            <w:vAlign w:val="center"/>
          </w:tcPr>
          <w:p w:rsidR="0029534E" w:rsidRPr="00FA2AB2" w:rsidRDefault="0029534E" w:rsidP="00FA2AB2">
            <w:pPr>
              <w:pStyle w:val="Heading1"/>
              <w:tabs>
                <w:tab w:val="left" w:pos="1688"/>
                <w:tab w:val="left" w:pos="1689"/>
              </w:tabs>
              <w:spacing w:before="0"/>
              <w:ind w:left="0"/>
              <w:jc w:val="center"/>
              <w:rPr>
                <w:rFonts w:asciiTheme="minorHAnsi" w:hAnsiTheme="minorHAnsi" w:cstheme="minorHAnsi"/>
                <w:sz w:val="22"/>
                <w:szCs w:val="22"/>
                <w:lang w:val="mk-MK"/>
              </w:rPr>
            </w:pPr>
            <w:r w:rsidRPr="00FA2AB2">
              <w:rPr>
                <w:rFonts w:asciiTheme="minorHAnsi" w:hAnsiTheme="minorHAnsi" w:cstheme="minorHAnsi"/>
                <w:sz w:val="22"/>
                <w:szCs w:val="22"/>
                <w:lang w:val="mk-MK"/>
              </w:rPr>
              <w:t>Ресурси</w:t>
            </w:r>
          </w:p>
          <w:p w:rsidR="0029534E" w:rsidRPr="00FA2AB2" w:rsidRDefault="0029534E" w:rsidP="00FA2AB2">
            <w:pPr>
              <w:pStyle w:val="Heading1"/>
              <w:tabs>
                <w:tab w:val="left" w:pos="1688"/>
                <w:tab w:val="left" w:pos="1689"/>
              </w:tabs>
              <w:spacing w:before="0"/>
              <w:ind w:left="0"/>
              <w:jc w:val="center"/>
              <w:rPr>
                <w:rFonts w:asciiTheme="minorHAnsi" w:hAnsiTheme="minorHAnsi" w:cstheme="minorHAnsi"/>
                <w:sz w:val="22"/>
                <w:szCs w:val="22"/>
                <w:lang w:val="mk-MK"/>
              </w:rPr>
            </w:pPr>
            <w:r w:rsidRPr="00FA2AB2">
              <w:rPr>
                <w:rFonts w:asciiTheme="minorHAnsi" w:hAnsiTheme="minorHAnsi" w:cstheme="minorHAnsi"/>
                <w:b w:val="0"/>
                <w:sz w:val="22"/>
                <w:szCs w:val="22"/>
                <w:lang w:val="mk-MK"/>
              </w:rPr>
              <w:t>(човечки, финансиски, материјални)</w:t>
            </w:r>
          </w:p>
        </w:tc>
        <w:tc>
          <w:tcPr>
            <w:tcW w:w="2409" w:type="dxa"/>
            <w:shd w:val="clear" w:color="auto" w:fill="D9D9D9" w:themeFill="background1" w:themeFillShade="D9"/>
            <w:vAlign w:val="center"/>
          </w:tcPr>
          <w:p w:rsidR="00FA2AB2" w:rsidRDefault="0029534E" w:rsidP="00FA2AB2">
            <w:pPr>
              <w:pStyle w:val="Heading1"/>
              <w:tabs>
                <w:tab w:val="left" w:pos="1688"/>
                <w:tab w:val="left" w:pos="1689"/>
              </w:tabs>
              <w:spacing w:before="0"/>
              <w:ind w:left="0"/>
              <w:jc w:val="center"/>
              <w:rPr>
                <w:rFonts w:asciiTheme="minorHAnsi" w:hAnsiTheme="minorHAnsi" w:cstheme="minorHAnsi"/>
                <w:b w:val="0"/>
                <w:sz w:val="22"/>
                <w:szCs w:val="22"/>
                <w:lang w:val="mk-MK"/>
              </w:rPr>
            </w:pPr>
            <w:r w:rsidRPr="00FA2AB2">
              <w:rPr>
                <w:rFonts w:asciiTheme="minorHAnsi" w:hAnsiTheme="minorHAnsi" w:cstheme="minorHAnsi"/>
                <w:sz w:val="22"/>
                <w:szCs w:val="22"/>
                <w:lang w:val="mk-MK"/>
              </w:rPr>
              <w:t>Тим</w:t>
            </w:r>
            <w:r w:rsidRPr="00FA2AB2">
              <w:rPr>
                <w:rFonts w:asciiTheme="minorHAnsi" w:hAnsiTheme="minorHAnsi" w:cstheme="minorHAnsi"/>
                <w:b w:val="0"/>
                <w:sz w:val="22"/>
                <w:szCs w:val="22"/>
                <w:lang w:val="mk-MK"/>
              </w:rPr>
              <w:t xml:space="preserve"> </w:t>
            </w:r>
          </w:p>
          <w:p w:rsidR="0029534E" w:rsidRPr="00FA2AB2" w:rsidRDefault="0029534E" w:rsidP="00FA2AB2">
            <w:pPr>
              <w:pStyle w:val="Heading1"/>
              <w:tabs>
                <w:tab w:val="left" w:pos="1688"/>
                <w:tab w:val="left" w:pos="1689"/>
              </w:tabs>
              <w:spacing w:before="0"/>
              <w:ind w:left="0"/>
              <w:jc w:val="center"/>
              <w:rPr>
                <w:rFonts w:asciiTheme="minorHAnsi" w:hAnsiTheme="minorHAnsi" w:cstheme="minorHAnsi"/>
                <w:b w:val="0"/>
                <w:sz w:val="22"/>
                <w:szCs w:val="22"/>
                <w:lang w:val="mk-MK"/>
              </w:rPr>
            </w:pPr>
            <w:r w:rsidRPr="00FA2AB2">
              <w:rPr>
                <w:rFonts w:asciiTheme="minorHAnsi" w:hAnsiTheme="minorHAnsi" w:cstheme="minorHAnsi"/>
                <w:b w:val="0"/>
                <w:sz w:val="22"/>
                <w:szCs w:val="22"/>
                <w:lang w:val="mk-MK"/>
              </w:rPr>
              <w:t>за следење на реализација на активностите</w:t>
            </w:r>
          </w:p>
        </w:tc>
      </w:tr>
      <w:tr w:rsidR="000B696D" w:rsidTr="00CF1199">
        <w:trPr>
          <w:trHeight w:val="272"/>
        </w:trPr>
        <w:tc>
          <w:tcPr>
            <w:tcW w:w="2802" w:type="dxa"/>
          </w:tcPr>
          <w:p w:rsidR="000B696D" w:rsidRPr="000453A3" w:rsidRDefault="00397E29" w:rsidP="00FA2AB2">
            <w:pPr>
              <w:pStyle w:val="Heading1"/>
              <w:tabs>
                <w:tab w:val="left" w:pos="1688"/>
                <w:tab w:val="left" w:pos="1689"/>
              </w:tabs>
              <w:spacing w:before="0"/>
              <w:ind w:left="0"/>
              <w:rPr>
                <w:rFonts w:asciiTheme="minorHAnsi" w:hAnsiTheme="minorHAnsi" w:cstheme="minorHAnsi"/>
                <w:b w:val="0"/>
                <w:sz w:val="20"/>
                <w:szCs w:val="20"/>
                <w:lang w:val="mk-MK"/>
              </w:rPr>
            </w:pPr>
            <w:r w:rsidRPr="000453A3">
              <w:rPr>
                <w:rFonts w:asciiTheme="minorHAnsi" w:hAnsiTheme="minorHAnsi" w:cstheme="minorHAnsi"/>
                <w:b w:val="0"/>
                <w:sz w:val="20"/>
                <w:szCs w:val="20"/>
                <w:lang w:val="mk-MK"/>
              </w:rPr>
              <w:t>Дијагнос</w:t>
            </w:r>
            <w:r w:rsidR="000B696D" w:rsidRPr="000453A3">
              <w:rPr>
                <w:rFonts w:asciiTheme="minorHAnsi" w:hAnsiTheme="minorHAnsi" w:cstheme="minorHAnsi"/>
                <w:b w:val="0"/>
                <w:sz w:val="20"/>
                <w:szCs w:val="20"/>
                <w:lang w:val="mk-MK"/>
              </w:rPr>
              <w:t>т</w:t>
            </w:r>
            <w:r w:rsidRPr="000453A3">
              <w:rPr>
                <w:rFonts w:asciiTheme="minorHAnsi" w:hAnsiTheme="minorHAnsi" w:cstheme="minorHAnsi"/>
                <w:b w:val="0"/>
                <w:sz w:val="20"/>
                <w:szCs w:val="20"/>
                <w:lang w:val="mk-MK"/>
              </w:rPr>
              <w:t>и</w:t>
            </w:r>
            <w:r w:rsidR="000B696D" w:rsidRPr="000453A3">
              <w:rPr>
                <w:rFonts w:asciiTheme="minorHAnsi" w:hAnsiTheme="minorHAnsi" w:cstheme="minorHAnsi"/>
                <w:b w:val="0"/>
                <w:sz w:val="20"/>
                <w:szCs w:val="20"/>
                <w:lang w:val="mk-MK"/>
              </w:rPr>
              <w:t>цирање на состојбите со примена на разнов</w:t>
            </w:r>
            <w:r w:rsidR="000E2AA0" w:rsidRPr="000453A3">
              <w:rPr>
                <w:rFonts w:asciiTheme="minorHAnsi" w:hAnsiTheme="minorHAnsi" w:cstheme="minorHAnsi"/>
                <w:b w:val="0"/>
                <w:sz w:val="20"/>
                <w:szCs w:val="20"/>
                <w:lang w:val="mk-MK"/>
              </w:rPr>
              <w:t>ди</w:t>
            </w:r>
            <w:r w:rsidR="000B696D" w:rsidRPr="000453A3">
              <w:rPr>
                <w:rFonts w:asciiTheme="minorHAnsi" w:hAnsiTheme="minorHAnsi" w:cstheme="minorHAnsi"/>
                <w:b w:val="0"/>
                <w:sz w:val="20"/>
                <w:szCs w:val="20"/>
                <w:lang w:val="mk-MK"/>
              </w:rPr>
              <w:t xml:space="preserve">идни  форми и методи во наставата </w:t>
            </w:r>
            <w:r w:rsidR="000E2AA0" w:rsidRPr="000453A3">
              <w:rPr>
                <w:rFonts w:asciiTheme="minorHAnsi" w:hAnsiTheme="minorHAnsi" w:cstheme="minorHAnsi"/>
                <w:b w:val="0"/>
                <w:sz w:val="20"/>
                <w:szCs w:val="20"/>
                <w:lang w:val="mk-MK"/>
              </w:rPr>
              <w:t xml:space="preserve">прилагодени на потребите на учениците </w:t>
            </w:r>
          </w:p>
        </w:tc>
        <w:tc>
          <w:tcPr>
            <w:tcW w:w="3248" w:type="dxa"/>
          </w:tcPr>
          <w:p w:rsidR="000B696D" w:rsidRPr="000453A3" w:rsidRDefault="00397E29" w:rsidP="00FA2AB2">
            <w:pPr>
              <w:pStyle w:val="Heading1"/>
              <w:tabs>
                <w:tab w:val="left" w:pos="1688"/>
                <w:tab w:val="left" w:pos="1689"/>
              </w:tabs>
              <w:spacing w:before="0"/>
              <w:ind w:left="0"/>
              <w:rPr>
                <w:rFonts w:asciiTheme="minorHAnsi" w:hAnsiTheme="minorHAnsi" w:cstheme="minorHAnsi"/>
                <w:b w:val="0"/>
                <w:sz w:val="20"/>
                <w:szCs w:val="20"/>
                <w:lang w:val="mk-MK"/>
              </w:rPr>
            </w:pPr>
            <w:r w:rsidRPr="000453A3">
              <w:rPr>
                <w:rFonts w:asciiTheme="minorHAnsi" w:hAnsiTheme="minorHAnsi" w:cstheme="minorHAnsi"/>
                <w:b w:val="0"/>
                <w:sz w:val="20"/>
                <w:szCs w:val="20"/>
                <w:lang w:val="mk-MK"/>
              </w:rPr>
              <w:t xml:space="preserve">Извештај </w:t>
            </w:r>
          </w:p>
          <w:p w:rsidR="00397E29" w:rsidRPr="000453A3" w:rsidRDefault="00397E29" w:rsidP="00FA2AB2">
            <w:pPr>
              <w:pStyle w:val="Heading1"/>
              <w:tabs>
                <w:tab w:val="left" w:pos="1688"/>
                <w:tab w:val="left" w:pos="1689"/>
              </w:tabs>
              <w:spacing w:before="0"/>
              <w:ind w:left="0"/>
              <w:rPr>
                <w:rFonts w:asciiTheme="minorHAnsi" w:hAnsiTheme="minorHAnsi" w:cstheme="minorHAnsi"/>
                <w:b w:val="0"/>
                <w:sz w:val="20"/>
                <w:szCs w:val="20"/>
                <w:lang w:val="mk-MK"/>
              </w:rPr>
            </w:pPr>
            <w:r w:rsidRPr="000453A3">
              <w:rPr>
                <w:rFonts w:asciiTheme="minorHAnsi" w:hAnsiTheme="minorHAnsi" w:cstheme="minorHAnsi"/>
                <w:b w:val="0"/>
                <w:color w:val="000000"/>
                <w:sz w:val="20"/>
                <w:szCs w:val="20"/>
                <w:lang w:val="mk-MK"/>
              </w:rPr>
              <w:t>информ</w:t>
            </w:r>
            <w:r w:rsidRPr="000453A3">
              <w:rPr>
                <w:rFonts w:asciiTheme="minorHAnsi" w:hAnsiTheme="minorHAnsi" w:cstheme="minorHAnsi"/>
                <w:b w:val="0"/>
                <w:color w:val="000000"/>
                <w:spacing w:val="-1"/>
                <w:sz w:val="20"/>
                <w:szCs w:val="20"/>
                <w:lang w:val="mk-MK"/>
              </w:rPr>
              <w:t>и</w:t>
            </w:r>
            <w:r w:rsidRPr="000453A3">
              <w:rPr>
                <w:rFonts w:asciiTheme="minorHAnsi" w:hAnsiTheme="minorHAnsi" w:cstheme="minorHAnsi"/>
                <w:b w:val="0"/>
                <w:color w:val="000000"/>
                <w:sz w:val="20"/>
                <w:szCs w:val="20"/>
                <w:lang w:val="mk-MK"/>
              </w:rPr>
              <w:t>р</w:t>
            </w:r>
            <w:r w:rsidRPr="000453A3">
              <w:rPr>
                <w:rFonts w:asciiTheme="minorHAnsi" w:hAnsiTheme="minorHAnsi" w:cstheme="minorHAnsi"/>
                <w:b w:val="0"/>
                <w:color w:val="000000"/>
                <w:spacing w:val="-1"/>
                <w:sz w:val="20"/>
                <w:szCs w:val="20"/>
                <w:lang w:val="mk-MK"/>
              </w:rPr>
              <w:t>а</w:t>
            </w:r>
            <w:r w:rsidRPr="000453A3">
              <w:rPr>
                <w:rFonts w:asciiTheme="minorHAnsi" w:hAnsiTheme="minorHAnsi" w:cstheme="minorHAnsi"/>
                <w:b w:val="0"/>
                <w:color w:val="000000"/>
                <w:sz w:val="20"/>
                <w:szCs w:val="20"/>
                <w:lang w:val="mk-MK"/>
              </w:rPr>
              <w:t>ње</w:t>
            </w:r>
            <w:r w:rsidRPr="000453A3">
              <w:rPr>
                <w:rFonts w:asciiTheme="minorHAnsi" w:hAnsiTheme="minorHAnsi" w:cstheme="minorHAnsi"/>
                <w:b w:val="0"/>
                <w:color w:val="000000"/>
                <w:spacing w:val="1"/>
                <w:sz w:val="20"/>
                <w:szCs w:val="20"/>
                <w:lang w:val="mk-MK"/>
              </w:rPr>
              <w:t xml:space="preserve"> </w:t>
            </w:r>
            <w:r w:rsidRPr="000453A3">
              <w:rPr>
                <w:rFonts w:asciiTheme="minorHAnsi" w:hAnsiTheme="minorHAnsi" w:cstheme="minorHAnsi"/>
                <w:b w:val="0"/>
                <w:color w:val="000000"/>
                <w:sz w:val="20"/>
                <w:szCs w:val="20"/>
                <w:lang w:val="mk-MK"/>
              </w:rPr>
              <w:t>на наставн</w:t>
            </w:r>
            <w:r w:rsidRPr="000453A3">
              <w:rPr>
                <w:rFonts w:asciiTheme="minorHAnsi" w:hAnsiTheme="minorHAnsi" w:cstheme="minorHAnsi"/>
                <w:b w:val="0"/>
                <w:color w:val="000000"/>
                <w:spacing w:val="-2"/>
                <w:sz w:val="20"/>
                <w:szCs w:val="20"/>
                <w:lang w:val="mk-MK"/>
              </w:rPr>
              <w:t>и</w:t>
            </w:r>
            <w:r w:rsidRPr="000453A3">
              <w:rPr>
                <w:rFonts w:asciiTheme="minorHAnsi" w:hAnsiTheme="minorHAnsi" w:cstheme="minorHAnsi"/>
                <w:b w:val="0"/>
                <w:color w:val="000000"/>
                <w:sz w:val="20"/>
                <w:szCs w:val="20"/>
                <w:lang w:val="mk-MK"/>
              </w:rPr>
              <w:t>ц</w:t>
            </w:r>
            <w:r w:rsidRPr="000453A3">
              <w:rPr>
                <w:rFonts w:asciiTheme="minorHAnsi" w:hAnsiTheme="minorHAnsi" w:cstheme="minorHAnsi"/>
                <w:b w:val="0"/>
                <w:color w:val="000000"/>
                <w:spacing w:val="-1"/>
                <w:sz w:val="20"/>
                <w:szCs w:val="20"/>
                <w:lang w:val="mk-MK"/>
              </w:rPr>
              <w:t>и</w:t>
            </w:r>
            <w:r w:rsidR="000453A3" w:rsidRPr="000453A3">
              <w:rPr>
                <w:rFonts w:asciiTheme="minorHAnsi" w:hAnsiTheme="minorHAnsi" w:cstheme="minorHAnsi"/>
                <w:b w:val="0"/>
                <w:color w:val="000000"/>
                <w:sz w:val="20"/>
                <w:szCs w:val="20"/>
                <w:lang w:val="mk-MK"/>
              </w:rPr>
              <w:t>те</w:t>
            </w:r>
            <w:r w:rsidRPr="000453A3">
              <w:rPr>
                <w:rFonts w:asciiTheme="minorHAnsi" w:hAnsiTheme="minorHAnsi" w:cstheme="minorHAnsi"/>
                <w:b w:val="0"/>
                <w:color w:val="000000"/>
                <w:sz w:val="20"/>
                <w:szCs w:val="20"/>
                <w:lang w:val="mk-MK"/>
              </w:rPr>
              <w:t>,</w:t>
            </w:r>
            <w:r w:rsidRPr="000453A3">
              <w:rPr>
                <w:rFonts w:asciiTheme="minorHAnsi" w:hAnsiTheme="minorHAnsi" w:cstheme="minorHAnsi"/>
                <w:b w:val="0"/>
                <w:color w:val="000000"/>
                <w:spacing w:val="1"/>
                <w:sz w:val="20"/>
                <w:szCs w:val="20"/>
                <w:lang w:val="mk-MK"/>
              </w:rPr>
              <w:t xml:space="preserve"> </w:t>
            </w:r>
            <w:r w:rsidRPr="000453A3">
              <w:rPr>
                <w:rFonts w:asciiTheme="minorHAnsi" w:hAnsiTheme="minorHAnsi" w:cstheme="minorHAnsi"/>
                <w:b w:val="0"/>
                <w:color w:val="000000"/>
                <w:spacing w:val="-1"/>
                <w:sz w:val="20"/>
                <w:szCs w:val="20"/>
                <w:lang w:val="mk-MK"/>
              </w:rPr>
              <w:t>о</w:t>
            </w:r>
            <w:r w:rsidRPr="000453A3">
              <w:rPr>
                <w:rFonts w:asciiTheme="minorHAnsi" w:hAnsiTheme="minorHAnsi" w:cstheme="minorHAnsi"/>
                <w:b w:val="0"/>
                <w:color w:val="000000"/>
                <w:sz w:val="20"/>
                <w:szCs w:val="20"/>
                <w:lang w:val="mk-MK"/>
              </w:rPr>
              <w:t>дред</w:t>
            </w:r>
            <w:r w:rsidRPr="000453A3">
              <w:rPr>
                <w:rFonts w:asciiTheme="minorHAnsi" w:hAnsiTheme="minorHAnsi" w:cstheme="minorHAnsi"/>
                <w:b w:val="0"/>
                <w:color w:val="000000"/>
                <w:spacing w:val="-2"/>
                <w:sz w:val="20"/>
                <w:szCs w:val="20"/>
                <w:lang w:val="mk-MK"/>
              </w:rPr>
              <w:t>у</w:t>
            </w:r>
            <w:r w:rsidRPr="000453A3">
              <w:rPr>
                <w:rFonts w:asciiTheme="minorHAnsi" w:hAnsiTheme="minorHAnsi" w:cstheme="minorHAnsi"/>
                <w:b w:val="0"/>
                <w:color w:val="000000"/>
                <w:sz w:val="20"/>
                <w:szCs w:val="20"/>
                <w:lang w:val="mk-MK"/>
              </w:rPr>
              <w:t>вање на</w:t>
            </w:r>
            <w:r w:rsidRPr="000453A3">
              <w:rPr>
                <w:rFonts w:asciiTheme="minorHAnsi" w:hAnsiTheme="minorHAnsi" w:cstheme="minorHAnsi"/>
                <w:b w:val="0"/>
                <w:color w:val="000000"/>
                <w:spacing w:val="1"/>
                <w:sz w:val="20"/>
                <w:szCs w:val="20"/>
                <w:lang w:val="mk-MK"/>
              </w:rPr>
              <w:t xml:space="preserve"> </w:t>
            </w:r>
            <w:r w:rsidRPr="000453A3">
              <w:rPr>
                <w:rFonts w:asciiTheme="minorHAnsi" w:hAnsiTheme="minorHAnsi" w:cstheme="minorHAnsi"/>
                <w:b w:val="0"/>
                <w:color w:val="000000"/>
                <w:sz w:val="20"/>
                <w:szCs w:val="20"/>
                <w:lang w:val="mk-MK"/>
              </w:rPr>
              <w:t>страт</w:t>
            </w:r>
            <w:r w:rsidRPr="000453A3">
              <w:rPr>
                <w:rFonts w:asciiTheme="minorHAnsi" w:hAnsiTheme="minorHAnsi" w:cstheme="minorHAnsi"/>
                <w:b w:val="0"/>
                <w:color w:val="000000"/>
                <w:spacing w:val="-3"/>
                <w:sz w:val="20"/>
                <w:szCs w:val="20"/>
                <w:lang w:val="mk-MK"/>
              </w:rPr>
              <w:t>е</w:t>
            </w:r>
            <w:r w:rsidRPr="000453A3">
              <w:rPr>
                <w:rFonts w:asciiTheme="minorHAnsi" w:hAnsiTheme="minorHAnsi" w:cstheme="minorHAnsi"/>
                <w:b w:val="0"/>
                <w:color w:val="000000"/>
                <w:sz w:val="20"/>
                <w:szCs w:val="20"/>
                <w:lang w:val="mk-MK"/>
              </w:rPr>
              <w:t>гии</w:t>
            </w:r>
          </w:p>
        </w:tc>
        <w:tc>
          <w:tcPr>
            <w:tcW w:w="1855" w:type="dxa"/>
          </w:tcPr>
          <w:p w:rsidR="000B696D" w:rsidRPr="000453A3" w:rsidRDefault="00397E29" w:rsidP="00FA2AB2">
            <w:pPr>
              <w:pStyle w:val="Heading1"/>
              <w:tabs>
                <w:tab w:val="left" w:pos="1688"/>
                <w:tab w:val="left" w:pos="1689"/>
              </w:tabs>
              <w:spacing w:before="0"/>
              <w:ind w:left="0"/>
              <w:rPr>
                <w:rFonts w:asciiTheme="minorHAnsi" w:hAnsiTheme="minorHAnsi" w:cstheme="minorHAnsi"/>
                <w:b w:val="0"/>
                <w:sz w:val="20"/>
                <w:szCs w:val="20"/>
                <w:lang w:val="mk-MK"/>
              </w:rPr>
            </w:pPr>
            <w:r w:rsidRPr="000453A3">
              <w:rPr>
                <w:rFonts w:asciiTheme="minorHAnsi" w:hAnsiTheme="minorHAnsi" w:cstheme="minorHAnsi"/>
                <w:b w:val="0"/>
                <w:sz w:val="20"/>
                <w:szCs w:val="20"/>
                <w:lang w:val="mk-MK"/>
              </w:rPr>
              <w:t>Стручни соработници</w:t>
            </w:r>
          </w:p>
          <w:p w:rsidR="00397E29" w:rsidRPr="000453A3" w:rsidRDefault="00397E29" w:rsidP="00FA2AB2">
            <w:pPr>
              <w:pStyle w:val="Heading1"/>
              <w:tabs>
                <w:tab w:val="left" w:pos="1688"/>
                <w:tab w:val="left" w:pos="1689"/>
              </w:tabs>
              <w:spacing w:before="0"/>
              <w:ind w:left="0"/>
              <w:rPr>
                <w:rFonts w:asciiTheme="minorHAnsi" w:hAnsiTheme="minorHAnsi" w:cstheme="minorHAnsi"/>
                <w:b w:val="0"/>
                <w:sz w:val="20"/>
                <w:szCs w:val="20"/>
                <w:lang w:val="mk-MK"/>
              </w:rPr>
            </w:pPr>
            <w:r w:rsidRPr="000453A3">
              <w:rPr>
                <w:rFonts w:asciiTheme="minorHAnsi" w:hAnsiTheme="minorHAnsi" w:cstheme="minorHAnsi"/>
                <w:b w:val="0"/>
                <w:sz w:val="20"/>
                <w:szCs w:val="20"/>
                <w:lang w:val="mk-MK"/>
              </w:rPr>
              <w:t>Стручни активи</w:t>
            </w:r>
          </w:p>
          <w:p w:rsidR="00397E29" w:rsidRPr="000453A3" w:rsidRDefault="00397E29" w:rsidP="00FA2AB2">
            <w:pPr>
              <w:pStyle w:val="Heading1"/>
              <w:tabs>
                <w:tab w:val="left" w:pos="1688"/>
                <w:tab w:val="left" w:pos="1689"/>
              </w:tabs>
              <w:spacing w:before="0"/>
              <w:ind w:left="0"/>
              <w:rPr>
                <w:rFonts w:asciiTheme="minorHAnsi" w:hAnsiTheme="minorHAnsi" w:cstheme="minorHAnsi"/>
                <w:b w:val="0"/>
                <w:sz w:val="20"/>
                <w:szCs w:val="20"/>
                <w:lang w:val="mk-MK"/>
              </w:rPr>
            </w:pPr>
          </w:p>
        </w:tc>
        <w:tc>
          <w:tcPr>
            <w:tcW w:w="2154" w:type="dxa"/>
          </w:tcPr>
          <w:p w:rsidR="000B696D" w:rsidRPr="000453A3" w:rsidRDefault="00397E29" w:rsidP="00FA2AB2">
            <w:pPr>
              <w:pStyle w:val="Heading1"/>
              <w:tabs>
                <w:tab w:val="left" w:pos="1688"/>
                <w:tab w:val="left" w:pos="1689"/>
              </w:tabs>
              <w:spacing w:before="0"/>
              <w:ind w:left="0"/>
              <w:rPr>
                <w:rFonts w:asciiTheme="minorHAnsi" w:hAnsiTheme="minorHAnsi" w:cstheme="minorHAnsi"/>
                <w:b w:val="0"/>
                <w:sz w:val="20"/>
                <w:szCs w:val="20"/>
                <w:lang w:val="mk-MK"/>
              </w:rPr>
            </w:pPr>
            <w:r w:rsidRPr="000453A3">
              <w:rPr>
                <w:rFonts w:asciiTheme="minorHAnsi" w:hAnsiTheme="minorHAnsi" w:cstheme="minorHAnsi"/>
                <w:b w:val="0"/>
                <w:sz w:val="20"/>
                <w:szCs w:val="20"/>
                <w:lang w:val="mk-MK"/>
              </w:rPr>
              <w:t>Септември -јуни</w:t>
            </w:r>
          </w:p>
        </w:tc>
        <w:tc>
          <w:tcPr>
            <w:tcW w:w="2382" w:type="dxa"/>
          </w:tcPr>
          <w:p w:rsidR="000B696D" w:rsidRPr="000453A3" w:rsidRDefault="00397E29" w:rsidP="00FA2AB2">
            <w:pPr>
              <w:ind w:left="57" w:right="57"/>
              <w:rPr>
                <w:rFonts w:asciiTheme="minorHAnsi" w:hAnsiTheme="minorHAnsi" w:cstheme="minorHAnsi"/>
                <w:sz w:val="20"/>
                <w:szCs w:val="20"/>
                <w:lang w:val="mk-MK"/>
              </w:rPr>
            </w:pPr>
            <w:r w:rsidRPr="000453A3">
              <w:rPr>
                <w:rFonts w:asciiTheme="minorHAnsi" w:hAnsiTheme="minorHAnsi" w:cstheme="minorHAnsi"/>
                <w:color w:val="000000"/>
                <w:sz w:val="20"/>
                <w:szCs w:val="20"/>
                <w:lang w:val="mk-MK"/>
              </w:rPr>
              <w:t xml:space="preserve">Листи со изготвени насоки </w:t>
            </w:r>
          </w:p>
        </w:tc>
        <w:tc>
          <w:tcPr>
            <w:tcW w:w="2409" w:type="dxa"/>
          </w:tcPr>
          <w:p w:rsidR="000B696D" w:rsidRPr="000453A3" w:rsidRDefault="00397E29" w:rsidP="00FA2AB2">
            <w:pPr>
              <w:pStyle w:val="Heading1"/>
              <w:tabs>
                <w:tab w:val="left" w:pos="1688"/>
                <w:tab w:val="left" w:pos="1689"/>
              </w:tabs>
              <w:spacing w:before="0"/>
              <w:ind w:left="0"/>
              <w:rPr>
                <w:rFonts w:asciiTheme="minorHAnsi" w:hAnsiTheme="minorHAnsi" w:cstheme="minorHAnsi"/>
                <w:b w:val="0"/>
                <w:sz w:val="20"/>
                <w:szCs w:val="20"/>
                <w:lang w:val="mk-MK"/>
              </w:rPr>
            </w:pPr>
            <w:r w:rsidRPr="000453A3">
              <w:rPr>
                <w:rFonts w:asciiTheme="minorHAnsi" w:hAnsiTheme="minorHAnsi" w:cstheme="minorHAnsi"/>
                <w:b w:val="0"/>
                <w:sz w:val="20"/>
                <w:szCs w:val="20"/>
                <w:lang w:val="mk-MK"/>
              </w:rPr>
              <w:t>Тим за професионален развој</w:t>
            </w:r>
          </w:p>
        </w:tc>
      </w:tr>
      <w:tr w:rsidR="000F566C" w:rsidTr="00FA2AB2">
        <w:trPr>
          <w:trHeight w:val="556"/>
        </w:trPr>
        <w:tc>
          <w:tcPr>
            <w:tcW w:w="2802" w:type="dxa"/>
          </w:tcPr>
          <w:p w:rsidR="000F566C" w:rsidRPr="000453A3" w:rsidRDefault="000F566C" w:rsidP="00FA2AB2">
            <w:pPr>
              <w:pStyle w:val="Heading1"/>
              <w:tabs>
                <w:tab w:val="left" w:pos="1688"/>
                <w:tab w:val="left" w:pos="1689"/>
              </w:tabs>
              <w:spacing w:before="0"/>
              <w:ind w:left="0"/>
              <w:rPr>
                <w:rFonts w:asciiTheme="minorHAnsi" w:hAnsiTheme="minorHAnsi" w:cstheme="minorHAnsi"/>
                <w:b w:val="0"/>
                <w:sz w:val="20"/>
                <w:szCs w:val="20"/>
                <w:lang w:val="mk-MK"/>
              </w:rPr>
            </w:pPr>
            <w:r w:rsidRPr="000453A3">
              <w:rPr>
                <w:rFonts w:asciiTheme="minorHAnsi" w:eastAsia="Times New Roman" w:hAnsiTheme="minorHAnsi" w:cstheme="minorHAnsi"/>
                <w:b w:val="0"/>
                <w:color w:val="000000"/>
                <w:sz w:val="20"/>
                <w:szCs w:val="20"/>
              </w:rPr>
              <w:t>Подоб</w:t>
            </w:r>
            <w:r w:rsidRPr="000453A3">
              <w:rPr>
                <w:rFonts w:asciiTheme="minorHAnsi" w:eastAsia="Times New Roman" w:hAnsiTheme="minorHAnsi" w:cstheme="minorHAnsi"/>
                <w:b w:val="0"/>
                <w:color w:val="000000"/>
                <w:spacing w:val="2"/>
                <w:sz w:val="20"/>
                <w:szCs w:val="20"/>
              </w:rPr>
              <w:t>р</w:t>
            </w:r>
            <w:r w:rsidRPr="000453A3">
              <w:rPr>
                <w:rFonts w:asciiTheme="minorHAnsi" w:eastAsia="Times New Roman" w:hAnsiTheme="minorHAnsi" w:cstheme="minorHAnsi"/>
                <w:b w:val="0"/>
                <w:color w:val="000000"/>
                <w:spacing w:val="-4"/>
                <w:sz w:val="20"/>
                <w:szCs w:val="20"/>
              </w:rPr>
              <w:t>у</w:t>
            </w:r>
            <w:r w:rsidRPr="000453A3">
              <w:rPr>
                <w:rFonts w:asciiTheme="minorHAnsi" w:eastAsia="Times New Roman" w:hAnsiTheme="minorHAnsi" w:cstheme="minorHAnsi"/>
                <w:b w:val="0"/>
                <w:color w:val="000000"/>
                <w:spacing w:val="1"/>
                <w:sz w:val="20"/>
                <w:szCs w:val="20"/>
              </w:rPr>
              <w:t>в</w:t>
            </w:r>
            <w:r w:rsidRPr="000453A3">
              <w:rPr>
                <w:rFonts w:asciiTheme="minorHAnsi" w:eastAsia="Times New Roman" w:hAnsiTheme="minorHAnsi" w:cstheme="minorHAnsi"/>
                <w:b w:val="0"/>
                <w:color w:val="000000"/>
                <w:sz w:val="20"/>
                <w:szCs w:val="20"/>
              </w:rPr>
              <w:t>ање</w:t>
            </w:r>
            <w:r w:rsidRPr="000453A3">
              <w:rPr>
                <w:rFonts w:asciiTheme="minorHAnsi" w:eastAsia="Times New Roman" w:hAnsiTheme="minorHAnsi" w:cstheme="minorHAnsi"/>
                <w:b w:val="0"/>
                <w:color w:val="000000"/>
                <w:spacing w:val="53"/>
                <w:sz w:val="20"/>
                <w:szCs w:val="20"/>
              </w:rPr>
              <w:t xml:space="preserve"> </w:t>
            </w:r>
            <w:r w:rsidRPr="000453A3">
              <w:rPr>
                <w:rFonts w:asciiTheme="minorHAnsi" w:eastAsia="Times New Roman" w:hAnsiTheme="minorHAnsi" w:cstheme="minorHAnsi"/>
                <w:b w:val="0"/>
                <w:color w:val="000000"/>
                <w:sz w:val="20"/>
                <w:szCs w:val="20"/>
              </w:rPr>
              <w:t xml:space="preserve">на </w:t>
            </w:r>
            <w:r w:rsidRPr="000453A3">
              <w:rPr>
                <w:rFonts w:asciiTheme="minorHAnsi" w:eastAsia="Times New Roman" w:hAnsiTheme="minorHAnsi" w:cstheme="minorHAnsi"/>
                <w:b w:val="0"/>
                <w:color w:val="000000"/>
                <w:spacing w:val="1"/>
                <w:sz w:val="20"/>
                <w:szCs w:val="20"/>
              </w:rPr>
              <w:t>к</w:t>
            </w:r>
            <w:r w:rsidRPr="000453A3">
              <w:rPr>
                <w:rFonts w:asciiTheme="minorHAnsi" w:eastAsia="Times New Roman" w:hAnsiTheme="minorHAnsi" w:cstheme="minorHAnsi"/>
                <w:b w:val="0"/>
                <w:color w:val="000000"/>
                <w:sz w:val="20"/>
                <w:szCs w:val="20"/>
              </w:rPr>
              <w:t>в</w:t>
            </w:r>
            <w:r w:rsidRPr="000453A3">
              <w:rPr>
                <w:rFonts w:asciiTheme="minorHAnsi" w:eastAsia="Times New Roman" w:hAnsiTheme="minorHAnsi" w:cstheme="minorHAnsi"/>
                <w:b w:val="0"/>
                <w:color w:val="000000"/>
                <w:spacing w:val="-1"/>
                <w:sz w:val="20"/>
                <w:szCs w:val="20"/>
              </w:rPr>
              <w:t>а</w:t>
            </w:r>
            <w:r w:rsidRPr="000453A3">
              <w:rPr>
                <w:rFonts w:asciiTheme="minorHAnsi" w:eastAsia="Times New Roman" w:hAnsiTheme="minorHAnsi" w:cstheme="minorHAnsi"/>
                <w:b w:val="0"/>
                <w:color w:val="000000"/>
                <w:sz w:val="20"/>
                <w:szCs w:val="20"/>
              </w:rPr>
              <w:t>ли</w:t>
            </w:r>
            <w:r w:rsidRPr="000453A3">
              <w:rPr>
                <w:rFonts w:asciiTheme="minorHAnsi" w:eastAsia="Times New Roman" w:hAnsiTheme="minorHAnsi" w:cstheme="minorHAnsi"/>
                <w:b w:val="0"/>
                <w:color w:val="000000"/>
                <w:spacing w:val="1"/>
                <w:sz w:val="20"/>
                <w:szCs w:val="20"/>
              </w:rPr>
              <w:t>т</w:t>
            </w:r>
            <w:r w:rsidRPr="000453A3">
              <w:rPr>
                <w:rFonts w:asciiTheme="minorHAnsi" w:eastAsia="Times New Roman" w:hAnsiTheme="minorHAnsi" w:cstheme="minorHAnsi"/>
                <w:b w:val="0"/>
                <w:color w:val="000000"/>
                <w:sz w:val="20"/>
                <w:szCs w:val="20"/>
              </w:rPr>
              <w:t>етот</w:t>
            </w:r>
            <w:r w:rsidRPr="000453A3">
              <w:rPr>
                <w:rFonts w:asciiTheme="minorHAnsi" w:eastAsia="Times New Roman" w:hAnsiTheme="minorHAnsi" w:cstheme="minorHAnsi"/>
                <w:b w:val="0"/>
                <w:color w:val="000000"/>
                <w:spacing w:val="27"/>
                <w:sz w:val="20"/>
                <w:szCs w:val="20"/>
              </w:rPr>
              <w:t xml:space="preserve"> </w:t>
            </w:r>
            <w:r w:rsidRPr="000453A3">
              <w:rPr>
                <w:rFonts w:asciiTheme="minorHAnsi" w:eastAsia="Times New Roman" w:hAnsiTheme="minorHAnsi" w:cstheme="minorHAnsi"/>
                <w:b w:val="0"/>
                <w:color w:val="000000"/>
                <w:sz w:val="20"/>
                <w:szCs w:val="20"/>
              </w:rPr>
              <w:t xml:space="preserve">на </w:t>
            </w:r>
            <w:r w:rsidRPr="000453A3">
              <w:rPr>
                <w:rFonts w:asciiTheme="minorHAnsi" w:eastAsia="Times New Roman" w:hAnsiTheme="minorHAnsi" w:cstheme="minorHAnsi"/>
                <w:b w:val="0"/>
                <w:color w:val="000000"/>
                <w:spacing w:val="1"/>
                <w:sz w:val="20"/>
                <w:szCs w:val="20"/>
              </w:rPr>
              <w:t>п</w:t>
            </w:r>
            <w:r w:rsidRPr="000453A3">
              <w:rPr>
                <w:rFonts w:asciiTheme="minorHAnsi" w:eastAsia="Times New Roman" w:hAnsiTheme="minorHAnsi" w:cstheme="minorHAnsi"/>
                <w:b w:val="0"/>
                <w:color w:val="000000"/>
                <w:sz w:val="20"/>
                <w:szCs w:val="20"/>
              </w:rPr>
              <w:t>лан</w:t>
            </w:r>
            <w:r w:rsidRPr="000453A3">
              <w:rPr>
                <w:rFonts w:asciiTheme="minorHAnsi" w:eastAsia="Times New Roman" w:hAnsiTheme="minorHAnsi" w:cstheme="minorHAnsi"/>
                <w:b w:val="0"/>
                <w:color w:val="000000"/>
                <w:spacing w:val="1"/>
                <w:sz w:val="20"/>
                <w:szCs w:val="20"/>
              </w:rPr>
              <w:t>и</w:t>
            </w:r>
            <w:r w:rsidRPr="000453A3">
              <w:rPr>
                <w:rFonts w:asciiTheme="minorHAnsi" w:eastAsia="Times New Roman" w:hAnsiTheme="minorHAnsi" w:cstheme="minorHAnsi"/>
                <w:b w:val="0"/>
                <w:color w:val="000000"/>
                <w:sz w:val="20"/>
                <w:szCs w:val="20"/>
              </w:rPr>
              <w:t>ра</w:t>
            </w:r>
            <w:r w:rsidRPr="000453A3">
              <w:rPr>
                <w:rFonts w:asciiTheme="minorHAnsi" w:eastAsia="Times New Roman" w:hAnsiTheme="minorHAnsi" w:cstheme="minorHAnsi"/>
                <w:b w:val="0"/>
                <w:color w:val="000000"/>
                <w:spacing w:val="-1"/>
                <w:sz w:val="20"/>
                <w:szCs w:val="20"/>
              </w:rPr>
              <w:t>њ</w:t>
            </w:r>
            <w:r w:rsidRPr="000453A3">
              <w:rPr>
                <w:rFonts w:asciiTheme="minorHAnsi" w:eastAsia="Times New Roman" w:hAnsiTheme="minorHAnsi" w:cstheme="minorHAnsi"/>
                <w:b w:val="0"/>
                <w:color w:val="000000"/>
                <w:sz w:val="20"/>
                <w:szCs w:val="20"/>
              </w:rPr>
              <w:t>ата од а</w:t>
            </w:r>
            <w:r w:rsidRPr="000453A3">
              <w:rPr>
                <w:rFonts w:asciiTheme="minorHAnsi" w:eastAsia="Times New Roman" w:hAnsiTheme="minorHAnsi" w:cstheme="minorHAnsi"/>
                <w:b w:val="0"/>
                <w:color w:val="000000"/>
                <w:spacing w:val="-1"/>
                <w:sz w:val="20"/>
                <w:szCs w:val="20"/>
              </w:rPr>
              <w:t>с</w:t>
            </w:r>
            <w:r w:rsidRPr="000453A3">
              <w:rPr>
                <w:rFonts w:asciiTheme="minorHAnsi" w:eastAsia="Times New Roman" w:hAnsiTheme="minorHAnsi" w:cstheme="minorHAnsi"/>
                <w:b w:val="0"/>
                <w:color w:val="000000"/>
                <w:sz w:val="20"/>
                <w:szCs w:val="20"/>
              </w:rPr>
              <w:t>пект</w:t>
            </w:r>
            <w:r w:rsidRPr="000453A3">
              <w:rPr>
                <w:rFonts w:asciiTheme="minorHAnsi" w:eastAsia="Times New Roman" w:hAnsiTheme="minorHAnsi" w:cstheme="minorHAnsi"/>
                <w:b w:val="0"/>
                <w:color w:val="000000"/>
                <w:spacing w:val="1"/>
                <w:sz w:val="20"/>
                <w:szCs w:val="20"/>
              </w:rPr>
              <w:t xml:space="preserve"> н</w:t>
            </w:r>
            <w:r w:rsidRPr="000453A3">
              <w:rPr>
                <w:rFonts w:asciiTheme="minorHAnsi" w:eastAsia="Times New Roman" w:hAnsiTheme="minorHAnsi" w:cstheme="minorHAnsi"/>
                <w:b w:val="0"/>
                <w:color w:val="000000"/>
                <w:sz w:val="20"/>
                <w:szCs w:val="20"/>
              </w:rPr>
              <w:t>а пла</w:t>
            </w:r>
            <w:r w:rsidRPr="000453A3">
              <w:rPr>
                <w:rFonts w:asciiTheme="minorHAnsi" w:eastAsia="Times New Roman" w:hAnsiTheme="minorHAnsi" w:cstheme="minorHAnsi"/>
                <w:b w:val="0"/>
                <w:color w:val="000000"/>
                <w:spacing w:val="1"/>
                <w:sz w:val="20"/>
                <w:szCs w:val="20"/>
              </w:rPr>
              <w:t>ни</w:t>
            </w:r>
            <w:r w:rsidRPr="000453A3">
              <w:rPr>
                <w:rFonts w:asciiTheme="minorHAnsi" w:eastAsia="Times New Roman" w:hAnsiTheme="minorHAnsi" w:cstheme="minorHAnsi"/>
                <w:b w:val="0"/>
                <w:color w:val="000000"/>
                <w:sz w:val="20"/>
                <w:szCs w:val="20"/>
              </w:rPr>
              <w:t>ра</w:t>
            </w:r>
            <w:r w:rsidRPr="000453A3">
              <w:rPr>
                <w:rFonts w:asciiTheme="minorHAnsi" w:eastAsia="Times New Roman" w:hAnsiTheme="minorHAnsi" w:cstheme="minorHAnsi"/>
                <w:b w:val="0"/>
                <w:color w:val="000000"/>
                <w:spacing w:val="-1"/>
                <w:sz w:val="20"/>
                <w:szCs w:val="20"/>
              </w:rPr>
              <w:t>њ</w:t>
            </w:r>
            <w:r w:rsidRPr="000453A3">
              <w:rPr>
                <w:rFonts w:asciiTheme="minorHAnsi" w:eastAsia="Times New Roman" w:hAnsiTheme="minorHAnsi" w:cstheme="minorHAnsi"/>
                <w:b w:val="0"/>
                <w:color w:val="000000"/>
                <w:sz w:val="20"/>
                <w:szCs w:val="20"/>
              </w:rPr>
              <w:t>е</w:t>
            </w:r>
            <w:r w:rsidRPr="000453A3">
              <w:rPr>
                <w:rFonts w:asciiTheme="minorHAnsi" w:eastAsia="Times New Roman" w:hAnsiTheme="minorHAnsi" w:cstheme="minorHAnsi"/>
                <w:b w:val="0"/>
                <w:color w:val="000000"/>
                <w:spacing w:val="-1"/>
                <w:sz w:val="20"/>
                <w:szCs w:val="20"/>
              </w:rPr>
              <w:t xml:space="preserve"> </w:t>
            </w:r>
            <w:r w:rsidRPr="000453A3">
              <w:rPr>
                <w:rFonts w:asciiTheme="minorHAnsi" w:eastAsia="Times New Roman" w:hAnsiTheme="minorHAnsi" w:cstheme="minorHAnsi"/>
                <w:b w:val="0"/>
                <w:color w:val="000000"/>
                <w:sz w:val="20"/>
                <w:szCs w:val="20"/>
              </w:rPr>
              <w:t>на оце</w:t>
            </w:r>
            <w:r w:rsidRPr="000453A3">
              <w:rPr>
                <w:rFonts w:asciiTheme="minorHAnsi" w:eastAsia="Times New Roman" w:hAnsiTheme="minorHAnsi" w:cstheme="minorHAnsi"/>
                <w:b w:val="0"/>
                <w:color w:val="000000"/>
                <w:spacing w:val="3"/>
                <w:sz w:val="20"/>
                <w:szCs w:val="20"/>
              </w:rPr>
              <w:t>н</w:t>
            </w:r>
            <w:r w:rsidRPr="000453A3">
              <w:rPr>
                <w:rFonts w:asciiTheme="minorHAnsi" w:eastAsia="Times New Roman" w:hAnsiTheme="minorHAnsi" w:cstheme="minorHAnsi"/>
                <w:b w:val="0"/>
                <w:color w:val="000000"/>
                <w:spacing w:val="-3"/>
                <w:sz w:val="20"/>
                <w:szCs w:val="20"/>
              </w:rPr>
              <w:t>у</w:t>
            </w:r>
            <w:r w:rsidRPr="000453A3">
              <w:rPr>
                <w:rFonts w:asciiTheme="minorHAnsi" w:eastAsia="Times New Roman" w:hAnsiTheme="minorHAnsi" w:cstheme="minorHAnsi"/>
                <w:b w:val="0"/>
                <w:color w:val="000000"/>
                <w:spacing w:val="-1"/>
                <w:sz w:val="20"/>
                <w:szCs w:val="20"/>
              </w:rPr>
              <w:t>ва</w:t>
            </w:r>
            <w:r w:rsidRPr="000453A3">
              <w:rPr>
                <w:rFonts w:asciiTheme="minorHAnsi" w:eastAsia="Times New Roman" w:hAnsiTheme="minorHAnsi" w:cstheme="minorHAnsi"/>
                <w:b w:val="0"/>
                <w:color w:val="000000"/>
                <w:spacing w:val="1"/>
                <w:sz w:val="20"/>
                <w:szCs w:val="20"/>
              </w:rPr>
              <w:t>њ</w:t>
            </w:r>
            <w:r w:rsidRPr="000453A3">
              <w:rPr>
                <w:rFonts w:asciiTheme="minorHAnsi" w:eastAsia="Times New Roman" w:hAnsiTheme="minorHAnsi" w:cstheme="minorHAnsi"/>
                <w:b w:val="0"/>
                <w:color w:val="000000"/>
                <w:sz w:val="20"/>
                <w:szCs w:val="20"/>
              </w:rPr>
              <w:t>ето</w:t>
            </w:r>
          </w:p>
        </w:tc>
        <w:tc>
          <w:tcPr>
            <w:tcW w:w="3248" w:type="dxa"/>
          </w:tcPr>
          <w:p w:rsidR="000F566C" w:rsidRPr="000453A3" w:rsidRDefault="000F566C" w:rsidP="00FA2AB2">
            <w:pPr>
              <w:pStyle w:val="Heading1"/>
              <w:tabs>
                <w:tab w:val="left" w:pos="1688"/>
                <w:tab w:val="left" w:pos="1689"/>
              </w:tabs>
              <w:spacing w:before="0"/>
              <w:ind w:left="0"/>
              <w:rPr>
                <w:rFonts w:asciiTheme="minorHAnsi" w:hAnsiTheme="minorHAnsi" w:cstheme="minorHAnsi"/>
                <w:b w:val="0"/>
                <w:sz w:val="20"/>
                <w:szCs w:val="20"/>
                <w:lang w:val="mk-MK"/>
              </w:rPr>
            </w:pPr>
            <w:r w:rsidRPr="000453A3">
              <w:rPr>
                <w:rFonts w:asciiTheme="minorHAnsi" w:eastAsia="Times New Roman" w:hAnsiTheme="minorHAnsi" w:cstheme="minorHAnsi"/>
                <w:b w:val="0"/>
                <w:color w:val="000000"/>
                <w:sz w:val="20"/>
                <w:szCs w:val="20"/>
              </w:rPr>
              <w:t>Пл</w:t>
            </w:r>
            <w:r w:rsidRPr="000453A3">
              <w:rPr>
                <w:rFonts w:asciiTheme="minorHAnsi" w:eastAsia="Times New Roman" w:hAnsiTheme="minorHAnsi" w:cstheme="minorHAnsi"/>
                <w:b w:val="0"/>
                <w:color w:val="000000"/>
                <w:spacing w:val="-1"/>
                <w:sz w:val="20"/>
                <w:szCs w:val="20"/>
              </w:rPr>
              <w:t>а</w:t>
            </w:r>
            <w:r w:rsidRPr="000453A3">
              <w:rPr>
                <w:rFonts w:asciiTheme="minorHAnsi" w:eastAsia="Times New Roman" w:hAnsiTheme="minorHAnsi" w:cstheme="minorHAnsi"/>
                <w:b w:val="0"/>
                <w:color w:val="000000"/>
                <w:sz w:val="20"/>
                <w:szCs w:val="20"/>
              </w:rPr>
              <w:t>н</w:t>
            </w:r>
            <w:r w:rsidRPr="000453A3">
              <w:rPr>
                <w:rFonts w:asciiTheme="minorHAnsi" w:eastAsia="Times New Roman" w:hAnsiTheme="minorHAnsi" w:cstheme="minorHAnsi"/>
                <w:b w:val="0"/>
                <w:color w:val="000000"/>
                <w:spacing w:val="1"/>
                <w:sz w:val="20"/>
                <w:szCs w:val="20"/>
              </w:rPr>
              <w:t>и</w:t>
            </w:r>
            <w:r w:rsidRPr="000453A3">
              <w:rPr>
                <w:rFonts w:asciiTheme="minorHAnsi" w:eastAsia="Times New Roman" w:hAnsiTheme="minorHAnsi" w:cstheme="minorHAnsi"/>
                <w:b w:val="0"/>
                <w:color w:val="000000"/>
                <w:sz w:val="20"/>
                <w:szCs w:val="20"/>
              </w:rPr>
              <w:t>рање</w:t>
            </w:r>
            <w:r w:rsidRPr="000453A3">
              <w:rPr>
                <w:rFonts w:asciiTheme="minorHAnsi" w:eastAsia="Times New Roman" w:hAnsiTheme="minorHAnsi" w:cstheme="minorHAnsi"/>
                <w:b w:val="0"/>
                <w:color w:val="000000"/>
                <w:sz w:val="20"/>
                <w:szCs w:val="20"/>
                <w:lang w:val="mk-MK"/>
              </w:rPr>
              <w:t xml:space="preserve"> </w:t>
            </w:r>
            <w:r w:rsidRPr="000453A3">
              <w:rPr>
                <w:rFonts w:asciiTheme="minorHAnsi" w:eastAsia="Times New Roman" w:hAnsiTheme="minorHAnsi" w:cstheme="minorHAnsi"/>
                <w:b w:val="0"/>
                <w:color w:val="000000"/>
                <w:sz w:val="20"/>
                <w:szCs w:val="20"/>
              </w:rPr>
              <w:t>со внес</w:t>
            </w:r>
            <w:r w:rsidRPr="000453A3">
              <w:rPr>
                <w:rFonts w:asciiTheme="minorHAnsi" w:eastAsia="Times New Roman" w:hAnsiTheme="minorHAnsi" w:cstheme="minorHAnsi"/>
                <w:b w:val="0"/>
                <w:color w:val="000000"/>
                <w:spacing w:val="-1"/>
                <w:sz w:val="20"/>
                <w:szCs w:val="20"/>
              </w:rPr>
              <w:t>е</w:t>
            </w:r>
            <w:r w:rsidRPr="000453A3">
              <w:rPr>
                <w:rFonts w:asciiTheme="minorHAnsi" w:eastAsia="Times New Roman" w:hAnsiTheme="minorHAnsi" w:cstheme="minorHAnsi"/>
                <w:b w:val="0"/>
                <w:color w:val="000000"/>
                <w:sz w:val="20"/>
                <w:szCs w:val="20"/>
              </w:rPr>
              <w:t xml:space="preserve">ни </w:t>
            </w:r>
            <w:r w:rsidRPr="000453A3">
              <w:rPr>
                <w:rFonts w:asciiTheme="minorHAnsi" w:eastAsia="Times New Roman" w:hAnsiTheme="minorHAnsi" w:cstheme="minorHAnsi"/>
                <w:b w:val="0"/>
                <w:color w:val="000000"/>
                <w:spacing w:val="1"/>
                <w:sz w:val="20"/>
                <w:szCs w:val="20"/>
              </w:rPr>
              <w:t>п</w:t>
            </w:r>
            <w:r w:rsidRPr="000453A3">
              <w:rPr>
                <w:rFonts w:asciiTheme="minorHAnsi" w:eastAsia="Times New Roman" w:hAnsiTheme="minorHAnsi" w:cstheme="minorHAnsi"/>
                <w:b w:val="0"/>
                <w:color w:val="000000"/>
                <w:sz w:val="20"/>
                <w:szCs w:val="20"/>
              </w:rPr>
              <w:t>о</w:t>
            </w:r>
            <w:r w:rsidRPr="000453A3">
              <w:rPr>
                <w:rFonts w:asciiTheme="minorHAnsi" w:eastAsia="Times New Roman" w:hAnsiTheme="minorHAnsi" w:cstheme="minorHAnsi"/>
                <w:b w:val="0"/>
                <w:color w:val="000000"/>
                <w:spacing w:val="1"/>
                <w:sz w:val="20"/>
                <w:szCs w:val="20"/>
              </w:rPr>
              <w:t>к</w:t>
            </w:r>
            <w:r w:rsidRPr="000453A3">
              <w:rPr>
                <w:rFonts w:asciiTheme="minorHAnsi" w:eastAsia="Times New Roman" w:hAnsiTheme="minorHAnsi" w:cstheme="minorHAnsi"/>
                <w:b w:val="0"/>
                <w:color w:val="000000"/>
                <w:sz w:val="20"/>
                <w:szCs w:val="20"/>
              </w:rPr>
              <w:t xml:space="preserve">азатели     </w:t>
            </w:r>
            <w:r w:rsidRPr="000453A3">
              <w:rPr>
                <w:rFonts w:asciiTheme="minorHAnsi" w:eastAsia="Times New Roman" w:hAnsiTheme="minorHAnsi" w:cstheme="minorHAnsi"/>
                <w:b w:val="0"/>
                <w:color w:val="000000"/>
                <w:spacing w:val="-47"/>
                <w:sz w:val="20"/>
                <w:szCs w:val="20"/>
              </w:rPr>
              <w:t xml:space="preserve"> </w:t>
            </w:r>
            <w:r w:rsidRPr="000453A3">
              <w:rPr>
                <w:rFonts w:asciiTheme="minorHAnsi" w:eastAsia="Times New Roman" w:hAnsiTheme="minorHAnsi" w:cstheme="minorHAnsi"/>
                <w:b w:val="0"/>
                <w:color w:val="000000"/>
                <w:sz w:val="20"/>
                <w:szCs w:val="20"/>
              </w:rPr>
              <w:t>за вр</w:t>
            </w:r>
            <w:r w:rsidRPr="000453A3">
              <w:rPr>
                <w:rFonts w:asciiTheme="minorHAnsi" w:eastAsia="Times New Roman" w:hAnsiTheme="minorHAnsi" w:cstheme="minorHAnsi"/>
                <w:b w:val="0"/>
                <w:color w:val="000000"/>
                <w:spacing w:val="-1"/>
                <w:sz w:val="20"/>
                <w:szCs w:val="20"/>
              </w:rPr>
              <w:t>е</w:t>
            </w:r>
            <w:r w:rsidRPr="000453A3">
              <w:rPr>
                <w:rFonts w:asciiTheme="minorHAnsi" w:eastAsia="Times New Roman" w:hAnsiTheme="minorHAnsi" w:cstheme="minorHAnsi"/>
                <w:b w:val="0"/>
                <w:color w:val="000000"/>
                <w:sz w:val="20"/>
                <w:szCs w:val="20"/>
              </w:rPr>
              <w:t>д</w:t>
            </w:r>
            <w:r w:rsidRPr="000453A3">
              <w:rPr>
                <w:rFonts w:asciiTheme="minorHAnsi" w:eastAsia="Times New Roman" w:hAnsiTheme="minorHAnsi" w:cstheme="minorHAnsi"/>
                <w:b w:val="0"/>
                <w:color w:val="000000"/>
                <w:spacing w:val="3"/>
                <w:sz w:val="20"/>
                <w:szCs w:val="20"/>
              </w:rPr>
              <w:t>н</w:t>
            </w:r>
            <w:r w:rsidRPr="000453A3">
              <w:rPr>
                <w:rFonts w:asciiTheme="minorHAnsi" w:eastAsia="Times New Roman" w:hAnsiTheme="minorHAnsi" w:cstheme="minorHAnsi"/>
                <w:b w:val="0"/>
                <w:color w:val="000000"/>
                <w:spacing w:val="-4"/>
                <w:sz w:val="20"/>
                <w:szCs w:val="20"/>
              </w:rPr>
              <w:t>у</w:t>
            </w:r>
            <w:r w:rsidRPr="000453A3">
              <w:rPr>
                <w:rFonts w:asciiTheme="minorHAnsi" w:eastAsia="Times New Roman" w:hAnsiTheme="minorHAnsi" w:cstheme="minorHAnsi"/>
                <w:b w:val="0"/>
                <w:color w:val="000000"/>
                <w:spacing w:val="1"/>
                <w:sz w:val="20"/>
                <w:szCs w:val="20"/>
              </w:rPr>
              <w:t>в</w:t>
            </w:r>
            <w:r w:rsidRPr="000453A3">
              <w:rPr>
                <w:rFonts w:asciiTheme="minorHAnsi" w:eastAsia="Times New Roman" w:hAnsiTheme="minorHAnsi" w:cstheme="minorHAnsi"/>
                <w:b w:val="0"/>
                <w:color w:val="000000"/>
                <w:sz w:val="20"/>
                <w:szCs w:val="20"/>
              </w:rPr>
              <w:t>ање  и оце</w:t>
            </w:r>
            <w:r w:rsidRPr="000453A3">
              <w:rPr>
                <w:rFonts w:asciiTheme="minorHAnsi" w:eastAsia="Times New Roman" w:hAnsiTheme="minorHAnsi" w:cstheme="minorHAnsi"/>
                <w:b w:val="0"/>
                <w:color w:val="000000"/>
                <w:spacing w:val="3"/>
                <w:sz w:val="20"/>
                <w:szCs w:val="20"/>
              </w:rPr>
              <w:t>н</w:t>
            </w:r>
            <w:r w:rsidRPr="000453A3">
              <w:rPr>
                <w:rFonts w:asciiTheme="minorHAnsi" w:eastAsia="Times New Roman" w:hAnsiTheme="minorHAnsi" w:cstheme="minorHAnsi"/>
                <w:b w:val="0"/>
                <w:color w:val="000000"/>
                <w:spacing w:val="-3"/>
                <w:sz w:val="20"/>
                <w:szCs w:val="20"/>
              </w:rPr>
              <w:t>у</w:t>
            </w:r>
            <w:r w:rsidRPr="000453A3">
              <w:rPr>
                <w:rFonts w:asciiTheme="minorHAnsi" w:eastAsia="Times New Roman" w:hAnsiTheme="minorHAnsi" w:cstheme="minorHAnsi"/>
                <w:b w:val="0"/>
                <w:color w:val="000000"/>
                <w:spacing w:val="-1"/>
                <w:sz w:val="20"/>
                <w:szCs w:val="20"/>
              </w:rPr>
              <w:t>ва</w:t>
            </w:r>
            <w:r w:rsidRPr="000453A3">
              <w:rPr>
                <w:rFonts w:asciiTheme="minorHAnsi" w:eastAsia="Times New Roman" w:hAnsiTheme="minorHAnsi" w:cstheme="minorHAnsi"/>
                <w:b w:val="0"/>
                <w:color w:val="000000"/>
                <w:spacing w:val="1"/>
                <w:sz w:val="20"/>
                <w:szCs w:val="20"/>
              </w:rPr>
              <w:t>њ</w:t>
            </w:r>
            <w:r w:rsidRPr="000453A3">
              <w:rPr>
                <w:rFonts w:asciiTheme="minorHAnsi" w:eastAsia="Times New Roman" w:hAnsiTheme="minorHAnsi" w:cstheme="minorHAnsi"/>
                <w:b w:val="0"/>
                <w:color w:val="000000"/>
                <w:sz w:val="20"/>
                <w:szCs w:val="20"/>
              </w:rPr>
              <w:t>е  на пост</w:t>
            </w:r>
            <w:r w:rsidRPr="000453A3">
              <w:rPr>
                <w:rFonts w:asciiTheme="minorHAnsi" w:eastAsia="Times New Roman" w:hAnsiTheme="minorHAnsi" w:cstheme="minorHAnsi"/>
                <w:b w:val="0"/>
                <w:color w:val="000000"/>
                <w:spacing w:val="1"/>
                <w:sz w:val="20"/>
                <w:szCs w:val="20"/>
              </w:rPr>
              <w:t>и</w:t>
            </w:r>
            <w:r w:rsidRPr="000453A3">
              <w:rPr>
                <w:rFonts w:asciiTheme="minorHAnsi" w:eastAsia="Times New Roman" w:hAnsiTheme="minorHAnsi" w:cstheme="minorHAnsi"/>
                <w:b w:val="0"/>
                <w:color w:val="000000"/>
                <w:sz w:val="20"/>
                <w:szCs w:val="20"/>
              </w:rPr>
              <w:t>г</w:t>
            </w:r>
            <w:r w:rsidRPr="000453A3">
              <w:rPr>
                <w:rFonts w:asciiTheme="minorHAnsi" w:eastAsia="Times New Roman" w:hAnsiTheme="minorHAnsi" w:cstheme="minorHAnsi"/>
                <w:b w:val="0"/>
                <w:color w:val="000000"/>
                <w:spacing w:val="4"/>
                <w:sz w:val="20"/>
                <w:szCs w:val="20"/>
              </w:rPr>
              <w:t>н</w:t>
            </w:r>
            <w:r w:rsidRPr="000453A3">
              <w:rPr>
                <w:rFonts w:asciiTheme="minorHAnsi" w:eastAsia="Times New Roman" w:hAnsiTheme="minorHAnsi" w:cstheme="minorHAnsi"/>
                <w:b w:val="0"/>
                <w:color w:val="000000"/>
                <w:spacing w:val="-6"/>
                <w:sz w:val="20"/>
                <w:szCs w:val="20"/>
              </w:rPr>
              <w:t>у</w:t>
            </w:r>
            <w:r w:rsidRPr="000453A3">
              <w:rPr>
                <w:rFonts w:asciiTheme="minorHAnsi" w:eastAsia="Times New Roman" w:hAnsiTheme="minorHAnsi" w:cstheme="minorHAnsi"/>
                <w:b w:val="0"/>
                <w:color w:val="000000"/>
                <w:spacing w:val="-1"/>
                <w:sz w:val="20"/>
                <w:szCs w:val="20"/>
              </w:rPr>
              <w:t>в</w:t>
            </w:r>
            <w:r w:rsidRPr="000453A3">
              <w:rPr>
                <w:rFonts w:asciiTheme="minorHAnsi" w:eastAsia="Times New Roman" w:hAnsiTheme="minorHAnsi" w:cstheme="minorHAnsi"/>
                <w:b w:val="0"/>
                <w:color w:val="000000"/>
                <w:spacing w:val="1"/>
                <w:sz w:val="20"/>
                <w:szCs w:val="20"/>
              </w:rPr>
              <w:t>а</w:t>
            </w:r>
            <w:r w:rsidRPr="000453A3">
              <w:rPr>
                <w:rFonts w:asciiTheme="minorHAnsi" w:eastAsia="Times New Roman" w:hAnsiTheme="minorHAnsi" w:cstheme="minorHAnsi"/>
                <w:b w:val="0"/>
                <w:color w:val="000000"/>
                <w:sz w:val="20"/>
                <w:szCs w:val="20"/>
              </w:rPr>
              <w:t>њ</w:t>
            </w:r>
            <w:r w:rsidRPr="000453A3">
              <w:rPr>
                <w:rFonts w:asciiTheme="minorHAnsi" w:eastAsia="Times New Roman" w:hAnsiTheme="minorHAnsi" w:cstheme="minorHAnsi"/>
                <w:b w:val="0"/>
                <w:color w:val="000000"/>
                <w:spacing w:val="-1"/>
                <w:sz w:val="20"/>
                <w:szCs w:val="20"/>
              </w:rPr>
              <w:t>а</w:t>
            </w:r>
            <w:r w:rsidRPr="000453A3">
              <w:rPr>
                <w:rFonts w:asciiTheme="minorHAnsi" w:eastAsia="Times New Roman" w:hAnsiTheme="minorHAnsi" w:cstheme="minorHAnsi"/>
                <w:b w:val="0"/>
                <w:color w:val="000000"/>
                <w:sz w:val="20"/>
                <w:szCs w:val="20"/>
              </w:rPr>
              <w:t>та на</w:t>
            </w:r>
            <w:r w:rsidRPr="000453A3">
              <w:rPr>
                <w:rFonts w:asciiTheme="minorHAnsi" w:eastAsia="Times New Roman" w:hAnsiTheme="minorHAnsi" w:cstheme="minorHAnsi"/>
                <w:b w:val="0"/>
                <w:color w:val="000000"/>
                <w:spacing w:val="2"/>
                <w:sz w:val="20"/>
                <w:szCs w:val="20"/>
              </w:rPr>
              <w:t xml:space="preserve"> </w:t>
            </w:r>
            <w:r w:rsidRPr="000453A3">
              <w:rPr>
                <w:rFonts w:asciiTheme="minorHAnsi" w:eastAsia="Times New Roman" w:hAnsiTheme="minorHAnsi" w:cstheme="minorHAnsi"/>
                <w:b w:val="0"/>
                <w:color w:val="000000"/>
                <w:spacing w:val="-3"/>
                <w:sz w:val="20"/>
                <w:szCs w:val="20"/>
              </w:rPr>
              <w:t>у</w:t>
            </w:r>
            <w:r w:rsidRPr="000453A3">
              <w:rPr>
                <w:rFonts w:asciiTheme="minorHAnsi" w:eastAsia="Times New Roman" w:hAnsiTheme="minorHAnsi" w:cstheme="minorHAnsi"/>
                <w:b w:val="0"/>
                <w:color w:val="000000"/>
                <w:sz w:val="20"/>
                <w:szCs w:val="20"/>
              </w:rPr>
              <w:t>чен</w:t>
            </w:r>
            <w:r w:rsidRPr="000453A3">
              <w:rPr>
                <w:rFonts w:asciiTheme="minorHAnsi" w:eastAsia="Times New Roman" w:hAnsiTheme="minorHAnsi" w:cstheme="minorHAnsi"/>
                <w:b w:val="0"/>
                <w:color w:val="000000"/>
                <w:spacing w:val="1"/>
                <w:sz w:val="20"/>
                <w:szCs w:val="20"/>
              </w:rPr>
              <w:t>иц</w:t>
            </w:r>
            <w:r w:rsidRPr="000453A3">
              <w:rPr>
                <w:rFonts w:asciiTheme="minorHAnsi" w:eastAsia="Times New Roman" w:hAnsiTheme="minorHAnsi" w:cstheme="minorHAnsi"/>
                <w:b w:val="0"/>
                <w:color w:val="000000"/>
                <w:sz w:val="20"/>
                <w:szCs w:val="20"/>
              </w:rPr>
              <w:t>ите</w:t>
            </w:r>
          </w:p>
        </w:tc>
        <w:tc>
          <w:tcPr>
            <w:tcW w:w="1855" w:type="dxa"/>
          </w:tcPr>
          <w:p w:rsidR="000F566C" w:rsidRPr="000453A3" w:rsidRDefault="00583AFC" w:rsidP="00FA2AB2">
            <w:pPr>
              <w:pStyle w:val="Heading1"/>
              <w:tabs>
                <w:tab w:val="left" w:pos="1688"/>
                <w:tab w:val="left" w:pos="1689"/>
              </w:tabs>
              <w:spacing w:before="0"/>
              <w:ind w:left="0"/>
              <w:rPr>
                <w:rFonts w:asciiTheme="minorHAnsi" w:hAnsiTheme="minorHAnsi" w:cstheme="minorHAnsi"/>
                <w:b w:val="0"/>
                <w:sz w:val="20"/>
                <w:szCs w:val="20"/>
                <w:lang w:val="mk-MK"/>
              </w:rPr>
            </w:pPr>
            <w:r w:rsidRPr="000453A3">
              <w:rPr>
                <w:rFonts w:asciiTheme="minorHAnsi" w:eastAsia="Times New Roman" w:hAnsiTheme="minorHAnsi" w:cstheme="minorHAnsi"/>
                <w:b w:val="0"/>
                <w:color w:val="000000"/>
                <w:sz w:val="20"/>
                <w:szCs w:val="20"/>
              </w:rPr>
              <w:t>Н</w:t>
            </w:r>
            <w:r w:rsidRPr="000453A3">
              <w:rPr>
                <w:rFonts w:asciiTheme="minorHAnsi" w:eastAsia="Times New Roman" w:hAnsiTheme="minorHAnsi" w:cstheme="minorHAnsi"/>
                <w:b w:val="0"/>
                <w:color w:val="000000"/>
                <w:spacing w:val="-1"/>
                <w:sz w:val="20"/>
                <w:szCs w:val="20"/>
              </w:rPr>
              <w:t>а</w:t>
            </w:r>
            <w:r w:rsidRPr="000453A3">
              <w:rPr>
                <w:rFonts w:asciiTheme="minorHAnsi" w:eastAsia="Times New Roman" w:hAnsiTheme="minorHAnsi" w:cstheme="minorHAnsi"/>
                <w:b w:val="0"/>
                <w:color w:val="000000"/>
                <w:sz w:val="20"/>
                <w:szCs w:val="20"/>
              </w:rPr>
              <w:t>ста</w:t>
            </w:r>
            <w:r w:rsidRPr="000453A3">
              <w:rPr>
                <w:rFonts w:asciiTheme="minorHAnsi" w:eastAsia="Times New Roman" w:hAnsiTheme="minorHAnsi" w:cstheme="minorHAnsi"/>
                <w:b w:val="0"/>
                <w:color w:val="000000"/>
                <w:spacing w:val="-1"/>
                <w:sz w:val="20"/>
                <w:szCs w:val="20"/>
              </w:rPr>
              <w:t>в</w:t>
            </w:r>
            <w:r w:rsidRPr="000453A3">
              <w:rPr>
                <w:rFonts w:asciiTheme="minorHAnsi" w:eastAsia="Times New Roman" w:hAnsiTheme="minorHAnsi" w:cstheme="minorHAnsi"/>
                <w:b w:val="0"/>
                <w:color w:val="000000"/>
                <w:sz w:val="20"/>
                <w:szCs w:val="20"/>
              </w:rPr>
              <w:t>н</w:t>
            </w:r>
            <w:r w:rsidRPr="000453A3">
              <w:rPr>
                <w:rFonts w:asciiTheme="minorHAnsi" w:eastAsia="Times New Roman" w:hAnsiTheme="minorHAnsi" w:cstheme="minorHAnsi"/>
                <w:b w:val="0"/>
                <w:color w:val="000000"/>
                <w:spacing w:val="1"/>
                <w:sz w:val="20"/>
                <w:szCs w:val="20"/>
              </w:rPr>
              <w:t>иц</w:t>
            </w:r>
            <w:r w:rsidRPr="000453A3">
              <w:rPr>
                <w:rFonts w:asciiTheme="minorHAnsi" w:eastAsia="Times New Roman" w:hAnsiTheme="minorHAnsi" w:cstheme="minorHAnsi"/>
                <w:b w:val="0"/>
                <w:color w:val="000000"/>
                <w:sz w:val="20"/>
                <w:szCs w:val="20"/>
              </w:rPr>
              <w:t>и</w:t>
            </w:r>
            <w:r w:rsidRPr="000453A3">
              <w:rPr>
                <w:rFonts w:asciiTheme="minorHAnsi" w:eastAsia="Times New Roman" w:hAnsiTheme="minorHAnsi" w:cstheme="minorHAnsi"/>
                <w:b w:val="0"/>
                <w:color w:val="000000"/>
                <w:spacing w:val="10"/>
                <w:sz w:val="20"/>
                <w:szCs w:val="20"/>
              </w:rPr>
              <w:t xml:space="preserve"> </w:t>
            </w:r>
            <w:r w:rsidRPr="000453A3">
              <w:rPr>
                <w:rFonts w:asciiTheme="minorHAnsi" w:eastAsia="Times New Roman" w:hAnsiTheme="minorHAnsi" w:cstheme="minorHAnsi"/>
                <w:b w:val="0"/>
                <w:color w:val="000000"/>
                <w:sz w:val="20"/>
                <w:szCs w:val="20"/>
              </w:rPr>
              <w:t>од</w:t>
            </w:r>
            <w:r w:rsidRPr="000453A3">
              <w:rPr>
                <w:rFonts w:asciiTheme="minorHAnsi" w:eastAsia="Times New Roman" w:hAnsiTheme="minorHAnsi" w:cstheme="minorHAnsi"/>
                <w:b w:val="0"/>
                <w:color w:val="000000"/>
                <w:spacing w:val="80"/>
                <w:sz w:val="20"/>
                <w:szCs w:val="20"/>
              </w:rPr>
              <w:t xml:space="preserve"> </w:t>
            </w:r>
            <w:r w:rsidRPr="000453A3">
              <w:rPr>
                <w:rFonts w:asciiTheme="minorHAnsi" w:eastAsia="Times New Roman" w:hAnsiTheme="minorHAnsi" w:cstheme="minorHAnsi"/>
                <w:b w:val="0"/>
                <w:color w:val="000000"/>
                <w:sz w:val="20"/>
                <w:szCs w:val="20"/>
              </w:rPr>
              <w:t>одделенска</w:t>
            </w:r>
            <w:r w:rsidRPr="000453A3">
              <w:rPr>
                <w:rFonts w:asciiTheme="minorHAnsi" w:eastAsia="Times New Roman" w:hAnsiTheme="minorHAnsi" w:cstheme="minorHAnsi"/>
                <w:b w:val="0"/>
                <w:color w:val="000000"/>
                <w:spacing w:val="73"/>
                <w:sz w:val="20"/>
                <w:szCs w:val="20"/>
              </w:rPr>
              <w:t xml:space="preserve"> </w:t>
            </w:r>
            <w:r w:rsidRPr="000453A3">
              <w:rPr>
                <w:rFonts w:asciiTheme="minorHAnsi" w:eastAsia="Times New Roman" w:hAnsiTheme="minorHAnsi" w:cstheme="minorHAnsi"/>
                <w:b w:val="0"/>
                <w:color w:val="000000"/>
                <w:sz w:val="20"/>
                <w:szCs w:val="20"/>
              </w:rPr>
              <w:t>и предметна настава</w:t>
            </w:r>
          </w:p>
        </w:tc>
        <w:tc>
          <w:tcPr>
            <w:tcW w:w="2154" w:type="dxa"/>
          </w:tcPr>
          <w:p w:rsidR="000F566C" w:rsidRPr="000453A3" w:rsidRDefault="000F566C" w:rsidP="00FA2AB2">
            <w:pPr>
              <w:pStyle w:val="Heading1"/>
              <w:tabs>
                <w:tab w:val="left" w:pos="1688"/>
                <w:tab w:val="left" w:pos="1689"/>
              </w:tabs>
              <w:spacing w:before="0"/>
              <w:ind w:left="0"/>
              <w:rPr>
                <w:rFonts w:asciiTheme="minorHAnsi" w:hAnsiTheme="minorHAnsi" w:cstheme="minorHAnsi"/>
                <w:b w:val="0"/>
                <w:sz w:val="20"/>
                <w:szCs w:val="20"/>
                <w:lang w:val="mk-MK"/>
              </w:rPr>
            </w:pPr>
            <w:r w:rsidRPr="000453A3">
              <w:rPr>
                <w:rFonts w:asciiTheme="minorHAnsi" w:hAnsiTheme="minorHAnsi" w:cstheme="minorHAnsi"/>
                <w:b w:val="0"/>
                <w:sz w:val="20"/>
                <w:szCs w:val="20"/>
                <w:lang w:val="mk-MK"/>
              </w:rPr>
              <w:t>Септември</w:t>
            </w:r>
          </w:p>
        </w:tc>
        <w:tc>
          <w:tcPr>
            <w:tcW w:w="2382" w:type="dxa"/>
          </w:tcPr>
          <w:p w:rsidR="000F566C" w:rsidRPr="000453A3" w:rsidRDefault="000F566C" w:rsidP="00FA2AB2">
            <w:pPr>
              <w:pStyle w:val="Heading1"/>
              <w:tabs>
                <w:tab w:val="left" w:pos="1688"/>
                <w:tab w:val="left" w:pos="1689"/>
              </w:tabs>
              <w:spacing w:before="0"/>
              <w:ind w:left="0"/>
              <w:rPr>
                <w:rFonts w:asciiTheme="minorHAnsi" w:eastAsia="Times New Roman" w:hAnsiTheme="minorHAnsi" w:cstheme="minorHAnsi"/>
                <w:b w:val="0"/>
                <w:color w:val="000000"/>
                <w:sz w:val="20"/>
                <w:szCs w:val="20"/>
                <w:lang w:val="mk-MK"/>
              </w:rPr>
            </w:pPr>
            <w:r w:rsidRPr="000453A3">
              <w:rPr>
                <w:rFonts w:asciiTheme="minorHAnsi" w:eastAsia="Times New Roman" w:hAnsiTheme="minorHAnsi" w:cstheme="minorHAnsi"/>
                <w:b w:val="0"/>
                <w:color w:val="000000"/>
                <w:sz w:val="20"/>
                <w:szCs w:val="20"/>
              </w:rPr>
              <w:t>Пл</w:t>
            </w:r>
            <w:r w:rsidRPr="000453A3">
              <w:rPr>
                <w:rFonts w:asciiTheme="minorHAnsi" w:eastAsia="Times New Roman" w:hAnsiTheme="minorHAnsi" w:cstheme="minorHAnsi"/>
                <w:b w:val="0"/>
                <w:color w:val="000000"/>
                <w:spacing w:val="-1"/>
                <w:sz w:val="20"/>
                <w:szCs w:val="20"/>
              </w:rPr>
              <w:t>а</w:t>
            </w:r>
            <w:r w:rsidRPr="000453A3">
              <w:rPr>
                <w:rFonts w:asciiTheme="minorHAnsi" w:eastAsia="Times New Roman" w:hAnsiTheme="minorHAnsi" w:cstheme="minorHAnsi"/>
                <w:b w:val="0"/>
                <w:color w:val="000000"/>
                <w:sz w:val="20"/>
                <w:szCs w:val="20"/>
              </w:rPr>
              <w:t>н</w:t>
            </w:r>
            <w:r w:rsidRPr="000453A3">
              <w:rPr>
                <w:rFonts w:asciiTheme="minorHAnsi" w:eastAsia="Times New Roman" w:hAnsiTheme="minorHAnsi" w:cstheme="minorHAnsi"/>
                <w:b w:val="0"/>
                <w:color w:val="000000"/>
                <w:spacing w:val="1"/>
                <w:sz w:val="20"/>
                <w:szCs w:val="20"/>
              </w:rPr>
              <w:t>и</w:t>
            </w:r>
            <w:r w:rsidRPr="000453A3">
              <w:rPr>
                <w:rFonts w:asciiTheme="minorHAnsi" w:eastAsia="Times New Roman" w:hAnsiTheme="minorHAnsi" w:cstheme="minorHAnsi"/>
                <w:b w:val="0"/>
                <w:color w:val="000000"/>
                <w:sz w:val="20"/>
                <w:szCs w:val="20"/>
              </w:rPr>
              <w:t>рање</w:t>
            </w:r>
            <w:r w:rsidRPr="000453A3">
              <w:rPr>
                <w:rFonts w:asciiTheme="minorHAnsi" w:eastAsia="Times New Roman" w:hAnsiTheme="minorHAnsi" w:cstheme="minorHAnsi"/>
                <w:b w:val="0"/>
                <w:color w:val="000000"/>
                <w:spacing w:val="20"/>
                <w:sz w:val="20"/>
                <w:szCs w:val="20"/>
              </w:rPr>
              <w:t xml:space="preserve"> </w:t>
            </w:r>
            <w:r w:rsidRPr="000453A3">
              <w:rPr>
                <w:rFonts w:asciiTheme="minorHAnsi" w:eastAsia="Times New Roman" w:hAnsiTheme="minorHAnsi" w:cstheme="minorHAnsi"/>
                <w:b w:val="0"/>
                <w:color w:val="000000"/>
                <w:sz w:val="20"/>
                <w:szCs w:val="20"/>
              </w:rPr>
              <w:t>во Год</w:t>
            </w:r>
            <w:r w:rsidRPr="000453A3">
              <w:rPr>
                <w:rFonts w:asciiTheme="minorHAnsi" w:eastAsia="Times New Roman" w:hAnsiTheme="minorHAnsi" w:cstheme="minorHAnsi"/>
                <w:b w:val="0"/>
                <w:color w:val="000000"/>
                <w:spacing w:val="2"/>
                <w:sz w:val="20"/>
                <w:szCs w:val="20"/>
              </w:rPr>
              <w:t>и</w:t>
            </w:r>
            <w:r w:rsidRPr="000453A3">
              <w:rPr>
                <w:rFonts w:asciiTheme="minorHAnsi" w:eastAsia="Times New Roman" w:hAnsiTheme="minorHAnsi" w:cstheme="minorHAnsi"/>
                <w:b w:val="0"/>
                <w:color w:val="000000"/>
                <w:sz w:val="20"/>
                <w:szCs w:val="20"/>
              </w:rPr>
              <w:t>ш</w:t>
            </w:r>
            <w:r w:rsidRPr="000453A3">
              <w:rPr>
                <w:rFonts w:asciiTheme="minorHAnsi" w:eastAsia="Times New Roman" w:hAnsiTheme="minorHAnsi" w:cstheme="minorHAnsi"/>
                <w:b w:val="0"/>
                <w:color w:val="000000"/>
                <w:spacing w:val="1"/>
                <w:sz w:val="20"/>
                <w:szCs w:val="20"/>
              </w:rPr>
              <w:t>н</w:t>
            </w:r>
            <w:r w:rsidRPr="000453A3">
              <w:rPr>
                <w:rFonts w:asciiTheme="minorHAnsi" w:eastAsia="Times New Roman" w:hAnsiTheme="minorHAnsi" w:cstheme="minorHAnsi"/>
                <w:b w:val="0"/>
                <w:color w:val="000000"/>
                <w:sz w:val="20"/>
                <w:szCs w:val="20"/>
              </w:rPr>
              <w:t>а програма Пл</w:t>
            </w:r>
            <w:r w:rsidRPr="000453A3">
              <w:rPr>
                <w:rFonts w:asciiTheme="minorHAnsi" w:eastAsia="Times New Roman" w:hAnsiTheme="minorHAnsi" w:cstheme="minorHAnsi"/>
                <w:b w:val="0"/>
                <w:color w:val="000000"/>
                <w:spacing w:val="-1"/>
                <w:sz w:val="20"/>
                <w:szCs w:val="20"/>
              </w:rPr>
              <w:t>а</w:t>
            </w:r>
            <w:r w:rsidRPr="000453A3">
              <w:rPr>
                <w:rFonts w:asciiTheme="minorHAnsi" w:eastAsia="Times New Roman" w:hAnsiTheme="minorHAnsi" w:cstheme="minorHAnsi"/>
                <w:b w:val="0"/>
                <w:color w:val="000000"/>
                <w:sz w:val="20"/>
                <w:szCs w:val="20"/>
              </w:rPr>
              <w:t>н</w:t>
            </w:r>
            <w:r w:rsidRPr="000453A3">
              <w:rPr>
                <w:rFonts w:asciiTheme="minorHAnsi" w:eastAsia="Times New Roman" w:hAnsiTheme="minorHAnsi" w:cstheme="minorHAnsi"/>
                <w:b w:val="0"/>
                <w:color w:val="000000"/>
                <w:spacing w:val="1"/>
                <w:sz w:val="20"/>
                <w:szCs w:val="20"/>
              </w:rPr>
              <w:t>и</w:t>
            </w:r>
            <w:r w:rsidRPr="000453A3">
              <w:rPr>
                <w:rFonts w:asciiTheme="minorHAnsi" w:eastAsia="Times New Roman" w:hAnsiTheme="minorHAnsi" w:cstheme="minorHAnsi"/>
                <w:b w:val="0"/>
                <w:color w:val="000000"/>
                <w:sz w:val="20"/>
                <w:szCs w:val="20"/>
              </w:rPr>
              <w:t>рање</w:t>
            </w:r>
            <w:r w:rsidRPr="000453A3">
              <w:rPr>
                <w:rFonts w:asciiTheme="minorHAnsi" w:eastAsia="Times New Roman" w:hAnsiTheme="minorHAnsi" w:cstheme="minorHAnsi"/>
                <w:b w:val="0"/>
                <w:color w:val="000000"/>
                <w:spacing w:val="17"/>
                <w:sz w:val="20"/>
                <w:szCs w:val="20"/>
              </w:rPr>
              <w:t xml:space="preserve"> </w:t>
            </w:r>
            <w:r w:rsidRPr="000453A3">
              <w:rPr>
                <w:rFonts w:asciiTheme="minorHAnsi" w:eastAsia="Times New Roman" w:hAnsiTheme="minorHAnsi" w:cstheme="minorHAnsi"/>
                <w:b w:val="0"/>
                <w:color w:val="000000"/>
                <w:spacing w:val="1"/>
                <w:sz w:val="20"/>
                <w:szCs w:val="20"/>
              </w:rPr>
              <w:t>н</w:t>
            </w:r>
            <w:r w:rsidRPr="000453A3">
              <w:rPr>
                <w:rFonts w:asciiTheme="minorHAnsi" w:eastAsia="Times New Roman" w:hAnsiTheme="minorHAnsi" w:cstheme="minorHAnsi"/>
                <w:b w:val="0"/>
                <w:color w:val="000000"/>
                <w:sz w:val="20"/>
                <w:szCs w:val="20"/>
              </w:rPr>
              <w:t>а настава</w:t>
            </w:r>
          </w:p>
          <w:p w:rsidR="000F566C" w:rsidRPr="000453A3" w:rsidRDefault="000F566C" w:rsidP="00FA2AB2">
            <w:pPr>
              <w:pStyle w:val="Heading1"/>
              <w:tabs>
                <w:tab w:val="left" w:pos="1688"/>
                <w:tab w:val="left" w:pos="1689"/>
              </w:tabs>
              <w:spacing w:before="0"/>
              <w:ind w:left="0"/>
              <w:rPr>
                <w:rFonts w:asciiTheme="minorHAnsi" w:hAnsiTheme="minorHAnsi" w:cstheme="minorHAnsi"/>
                <w:b w:val="0"/>
                <w:sz w:val="20"/>
                <w:szCs w:val="20"/>
                <w:lang w:val="mk-MK"/>
              </w:rPr>
            </w:pPr>
            <w:r w:rsidRPr="000453A3">
              <w:rPr>
                <w:rFonts w:asciiTheme="minorHAnsi" w:eastAsia="Times New Roman" w:hAnsiTheme="minorHAnsi" w:cstheme="minorHAnsi"/>
                <w:b w:val="0"/>
                <w:color w:val="000000"/>
                <w:sz w:val="20"/>
                <w:szCs w:val="20"/>
              </w:rPr>
              <w:t>Чек л</w:t>
            </w:r>
            <w:r w:rsidRPr="000453A3">
              <w:rPr>
                <w:rFonts w:asciiTheme="minorHAnsi" w:eastAsia="Times New Roman" w:hAnsiTheme="minorHAnsi" w:cstheme="minorHAnsi"/>
                <w:b w:val="0"/>
                <w:color w:val="000000"/>
                <w:spacing w:val="1"/>
                <w:sz w:val="20"/>
                <w:szCs w:val="20"/>
              </w:rPr>
              <w:t>и</w:t>
            </w:r>
            <w:r w:rsidRPr="000453A3">
              <w:rPr>
                <w:rFonts w:asciiTheme="minorHAnsi" w:eastAsia="Times New Roman" w:hAnsiTheme="minorHAnsi" w:cstheme="minorHAnsi"/>
                <w:b w:val="0"/>
                <w:color w:val="000000"/>
                <w:sz w:val="20"/>
                <w:szCs w:val="20"/>
              </w:rPr>
              <w:t>сти</w:t>
            </w:r>
          </w:p>
        </w:tc>
        <w:tc>
          <w:tcPr>
            <w:tcW w:w="2409" w:type="dxa"/>
          </w:tcPr>
          <w:p w:rsidR="000F566C" w:rsidRPr="000453A3" w:rsidRDefault="000F566C" w:rsidP="00FA2AB2">
            <w:pPr>
              <w:pStyle w:val="Heading1"/>
              <w:tabs>
                <w:tab w:val="left" w:pos="1688"/>
                <w:tab w:val="left" w:pos="1689"/>
              </w:tabs>
              <w:spacing w:before="0"/>
              <w:ind w:left="0"/>
              <w:rPr>
                <w:rFonts w:asciiTheme="minorHAnsi" w:hAnsiTheme="minorHAnsi" w:cstheme="minorHAnsi"/>
                <w:b w:val="0"/>
                <w:sz w:val="20"/>
                <w:szCs w:val="20"/>
                <w:lang w:val="mk-MK"/>
              </w:rPr>
            </w:pPr>
            <w:r w:rsidRPr="000453A3">
              <w:rPr>
                <w:rFonts w:asciiTheme="minorHAnsi" w:hAnsiTheme="minorHAnsi" w:cstheme="minorHAnsi"/>
                <w:b w:val="0"/>
                <w:sz w:val="20"/>
                <w:szCs w:val="20"/>
                <w:lang w:val="mk-MK"/>
              </w:rPr>
              <w:t xml:space="preserve">Тим </w:t>
            </w:r>
            <w:r w:rsidR="000453A3" w:rsidRPr="000453A3">
              <w:rPr>
                <w:rFonts w:asciiTheme="minorHAnsi" w:hAnsiTheme="minorHAnsi" w:cstheme="minorHAnsi"/>
                <w:b w:val="0"/>
                <w:sz w:val="20"/>
                <w:szCs w:val="20"/>
                <w:lang w:val="mk-MK"/>
              </w:rPr>
              <w:t xml:space="preserve"> </w:t>
            </w:r>
            <w:r w:rsidRPr="000453A3">
              <w:rPr>
                <w:rFonts w:asciiTheme="minorHAnsi" w:hAnsiTheme="minorHAnsi" w:cstheme="minorHAnsi"/>
                <w:b w:val="0"/>
                <w:sz w:val="20"/>
                <w:szCs w:val="20"/>
                <w:lang w:val="mk-MK"/>
              </w:rPr>
              <w:t>за следење и проверка на усогласеноста на оценувањето со предвидените стандарди</w:t>
            </w:r>
          </w:p>
        </w:tc>
      </w:tr>
      <w:tr w:rsidR="000F566C" w:rsidTr="00FA2AB2">
        <w:trPr>
          <w:trHeight w:val="1543"/>
        </w:trPr>
        <w:tc>
          <w:tcPr>
            <w:tcW w:w="2802" w:type="dxa"/>
          </w:tcPr>
          <w:p w:rsidR="000F566C" w:rsidRPr="000453A3" w:rsidRDefault="000F566C" w:rsidP="00FA2AB2">
            <w:pPr>
              <w:ind w:left="57" w:right="57"/>
              <w:rPr>
                <w:rFonts w:asciiTheme="minorHAnsi" w:hAnsiTheme="minorHAnsi" w:cstheme="minorHAnsi"/>
                <w:sz w:val="20"/>
                <w:szCs w:val="20"/>
                <w:lang w:val="mk-MK"/>
              </w:rPr>
            </w:pPr>
            <w:r w:rsidRPr="000453A3">
              <w:rPr>
                <w:rFonts w:asciiTheme="minorHAnsi" w:hAnsiTheme="minorHAnsi" w:cstheme="minorHAnsi"/>
                <w:sz w:val="20"/>
                <w:szCs w:val="20"/>
                <w:lang w:val="mk-MK"/>
              </w:rPr>
              <w:t xml:space="preserve">Анализа на состојбите  со употребата на методите, постапките и техниките на проверување на постигањата на учениците </w:t>
            </w:r>
          </w:p>
        </w:tc>
        <w:tc>
          <w:tcPr>
            <w:tcW w:w="3248" w:type="dxa"/>
          </w:tcPr>
          <w:p w:rsidR="000F566C" w:rsidRPr="000453A3" w:rsidRDefault="000F566C" w:rsidP="00FA2AB2">
            <w:pPr>
              <w:pStyle w:val="Heading1"/>
              <w:tabs>
                <w:tab w:val="left" w:pos="1688"/>
                <w:tab w:val="left" w:pos="1689"/>
              </w:tabs>
              <w:spacing w:before="0"/>
              <w:ind w:left="0"/>
              <w:rPr>
                <w:rFonts w:asciiTheme="minorHAnsi" w:hAnsiTheme="minorHAnsi" w:cstheme="minorHAnsi"/>
                <w:b w:val="0"/>
                <w:sz w:val="20"/>
                <w:szCs w:val="20"/>
                <w:lang w:val="mk-MK"/>
              </w:rPr>
            </w:pPr>
            <w:r w:rsidRPr="000453A3">
              <w:rPr>
                <w:rFonts w:asciiTheme="minorHAnsi" w:hAnsiTheme="minorHAnsi" w:cstheme="minorHAnsi"/>
                <w:b w:val="0"/>
                <w:sz w:val="20"/>
                <w:szCs w:val="20"/>
                <w:lang w:val="mk-MK"/>
              </w:rPr>
              <w:t xml:space="preserve">Извештај </w:t>
            </w:r>
          </w:p>
          <w:p w:rsidR="000F566C" w:rsidRPr="000453A3" w:rsidRDefault="000F566C" w:rsidP="00FA2AB2">
            <w:pPr>
              <w:pStyle w:val="Heading1"/>
              <w:tabs>
                <w:tab w:val="left" w:pos="1688"/>
                <w:tab w:val="left" w:pos="1689"/>
              </w:tabs>
              <w:spacing w:before="0"/>
              <w:ind w:left="0"/>
              <w:rPr>
                <w:rFonts w:asciiTheme="minorHAnsi" w:hAnsiTheme="minorHAnsi" w:cstheme="minorHAnsi"/>
                <w:b w:val="0"/>
                <w:sz w:val="20"/>
                <w:szCs w:val="20"/>
                <w:lang w:val="mk-MK"/>
              </w:rPr>
            </w:pPr>
            <w:r w:rsidRPr="000453A3">
              <w:rPr>
                <w:rFonts w:asciiTheme="minorHAnsi" w:hAnsiTheme="minorHAnsi" w:cstheme="minorHAnsi"/>
                <w:b w:val="0"/>
                <w:color w:val="000000"/>
                <w:sz w:val="20"/>
                <w:szCs w:val="20"/>
                <w:lang w:val="mk-MK"/>
              </w:rPr>
              <w:t>информ</w:t>
            </w:r>
            <w:r w:rsidRPr="000453A3">
              <w:rPr>
                <w:rFonts w:asciiTheme="minorHAnsi" w:hAnsiTheme="minorHAnsi" w:cstheme="minorHAnsi"/>
                <w:b w:val="0"/>
                <w:color w:val="000000"/>
                <w:spacing w:val="-1"/>
                <w:sz w:val="20"/>
                <w:szCs w:val="20"/>
                <w:lang w:val="mk-MK"/>
              </w:rPr>
              <w:t>и</w:t>
            </w:r>
            <w:r w:rsidRPr="000453A3">
              <w:rPr>
                <w:rFonts w:asciiTheme="minorHAnsi" w:hAnsiTheme="minorHAnsi" w:cstheme="minorHAnsi"/>
                <w:b w:val="0"/>
                <w:color w:val="000000"/>
                <w:sz w:val="20"/>
                <w:szCs w:val="20"/>
                <w:lang w:val="mk-MK"/>
              </w:rPr>
              <w:t>р</w:t>
            </w:r>
            <w:r w:rsidRPr="000453A3">
              <w:rPr>
                <w:rFonts w:asciiTheme="minorHAnsi" w:hAnsiTheme="minorHAnsi" w:cstheme="minorHAnsi"/>
                <w:b w:val="0"/>
                <w:color w:val="000000"/>
                <w:spacing w:val="-1"/>
                <w:sz w:val="20"/>
                <w:szCs w:val="20"/>
                <w:lang w:val="mk-MK"/>
              </w:rPr>
              <w:t>а</w:t>
            </w:r>
            <w:r w:rsidRPr="000453A3">
              <w:rPr>
                <w:rFonts w:asciiTheme="minorHAnsi" w:hAnsiTheme="minorHAnsi" w:cstheme="minorHAnsi"/>
                <w:b w:val="0"/>
                <w:color w:val="000000"/>
                <w:sz w:val="20"/>
                <w:szCs w:val="20"/>
                <w:lang w:val="mk-MK"/>
              </w:rPr>
              <w:t>ње</w:t>
            </w:r>
            <w:r w:rsidRPr="000453A3">
              <w:rPr>
                <w:rFonts w:asciiTheme="minorHAnsi" w:hAnsiTheme="minorHAnsi" w:cstheme="minorHAnsi"/>
                <w:b w:val="0"/>
                <w:color w:val="000000"/>
                <w:spacing w:val="1"/>
                <w:sz w:val="20"/>
                <w:szCs w:val="20"/>
                <w:lang w:val="mk-MK"/>
              </w:rPr>
              <w:t xml:space="preserve"> </w:t>
            </w:r>
            <w:r w:rsidRPr="000453A3">
              <w:rPr>
                <w:rFonts w:asciiTheme="minorHAnsi" w:hAnsiTheme="minorHAnsi" w:cstheme="minorHAnsi"/>
                <w:b w:val="0"/>
                <w:color w:val="000000"/>
                <w:sz w:val="20"/>
                <w:szCs w:val="20"/>
                <w:lang w:val="mk-MK"/>
              </w:rPr>
              <w:t>на наставн</w:t>
            </w:r>
            <w:r w:rsidRPr="000453A3">
              <w:rPr>
                <w:rFonts w:asciiTheme="minorHAnsi" w:hAnsiTheme="minorHAnsi" w:cstheme="minorHAnsi"/>
                <w:b w:val="0"/>
                <w:color w:val="000000"/>
                <w:spacing w:val="-2"/>
                <w:sz w:val="20"/>
                <w:szCs w:val="20"/>
                <w:lang w:val="mk-MK"/>
              </w:rPr>
              <w:t>и</w:t>
            </w:r>
            <w:r w:rsidRPr="000453A3">
              <w:rPr>
                <w:rFonts w:asciiTheme="minorHAnsi" w:hAnsiTheme="minorHAnsi" w:cstheme="minorHAnsi"/>
                <w:b w:val="0"/>
                <w:color w:val="000000"/>
                <w:sz w:val="20"/>
                <w:szCs w:val="20"/>
                <w:lang w:val="mk-MK"/>
              </w:rPr>
              <w:t>ц</w:t>
            </w:r>
            <w:r w:rsidRPr="000453A3">
              <w:rPr>
                <w:rFonts w:asciiTheme="minorHAnsi" w:hAnsiTheme="minorHAnsi" w:cstheme="minorHAnsi"/>
                <w:b w:val="0"/>
                <w:color w:val="000000"/>
                <w:spacing w:val="-1"/>
                <w:sz w:val="20"/>
                <w:szCs w:val="20"/>
                <w:lang w:val="mk-MK"/>
              </w:rPr>
              <w:t>и</w:t>
            </w:r>
            <w:r w:rsidRPr="000453A3">
              <w:rPr>
                <w:rFonts w:asciiTheme="minorHAnsi" w:hAnsiTheme="minorHAnsi" w:cstheme="minorHAnsi"/>
                <w:b w:val="0"/>
                <w:color w:val="000000"/>
                <w:sz w:val="20"/>
                <w:szCs w:val="20"/>
                <w:lang w:val="mk-MK"/>
              </w:rPr>
              <w:t>те ,</w:t>
            </w:r>
            <w:r w:rsidRPr="000453A3">
              <w:rPr>
                <w:rFonts w:asciiTheme="minorHAnsi" w:hAnsiTheme="minorHAnsi" w:cstheme="minorHAnsi"/>
                <w:b w:val="0"/>
                <w:color w:val="000000"/>
                <w:spacing w:val="1"/>
                <w:sz w:val="20"/>
                <w:szCs w:val="20"/>
                <w:lang w:val="mk-MK"/>
              </w:rPr>
              <w:t xml:space="preserve"> </w:t>
            </w:r>
            <w:r w:rsidRPr="000453A3">
              <w:rPr>
                <w:rFonts w:asciiTheme="minorHAnsi" w:hAnsiTheme="minorHAnsi" w:cstheme="minorHAnsi"/>
                <w:b w:val="0"/>
                <w:color w:val="000000"/>
                <w:spacing w:val="-1"/>
                <w:sz w:val="20"/>
                <w:szCs w:val="20"/>
                <w:lang w:val="mk-MK"/>
              </w:rPr>
              <w:t>о</w:t>
            </w:r>
            <w:r w:rsidRPr="000453A3">
              <w:rPr>
                <w:rFonts w:asciiTheme="minorHAnsi" w:hAnsiTheme="minorHAnsi" w:cstheme="minorHAnsi"/>
                <w:b w:val="0"/>
                <w:color w:val="000000"/>
                <w:sz w:val="20"/>
                <w:szCs w:val="20"/>
                <w:lang w:val="mk-MK"/>
              </w:rPr>
              <w:t>дред</w:t>
            </w:r>
            <w:r w:rsidRPr="000453A3">
              <w:rPr>
                <w:rFonts w:asciiTheme="minorHAnsi" w:hAnsiTheme="minorHAnsi" w:cstheme="minorHAnsi"/>
                <w:b w:val="0"/>
                <w:color w:val="000000"/>
                <w:spacing w:val="-2"/>
                <w:sz w:val="20"/>
                <w:szCs w:val="20"/>
                <w:lang w:val="mk-MK"/>
              </w:rPr>
              <w:t>у</w:t>
            </w:r>
            <w:r w:rsidRPr="000453A3">
              <w:rPr>
                <w:rFonts w:asciiTheme="minorHAnsi" w:hAnsiTheme="minorHAnsi" w:cstheme="minorHAnsi"/>
                <w:b w:val="0"/>
                <w:color w:val="000000"/>
                <w:sz w:val="20"/>
                <w:szCs w:val="20"/>
                <w:lang w:val="mk-MK"/>
              </w:rPr>
              <w:t>вање на</w:t>
            </w:r>
            <w:r w:rsidRPr="000453A3">
              <w:rPr>
                <w:rFonts w:asciiTheme="minorHAnsi" w:hAnsiTheme="minorHAnsi" w:cstheme="minorHAnsi"/>
                <w:b w:val="0"/>
                <w:color w:val="000000"/>
                <w:spacing w:val="1"/>
                <w:sz w:val="20"/>
                <w:szCs w:val="20"/>
                <w:lang w:val="mk-MK"/>
              </w:rPr>
              <w:t xml:space="preserve"> </w:t>
            </w:r>
            <w:r w:rsidRPr="000453A3">
              <w:rPr>
                <w:rFonts w:asciiTheme="minorHAnsi" w:hAnsiTheme="minorHAnsi" w:cstheme="minorHAnsi"/>
                <w:b w:val="0"/>
                <w:color w:val="000000"/>
                <w:sz w:val="20"/>
                <w:szCs w:val="20"/>
                <w:lang w:val="mk-MK"/>
              </w:rPr>
              <w:t>страт</w:t>
            </w:r>
            <w:r w:rsidRPr="000453A3">
              <w:rPr>
                <w:rFonts w:asciiTheme="minorHAnsi" w:hAnsiTheme="minorHAnsi" w:cstheme="minorHAnsi"/>
                <w:b w:val="0"/>
                <w:color w:val="000000"/>
                <w:spacing w:val="-3"/>
                <w:sz w:val="20"/>
                <w:szCs w:val="20"/>
                <w:lang w:val="mk-MK"/>
              </w:rPr>
              <w:t>е</w:t>
            </w:r>
            <w:r w:rsidRPr="000453A3">
              <w:rPr>
                <w:rFonts w:asciiTheme="minorHAnsi" w:hAnsiTheme="minorHAnsi" w:cstheme="minorHAnsi"/>
                <w:b w:val="0"/>
                <w:color w:val="000000"/>
                <w:sz w:val="20"/>
                <w:szCs w:val="20"/>
                <w:lang w:val="mk-MK"/>
              </w:rPr>
              <w:t>гии</w:t>
            </w:r>
          </w:p>
        </w:tc>
        <w:tc>
          <w:tcPr>
            <w:tcW w:w="1855" w:type="dxa"/>
          </w:tcPr>
          <w:p w:rsidR="000F566C" w:rsidRPr="000453A3" w:rsidRDefault="000F566C" w:rsidP="00FA2AB2">
            <w:pPr>
              <w:pStyle w:val="Heading1"/>
              <w:tabs>
                <w:tab w:val="left" w:pos="1688"/>
                <w:tab w:val="left" w:pos="1689"/>
              </w:tabs>
              <w:spacing w:before="0"/>
              <w:ind w:left="0"/>
              <w:rPr>
                <w:rFonts w:asciiTheme="minorHAnsi" w:hAnsiTheme="minorHAnsi" w:cstheme="minorHAnsi"/>
                <w:b w:val="0"/>
                <w:color w:val="000000"/>
                <w:sz w:val="20"/>
                <w:szCs w:val="20"/>
                <w:lang w:val="ru-RU"/>
              </w:rPr>
            </w:pPr>
            <w:r w:rsidRPr="000453A3">
              <w:rPr>
                <w:rFonts w:asciiTheme="minorHAnsi" w:hAnsiTheme="minorHAnsi" w:cstheme="minorHAnsi"/>
                <w:b w:val="0"/>
                <w:color w:val="000000"/>
                <w:sz w:val="20"/>
                <w:szCs w:val="20"/>
                <w:lang w:val="ru-RU"/>
              </w:rPr>
              <w:t>Н</w:t>
            </w:r>
            <w:r w:rsidRPr="000453A3">
              <w:rPr>
                <w:rFonts w:asciiTheme="minorHAnsi" w:hAnsiTheme="minorHAnsi" w:cstheme="minorHAnsi"/>
                <w:b w:val="0"/>
                <w:color w:val="000000"/>
                <w:spacing w:val="-1"/>
                <w:sz w:val="20"/>
                <w:szCs w:val="20"/>
                <w:lang w:val="ru-RU"/>
              </w:rPr>
              <w:t>а</w:t>
            </w:r>
            <w:r w:rsidRPr="000453A3">
              <w:rPr>
                <w:rFonts w:asciiTheme="minorHAnsi" w:hAnsiTheme="minorHAnsi" w:cstheme="minorHAnsi"/>
                <w:b w:val="0"/>
                <w:color w:val="000000"/>
                <w:sz w:val="20"/>
                <w:szCs w:val="20"/>
                <w:lang w:val="ru-RU"/>
              </w:rPr>
              <w:t>ста</w:t>
            </w:r>
            <w:r w:rsidRPr="000453A3">
              <w:rPr>
                <w:rFonts w:asciiTheme="minorHAnsi" w:hAnsiTheme="minorHAnsi" w:cstheme="minorHAnsi"/>
                <w:b w:val="0"/>
                <w:color w:val="000000"/>
                <w:sz w:val="20"/>
                <w:szCs w:val="20"/>
                <w:lang w:val="mk-MK"/>
              </w:rPr>
              <w:t>в</w:t>
            </w:r>
            <w:r w:rsidRPr="000453A3">
              <w:rPr>
                <w:rFonts w:asciiTheme="minorHAnsi" w:hAnsiTheme="minorHAnsi" w:cstheme="minorHAnsi"/>
                <w:b w:val="0"/>
                <w:color w:val="000000"/>
                <w:sz w:val="20"/>
                <w:szCs w:val="20"/>
                <w:lang w:val="ru-RU"/>
              </w:rPr>
              <w:t xml:space="preserve">ници </w:t>
            </w:r>
            <w:r w:rsidRPr="000453A3">
              <w:rPr>
                <w:rFonts w:asciiTheme="minorHAnsi" w:hAnsiTheme="minorHAnsi" w:cstheme="minorHAnsi"/>
                <w:b w:val="0"/>
                <w:color w:val="000000"/>
                <w:spacing w:val="-2"/>
                <w:sz w:val="20"/>
                <w:szCs w:val="20"/>
                <w:lang w:val="ru-RU"/>
              </w:rPr>
              <w:t>о</w:t>
            </w:r>
            <w:r w:rsidRPr="000453A3">
              <w:rPr>
                <w:rFonts w:asciiTheme="minorHAnsi" w:hAnsiTheme="minorHAnsi" w:cstheme="minorHAnsi"/>
                <w:b w:val="0"/>
                <w:color w:val="000000"/>
                <w:sz w:val="20"/>
                <w:szCs w:val="20"/>
                <w:lang w:val="ru-RU"/>
              </w:rPr>
              <w:t>д од</w:t>
            </w:r>
            <w:r w:rsidRPr="000453A3">
              <w:rPr>
                <w:rFonts w:asciiTheme="minorHAnsi" w:hAnsiTheme="minorHAnsi" w:cstheme="minorHAnsi"/>
                <w:b w:val="0"/>
                <w:color w:val="000000"/>
                <w:spacing w:val="1"/>
                <w:sz w:val="20"/>
                <w:szCs w:val="20"/>
                <w:lang w:val="ru-RU"/>
              </w:rPr>
              <w:t>д</w:t>
            </w:r>
            <w:r w:rsidRPr="000453A3">
              <w:rPr>
                <w:rFonts w:asciiTheme="minorHAnsi" w:hAnsiTheme="minorHAnsi" w:cstheme="minorHAnsi"/>
                <w:b w:val="0"/>
                <w:color w:val="000000"/>
                <w:spacing w:val="-2"/>
                <w:sz w:val="20"/>
                <w:szCs w:val="20"/>
                <w:lang w:val="ru-RU"/>
              </w:rPr>
              <w:t>е</w:t>
            </w:r>
            <w:r w:rsidRPr="000453A3">
              <w:rPr>
                <w:rFonts w:asciiTheme="minorHAnsi" w:hAnsiTheme="minorHAnsi" w:cstheme="minorHAnsi"/>
                <w:b w:val="0"/>
                <w:color w:val="000000"/>
                <w:sz w:val="20"/>
                <w:szCs w:val="20"/>
                <w:lang w:val="ru-RU"/>
              </w:rPr>
              <w:t>лен</w:t>
            </w:r>
            <w:r w:rsidRPr="000453A3">
              <w:rPr>
                <w:rFonts w:asciiTheme="minorHAnsi" w:hAnsiTheme="minorHAnsi" w:cstheme="minorHAnsi"/>
                <w:b w:val="0"/>
                <w:color w:val="000000"/>
                <w:sz w:val="20"/>
                <w:szCs w:val="20"/>
                <w:lang w:val="mk-MK"/>
              </w:rPr>
              <w:t>-</w:t>
            </w:r>
            <w:r w:rsidRPr="000453A3">
              <w:rPr>
                <w:rFonts w:asciiTheme="minorHAnsi" w:hAnsiTheme="minorHAnsi" w:cstheme="minorHAnsi"/>
                <w:b w:val="0"/>
                <w:color w:val="000000"/>
                <w:sz w:val="20"/>
                <w:szCs w:val="20"/>
                <w:lang w:val="ru-RU"/>
              </w:rPr>
              <w:t xml:space="preserve"> ска и предметна настава</w:t>
            </w:r>
          </w:p>
          <w:p w:rsidR="000F566C" w:rsidRPr="000453A3" w:rsidRDefault="000F566C" w:rsidP="00FA2AB2">
            <w:pPr>
              <w:pStyle w:val="Heading1"/>
              <w:tabs>
                <w:tab w:val="left" w:pos="1688"/>
                <w:tab w:val="left" w:pos="1689"/>
              </w:tabs>
              <w:spacing w:before="0"/>
              <w:ind w:left="0"/>
              <w:rPr>
                <w:rFonts w:asciiTheme="minorHAnsi" w:hAnsiTheme="minorHAnsi" w:cstheme="minorHAnsi"/>
                <w:b w:val="0"/>
                <w:sz w:val="20"/>
                <w:szCs w:val="20"/>
                <w:lang w:val="mk-MK"/>
              </w:rPr>
            </w:pPr>
            <w:r w:rsidRPr="000453A3">
              <w:rPr>
                <w:rFonts w:asciiTheme="minorHAnsi" w:hAnsiTheme="minorHAnsi" w:cstheme="minorHAnsi"/>
                <w:b w:val="0"/>
                <w:color w:val="000000"/>
                <w:sz w:val="20"/>
                <w:szCs w:val="20"/>
                <w:lang w:val="ru-RU"/>
              </w:rPr>
              <w:t>Стручни соработници, Стручни активи</w:t>
            </w:r>
          </w:p>
        </w:tc>
        <w:tc>
          <w:tcPr>
            <w:tcW w:w="2154" w:type="dxa"/>
          </w:tcPr>
          <w:p w:rsidR="000F566C" w:rsidRPr="000453A3" w:rsidRDefault="00583AFC" w:rsidP="00FA2AB2">
            <w:pPr>
              <w:pStyle w:val="Heading1"/>
              <w:tabs>
                <w:tab w:val="left" w:pos="1688"/>
                <w:tab w:val="left" w:pos="1689"/>
              </w:tabs>
              <w:spacing w:before="0"/>
              <w:ind w:left="0"/>
              <w:rPr>
                <w:rFonts w:asciiTheme="minorHAnsi" w:hAnsiTheme="minorHAnsi" w:cstheme="minorHAnsi"/>
                <w:b w:val="0"/>
                <w:sz w:val="20"/>
                <w:szCs w:val="20"/>
                <w:lang w:val="mk-MK"/>
              </w:rPr>
            </w:pPr>
            <w:r w:rsidRPr="000453A3">
              <w:rPr>
                <w:rFonts w:asciiTheme="minorHAnsi" w:hAnsiTheme="minorHAnsi" w:cstheme="minorHAnsi"/>
                <w:b w:val="0"/>
                <w:sz w:val="20"/>
                <w:szCs w:val="20"/>
                <w:lang w:val="mk-MK"/>
              </w:rPr>
              <w:t>Септември, октомври</w:t>
            </w:r>
          </w:p>
        </w:tc>
        <w:tc>
          <w:tcPr>
            <w:tcW w:w="2382" w:type="dxa"/>
          </w:tcPr>
          <w:p w:rsidR="000F566C" w:rsidRPr="000453A3" w:rsidRDefault="000F566C" w:rsidP="00FA2AB2">
            <w:pPr>
              <w:pStyle w:val="Heading1"/>
              <w:tabs>
                <w:tab w:val="left" w:pos="1688"/>
                <w:tab w:val="left" w:pos="1689"/>
              </w:tabs>
              <w:spacing w:before="0"/>
              <w:ind w:left="0"/>
              <w:rPr>
                <w:rFonts w:asciiTheme="minorHAnsi" w:hAnsiTheme="minorHAnsi" w:cstheme="minorHAnsi"/>
                <w:b w:val="0"/>
                <w:sz w:val="20"/>
                <w:szCs w:val="20"/>
                <w:lang w:val="mk-MK"/>
              </w:rPr>
            </w:pPr>
            <w:r w:rsidRPr="000453A3">
              <w:rPr>
                <w:rFonts w:asciiTheme="minorHAnsi" w:hAnsiTheme="minorHAnsi" w:cstheme="minorHAnsi"/>
                <w:b w:val="0"/>
                <w:color w:val="000000"/>
                <w:sz w:val="20"/>
                <w:szCs w:val="20"/>
                <w:lang w:val="mk-MK"/>
              </w:rPr>
              <w:t>Листи со изготвени насоки</w:t>
            </w:r>
          </w:p>
        </w:tc>
        <w:tc>
          <w:tcPr>
            <w:tcW w:w="2409" w:type="dxa"/>
          </w:tcPr>
          <w:p w:rsidR="000F566C" w:rsidRPr="000453A3" w:rsidRDefault="000F566C" w:rsidP="00FA2AB2">
            <w:pPr>
              <w:pStyle w:val="Heading1"/>
              <w:tabs>
                <w:tab w:val="left" w:pos="1688"/>
                <w:tab w:val="left" w:pos="1689"/>
              </w:tabs>
              <w:spacing w:before="0"/>
              <w:ind w:left="0"/>
              <w:rPr>
                <w:rFonts w:asciiTheme="minorHAnsi" w:hAnsiTheme="minorHAnsi" w:cstheme="minorHAnsi"/>
                <w:b w:val="0"/>
                <w:sz w:val="20"/>
                <w:szCs w:val="20"/>
                <w:lang w:val="mk-MK"/>
              </w:rPr>
            </w:pPr>
            <w:r w:rsidRPr="000453A3">
              <w:rPr>
                <w:rFonts w:asciiTheme="minorHAnsi" w:hAnsiTheme="minorHAnsi" w:cstheme="minorHAnsi"/>
                <w:b w:val="0"/>
                <w:sz w:val="20"/>
                <w:szCs w:val="20"/>
                <w:lang w:val="mk-MK"/>
              </w:rPr>
              <w:t xml:space="preserve">Тим </w:t>
            </w:r>
          </w:p>
          <w:p w:rsidR="000F566C" w:rsidRPr="000453A3" w:rsidRDefault="000F566C" w:rsidP="00FA2AB2">
            <w:pPr>
              <w:pStyle w:val="Heading1"/>
              <w:tabs>
                <w:tab w:val="left" w:pos="1688"/>
                <w:tab w:val="left" w:pos="1689"/>
              </w:tabs>
              <w:spacing w:before="0"/>
              <w:ind w:left="0"/>
              <w:rPr>
                <w:rFonts w:asciiTheme="minorHAnsi" w:hAnsiTheme="minorHAnsi" w:cstheme="minorHAnsi"/>
                <w:b w:val="0"/>
                <w:sz w:val="20"/>
                <w:szCs w:val="20"/>
                <w:lang w:val="mk-MK"/>
              </w:rPr>
            </w:pPr>
            <w:r w:rsidRPr="000453A3">
              <w:rPr>
                <w:rFonts w:asciiTheme="minorHAnsi" w:hAnsiTheme="minorHAnsi" w:cstheme="minorHAnsi"/>
                <w:b w:val="0"/>
                <w:sz w:val="20"/>
                <w:szCs w:val="20"/>
                <w:lang w:val="mk-MK"/>
              </w:rPr>
              <w:t xml:space="preserve">за следење и проверка </w:t>
            </w:r>
          </w:p>
        </w:tc>
      </w:tr>
      <w:tr w:rsidR="000F566C" w:rsidRPr="00B43C7C" w:rsidTr="00FA2AB2">
        <w:trPr>
          <w:trHeight w:val="1223"/>
        </w:trPr>
        <w:tc>
          <w:tcPr>
            <w:tcW w:w="2802" w:type="dxa"/>
          </w:tcPr>
          <w:p w:rsidR="000F566C" w:rsidRPr="000453A3" w:rsidRDefault="00583AFC" w:rsidP="00FA2AB2">
            <w:pPr>
              <w:ind w:left="57" w:right="57"/>
              <w:rPr>
                <w:rFonts w:asciiTheme="minorHAnsi" w:hAnsiTheme="minorHAnsi" w:cstheme="minorHAnsi"/>
                <w:sz w:val="20"/>
                <w:szCs w:val="20"/>
                <w:lang w:val="mk-MK"/>
              </w:rPr>
            </w:pPr>
            <w:r w:rsidRPr="000453A3">
              <w:rPr>
                <w:rFonts w:asciiTheme="minorHAnsi" w:eastAsia="Times New Roman" w:hAnsiTheme="minorHAnsi" w:cstheme="minorHAnsi"/>
                <w:color w:val="000000"/>
                <w:sz w:val="20"/>
                <w:szCs w:val="20"/>
              </w:rPr>
              <w:t>Следе</w:t>
            </w:r>
            <w:r w:rsidRPr="000453A3">
              <w:rPr>
                <w:rFonts w:asciiTheme="minorHAnsi" w:eastAsia="Times New Roman" w:hAnsiTheme="minorHAnsi" w:cstheme="minorHAnsi"/>
                <w:color w:val="000000"/>
                <w:spacing w:val="-1"/>
                <w:sz w:val="20"/>
                <w:szCs w:val="20"/>
              </w:rPr>
              <w:t>њ</w:t>
            </w:r>
            <w:r w:rsidRPr="000453A3">
              <w:rPr>
                <w:rFonts w:asciiTheme="minorHAnsi" w:eastAsia="Times New Roman" w:hAnsiTheme="minorHAnsi" w:cstheme="minorHAnsi"/>
                <w:color w:val="000000"/>
                <w:sz w:val="20"/>
                <w:szCs w:val="20"/>
              </w:rPr>
              <w:t>е на пр</w:t>
            </w:r>
            <w:r w:rsidRPr="000453A3">
              <w:rPr>
                <w:rFonts w:asciiTheme="minorHAnsi" w:eastAsia="Times New Roman" w:hAnsiTheme="minorHAnsi" w:cstheme="minorHAnsi"/>
                <w:color w:val="000000"/>
                <w:spacing w:val="1"/>
                <w:sz w:val="20"/>
                <w:szCs w:val="20"/>
              </w:rPr>
              <w:t>и</w:t>
            </w:r>
            <w:r w:rsidRPr="000453A3">
              <w:rPr>
                <w:rFonts w:asciiTheme="minorHAnsi" w:eastAsia="Times New Roman" w:hAnsiTheme="minorHAnsi" w:cstheme="minorHAnsi"/>
                <w:color w:val="000000"/>
                <w:sz w:val="20"/>
                <w:szCs w:val="20"/>
              </w:rPr>
              <w:t>мена на пла</w:t>
            </w:r>
            <w:r w:rsidRPr="000453A3">
              <w:rPr>
                <w:rFonts w:asciiTheme="minorHAnsi" w:eastAsia="Times New Roman" w:hAnsiTheme="minorHAnsi" w:cstheme="minorHAnsi"/>
                <w:color w:val="000000"/>
                <w:spacing w:val="1"/>
                <w:sz w:val="20"/>
                <w:szCs w:val="20"/>
              </w:rPr>
              <w:t>ни</w:t>
            </w:r>
            <w:r w:rsidRPr="000453A3">
              <w:rPr>
                <w:rFonts w:asciiTheme="minorHAnsi" w:eastAsia="Times New Roman" w:hAnsiTheme="minorHAnsi" w:cstheme="minorHAnsi"/>
                <w:color w:val="000000"/>
                <w:sz w:val="20"/>
                <w:szCs w:val="20"/>
              </w:rPr>
              <w:t>ра</w:t>
            </w:r>
            <w:r w:rsidRPr="000453A3">
              <w:rPr>
                <w:rFonts w:asciiTheme="minorHAnsi" w:eastAsia="Times New Roman" w:hAnsiTheme="minorHAnsi" w:cstheme="minorHAnsi"/>
                <w:color w:val="000000"/>
                <w:spacing w:val="-1"/>
                <w:sz w:val="20"/>
                <w:szCs w:val="20"/>
              </w:rPr>
              <w:t>н</w:t>
            </w:r>
            <w:r w:rsidRPr="000453A3">
              <w:rPr>
                <w:rFonts w:asciiTheme="minorHAnsi" w:eastAsia="Times New Roman" w:hAnsiTheme="minorHAnsi" w:cstheme="minorHAnsi"/>
                <w:color w:val="000000"/>
                <w:sz w:val="20"/>
                <w:szCs w:val="20"/>
              </w:rPr>
              <w:t>и оце</w:t>
            </w:r>
            <w:r w:rsidRPr="000453A3">
              <w:rPr>
                <w:rFonts w:asciiTheme="minorHAnsi" w:eastAsia="Times New Roman" w:hAnsiTheme="minorHAnsi" w:cstheme="minorHAnsi"/>
                <w:color w:val="000000"/>
                <w:spacing w:val="3"/>
                <w:sz w:val="20"/>
                <w:szCs w:val="20"/>
              </w:rPr>
              <w:t>н</w:t>
            </w:r>
            <w:r w:rsidRPr="000453A3">
              <w:rPr>
                <w:rFonts w:asciiTheme="minorHAnsi" w:eastAsia="Times New Roman" w:hAnsiTheme="minorHAnsi" w:cstheme="minorHAnsi"/>
                <w:color w:val="000000"/>
                <w:spacing w:val="-3"/>
                <w:sz w:val="20"/>
                <w:szCs w:val="20"/>
              </w:rPr>
              <w:t>у</w:t>
            </w:r>
            <w:r w:rsidRPr="000453A3">
              <w:rPr>
                <w:rFonts w:asciiTheme="minorHAnsi" w:eastAsia="Times New Roman" w:hAnsiTheme="minorHAnsi" w:cstheme="minorHAnsi"/>
                <w:color w:val="000000"/>
                <w:spacing w:val="-1"/>
                <w:sz w:val="20"/>
                <w:szCs w:val="20"/>
              </w:rPr>
              <w:t>ва</w:t>
            </w:r>
            <w:r w:rsidRPr="000453A3">
              <w:rPr>
                <w:rFonts w:asciiTheme="minorHAnsi" w:eastAsia="Times New Roman" w:hAnsiTheme="minorHAnsi" w:cstheme="minorHAnsi"/>
                <w:color w:val="000000"/>
                <w:spacing w:val="1"/>
                <w:sz w:val="20"/>
                <w:szCs w:val="20"/>
              </w:rPr>
              <w:t>њ</w:t>
            </w:r>
            <w:r w:rsidRPr="000453A3">
              <w:rPr>
                <w:rFonts w:asciiTheme="minorHAnsi" w:eastAsia="Times New Roman" w:hAnsiTheme="minorHAnsi" w:cstheme="minorHAnsi"/>
                <w:color w:val="000000"/>
                <w:sz w:val="20"/>
                <w:szCs w:val="20"/>
              </w:rPr>
              <w:t>а</w:t>
            </w:r>
          </w:p>
        </w:tc>
        <w:tc>
          <w:tcPr>
            <w:tcW w:w="3248" w:type="dxa"/>
          </w:tcPr>
          <w:p w:rsidR="00583AFC" w:rsidRPr="000453A3" w:rsidRDefault="00583AFC" w:rsidP="00FA2AB2">
            <w:pPr>
              <w:ind w:left="57" w:right="57"/>
              <w:rPr>
                <w:rFonts w:asciiTheme="minorHAnsi" w:eastAsia="Times New Roman" w:hAnsiTheme="minorHAnsi" w:cstheme="minorHAnsi"/>
                <w:color w:val="000000"/>
                <w:sz w:val="20"/>
                <w:szCs w:val="20"/>
                <w:lang w:val="mk-MK"/>
              </w:rPr>
            </w:pPr>
            <w:r w:rsidRPr="000453A3">
              <w:rPr>
                <w:rFonts w:asciiTheme="minorHAnsi" w:eastAsia="Times New Roman" w:hAnsiTheme="minorHAnsi" w:cstheme="minorHAnsi"/>
                <w:color w:val="000000"/>
                <w:sz w:val="20"/>
                <w:szCs w:val="20"/>
              </w:rPr>
              <w:t>Оцен</w:t>
            </w:r>
            <w:r w:rsidRPr="000453A3">
              <w:rPr>
                <w:rFonts w:asciiTheme="minorHAnsi" w:eastAsia="Times New Roman" w:hAnsiTheme="minorHAnsi" w:cstheme="minorHAnsi"/>
                <w:color w:val="000000"/>
                <w:spacing w:val="1"/>
                <w:sz w:val="20"/>
                <w:szCs w:val="20"/>
              </w:rPr>
              <w:t>к</w:t>
            </w:r>
            <w:r w:rsidRPr="000453A3">
              <w:rPr>
                <w:rFonts w:asciiTheme="minorHAnsi" w:eastAsia="Times New Roman" w:hAnsiTheme="minorHAnsi" w:cstheme="minorHAnsi"/>
                <w:color w:val="000000"/>
                <w:sz w:val="20"/>
                <w:szCs w:val="20"/>
              </w:rPr>
              <w:t xml:space="preserve">и </w:t>
            </w:r>
          </w:p>
          <w:p w:rsidR="00583AFC" w:rsidRPr="000453A3" w:rsidRDefault="00583AFC" w:rsidP="00FA2AB2">
            <w:pPr>
              <w:ind w:left="57" w:right="57"/>
              <w:rPr>
                <w:rFonts w:asciiTheme="minorHAnsi" w:eastAsia="Times New Roman" w:hAnsiTheme="minorHAnsi" w:cstheme="minorHAnsi"/>
                <w:color w:val="000000"/>
                <w:sz w:val="20"/>
                <w:szCs w:val="20"/>
                <w:lang w:val="mk-MK"/>
              </w:rPr>
            </w:pPr>
            <w:r w:rsidRPr="000453A3">
              <w:rPr>
                <w:rFonts w:asciiTheme="minorHAnsi" w:eastAsia="Times New Roman" w:hAnsiTheme="minorHAnsi" w:cstheme="minorHAnsi"/>
                <w:color w:val="000000"/>
                <w:sz w:val="20"/>
                <w:szCs w:val="20"/>
              </w:rPr>
              <w:t>Ко</w:t>
            </w:r>
            <w:r w:rsidRPr="000453A3">
              <w:rPr>
                <w:rFonts w:asciiTheme="minorHAnsi" w:eastAsia="Times New Roman" w:hAnsiTheme="minorHAnsi" w:cstheme="minorHAnsi"/>
                <w:color w:val="000000"/>
                <w:spacing w:val="1"/>
                <w:sz w:val="20"/>
                <w:szCs w:val="20"/>
              </w:rPr>
              <w:t>н</w:t>
            </w:r>
            <w:r w:rsidRPr="000453A3">
              <w:rPr>
                <w:rFonts w:asciiTheme="minorHAnsi" w:eastAsia="Times New Roman" w:hAnsiTheme="minorHAnsi" w:cstheme="minorHAnsi"/>
                <w:color w:val="000000"/>
                <w:sz w:val="20"/>
                <w:szCs w:val="20"/>
              </w:rPr>
              <w:t xml:space="preserve">статации </w:t>
            </w:r>
          </w:p>
          <w:p w:rsidR="000F566C" w:rsidRPr="000453A3" w:rsidRDefault="00583AFC" w:rsidP="00FA2AB2">
            <w:pPr>
              <w:pStyle w:val="Heading1"/>
              <w:tabs>
                <w:tab w:val="left" w:pos="1688"/>
                <w:tab w:val="left" w:pos="1689"/>
              </w:tabs>
              <w:spacing w:before="0"/>
              <w:ind w:left="0"/>
              <w:rPr>
                <w:rFonts w:asciiTheme="minorHAnsi" w:hAnsiTheme="minorHAnsi" w:cstheme="minorHAnsi"/>
                <w:b w:val="0"/>
                <w:sz w:val="20"/>
                <w:szCs w:val="20"/>
                <w:lang w:val="mk-MK"/>
              </w:rPr>
            </w:pPr>
            <w:r w:rsidRPr="000453A3">
              <w:rPr>
                <w:rFonts w:asciiTheme="minorHAnsi" w:eastAsia="Times New Roman" w:hAnsiTheme="minorHAnsi" w:cstheme="minorHAnsi"/>
                <w:b w:val="0"/>
                <w:color w:val="000000"/>
                <w:sz w:val="20"/>
                <w:szCs w:val="20"/>
              </w:rPr>
              <w:t>Н</w:t>
            </w:r>
            <w:r w:rsidRPr="000453A3">
              <w:rPr>
                <w:rFonts w:asciiTheme="minorHAnsi" w:eastAsia="Times New Roman" w:hAnsiTheme="minorHAnsi" w:cstheme="minorHAnsi"/>
                <w:b w:val="0"/>
                <w:color w:val="000000"/>
                <w:spacing w:val="-1"/>
                <w:sz w:val="20"/>
                <w:szCs w:val="20"/>
              </w:rPr>
              <w:t>а</w:t>
            </w:r>
            <w:r w:rsidRPr="000453A3">
              <w:rPr>
                <w:rFonts w:asciiTheme="minorHAnsi" w:eastAsia="Times New Roman" w:hAnsiTheme="minorHAnsi" w:cstheme="minorHAnsi"/>
                <w:b w:val="0"/>
                <w:color w:val="000000"/>
                <w:sz w:val="20"/>
                <w:szCs w:val="20"/>
              </w:rPr>
              <w:t>соки</w:t>
            </w:r>
          </w:p>
        </w:tc>
        <w:tc>
          <w:tcPr>
            <w:tcW w:w="1855" w:type="dxa"/>
          </w:tcPr>
          <w:p w:rsidR="00583AFC" w:rsidRPr="000453A3" w:rsidRDefault="00583AFC" w:rsidP="00FA2AB2">
            <w:pPr>
              <w:tabs>
                <w:tab w:val="left" w:pos="1298"/>
              </w:tabs>
              <w:ind w:left="57" w:right="57"/>
              <w:rPr>
                <w:rFonts w:asciiTheme="minorHAnsi" w:eastAsia="Times New Roman" w:hAnsiTheme="minorHAnsi" w:cstheme="minorHAnsi"/>
                <w:color w:val="000000"/>
                <w:sz w:val="20"/>
                <w:szCs w:val="20"/>
                <w:lang w:val="mk-MK"/>
              </w:rPr>
            </w:pPr>
            <w:r w:rsidRPr="000453A3">
              <w:rPr>
                <w:rFonts w:asciiTheme="minorHAnsi" w:eastAsia="Times New Roman" w:hAnsiTheme="minorHAnsi" w:cstheme="minorHAnsi"/>
                <w:color w:val="000000"/>
                <w:sz w:val="20"/>
                <w:szCs w:val="20"/>
              </w:rPr>
              <w:t>Н</w:t>
            </w:r>
            <w:r w:rsidRPr="000453A3">
              <w:rPr>
                <w:rFonts w:asciiTheme="minorHAnsi" w:eastAsia="Times New Roman" w:hAnsiTheme="minorHAnsi" w:cstheme="minorHAnsi"/>
                <w:color w:val="000000"/>
                <w:spacing w:val="-1"/>
                <w:sz w:val="20"/>
                <w:szCs w:val="20"/>
              </w:rPr>
              <w:t>а</w:t>
            </w:r>
            <w:r w:rsidRPr="000453A3">
              <w:rPr>
                <w:rFonts w:asciiTheme="minorHAnsi" w:eastAsia="Times New Roman" w:hAnsiTheme="minorHAnsi" w:cstheme="minorHAnsi"/>
                <w:color w:val="000000"/>
                <w:sz w:val="20"/>
                <w:szCs w:val="20"/>
              </w:rPr>
              <w:t>ста</w:t>
            </w:r>
            <w:r w:rsidRPr="000453A3">
              <w:rPr>
                <w:rFonts w:asciiTheme="minorHAnsi" w:eastAsia="Times New Roman" w:hAnsiTheme="minorHAnsi" w:cstheme="minorHAnsi"/>
                <w:color w:val="000000"/>
                <w:spacing w:val="-1"/>
                <w:sz w:val="20"/>
                <w:szCs w:val="20"/>
              </w:rPr>
              <w:t>в</w:t>
            </w:r>
            <w:r w:rsidRPr="000453A3">
              <w:rPr>
                <w:rFonts w:asciiTheme="minorHAnsi" w:eastAsia="Times New Roman" w:hAnsiTheme="minorHAnsi" w:cstheme="minorHAnsi"/>
                <w:color w:val="000000"/>
                <w:sz w:val="20"/>
                <w:szCs w:val="20"/>
              </w:rPr>
              <w:t>н</w:t>
            </w:r>
            <w:r w:rsidRPr="000453A3">
              <w:rPr>
                <w:rFonts w:asciiTheme="minorHAnsi" w:eastAsia="Times New Roman" w:hAnsiTheme="minorHAnsi" w:cstheme="minorHAnsi"/>
                <w:color w:val="000000"/>
                <w:spacing w:val="1"/>
                <w:sz w:val="20"/>
                <w:szCs w:val="20"/>
              </w:rPr>
              <w:t>иц</w:t>
            </w:r>
            <w:r w:rsidRPr="000453A3">
              <w:rPr>
                <w:rFonts w:asciiTheme="minorHAnsi" w:eastAsia="Times New Roman" w:hAnsiTheme="minorHAnsi" w:cstheme="minorHAnsi"/>
                <w:color w:val="000000"/>
                <w:sz w:val="20"/>
                <w:szCs w:val="20"/>
              </w:rPr>
              <w:t>и</w:t>
            </w:r>
            <w:r w:rsidRPr="000453A3">
              <w:rPr>
                <w:rFonts w:asciiTheme="minorHAnsi" w:eastAsia="Times New Roman" w:hAnsiTheme="minorHAnsi" w:cstheme="minorHAnsi"/>
                <w:color w:val="000000"/>
                <w:spacing w:val="13"/>
                <w:sz w:val="20"/>
                <w:szCs w:val="20"/>
              </w:rPr>
              <w:t xml:space="preserve"> </w:t>
            </w:r>
            <w:r w:rsidRPr="000453A3">
              <w:rPr>
                <w:rFonts w:asciiTheme="minorHAnsi" w:eastAsia="Times New Roman" w:hAnsiTheme="minorHAnsi" w:cstheme="minorHAnsi"/>
                <w:color w:val="000000"/>
                <w:sz w:val="20"/>
                <w:szCs w:val="20"/>
              </w:rPr>
              <w:t>од</w:t>
            </w:r>
            <w:r w:rsidRPr="000453A3">
              <w:rPr>
                <w:rFonts w:asciiTheme="minorHAnsi" w:eastAsia="Times New Roman" w:hAnsiTheme="minorHAnsi" w:cstheme="minorHAnsi"/>
                <w:color w:val="000000"/>
                <w:spacing w:val="84"/>
                <w:sz w:val="20"/>
                <w:szCs w:val="20"/>
              </w:rPr>
              <w:t xml:space="preserve"> </w:t>
            </w:r>
            <w:r w:rsidRPr="000453A3">
              <w:rPr>
                <w:rFonts w:asciiTheme="minorHAnsi" w:eastAsia="Times New Roman" w:hAnsiTheme="minorHAnsi" w:cstheme="minorHAnsi"/>
                <w:color w:val="000000"/>
                <w:sz w:val="20"/>
                <w:szCs w:val="20"/>
              </w:rPr>
              <w:t>одделенска</w:t>
            </w:r>
            <w:r w:rsidRPr="000453A3">
              <w:rPr>
                <w:rFonts w:asciiTheme="minorHAnsi" w:eastAsia="Times New Roman" w:hAnsiTheme="minorHAnsi" w:cstheme="minorHAnsi"/>
                <w:color w:val="000000"/>
                <w:spacing w:val="73"/>
                <w:sz w:val="20"/>
                <w:szCs w:val="20"/>
              </w:rPr>
              <w:t xml:space="preserve"> </w:t>
            </w:r>
            <w:r w:rsidRPr="000453A3">
              <w:rPr>
                <w:rFonts w:asciiTheme="minorHAnsi" w:eastAsia="Times New Roman" w:hAnsiTheme="minorHAnsi" w:cstheme="minorHAnsi"/>
                <w:color w:val="000000"/>
                <w:sz w:val="20"/>
                <w:szCs w:val="20"/>
              </w:rPr>
              <w:t xml:space="preserve">и предметна настава </w:t>
            </w:r>
          </w:p>
          <w:p w:rsidR="000F566C" w:rsidRPr="000453A3" w:rsidRDefault="00583AFC" w:rsidP="00FA2AB2">
            <w:pPr>
              <w:tabs>
                <w:tab w:val="left" w:pos="1298"/>
              </w:tabs>
              <w:ind w:left="57" w:right="57"/>
              <w:rPr>
                <w:rFonts w:asciiTheme="minorHAnsi" w:eastAsia="Times New Roman" w:hAnsiTheme="minorHAnsi" w:cstheme="minorHAnsi"/>
                <w:color w:val="000000"/>
                <w:sz w:val="20"/>
                <w:szCs w:val="20"/>
                <w:lang w:val="mk-MK"/>
              </w:rPr>
            </w:pPr>
            <w:r w:rsidRPr="000453A3">
              <w:rPr>
                <w:rFonts w:asciiTheme="minorHAnsi" w:eastAsia="Times New Roman" w:hAnsiTheme="minorHAnsi" w:cstheme="minorHAnsi"/>
                <w:color w:val="000000"/>
                <w:sz w:val="20"/>
                <w:szCs w:val="20"/>
                <w:lang w:val="mk-MK"/>
              </w:rPr>
              <w:t>Учен</w:t>
            </w:r>
            <w:r w:rsidRPr="000453A3">
              <w:rPr>
                <w:rFonts w:asciiTheme="minorHAnsi" w:eastAsia="Times New Roman" w:hAnsiTheme="minorHAnsi" w:cstheme="minorHAnsi"/>
                <w:color w:val="000000"/>
                <w:spacing w:val="1"/>
                <w:sz w:val="20"/>
                <w:szCs w:val="20"/>
                <w:lang w:val="mk-MK"/>
              </w:rPr>
              <w:t>иц</w:t>
            </w:r>
            <w:r w:rsidRPr="000453A3">
              <w:rPr>
                <w:rFonts w:asciiTheme="minorHAnsi" w:eastAsia="Times New Roman" w:hAnsiTheme="minorHAnsi" w:cstheme="minorHAnsi"/>
                <w:color w:val="000000"/>
                <w:sz w:val="20"/>
                <w:szCs w:val="20"/>
                <w:lang w:val="mk-MK"/>
              </w:rPr>
              <w:t>и во парал</w:t>
            </w:r>
            <w:r w:rsidRPr="000453A3">
              <w:rPr>
                <w:rFonts w:asciiTheme="minorHAnsi" w:eastAsia="Times New Roman" w:hAnsiTheme="minorHAnsi" w:cstheme="minorHAnsi"/>
                <w:color w:val="000000"/>
                <w:spacing w:val="-1"/>
                <w:sz w:val="20"/>
                <w:szCs w:val="20"/>
                <w:lang w:val="mk-MK"/>
              </w:rPr>
              <w:t>е</w:t>
            </w:r>
            <w:r w:rsidRPr="000453A3">
              <w:rPr>
                <w:rFonts w:asciiTheme="minorHAnsi" w:eastAsia="Times New Roman" w:hAnsiTheme="minorHAnsi" w:cstheme="minorHAnsi"/>
                <w:color w:val="000000"/>
                <w:sz w:val="20"/>
                <w:szCs w:val="20"/>
                <w:lang w:val="mk-MK"/>
              </w:rPr>
              <w:t>лки</w:t>
            </w:r>
            <w:r w:rsidRPr="000453A3">
              <w:rPr>
                <w:rFonts w:asciiTheme="minorHAnsi" w:eastAsia="Times New Roman" w:hAnsiTheme="minorHAnsi" w:cstheme="minorHAnsi"/>
                <w:color w:val="000000"/>
                <w:spacing w:val="64"/>
                <w:sz w:val="20"/>
                <w:szCs w:val="20"/>
                <w:lang w:val="mk-MK"/>
              </w:rPr>
              <w:t xml:space="preserve"> </w:t>
            </w:r>
            <w:r w:rsidRPr="000453A3">
              <w:rPr>
                <w:rFonts w:asciiTheme="minorHAnsi" w:eastAsia="Times New Roman" w:hAnsiTheme="minorHAnsi" w:cstheme="minorHAnsi"/>
                <w:color w:val="000000"/>
                <w:sz w:val="20"/>
                <w:szCs w:val="20"/>
                <w:lang w:val="mk-MK"/>
              </w:rPr>
              <w:t>од 6-9 одд.</w:t>
            </w:r>
          </w:p>
        </w:tc>
        <w:tc>
          <w:tcPr>
            <w:tcW w:w="2154" w:type="dxa"/>
          </w:tcPr>
          <w:p w:rsidR="000F566C" w:rsidRPr="000453A3" w:rsidRDefault="00583AFC" w:rsidP="00FA2AB2">
            <w:pPr>
              <w:pStyle w:val="Heading1"/>
              <w:tabs>
                <w:tab w:val="left" w:pos="1688"/>
                <w:tab w:val="left" w:pos="1689"/>
              </w:tabs>
              <w:spacing w:before="0"/>
              <w:ind w:left="0"/>
              <w:rPr>
                <w:rFonts w:asciiTheme="minorHAnsi" w:hAnsiTheme="minorHAnsi" w:cstheme="minorHAnsi"/>
                <w:b w:val="0"/>
                <w:sz w:val="20"/>
                <w:szCs w:val="20"/>
                <w:lang w:val="mk-MK"/>
              </w:rPr>
            </w:pPr>
            <w:r w:rsidRPr="000453A3">
              <w:rPr>
                <w:rFonts w:asciiTheme="minorHAnsi" w:eastAsia="Times New Roman" w:hAnsiTheme="minorHAnsi" w:cstheme="minorHAnsi"/>
                <w:b w:val="0"/>
                <w:color w:val="000000"/>
                <w:sz w:val="20"/>
                <w:szCs w:val="20"/>
              </w:rPr>
              <w:t>Ко</w:t>
            </w:r>
            <w:r w:rsidRPr="000453A3">
              <w:rPr>
                <w:rFonts w:asciiTheme="minorHAnsi" w:eastAsia="Times New Roman" w:hAnsiTheme="minorHAnsi" w:cstheme="minorHAnsi"/>
                <w:b w:val="0"/>
                <w:color w:val="000000"/>
                <w:spacing w:val="1"/>
                <w:sz w:val="20"/>
                <w:szCs w:val="20"/>
              </w:rPr>
              <w:t>н</w:t>
            </w:r>
            <w:r w:rsidRPr="000453A3">
              <w:rPr>
                <w:rFonts w:asciiTheme="minorHAnsi" w:eastAsia="Times New Roman" w:hAnsiTheme="minorHAnsi" w:cstheme="minorHAnsi"/>
                <w:b w:val="0"/>
                <w:color w:val="000000"/>
                <w:sz w:val="20"/>
                <w:szCs w:val="20"/>
              </w:rPr>
              <w:t>ти</w:t>
            </w:r>
            <w:r w:rsidRPr="000453A3">
              <w:rPr>
                <w:rFonts w:asciiTheme="minorHAnsi" w:eastAsia="Times New Roman" w:hAnsiTheme="minorHAnsi" w:cstheme="minorHAnsi"/>
                <w:b w:val="0"/>
                <w:color w:val="000000"/>
                <w:spacing w:val="3"/>
                <w:sz w:val="20"/>
                <w:szCs w:val="20"/>
              </w:rPr>
              <w:t>н</w:t>
            </w:r>
            <w:r w:rsidRPr="000453A3">
              <w:rPr>
                <w:rFonts w:asciiTheme="minorHAnsi" w:eastAsia="Times New Roman" w:hAnsiTheme="minorHAnsi" w:cstheme="minorHAnsi"/>
                <w:b w:val="0"/>
                <w:color w:val="000000"/>
                <w:spacing w:val="-6"/>
                <w:sz w:val="20"/>
                <w:szCs w:val="20"/>
              </w:rPr>
              <w:t>у</w:t>
            </w:r>
            <w:r w:rsidRPr="000453A3">
              <w:rPr>
                <w:rFonts w:asciiTheme="minorHAnsi" w:eastAsia="Times New Roman" w:hAnsiTheme="minorHAnsi" w:cstheme="minorHAnsi"/>
                <w:b w:val="0"/>
                <w:color w:val="000000"/>
                <w:sz w:val="20"/>
                <w:szCs w:val="20"/>
              </w:rPr>
              <w:t>ирано</w:t>
            </w:r>
            <w:r w:rsidRPr="000453A3">
              <w:rPr>
                <w:rFonts w:asciiTheme="minorHAnsi" w:eastAsia="Times New Roman" w:hAnsiTheme="minorHAnsi" w:cstheme="minorHAnsi"/>
                <w:b w:val="0"/>
                <w:color w:val="000000"/>
                <w:spacing w:val="37"/>
                <w:sz w:val="20"/>
                <w:szCs w:val="20"/>
              </w:rPr>
              <w:t xml:space="preserve"> </w:t>
            </w:r>
            <w:r w:rsidRPr="000453A3">
              <w:rPr>
                <w:rFonts w:asciiTheme="minorHAnsi" w:eastAsia="Times New Roman" w:hAnsiTheme="minorHAnsi" w:cstheme="minorHAnsi"/>
                <w:b w:val="0"/>
                <w:color w:val="000000"/>
                <w:sz w:val="20"/>
                <w:szCs w:val="20"/>
              </w:rPr>
              <w:t>по класиф</w:t>
            </w:r>
            <w:r w:rsidRPr="000453A3">
              <w:rPr>
                <w:rFonts w:asciiTheme="minorHAnsi" w:eastAsia="Times New Roman" w:hAnsiTheme="minorHAnsi" w:cstheme="minorHAnsi"/>
                <w:b w:val="0"/>
                <w:color w:val="000000"/>
                <w:spacing w:val="1"/>
                <w:sz w:val="20"/>
                <w:szCs w:val="20"/>
              </w:rPr>
              <w:t>ик</w:t>
            </w:r>
            <w:r w:rsidRPr="000453A3">
              <w:rPr>
                <w:rFonts w:asciiTheme="minorHAnsi" w:eastAsia="Times New Roman" w:hAnsiTheme="minorHAnsi" w:cstheme="minorHAnsi"/>
                <w:b w:val="0"/>
                <w:color w:val="000000"/>
                <w:sz w:val="20"/>
                <w:szCs w:val="20"/>
              </w:rPr>
              <w:t>а</w:t>
            </w:r>
            <w:r w:rsidRPr="000453A3">
              <w:rPr>
                <w:rFonts w:asciiTheme="minorHAnsi" w:eastAsia="Times New Roman" w:hAnsiTheme="minorHAnsi" w:cstheme="minorHAnsi"/>
                <w:b w:val="0"/>
                <w:color w:val="000000"/>
                <w:spacing w:val="-1"/>
                <w:sz w:val="20"/>
                <w:szCs w:val="20"/>
              </w:rPr>
              <w:t>ц</w:t>
            </w:r>
            <w:r w:rsidRPr="000453A3">
              <w:rPr>
                <w:rFonts w:asciiTheme="minorHAnsi" w:eastAsia="Times New Roman" w:hAnsiTheme="minorHAnsi" w:cstheme="minorHAnsi"/>
                <w:b w:val="0"/>
                <w:color w:val="000000"/>
                <w:sz w:val="20"/>
                <w:szCs w:val="20"/>
              </w:rPr>
              <w:t>иони пер</w:t>
            </w:r>
            <w:r w:rsidRPr="000453A3">
              <w:rPr>
                <w:rFonts w:asciiTheme="minorHAnsi" w:eastAsia="Times New Roman" w:hAnsiTheme="minorHAnsi" w:cstheme="minorHAnsi"/>
                <w:b w:val="0"/>
                <w:color w:val="000000"/>
                <w:spacing w:val="1"/>
                <w:sz w:val="20"/>
                <w:szCs w:val="20"/>
              </w:rPr>
              <w:t>и</w:t>
            </w:r>
            <w:r w:rsidRPr="000453A3">
              <w:rPr>
                <w:rFonts w:asciiTheme="minorHAnsi" w:eastAsia="Times New Roman" w:hAnsiTheme="minorHAnsi" w:cstheme="minorHAnsi"/>
                <w:b w:val="0"/>
                <w:color w:val="000000"/>
                <w:sz w:val="20"/>
                <w:szCs w:val="20"/>
              </w:rPr>
              <w:t>оди</w:t>
            </w:r>
          </w:p>
        </w:tc>
        <w:tc>
          <w:tcPr>
            <w:tcW w:w="2382" w:type="dxa"/>
          </w:tcPr>
          <w:p w:rsidR="00583AFC" w:rsidRPr="000453A3" w:rsidRDefault="00583AFC" w:rsidP="00FA2AB2">
            <w:pPr>
              <w:ind w:left="57" w:right="57"/>
              <w:rPr>
                <w:rFonts w:asciiTheme="minorHAnsi" w:eastAsia="Times New Roman" w:hAnsiTheme="minorHAnsi" w:cstheme="minorHAnsi"/>
                <w:color w:val="000000"/>
                <w:sz w:val="20"/>
                <w:szCs w:val="20"/>
                <w:lang w:val="mk-MK"/>
              </w:rPr>
            </w:pPr>
            <w:r w:rsidRPr="000453A3">
              <w:rPr>
                <w:rFonts w:asciiTheme="minorHAnsi" w:eastAsia="Times New Roman" w:hAnsiTheme="minorHAnsi" w:cstheme="minorHAnsi"/>
                <w:color w:val="000000"/>
                <w:sz w:val="20"/>
                <w:szCs w:val="20"/>
              </w:rPr>
              <w:t>Оператив</w:t>
            </w:r>
            <w:r w:rsidRPr="000453A3">
              <w:rPr>
                <w:rFonts w:asciiTheme="minorHAnsi" w:eastAsia="Times New Roman" w:hAnsiTheme="minorHAnsi" w:cstheme="minorHAnsi"/>
                <w:color w:val="000000"/>
                <w:spacing w:val="1"/>
                <w:sz w:val="20"/>
                <w:szCs w:val="20"/>
              </w:rPr>
              <w:t>н</w:t>
            </w:r>
            <w:r w:rsidRPr="000453A3">
              <w:rPr>
                <w:rFonts w:asciiTheme="minorHAnsi" w:eastAsia="Times New Roman" w:hAnsiTheme="minorHAnsi" w:cstheme="minorHAnsi"/>
                <w:color w:val="000000"/>
                <w:sz w:val="20"/>
                <w:szCs w:val="20"/>
              </w:rPr>
              <w:t>и пла</w:t>
            </w:r>
            <w:r w:rsidRPr="000453A3">
              <w:rPr>
                <w:rFonts w:asciiTheme="minorHAnsi" w:eastAsia="Times New Roman" w:hAnsiTheme="minorHAnsi" w:cstheme="minorHAnsi"/>
                <w:color w:val="000000"/>
                <w:spacing w:val="1"/>
                <w:sz w:val="20"/>
                <w:szCs w:val="20"/>
              </w:rPr>
              <w:t>ни</w:t>
            </w:r>
            <w:r w:rsidRPr="000453A3">
              <w:rPr>
                <w:rFonts w:asciiTheme="minorHAnsi" w:eastAsia="Times New Roman" w:hAnsiTheme="minorHAnsi" w:cstheme="minorHAnsi"/>
                <w:color w:val="000000"/>
                <w:sz w:val="20"/>
                <w:szCs w:val="20"/>
              </w:rPr>
              <w:t>ра</w:t>
            </w:r>
            <w:r w:rsidRPr="000453A3">
              <w:rPr>
                <w:rFonts w:asciiTheme="minorHAnsi" w:eastAsia="Times New Roman" w:hAnsiTheme="minorHAnsi" w:cstheme="minorHAnsi"/>
                <w:color w:val="000000"/>
                <w:spacing w:val="-1"/>
                <w:sz w:val="20"/>
                <w:szCs w:val="20"/>
              </w:rPr>
              <w:t>њ</w:t>
            </w:r>
            <w:r w:rsidRPr="000453A3">
              <w:rPr>
                <w:rFonts w:asciiTheme="minorHAnsi" w:eastAsia="Times New Roman" w:hAnsiTheme="minorHAnsi" w:cstheme="minorHAnsi"/>
                <w:color w:val="000000"/>
                <w:sz w:val="20"/>
                <w:szCs w:val="20"/>
              </w:rPr>
              <w:t xml:space="preserve">а </w:t>
            </w:r>
          </w:p>
          <w:p w:rsidR="000F566C" w:rsidRPr="000453A3" w:rsidRDefault="00583AFC" w:rsidP="00FA2AB2">
            <w:pPr>
              <w:pStyle w:val="Heading1"/>
              <w:tabs>
                <w:tab w:val="left" w:pos="1688"/>
                <w:tab w:val="left" w:pos="1689"/>
              </w:tabs>
              <w:spacing w:before="0"/>
              <w:ind w:left="0"/>
              <w:rPr>
                <w:rFonts w:asciiTheme="minorHAnsi" w:eastAsia="Times New Roman" w:hAnsiTheme="minorHAnsi" w:cstheme="minorHAnsi"/>
                <w:b w:val="0"/>
                <w:color w:val="000000"/>
                <w:sz w:val="20"/>
                <w:szCs w:val="20"/>
                <w:lang w:val="mk-MK"/>
              </w:rPr>
            </w:pPr>
            <w:r w:rsidRPr="000453A3">
              <w:rPr>
                <w:rFonts w:asciiTheme="minorHAnsi" w:eastAsia="Times New Roman" w:hAnsiTheme="minorHAnsi" w:cstheme="minorHAnsi"/>
                <w:b w:val="0"/>
                <w:color w:val="000000"/>
                <w:sz w:val="20"/>
                <w:szCs w:val="20"/>
              </w:rPr>
              <w:t>Одд д</w:t>
            </w:r>
            <w:r w:rsidRPr="000453A3">
              <w:rPr>
                <w:rFonts w:asciiTheme="minorHAnsi" w:eastAsia="Times New Roman" w:hAnsiTheme="minorHAnsi" w:cstheme="minorHAnsi"/>
                <w:b w:val="0"/>
                <w:color w:val="000000"/>
                <w:spacing w:val="1"/>
                <w:sz w:val="20"/>
                <w:szCs w:val="20"/>
              </w:rPr>
              <w:t>н</w:t>
            </w:r>
            <w:r w:rsidRPr="000453A3">
              <w:rPr>
                <w:rFonts w:asciiTheme="minorHAnsi" w:eastAsia="Times New Roman" w:hAnsiTheme="minorHAnsi" w:cstheme="minorHAnsi"/>
                <w:b w:val="0"/>
                <w:color w:val="000000"/>
                <w:sz w:val="20"/>
                <w:szCs w:val="20"/>
              </w:rPr>
              <w:t>е</w:t>
            </w:r>
            <w:r w:rsidRPr="000453A3">
              <w:rPr>
                <w:rFonts w:asciiTheme="minorHAnsi" w:eastAsia="Times New Roman" w:hAnsiTheme="minorHAnsi" w:cstheme="minorHAnsi"/>
                <w:b w:val="0"/>
                <w:color w:val="000000"/>
                <w:spacing w:val="-1"/>
                <w:sz w:val="20"/>
                <w:szCs w:val="20"/>
              </w:rPr>
              <w:t>в</w:t>
            </w:r>
            <w:r w:rsidRPr="000453A3">
              <w:rPr>
                <w:rFonts w:asciiTheme="minorHAnsi" w:eastAsia="Times New Roman" w:hAnsiTheme="minorHAnsi" w:cstheme="minorHAnsi"/>
                <w:b w:val="0"/>
                <w:color w:val="000000"/>
                <w:sz w:val="20"/>
                <w:szCs w:val="20"/>
              </w:rPr>
              <w:t>н</w:t>
            </w:r>
            <w:r w:rsidRPr="000453A3">
              <w:rPr>
                <w:rFonts w:asciiTheme="minorHAnsi" w:eastAsia="Times New Roman" w:hAnsiTheme="minorHAnsi" w:cstheme="minorHAnsi"/>
                <w:b w:val="0"/>
                <w:color w:val="000000"/>
                <w:spacing w:val="1"/>
                <w:sz w:val="20"/>
                <w:szCs w:val="20"/>
              </w:rPr>
              <w:t>и</w:t>
            </w:r>
            <w:r w:rsidRPr="000453A3">
              <w:rPr>
                <w:rFonts w:asciiTheme="minorHAnsi" w:eastAsia="Times New Roman" w:hAnsiTheme="minorHAnsi" w:cstheme="minorHAnsi"/>
                <w:b w:val="0"/>
                <w:color w:val="000000"/>
                <w:sz w:val="20"/>
                <w:szCs w:val="20"/>
              </w:rPr>
              <w:t>к</w:t>
            </w:r>
          </w:p>
          <w:p w:rsidR="00583AFC" w:rsidRPr="000453A3" w:rsidRDefault="00583AFC" w:rsidP="00FA2AB2">
            <w:pPr>
              <w:pStyle w:val="Heading1"/>
              <w:tabs>
                <w:tab w:val="left" w:pos="1688"/>
                <w:tab w:val="left" w:pos="1689"/>
              </w:tabs>
              <w:spacing w:before="0"/>
              <w:ind w:left="0"/>
              <w:rPr>
                <w:rFonts w:asciiTheme="minorHAnsi" w:hAnsiTheme="minorHAnsi" w:cstheme="minorHAnsi"/>
                <w:b w:val="0"/>
                <w:color w:val="000000"/>
                <w:sz w:val="20"/>
                <w:szCs w:val="20"/>
                <w:lang w:val="mk-MK"/>
              </w:rPr>
            </w:pPr>
            <w:r w:rsidRPr="000453A3">
              <w:rPr>
                <w:rFonts w:asciiTheme="minorHAnsi" w:eastAsia="Times New Roman" w:hAnsiTheme="minorHAnsi" w:cstheme="minorHAnsi"/>
                <w:b w:val="0"/>
                <w:color w:val="000000"/>
                <w:sz w:val="20"/>
                <w:szCs w:val="20"/>
              </w:rPr>
              <w:t>Евиден</w:t>
            </w:r>
            <w:r w:rsidRPr="000453A3">
              <w:rPr>
                <w:rFonts w:asciiTheme="minorHAnsi" w:eastAsia="Times New Roman" w:hAnsiTheme="minorHAnsi" w:cstheme="minorHAnsi"/>
                <w:b w:val="0"/>
                <w:color w:val="000000"/>
                <w:spacing w:val="1"/>
                <w:sz w:val="20"/>
                <w:szCs w:val="20"/>
              </w:rPr>
              <w:t>ци</w:t>
            </w:r>
            <w:r w:rsidRPr="000453A3">
              <w:rPr>
                <w:rFonts w:asciiTheme="minorHAnsi" w:eastAsia="Times New Roman" w:hAnsiTheme="minorHAnsi" w:cstheme="minorHAnsi"/>
                <w:b w:val="0"/>
                <w:color w:val="000000"/>
                <w:sz w:val="20"/>
                <w:szCs w:val="20"/>
              </w:rPr>
              <w:t>они листи</w:t>
            </w:r>
          </w:p>
        </w:tc>
        <w:tc>
          <w:tcPr>
            <w:tcW w:w="2409" w:type="dxa"/>
          </w:tcPr>
          <w:p w:rsidR="00583AFC" w:rsidRPr="000453A3" w:rsidRDefault="00583AFC" w:rsidP="00FA2AB2">
            <w:pPr>
              <w:pStyle w:val="Heading1"/>
              <w:tabs>
                <w:tab w:val="left" w:pos="1688"/>
                <w:tab w:val="left" w:pos="1689"/>
              </w:tabs>
              <w:spacing w:before="0"/>
              <w:ind w:left="0"/>
              <w:rPr>
                <w:rFonts w:asciiTheme="minorHAnsi" w:hAnsiTheme="minorHAnsi" w:cstheme="minorHAnsi"/>
                <w:b w:val="0"/>
                <w:sz w:val="20"/>
                <w:szCs w:val="20"/>
                <w:lang w:val="mk-MK"/>
              </w:rPr>
            </w:pPr>
            <w:r w:rsidRPr="000453A3">
              <w:rPr>
                <w:rFonts w:asciiTheme="minorHAnsi" w:hAnsiTheme="minorHAnsi" w:cstheme="minorHAnsi"/>
                <w:b w:val="0"/>
                <w:sz w:val="20"/>
                <w:szCs w:val="20"/>
                <w:lang w:val="mk-MK"/>
              </w:rPr>
              <w:t xml:space="preserve">Тим </w:t>
            </w:r>
          </w:p>
          <w:p w:rsidR="000F566C" w:rsidRPr="000453A3" w:rsidRDefault="00583AFC" w:rsidP="00FA2AB2">
            <w:pPr>
              <w:pStyle w:val="Heading1"/>
              <w:tabs>
                <w:tab w:val="left" w:pos="1688"/>
                <w:tab w:val="left" w:pos="1689"/>
              </w:tabs>
              <w:spacing w:before="0"/>
              <w:ind w:left="0"/>
              <w:rPr>
                <w:rFonts w:asciiTheme="minorHAnsi" w:hAnsiTheme="minorHAnsi" w:cstheme="minorHAnsi"/>
                <w:b w:val="0"/>
                <w:sz w:val="20"/>
                <w:szCs w:val="20"/>
                <w:lang w:val="mk-MK"/>
              </w:rPr>
            </w:pPr>
            <w:r w:rsidRPr="000453A3">
              <w:rPr>
                <w:rFonts w:asciiTheme="minorHAnsi" w:hAnsiTheme="minorHAnsi" w:cstheme="minorHAnsi"/>
                <w:b w:val="0"/>
                <w:sz w:val="20"/>
                <w:szCs w:val="20"/>
                <w:lang w:val="mk-MK"/>
              </w:rPr>
              <w:t xml:space="preserve">за следење и проверка </w:t>
            </w:r>
          </w:p>
        </w:tc>
      </w:tr>
      <w:tr w:rsidR="00434A2B" w:rsidRPr="00B43C7C" w:rsidTr="00FA2AB2">
        <w:trPr>
          <w:trHeight w:val="1223"/>
        </w:trPr>
        <w:tc>
          <w:tcPr>
            <w:tcW w:w="2802" w:type="dxa"/>
          </w:tcPr>
          <w:p w:rsidR="00583AFC" w:rsidRPr="000453A3" w:rsidRDefault="00583AFC" w:rsidP="00FA2AB2">
            <w:pPr>
              <w:pStyle w:val="Heading1"/>
              <w:tabs>
                <w:tab w:val="left" w:pos="1688"/>
                <w:tab w:val="left" w:pos="1689"/>
              </w:tabs>
              <w:spacing w:before="0"/>
              <w:ind w:left="0"/>
              <w:rPr>
                <w:rFonts w:asciiTheme="minorHAnsi" w:eastAsia="Times New Roman" w:hAnsiTheme="minorHAnsi" w:cstheme="minorHAnsi"/>
                <w:b w:val="0"/>
                <w:color w:val="000000"/>
                <w:sz w:val="20"/>
                <w:szCs w:val="20"/>
                <w:lang w:val="mk-MK"/>
              </w:rPr>
            </w:pPr>
            <w:r w:rsidRPr="000453A3">
              <w:rPr>
                <w:rFonts w:asciiTheme="minorHAnsi" w:eastAsia="Times New Roman" w:hAnsiTheme="minorHAnsi" w:cstheme="minorHAnsi"/>
                <w:b w:val="0"/>
                <w:color w:val="000000"/>
                <w:sz w:val="20"/>
                <w:szCs w:val="20"/>
              </w:rPr>
              <w:lastRenderedPageBreak/>
              <w:t>Поддрш</w:t>
            </w:r>
            <w:r w:rsidRPr="000453A3">
              <w:rPr>
                <w:rFonts w:asciiTheme="minorHAnsi" w:eastAsia="Times New Roman" w:hAnsiTheme="minorHAnsi" w:cstheme="minorHAnsi"/>
                <w:b w:val="0"/>
                <w:color w:val="000000"/>
                <w:spacing w:val="1"/>
                <w:sz w:val="20"/>
                <w:szCs w:val="20"/>
              </w:rPr>
              <w:t>к</w:t>
            </w:r>
            <w:r w:rsidRPr="000453A3">
              <w:rPr>
                <w:rFonts w:asciiTheme="minorHAnsi" w:eastAsia="Times New Roman" w:hAnsiTheme="minorHAnsi" w:cstheme="minorHAnsi"/>
                <w:b w:val="0"/>
                <w:color w:val="000000"/>
                <w:sz w:val="20"/>
                <w:szCs w:val="20"/>
              </w:rPr>
              <w:t>а на пр</w:t>
            </w:r>
            <w:r w:rsidRPr="000453A3">
              <w:rPr>
                <w:rFonts w:asciiTheme="minorHAnsi" w:eastAsia="Times New Roman" w:hAnsiTheme="minorHAnsi" w:cstheme="minorHAnsi"/>
                <w:b w:val="0"/>
                <w:color w:val="000000"/>
                <w:spacing w:val="1"/>
                <w:sz w:val="20"/>
                <w:szCs w:val="20"/>
              </w:rPr>
              <w:t>и</w:t>
            </w:r>
            <w:r w:rsidRPr="000453A3">
              <w:rPr>
                <w:rFonts w:asciiTheme="minorHAnsi" w:eastAsia="Times New Roman" w:hAnsiTheme="minorHAnsi" w:cstheme="minorHAnsi"/>
                <w:b w:val="0"/>
                <w:color w:val="000000"/>
                <w:sz w:val="20"/>
                <w:szCs w:val="20"/>
              </w:rPr>
              <w:t>мена на форматив</w:t>
            </w:r>
            <w:r w:rsidRPr="000453A3">
              <w:rPr>
                <w:rFonts w:asciiTheme="minorHAnsi" w:eastAsia="Times New Roman" w:hAnsiTheme="minorHAnsi" w:cstheme="minorHAnsi"/>
                <w:b w:val="0"/>
                <w:color w:val="000000"/>
                <w:spacing w:val="1"/>
                <w:sz w:val="20"/>
                <w:szCs w:val="20"/>
              </w:rPr>
              <w:t>н</w:t>
            </w:r>
            <w:r w:rsidRPr="000453A3">
              <w:rPr>
                <w:rFonts w:asciiTheme="minorHAnsi" w:eastAsia="Times New Roman" w:hAnsiTheme="minorHAnsi" w:cstheme="minorHAnsi"/>
                <w:b w:val="0"/>
                <w:color w:val="000000"/>
                <w:sz w:val="20"/>
                <w:szCs w:val="20"/>
              </w:rPr>
              <w:t xml:space="preserve">о и </w:t>
            </w:r>
            <w:r w:rsidRPr="000453A3">
              <w:rPr>
                <w:rFonts w:asciiTheme="minorHAnsi" w:eastAsia="Times New Roman" w:hAnsiTheme="minorHAnsi" w:cstheme="minorHAnsi"/>
                <w:b w:val="0"/>
                <w:color w:val="000000"/>
                <w:spacing w:val="1"/>
                <w:sz w:val="20"/>
                <w:szCs w:val="20"/>
              </w:rPr>
              <w:t>с</w:t>
            </w:r>
            <w:r w:rsidRPr="000453A3">
              <w:rPr>
                <w:rFonts w:asciiTheme="minorHAnsi" w:eastAsia="Times New Roman" w:hAnsiTheme="minorHAnsi" w:cstheme="minorHAnsi"/>
                <w:b w:val="0"/>
                <w:color w:val="000000"/>
                <w:spacing w:val="-4"/>
                <w:sz w:val="20"/>
                <w:szCs w:val="20"/>
              </w:rPr>
              <w:t>у</w:t>
            </w:r>
            <w:r w:rsidRPr="000453A3">
              <w:rPr>
                <w:rFonts w:asciiTheme="minorHAnsi" w:eastAsia="Times New Roman" w:hAnsiTheme="minorHAnsi" w:cstheme="minorHAnsi"/>
                <w:b w:val="0"/>
                <w:color w:val="000000"/>
                <w:spacing w:val="1"/>
                <w:sz w:val="20"/>
                <w:szCs w:val="20"/>
              </w:rPr>
              <w:t>м</w:t>
            </w:r>
            <w:r w:rsidRPr="000453A3">
              <w:rPr>
                <w:rFonts w:asciiTheme="minorHAnsi" w:eastAsia="Times New Roman" w:hAnsiTheme="minorHAnsi" w:cstheme="minorHAnsi"/>
                <w:b w:val="0"/>
                <w:color w:val="000000"/>
                <w:sz w:val="20"/>
                <w:szCs w:val="20"/>
              </w:rPr>
              <w:t>ат</w:t>
            </w:r>
            <w:r w:rsidRPr="000453A3">
              <w:rPr>
                <w:rFonts w:asciiTheme="minorHAnsi" w:eastAsia="Times New Roman" w:hAnsiTheme="minorHAnsi" w:cstheme="minorHAnsi"/>
                <w:b w:val="0"/>
                <w:color w:val="000000"/>
                <w:spacing w:val="1"/>
                <w:sz w:val="20"/>
                <w:szCs w:val="20"/>
              </w:rPr>
              <w:t>и</w:t>
            </w:r>
            <w:r w:rsidRPr="000453A3">
              <w:rPr>
                <w:rFonts w:asciiTheme="minorHAnsi" w:eastAsia="Times New Roman" w:hAnsiTheme="minorHAnsi" w:cstheme="minorHAnsi"/>
                <w:b w:val="0"/>
                <w:color w:val="000000"/>
                <w:sz w:val="20"/>
                <w:szCs w:val="20"/>
              </w:rPr>
              <w:t>в</w:t>
            </w:r>
            <w:r w:rsidRPr="000453A3">
              <w:rPr>
                <w:rFonts w:asciiTheme="minorHAnsi" w:eastAsia="Times New Roman" w:hAnsiTheme="minorHAnsi" w:cstheme="minorHAnsi"/>
                <w:b w:val="0"/>
                <w:color w:val="000000"/>
                <w:spacing w:val="1"/>
                <w:sz w:val="20"/>
                <w:szCs w:val="20"/>
              </w:rPr>
              <w:t>н</w:t>
            </w:r>
            <w:r w:rsidRPr="000453A3">
              <w:rPr>
                <w:rFonts w:asciiTheme="minorHAnsi" w:eastAsia="Times New Roman" w:hAnsiTheme="minorHAnsi" w:cstheme="minorHAnsi"/>
                <w:b w:val="0"/>
                <w:color w:val="000000"/>
                <w:sz w:val="20"/>
                <w:szCs w:val="20"/>
              </w:rPr>
              <w:t>о оце</w:t>
            </w:r>
            <w:r w:rsidRPr="000453A3">
              <w:rPr>
                <w:rFonts w:asciiTheme="minorHAnsi" w:eastAsia="Times New Roman" w:hAnsiTheme="minorHAnsi" w:cstheme="minorHAnsi"/>
                <w:b w:val="0"/>
                <w:color w:val="000000"/>
                <w:spacing w:val="3"/>
                <w:sz w:val="20"/>
                <w:szCs w:val="20"/>
              </w:rPr>
              <w:t>н</w:t>
            </w:r>
            <w:r w:rsidRPr="000453A3">
              <w:rPr>
                <w:rFonts w:asciiTheme="minorHAnsi" w:eastAsia="Times New Roman" w:hAnsiTheme="minorHAnsi" w:cstheme="minorHAnsi"/>
                <w:b w:val="0"/>
                <w:color w:val="000000"/>
                <w:spacing w:val="-3"/>
                <w:sz w:val="20"/>
                <w:szCs w:val="20"/>
              </w:rPr>
              <w:t>у</w:t>
            </w:r>
            <w:r w:rsidRPr="000453A3">
              <w:rPr>
                <w:rFonts w:asciiTheme="minorHAnsi" w:eastAsia="Times New Roman" w:hAnsiTheme="minorHAnsi" w:cstheme="minorHAnsi"/>
                <w:b w:val="0"/>
                <w:color w:val="000000"/>
                <w:spacing w:val="-1"/>
                <w:sz w:val="20"/>
                <w:szCs w:val="20"/>
              </w:rPr>
              <w:t>ва</w:t>
            </w:r>
            <w:r w:rsidRPr="000453A3">
              <w:rPr>
                <w:rFonts w:asciiTheme="minorHAnsi" w:eastAsia="Times New Roman" w:hAnsiTheme="minorHAnsi" w:cstheme="minorHAnsi"/>
                <w:b w:val="0"/>
                <w:color w:val="000000"/>
                <w:spacing w:val="1"/>
                <w:sz w:val="20"/>
                <w:szCs w:val="20"/>
              </w:rPr>
              <w:t>њ</w:t>
            </w:r>
            <w:r w:rsidRPr="000453A3">
              <w:rPr>
                <w:rFonts w:asciiTheme="minorHAnsi" w:eastAsia="Times New Roman" w:hAnsiTheme="minorHAnsi" w:cstheme="minorHAnsi"/>
                <w:b w:val="0"/>
                <w:color w:val="000000"/>
                <w:sz w:val="20"/>
                <w:szCs w:val="20"/>
              </w:rPr>
              <w:t>е</w:t>
            </w:r>
            <w:r w:rsidRPr="000453A3">
              <w:rPr>
                <w:rFonts w:asciiTheme="minorHAnsi" w:hAnsiTheme="minorHAnsi" w:cstheme="minorHAnsi"/>
                <w:b w:val="0"/>
                <w:sz w:val="20"/>
                <w:szCs w:val="20"/>
                <w:lang w:val="mk-MK"/>
              </w:rPr>
              <w:t xml:space="preserve"> </w:t>
            </w:r>
          </w:p>
        </w:tc>
        <w:tc>
          <w:tcPr>
            <w:tcW w:w="3248" w:type="dxa"/>
          </w:tcPr>
          <w:p w:rsidR="00434A2B" w:rsidRPr="000453A3" w:rsidRDefault="00583AFC" w:rsidP="00FA2AB2">
            <w:pPr>
              <w:pStyle w:val="Heading1"/>
              <w:tabs>
                <w:tab w:val="left" w:pos="1688"/>
                <w:tab w:val="left" w:pos="1689"/>
              </w:tabs>
              <w:spacing w:before="0"/>
              <w:ind w:left="0"/>
              <w:rPr>
                <w:rFonts w:asciiTheme="minorHAnsi" w:eastAsia="Times New Roman" w:hAnsiTheme="minorHAnsi" w:cstheme="minorHAnsi"/>
                <w:b w:val="0"/>
                <w:color w:val="000000"/>
                <w:sz w:val="20"/>
                <w:szCs w:val="20"/>
                <w:lang w:val="mk-MK"/>
              </w:rPr>
            </w:pPr>
            <w:r w:rsidRPr="000453A3">
              <w:rPr>
                <w:rFonts w:asciiTheme="minorHAnsi" w:eastAsia="Times New Roman" w:hAnsiTheme="minorHAnsi" w:cstheme="minorHAnsi"/>
                <w:b w:val="0"/>
                <w:color w:val="000000"/>
                <w:sz w:val="20"/>
                <w:szCs w:val="20"/>
              </w:rPr>
              <w:t>Изго</w:t>
            </w:r>
            <w:r w:rsidRPr="000453A3">
              <w:rPr>
                <w:rFonts w:asciiTheme="minorHAnsi" w:eastAsia="Times New Roman" w:hAnsiTheme="minorHAnsi" w:cstheme="minorHAnsi"/>
                <w:b w:val="0"/>
                <w:color w:val="000000"/>
                <w:spacing w:val="1"/>
                <w:sz w:val="20"/>
                <w:szCs w:val="20"/>
              </w:rPr>
              <w:t>т</w:t>
            </w:r>
            <w:r w:rsidRPr="000453A3">
              <w:rPr>
                <w:rFonts w:asciiTheme="minorHAnsi" w:eastAsia="Times New Roman" w:hAnsiTheme="minorHAnsi" w:cstheme="minorHAnsi"/>
                <w:b w:val="0"/>
                <w:color w:val="000000"/>
                <w:sz w:val="20"/>
                <w:szCs w:val="20"/>
              </w:rPr>
              <w:t>в</w:t>
            </w:r>
            <w:r w:rsidRPr="000453A3">
              <w:rPr>
                <w:rFonts w:asciiTheme="minorHAnsi" w:eastAsia="Times New Roman" w:hAnsiTheme="minorHAnsi" w:cstheme="minorHAnsi"/>
                <w:b w:val="0"/>
                <w:color w:val="000000"/>
                <w:spacing w:val="-1"/>
                <w:sz w:val="20"/>
                <w:szCs w:val="20"/>
              </w:rPr>
              <w:t>е</w:t>
            </w:r>
            <w:r w:rsidRPr="000453A3">
              <w:rPr>
                <w:rFonts w:asciiTheme="minorHAnsi" w:eastAsia="Times New Roman" w:hAnsiTheme="minorHAnsi" w:cstheme="minorHAnsi"/>
                <w:b w:val="0"/>
                <w:color w:val="000000"/>
                <w:sz w:val="20"/>
                <w:szCs w:val="20"/>
              </w:rPr>
              <w:t xml:space="preserve">н </w:t>
            </w:r>
            <w:r w:rsidRPr="000453A3">
              <w:rPr>
                <w:rFonts w:asciiTheme="minorHAnsi" w:eastAsia="Times New Roman" w:hAnsiTheme="minorHAnsi" w:cstheme="minorHAnsi"/>
                <w:b w:val="0"/>
                <w:color w:val="000000"/>
                <w:spacing w:val="1"/>
                <w:sz w:val="20"/>
                <w:szCs w:val="20"/>
              </w:rPr>
              <w:t>п</w:t>
            </w:r>
            <w:r w:rsidRPr="000453A3">
              <w:rPr>
                <w:rFonts w:asciiTheme="minorHAnsi" w:eastAsia="Times New Roman" w:hAnsiTheme="minorHAnsi" w:cstheme="minorHAnsi"/>
                <w:b w:val="0"/>
                <w:color w:val="000000"/>
                <w:sz w:val="20"/>
                <w:szCs w:val="20"/>
              </w:rPr>
              <w:t>лан</w:t>
            </w:r>
          </w:p>
          <w:p w:rsidR="00583AFC" w:rsidRPr="000453A3" w:rsidRDefault="00583AFC" w:rsidP="00FA2AB2">
            <w:pPr>
              <w:pStyle w:val="Heading1"/>
              <w:tabs>
                <w:tab w:val="left" w:pos="1688"/>
                <w:tab w:val="left" w:pos="1689"/>
              </w:tabs>
              <w:spacing w:before="0"/>
              <w:ind w:left="0"/>
              <w:rPr>
                <w:rFonts w:asciiTheme="minorHAnsi" w:hAnsiTheme="minorHAnsi" w:cstheme="minorHAnsi"/>
                <w:b w:val="0"/>
                <w:sz w:val="20"/>
                <w:szCs w:val="20"/>
                <w:lang w:val="mk-MK"/>
              </w:rPr>
            </w:pPr>
          </w:p>
        </w:tc>
        <w:tc>
          <w:tcPr>
            <w:tcW w:w="1855" w:type="dxa"/>
          </w:tcPr>
          <w:p w:rsidR="00434A2B" w:rsidRPr="000453A3" w:rsidRDefault="00583AFC" w:rsidP="00FA2AB2">
            <w:pPr>
              <w:pStyle w:val="Heading1"/>
              <w:tabs>
                <w:tab w:val="left" w:pos="1688"/>
                <w:tab w:val="left" w:pos="1689"/>
              </w:tabs>
              <w:spacing w:before="0"/>
              <w:ind w:left="0"/>
              <w:rPr>
                <w:rFonts w:asciiTheme="minorHAnsi" w:hAnsiTheme="minorHAnsi" w:cstheme="minorHAnsi"/>
                <w:b w:val="0"/>
                <w:sz w:val="20"/>
                <w:szCs w:val="20"/>
                <w:lang w:val="mk-MK"/>
              </w:rPr>
            </w:pPr>
            <w:r w:rsidRPr="000453A3">
              <w:rPr>
                <w:rFonts w:asciiTheme="minorHAnsi" w:eastAsia="Times New Roman" w:hAnsiTheme="minorHAnsi" w:cstheme="minorHAnsi"/>
                <w:b w:val="0"/>
                <w:color w:val="000000"/>
                <w:sz w:val="20"/>
                <w:szCs w:val="20"/>
              </w:rPr>
              <w:t>Н</w:t>
            </w:r>
            <w:r w:rsidRPr="000453A3">
              <w:rPr>
                <w:rFonts w:asciiTheme="minorHAnsi" w:eastAsia="Times New Roman" w:hAnsiTheme="minorHAnsi" w:cstheme="minorHAnsi"/>
                <w:b w:val="0"/>
                <w:color w:val="000000"/>
                <w:spacing w:val="-1"/>
                <w:sz w:val="20"/>
                <w:szCs w:val="20"/>
              </w:rPr>
              <w:t>а</w:t>
            </w:r>
            <w:r w:rsidRPr="000453A3">
              <w:rPr>
                <w:rFonts w:asciiTheme="minorHAnsi" w:eastAsia="Times New Roman" w:hAnsiTheme="minorHAnsi" w:cstheme="minorHAnsi"/>
                <w:b w:val="0"/>
                <w:color w:val="000000"/>
                <w:sz w:val="20"/>
                <w:szCs w:val="20"/>
              </w:rPr>
              <w:t>ста</w:t>
            </w:r>
            <w:r w:rsidRPr="000453A3">
              <w:rPr>
                <w:rFonts w:asciiTheme="minorHAnsi" w:eastAsia="Times New Roman" w:hAnsiTheme="minorHAnsi" w:cstheme="minorHAnsi"/>
                <w:b w:val="0"/>
                <w:color w:val="000000"/>
                <w:spacing w:val="-1"/>
                <w:sz w:val="20"/>
                <w:szCs w:val="20"/>
              </w:rPr>
              <w:t>в</w:t>
            </w:r>
            <w:r w:rsidRPr="000453A3">
              <w:rPr>
                <w:rFonts w:asciiTheme="minorHAnsi" w:eastAsia="Times New Roman" w:hAnsiTheme="minorHAnsi" w:cstheme="minorHAnsi"/>
                <w:b w:val="0"/>
                <w:color w:val="000000"/>
                <w:sz w:val="20"/>
                <w:szCs w:val="20"/>
              </w:rPr>
              <w:t>н</w:t>
            </w:r>
            <w:r w:rsidRPr="000453A3">
              <w:rPr>
                <w:rFonts w:asciiTheme="minorHAnsi" w:eastAsia="Times New Roman" w:hAnsiTheme="minorHAnsi" w:cstheme="minorHAnsi"/>
                <w:b w:val="0"/>
                <w:color w:val="000000"/>
                <w:spacing w:val="1"/>
                <w:sz w:val="20"/>
                <w:szCs w:val="20"/>
              </w:rPr>
              <w:t>иц</w:t>
            </w:r>
            <w:r w:rsidRPr="000453A3">
              <w:rPr>
                <w:rFonts w:asciiTheme="minorHAnsi" w:eastAsia="Times New Roman" w:hAnsiTheme="minorHAnsi" w:cstheme="minorHAnsi"/>
                <w:b w:val="0"/>
                <w:color w:val="000000"/>
                <w:sz w:val="20"/>
                <w:szCs w:val="20"/>
              </w:rPr>
              <w:t>и</w:t>
            </w:r>
            <w:r w:rsidRPr="000453A3">
              <w:rPr>
                <w:rFonts w:asciiTheme="minorHAnsi" w:eastAsia="Times New Roman" w:hAnsiTheme="minorHAnsi" w:cstheme="minorHAnsi"/>
                <w:b w:val="0"/>
                <w:color w:val="000000"/>
                <w:spacing w:val="10"/>
                <w:sz w:val="20"/>
                <w:szCs w:val="20"/>
              </w:rPr>
              <w:t xml:space="preserve"> </w:t>
            </w:r>
            <w:r w:rsidRPr="000453A3">
              <w:rPr>
                <w:rFonts w:asciiTheme="minorHAnsi" w:eastAsia="Times New Roman" w:hAnsiTheme="minorHAnsi" w:cstheme="minorHAnsi"/>
                <w:b w:val="0"/>
                <w:color w:val="000000"/>
                <w:sz w:val="20"/>
                <w:szCs w:val="20"/>
              </w:rPr>
              <w:t>од</w:t>
            </w:r>
            <w:r w:rsidRPr="000453A3">
              <w:rPr>
                <w:rFonts w:asciiTheme="minorHAnsi" w:eastAsia="Times New Roman" w:hAnsiTheme="minorHAnsi" w:cstheme="minorHAnsi"/>
                <w:b w:val="0"/>
                <w:color w:val="000000"/>
                <w:spacing w:val="80"/>
                <w:sz w:val="20"/>
                <w:szCs w:val="20"/>
              </w:rPr>
              <w:t xml:space="preserve"> </w:t>
            </w:r>
            <w:r w:rsidRPr="000453A3">
              <w:rPr>
                <w:rFonts w:asciiTheme="minorHAnsi" w:eastAsia="Times New Roman" w:hAnsiTheme="minorHAnsi" w:cstheme="minorHAnsi"/>
                <w:b w:val="0"/>
                <w:color w:val="000000"/>
                <w:sz w:val="20"/>
                <w:szCs w:val="20"/>
              </w:rPr>
              <w:t>одделенска</w:t>
            </w:r>
            <w:r w:rsidRPr="000453A3">
              <w:rPr>
                <w:rFonts w:asciiTheme="minorHAnsi" w:eastAsia="Times New Roman" w:hAnsiTheme="minorHAnsi" w:cstheme="minorHAnsi"/>
                <w:b w:val="0"/>
                <w:color w:val="000000"/>
                <w:spacing w:val="73"/>
                <w:sz w:val="20"/>
                <w:szCs w:val="20"/>
              </w:rPr>
              <w:t xml:space="preserve"> </w:t>
            </w:r>
            <w:r w:rsidRPr="000453A3">
              <w:rPr>
                <w:rFonts w:asciiTheme="minorHAnsi" w:eastAsia="Times New Roman" w:hAnsiTheme="minorHAnsi" w:cstheme="minorHAnsi"/>
                <w:b w:val="0"/>
                <w:color w:val="000000"/>
                <w:sz w:val="20"/>
                <w:szCs w:val="20"/>
              </w:rPr>
              <w:t>и предметна настава</w:t>
            </w:r>
          </w:p>
        </w:tc>
        <w:tc>
          <w:tcPr>
            <w:tcW w:w="2154" w:type="dxa"/>
          </w:tcPr>
          <w:p w:rsidR="00434A2B" w:rsidRPr="000453A3" w:rsidRDefault="00583AFC" w:rsidP="00FA2AB2">
            <w:pPr>
              <w:pStyle w:val="Heading1"/>
              <w:tabs>
                <w:tab w:val="left" w:pos="1688"/>
                <w:tab w:val="left" w:pos="1689"/>
              </w:tabs>
              <w:spacing w:before="0"/>
              <w:ind w:left="0"/>
              <w:rPr>
                <w:rFonts w:asciiTheme="minorHAnsi" w:hAnsiTheme="minorHAnsi" w:cstheme="minorHAnsi"/>
                <w:b w:val="0"/>
                <w:sz w:val="20"/>
                <w:szCs w:val="20"/>
                <w:lang w:val="mk-MK"/>
              </w:rPr>
            </w:pPr>
            <w:r w:rsidRPr="000453A3">
              <w:rPr>
                <w:rFonts w:asciiTheme="minorHAnsi" w:eastAsia="Times New Roman" w:hAnsiTheme="minorHAnsi" w:cstheme="minorHAnsi"/>
                <w:b w:val="0"/>
                <w:color w:val="000000"/>
                <w:sz w:val="20"/>
                <w:szCs w:val="20"/>
              </w:rPr>
              <w:t>Ко</w:t>
            </w:r>
            <w:r w:rsidRPr="000453A3">
              <w:rPr>
                <w:rFonts w:asciiTheme="minorHAnsi" w:eastAsia="Times New Roman" w:hAnsiTheme="minorHAnsi" w:cstheme="minorHAnsi"/>
                <w:b w:val="0"/>
                <w:color w:val="000000"/>
                <w:spacing w:val="1"/>
                <w:sz w:val="20"/>
                <w:szCs w:val="20"/>
              </w:rPr>
              <w:t>н</w:t>
            </w:r>
            <w:r w:rsidRPr="000453A3">
              <w:rPr>
                <w:rFonts w:asciiTheme="minorHAnsi" w:eastAsia="Times New Roman" w:hAnsiTheme="minorHAnsi" w:cstheme="minorHAnsi"/>
                <w:b w:val="0"/>
                <w:color w:val="000000"/>
                <w:sz w:val="20"/>
                <w:szCs w:val="20"/>
              </w:rPr>
              <w:t>ти</w:t>
            </w:r>
            <w:r w:rsidRPr="000453A3">
              <w:rPr>
                <w:rFonts w:asciiTheme="minorHAnsi" w:eastAsia="Times New Roman" w:hAnsiTheme="minorHAnsi" w:cstheme="minorHAnsi"/>
                <w:b w:val="0"/>
                <w:color w:val="000000"/>
                <w:spacing w:val="3"/>
                <w:sz w:val="20"/>
                <w:szCs w:val="20"/>
              </w:rPr>
              <w:t>н</w:t>
            </w:r>
            <w:r w:rsidRPr="000453A3">
              <w:rPr>
                <w:rFonts w:asciiTheme="minorHAnsi" w:eastAsia="Times New Roman" w:hAnsiTheme="minorHAnsi" w:cstheme="minorHAnsi"/>
                <w:b w:val="0"/>
                <w:color w:val="000000"/>
                <w:spacing w:val="-6"/>
                <w:sz w:val="20"/>
                <w:szCs w:val="20"/>
              </w:rPr>
              <w:t>у</w:t>
            </w:r>
            <w:r w:rsidRPr="000453A3">
              <w:rPr>
                <w:rFonts w:asciiTheme="minorHAnsi" w:eastAsia="Times New Roman" w:hAnsiTheme="minorHAnsi" w:cstheme="minorHAnsi"/>
                <w:b w:val="0"/>
                <w:color w:val="000000"/>
                <w:sz w:val="20"/>
                <w:szCs w:val="20"/>
              </w:rPr>
              <w:t>ирано</w:t>
            </w:r>
          </w:p>
        </w:tc>
        <w:tc>
          <w:tcPr>
            <w:tcW w:w="2382" w:type="dxa"/>
          </w:tcPr>
          <w:p w:rsidR="00434A2B" w:rsidRPr="000453A3" w:rsidRDefault="00583AFC" w:rsidP="00FA2AB2">
            <w:pPr>
              <w:pStyle w:val="Heading1"/>
              <w:tabs>
                <w:tab w:val="left" w:pos="1688"/>
                <w:tab w:val="left" w:pos="1689"/>
              </w:tabs>
              <w:spacing w:before="0"/>
              <w:ind w:left="0"/>
              <w:rPr>
                <w:rFonts w:asciiTheme="minorHAnsi" w:eastAsia="Times New Roman" w:hAnsiTheme="minorHAnsi" w:cstheme="minorHAnsi"/>
                <w:b w:val="0"/>
                <w:color w:val="000000"/>
                <w:sz w:val="20"/>
                <w:szCs w:val="20"/>
                <w:lang w:val="mk-MK"/>
              </w:rPr>
            </w:pPr>
            <w:r w:rsidRPr="000453A3">
              <w:rPr>
                <w:rFonts w:asciiTheme="minorHAnsi" w:eastAsia="Times New Roman" w:hAnsiTheme="minorHAnsi" w:cstheme="minorHAnsi"/>
                <w:b w:val="0"/>
                <w:color w:val="000000"/>
                <w:sz w:val="20"/>
                <w:szCs w:val="20"/>
              </w:rPr>
              <w:t>Год</w:t>
            </w:r>
            <w:r w:rsidRPr="000453A3">
              <w:rPr>
                <w:rFonts w:asciiTheme="minorHAnsi" w:eastAsia="Times New Roman" w:hAnsiTheme="minorHAnsi" w:cstheme="minorHAnsi"/>
                <w:b w:val="0"/>
                <w:color w:val="000000"/>
                <w:spacing w:val="2"/>
                <w:sz w:val="20"/>
                <w:szCs w:val="20"/>
              </w:rPr>
              <w:t>и</w:t>
            </w:r>
            <w:r w:rsidRPr="000453A3">
              <w:rPr>
                <w:rFonts w:asciiTheme="minorHAnsi" w:eastAsia="Times New Roman" w:hAnsiTheme="minorHAnsi" w:cstheme="minorHAnsi"/>
                <w:b w:val="0"/>
                <w:color w:val="000000"/>
                <w:sz w:val="20"/>
                <w:szCs w:val="20"/>
              </w:rPr>
              <w:t>ш</w:t>
            </w:r>
            <w:r w:rsidRPr="000453A3">
              <w:rPr>
                <w:rFonts w:asciiTheme="minorHAnsi" w:eastAsia="Times New Roman" w:hAnsiTheme="minorHAnsi" w:cstheme="minorHAnsi"/>
                <w:b w:val="0"/>
                <w:color w:val="000000"/>
                <w:spacing w:val="1"/>
                <w:sz w:val="20"/>
                <w:szCs w:val="20"/>
              </w:rPr>
              <w:t>н</w:t>
            </w:r>
            <w:r w:rsidRPr="000453A3">
              <w:rPr>
                <w:rFonts w:asciiTheme="minorHAnsi" w:eastAsia="Times New Roman" w:hAnsiTheme="minorHAnsi" w:cstheme="minorHAnsi"/>
                <w:b w:val="0"/>
                <w:color w:val="000000"/>
                <w:sz w:val="20"/>
                <w:szCs w:val="20"/>
              </w:rPr>
              <w:t>а програма</w:t>
            </w:r>
            <w:r w:rsidRPr="000453A3">
              <w:rPr>
                <w:rFonts w:asciiTheme="minorHAnsi" w:eastAsia="Times New Roman" w:hAnsiTheme="minorHAnsi" w:cstheme="minorHAnsi"/>
                <w:b w:val="0"/>
                <w:color w:val="000000"/>
                <w:sz w:val="20"/>
                <w:szCs w:val="20"/>
                <w:lang w:val="mk-MK"/>
              </w:rPr>
              <w:t xml:space="preserve"> </w:t>
            </w:r>
            <w:r w:rsidRPr="000453A3">
              <w:rPr>
                <w:rFonts w:asciiTheme="minorHAnsi" w:eastAsia="Times New Roman" w:hAnsiTheme="minorHAnsi" w:cstheme="minorHAnsi"/>
                <w:b w:val="0"/>
                <w:color w:val="000000"/>
                <w:sz w:val="20"/>
                <w:szCs w:val="20"/>
              </w:rPr>
              <w:t xml:space="preserve">за работа </w:t>
            </w:r>
            <w:r w:rsidRPr="000453A3">
              <w:rPr>
                <w:rFonts w:asciiTheme="minorHAnsi" w:eastAsia="Times New Roman" w:hAnsiTheme="minorHAnsi" w:cstheme="minorHAnsi"/>
                <w:b w:val="0"/>
                <w:color w:val="000000"/>
                <w:spacing w:val="-36"/>
                <w:sz w:val="20"/>
                <w:szCs w:val="20"/>
              </w:rPr>
              <w:t xml:space="preserve"> </w:t>
            </w:r>
            <w:r w:rsidRPr="000453A3">
              <w:rPr>
                <w:rFonts w:asciiTheme="minorHAnsi" w:eastAsia="Times New Roman" w:hAnsiTheme="minorHAnsi" w:cstheme="minorHAnsi"/>
                <w:b w:val="0"/>
                <w:color w:val="000000"/>
                <w:sz w:val="20"/>
                <w:szCs w:val="20"/>
              </w:rPr>
              <w:t xml:space="preserve">на </w:t>
            </w:r>
            <w:r w:rsidRPr="000453A3">
              <w:rPr>
                <w:rFonts w:asciiTheme="minorHAnsi" w:eastAsia="Times New Roman" w:hAnsiTheme="minorHAnsi" w:cstheme="minorHAnsi"/>
                <w:b w:val="0"/>
                <w:color w:val="000000"/>
                <w:spacing w:val="-4"/>
                <w:sz w:val="20"/>
                <w:szCs w:val="20"/>
              </w:rPr>
              <w:t>у</w:t>
            </w:r>
            <w:r w:rsidRPr="000453A3">
              <w:rPr>
                <w:rFonts w:asciiTheme="minorHAnsi" w:eastAsia="Times New Roman" w:hAnsiTheme="minorHAnsi" w:cstheme="minorHAnsi"/>
                <w:b w:val="0"/>
                <w:color w:val="000000"/>
                <w:spacing w:val="1"/>
                <w:sz w:val="20"/>
                <w:szCs w:val="20"/>
              </w:rPr>
              <w:t>чи</w:t>
            </w:r>
            <w:r w:rsidRPr="000453A3">
              <w:rPr>
                <w:rFonts w:asciiTheme="minorHAnsi" w:eastAsia="Times New Roman" w:hAnsiTheme="minorHAnsi" w:cstheme="minorHAnsi"/>
                <w:b w:val="0"/>
                <w:color w:val="000000"/>
                <w:sz w:val="20"/>
                <w:szCs w:val="20"/>
              </w:rPr>
              <w:t>л</w:t>
            </w:r>
            <w:r w:rsidRPr="000453A3">
              <w:rPr>
                <w:rFonts w:asciiTheme="minorHAnsi" w:eastAsia="Times New Roman" w:hAnsiTheme="minorHAnsi" w:cstheme="minorHAnsi"/>
                <w:b w:val="0"/>
                <w:color w:val="000000"/>
                <w:spacing w:val="1"/>
                <w:sz w:val="20"/>
                <w:szCs w:val="20"/>
              </w:rPr>
              <w:t>и</w:t>
            </w:r>
            <w:r w:rsidRPr="000453A3">
              <w:rPr>
                <w:rFonts w:asciiTheme="minorHAnsi" w:eastAsia="Times New Roman" w:hAnsiTheme="minorHAnsi" w:cstheme="minorHAnsi"/>
                <w:b w:val="0"/>
                <w:color w:val="000000"/>
                <w:sz w:val="20"/>
                <w:szCs w:val="20"/>
              </w:rPr>
              <w:t>ш</w:t>
            </w:r>
            <w:r w:rsidRPr="000453A3">
              <w:rPr>
                <w:rFonts w:asciiTheme="minorHAnsi" w:eastAsia="Times New Roman" w:hAnsiTheme="minorHAnsi" w:cstheme="minorHAnsi"/>
                <w:b w:val="0"/>
                <w:color w:val="000000"/>
                <w:spacing w:val="1"/>
                <w:sz w:val="20"/>
                <w:szCs w:val="20"/>
              </w:rPr>
              <w:t>т</w:t>
            </w:r>
            <w:r w:rsidRPr="000453A3">
              <w:rPr>
                <w:rFonts w:asciiTheme="minorHAnsi" w:eastAsia="Times New Roman" w:hAnsiTheme="minorHAnsi" w:cstheme="minorHAnsi"/>
                <w:b w:val="0"/>
                <w:color w:val="000000"/>
                <w:sz w:val="20"/>
                <w:szCs w:val="20"/>
              </w:rPr>
              <w:t>ето Пл</w:t>
            </w:r>
            <w:r w:rsidRPr="000453A3">
              <w:rPr>
                <w:rFonts w:asciiTheme="minorHAnsi" w:eastAsia="Times New Roman" w:hAnsiTheme="minorHAnsi" w:cstheme="minorHAnsi"/>
                <w:b w:val="0"/>
                <w:color w:val="000000"/>
                <w:spacing w:val="-1"/>
                <w:sz w:val="20"/>
                <w:szCs w:val="20"/>
              </w:rPr>
              <w:t>а</w:t>
            </w:r>
            <w:r w:rsidRPr="000453A3">
              <w:rPr>
                <w:rFonts w:asciiTheme="minorHAnsi" w:eastAsia="Times New Roman" w:hAnsiTheme="minorHAnsi" w:cstheme="minorHAnsi"/>
                <w:b w:val="0"/>
                <w:color w:val="000000"/>
                <w:sz w:val="20"/>
                <w:szCs w:val="20"/>
              </w:rPr>
              <w:t>н</w:t>
            </w:r>
            <w:r w:rsidRPr="000453A3">
              <w:rPr>
                <w:rFonts w:asciiTheme="minorHAnsi" w:eastAsia="Times New Roman" w:hAnsiTheme="minorHAnsi" w:cstheme="minorHAnsi"/>
                <w:b w:val="0"/>
                <w:color w:val="000000"/>
                <w:spacing w:val="1"/>
                <w:sz w:val="20"/>
                <w:szCs w:val="20"/>
              </w:rPr>
              <w:t>и</w:t>
            </w:r>
            <w:r w:rsidRPr="000453A3">
              <w:rPr>
                <w:rFonts w:asciiTheme="minorHAnsi" w:eastAsia="Times New Roman" w:hAnsiTheme="minorHAnsi" w:cstheme="minorHAnsi"/>
                <w:b w:val="0"/>
                <w:color w:val="000000"/>
                <w:sz w:val="20"/>
                <w:szCs w:val="20"/>
              </w:rPr>
              <w:t>рање</w:t>
            </w:r>
            <w:r w:rsidRPr="000453A3">
              <w:rPr>
                <w:rFonts w:asciiTheme="minorHAnsi" w:eastAsia="Times New Roman" w:hAnsiTheme="minorHAnsi" w:cstheme="minorHAnsi"/>
                <w:b w:val="0"/>
                <w:color w:val="000000"/>
                <w:spacing w:val="17"/>
                <w:sz w:val="20"/>
                <w:szCs w:val="20"/>
              </w:rPr>
              <w:t xml:space="preserve"> </w:t>
            </w:r>
            <w:r w:rsidRPr="000453A3">
              <w:rPr>
                <w:rFonts w:asciiTheme="minorHAnsi" w:eastAsia="Times New Roman" w:hAnsiTheme="minorHAnsi" w:cstheme="minorHAnsi"/>
                <w:b w:val="0"/>
                <w:color w:val="000000"/>
                <w:spacing w:val="1"/>
                <w:sz w:val="20"/>
                <w:szCs w:val="20"/>
              </w:rPr>
              <w:t>н</w:t>
            </w:r>
            <w:r w:rsidRPr="000453A3">
              <w:rPr>
                <w:rFonts w:asciiTheme="minorHAnsi" w:eastAsia="Times New Roman" w:hAnsiTheme="minorHAnsi" w:cstheme="minorHAnsi"/>
                <w:b w:val="0"/>
                <w:color w:val="000000"/>
                <w:sz w:val="20"/>
                <w:szCs w:val="20"/>
              </w:rPr>
              <w:t>а настав</w:t>
            </w:r>
            <w:r w:rsidRPr="000453A3">
              <w:rPr>
                <w:rFonts w:asciiTheme="minorHAnsi" w:eastAsia="Times New Roman" w:hAnsiTheme="minorHAnsi" w:cstheme="minorHAnsi"/>
                <w:b w:val="0"/>
                <w:color w:val="000000"/>
                <w:spacing w:val="-1"/>
                <w:sz w:val="20"/>
                <w:szCs w:val="20"/>
              </w:rPr>
              <w:t>а</w:t>
            </w:r>
            <w:r w:rsidRPr="000453A3">
              <w:rPr>
                <w:rFonts w:asciiTheme="minorHAnsi" w:eastAsia="Times New Roman" w:hAnsiTheme="minorHAnsi" w:cstheme="minorHAnsi"/>
                <w:b w:val="0"/>
                <w:color w:val="000000"/>
                <w:sz w:val="20"/>
                <w:szCs w:val="20"/>
              </w:rPr>
              <w:t>та</w:t>
            </w:r>
          </w:p>
          <w:p w:rsidR="00583AFC" w:rsidRPr="000453A3" w:rsidRDefault="00583AFC" w:rsidP="00FA2AB2">
            <w:pPr>
              <w:pStyle w:val="Heading1"/>
              <w:tabs>
                <w:tab w:val="left" w:pos="1688"/>
                <w:tab w:val="left" w:pos="1689"/>
              </w:tabs>
              <w:spacing w:before="0"/>
              <w:ind w:left="0"/>
              <w:rPr>
                <w:rFonts w:asciiTheme="minorHAnsi" w:hAnsiTheme="minorHAnsi" w:cstheme="minorHAnsi"/>
                <w:b w:val="0"/>
                <w:sz w:val="20"/>
                <w:szCs w:val="20"/>
                <w:lang w:val="mk-MK"/>
              </w:rPr>
            </w:pPr>
            <w:r w:rsidRPr="000453A3">
              <w:rPr>
                <w:rFonts w:asciiTheme="minorHAnsi" w:eastAsia="Times New Roman" w:hAnsiTheme="minorHAnsi" w:cstheme="minorHAnsi"/>
                <w:b w:val="0"/>
                <w:color w:val="000000"/>
                <w:sz w:val="20"/>
                <w:szCs w:val="20"/>
              </w:rPr>
              <w:t>Информац</w:t>
            </w:r>
            <w:r w:rsidRPr="000453A3">
              <w:rPr>
                <w:rFonts w:asciiTheme="minorHAnsi" w:eastAsia="Times New Roman" w:hAnsiTheme="minorHAnsi" w:cstheme="minorHAnsi"/>
                <w:b w:val="0"/>
                <w:color w:val="000000"/>
                <w:spacing w:val="1"/>
                <w:sz w:val="20"/>
                <w:szCs w:val="20"/>
              </w:rPr>
              <w:t>и</w:t>
            </w:r>
            <w:r w:rsidRPr="000453A3">
              <w:rPr>
                <w:rFonts w:asciiTheme="minorHAnsi" w:eastAsia="Times New Roman" w:hAnsiTheme="minorHAnsi" w:cstheme="minorHAnsi"/>
                <w:b w:val="0"/>
                <w:color w:val="000000"/>
                <w:sz w:val="20"/>
                <w:szCs w:val="20"/>
              </w:rPr>
              <w:t>и</w:t>
            </w:r>
            <w:r w:rsidRPr="000453A3">
              <w:rPr>
                <w:rFonts w:asciiTheme="minorHAnsi" w:eastAsia="Times New Roman" w:hAnsiTheme="minorHAnsi" w:cstheme="minorHAnsi"/>
                <w:b w:val="0"/>
                <w:color w:val="000000"/>
                <w:sz w:val="20"/>
                <w:szCs w:val="20"/>
                <w:lang w:val="mk-MK"/>
              </w:rPr>
              <w:t xml:space="preserve"> </w:t>
            </w:r>
            <w:r w:rsidRPr="000453A3">
              <w:rPr>
                <w:rFonts w:asciiTheme="minorHAnsi" w:eastAsia="Times New Roman" w:hAnsiTheme="minorHAnsi" w:cstheme="minorHAnsi"/>
                <w:b w:val="0"/>
                <w:color w:val="000000"/>
                <w:sz w:val="20"/>
                <w:szCs w:val="20"/>
              </w:rPr>
              <w:t xml:space="preserve"> од</w:t>
            </w:r>
            <w:r w:rsidRPr="000453A3">
              <w:rPr>
                <w:rFonts w:asciiTheme="minorHAnsi" w:eastAsia="Times New Roman" w:hAnsiTheme="minorHAnsi" w:cstheme="minorHAnsi"/>
                <w:b w:val="0"/>
                <w:color w:val="000000"/>
                <w:spacing w:val="62"/>
                <w:sz w:val="20"/>
                <w:szCs w:val="20"/>
              </w:rPr>
              <w:t xml:space="preserve"> </w:t>
            </w:r>
            <w:r w:rsidRPr="000453A3">
              <w:rPr>
                <w:rFonts w:asciiTheme="minorHAnsi" w:eastAsia="Times New Roman" w:hAnsiTheme="minorHAnsi" w:cstheme="minorHAnsi"/>
                <w:b w:val="0"/>
                <w:color w:val="000000"/>
                <w:sz w:val="20"/>
                <w:szCs w:val="20"/>
              </w:rPr>
              <w:t>анал</w:t>
            </w:r>
            <w:r w:rsidRPr="000453A3">
              <w:rPr>
                <w:rFonts w:asciiTheme="minorHAnsi" w:eastAsia="Times New Roman" w:hAnsiTheme="minorHAnsi" w:cstheme="minorHAnsi"/>
                <w:b w:val="0"/>
                <w:color w:val="000000"/>
                <w:spacing w:val="1"/>
                <w:sz w:val="20"/>
                <w:szCs w:val="20"/>
              </w:rPr>
              <w:t>из</w:t>
            </w:r>
            <w:r w:rsidRPr="000453A3">
              <w:rPr>
                <w:rFonts w:asciiTheme="minorHAnsi" w:eastAsia="Times New Roman" w:hAnsiTheme="minorHAnsi" w:cstheme="minorHAnsi"/>
                <w:b w:val="0"/>
                <w:color w:val="000000"/>
                <w:sz w:val="20"/>
                <w:szCs w:val="20"/>
              </w:rPr>
              <w:t>а</w:t>
            </w:r>
            <w:r w:rsidRPr="000453A3">
              <w:rPr>
                <w:rFonts w:asciiTheme="minorHAnsi" w:eastAsia="Times New Roman" w:hAnsiTheme="minorHAnsi" w:cstheme="minorHAnsi"/>
                <w:b w:val="0"/>
                <w:color w:val="000000"/>
                <w:spacing w:val="61"/>
                <w:sz w:val="20"/>
                <w:szCs w:val="20"/>
                <w:lang w:val="mk-MK"/>
              </w:rPr>
              <w:t xml:space="preserve"> </w:t>
            </w:r>
            <w:r w:rsidRPr="000453A3">
              <w:rPr>
                <w:rFonts w:asciiTheme="minorHAnsi" w:eastAsia="Times New Roman" w:hAnsiTheme="minorHAnsi" w:cstheme="minorHAnsi"/>
                <w:b w:val="0"/>
                <w:color w:val="000000"/>
                <w:spacing w:val="1"/>
                <w:sz w:val="20"/>
                <w:szCs w:val="20"/>
              </w:rPr>
              <w:t>н</w:t>
            </w:r>
            <w:r w:rsidRPr="000453A3">
              <w:rPr>
                <w:rFonts w:asciiTheme="minorHAnsi" w:eastAsia="Times New Roman" w:hAnsiTheme="minorHAnsi" w:cstheme="minorHAnsi"/>
                <w:b w:val="0"/>
                <w:color w:val="000000"/>
                <w:sz w:val="20"/>
                <w:szCs w:val="20"/>
              </w:rPr>
              <w:t>а ан</w:t>
            </w:r>
            <w:r w:rsidRPr="000453A3">
              <w:rPr>
                <w:rFonts w:asciiTheme="minorHAnsi" w:eastAsia="Times New Roman" w:hAnsiTheme="minorHAnsi" w:cstheme="minorHAnsi"/>
                <w:b w:val="0"/>
                <w:color w:val="000000"/>
                <w:spacing w:val="1"/>
                <w:sz w:val="20"/>
                <w:szCs w:val="20"/>
              </w:rPr>
              <w:t>к</w:t>
            </w:r>
            <w:r w:rsidRPr="000453A3">
              <w:rPr>
                <w:rFonts w:asciiTheme="minorHAnsi" w:eastAsia="Times New Roman" w:hAnsiTheme="minorHAnsi" w:cstheme="minorHAnsi"/>
                <w:b w:val="0"/>
                <w:color w:val="000000"/>
                <w:sz w:val="20"/>
                <w:szCs w:val="20"/>
              </w:rPr>
              <w:t>ета</w:t>
            </w:r>
          </w:p>
        </w:tc>
        <w:tc>
          <w:tcPr>
            <w:tcW w:w="2409" w:type="dxa"/>
          </w:tcPr>
          <w:p w:rsidR="00B43C7C" w:rsidRPr="000453A3" w:rsidRDefault="00B43C7C" w:rsidP="00FA2AB2">
            <w:pPr>
              <w:pStyle w:val="Heading1"/>
              <w:tabs>
                <w:tab w:val="left" w:pos="1688"/>
                <w:tab w:val="left" w:pos="1689"/>
              </w:tabs>
              <w:spacing w:before="0"/>
              <w:ind w:left="0"/>
              <w:rPr>
                <w:rFonts w:asciiTheme="minorHAnsi" w:hAnsiTheme="minorHAnsi" w:cstheme="minorHAnsi"/>
                <w:b w:val="0"/>
                <w:sz w:val="20"/>
                <w:szCs w:val="20"/>
                <w:lang w:val="mk-MK"/>
              </w:rPr>
            </w:pPr>
            <w:r w:rsidRPr="000453A3">
              <w:rPr>
                <w:rFonts w:asciiTheme="minorHAnsi" w:hAnsiTheme="minorHAnsi" w:cstheme="minorHAnsi"/>
                <w:b w:val="0"/>
                <w:sz w:val="20"/>
                <w:szCs w:val="20"/>
                <w:lang w:val="mk-MK"/>
              </w:rPr>
              <w:t xml:space="preserve">Тим </w:t>
            </w:r>
          </w:p>
          <w:p w:rsidR="00434A2B" w:rsidRPr="000453A3" w:rsidRDefault="00B43C7C" w:rsidP="00FA2AB2">
            <w:pPr>
              <w:pStyle w:val="Heading1"/>
              <w:tabs>
                <w:tab w:val="left" w:pos="1688"/>
                <w:tab w:val="left" w:pos="1689"/>
              </w:tabs>
              <w:spacing w:before="0"/>
              <w:ind w:left="0"/>
              <w:rPr>
                <w:rFonts w:asciiTheme="minorHAnsi" w:hAnsiTheme="minorHAnsi" w:cstheme="minorHAnsi"/>
                <w:b w:val="0"/>
                <w:sz w:val="20"/>
                <w:szCs w:val="20"/>
                <w:lang w:val="mk-MK"/>
              </w:rPr>
            </w:pPr>
            <w:r w:rsidRPr="000453A3">
              <w:rPr>
                <w:rFonts w:asciiTheme="minorHAnsi" w:hAnsiTheme="minorHAnsi" w:cstheme="minorHAnsi"/>
                <w:b w:val="0"/>
                <w:sz w:val="20"/>
                <w:szCs w:val="20"/>
                <w:lang w:val="mk-MK"/>
              </w:rPr>
              <w:t xml:space="preserve">за следење и проверка </w:t>
            </w:r>
          </w:p>
        </w:tc>
      </w:tr>
      <w:tr w:rsidR="00434A2B" w:rsidRPr="00B43C7C" w:rsidTr="00FA2AB2">
        <w:trPr>
          <w:trHeight w:val="977"/>
        </w:trPr>
        <w:tc>
          <w:tcPr>
            <w:tcW w:w="2802" w:type="dxa"/>
          </w:tcPr>
          <w:p w:rsidR="00434A2B" w:rsidRPr="000453A3" w:rsidRDefault="00B43C7C" w:rsidP="00FA2AB2">
            <w:pPr>
              <w:pStyle w:val="Heading1"/>
              <w:tabs>
                <w:tab w:val="left" w:pos="1688"/>
                <w:tab w:val="left" w:pos="1689"/>
              </w:tabs>
              <w:spacing w:before="0"/>
              <w:ind w:left="0"/>
              <w:rPr>
                <w:rFonts w:asciiTheme="minorHAnsi" w:hAnsiTheme="minorHAnsi" w:cstheme="minorHAnsi"/>
                <w:b w:val="0"/>
                <w:sz w:val="20"/>
                <w:szCs w:val="20"/>
                <w:lang w:val="mk-MK"/>
              </w:rPr>
            </w:pPr>
            <w:r w:rsidRPr="000453A3">
              <w:rPr>
                <w:rFonts w:asciiTheme="minorHAnsi" w:eastAsia="Times New Roman" w:hAnsiTheme="minorHAnsi" w:cstheme="minorHAnsi"/>
                <w:b w:val="0"/>
                <w:color w:val="000000"/>
                <w:sz w:val="20"/>
                <w:szCs w:val="20"/>
              </w:rPr>
              <w:t>Проце</w:t>
            </w:r>
            <w:r w:rsidRPr="000453A3">
              <w:rPr>
                <w:rFonts w:asciiTheme="minorHAnsi" w:eastAsia="Times New Roman" w:hAnsiTheme="minorHAnsi" w:cstheme="minorHAnsi"/>
                <w:b w:val="0"/>
                <w:color w:val="000000"/>
                <w:spacing w:val="3"/>
                <w:sz w:val="20"/>
                <w:szCs w:val="20"/>
              </w:rPr>
              <w:t>н</w:t>
            </w:r>
            <w:r w:rsidRPr="000453A3">
              <w:rPr>
                <w:rFonts w:asciiTheme="minorHAnsi" w:eastAsia="Times New Roman" w:hAnsiTheme="minorHAnsi" w:cstheme="minorHAnsi"/>
                <w:b w:val="0"/>
                <w:color w:val="000000"/>
                <w:spacing w:val="-4"/>
                <w:sz w:val="20"/>
                <w:szCs w:val="20"/>
              </w:rPr>
              <w:t>у</w:t>
            </w:r>
            <w:r w:rsidRPr="000453A3">
              <w:rPr>
                <w:rFonts w:asciiTheme="minorHAnsi" w:eastAsia="Times New Roman" w:hAnsiTheme="minorHAnsi" w:cstheme="minorHAnsi"/>
                <w:b w:val="0"/>
                <w:color w:val="000000"/>
                <w:sz w:val="20"/>
                <w:szCs w:val="20"/>
              </w:rPr>
              <w:t>вање</w:t>
            </w:r>
            <w:r w:rsidRPr="000453A3">
              <w:rPr>
                <w:rFonts w:asciiTheme="minorHAnsi" w:eastAsia="Times New Roman" w:hAnsiTheme="minorHAnsi" w:cstheme="minorHAnsi"/>
                <w:b w:val="0"/>
                <w:color w:val="000000"/>
                <w:spacing w:val="104"/>
                <w:sz w:val="20"/>
                <w:szCs w:val="20"/>
              </w:rPr>
              <w:t xml:space="preserve"> </w:t>
            </w:r>
            <w:r w:rsidRPr="000453A3">
              <w:rPr>
                <w:rFonts w:asciiTheme="minorHAnsi" w:eastAsia="Times New Roman" w:hAnsiTheme="minorHAnsi" w:cstheme="minorHAnsi"/>
                <w:b w:val="0"/>
                <w:color w:val="000000"/>
                <w:sz w:val="20"/>
                <w:szCs w:val="20"/>
              </w:rPr>
              <w:t xml:space="preserve">на </w:t>
            </w:r>
            <w:r w:rsidRPr="000453A3">
              <w:rPr>
                <w:rFonts w:asciiTheme="minorHAnsi" w:eastAsia="Times New Roman" w:hAnsiTheme="minorHAnsi" w:cstheme="minorHAnsi"/>
                <w:b w:val="0"/>
                <w:color w:val="000000"/>
                <w:spacing w:val="-4"/>
                <w:sz w:val="20"/>
                <w:szCs w:val="20"/>
              </w:rPr>
              <w:t>у</w:t>
            </w:r>
            <w:r w:rsidRPr="000453A3">
              <w:rPr>
                <w:rFonts w:asciiTheme="minorHAnsi" w:eastAsia="Times New Roman" w:hAnsiTheme="minorHAnsi" w:cstheme="minorHAnsi"/>
                <w:b w:val="0"/>
                <w:color w:val="000000"/>
                <w:spacing w:val="2"/>
                <w:sz w:val="20"/>
                <w:szCs w:val="20"/>
              </w:rPr>
              <w:t>н</w:t>
            </w:r>
            <w:r w:rsidRPr="000453A3">
              <w:rPr>
                <w:rFonts w:asciiTheme="minorHAnsi" w:eastAsia="Times New Roman" w:hAnsiTheme="minorHAnsi" w:cstheme="minorHAnsi"/>
                <w:b w:val="0"/>
                <w:color w:val="000000"/>
                <w:sz w:val="20"/>
                <w:szCs w:val="20"/>
              </w:rPr>
              <w:t>а</w:t>
            </w:r>
            <w:r w:rsidRPr="000453A3">
              <w:rPr>
                <w:rFonts w:asciiTheme="minorHAnsi" w:eastAsia="Times New Roman" w:hAnsiTheme="minorHAnsi" w:cstheme="minorHAnsi"/>
                <w:b w:val="0"/>
                <w:color w:val="000000"/>
                <w:spacing w:val="1"/>
                <w:sz w:val="20"/>
                <w:szCs w:val="20"/>
              </w:rPr>
              <w:t>п</w:t>
            </w:r>
            <w:r w:rsidRPr="000453A3">
              <w:rPr>
                <w:rFonts w:asciiTheme="minorHAnsi" w:eastAsia="Times New Roman" w:hAnsiTheme="minorHAnsi" w:cstheme="minorHAnsi"/>
                <w:b w:val="0"/>
                <w:color w:val="000000"/>
                <w:sz w:val="20"/>
                <w:szCs w:val="20"/>
              </w:rPr>
              <w:t>ре</w:t>
            </w:r>
            <w:r w:rsidRPr="000453A3">
              <w:rPr>
                <w:rFonts w:asciiTheme="minorHAnsi" w:eastAsia="Times New Roman" w:hAnsiTheme="minorHAnsi" w:cstheme="minorHAnsi"/>
                <w:b w:val="0"/>
                <w:color w:val="000000"/>
                <w:spacing w:val="4"/>
                <w:sz w:val="20"/>
                <w:szCs w:val="20"/>
              </w:rPr>
              <w:t>д</w:t>
            </w:r>
            <w:r w:rsidRPr="000453A3">
              <w:rPr>
                <w:rFonts w:asciiTheme="minorHAnsi" w:eastAsia="Times New Roman" w:hAnsiTheme="minorHAnsi" w:cstheme="minorHAnsi"/>
                <w:b w:val="0"/>
                <w:color w:val="000000"/>
                <w:spacing w:val="-4"/>
                <w:sz w:val="20"/>
                <w:szCs w:val="20"/>
              </w:rPr>
              <w:t>у</w:t>
            </w:r>
            <w:r w:rsidRPr="000453A3">
              <w:rPr>
                <w:rFonts w:asciiTheme="minorHAnsi" w:eastAsia="Times New Roman" w:hAnsiTheme="minorHAnsi" w:cstheme="minorHAnsi"/>
                <w:b w:val="0"/>
                <w:color w:val="000000"/>
                <w:sz w:val="20"/>
                <w:szCs w:val="20"/>
              </w:rPr>
              <w:t>вањето на о</w:t>
            </w:r>
            <w:r w:rsidRPr="000453A3">
              <w:rPr>
                <w:rFonts w:asciiTheme="minorHAnsi" w:eastAsia="Times New Roman" w:hAnsiTheme="minorHAnsi" w:cstheme="minorHAnsi"/>
                <w:b w:val="0"/>
                <w:color w:val="000000"/>
                <w:spacing w:val="1"/>
                <w:sz w:val="20"/>
                <w:szCs w:val="20"/>
              </w:rPr>
              <w:t>ц</w:t>
            </w:r>
            <w:r w:rsidRPr="000453A3">
              <w:rPr>
                <w:rFonts w:asciiTheme="minorHAnsi" w:eastAsia="Times New Roman" w:hAnsiTheme="minorHAnsi" w:cstheme="minorHAnsi"/>
                <w:b w:val="0"/>
                <w:color w:val="000000"/>
                <w:sz w:val="20"/>
                <w:szCs w:val="20"/>
              </w:rPr>
              <w:t>е</w:t>
            </w:r>
            <w:r w:rsidRPr="000453A3">
              <w:rPr>
                <w:rFonts w:asciiTheme="minorHAnsi" w:eastAsia="Times New Roman" w:hAnsiTheme="minorHAnsi" w:cstheme="minorHAnsi"/>
                <w:b w:val="0"/>
                <w:color w:val="000000"/>
                <w:spacing w:val="3"/>
                <w:sz w:val="20"/>
                <w:szCs w:val="20"/>
              </w:rPr>
              <w:t>н</w:t>
            </w:r>
            <w:r w:rsidRPr="000453A3">
              <w:rPr>
                <w:rFonts w:asciiTheme="minorHAnsi" w:eastAsia="Times New Roman" w:hAnsiTheme="minorHAnsi" w:cstheme="minorHAnsi"/>
                <w:b w:val="0"/>
                <w:color w:val="000000"/>
                <w:spacing w:val="-4"/>
                <w:sz w:val="20"/>
                <w:szCs w:val="20"/>
              </w:rPr>
              <w:t>у</w:t>
            </w:r>
            <w:r w:rsidRPr="000453A3">
              <w:rPr>
                <w:rFonts w:asciiTheme="minorHAnsi" w:eastAsia="Times New Roman" w:hAnsiTheme="minorHAnsi" w:cstheme="minorHAnsi"/>
                <w:b w:val="0"/>
                <w:color w:val="000000"/>
                <w:sz w:val="20"/>
                <w:szCs w:val="20"/>
              </w:rPr>
              <w:t>в</w:t>
            </w:r>
            <w:r w:rsidRPr="000453A3">
              <w:rPr>
                <w:rFonts w:asciiTheme="minorHAnsi" w:eastAsia="Times New Roman" w:hAnsiTheme="minorHAnsi" w:cstheme="minorHAnsi"/>
                <w:b w:val="0"/>
                <w:color w:val="000000"/>
                <w:spacing w:val="-1"/>
                <w:sz w:val="20"/>
                <w:szCs w:val="20"/>
              </w:rPr>
              <w:t>а</w:t>
            </w:r>
            <w:r w:rsidRPr="000453A3">
              <w:rPr>
                <w:rFonts w:asciiTheme="minorHAnsi" w:eastAsia="Times New Roman" w:hAnsiTheme="minorHAnsi" w:cstheme="minorHAnsi"/>
                <w:b w:val="0"/>
                <w:color w:val="000000"/>
                <w:sz w:val="20"/>
                <w:szCs w:val="20"/>
              </w:rPr>
              <w:t>њето</w:t>
            </w:r>
          </w:p>
        </w:tc>
        <w:tc>
          <w:tcPr>
            <w:tcW w:w="3248" w:type="dxa"/>
          </w:tcPr>
          <w:p w:rsidR="00434A2B" w:rsidRPr="000453A3" w:rsidRDefault="00B43C7C" w:rsidP="00FA2AB2">
            <w:pPr>
              <w:pStyle w:val="Heading1"/>
              <w:tabs>
                <w:tab w:val="left" w:pos="1688"/>
                <w:tab w:val="left" w:pos="1689"/>
              </w:tabs>
              <w:spacing w:before="0"/>
              <w:ind w:left="0"/>
              <w:rPr>
                <w:rFonts w:asciiTheme="minorHAnsi" w:hAnsiTheme="minorHAnsi" w:cstheme="minorHAnsi"/>
                <w:b w:val="0"/>
                <w:sz w:val="20"/>
                <w:szCs w:val="20"/>
                <w:lang w:val="mk-MK"/>
              </w:rPr>
            </w:pPr>
            <w:r w:rsidRPr="000453A3">
              <w:rPr>
                <w:rFonts w:asciiTheme="minorHAnsi" w:eastAsia="Times New Roman" w:hAnsiTheme="minorHAnsi" w:cstheme="minorHAnsi"/>
                <w:b w:val="0"/>
                <w:color w:val="000000"/>
                <w:sz w:val="20"/>
                <w:szCs w:val="20"/>
              </w:rPr>
              <w:t>Зак</w:t>
            </w:r>
            <w:r w:rsidRPr="000453A3">
              <w:rPr>
                <w:rFonts w:asciiTheme="minorHAnsi" w:eastAsia="Times New Roman" w:hAnsiTheme="minorHAnsi" w:cstheme="minorHAnsi"/>
                <w:b w:val="0"/>
                <w:color w:val="000000"/>
                <w:spacing w:val="2"/>
                <w:sz w:val="20"/>
                <w:szCs w:val="20"/>
              </w:rPr>
              <w:t>л</w:t>
            </w:r>
            <w:r w:rsidRPr="000453A3">
              <w:rPr>
                <w:rFonts w:asciiTheme="minorHAnsi" w:eastAsia="Times New Roman" w:hAnsiTheme="minorHAnsi" w:cstheme="minorHAnsi"/>
                <w:b w:val="0"/>
                <w:color w:val="000000"/>
                <w:spacing w:val="-3"/>
                <w:sz w:val="20"/>
                <w:szCs w:val="20"/>
              </w:rPr>
              <w:t>у</w:t>
            </w:r>
            <w:r w:rsidRPr="000453A3">
              <w:rPr>
                <w:rFonts w:asciiTheme="minorHAnsi" w:eastAsia="Times New Roman" w:hAnsiTheme="minorHAnsi" w:cstheme="minorHAnsi"/>
                <w:b w:val="0"/>
                <w:color w:val="000000"/>
                <w:spacing w:val="-1"/>
                <w:sz w:val="20"/>
                <w:szCs w:val="20"/>
              </w:rPr>
              <w:t>ч</w:t>
            </w:r>
            <w:r w:rsidRPr="000453A3">
              <w:rPr>
                <w:rFonts w:asciiTheme="minorHAnsi" w:eastAsia="Times New Roman" w:hAnsiTheme="minorHAnsi" w:cstheme="minorHAnsi"/>
                <w:b w:val="0"/>
                <w:color w:val="000000"/>
                <w:sz w:val="20"/>
                <w:szCs w:val="20"/>
              </w:rPr>
              <w:t>оци</w:t>
            </w:r>
            <w:r w:rsidRPr="000453A3">
              <w:rPr>
                <w:rFonts w:asciiTheme="minorHAnsi" w:eastAsia="Times New Roman" w:hAnsiTheme="minorHAnsi" w:cstheme="minorHAnsi"/>
                <w:b w:val="0"/>
                <w:color w:val="000000"/>
                <w:sz w:val="20"/>
                <w:szCs w:val="20"/>
                <w:lang w:val="mk-MK"/>
              </w:rPr>
              <w:t xml:space="preserve"> </w:t>
            </w:r>
            <w:r w:rsidRPr="000453A3">
              <w:rPr>
                <w:rFonts w:asciiTheme="minorHAnsi" w:eastAsia="Times New Roman" w:hAnsiTheme="minorHAnsi" w:cstheme="minorHAnsi"/>
                <w:b w:val="0"/>
                <w:color w:val="000000"/>
                <w:sz w:val="20"/>
                <w:szCs w:val="20"/>
              </w:rPr>
              <w:t>и пре</w:t>
            </w:r>
            <w:r w:rsidRPr="000453A3">
              <w:rPr>
                <w:rFonts w:asciiTheme="minorHAnsi" w:eastAsia="Times New Roman" w:hAnsiTheme="minorHAnsi" w:cstheme="minorHAnsi"/>
                <w:b w:val="0"/>
                <w:color w:val="000000"/>
                <w:spacing w:val="1"/>
                <w:sz w:val="20"/>
                <w:szCs w:val="20"/>
              </w:rPr>
              <w:t>п</w:t>
            </w:r>
            <w:r w:rsidRPr="000453A3">
              <w:rPr>
                <w:rFonts w:asciiTheme="minorHAnsi" w:eastAsia="Times New Roman" w:hAnsiTheme="minorHAnsi" w:cstheme="minorHAnsi"/>
                <w:b w:val="0"/>
                <w:color w:val="000000"/>
                <w:sz w:val="20"/>
                <w:szCs w:val="20"/>
              </w:rPr>
              <w:t>ораки</w:t>
            </w:r>
          </w:p>
        </w:tc>
        <w:tc>
          <w:tcPr>
            <w:tcW w:w="1855" w:type="dxa"/>
          </w:tcPr>
          <w:p w:rsidR="00434A2B" w:rsidRPr="000453A3" w:rsidRDefault="00B43C7C" w:rsidP="00FA2AB2">
            <w:pPr>
              <w:pStyle w:val="Heading1"/>
              <w:tabs>
                <w:tab w:val="left" w:pos="1688"/>
                <w:tab w:val="left" w:pos="1689"/>
              </w:tabs>
              <w:spacing w:before="0"/>
              <w:ind w:left="0"/>
              <w:rPr>
                <w:rFonts w:asciiTheme="minorHAnsi" w:hAnsiTheme="minorHAnsi" w:cstheme="minorHAnsi"/>
                <w:b w:val="0"/>
                <w:sz w:val="20"/>
                <w:szCs w:val="20"/>
                <w:lang w:val="mk-MK"/>
              </w:rPr>
            </w:pPr>
            <w:r w:rsidRPr="000453A3">
              <w:rPr>
                <w:rFonts w:asciiTheme="minorHAnsi" w:eastAsia="Times New Roman" w:hAnsiTheme="minorHAnsi" w:cstheme="minorHAnsi"/>
                <w:b w:val="0"/>
                <w:color w:val="000000"/>
                <w:sz w:val="20"/>
                <w:szCs w:val="20"/>
              </w:rPr>
              <w:t>Н</w:t>
            </w:r>
            <w:r w:rsidRPr="000453A3">
              <w:rPr>
                <w:rFonts w:asciiTheme="minorHAnsi" w:eastAsia="Times New Roman" w:hAnsiTheme="minorHAnsi" w:cstheme="minorHAnsi"/>
                <w:b w:val="0"/>
                <w:color w:val="000000"/>
                <w:spacing w:val="-1"/>
                <w:sz w:val="20"/>
                <w:szCs w:val="20"/>
              </w:rPr>
              <w:t>а</w:t>
            </w:r>
            <w:r w:rsidRPr="000453A3">
              <w:rPr>
                <w:rFonts w:asciiTheme="minorHAnsi" w:eastAsia="Times New Roman" w:hAnsiTheme="minorHAnsi" w:cstheme="minorHAnsi"/>
                <w:b w:val="0"/>
                <w:color w:val="000000"/>
                <w:sz w:val="20"/>
                <w:szCs w:val="20"/>
              </w:rPr>
              <w:t>ста</w:t>
            </w:r>
            <w:r w:rsidRPr="000453A3">
              <w:rPr>
                <w:rFonts w:asciiTheme="minorHAnsi" w:eastAsia="Times New Roman" w:hAnsiTheme="minorHAnsi" w:cstheme="minorHAnsi"/>
                <w:b w:val="0"/>
                <w:color w:val="000000"/>
                <w:spacing w:val="-1"/>
                <w:sz w:val="20"/>
                <w:szCs w:val="20"/>
              </w:rPr>
              <w:t>в</w:t>
            </w:r>
            <w:r w:rsidRPr="000453A3">
              <w:rPr>
                <w:rFonts w:asciiTheme="minorHAnsi" w:eastAsia="Times New Roman" w:hAnsiTheme="minorHAnsi" w:cstheme="minorHAnsi"/>
                <w:b w:val="0"/>
                <w:color w:val="000000"/>
                <w:sz w:val="20"/>
                <w:szCs w:val="20"/>
              </w:rPr>
              <w:t>н</w:t>
            </w:r>
            <w:r w:rsidRPr="000453A3">
              <w:rPr>
                <w:rFonts w:asciiTheme="minorHAnsi" w:eastAsia="Times New Roman" w:hAnsiTheme="minorHAnsi" w:cstheme="minorHAnsi"/>
                <w:b w:val="0"/>
                <w:color w:val="000000"/>
                <w:spacing w:val="1"/>
                <w:sz w:val="20"/>
                <w:szCs w:val="20"/>
              </w:rPr>
              <w:t>иц</w:t>
            </w:r>
            <w:r w:rsidRPr="000453A3">
              <w:rPr>
                <w:rFonts w:asciiTheme="minorHAnsi" w:eastAsia="Times New Roman" w:hAnsiTheme="minorHAnsi" w:cstheme="minorHAnsi"/>
                <w:b w:val="0"/>
                <w:color w:val="000000"/>
                <w:sz w:val="20"/>
                <w:szCs w:val="20"/>
              </w:rPr>
              <w:t>и</w:t>
            </w:r>
            <w:r w:rsidRPr="000453A3">
              <w:rPr>
                <w:rFonts w:asciiTheme="minorHAnsi" w:eastAsia="Times New Roman" w:hAnsiTheme="minorHAnsi" w:cstheme="minorHAnsi"/>
                <w:b w:val="0"/>
                <w:color w:val="000000"/>
                <w:spacing w:val="10"/>
                <w:sz w:val="20"/>
                <w:szCs w:val="20"/>
              </w:rPr>
              <w:t xml:space="preserve"> </w:t>
            </w:r>
            <w:r w:rsidRPr="000453A3">
              <w:rPr>
                <w:rFonts w:asciiTheme="minorHAnsi" w:eastAsia="Times New Roman" w:hAnsiTheme="minorHAnsi" w:cstheme="minorHAnsi"/>
                <w:b w:val="0"/>
                <w:color w:val="000000"/>
                <w:sz w:val="20"/>
                <w:szCs w:val="20"/>
              </w:rPr>
              <w:t>од</w:t>
            </w:r>
            <w:r w:rsidRPr="000453A3">
              <w:rPr>
                <w:rFonts w:asciiTheme="minorHAnsi" w:eastAsia="Times New Roman" w:hAnsiTheme="minorHAnsi" w:cstheme="minorHAnsi"/>
                <w:b w:val="0"/>
                <w:color w:val="000000"/>
                <w:spacing w:val="80"/>
                <w:sz w:val="20"/>
                <w:szCs w:val="20"/>
              </w:rPr>
              <w:t xml:space="preserve"> </w:t>
            </w:r>
            <w:r w:rsidRPr="000453A3">
              <w:rPr>
                <w:rFonts w:asciiTheme="minorHAnsi" w:eastAsia="Times New Roman" w:hAnsiTheme="minorHAnsi" w:cstheme="minorHAnsi"/>
                <w:b w:val="0"/>
                <w:color w:val="000000"/>
                <w:sz w:val="20"/>
                <w:szCs w:val="20"/>
              </w:rPr>
              <w:t>одделенска</w:t>
            </w:r>
            <w:r w:rsidRPr="000453A3">
              <w:rPr>
                <w:rFonts w:asciiTheme="minorHAnsi" w:eastAsia="Times New Roman" w:hAnsiTheme="minorHAnsi" w:cstheme="minorHAnsi"/>
                <w:b w:val="0"/>
                <w:color w:val="000000"/>
                <w:spacing w:val="73"/>
                <w:sz w:val="20"/>
                <w:szCs w:val="20"/>
              </w:rPr>
              <w:t xml:space="preserve"> </w:t>
            </w:r>
            <w:r w:rsidRPr="000453A3">
              <w:rPr>
                <w:rFonts w:asciiTheme="minorHAnsi" w:eastAsia="Times New Roman" w:hAnsiTheme="minorHAnsi" w:cstheme="minorHAnsi"/>
                <w:b w:val="0"/>
                <w:color w:val="000000"/>
                <w:sz w:val="20"/>
                <w:szCs w:val="20"/>
              </w:rPr>
              <w:t>и предметна настава</w:t>
            </w:r>
          </w:p>
        </w:tc>
        <w:tc>
          <w:tcPr>
            <w:tcW w:w="2154" w:type="dxa"/>
          </w:tcPr>
          <w:p w:rsidR="00434A2B" w:rsidRPr="000453A3" w:rsidRDefault="00B43C7C" w:rsidP="00FA2AB2">
            <w:pPr>
              <w:pStyle w:val="Heading1"/>
              <w:tabs>
                <w:tab w:val="left" w:pos="1688"/>
                <w:tab w:val="left" w:pos="1689"/>
              </w:tabs>
              <w:spacing w:before="0"/>
              <w:ind w:left="0"/>
              <w:rPr>
                <w:rFonts w:asciiTheme="minorHAnsi" w:hAnsiTheme="minorHAnsi" w:cstheme="minorHAnsi"/>
                <w:b w:val="0"/>
                <w:sz w:val="20"/>
                <w:szCs w:val="20"/>
                <w:lang w:val="mk-MK"/>
              </w:rPr>
            </w:pPr>
            <w:r w:rsidRPr="000453A3">
              <w:rPr>
                <w:rFonts w:asciiTheme="minorHAnsi" w:eastAsia="Times New Roman" w:hAnsiTheme="minorHAnsi" w:cstheme="minorHAnsi"/>
                <w:b w:val="0"/>
                <w:color w:val="000000"/>
                <w:sz w:val="20"/>
                <w:szCs w:val="20"/>
                <w:lang w:val="mk-MK"/>
              </w:rPr>
              <w:t>м</w:t>
            </w:r>
            <w:r w:rsidRPr="000453A3">
              <w:rPr>
                <w:rFonts w:asciiTheme="minorHAnsi" w:eastAsia="Times New Roman" w:hAnsiTheme="minorHAnsi" w:cstheme="minorHAnsi"/>
                <w:b w:val="0"/>
                <w:color w:val="000000"/>
                <w:sz w:val="20"/>
                <w:szCs w:val="20"/>
              </w:rPr>
              <w:t>ај-</w:t>
            </w:r>
            <w:r w:rsidRPr="000453A3">
              <w:rPr>
                <w:rFonts w:asciiTheme="minorHAnsi" w:eastAsia="Times New Roman" w:hAnsiTheme="minorHAnsi" w:cstheme="minorHAnsi"/>
                <w:b w:val="0"/>
                <w:color w:val="000000"/>
                <w:spacing w:val="2"/>
                <w:sz w:val="20"/>
                <w:szCs w:val="20"/>
              </w:rPr>
              <w:t>ј</w:t>
            </w:r>
            <w:r w:rsidRPr="000453A3">
              <w:rPr>
                <w:rFonts w:asciiTheme="minorHAnsi" w:eastAsia="Times New Roman" w:hAnsiTheme="minorHAnsi" w:cstheme="minorHAnsi"/>
                <w:b w:val="0"/>
                <w:color w:val="000000"/>
                <w:spacing w:val="-4"/>
                <w:sz w:val="20"/>
                <w:szCs w:val="20"/>
              </w:rPr>
              <w:t>у</w:t>
            </w:r>
            <w:r w:rsidRPr="000453A3">
              <w:rPr>
                <w:rFonts w:asciiTheme="minorHAnsi" w:eastAsia="Times New Roman" w:hAnsiTheme="minorHAnsi" w:cstheme="minorHAnsi"/>
                <w:b w:val="0"/>
                <w:color w:val="000000"/>
                <w:sz w:val="20"/>
                <w:szCs w:val="20"/>
              </w:rPr>
              <w:t>ни</w:t>
            </w:r>
          </w:p>
        </w:tc>
        <w:tc>
          <w:tcPr>
            <w:tcW w:w="2382" w:type="dxa"/>
          </w:tcPr>
          <w:p w:rsidR="00F15023" w:rsidRPr="000453A3" w:rsidRDefault="00B43C7C" w:rsidP="00FA2AB2">
            <w:pPr>
              <w:pStyle w:val="Heading1"/>
              <w:tabs>
                <w:tab w:val="left" w:pos="1688"/>
                <w:tab w:val="left" w:pos="1689"/>
              </w:tabs>
              <w:spacing w:before="0"/>
              <w:ind w:left="0"/>
              <w:rPr>
                <w:rFonts w:asciiTheme="minorHAnsi" w:eastAsia="Times New Roman" w:hAnsiTheme="minorHAnsi" w:cstheme="minorHAnsi"/>
                <w:b w:val="0"/>
                <w:color w:val="000000"/>
                <w:sz w:val="20"/>
                <w:szCs w:val="20"/>
                <w:lang w:val="mk-MK"/>
              </w:rPr>
            </w:pPr>
            <w:r w:rsidRPr="000453A3">
              <w:rPr>
                <w:rFonts w:asciiTheme="minorHAnsi" w:eastAsia="Times New Roman" w:hAnsiTheme="minorHAnsi" w:cstheme="minorHAnsi"/>
                <w:b w:val="0"/>
                <w:color w:val="000000"/>
                <w:sz w:val="20"/>
                <w:szCs w:val="20"/>
              </w:rPr>
              <w:t>Н</w:t>
            </w:r>
            <w:r w:rsidRPr="000453A3">
              <w:rPr>
                <w:rFonts w:asciiTheme="minorHAnsi" w:eastAsia="Times New Roman" w:hAnsiTheme="minorHAnsi" w:cstheme="minorHAnsi"/>
                <w:b w:val="0"/>
                <w:color w:val="000000"/>
                <w:spacing w:val="-1"/>
                <w:sz w:val="20"/>
                <w:szCs w:val="20"/>
              </w:rPr>
              <w:t>а</w:t>
            </w:r>
            <w:r w:rsidRPr="000453A3">
              <w:rPr>
                <w:rFonts w:asciiTheme="minorHAnsi" w:eastAsia="Times New Roman" w:hAnsiTheme="minorHAnsi" w:cstheme="minorHAnsi"/>
                <w:b w:val="0"/>
                <w:color w:val="000000"/>
                <w:sz w:val="20"/>
                <w:szCs w:val="20"/>
              </w:rPr>
              <w:t>ста</w:t>
            </w:r>
            <w:r w:rsidRPr="000453A3">
              <w:rPr>
                <w:rFonts w:asciiTheme="minorHAnsi" w:eastAsia="Times New Roman" w:hAnsiTheme="minorHAnsi" w:cstheme="minorHAnsi"/>
                <w:b w:val="0"/>
                <w:color w:val="000000"/>
                <w:spacing w:val="-1"/>
                <w:sz w:val="20"/>
                <w:szCs w:val="20"/>
              </w:rPr>
              <w:t>в</w:t>
            </w:r>
            <w:r w:rsidRPr="000453A3">
              <w:rPr>
                <w:rFonts w:asciiTheme="minorHAnsi" w:eastAsia="Times New Roman" w:hAnsiTheme="minorHAnsi" w:cstheme="minorHAnsi"/>
                <w:b w:val="0"/>
                <w:color w:val="000000"/>
                <w:sz w:val="20"/>
                <w:szCs w:val="20"/>
              </w:rPr>
              <w:t>н</w:t>
            </w:r>
            <w:r w:rsidRPr="000453A3">
              <w:rPr>
                <w:rFonts w:asciiTheme="minorHAnsi" w:eastAsia="Times New Roman" w:hAnsiTheme="minorHAnsi" w:cstheme="minorHAnsi"/>
                <w:b w:val="0"/>
                <w:color w:val="000000"/>
                <w:spacing w:val="1"/>
                <w:sz w:val="20"/>
                <w:szCs w:val="20"/>
              </w:rPr>
              <w:t>и</w:t>
            </w:r>
            <w:r w:rsidRPr="000453A3">
              <w:rPr>
                <w:rFonts w:asciiTheme="minorHAnsi" w:eastAsia="Times New Roman" w:hAnsiTheme="minorHAnsi" w:cstheme="minorHAnsi"/>
                <w:b w:val="0"/>
                <w:color w:val="000000"/>
                <w:sz w:val="20"/>
                <w:szCs w:val="20"/>
              </w:rPr>
              <w:t>ч</w:t>
            </w:r>
            <w:r w:rsidRPr="000453A3">
              <w:rPr>
                <w:rFonts w:asciiTheme="minorHAnsi" w:eastAsia="Times New Roman" w:hAnsiTheme="minorHAnsi" w:cstheme="minorHAnsi"/>
                <w:b w:val="0"/>
                <w:color w:val="000000"/>
                <w:spacing w:val="1"/>
                <w:sz w:val="20"/>
                <w:szCs w:val="20"/>
              </w:rPr>
              <w:t>к</w:t>
            </w:r>
            <w:r w:rsidRPr="000453A3">
              <w:rPr>
                <w:rFonts w:asciiTheme="minorHAnsi" w:eastAsia="Times New Roman" w:hAnsiTheme="minorHAnsi" w:cstheme="minorHAnsi"/>
                <w:b w:val="0"/>
                <w:color w:val="000000"/>
                <w:sz w:val="20"/>
                <w:szCs w:val="20"/>
              </w:rPr>
              <w:t>и пор</w:t>
            </w:r>
            <w:r w:rsidRPr="000453A3">
              <w:rPr>
                <w:rFonts w:asciiTheme="minorHAnsi" w:eastAsia="Times New Roman" w:hAnsiTheme="minorHAnsi" w:cstheme="minorHAnsi"/>
                <w:b w:val="0"/>
                <w:color w:val="000000"/>
                <w:spacing w:val="1"/>
                <w:sz w:val="20"/>
                <w:szCs w:val="20"/>
              </w:rPr>
              <w:t>тф</w:t>
            </w:r>
            <w:r w:rsidRPr="000453A3">
              <w:rPr>
                <w:rFonts w:asciiTheme="minorHAnsi" w:eastAsia="Times New Roman" w:hAnsiTheme="minorHAnsi" w:cstheme="minorHAnsi"/>
                <w:b w:val="0"/>
                <w:color w:val="000000"/>
                <w:sz w:val="20"/>
                <w:szCs w:val="20"/>
              </w:rPr>
              <w:t>о</w:t>
            </w:r>
            <w:r w:rsidRPr="000453A3">
              <w:rPr>
                <w:rFonts w:asciiTheme="minorHAnsi" w:eastAsia="Times New Roman" w:hAnsiTheme="minorHAnsi" w:cstheme="minorHAnsi"/>
                <w:b w:val="0"/>
                <w:color w:val="000000"/>
                <w:spacing w:val="-2"/>
                <w:sz w:val="20"/>
                <w:szCs w:val="20"/>
              </w:rPr>
              <w:t>л</w:t>
            </w:r>
            <w:r w:rsidRPr="000453A3">
              <w:rPr>
                <w:rFonts w:asciiTheme="minorHAnsi" w:eastAsia="Times New Roman" w:hAnsiTheme="minorHAnsi" w:cstheme="minorHAnsi"/>
                <w:b w:val="0"/>
                <w:color w:val="000000"/>
                <w:sz w:val="20"/>
                <w:szCs w:val="20"/>
              </w:rPr>
              <w:t>и</w:t>
            </w:r>
            <w:r w:rsidRPr="000453A3">
              <w:rPr>
                <w:rFonts w:asciiTheme="minorHAnsi" w:eastAsia="Times New Roman" w:hAnsiTheme="minorHAnsi" w:cstheme="minorHAnsi"/>
                <w:b w:val="0"/>
                <w:color w:val="000000"/>
                <w:spacing w:val="1"/>
                <w:sz w:val="20"/>
                <w:szCs w:val="20"/>
              </w:rPr>
              <w:t>ј</w:t>
            </w:r>
            <w:r w:rsidRPr="000453A3">
              <w:rPr>
                <w:rFonts w:asciiTheme="minorHAnsi" w:eastAsia="Times New Roman" w:hAnsiTheme="minorHAnsi" w:cstheme="minorHAnsi"/>
                <w:b w:val="0"/>
                <w:color w:val="000000"/>
                <w:sz w:val="20"/>
                <w:szCs w:val="20"/>
              </w:rPr>
              <w:t>а Учен</w:t>
            </w:r>
            <w:r w:rsidRPr="000453A3">
              <w:rPr>
                <w:rFonts w:asciiTheme="minorHAnsi" w:eastAsia="Times New Roman" w:hAnsiTheme="minorHAnsi" w:cstheme="minorHAnsi"/>
                <w:b w:val="0"/>
                <w:color w:val="000000"/>
                <w:spacing w:val="1"/>
                <w:sz w:val="20"/>
                <w:szCs w:val="20"/>
              </w:rPr>
              <w:t>и</w:t>
            </w:r>
            <w:r w:rsidRPr="000453A3">
              <w:rPr>
                <w:rFonts w:asciiTheme="minorHAnsi" w:eastAsia="Times New Roman" w:hAnsiTheme="minorHAnsi" w:cstheme="minorHAnsi"/>
                <w:b w:val="0"/>
                <w:color w:val="000000"/>
                <w:sz w:val="20"/>
                <w:szCs w:val="20"/>
              </w:rPr>
              <w:t>чки пор</w:t>
            </w:r>
            <w:r w:rsidRPr="000453A3">
              <w:rPr>
                <w:rFonts w:asciiTheme="minorHAnsi" w:eastAsia="Times New Roman" w:hAnsiTheme="minorHAnsi" w:cstheme="minorHAnsi"/>
                <w:b w:val="0"/>
                <w:color w:val="000000"/>
                <w:spacing w:val="1"/>
                <w:sz w:val="20"/>
                <w:szCs w:val="20"/>
              </w:rPr>
              <w:t>тф</w:t>
            </w:r>
            <w:r w:rsidRPr="000453A3">
              <w:rPr>
                <w:rFonts w:asciiTheme="minorHAnsi" w:eastAsia="Times New Roman" w:hAnsiTheme="minorHAnsi" w:cstheme="minorHAnsi"/>
                <w:b w:val="0"/>
                <w:color w:val="000000"/>
                <w:sz w:val="20"/>
                <w:szCs w:val="20"/>
              </w:rPr>
              <w:t>о</w:t>
            </w:r>
            <w:r w:rsidRPr="000453A3">
              <w:rPr>
                <w:rFonts w:asciiTheme="minorHAnsi" w:eastAsia="Times New Roman" w:hAnsiTheme="minorHAnsi" w:cstheme="minorHAnsi"/>
                <w:b w:val="0"/>
                <w:color w:val="000000"/>
                <w:spacing w:val="-2"/>
                <w:sz w:val="20"/>
                <w:szCs w:val="20"/>
              </w:rPr>
              <w:t>л</w:t>
            </w:r>
            <w:r w:rsidRPr="000453A3">
              <w:rPr>
                <w:rFonts w:asciiTheme="minorHAnsi" w:eastAsia="Times New Roman" w:hAnsiTheme="minorHAnsi" w:cstheme="minorHAnsi"/>
                <w:b w:val="0"/>
                <w:color w:val="000000"/>
                <w:sz w:val="20"/>
                <w:szCs w:val="20"/>
              </w:rPr>
              <w:t>и</w:t>
            </w:r>
            <w:r w:rsidRPr="000453A3">
              <w:rPr>
                <w:rFonts w:asciiTheme="minorHAnsi" w:eastAsia="Times New Roman" w:hAnsiTheme="minorHAnsi" w:cstheme="minorHAnsi"/>
                <w:b w:val="0"/>
                <w:color w:val="000000"/>
                <w:spacing w:val="1"/>
                <w:sz w:val="20"/>
                <w:szCs w:val="20"/>
              </w:rPr>
              <w:t>ј</w:t>
            </w:r>
            <w:r w:rsidRPr="000453A3">
              <w:rPr>
                <w:rFonts w:asciiTheme="minorHAnsi" w:eastAsia="Times New Roman" w:hAnsiTheme="minorHAnsi" w:cstheme="minorHAnsi"/>
                <w:b w:val="0"/>
                <w:color w:val="000000"/>
                <w:sz w:val="20"/>
                <w:szCs w:val="20"/>
              </w:rPr>
              <w:t>а Дневн</w:t>
            </w:r>
            <w:r w:rsidRPr="000453A3">
              <w:rPr>
                <w:rFonts w:asciiTheme="minorHAnsi" w:eastAsia="Times New Roman" w:hAnsiTheme="minorHAnsi" w:cstheme="minorHAnsi"/>
                <w:b w:val="0"/>
                <w:color w:val="000000"/>
                <w:spacing w:val="1"/>
                <w:sz w:val="20"/>
                <w:szCs w:val="20"/>
              </w:rPr>
              <w:t>и</w:t>
            </w:r>
            <w:r w:rsidRPr="000453A3">
              <w:rPr>
                <w:rFonts w:asciiTheme="minorHAnsi" w:eastAsia="Times New Roman" w:hAnsiTheme="minorHAnsi" w:cstheme="minorHAnsi"/>
                <w:b w:val="0"/>
                <w:color w:val="000000"/>
                <w:sz w:val="20"/>
                <w:szCs w:val="20"/>
              </w:rPr>
              <w:t>ци</w:t>
            </w:r>
          </w:p>
          <w:p w:rsidR="00B43C7C" w:rsidRPr="000453A3" w:rsidRDefault="00B43C7C" w:rsidP="00FA2AB2">
            <w:pPr>
              <w:pStyle w:val="Heading1"/>
              <w:tabs>
                <w:tab w:val="left" w:pos="1688"/>
                <w:tab w:val="left" w:pos="1689"/>
              </w:tabs>
              <w:spacing w:before="0"/>
              <w:ind w:left="0"/>
              <w:rPr>
                <w:rFonts w:asciiTheme="minorHAnsi" w:hAnsiTheme="minorHAnsi" w:cstheme="minorHAnsi"/>
                <w:b w:val="0"/>
                <w:sz w:val="20"/>
                <w:szCs w:val="20"/>
                <w:lang w:val="mk-MK"/>
              </w:rPr>
            </w:pPr>
            <w:r w:rsidRPr="000453A3">
              <w:rPr>
                <w:rFonts w:asciiTheme="minorHAnsi" w:eastAsia="Times New Roman" w:hAnsiTheme="minorHAnsi" w:cstheme="minorHAnsi"/>
                <w:b w:val="0"/>
                <w:color w:val="000000"/>
                <w:sz w:val="20"/>
                <w:szCs w:val="20"/>
              </w:rPr>
              <w:t>Чек л</w:t>
            </w:r>
            <w:r w:rsidRPr="000453A3">
              <w:rPr>
                <w:rFonts w:asciiTheme="minorHAnsi" w:eastAsia="Times New Roman" w:hAnsiTheme="minorHAnsi" w:cstheme="minorHAnsi"/>
                <w:b w:val="0"/>
                <w:color w:val="000000"/>
                <w:spacing w:val="1"/>
                <w:sz w:val="20"/>
                <w:szCs w:val="20"/>
              </w:rPr>
              <w:t>и</w:t>
            </w:r>
            <w:r w:rsidRPr="000453A3">
              <w:rPr>
                <w:rFonts w:asciiTheme="minorHAnsi" w:eastAsia="Times New Roman" w:hAnsiTheme="minorHAnsi" w:cstheme="minorHAnsi"/>
                <w:b w:val="0"/>
                <w:color w:val="000000"/>
                <w:sz w:val="20"/>
                <w:szCs w:val="20"/>
              </w:rPr>
              <w:t>с</w:t>
            </w:r>
            <w:r w:rsidRPr="000453A3">
              <w:rPr>
                <w:rFonts w:asciiTheme="minorHAnsi" w:eastAsia="Times New Roman" w:hAnsiTheme="minorHAnsi" w:cstheme="minorHAnsi"/>
                <w:b w:val="0"/>
                <w:color w:val="000000"/>
                <w:spacing w:val="1"/>
                <w:sz w:val="20"/>
                <w:szCs w:val="20"/>
              </w:rPr>
              <w:t>т</w:t>
            </w:r>
            <w:r w:rsidRPr="000453A3">
              <w:rPr>
                <w:rFonts w:asciiTheme="minorHAnsi" w:eastAsia="Times New Roman" w:hAnsiTheme="minorHAnsi" w:cstheme="minorHAnsi"/>
                <w:b w:val="0"/>
                <w:color w:val="000000"/>
                <w:sz w:val="20"/>
                <w:szCs w:val="20"/>
              </w:rPr>
              <w:t>а</w:t>
            </w:r>
          </w:p>
        </w:tc>
        <w:tc>
          <w:tcPr>
            <w:tcW w:w="2409" w:type="dxa"/>
          </w:tcPr>
          <w:p w:rsidR="00B43C7C" w:rsidRPr="000453A3" w:rsidRDefault="00B43C7C" w:rsidP="00FA2AB2">
            <w:pPr>
              <w:ind w:right="57"/>
              <w:rPr>
                <w:rFonts w:asciiTheme="minorHAnsi" w:eastAsia="Times New Roman" w:hAnsiTheme="minorHAnsi" w:cstheme="minorHAnsi"/>
                <w:color w:val="000000"/>
                <w:sz w:val="20"/>
                <w:szCs w:val="20"/>
                <w:lang w:val="mk-MK"/>
              </w:rPr>
            </w:pPr>
            <w:r w:rsidRPr="000453A3">
              <w:rPr>
                <w:rFonts w:asciiTheme="minorHAnsi" w:eastAsia="Times New Roman" w:hAnsiTheme="minorHAnsi" w:cstheme="minorHAnsi"/>
                <w:color w:val="000000"/>
                <w:sz w:val="20"/>
                <w:szCs w:val="20"/>
              </w:rPr>
              <w:t xml:space="preserve">Тим </w:t>
            </w:r>
          </w:p>
          <w:p w:rsidR="00434A2B" w:rsidRPr="000453A3" w:rsidRDefault="00B43C7C" w:rsidP="00FA2AB2">
            <w:pPr>
              <w:pStyle w:val="Heading1"/>
              <w:tabs>
                <w:tab w:val="left" w:pos="1688"/>
                <w:tab w:val="left" w:pos="1689"/>
              </w:tabs>
              <w:spacing w:before="0"/>
              <w:ind w:left="0"/>
              <w:rPr>
                <w:rFonts w:asciiTheme="minorHAnsi" w:hAnsiTheme="minorHAnsi" w:cstheme="minorHAnsi"/>
                <w:b w:val="0"/>
                <w:sz w:val="20"/>
                <w:szCs w:val="20"/>
                <w:lang w:val="mk-MK"/>
              </w:rPr>
            </w:pPr>
            <w:r w:rsidRPr="000453A3">
              <w:rPr>
                <w:rFonts w:asciiTheme="minorHAnsi" w:eastAsia="Times New Roman" w:hAnsiTheme="minorHAnsi" w:cstheme="minorHAnsi"/>
                <w:b w:val="0"/>
                <w:color w:val="000000"/>
                <w:sz w:val="20"/>
                <w:szCs w:val="20"/>
              </w:rPr>
              <w:t>Дирек</w:t>
            </w:r>
            <w:r w:rsidRPr="000453A3">
              <w:rPr>
                <w:rFonts w:asciiTheme="minorHAnsi" w:eastAsia="Times New Roman" w:hAnsiTheme="minorHAnsi" w:cstheme="minorHAnsi"/>
                <w:b w:val="0"/>
                <w:color w:val="000000"/>
                <w:spacing w:val="1"/>
                <w:sz w:val="20"/>
                <w:szCs w:val="20"/>
              </w:rPr>
              <w:t>т</w:t>
            </w:r>
            <w:r w:rsidRPr="000453A3">
              <w:rPr>
                <w:rFonts w:asciiTheme="minorHAnsi" w:eastAsia="Times New Roman" w:hAnsiTheme="minorHAnsi" w:cstheme="minorHAnsi"/>
                <w:b w:val="0"/>
                <w:color w:val="000000"/>
                <w:sz w:val="20"/>
                <w:szCs w:val="20"/>
              </w:rPr>
              <w:t>ор С</w:t>
            </w:r>
            <w:r w:rsidRPr="000453A3">
              <w:rPr>
                <w:rFonts w:asciiTheme="minorHAnsi" w:eastAsia="Times New Roman" w:hAnsiTheme="minorHAnsi" w:cstheme="minorHAnsi"/>
                <w:b w:val="0"/>
                <w:color w:val="000000"/>
                <w:spacing w:val="1"/>
                <w:sz w:val="20"/>
                <w:szCs w:val="20"/>
              </w:rPr>
              <w:t>т</w:t>
            </w:r>
            <w:r w:rsidRPr="000453A3">
              <w:rPr>
                <w:rFonts w:asciiTheme="minorHAnsi" w:eastAsia="Times New Roman" w:hAnsiTheme="minorHAnsi" w:cstheme="minorHAnsi"/>
                <w:b w:val="0"/>
                <w:color w:val="000000"/>
                <w:spacing w:val="2"/>
                <w:sz w:val="20"/>
                <w:szCs w:val="20"/>
              </w:rPr>
              <w:t>р</w:t>
            </w:r>
            <w:r w:rsidRPr="000453A3">
              <w:rPr>
                <w:rFonts w:asciiTheme="minorHAnsi" w:eastAsia="Times New Roman" w:hAnsiTheme="minorHAnsi" w:cstheme="minorHAnsi"/>
                <w:b w:val="0"/>
                <w:color w:val="000000"/>
                <w:spacing w:val="-3"/>
                <w:sz w:val="20"/>
                <w:szCs w:val="20"/>
              </w:rPr>
              <w:t>у</w:t>
            </w:r>
            <w:r w:rsidRPr="000453A3">
              <w:rPr>
                <w:rFonts w:asciiTheme="minorHAnsi" w:eastAsia="Times New Roman" w:hAnsiTheme="minorHAnsi" w:cstheme="minorHAnsi"/>
                <w:b w:val="0"/>
                <w:color w:val="000000"/>
                <w:spacing w:val="-1"/>
                <w:sz w:val="20"/>
                <w:szCs w:val="20"/>
              </w:rPr>
              <w:t>ч</w:t>
            </w:r>
            <w:r w:rsidRPr="000453A3">
              <w:rPr>
                <w:rFonts w:asciiTheme="minorHAnsi" w:eastAsia="Times New Roman" w:hAnsiTheme="minorHAnsi" w:cstheme="minorHAnsi"/>
                <w:b w:val="0"/>
                <w:color w:val="000000"/>
                <w:sz w:val="20"/>
                <w:szCs w:val="20"/>
              </w:rPr>
              <w:t>ни сор</w:t>
            </w:r>
            <w:r w:rsidRPr="000453A3">
              <w:rPr>
                <w:rFonts w:asciiTheme="minorHAnsi" w:eastAsia="Times New Roman" w:hAnsiTheme="minorHAnsi" w:cstheme="minorHAnsi"/>
                <w:b w:val="0"/>
                <w:color w:val="000000"/>
                <w:spacing w:val="-1"/>
                <w:sz w:val="20"/>
                <w:szCs w:val="20"/>
              </w:rPr>
              <w:t>а</w:t>
            </w:r>
            <w:r w:rsidRPr="000453A3">
              <w:rPr>
                <w:rFonts w:asciiTheme="minorHAnsi" w:eastAsia="Times New Roman" w:hAnsiTheme="minorHAnsi" w:cstheme="minorHAnsi"/>
                <w:b w:val="0"/>
                <w:color w:val="000000"/>
                <w:sz w:val="20"/>
                <w:szCs w:val="20"/>
              </w:rPr>
              <w:t>бот</w:t>
            </w:r>
            <w:r w:rsidRPr="000453A3">
              <w:rPr>
                <w:rFonts w:asciiTheme="minorHAnsi" w:eastAsia="Times New Roman" w:hAnsiTheme="minorHAnsi" w:cstheme="minorHAnsi"/>
                <w:b w:val="0"/>
                <w:color w:val="000000"/>
                <w:spacing w:val="1"/>
                <w:sz w:val="20"/>
                <w:szCs w:val="20"/>
              </w:rPr>
              <w:t>ни</w:t>
            </w:r>
            <w:r w:rsidRPr="000453A3">
              <w:rPr>
                <w:rFonts w:asciiTheme="minorHAnsi" w:eastAsia="Times New Roman" w:hAnsiTheme="minorHAnsi" w:cstheme="minorHAnsi"/>
                <w:b w:val="0"/>
                <w:color w:val="000000"/>
                <w:sz w:val="20"/>
                <w:szCs w:val="20"/>
              </w:rPr>
              <w:t>ци</w:t>
            </w:r>
          </w:p>
        </w:tc>
      </w:tr>
    </w:tbl>
    <w:p w:rsidR="00A61181" w:rsidRPr="00156808" w:rsidRDefault="00A61181" w:rsidP="00075D4F">
      <w:pPr>
        <w:ind w:right="57"/>
        <w:rPr>
          <w:rFonts w:asciiTheme="minorHAnsi" w:hAnsiTheme="minorHAnsi" w:cs="Arial"/>
          <w:b/>
          <w:color w:val="000000"/>
          <w:sz w:val="20"/>
          <w:szCs w:val="20"/>
          <w:lang w:val="mk-MK"/>
        </w:rPr>
      </w:pPr>
    </w:p>
    <w:p w:rsidR="000A41F4" w:rsidRDefault="000A41F4">
      <w:pPr>
        <w:rPr>
          <w:lang w:val="mk-MK"/>
        </w:rPr>
      </w:pPr>
    </w:p>
    <w:tbl>
      <w:tblPr>
        <w:tblStyle w:val="TableGrid"/>
        <w:tblW w:w="15134" w:type="dxa"/>
        <w:tblLook w:val="04A0"/>
      </w:tblPr>
      <w:tblGrid>
        <w:gridCol w:w="1698"/>
        <w:gridCol w:w="13436"/>
      </w:tblGrid>
      <w:tr w:rsidR="000A41F4" w:rsidTr="000A41F4">
        <w:tc>
          <w:tcPr>
            <w:tcW w:w="1698" w:type="dxa"/>
            <w:tcBorders>
              <w:bottom w:val="single" w:sz="4" w:space="0" w:color="auto"/>
            </w:tcBorders>
            <w:vAlign w:val="center"/>
          </w:tcPr>
          <w:p w:rsidR="000A41F4" w:rsidRPr="00867871" w:rsidRDefault="000A41F4" w:rsidP="00FF3EB1">
            <w:pPr>
              <w:pStyle w:val="BodyText"/>
              <w:rPr>
                <w:rFonts w:asciiTheme="minorHAnsi" w:hAnsiTheme="minorHAnsi" w:cstheme="minorHAnsi"/>
                <w:b/>
                <w:lang w:val="mk-MK"/>
              </w:rPr>
            </w:pPr>
            <w:r w:rsidRPr="00867871">
              <w:rPr>
                <w:rFonts w:asciiTheme="minorHAnsi" w:hAnsiTheme="minorHAnsi" w:cstheme="minorHAnsi"/>
                <w:b/>
                <w:lang w:val="mk-MK"/>
              </w:rPr>
              <w:t>Приоритетно подрачје</w:t>
            </w:r>
          </w:p>
        </w:tc>
        <w:tc>
          <w:tcPr>
            <w:tcW w:w="13436" w:type="dxa"/>
            <w:tcBorders>
              <w:bottom w:val="single" w:sz="4" w:space="0" w:color="auto"/>
            </w:tcBorders>
            <w:vAlign w:val="center"/>
          </w:tcPr>
          <w:p w:rsidR="000A41F4" w:rsidRPr="00A32B04" w:rsidRDefault="000A41F4" w:rsidP="00FF3EB1">
            <w:pPr>
              <w:pStyle w:val="BodyText"/>
              <w:rPr>
                <w:rFonts w:asciiTheme="minorHAnsi" w:hAnsiTheme="minorHAnsi" w:cstheme="minorHAnsi"/>
                <w:b/>
                <w:lang w:val="mk-MK"/>
              </w:rPr>
            </w:pPr>
            <w:r>
              <w:rPr>
                <w:rFonts w:asciiTheme="minorHAnsi" w:hAnsiTheme="minorHAnsi" w:cstheme="minorHAnsi"/>
                <w:b/>
                <w:lang w:val="mk-MK"/>
              </w:rPr>
              <w:t xml:space="preserve"> 4. Училишна клима</w:t>
            </w:r>
          </w:p>
        </w:tc>
      </w:tr>
      <w:tr w:rsidR="000A41F4" w:rsidRPr="00EC2606" w:rsidTr="000A41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4" w:type="dxa"/>
            <w:gridSpan w:val="2"/>
            <w:tcBorders>
              <w:top w:val="single" w:sz="4" w:space="0" w:color="auto"/>
              <w:left w:val="single" w:sz="4" w:space="0" w:color="auto"/>
              <w:bottom w:val="single" w:sz="4" w:space="0" w:color="auto"/>
              <w:right w:val="single" w:sz="4" w:space="0" w:color="auto"/>
            </w:tcBorders>
          </w:tcPr>
          <w:p w:rsidR="000A41F4" w:rsidRDefault="000A41F4" w:rsidP="00FF3EB1">
            <w:pPr>
              <w:pStyle w:val="BodyText"/>
              <w:rPr>
                <w:rFonts w:asciiTheme="minorHAnsi" w:hAnsiTheme="minorHAnsi" w:cstheme="minorHAnsi"/>
                <w:b/>
                <w:sz w:val="20"/>
                <w:lang w:val="mk-MK"/>
              </w:rPr>
            </w:pPr>
            <w:r w:rsidRPr="00987DA5">
              <w:rPr>
                <w:rFonts w:asciiTheme="minorHAnsi" w:hAnsiTheme="minorHAnsi" w:cstheme="minorHAnsi"/>
                <w:b/>
                <w:sz w:val="20"/>
                <w:lang w:val="mk-MK"/>
              </w:rPr>
              <w:t xml:space="preserve"> Цел    Демократизација на работата на ученичката заедница</w:t>
            </w:r>
          </w:p>
          <w:p w:rsidR="000A41F4" w:rsidRDefault="000A41F4" w:rsidP="00FF3EB1">
            <w:pPr>
              <w:pStyle w:val="BodyText"/>
              <w:rPr>
                <w:rFonts w:asciiTheme="minorHAnsi" w:hAnsiTheme="minorHAnsi" w:cstheme="minorHAnsi"/>
                <w:b/>
                <w:sz w:val="20"/>
                <w:lang w:val="mk-MK"/>
              </w:rPr>
            </w:pPr>
            <w:r>
              <w:rPr>
                <w:rFonts w:asciiTheme="minorHAnsi" w:hAnsiTheme="minorHAnsi" w:cstheme="minorHAnsi"/>
                <w:b/>
                <w:sz w:val="20"/>
                <w:lang w:val="mk-MK"/>
              </w:rPr>
              <w:t xml:space="preserve">  Исходи : </w:t>
            </w:r>
          </w:p>
          <w:p w:rsidR="000A41F4" w:rsidRPr="00D74396" w:rsidRDefault="000A41F4" w:rsidP="00FF3EB1">
            <w:pPr>
              <w:pStyle w:val="BodyText"/>
              <w:rPr>
                <w:rFonts w:asciiTheme="minorHAnsi" w:hAnsiTheme="minorHAnsi" w:cstheme="minorHAnsi"/>
                <w:b/>
                <w:sz w:val="20"/>
                <w:lang w:val="mk-MK"/>
              </w:rPr>
            </w:pPr>
            <w:r>
              <w:rPr>
                <w:rFonts w:asciiTheme="minorHAnsi" w:hAnsiTheme="minorHAnsi" w:cstheme="minorHAnsi"/>
                <w:b/>
                <w:sz w:val="20"/>
                <w:lang w:val="mk-MK"/>
              </w:rPr>
              <w:t>4</w:t>
            </w:r>
            <w:r w:rsidRPr="00EC2606">
              <w:rPr>
                <w:rFonts w:asciiTheme="minorHAnsi" w:hAnsiTheme="minorHAnsi" w:cstheme="minorHAnsi"/>
                <w:b/>
                <w:sz w:val="20"/>
                <w:lang w:val="mk-MK"/>
              </w:rPr>
              <w:t>.1</w:t>
            </w:r>
            <w:r w:rsidRPr="00EC2606">
              <w:rPr>
                <w:rFonts w:asciiTheme="minorHAnsi" w:hAnsiTheme="minorHAnsi" w:cstheme="minorHAnsi"/>
                <w:sz w:val="20"/>
                <w:lang w:val="mk-MK"/>
              </w:rPr>
              <w:t>. Вклучување на учениците при донесување одлуки кои се од нивен интерес во училиштето</w:t>
            </w:r>
          </w:p>
          <w:p w:rsidR="000A41F4" w:rsidRDefault="000A41F4" w:rsidP="000A41F4">
            <w:pPr>
              <w:pStyle w:val="BodyText"/>
              <w:rPr>
                <w:rFonts w:asciiTheme="minorHAnsi" w:hAnsiTheme="minorHAnsi" w:cstheme="minorHAnsi"/>
                <w:b/>
                <w:color w:val="000000"/>
                <w:sz w:val="20"/>
                <w:lang w:val="mk-MK"/>
              </w:rPr>
            </w:pPr>
            <w:r w:rsidRPr="00EC2606">
              <w:rPr>
                <w:rFonts w:asciiTheme="minorHAnsi" w:hAnsiTheme="minorHAnsi" w:cstheme="minorHAnsi"/>
                <w:b/>
                <w:color w:val="000000"/>
                <w:sz w:val="20"/>
              </w:rPr>
              <w:t xml:space="preserve"> </w:t>
            </w:r>
            <w:r>
              <w:rPr>
                <w:rFonts w:asciiTheme="minorHAnsi" w:hAnsiTheme="minorHAnsi" w:cstheme="minorHAnsi"/>
                <w:b/>
                <w:color w:val="000000"/>
                <w:spacing w:val="-2"/>
                <w:sz w:val="20"/>
                <w:lang w:val="mk-MK"/>
              </w:rPr>
              <w:t>4</w:t>
            </w:r>
            <w:r w:rsidRPr="00EC2606">
              <w:rPr>
                <w:rFonts w:asciiTheme="minorHAnsi" w:hAnsiTheme="minorHAnsi" w:cstheme="minorHAnsi"/>
                <w:b/>
                <w:color w:val="000000"/>
                <w:sz w:val="20"/>
              </w:rPr>
              <w:t>.</w:t>
            </w:r>
            <w:r w:rsidRPr="00EC2606">
              <w:rPr>
                <w:rFonts w:asciiTheme="minorHAnsi" w:hAnsiTheme="minorHAnsi" w:cstheme="minorHAnsi"/>
                <w:b/>
                <w:color w:val="000000"/>
                <w:sz w:val="20"/>
                <w:lang w:val="mk-MK"/>
              </w:rPr>
              <w:t>2</w:t>
            </w:r>
            <w:r w:rsidRPr="00EC2606">
              <w:rPr>
                <w:rFonts w:asciiTheme="minorHAnsi" w:hAnsiTheme="minorHAnsi" w:cstheme="minorHAnsi"/>
                <w:color w:val="000000"/>
                <w:sz w:val="20"/>
              </w:rPr>
              <w:t>.</w:t>
            </w:r>
            <w:r w:rsidRPr="00EC2606">
              <w:rPr>
                <w:rFonts w:asciiTheme="minorHAnsi" w:hAnsiTheme="minorHAnsi" w:cstheme="minorHAnsi"/>
                <w:color w:val="000000"/>
                <w:spacing w:val="-1"/>
                <w:sz w:val="20"/>
              </w:rPr>
              <w:t xml:space="preserve"> </w:t>
            </w:r>
            <w:r w:rsidRPr="00EC2606">
              <w:rPr>
                <w:rFonts w:asciiTheme="minorHAnsi" w:hAnsiTheme="minorHAnsi" w:cstheme="minorHAnsi"/>
                <w:color w:val="000000"/>
                <w:sz w:val="20"/>
              </w:rPr>
              <w:t>П</w:t>
            </w:r>
            <w:r w:rsidRPr="00EC2606">
              <w:rPr>
                <w:rFonts w:asciiTheme="minorHAnsi" w:hAnsiTheme="minorHAnsi" w:cstheme="minorHAnsi"/>
                <w:color w:val="000000"/>
                <w:spacing w:val="1"/>
                <w:sz w:val="20"/>
              </w:rPr>
              <w:t>о</w:t>
            </w:r>
            <w:r w:rsidRPr="00EC2606">
              <w:rPr>
                <w:rFonts w:asciiTheme="minorHAnsi" w:hAnsiTheme="minorHAnsi" w:cstheme="minorHAnsi"/>
                <w:color w:val="000000"/>
                <w:spacing w:val="-1"/>
                <w:sz w:val="20"/>
              </w:rPr>
              <w:t>т</w:t>
            </w:r>
            <w:r w:rsidRPr="00EC2606">
              <w:rPr>
                <w:rFonts w:asciiTheme="minorHAnsi" w:hAnsiTheme="minorHAnsi" w:cstheme="minorHAnsi"/>
                <w:color w:val="000000"/>
                <w:sz w:val="20"/>
              </w:rPr>
              <w:t>тикнување</w:t>
            </w:r>
            <w:r w:rsidRPr="00EC2606">
              <w:rPr>
                <w:rFonts w:asciiTheme="minorHAnsi" w:hAnsiTheme="minorHAnsi" w:cstheme="minorHAnsi"/>
                <w:color w:val="000000"/>
                <w:sz w:val="20"/>
                <w:lang w:val="mk-MK"/>
              </w:rPr>
              <w:t xml:space="preserve"> </w:t>
            </w:r>
            <w:r w:rsidRPr="00EC2606">
              <w:rPr>
                <w:rFonts w:asciiTheme="minorHAnsi" w:hAnsiTheme="minorHAnsi" w:cstheme="minorHAnsi"/>
                <w:color w:val="000000"/>
                <w:sz w:val="20"/>
              </w:rPr>
              <w:t>на</w:t>
            </w:r>
            <w:r w:rsidRPr="00EC2606">
              <w:rPr>
                <w:rFonts w:asciiTheme="minorHAnsi" w:hAnsiTheme="minorHAnsi" w:cstheme="minorHAnsi"/>
                <w:color w:val="000000"/>
                <w:spacing w:val="1"/>
                <w:sz w:val="20"/>
              </w:rPr>
              <w:t xml:space="preserve"> </w:t>
            </w:r>
            <w:r w:rsidRPr="00EC2606">
              <w:rPr>
                <w:rFonts w:asciiTheme="minorHAnsi" w:hAnsiTheme="minorHAnsi" w:cstheme="minorHAnsi"/>
                <w:color w:val="000000"/>
                <w:sz w:val="20"/>
              </w:rPr>
              <w:t>с</w:t>
            </w:r>
            <w:r w:rsidRPr="00EC2606">
              <w:rPr>
                <w:rFonts w:asciiTheme="minorHAnsi" w:hAnsiTheme="minorHAnsi" w:cstheme="minorHAnsi"/>
                <w:color w:val="000000"/>
                <w:spacing w:val="-1"/>
                <w:sz w:val="20"/>
              </w:rPr>
              <w:t>и</w:t>
            </w:r>
            <w:r w:rsidRPr="00EC2606">
              <w:rPr>
                <w:rFonts w:asciiTheme="minorHAnsi" w:hAnsiTheme="minorHAnsi" w:cstheme="minorHAnsi"/>
                <w:color w:val="000000"/>
                <w:sz w:val="20"/>
              </w:rPr>
              <w:t>те у</w:t>
            </w:r>
            <w:r w:rsidRPr="00EC2606">
              <w:rPr>
                <w:rFonts w:asciiTheme="minorHAnsi" w:hAnsiTheme="minorHAnsi" w:cstheme="minorHAnsi"/>
                <w:color w:val="000000"/>
                <w:spacing w:val="-1"/>
                <w:sz w:val="20"/>
              </w:rPr>
              <w:t>ч</w:t>
            </w:r>
            <w:r w:rsidRPr="00EC2606">
              <w:rPr>
                <w:rFonts w:asciiTheme="minorHAnsi" w:hAnsiTheme="minorHAnsi" w:cstheme="minorHAnsi"/>
                <w:color w:val="000000"/>
                <w:sz w:val="20"/>
              </w:rPr>
              <w:t>еници да се</w:t>
            </w:r>
            <w:r w:rsidRPr="00EC2606">
              <w:rPr>
                <w:rFonts w:asciiTheme="minorHAnsi" w:hAnsiTheme="minorHAnsi" w:cstheme="minorHAnsi"/>
                <w:color w:val="000000"/>
                <w:spacing w:val="1"/>
                <w:sz w:val="20"/>
              </w:rPr>
              <w:t xml:space="preserve"> </w:t>
            </w:r>
            <w:r w:rsidRPr="00EC2606">
              <w:rPr>
                <w:rFonts w:asciiTheme="minorHAnsi" w:hAnsiTheme="minorHAnsi" w:cstheme="minorHAnsi"/>
                <w:color w:val="000000"/>
                <w:sz w:val="20"/>
              </w:rPr>
              <w:t>вклучат</w:t>
            </w:r>
            <w:r w:rsidRPr="00EC2606">
              <w:rPr>
                <w:rFonts w:asciiTheme="minorHAnsi" w:hAnsiTheme="minorHAnsi" w:cstheme="minorHAnsi"/>
                <w:color w:val="000000"/>
                <w:spacing w:val="-1"/>
                <w:sz w:val="20"/>
              </w:rPr>
              <w:t xml:space="preserve"> </w:t>
            </w:r>
            <w:r w:rsidRPr="00EC2606">
              <w:rPr>
                <w:rFonts w:asciiTheme="minorHAnsi" w:hAnsiTheme="minorHAnsi" w:cstheme="minorHAnsi"/>
                <w:color w:val="000000"/>
                <w:spacing w:val="-1"/>
                <w:sz w:val="20"/>
                <w:lang w:val="mk-MK"/>
              </w:rPr>
              <w:t>(при формирање и планирање)</w:t>
            </w:r>
            <w:r w:rsidRPr="00EC2606">
              <w:rPr>
                <w:rFonts w:asciiTheme="minorHAnsi" w:hAnsiTheme="minorHAnsi" w:cstheme="minorHAnsi"/>
                <w:color w:val="000000"/>
                <w:spacing w:val="-2"/>
                <w:sz w:val="20"/>
              </w:rPr>
              <w:t>в</w:t>
            </w:r>
            <w:r w:rsidRPr="00EC2606">
              <w:rPr>
                <w:rFonts w:asciiTheme="minorHAnsi" w:hAnsiTheme="minorHAnsi" w:cstheme="minorHAnsi"/>
                <w:color w:val="000000"/>
                <w:sz w:val="20"/>
              </w:rPr>
              <w:t>о в</w:t>
            </w:r>
            <w:r w:rsidRPr="00EC2606">
              <w:rPr>
                <w:rFonts w:asciiTheme="minorHAnsi" w:hAnsiTheme="minorHAnsi" w:cstheme="minorHAnsi"/>
                <w:color w:val="000000"/>
                <w:spacing w:val="1"/>
                <w:sz w:val="20"/>
              </w:rPr>
              <w:t>о</w:t>
            </w:r>
            <w:r w:rsidRPr="00EC2606">
              <w:rPr>
                <w:rFonts w:asciiTheme="minorHAnsi" w:hAnsiTheme="minorHAnsi" w:cstheme="minorHAnsi"/>
                <w:color w:val="000000"/>
                <w:sz w:val="20"/>
              </w:rPr>
              <w:t>ннаст</w:t>
            </w:r>
            <w:r w:rsidRPr="00EC2606">
              <w:rPr>
                <w:rFonts w:asciiTheme="minorHAnsi" w:hAnsiTheme="minorHAnsi" w:cstheme="minorHAnsi"/>
                <w:color w:val="000000"/>
                <w:spacing w:val="1"/>
                <w:sz w:val="20"/>
              </w:rPr>
              <w:t>а</w:t>
            </w:r>
            <w:r w:rsidRPr="00EC2606">
              <w:rPr>
                <w:rFonts w:asciiTheme="minorHAnsi" w:hAnsiTheme="minorHAnsi" w:cstheme="minorHAnsi"/>
                <w:color w:val="000000"/>
                <w:sz w:val="20"/>
              </w:rPr>
              <w:t>вни</w:t>
            </w:r>
            <w:r w:rsidRPr="00EC2606">
              <w:rPr>
                <w:rFonts w:asciiTheme="minorHAnsi" w:hAnsiTheme="minorHAnsi" w:cstheme="minorHAnsi"/>
                <w:color w:val="000000"/>
                <w:spacing w:val="-2"/>
                <w:sz w:val="20"/>
              </w:rPr>
              <w:t xml:space="preserve"> </w:t>
            </w:r>
            <w:r w:rsidRPr="00EC2606">
              <w:rPr>
                <w:rFonts w:asciiTheme="minorHAnsi" w:hAnsiTheme="minorHAnsi" w:cstheme="minorHAnsi"/>
                <w:color w:val="000000"/>
                <w:sz w:val="20"/>
              </w:rPr>
              <w:t>ак</w:t>
            </w:r>
            <w:r w:rsidRPr="00EC2606">
              <w:rPr>
                <w:rFonts w:asciiTheme="minorHAnsi" w:hAnsiTheme="minorHAnsi" w:cstheme="minorHAnsi"/>
                <w:color w:val="000000"/>
                <w:spacing w:val="1"/>
                <w:sz w:val="20"/>
              </w:rPr>
              <w:t>т</w:t>
            </w:r>
            <w:r w:rsidRPr="00EC2606">
              <w:rPr>
                <w:rFonts w:asciiTheme="minorHAnsi" w:hAnsiTheme="minorHAnsi" w:cstheme="minorHAnsi"/>
                <w:color w:val="000000"/>
                <w:sz w:val="20"/>
              </w:rPr>
              <w:t>ив</w:t>
            </w:r>
            <w:r w:rsidRPr="00EC2606">
              <w:rPr>
                <w:rFonts w:asciiTheme="minorHAnsi" w:hAnsiTheme="minorHAnsi" w:cstheme="minorHAnsi"/>
                <w:color w:val="000000"/>
                <w:spacing w:val="-2"/>
                <w:sz w:val="20"/>
              </w:rPr>
              <w:t>н</w:t>
            </w:r>
            <w:r w:rsidRPr="00EC2606">
              <w:rPr>
                <w:rFonts w:asciiTheme="minorHAnsi" w:hAnsiTheme="minorHAnsi" w:cstheme="minorHAnsi"/>
                <w:color w:val="000000"/>
                <w:sz w:val="20"/>
              </w:rPr>
              <w:t>ости според нивниот инт</w:t>
            </w:r>
            <w:r w:rsidRPr="00EC2606">
              <w:rPr>
                <w:rFonts w:asciiTheme="minorHAnsi" w:hAnsiTheme="minorHAnsi" w:cstheme="minorHAnsi"/>
                <w:color w:val="000000"/>
                <w:spacing w:val="1"/>
                <w:sz w:val="20"/>
              </w:rPr>
              <w:t>е</w:t>
            </w:r>
            <w:r w:rsidRPr="00EC2606">
              <w:rPr>
                <w:rFonts w:asciiTheme="minorHAnsi" w:hAnsiTheme="minorHAnsi" w:cstheme="minorHAnsi"/>
                <w:color w:val="000000"/>
                <w:sz w:val="20"/>
              </w:rPr>
              <w:t>рес</w:t>
            </w:r>
          </w:p>
          <w:p w:rsidR="000A41F4" w:rsidRDefault="000A41F4" w:rsidP="000A41F4">
            <w:pPr>
              <w:pStyle w:val="BodyText"/>
              <w:rPr>
                <w:rFonts w:asciiTheme="minorHAnsi" w:hAnsiTheme="minorHAnsi" w:cstheme="minorHAnsi"/>
                <w:b/>
                <w:color w:val="000000"/>
                <w:sz w:val="20"/>
                <w:lang w:val="mk-MK"/>
              </w:rPr>
            </w:pPr>
            <w:r>
              <w:rPr>
                <w:rFonts w:asciiTheme="minorHAnsi" w:hAnsiTheme="minorHAnsi" w:cstheme="minorHAnsi"/>
                <w:b/>
                <w:sz w:val="20"/>
                <w:lang w:val="mk-MK"/>
              </w:rPr>
              <w:t xml:space="preserve"> 4</w:t>
            </w:r>
            <w:r w:rsidRPr="00EC2606">
              <w:rPr>
                <w:rFonts w:asciiTheme="minorHAnsi" w:hAnsiTheme="minorHAnsi" w:cstheme="minorHAnsi"/>
                <w:b/>
                <w:sz w:val="20"/>
                <w:lang w:val="mk-MK"/>
              </w:rPr>
              <w:t xml:space="preserve">.3. </w:t>
            </w:r>
            <w:r w:rsidRPr="00EC2606">
              <w:rPr>
                <w:rFonts w:asciiTheme="minorHAnsi" w:hAnsiTheme="minorHAnsi" w:cstheme="minorHAnsi"/>
                <w:sz w:val="20"/>
                <w:lang w:val="mk-MK"/>
              </w:rPr>
              <w:t>Изработување на систем за промовирање на постигања</w:t>
            </w:r>
            <w:r w:rsidRPr="00EC2606">
              <w:rPr>
                <w:rFonts w:asciiTheme="minorHAnsi" w:hAnsiTheme="minorHAnsi" w:cstheme="minorHAnsi"/>
                <w:b/>
                <w:sz w:val="20"/>
                <w:lang w:val="mk-MK"/>
              </w:rPr>
              <w:t>та</w:t>
            </w:r>
          </w:p>
          <w:p w:rsidR="000A41F4" w:rsidRPr="000A41F4" w:rsidRDefault="000A41F4" w:rsidP="000A41F4">
            <w:pPr>
              <w:pStyle w:val="BodyText"/>
              <w:rPr>
                <w:rFonts w:asciiTheme="minorHAnsi" w:hAnsiTheme="minorHAnsi" w:cstheme="minorHAnsi"/>
                <w:b/>
                <w:color w:val="000000"/>
                <w:sz w:val="20"/>
                <w:lang w:val="mk-MK"/>
              </w:rPr>
            </w:pPr>
            <w:r>
              <w:rPr>
                <w:rFonts w:asciiTheme="minorHAnsi" w:hAnsiTheme="minorHAnsi" w:cstheme="minorHAnsi"/>
                <w:b/>
                <w:sz w:val="20"/>
                <w:lang w:val="mk-MK"/>
              </w:rPr>
              <w:t xml:space="preserve"> 4.4. </w:t>
            </w:r>
            <w:r>
              <w:rPr>
                <w:rFonts w:asciiTheme="minorHAnsi" w:hAnsiTheme="minorHAnsi" w:cstheme="minorHAnsi"/>
                <w:sz w:val="20"/>
                <w:lang w:val="mk-MK"/>
              </w:rPr>
              <w:t>Подобрување на соработката меѓу учениците потребна за воспоставување добри односи и за  решавање актуелни проблеми/прашања од секојдневниот училишен живот</w:t>
            </w:r>
          </w:p>
        </w:tc>
      </w:tr>
    </w:tbl>
    <w:p w:rsidR="000A41F4" w:rsidRPr="00CF1DE3" w:rsidRDefault="000A41F4" w:rsidP="000A41F4">
      <w:pPr>
        <w:rPr>
          <w:lang w:val="mk-MK"/>
        </w:rPr>
      </w:pPr>
    </w:p>
    <w:tbl>
      <w:tblPr>
        <w:tblStyle w:val="TableGrid"/>
        <w:tblW w:w="15134" w:type="dxa"/>
        <w:tblLook w:val="04A0"/>
      </w:tblPr>
      <w:tblGrid>
        <w:gridCol w:w="3369"/>
        <w:gridCol w:w="2126"/>
        <w:gridCol w:w="2126"/>
        <w:gridCol w:w="1985"/>
        <w:gridCol w:w="1842"/>
        <w:gridCol w:w="3686"/>
      </w:tblGrid>
      <w:tr w:rsidR="000A41F4" w:rsidRPr="00B16A01" w:rsidTr="000A41F4">
        <w:tc>
          <w:tcPr>
            <w:tcW w:w="3369" w:type="dxa"/>
            <w:tcBorders>
              <w:top w:val="nil"/>
              <w:left w:val="nil"/>
              <w:right w:val="nil"/>
            </w:tcBorders>
            <w:shd w:val="clear" w:color="auto" w:fill="BFBFBF" w:themeFill="background1" w:themeFillShade="BF"/>
            <w:vAlign w:val="center"/>
          </w:tcPr>
          <w:p w:rsidR="000A41F4" w:rsidRPr="00B16A01" w:rsidRDefault="000A41F4" w:rsidP="004D7A77">
            <w:pPr>
              <w:pStyle w:val="BodyText"/>
              <w:jc w:val="center"/>
              <w:rPr>
                <w:rFonts w:asciiTheme="minorHAnsi" w:hAnsiTheme="minorHAnsi" w:cstheme="minorHAnsi"/>
                <w:b/>
                <w:sz w:val="20"/>
                <w:szCs w:val="20"/>
                <w:lang w:val="mk-MK"/>
              </w:rPr>
            </w:pPr>
            <w:r>
              <w:rPr>
                <w:rFonts w:asciiTheme="minorHAnsi" w:hAnsiTheme="minorHAnsi" w:cstheme="minorHAnsi"/>
                <w:b/>
                <w:sz w:val="20"/>
                <w:szCs w:val="20"/>
                <w:lang w:val="mk-MK"/>
              </w:rPr>
              <w:t>Задача 4. 1.</w:t>
            </w:r>
            <w:r w:rsidR="007E3976" w:rsidRPr="00B359BE">
              <w:rPr>
                <w:rFonts w:asciiTheme="minorHAnsi" w:hAnsiTheme="minorHAnsi" w:cstheme="minorHAnsi"/>
                <w:b/>
                <w:color w:val="FF0000"/>
                <w:lang w:val="en-GB"/>
              </w:rPr>
              <w:t xml:space="preserve"> </w:t>
            </w:r>
          </w:p>
        </w:tc>
        <w:tc>
          <w:tcPr>
            <w:tcW w:w="11765" w:type="dxa"/>
            <w:gridSpan w:val="5"/>
            <w:tcBorders>
              <w:top w:val="nil"/>
              <w:left w:val="nil"/>
              <w:right w:val="nil"/>
            </w:tcBorders>
            <w:shd w:val="clear" w:color="auto" w:fill="BFBFBF" w:themeFill="background1" w:themeFillShade="BF"/>
          </w:tcPr>
          <w:p w:rsidR="000A41F4" w:rsidRPr="00B16A01" w:rsidRDefault="000A41F4" w:rsidP="00FF3EB1">
            <w:pPr>
              <w:pStyle w:val="BodyText"/>
              <w:rPr>
                <w:rFonts w:asciiTheme="minorHAnsi" w:hAnsiTheme="minorHAnsi" w:cstheme="minorHAnsi"/>
                <w:b/>
                <w:sz w:val="20"/>
                <w:szCs w:val="20"/>
                <w:lang w:val="mk-MK"/>
              </w:rPr>
            </w:pPr>
            <w:r w:rsidRPr="00B16A01">
              <w:rPr>
                <w:rFonts w:asciiTheme="minorHAnsi" w:hAnsiTheme="minorHAnsi" w:cstheme="minorHAnsi"/>
                <w:b/>
                <w:sz w:val="20"/>
                <w:szCs w:val="20"/>
                <w:lang w:val="mk-MK"/>
              </w:rPr>
              <w:t xml:space="preserve">Земање во предвид мислењето на учениците за прашања </w:t>
            </w:r>
          </w:p>
          <w:p w:rsidR="000A41F4" w:rsidRPr="00B16A01" w:rsidRDefault="000A41F4" w:rsidP="00FF3EB1">
            <w:pPr>
              <w:pStyle w:val="BodyText"/>
              <w:rPr>
                <w:rFonts w:asciiTheme="minorHAnsi" w:hAnsiTheme="minorHAnsi" w:cstheme="minorHAnsi"/>
                <w:b/>
                <w:sz w:val="20"/>
                <w:szCs w:val="20"/>
                <w:lang w:val="mk-MK"/>
              </w:rPr>
            </w:pPr>
            <w:r w:rsidRPr="00B16A01">
              <w:rPr>
                <w:rFonts w:asciiTheme="minorHAnsi" w:hAnsiTheme="minorHAnsi" w:cstheme="minorHAnsi"/>
                <w:b/>
                <w:sz w:val="20"/>
                <w:szCs w:val="20"/>
                <w:lang w:val="mk-MK"/>
              </w:rPr>
              <w:t xml:space="preserve">кои се однесуваат на нив  </w:t>
            </w:r>
          </w:p>
        </w:tc>
      </w:tr>
      <w:tr w:rsidR="000A41F4" w:rsidRPr="00285886" w:rsidTr="000A41F4">
        <w:trPr>
          <w:trHeight w:val="680"/>
        </w:trPr>
        <w:tc>
          <w:tcPr>
            <w:tcW w:w="3369" w:type="dxa"/>
            <w:shd w:val="clear" w:color="auto" w:fill="D9D9D9" w:themeFill="background1" w:themeFillShade="D9"/>
            <w:vAlign w:val="center"/>
          </w:tcPr>
          <w:p w:rsidR="000A41F4" w:rsidRPr="00285886" w:rsidRDefault="000A41F4" w:rsidP="00FF3EB1">
            <w:pPr>
              <w:pStyle w:val="BodyText"/>
              <w:jc w:val="center"/>
              <w:rPr>
                <w:rFonts w:asciiTheme="minorHAnsi" w:hAnsiTheme="minorHAnsi" w:cstheme="minorHAnsi"/>
                <w:b/>
                <w:sz w:val="20"/>
                <w:szCs w:val="18"/>
                <w:lang w:val="mk-MK"/>
              </w:rPr>
            </w:pPr>
            <w:r w:rsidRPr="00285886">
              <w:rPr>
                <w:rFonts w:asciiTheme="minorHAnsi" w:hAnsiTheme="minorHAnsi" w:cstheme="minorHAnsi"/>
                <w:b/>
                <w:sz w:val="20"/>
                <w:szCs w:val="18"/>
                <w:lang w:val="mk-MK"/>
              </w:rPr>
              <w:t>Активности</w:t>
            </w:r>
          </w:p>
        </w:tc>
        <w:tc>
          <w:tcPr>
            <w:tcW w:w="2126" w:type="dxa"/>
            <w:shd w:val="clear" w:color="auto" w:fill="D9D9D9" w:themeFill="background1" w:themeFillShade="D9"/>
            <w:vAlign w:val="center"/>
          </w:tcPr>
          <w:p w:rsidR="000A41F4" w:rsidRPr="00285886" w:rsidRDefault="000A41F4" w:rsidP="00FF3EB1">
            <w:pPr>
              <w:pStyle w:val="BodyText"/>
              <w:jc w:val="center"/>
              <w:rPr>
                <w:rFonts w:asciiTheme="minorHAnsi" w:hAnsiTheme="minorHAnsi" w:cstheme="minorHAnsi"/>
                <w:b/>
                <w:sz w:val="20"/>
                <w:szCs w:val="18"/>
                <w:lang w:val="mk-MK"/>
              </w:rPr>
            </w:pPr>
            <w:r w:rsidRPr="00285886">
              <w:rPr>
                <w:rFonts w:asciiTheme="minorHAnsi" w:hAnsiTheme="minorHAnsi" w:cstheme="minorHAnsi"/>
                <w:b/>
                <w:sz w:val="20"/>
                <w:szCs w:val="18"/>
                <w:lang w:val="mk-MK"/>
              </w:rPr>
              <w:t>Индикатори за успех</w:t>
            </w:r>
          </w:p>
        </w:tc>
        <w:tc>
          <w:tcPr>
            <w:tcW w:w="2126" w:type="dxa"/>
            <w:shd w:val="clear" w:color="auto" w:fill="D9D9D9" w:themeFill="background1" w:themeFillShade="D9"/>
            <w:vAlign w:val="center"/>
          </w:tcPr>
          <w:p w:rsidR="000A41F4" w:rsidRPr="00285886" w:rsidRDefault="000A41F4" w:rsidP="00FF3EB1">
            <w:pPr>
              <w:pStyle w:val="BodyText"/>
              <w:jc w:val="center"/>
              <w:rPr>
                <w:rFonts w:asciiTheme="minorHAnsi" w:hAnsiTheme="minorHAnsi" w:cstheme="minorHAnsi"/>
                <w:b/>
                <w:sz w:val="20"/>
                <w:szCs w:val="18"/>
                <w:lang w:val="mk-MK"/>
              </w:rPr>
            </w:pPr>
            <w:r w:rsidRPr="00285886">
              <w:rPr>
                <w:rFonts w:asciiTheme="minorHAnsi" w:hAnsiTheme="minorHAnsi" w:cstheme="minorHAnsi"/>
                <w:b/>
                <w:sz w:val="20"/>
                <w:szCs w:val="18"/>
                <w:lang w:val="mk-MK"/>
              </w:rPr>
              <w:t>Носители на активностите</w:t>
            </w:r>
          </w:p>
        </w:tc>
        <w:tc>
          <w:tcPr>
            <w:tcW w:w="1985" w:type="dxa"/>
            <w:shd w:val="clear" w:color="auto" w:fill="D9D9D9" w:themeFill="background1" w:themeFillShade="D9"/>
            <w:vAlign w:val="center"/>
          </w:tcPr>
          <w:p w:rsidR="000A41F4" w:rsidRPr="00285886" w:rsidRDefault="000A41F4" w:rsidP="00FF3EB1">
            <w:pPr>
              <w:pStyle w:val="BodyText"/>
              <w:jc w:val="center"/>
              <w:rPr>
                <w:rFonts w:asciiTheme="minorHAnsi" w:hAnsiTheme="minorHAnsi" w:cstheme="minorHAnsi"/>
                <w:b/>
                <w:sz w:val="20"/>
                <w:szCs w:val="18"/>
                <w:lang w:val="mk-MK"/>
              </w:rPr>
            </w:pPr>
            <w:r w:rsidRPr="00285886">
              <w:rPr>
                <w:rFonts w:asciiTheme="minorHAnsi" w:hAnsiTheme="minorHAnsi" w:cstheme="minorHAnsi"/>
                <w:b/>
                <w:sz w:val="20"/>
                <w:szCs w:val="18"/>
                <w:lang w:val="mk-MK"/>
              </w:rPr>
              <w:t>Временска рамка за имплементација</w:t>
            </w:r>
          </w:p>
        </w:tc>
        <w:tc>
          <w:tcPr>
            <w:tcW w:w="1842" w:type="dxa"/>
            <w:shd w:val="clear" w:color="auto" w:fill="D9D9D9" w:themeFill="background1" w:themeFillShade="D9"/>
            <w:vAlign w:val="center"/>
          </w:tcPr>
          <w:p w:rsidR="000A41F4" w:rsidRPr="00285886" w:rsidRDefault="000A41F4" w:rsidP="00FF3EB1">
            <w:pPr>
              <w:pStyle w:val="BodyText"/>
              <w:jc w:val="center"/>
              <w:rPr>
                <w:rFonts w:asciiTheme="minorHAnsi" w:hAnsiTheme="minorHAnsi" w:cstheme="minorHAnsi"/>
                <w:b/>
                <w:sz w:val="20"/>
                <w:szCs w:val="18"/>
                <w:lang w:val="mk-MK"/>
              </w:rPr>
            </w:pPr>
            <w:r w:rsidRPr="00285886">
              <w:rPr>
                <w:rFonts w:asciiTheme="minorHAnsi" w:hAnsiTheme="minorHAnsi" w:cstheme="minorHAnsi"/>
                <w:b/>
                <w:sz w:val="20"/>
                <w:szCs w:val="18"/>
                <w:lang w:val="mk-MK"/>
              </w:rPr>
              <w:t>Потребни ресурси</w:t>
            </w:r>
          </w:p>
        </w:tc>
        <w:tc>
          <w:tcPr>
            <w:tcW w:w="3686" w:type="dxa"/>
            <w:shd w:val="clear" w:color="auto" w:fill="D9D9D9" w:themeFill="background1" w:themeFillShade="D9"/>
            <w:vAlign w:val="center"/>
          </w:tcPr>
          <w:p w:rsidR="000A41F4" w:rsidRPr="00285886" w:rsidRDefault="000A41F4" w:rsidP="00FF3EB1">
            <w:pPr>
              <w:pStyle w:val="BodyText"/>
              <w:jc w:val="center"/>
              <w:rPr>
                <w:rFonts w:asciiTheme="minorHAnsi" w:hAnsiTheme="minorHAnsi" w:cstheme="minorHAnsi"/>
                <w:b/>
                <w:sz w:val="20"/>
                <w:szCs w:val="18"/>
                <w:lang w:val="mk-MK"/>
              </w:rPr>
            </w:pPr>
            <w:r w:rsidRPr="00285886">
              <w:rPr>
                <w:rFonts w:asciiTheme="minorHAnsi" w:hAnsiTheme="minorHAnsi" w:cstheme="minorHAnsi"/>
                <w:b/>
                <w:sz w:val="20"/>
                <w:szCs w:val="18"/>
                <w:lang w:val="mk-MK"/>
              </w:rPr>
              <w:t xml:space="preserve">Тим за следење на реализацијата </w:t>
            </w:r>
          </w:p>
        </w:tc>
      </w:tr>
      <w:tr w:rsidR="000A41F4" w:rsidRPr="003A2A4D" w:rsidTr="000A41F4">
        <w:trPr>
          <w:trHeight w:val="982"/>
        </w:trPr>
        <w:tc>
          <w:tcPr>
            <w:tcW w:w="3369" w:type="dxa"/>
          </w:tcPr>
          <w:p w:rsidR="000A41F4" w:rsidRPr="003A2A4D" w:rsidRDefault="000A41F4" w:rsidP="00FF3EB1">
            <w:pPr>
              <w:pStyle w:val="BodyText"/>
              <w:rPr>
                <w:rFonts w:asciiTheme="minorHAnsi" w:hAnsiTheme="minorHAnsi" w:cstheme="minorHAnsi"/>
                <w:sz w:val="20"/>
                <w:szCs w:val="20"/>
                <w:lang w:val="mk-MK"/>
              </w:rPr>
            </w:pPr>
            <w:r w:rsidRPr="003A2A4D">
              <w:rPr>
                <w:rFonts w:asciiTheme="minorHAnsi" w:hAnsiTheme="minorHAnsi" w:cstheme="minorHAnsi"/>
                <w:sz w:val="20"/>
                <w:szCs w:val="20"/>
                <w:lang w:val="mk-MK"/>
              </w:rPr>
              <w:t xml:space="preserve">Покана  </w:t>
            </w:r>
            <w:r>
              <w:rPr>
                <w:rFonts w:asciiTheme="minorHAnsi" w:hAnsiTheme="minorHAnsi" w:cstheme="minorHAnsi"/>
                <w:sz w:val="20"/>
                <w:szCs w:val="20"/>
                <w:lang w:val="mk-MK"/>
              </w:rPr>
              <w:t xml:space="preserve">на </w:t>
            </w:r>
            <w:r w:rsidRPr="003A2A4D">
              <w:rPr>
                <w:rFonts w:asciiTheme="minorHAnsi" w:hAnsiTheme="minorHAnsi" w:cstheme="minorHAnsi"/>
                <w:sz w:val="20"/>
                <w:szCs w:val="20"/>
                <w:lang w:val="mk-MK"/>
              </w:rPr>
              <w:t>членови на УЗ на наставнички совет, совети на паралелки и УО</w:t>
            </w:r>
          </w:p>
        </w:tc>
        <w:tc>
          <w:tcPr>
            <w:tcW w:w="2126" w:type="dxa"/>
            <w:vMerge w:val="restart"/>
          </w:tcPr>
          <w:p w:rsidR="000A41F4" w:rsidRPr="003A2A4D" w:rsidRDefault="000A41F4" w:rsidP="00FF3EB1">
            <w:pPr>
              <w:pStyle w:val="BodyText"/>
              <w:rPr>
                <w:rFonts w:asciiTheme="minorHAnsi" w:hAnsiTheme="minorHAnsi" w:cstheme="minorHAnsi"/>
                <w:sz w:val="20"/>
                <w:szCs w:val="20"/>
                <w:lang w:val="mk-MK"/>
              </w:rPr>
            </w:pPr>
            <w:r w:rsidRPr="003A2A4D">
              <w:rPr>
                <w:rFonts w:asciiTheme="minorHAnsi" w:hAnsiTheme="minorHAnsi" w:cstheme="minorHAnsi"/>
                <w:sz w:val="20"/>
                <w:szCs w:val="20"/>
                <w:lang w:val="mk-MK"/>
              </w:rPr>
              <w:t>Усвоени предлози на УЗ</w:t>
            </w:r>
          </w:p>
        </w:tc>
        <w:tc>
          <w:tcPr>
            <w:tcW w:w="2126" w:type="dxa"/>
            <w:vMerge w:val="restart"/>
          </w:tcPr>
          <w:p w:rsidR="000A41F4" w:rsidRPr="003A2A4D" w:rsidRDefault="000A41F4" w:rsidP="00FF3EB1">
            <w:pPr>
              <w:pStyle w:val="BodyText"/>
              <w:rPr>
                <w:rFonts w:asciiTheme="minorHAnsi" w:hAnsiTheme="minorHAnsi" w:cstheme="minorHAnsi"/>
                <w:sz w:val="20"/>
                <w:szCs w:val="20"/>
                <w:lang w:val="mk-MK"/>
              </w:rPr>
            </w:pPr>
            <w:r w:rsidRPr="003A2A4D">
              <w:rPr>
                <w:rFonts w:asciiTheme="minorHAnsi" w:hAnsiTheme="minorHAnsi" w:cstheme="minorHAnsi"/>
                <w:sz w:val="20"/>
                <w:szCs w:val="20"/>
                <w:lang w:val="mk-MK"/>
              </w:rPr>
              <w:t>Членови на Наставнички совет, совет на паралелки  УО , Членови на УЗ</w:t>
            </w:r>
          </w:p>
        </w:tc>
        <w:tc>
          <w:tcPr>
            <w:tcW w:w="1985" w:type="dxa"/>
            <w:vMerge w:val="restart"/>
          </w:tcPr>
          <w:p w:rsidR="000A41F4" w:rsidRPr="003A2A4D" w:rsidRDefault="004D7A77" w:rsidP="00FF3EB1">
            <w:pPr>
              <w:pStyle w:val="BodyText"/>
              <w:rPr>
                <w:rFonts w:asciiTheme="minorHAnsi" w:hAnsiTheme="minorHAnsi" w:cstheme="minorHAnsi"/>
                <w:sz w:val="20"/>
                <w:szCs w:val="20"/>
                <w:lang w:val="mk-MK"/>
              </w:rPr>
            </w:pPr>
            <w:r>
              <w:rPr>
                <w:rFonts w:asciiTheme="minorHAnsi" w:hAnsiTheme="minorHAnsi" w:cstheme="minorHAnsi"/>
                <w:sz w:val="20"/>
                <w:szCs w:val="20"/>
                <w:lang w:val="mk-MK"/>
              </w:rPr>
              <w:t>2023</w:t>
            </w:r>
            <w:r w:rsidR="000A41F4" w:rsidRPr="003A2A4D">
              <w:rPr>
                <w:rFonts w:asciiTheme="minorHAnsi" w:hAnsiTheme="minorHAnsi" w:cstheme="minorHAnsi"/>
                <w:sz w:val="20"/>
                <w:szCs w:val="20"/>
                <w:lang w:val="mk-MK"/>
              </w:rPr>
              <w:t>-202</w:t>
            </w:r>
            <w:r>
              <w:rPr>
                <w:rFonts w:asciiTheme="minorHAnsi" w:hAnsiTheme="minorHAnsi" w:cstheme="minorHAnsi"/>
                <w:sz w:val="20"/>
                <w:szCs w:val="20"/>
                <w:lang w:val="mk-MK"/>
              </w:rPr>
              <w:t>4</w:t>
            </w:r>
          </w:p>
        </w:tc>
        <w:tc>
          <w:tcPr>
            <w:tcW w:w="1842" w:type="dxa"/>
            <w:vMerge w:val="restart"/>
          </w:tcPr>
          <w:p w:rsidR="000A41F4" w:rsidRPr="003A2A4D" w:rsidRDefault="000A41F4" w:rsidP="00FF3EB1">
            <w:pPr>
              <w:pStyle w:val="BodyText"/>
              <w:rPr>
                <w:rFonts w:asciiTheme="minorHAnsi" w:hAnsiTheme="minorHAnsi" w:cstheme="minorHAnsi"/>
                <w:sz w:val="20"/>
                <w:szCs w:val="20"/>
                <w:lang w:val="mk-MK"/>
              </w:rPr>
            </w:pPr>
            <w:r w:rsidRPr="003A2A4D">
              <w:rPr>
                <w:rFonts w:asciiTheme="minorHAnsi" w:hAnsiTheme="minorHAnsi" w:cstheme="minorHAnsi"/>
                <w:color w:val="000000"/>
                <w:sz w:val="20"/>
                <w:szCs w:val="20"/>
              </w:rPr>
              <w:t>Ком</w:t>
            </w:r>
            <w:r w:rsidRPr="003A2A4D">
              <w:rPr>
                <w:rFonts w:asciiTheme="minorHAnsi" w:hAnsiTheme="minorHAnsi" w:cstheme="minorHAnsi"/>
                <w:color w:val="000000"/>
                <w:spacing w:val="-2"/>
                <w:sz w:val="20"/>
                <w:szCs w:val="20"/>
              </w:rPr>
              <w:t>п</w:t>
            </w:r>
            <w:r w:rsidRPr="003A2A4D">
              <w:rPr>
                <w:rFonts w:asciiTheme="minorHAnsi" w:hAnsiTheme="minorHAnsi" w:cstheme="minorHAnsi"/>
                <w:color w:val="000000"/>
                <w:sz w:val="20"/>
                <w:szCs w:val="20"/>
              </w:rPr>
              <w:t>ј</w:t>
            </w:r>
            <w:r w:rsidRPr="003A2A4D">
              <w:rPr>
                <w:rFonts w:asciiTheme="minorHAnsi" w:hAnsiTheme="minorHAnsi" w:cstheme="minorHAnsi"/>
                <w:color w:val="000000"/>
                <w:spacing w:val="-1"/>
                <w:sz w:val="20"/>
                <w:szCs w:val="20"/>
              </w:rPr>
              <w:t>у</w:t>
            </w:r>
            <w:r w:rsidRPr="003A2A4D">
              <w:rPr>
                <w:rFonts w:asciiTheme="minorHAnsi" w:hAnsiTheme="minorHAnsi" w:cstheme="minorHAnsi"/>
                <w:color w:val="000000"/>
                <w:sz w:val="20"/>
                <w:szCs w:val="20"/>
              </w:rPr>
              <w:t>т</w:t>
            </w:r>
            <w:r w:rsidRPr="003A2A4D">
              <w:rPr>
                <w:rFonts w:asciiTheme="minorHAnsi" w:hAnsiTheme="minorHAnsi" w:cstheme="minorHAnsi"/>
                <w:color w:val="000000"/>
                <w:spacing w:val="-1"/>
                <w:sz w:val="20"/>
                <w:szCs w:val="20"/>
              </w:rPr>
              <w:t>е</w:t>
            </w:r>
            <w:r w:rsidRPr="003A2A4D">
              <w:rPr>
                <w:rFonts w:asciiTheme="minorHAnsi" w:hAnsiTheme="minorHAnsi" w:cstheme="minorHAnsi"/>
                <w:color w:val="000000"/>
                <w:sz w:val="20"/>
                <w:szCs w:val="20"/>
              </w:rPr>
              <w:t>р,</w:t>
            </w:r>
            <w:r w:rsidRPr="003A2A4D">
              <w:rPr>
                <w:rFonts w:asciiTheme="minorHAnsi" w:hAnsiTheme="minorHAnsi" w:cstheme="minorHAnsi"/>
                <w:color w:val="000000"/>
                <w:spacing w:val="1"/>
                <w:sz w:val="20"/>
                <w:szCs w:val="20"/>
              </w:rPr>
              <w:t xml:space="preserve"> </w:t>
            </w:r>
            <w:r w:rsidRPr="003A2A4D">
              <w:rPr>
                <w:rFonts w:asciiTheme="minorHAnsi" w:hAnsiTheme="minorHAnsi" w:cstheme="minorHAnsi"/>
                <w:color w:val="000000"/>
                <w:spacing w:val="-2"/>
                <w:sz w:val="20"/>
                <w:szCs w:val="20"/>
              </w:rPr>
              <w:t>х</w:t>
            </w:r>
            <w:r w:rsidRPr="003A2A4D">
              <w:rPr>
                <w:rFonts w:asciiTheme="minorHAnsi" w:hAnsiTheme="minorHAnsi" w:cstheme="minorHAnsi"/>
                <w:color w:val="000000"/>
                <w:sz w:val="20"/>
                <w:szCs w:val="20"/>
              </w:rPr>
              <w:t>арт</w:t>
            </w:r>
            <w:r w:rsidRPr="003A2A4D">
              <w:rPr>
                <w:rFonts w:asciiTheme="minorHAnsi" w:hAnsiTheme="minorHAnsi" w:cstheme="minorHAnsi"/>
                <w:color w:val="000000"/>
                <w:spacing w:val="-2"/>
                <w:sz w:val="20"/>
                <w:szCs w:val="20"/>
              </w:rPr>
              <w:t>и</w:t>
            </w:r>
            <w:r w:rsidRPr="003A2A4D">
              <w:rPr>
                <w:rFonts w:asciiTheme="minorHAnsi" w:hAnsiTheme="minorHAnsi" w:cstheme="minorHAnsi"/>
                <w:color w:val="000000"/>
                <w:spacing w:val="1"/>
                <w:sz w:val="20"/>
                <w:szCs w:val="20"/>
              </w:rPr>
              <w:t>ј</w:t>
            </w:r>
            <w:r w:rsidRPr="003A2A4D">
              <w:rPr>
                <w:rFonts w:asciiTheme="minorHAnsi" w:hAnsiTheme="minorHAnsi" w:cstheme="minorHAnsi"/>
                <w:color w:val="000000"/>
                <w:sz w:val="20"/>
                <w:szCs w:val="20"/>
              </w:rPr>
              <w:t>а</w:t>
            </w:r>
          </w:p>
        </w:tc>
        <w:tc>
          <w:tcPr>
            <w:tcW w:w="3686" w:type="dxa"/>
            <w:vMerge w:val="restart"/>
          </w:tcPr>
          <w:p w:rsidR="000A41F4" w:rsidRPr="003A2A4D" w:rsidRDefault="000A41F4" w:rsidP="00FF3EB1">
            <w:pPr>
              <w:pStyle w:val="BodyText"/>
              <w:rPr>
                <w:rFonts w:asciiTheme="minorHAnsi" w:hAnsiTheme="minorHAnsi" w:cstheme="minorHAnsi"/>
                <w:sz w:val="20"/>
                <w:szCs w:val="20"/>
                <w:lang w:val="mk-MK"/>
              </w:rPr>
            </w:pPr>
            <w:r w:rsidRPr="003A2A4D">
              <w:rPr>
                <w:rFonts w:asciiTheme="minorHAnsi" w:hAnsiTheme="minorHAnsi" w:cstheme="minorHAnsi"/>
                <w:sz w:val="20"/>
                <w:szCs w:val="20"/>
                <w:lang w:val="mk-MK"/>
              </w:rPr>
              <w:t>Директор, Тим за следење на годишната програма</w:t>
            </w:r>
          </w:p>
        </w:tc>
      </w:tr>
      <w:tr w:rsidR="000A41F4" w:rsidRPr="003A2A4D" w:rsidTr="000A41F4">
        <w:trPr>
          <w:trHeight w:val="557"/>
        </w:trPr>
        <w:tc>
          <w:tcPr>
            <w:tcW w:w="3369" w:type="dxa"/>
          </w:tcPr>
          <w:p w:rsidR="000A41F4" w:rsidRPr="003A2A4D" w:rsidRDefault="000A41F4" w:rsidP="00FF3EB1">
            <w:pPr>
              <w:pStyle w:val="BodyText"/>
              <w:rPr>
                <w:rFonts w:asciiTheme="minorHAnsi" w:hAnsiTheme="minorHAnsi" w:cstheme="minorHAnsi"/>
                <w:sz w:val="20"/>
                <w:szCs w:val="20"/>
                <w:lang w:val="mk-MK"/>
              </w:rPr>
            </w:pPr>
            <w:r w:rsidRPr="003A2A4D">
              <w:rPr>
                <w:rFonts w:asciiTheme="minorHAnsi" w:hAnsiTheme="minorHAnsi" w:cstheme="minorHAnsi"/>
                <w:sz w:val="20"/>
                <w:szCs w:val="20"/>
                <w:lang w:val="mk-MK"/>
              </w:rPr>
              <w:t>Вклучување на учениците и земање во предвид нивниот предлог за планот на  финансиското работење</w:t>
            </w:r>
          </w:p>
        </w:tc>
        <w:tc>
          <w:tcPr>
            <w:tcW w:w="2126" w:type="dxa"/>
            <w:vMerge/>
          </w:tcPr>
          <w:p w:rsidR="000A41F4" w:rsidRPr="003A2A4D" w:rsidRDefault="000A41F4" w:rsidP="00FF3EB1">
            <w:pPr>
              <w:pStyle w:val="BodyText"/>
              <w:rPr>
                <w:rFonts w:asciiTheme="minorHAnsi" w:hAnsiTheme="minorHAnsi" w:cstheme="minorHAnsi"/>
                <w:sz w:val="20"/>
                <w:szCs w:val="20"/>
                <w:lang w:val="mk-MK"/>
              </w:rPr>
            </w:pPr>
          </w:p>
        </w:tc>
        <w:tc>
          <w:tcPr>
            <w:tcW w:w="2126" w:type="dxa"/>
            <w:vMerge/>
          </w:tcPr>
          <w:p w:rsidR="000A41F4" w:rsidRPr="003A2A4D" w:rsidRDefault="000A41F4" w:rsidP="00FF3EB1">
            <w:pPr>
              <w:pStyle w:val="BodyText"/>
              <w:rPr>
                <w:rFonts w:asciiTheme="minorHAnsi" w:hAnsiTheme="minorHAnsi" w:cstheme="minorHAnsi"/>
                <w:sz w:val="20"/>
                <w:szCs w:val="20"/>
                <w:lang w:val="mk-MK"/>
              </w:rPr>
            </w:pPr>
          </w:p>
        </w:tc>
        <w:tc>
          <w:tcPr>
            <w:tcW w:w="1985" w:type="dxa"/>
            <w:vMerge/>
          </w:tcPr>
          <w:p w:rsidR="000A41F4" w:rsidRPr="003A2A4D" w:rsidRDefault="000A41F4" w:rsidP="00FF3EB1">
            <w:pPr>
              <w:pStyle w:val="BodyText"/>
              <w:rPr>
                <w:rFonts w:asciiTheme="minorHAnsi" w:hAnsiTheme="minorHAnsi" w:cstheme="minorHAnsi"/>
                <w:sz w:val="20"/>
                <w:szCs w:val="20"/>
                <w:lang w:val="mk-MK"/>
              </w:rPr>
            </w:pPr>
          </w:p>
        </w:tc>
        <w:tc>
          <w:tcPr>
            <w:tcW w:w="1842" w:type="dxa"/>
            <w:vMerge/>
          </w:tcPr>
          <w:p w:rsidR="000A41F4" w:rsidRPr="003A2A4D" w:rsidRDefault="000A41F4" w:rsidP="00FF3EB1">
            <w:pPr>
              <w:pStyle w:val="BodyText"/>
              <w:rPr>
                <w:rFonts w:asciiTheme="minorHAnsi" w:hAnsiTheme="minorHAnsi" w:cstheme="minorHAnsi"/>
                <w:sz w:val="20"/>
                <w:szCs w:val="20"/>
                <w:lang w:val="mk-MK"/>
              </w:rPr>
            </w:pPr>
          </w:p>
        </w:tc>
        <w:tc>
          <w:tcPr>
            <w:tcW w:w="3686" w:type="dxa"/>
            <w:vMerge/>
          </w:tcPr>
          <w:p w:rsidR="000A41F4" w:rsidRPr="003A2A4D" w:rsidRDefault="000A41F4" w:rsidP="00FF3EB1">
            <w:pPr>
              <w:pStyle w:val="BodyText"/>
              <w:rPr>
                <w:rFonts w:asciiTheme="minorHAnsi" w:hAnsiTheme="minorHAnsi" w:cstheme="minorHAnsi"/>
                <w:sz w:val="20"/>
                <w:szCs w:val="20"/>
                <w:lang w:val="mk-MK"/>
              </w:rPr>
            </w:pPr>
          </w:p>
        </w:tc>
      </w:tr>
    </w:tbl>
    <w:p w:rsidR="000A41F4" w:rsidRPr="00CF1DE3" w:rsidRDefault="000A41F4" w:rsidP="000A41F4">
      <w:pPr>
        <w:rPr>
          <w:lang w:val="mk-MK"/>
        </w:rPr>
      </w:pPr>
    </w:p>
    <w:tbl>
      <w:tblPr>
        <w:tblStyle w:val="TableGrid"/>
        <w:tblW w:w="15134" w:type="dxa"/>
        <w:tblLook w:val="04A0"/>
      </w:tblPr>
      <w:tblGrid>
        <w:gridCol w:w="3510"/>
        <w:gridCol w:w="1985"/>
        <w:gridCol w:w="2126"/>
        <w:gridCol w:w="1985"/>
        <w:gridCol w:w="1842"/>
        <w:gridCol w:w="3686"/>
      </w:tblGrid>
      <w:tr w:rsidR="000A41F4" w:rsidRPr="00285886" w:rsidTr="000A41F4">
        <w:tc>
          <w:tcPr>
            <w:tcW w:w="3510" w:type="dxa"/>
            <w:tcBorders>
              <w:top w:val="nil"/>
              <w:left w:val="nil"/>
              <w:right w:val="nil"/>
            </w:tcBorders>
            <w:shd w:val="clear" w:color="auto" w:fill="BFBFBF" w:themeFill="background1" w:themeFillShade="BF"/>
            <w:vAlign w:val="center"/>
          </w:tcPr>
          <w:p w:rsidR="000A41F4" w:rsidRPr="00285886" w:rsidRDefault="000A41F4" w:rsidP="004D7A77">
            <w:pPr>
              <w:pStyle w:val="BodyText"/>
              <w:rPr>
                <w:rFonts w:asciiTheme="minorHAnsi" w:hAnsiTheme="minorHAnsi" w:cstheme="minorHAnsi"/>
                <w:b/>
                <w:sz w:val="20"/>
                <w:szCs w:val="18"/>
                <w:lang w:val="mk-MK"/>
              </w:rPr>
            </w:pPr>
            <w:r>
              <w:rPr>
                <w:rFonts w:asciiTheme="minorHAnsi" w:hAnsiTheme="minorHAnsi" w:cstheme="minorHAnsi"/>
                <w:b/>
                <w:sz w:val="20"/>
                <w:szCs w:val="18"/>
                <w:lang w:val="mk-MK"/>
              </w:rPr>
              <w:t>Задача 4.2.</w:t>
            </w:r>
            <w:r w:rsidR="007E3976" w:rsidRPr="00B359BE">
              <w:rPr>
                <w:rFonts w:asciiTheme="minorHAnsi" w:hAnsiTheme="minorHAnsi" w:cstheme="minorHAnsi"/>
                <w:b/>
                <w:color w:val="FF0000"/>
                <w:lang w:val="en-GB"/>
              </w:rPr>
              <w:t xml:space="preserve"> </w:t>
            </w:r>
          </w:p>
        </w:tc>
        <w:tc>
          <w:tcPr>
            <w:tcW w:w="11624" w:type="dxa"/>
            <w:gridSpan w:val="5"/>
            <w:tcBorders>
              <w:top w:val="nil"/>
              <w:left w:val="nil"/>
              <w:right w:val="nil"/>
            </w:tcBorders>
            <w:shd w:val="clear" w:color="auto" w:fill="BFBFBF" w:themeFill="background1" w:themeFillShade="BF"/>
            <w:vAlign w:val="center"/>
          </w:tcPr>
          <w:p w:rsidR="000A41F4" w:rsidRPr="00285886" w:rsidRDefault="000A41F4" w:rsidP="00FF3EB1">
            <w:pPr>
              <w:pStyle w:val="BodyText"/>
              <w:rPr>
                <w:rFonts w:asciiTheme="minorHAnsi" w:hAnsiTheme="minorHAnsi" w:cstheme="minorHAnsi"/>
                <w:b/>
                <w:sz w:val="18"/>
                <w:szCs w:val="18"/>
                <w:lang w:val="mk-MK"/>
              </w:rPr>
            </w:pPr>
            <w:r w:rsidRPr="00285886">
              <w:rPr>
                <w:rFonts w:asciiTheme="minorHAnsi" w:hAnsiTheme="minorHAnsi" w:cstheme="minorHAnsi"/>
                <w:b/>
                <w:bCs/>
                <w:color w:val="000000"/>
                <w:sz w:val="20"/>
                <w:szCs w:val="18"/>
                <w:lang w:val="mk-MK"/>
              </w:rPr>
              <w:t>Вклученост на ученичката заедница во избор на содржини за ВНА, но и за прашања  што се од интерес на учениците</w:t>
            </w:r>
          </w:p>
        </w:tc>
      </w:tr>
      <w:tr w:rsidR="000A41F4" w:rsidRPr="00EC2606" w:rsidTr="000A41F4">
        <w:tc>
          <w:tcPr>
            <w:tcW w:w="3510" w:type="dxa"/>
            <w:shd w:val="clear" w:color="auto" w:fill="D9D9D9" w:themeFill="background1" w:themeFillShade="D9"/>
            <w:vAlign w:val="center"/>
          </w:tcPr>
          <w:p w:rsidR="000A41F4" w:rsidRPr="00EC2606" w:rsidRDefault="000A41F4" w:rsidP="00FF3EB1">
            <w:pPr>
              <w:pStyle w:val="BodyText"/>
              <w:jc w:val="center"/>
              <w:rPr>
                <w:rFonts w:asciiTheme="minorHAnsi" w:hAnsiTheme="minorHAnsi" w:cstheme="minorHAnsi"/>
                <w:b/>
                <w:sz w:val="20"/>
                <w:szCs w:val="20"/>
                <w:lang w:val="mk-MK"/>
              </w:rPr>
            </w:pPr>
            <w:r w:rsidRPr="00EC2606">
              <w:rPr>
                <w:rFonts w:asciiTheme="minorHAnsi" w:hAnsiTheme="minorHAnsi" w:cstheme="minorHAnsi"/>
                <w:b/>
                <w:sz w:val="20"/>
                <w:szCs w:val="20"/>
                <w:lang w:val="mk-MK"/>
              </w:rPr>
              <w:t>Активности</w:t>
            </w:r>
          </w:p>
          <w:p w:rsidR="000A41F4" w:rsidRPr="00EC2606" w:rsidRDefault="000A41F4" w:rsidP="00FF3EB1">
            <w:pPr>
              <w:pStyle w:val="BodyText"/>
              <w:jc w:val="center"/>
              <w:rPr>
                <w:rFonts w:asciiTheme="minorHAnsi" w:hAnsiTheme="minorHAnsi" w:cstheme="minorHAnsi"/>
                <w:b/>
                <w:sz w:val="20"/>
                <w:szCs w:val="20"/>
                <w:lang w:val="mk-MK"/>
              </w:rPr>
            </w:pPr>
          </w:p>
        </w:tc>
        <w:tc>
          <w:tcPr>
            <w:tcW w:w="1985" w:type="dxa"/>
            <w:shd w:val="clear" w:color="auto" w:fill="D9D9D9" w:themeFill="background1" w:themeFillShade="D9"/>
            <w:vAlign w:val="center"/>
          </w:tcPr>
          <w:p w:rsidR="000A41F4" w:rsidRPr="00EC2606" w:rsidRDefault="000A41F4" w:rsidP="00FF3EB1">
            <w:pPr>
              <w:pStyle w:val="BodyText"/>
              <w:jc w:val="center"/>
              <w:rPr>
                <w:rFonts w:asciiTheme="minorHAnsi" w:hAnsiTheme="minorHAnsi" w:cstheme="minorHAnsi"/>
                <w:b/>
                <w:sz w:val="20"/>
                <w:szCs w:val="20"/>
                <w:lang w:val="mk-MK"/>
              </w:rPr>
            </w:pPr>
            <w:r w:rsidRPr="00EC2606">
              <w:rPr>
                <w:rFonts w:asciiTheme="minorHAnsi" w:hAnsiTheme="minorHAnsi" w:cstheme="minorHAnsi"/>
                <w:b/>
                <w:sz w:val="20"/>
                <w:szCs w:val="20"/>
                <w:lang w:val="mk-MK"/>
              </w:rPr>
              <w:t>Индикатори за успех</w:t>
            </w:r>
          </w:p>
        </w:tc>
        <w:tc>
          <w:tcPr>
            <w:tcW w:w="2126" w:type="dxa"/>
            <w:shd w:val="clear" w:color="auto" w:fill="D9D9D9" w:themeFill="background1" w:themeFillShade="D9"/>
            <w:vAlign w:val="center"/>
          </w:tcPr>
          <w:p w:rsidR="000A41F4" w:rsidRPr="00EC2606" w:rsidRDefault="000A41F4" w:rsidP="00FF3EB1">
            <w:pPr>
              <w:pStyle w:val="BodyText"/>
              <w:jc w:val="center"/>
              <w:rPr>
                <w:rFonts w:asciiTheme="minorHAnsi" w:hAnsiTheme="minorHAnsi" w:cstheme="minorHAnsi"/>
                <w:b/>
                <w:sz w:val="20"/>
                <w:szCs w:val="20"/>
                <w:lang w:val="mk-MK"/>
              </w:rPr>
            </w:pPr>
            <w:r w:rsidRPr="00EC2606">
              <w:rPr>
                <w:rFonts w:asciiTheme="minorHAnsi" w:hAnsiTheme="minorHAnsi" w:cstheme="minorHAnsi"/>
                <w:b/>
                <w:sz w:val="20"/>
                <w:szCs w:val="20"/>
                <w:lang w:val="mk-MK"/>
              </w:rPr>
              <w:t>Носители на активностите</w:t>
            </w:r>
          </w:p>
        </w:tc>
        <w:tc>
          <w:tcPr>
            <w:tcW w:w="1985" w:type="dxa"/>
            <w:shd w:val="clear" w:color="auto" w:fill="D9D9D9" w:themeFill="background1" w:themeFillShade="D9"/>
            <w:vAlign w:val="center"/>
          </w:tcPr>
          <w:p w:rsidR="000A41F4" w:rsidRPr="00EC2606" w:rsidRDefault="000A41F4" w:rsidP="00FF3EB1">
            <w:pPr>
              <w:pStyle w:val="BodyText"/>
              <w:jc w:val="center"/>
              <w:rPr>
                <w:rFonts w:asciiTheme="minorHAnsi" w:hAnsiTheme="minorHAnsi" w:cstheme="minorHAnsi"/>
                <w:b/>
                <w:sz w:val="20"/>
                <w:szCs w:val="20"/>
                <w:lang w:val="mk-MK"/>
              </w:rPr>
            </w:pPr>
            <w:r w:rsidRPr="00EC2606">
              <w:rPr>
                <w:rFonts w:asciiTheme="minorHAnsi" w:hAnsiTheme="minorHAnsi" w:cstheme="minorHAnsi"/>
                <w:b/>
                <w:sz w:val="20"/>
                <w:szCs w:val="20"/>
                <w:lang w:val="mk-MK"/>
              </w:rPr>
              <w:t>Временска рамка за имплементација</w:t>
            </w:r>
          </w:p>
        </w:tc>
        <w:tc>
          <w:tcPr>
            <w:tcW w:w="1842" w:type="dxa"/>
            <w:shd w:val="clear" w:color="auto" w:fill="D9D9D9" w:themeFill="background1" w:themeFillShade="D9"/>
            <w:vAlign w:val="center"/>
          </w:tcPr>
          <w:p w:rsidR="000A41F4" w:rsidRPr="00EC2606" w:rsidRDefault="000A41F4" w:rsidP="00FF3EB1">
            <w:pPr>
              <w:pStyle w:val="BodyText"/>
              <w:jc w:val="center"/>
              <w:rPr>
                <w:rFonts w:asciiTheme="minorHAnsi" w:hAnsiTheme="minorHAnsi" w:cstheme="minorHAnsi"/>
                <w:b/>
                <w:sz w:val="20"/>
                <w:szCs w:val="20"/>
                <w:lang w:val="mk-MK"/>
              </w:rPr>
            </w:pPr>
            <w:r w:rsidRPr="00EC2606">
              <w:rPr>
                <w:rFonts w:asciiTheme="minorHAnsi" w:hAnsiTheme="minorHAnsi" w:cstheme="minorHAnsi"/>
                <w:b/>
                <w:sz w:val="20"/>
                <w:szCs w:val="20"/>
                <w:lang w:val="mk-MK"/>
              </w:rPr>
              <w:t>Потребни ресурси</w:t>
            </w:r>
          </w:p>
        </w:tc>
        <w:tc>
          <w:tcPr>
            <w:tcW w:w="3686" w:type="dxa"/>
            <w:shd w:val="clear" w:color="auto" w:fill="D9D9D9" w:themeFill="background1" w:themeFillShade="D9"/>
            <w:vAlign w:val="center"/>
          </w:tcPr>
          <w:p w:rsidR="000A41F4" w:rsidRPr="00EC2606" w:rsidRDefault="000A41F4" w:rsidP="00FF3EB1">
            <w:pPr>
              <w:pStyle w:val="BodyText"/>
              <w:jc w:val="center"/>
              <w:rPr>
                <w:rFonts w:asciiTheme="minorHAnsi" w:hAnsiTheme="minorHAnsi" w:cstheme="minorHAnsi"/>
                <w:b/>
                <w:sz w:val="20"/>
                <w:szCs w:val="20"/>
                <w:lang w:val="mk-MK"/>
              </w:rPr>
            </w:pPr>
            <w:r w:rsidRPr="00EC2606">
              <w:rPr>
                <w:rFonts w:asciiTheme="minorHAnsi" w:hAnsiTheme="minorHAnsi" w:cstheme="minorHAnsi"/>
                <w:b/>
                <w:sz w:val="20"/>
                <w:szCs w:val="20"/>
                <w:lang w:val="mk-MK"/>
              </w:rPr>
              <w:t xml:space="preserve">Тим за следење на реализацијата </w:t>
            </w:r>
          </w:p>
        </w:tc>
      </w:tr>
      <w:tr w:rsidR="000A41F4" w:rsidRPr="00EC2606" w:rsidTr="000A41F4">
        <w:tc>
          <w:tcPr>
            <w:tcW w:w="3510" w:type="dxa"/>
          </w:tcPr>
          <w:p w:rsidR="000A41F4" w:rsidRPr="00EC2606" w:rsidRDefault="000A41F4" w:rsidP="00FF3EB1">
            <w:pPr>
              <w:pStyle w:val="BodyText"/>
              <w:rPr>
                <w:rFonts w:asciiTheme="minorHAnsi" w:hAnsiTheme="minorHAnsi" w:cstheme="minorHAnsi"/>
                <w:b/>
                <w:sz w:val="20"/>
                <w:szCs w:val="20"/>
                <w:lang w:val="mk-MK"/>
              </w:rPr>
            </w:pPr>
            <w:r w:rsidRPr="00EC2606">
              <w:rPr>
                <w:rFonts w:asciiTheme="minorHAnsi" w:hAnsiTheme="minorHAnsi" w:cstheme="minorHAnsi"/>
                <w:color w:val="000000"/>
                <w:sz w:val="20"/>
                <w:szCs w:val="20"/>
                <w:lang w:val="mk-MK"/>
              </w:rPr>
              <w:t>Вклучување на ученците во изготвување програма за ВНА</w:t>
            </w:r>
          </w:p>
        </w:tc>
        <w:tc>
          <w:tcPr>
            <w:tcW w:w="1985" w:type="dxa"/>
            <w:vMerge w:val="restart"/>
          </w:tcPr>
          <w:p w:rsidR="000A41F4" w:rsidRPr="00EC2606" w:rsidRDefault="000A41F4" w:rsidP="00FF3EB1">
            <w:pPr>
              <w:pStyle w:val="BodyText"/>
              <w:rPr>
                <w:rFonts w:asciiTheme="minorHAnsi" w:hAnsiTheme="minorHAnsi" w:cstheme="minorHAnsi"/>
                <w:b/>
                <w:sz w:val="20"/>
                <w:szCs w:val="20"/>
                <w:lang w:val="mk-MK"/>
              </w:rPr>
            </w:pPr>
            <w:r w:rsidRPr="00EC2606">
              <w:rPr>
                <w:rFonts w:asciiTheme="minorHAnsi" w:hAnsiTheme="minorHAnsi" w:cstheme="minorHAnsi"/>
                <w:color w:val="000000"/>
                <w:spacing w:val="-1"/>
                <w:sz w:val="20"/>
                <w:szCs w:val="20"/>
                <w:lang w:val="mk-MK"/>
              </w:rPr>
              <w:t xml:space="preserve">Давање предлози од стана на </w:t>
            </w:r>
            <w:r w:rsidRPr="00EC2606">
              <w:rPr>
                <w:rFonts w:asciiTheme="minorHAnsi" w:hAnsiTheme="minorHAnsi" w:cstheme="minorHAnsi"/>
                <w:color w:val="000000"/>
                <w:spacing w:val="-1"/>
                <w:sz w:val="20"/>
                <w:szCs w:val="20"/>
                <w:lang w:val="mk-MK"/>
              </w:rPr>
              <w:lastRenderedPageBreak/>
              <w:t>учениците</w:t>
            </w:r>
          </w:p>
        </w:tc>
        <w:tc>
          <w:tcPr>
            <w:tcW w:w="2126" w:type="dxa"/>
            <w:vMerge w:val="restart"/>
          </w:tcPr>
          <w:p w:rsidR="000A41F4" w:rsidRPr="00EC2606" w:rsidRDefault="000A41F4" w:rsidP="00FF3EB1">
            <w:pPr>
              <w:pStyle w:val="BodyText"/>
              <w:rPr>
                <w:rFonts w:asciiTheme="minorHAnsi" w:hAnsiTheme="minorHAnsi" w:cstheme="minorHAnsi"/>
                <w:b/>
                <w:sz w:val="20"/>
                <w:szCs w:val="20"/>
                <w:lang w:val="mk-MK"/>
              </w:rPr>
            </w:pPr>
            <w:r w:rsidRPr="00EC2606">
              <w:rPr>
                <w:rFonts w:asciiTheme="minorHAnsi" w:hAnsiTheme="minorHAnsi" w:cstheme="minorHAnsi"/>
                <w:color w:val="000000"/>
                <w:spacing w:val="-1"/>
                <w:sz w:val="20"/>
                <w:szCs w:val="20"/>
              </w:rPr>
              <w:lastRenderedPageBreak/>
              <w:t>У</w:t>
            </w:r>
            <w:r w:rsidRPr="00EC2606">
              <w:rPr>
                <w:rFonts w:asciiTheme="minorHAnsi" w:hAnsiTheme="minorHAnsi" w:cstheme="minorHAnsi"/>
                <w:color w:val="000000"/>
                <w:sz w:val="20"/>
                <w:szCs w:val="20"/>
              </w:rPr>
              <w:t xml:space="preserve">ченици </w:t>
            </w:r>
            <w:r w:rsidRPr="00EC2606">
              <w:rPr>
                <w:rFonts w:asciiTheme="minorHAnsi" w:hAnsiTheme="minorHAnsi" w:cstheme="minorHAnsi"/>
                <w:color w:val="000000"/>
                <w:spacing w:val="-1"/>
                <w:sz w:val="20"/>
                <w:szCs w:val="20"/>
              </w:rPr>
              <w:t>Н</w:t>
            </w:r>
            <w:r w:rsidRPr="00EC2606">
              <w:rPr>
                <w:rFonts w:asciiTheme="minorHAnsi" w:hAnsiTheme="minorHAnsi" w:cstheme="minorHAnsi"/>
                <w:color w:val="000000"/>
                <w:sz w:val="20"/>
                <w:szCs w:val="20"/>
              </w:rPr>
              <w:t xml:space="preserve">аставници </w:t>
            </w:r>
            <w:r w:rsidRPr="00EC2606">
              <w:rPr>
                <w:rFonts w:asciiTheme="minorHAnsi" w:hAnsiTheme="minorHAnsi" w:cstheme="minorHAnsi"/>
                <w:color w:val="000000"/>
                <w:spacing w:val="-1"/>
                <w:sz w:val="20"/>
                <w:szCs w:val="20"/>
              </w:rPr>
              <w:t>С</w:t>
            </w:r>
            <w:r w:rsidRPr="00EC2606">
              <w:rPr>
                <w:rFonts w:asciiTheme="minorHAnsi" w:hAnsiTheme="minorHAnsi" w:cstheme="minorHAnsi"/>
                <w:color w:val="000000"/>
                <w:sz w:val="20"/>
                <w:szCs w:val="20"/>
              </w:rPr>
              <w:t>тр</w:t>
            </w:r>
            <w:r w:rsidRPr="00EC2606">
              <w:rPr>
                <w:rFonts w:asciiTheme="minorHAnsi" w:hAnsiTheme="minorHAnsi" w:cstheme="minorHAnsi"/>
                <w:color w:val="000000"/>
                <w:spacing w:val="-3"/>
                <w:sz w:val="20"/>
                <w:szCs w:val="20"/>
              </w:rPr>
              <w:t>у</w:t>
            </w:r>
            <w:r w:rsidRPr="00EC2606">
              <w:rPr>
                <w:rFonts w:asciiTheme="minorHAnsi" w:hAnsiTheme="minorHAnsi" w:cstheme="minorHAnsi"/>
                <w:color w:val="000000"/>
                <w:sz w:val="20"/>
                <w:szCs w:val="20"/>
              </w:rPr>
              <w:t>чни соработн</w:t>
            </w:r>
            <w:r w:rsidRPr="00EC2606">
              <w:rPr>
                <w:rFonts w:asciiTheme="minorHAnsi" w:hAnsiTheme="minorHAnsi" w:cstheme="minorHAnsi"/>
                <w:color w:val="000000"/>
                <w:spacing w:val="-1"/>
                <w:sz w:val="20"/>
                <w:szCs w:val="20"/>
              </w:rPr>
              <w:t>и</w:t>
            </w:r>
            <w:r w:rsidRPr="00EC2606">
              <w:rPr>
                <w:rFonts w:asciiTheme="minorHAnsi" w:hAnsiTheme="minorHAnsi" w:cstheme="minorHAnsi"/>
                <w:color w:val="000000"/>
                <w:sz w:val="20"/>
                <w:szCs w:val="20"/>
              </w:rPr>
              <w:t>ци</w:t>
            </w:r>
          </w:p>
        </w:tc>
        <w:tc>
          <w:tcPr>
            <w:tcW w:w="1985" w:type="dxa"/>
          </w:tcPr>
          <w:p w:rsidR="000A41F4" w:rsidRPr="00EC2606" w:rsidRDefault="000A41F4" w:rsidP="00FF3EB1">
            <w:pPr>
              <w:pStyle w:val="BodyText"/>
              <w:rPr>
                <w:rFonts w:asciiTheme="minorHAnsi" w:hAnsiTheme="minorHAnsi" w:cstheme="minorHAnsi"/>
                <w:b/>
                <w:sz w:val="20"/>
                <w:szCs w:val="20"/>
                <w:lang w:val="mk-MK"/>
              </w:rPr>
            </w:pPr>
            <w:r w:rsidRPr="00EC2606">
              <w:rPr>
                <w:rFonts w:asciiTheme="minorHAnsi" w:hAnsiTheme="minorHAnsi" w:cstheme="minorHAnsi"/>
                <w:color w:val="000000"/>
                <w:sz w:val="20"/>
                <w:szCs w:val="20"/>
              </w:rPr>
              <w:t>Авг</w:t>
            </w:r>
            <w:r w:rsidRPr="00EC2606">
              <w:rPr>
                <w:rFonts w:asciiTheme="minorHAnsi" w:hAnsiTheme="minorHAnsi" w:cstheme="minorHAnsi"/>
                <w:color w:val="000000"/>
                <w:spacing w:val="-2"/>
                <w:sz w:val="20"/>
                <w:szCs w:val="20"/>
              </w:rPr>
              <w:t>у</w:t>
            </w:r>
            <w:r w:rsidRPr="00EC2606">
              <w:rPr>
                <w:rFonts w:asciiTheme="minorHAnsi" w:hAnsiTheme="minorHAnsi" w:cstheme="minorHAnsi"/>
                <w:color w:val="000000"/>
                <w:sz w:val="20"/>
                <w:szCs w:val="20"/>
              </w:rPr>
              <w:t>ст/септе</w:t>
            </w:r>
            <w:r w:rsidRPr="00EC2606">
              <w:rPr>
                <w:rFonts w:asciiTheme="minorHAnsi" w:hAnsiTheme="minorHAnsi" w:cstheme="minorHAnsi"/>
                <w:color w:val="000000"/>
                <w:spacing w:val="-1"/>
                <w:sz w:val="20"/>
                <w:szCs w:val="20"/>
              </w:rPr>
              <w:t>м</w:t>
            </w:r>
            <w:r w:rsidRPr="00EC2606">
              <w:rPr>
                <w:rFonts w:asciiTheme="minorHAnsi" w:hAnsiTheme="minorHAnsi" w:cstheme="minorHAnsi"/>
                <w:color w:val="000000"/>
                <w:sz w:val="20"/>
                <w:szCs w:val="20"/>
              </w:rPr>
              <w:t>вр</w:t>
            </w:r>
            <w:r w:rsidRPr="00EC2606">
              <w:rPr>
                <w:rFonts w:asciiTheme="minorHAnsi" w:hAnsiTheme="minorHAnsi" w:cstheme="minorHAnsi"/>
                <w:color w:val="000000"/>
                <w:spacing w:val="-3"/>
                <w:sz w:val="20"/>
                <w:szCs w:val="20"/>
              </w:rPr>
              <w:t>и</w:t>
            </w:r>
            <w:r w:rsidRPr="00EC2606">
              <w:rPr>
                <w:rFonts w:asciiTheme="minorHAnsi" w:hAnsiTheme="minorHAnsi" w:cstheme="minorHAnsi"/>
                <w:color w:val="000000"/>
                <w:sz w:val="20"/>
                <w:szCs w:val="20"/>
              </w:rPr>
              <w:t>, 20</w:t>
            </w:r>
            <w:r w:rsidRPr="00EC2606">
              <w:rPr>
                <w:rFonts w:asciiTheme="minorHAnsi" w:hAnsiTheme="minorHAnsi" w:cstheme="minorHAnsi"/>
                <w:color w:val="000000"/>
                <w:spacing w:val="-1"/>
                <w:sz w:val="20"/>
                <w:szCs w:val="20"/>
              </w:rPr>
              <w:t>2</w:t>
            </w:r>
            <w:r w:rsidR="004D7A77">
              <w:rPr>
                <w:rFonts w:asciiTheme="minorHAnsi" w:hAnsiTheme="minorHAnsi" w:cstheme="minorHAnsi"/>
                <w:color w:val="000000"/>
                <w:sz w:val="20"/>
                <w:szCs w:val="20"/>
                <w:lang w:val="mk-MK"/>
              </w:rPr>
              <w:t>3</w:t>
            </w:r>
          </w:p>
        </w:tc>
        <w:tc>
          <w:tcPr>
            <w:tcW w:w="1842" w:type="dxa"/>
          </w:tcPr>
          <w:p w:rsidR="000A41F4" w:rsidRPr="00EC2606" w:rsidRDefault="000A41F4" w:rsidP="00FF3EB1">
            <w:pPr>
              <w:pStyle w:val="BodyText"/>
              <w:rPr>
                <w:rFonts w:asciiTheme="minorHAnsi" w:hAnsiTheme="minorHAnsi" w:cstheme="minorHAnsi"/>
                <w:b/>
                <w:sz w:val="20"/>
                <w:szCs w:val="20"/>
                <w:lang w:val="mk-MK"/>
              </w:rPr>
            </w:pPr>
            <w:r w:rsidRPr="00EC2606">
              <w:rPr>
                <w:rFonts w:asciiTheme="minorHAnsi" w:hAnsiTheme="minorHAnsi" w:cstheme="minorHAnsi"/>
                <w:color w:val="000000"/>
                <w:sz w:val="20"/>
                <w:szCs w:val="20"/>
              </w:rPr>
              <w:t>Ком</w:t>
            </w:r>
            <w:r w:rsidRPr="00EC2606">
              <w:rPr>
                <w:rFonts w:asciiTheme="minorHAnsi" w:hAnsiTheme="minorHAnsi" w:cstheme="minorHAnsi"/>
                <w:color w:val="000000"/>
                <w:spacing w:val="-2"/>
                <w:sz w:val="20"/>
                <w:szCs w:val="20"/>
              </w:rPr>
              <w:t>п</w:t>
            </w:r>
            <w:r w:rsidRPr="00EC2606">
              <w:rPr>
                <w:rFonts w:asciiTheme="minorHAnsi" w:hAnsiTheme="minorHAnsi" w:cstheme="minorHAnsi"/>
                <w:color w:val="000000"/>
                <w:sz w:val="20"/>
                <w:szCs w:val="20"/>
              </w:rPr>
              <w:t>ј</w:t>
            </w:r>
            <w:r w:rsidRPr="00EC2606">
              <w:rPr>
                <w:rFonts w:asciiTheme="minorHAnsi" w:hAnsiTheme="minorHAnsi" w:cstheme="minorHAnsi"/>
                <w:color w:val="000000"/>
                <w:spacing w:val="-1"/>
                <w:sz w:val="20"/>
                <w:szCs w:val="20"/>
              </w:rPr>
              <w:t>у</w:t>
            </w:r>
            <w:r w:rsidRPr="00EC2606">
              <w:rPr>
                <w:rFonts w:asciiTheme="minorHAnsi" w:hAnsiTheme="minorHAnsi" w:cstheme="minorHAnsi"/>
                <w:color w:val="000000"/>
                <w:sz w:val="20"/>
                <w:szCs w:val="20"/>
              </w:rPr>
              <w:t>т</w:t>
            </w:r>
            <w:r w:rsidRPr="00EC2606">
              <w:rPr>
                <w:rFonts w:asciiTheme="minorHAnsi" w:hAnsiTheme="minorHAnsi" w:cstheme="minorHAnsi"/>
                <w:color w:val="000000"/>
                <w:spacing w:val="-1"/>
                <w:sz w:val="20"/>
                <w:szCs w:val="20"/>
              </w:rPr>
              <w:t>е</w:t>
            </w:r>
            <w:r w:rsidRPr="00EC2606">
              <w:rPr>
                <w:rFonts w:asciiTheme="minorHAnsi" w:hAnsiTheme="minorHAnsi" w:cstheme="minorHAnsi"/>
                <w:color w:val="000000"/>
                <w:sz w:val="20"/>
                <w:szCs w:val="20"/>
              </w:rPr>
              <w:t>р,</w:t>
            </w:r>
            <w:r w:rsidRPr="00EC2606">
              <w:rPr>
                <w:rFonts w:asciiTheme="minorHAnsi" w:hAnsiTheme="minorHAnsi" w:cstheme="minorHAnsi"/>
                <w:color w:val="000000"/>
                <w:spacing w:val="1"/>
                <w:sz w:val="20"/>
                <w:szCs w:val="20"/>
              </w:rPr>
              <w:t xml:space="preserve"> </w:t>
            </w:r>
            <w:r w:rsidRPr="00EC2606">
              <w:rPr>
                <w:rFonts w:asciiTheme="minorHAnsi" w:hAnsiTheme="minorHAnsi" w:cstheme="minorHAnsi"/>
                <w:color w:val="000000"/>
                <w:spacing w:val="-2"/>
                <w:sz w:val="20"/>
                <w:szCs w:val="20"/>
              </w:rPr>
              <w:t>х</w:t>
            </w:r>
            <w:r w:rsidRPr="00EC2606">
              <w:rPr>
                <w:rFonts w:asciiTheme="minorHAnsi" w:hAnsiTheme="minorHAnsi" w:cstheme="minorHAnsi"/>
                <w:color w:val="000000"/>
                <w:sz w:val="20"/>
                <w:szCs w:val="20"/>
              </w:rPr>
              <w:t>арт</w:t>
            </w:r>
            <w:r w:rsidRPr="00EC2606">
              <w:rPr>
                <w:rFonts w:asciiTheme="minorHAnsi" w:hAnsiTheme="minorHAnsi" w:cstheme="minorHAnsi"/>
                <w:color w:val="000000"/>
                <w:spacing w:val="-2"/>
                <w:sz w:val="20"/>
                <w:szCs w:val="20"/>
              </w:rPr>
              <w:t>и</w:t>
            </w:r>
            <w:r w:rsidRPr="00EC2606">
              <w:rPr>
                <w:rFonts w:asciiTheme="minorHAnsi" w:hAnsiTheme="minorHAnsi" w:cstheme="minorHAnsi"/>
                <w:color w:val="000000"/>
                <w:spacing w:val="1"/>
                <w:sz w:val="20"/>
                <w:szCs w:val="20"/>
              </w:rPr>
              <w:t>ј</w:t>
            </w:r>
            <w:r w:rsidRPr="00EC2606">
              <w:rPr>
                <w:rFonts w:asciiTheme="minorHAnsi" w:hAnsiTheme="minorHAnsi" w:cstheme="minorHAnsi"/>
                <w:color w:val="000000"/>
                <w:sz w:val="20"/>
                <w:szCs w:val="20"/>
              </w:rPr>
              <w:t>а</w:t>
            </w:r>
          </w:p>
        </w:tc>
        <w:tc>
          <w:tcPr>
            <w:tcW w:w="3686" w:type="dxa"/>
            <w:vMerge w:val="restart"/>
          </w:tcPr>
          <w:p w:rsidR="000A41F4" w:rsidRPr="00EC2606" w:rsidRDefault="000A41F4" w:rsidP="00FF3EB1">
            <w:pPr>
              <w:rPr>
                <w:rFonts w:asciiTheme="minorHAnsi" w:hAnsiTheme="minorHAnsi" w:cstheme="minorHAnsi"/>
                <w:color w:val="000000"/>
                <w:sz w:val="20"/>
                <w:szCs w:val="20"/>
              </w:rPr>
            </w:pPr>
            <w:r w:rsidRPr="00EC2606">
              <w:rPr>
                <w:rFonts w:asciiTheme="minorHAnsi" w:hAnsiTheme="minorHAnsi" w:cstheme="minorHAnsi"/>
                <w:color w:val="000000"/>
                <w:sz w:val="20"/>
                <w:szCs w:val="20"/>
              </w:rPr>
              <w:t>Д</w:t>
            </w:r>
            <w:r w:rsidRPr="00EC2606">
              <w:rPr>
                <w:rFonts w:asciiTheme="minorHAnsi" w:hAnsiTheme="minorHAnsi" w:cstheme="minorHAnsi"/>
                <w:color w:val="000000"/>
                <w:spacing w:val="-1"/>
                <w:sz w:val="20"/>
                <w:szCs w:val="20"/>
              </w:rPr>
              <w:t>и</w:t>
            </w:r>
            <w:r w:rsidRPr="00EC2606">
              <w:rPr>
                <w:rFonts w:asciiTheme="minorHAnsi" w:hAnsiTheme="minorHAnsi" w:cstheme="minorHAnsi"/>
                <w:color w:val="000000"/>
                <w:sz w:val="20"/>
                <w:szCs w:val="20"/>
              </w:rPr>
              <w:t>р</w:t>
            </w:r>
            <w:r w:rsidRPr="00EC2606">
              <w:rPr>
                <w:rFonts w:asciiTheme="minorHAnsi" w:hAnsiTheme="minorHAnsi" w:cstheme="minorHAnsi"/>
                <w:color w:val="000000"/>
                <w:spacing w:val="-1"/>
                <w:sz w:val="20"/>
                <w:szCs w:val="20"/>
              </w:rPr>
              <w:t>ек</w:t>
            </w:r>
            <w:r w:rsidRPr="00EC2606">
              <w:rPr>
                <w:rFonts w:asciiTheme="minorHAnsi" w:hAnsiTheme="minorHAnsi" w:cstheme="minorHAnsi"/>
                <w:color w:val="000000"/>
                <w:sz w:val="20"/>
                <w:szCs w:val="20"/>
              </w:rPr>
              <w:t>тор</w:t>
            </w:r>
          </w:p>
          <w:p w:rsidR="000A41F4" w:rsidRPr="00EC2606" w:rsidRDefault="000A41F4" w:rsidP="00FF3EB1">
            <w:pPr>
              <w:pStyle w:val="BodyText"/>
              <w:rPr>
                <w:rFonts w:asciiTheme="minorHAnsi" w:hAnsiTheme="minorHAnsi" w:cstheme="minorHAnsi"/>
                <w:b/>
                <w:sz w:val="20"/>
                <w:szCs w:val="20"/>
                <w:lang w:val="mk-MK"/>
              </w:rPr>
            </w:pPr>
            <w:r w:rsidRPr="00EC2606">
              <w:rPr>
                <w:rFonts w:asciiTheme="minorHAnsi" w:hAnsiTheme="minorHAnsi" w:cstheme="minorHAnsi"/>
                <w:color w:val="000000"/>
                <w:spacing w:val="1"/>
                <w:sz w:val="20"/>
                <w:szCs w:val="20"/>
              </w:rPr>
              <w:t>Т</w:t>
            </w:r>
            <w:r w:rsidRPr="00EC2606">
              <w:rPr>
                <w:rFonts w:asciiTheme="minorHAnsi" w:hAnsiTheme="minorHAnsi" w:cstheme="minorHAnsi"/>
                <w:color w:val="000000"/>
                <w:sz w:val="20"/>
                <w:szCs w:val="20"/>
              </w:rPr>
              <w:t>им за</w:t>
            </w:r>
            <w:r w:rsidRPr="00EC2606">
              <w:rPr>
                <w:rFonts w:asciiTheme="minorHAnsi" w:hAnsiTheme="minorHAnsi" w:cstheme="minorHAnsi"/>
                <w:color w:val="000000"/>
                <w:spacing w:val="-1"/>
                <w:sz w:val="20"/>
                <w:szCs w:val="20"/>
              </w:rPr>
              <w:t xml:space="preserve"> </w:t>
            </w:r>
            <w:r w:rsidRPr="00EC2606">
              <w:rPr>
                <w:rFonts w:asciiTheme="minorHAnsi" w:hAnsiTheme="minorHAnsi" w:cstheme="minorHAnsi"/>
                <w:color w:val="000000"/>
                <w:sz w:val="20"/>
                <w:szCs w:val="20"/>
              </w:rPr>
              <w:t>сл</w:t>
            </w:r>
            <w:r w:rsidRPr="00EC2606">
              <w:rPr>
                <w:rFonts w:asciiTheme="minorHAnsi" w:hAnsiTheme="minorHAnsi" w:cstheme="minorHAnsi"/>
                <w:color w:val="000000"/>
                <w:spacing w:val="-3"/>
                <w:sz w:val="20"/>
                <w:szCs w:val="20"/>
              </w:rPr>
              <w:t>е</w:t>
            </w:r>
            <w:r w:rsidRPr="00EC2606">
              <w:rPr>
                <w:rFonts w:asciiTheme="minorHAnsi" w:hAnsiTheme="minorHAnsi" w:cstheme="minorHAnsi"/>
                <w:color w:val="000000"/>
                <w:sz w:val="20"/>
                <w:szCs w:val="20"/>
              </w:rPr>
              <w:t>д</w:t>
            </w:r>
            <w:r w:rsidRPr="00EC2606">
              <w:rPr>
                <w:rFonts w:asciiTheme="minorHAnsi" w:hAnsiTheme="minorHAnsi" w:cstheme="minorHAnsi"/>
                <w:color w:val="000000"/>
                <w:spacing w:val="-2"/>
                <w:sz w:val="20"/>
                <w:szCs w:val="20"/>
              </w:rPr>
              <w:t>е</w:t>
            </w:r>
            <w:r w:rsidRPr="00EC2606">
              <w:rPr>
                <w:rFonts w:asciiTheme="minorHAnsi" w:hAnsiTheme="minorHAnsi" w:cstheme="minorHAnsi"/>
                <w:color w:val="000000"/>
                <w:sz w:val="20"/>
                <w:szCs w:val="20"/>
              </w:rPr>
              <w:t>ње на</w:t>
            </w:r>
            <w:r w:rsidRPr="00EC2606">
              <w:rPr>
                <w:rFonts w:asciiTheme="minorHAnsi" w:hAnsiTheme="minorHAnsi" w:cstheme="minorHAnsi"/>
                <w:color w:val="000000"/>
                <w:spacing w:val="1"/>
                <w:sz w:val="20"/>
                <w:szCs w:val="20"/>
              </w:rPr>
              <w:t xml:space="preserve"> г</w:t>
            </w:r>
            <w:r w:rsidRPr="00EC2606">
              <w:rPr>
                <w:rFonts w:asciiTheme="minorHAnsi" w:hAnsiTheme="minorHAnsi" w:cstheme="minorHAnsi"/>
                <w:color w:val="000000"/>
                <w:spacing w:val="-2"/>
                <w:sz w:val="20"/>
                <w:szCs w:val="20"/>
              </w:rPr>
              <w:t>о</w:t>
            </w:r>
            <w:r w:rsidRPr="00EC2606">
              <w:rPr>
                <w:rFonts w:asciiTheme="minorHAnsi" w:hAnsiTheme="minorHAnsi" w:cstheme="minorHAnsi"/>
                <w:color w:val="000000"/>
                <w:sz w:val="20"/>
                <w:szCs w:val="20"/>
              </w:rPr>
              <w:t>д</w:t>
            </w:r>
            <w:r w:rsidRPr="00EC2606">
              <w:rPr>
                <w:rFonts w:asciiTheme="minorHAnsi" w:hAnsiTheme="minorHAnsi" w:cstheme="minorHAnsi"/>
                <w:color w:val="000000"/>
                <w:spacing w:val="-1"/>
                <w:sz w:val="20"/>
                <w:szCs w:val="20"/>
              </w:rPr>
              <w:t>и</w:t>
            </w:r>
            <w:r w:rsidRPr="00EC2606">
              <w:rPr>
                <w:rFonts w:asciiTheme="minorHAnsi" w:hAnsiTheme="minorHAnsi" w:cstheme="minorHAnsi"/>
                <w:color w:val="000000"/>
                <w:spacing w:val="-2"/>
                <w:sz w:val="20"/>
                <w:szCs w:val="20"/>
              </w:rPr>
              <w:t>ш</w:t>
            </w:r>
            <w:r w:rsidRPr="00EC2606">
              <w:rPr>
                <w:rFonts w:asciiTheme="minorHAnsi" w:hAnsiTheme="minorHAnsi" w:cstheme="minorHAnsi"/>
                <w:color w:val="000000"/>
                <w:sz w:val="20"/>
                <w:szCs w:val="20"/>
              </w:rPr>
              <w:t>ната програма</w:t>
            </w:r>
          </w:p>
        </w:tc>
      </w:tr>
      <w:tr w:rsidR="000A41F4" w:rsidRPr="00EC2606" w:rsidTr="000A41F4">
        <w:tc>
          <w:tcPr>
            <w:tcW w:w="3510" w:type="dxa"/>
          </w:tcPr>
          <w:p w:rsidR="000A41F4" w:rsidRPr="00EC2606" w:rsidRDefault="000A41F4" w:rsidP="00FF3EB1">
            <w:pPr>
              <w:pStyle w:val="BodyText"/>
              <w:rPr>
                <w:rFonts w:asciiTheme="minorHAnsi" w:hAnsiTheme="minorHAnsi" w:cstheme="minorHAnsi"/>
                <w:b/>
                <w:sz w:val="20"/>
                <w:szCs w:val="20"/>
                <w:lang w:val="mk-MK"/>
              </w:rPr>
            </w:pPr>
            <w:r w:rsidRPr="00EC2606">
              <w:rPr>
                <w:rFonts w:asciiTheme="minorHAnsi" w:hAnsiTheme="minorHAnsi" w:cstheme="minorHAnsi"/>
                <w:color w:val="000000"/>
                <w:sz w:val="20"/>
                <w:szCs w:val="20"/>
                <w:lang w:val="mk-MK"/>
              </w:rPr>
              <w:lastRenderedPageBreak/>
              <w:t>Планирање на работата на секциите и другите  ВНА</w:t>
            </w:r>
          </w:p>
        </w:tc>
        <w:tc>
          <w:tcPr>
            <w:tcW w:w="1985" w:type="dxa"/>
            <w:vMerge/>
          </w:tcPr>
          <w:p w:rsidR="000A41F4" w:rsidRPr="00EC2606" w:rsidRDefault="000A41F4" w:rsidP="00FF3EB1">
            <w:pPr>
              <w:pStyle w:val="BodyText"/>
              <w:rPr>
                <w:rFonts w:asciiTheme="minorHAnsi" w:hAnsiTheme="minorHAnsi" w:cstheme="minorHAnsi"/>
                <w:b/>
                <w:sz w:val="20"/>
                <w:szCs w:val="20"/>
                <w:lang w:val="mk-MK"/>
              </w:rPr>
            </w:pPr>
          </w:p>
        </w:tc>
        <w:tc>
          <w:tcPr>
            <w:tcW w:w="2126" w:type="dxa"/>
            <w:vMerge/>
          </w:tcPr>
          <w:p w:rsidR="000A41F4" w:rsidRPr="00EC2606" w:rsidRDefault="000A41F4" w:rsidP="00FF3EB1">
            <w:pPr>
              <w:pStyle w:val="BodyText"/>
              <w:rPr>
                <w:rFonts w:asciiTheme="minorHAnsi" w:hAnsiTheme="minorHAnsi" w:cstheme="minorHAnsi"/>
                <w:b/>
                <w:sz w:val="20"/>
                <w:szCs w:val="20"/>
                <w:lang w:val="mk-MK"/>
              </w:rPr>
            </w:pPr>
          </w:p>
        </w:tc>
        <w:tc>
          <w:tcPr>
            <w:tcW w:w="1985" w:type="dxa"/>
          </w:tcPr>
          <w:p w:rsidR="000A41F4" w:rsidRPr="00EC2606" w:rsidRDefault="000A41F4" w:rsidP="00FF3EB1">
            <w:pPr>
              <w:pStyle w:val="BodyText"/>
              <w:rPr>
                <w:rFonts w:asciiTheme="minorHAnsi" w:hAnsiTheme="minorHAnsi" w:cstheme="minorHAnsi"/>
                <w:b/>
                <w:sz w:val="20"/>
                <w:szCs w:val="20"/>
                <w:lang w:val="mk-MK"/>
              </w:rPr>
            </w:pPr>
            <w:r w:rsidRPr="00EC2606">
              <w:rPr>
                <w:rFonts w:asciiTheme="minorHAnsi" w:hAnsiTheme="minorHAnsi" w:cstheme="minorHAnsi"/>
                <w:color w:val="000000"/>
                <w:sz w:val="20"/>
                <w:szCs w:val="20"/>
              </w:rPr>
              <w:t>Цела</w:t>
            </w:r>
            <w:r w:rsidRPr="00EC2606">
              <w:rPr>
                <w:rFonts w:asciiTheme="minorHAnsi" w:hAnsiTheme="minorHAnsi" w:cstheme="minorHAnsi"/>
                <w:color w:val="000000"/>
                <w:spacing w:val="1"/>
                <w:sz w:val="20"/>
                <w:szCs w:val="20"/>
              </w:rPr>
              <w:t xml:space="preserve"> </w:t>
            </w:r>
            <w:r w:rsidRPr="00EC2606">
              <w:rPr>
                <w:rFonts w:asciiTheme="minorHAnsi" w:hAnsiTheme="minorHAnsi" w:cstheme="minorHAnsi"/>
                <w:color w:val="000000"/>
                <w:spacing w:val="-2"/>
                <w:sz w:val="20"/>
                <w:szCs w:val="20"/>
              </w:rPr>
              <w:t>у</w:t>
            </w:r>
            <w:r w:rsidRPr="00EC2606">
              <w:rPr>
                <w:rFonts w:asciiTheme="minorHAnsi" w:hAnsiTheme="minorHAnsi" w:cstheme="minorHAnsi"/>
                <w:color w:val="000000"/>
                <w:sz w:val="20"/>
                <w:szCs w:val="20"/>
              </w:rPr>
              <w:t>че</w:t>
            </w:r>
            <w:r w:rsidRPr="00EC2606">
              <w:rPr>
                <w:rFonts w:asciiTheme="minorHAnsi" w:hAnsiTheme="minorHAnsi" w:cstheme="minorHAnsi"/>
                <w:color w:val="000000"/>
                <w:spacing w:val="-2"/>
                <w:sz w:val="20"/>
                <w:szCs w:val="20"/>
              </w:rPr>
              <w:t>б</w:t>
            </w:r>
            <w:r w:rsidRPr="00EC2606">
              <w:rPr>
                <w:rFonts w:asciiTheme="minorHAnsi" w:hAnsiTheme="minorHAnsi" w:cstheme="minorHAnsi"/>
                <w:color w:val="000000"/>
                <w:sz w:val="20"/>
                <w:szCs w:val="20"/>
              </w:rPr>
              <w:t>на година</w:t>
            </w:r>
          </w:p>
        </w:tc>
        <w:tc>
          <w:tcPr>
            <w:tcW w:w="1842" w:type="dxa"/>
          </w:tcPr>
          <w:p w:rsidR="000A41F4" w:rsidRPr="00EC2606" w:rsidRDefault="000A41F4" w:rsidP="00FF3EB1">
            <w:pPr>
              <w:pStyle w:val="BodyText"/>
              <w:rPr>
                <w:rFonts w:asciiTheme="minorHAnsi" w:hAnsiTheme="minorHAnsi" w:cstheme="minorHAnsi"/>
                <w:b/>
                <w:sz w:val="20"/>
                <w:szCs w:val="20"/>
                <w:lang w:val="mk-MK"/>
              </w:rPr>
            </w:pPr>
            <w:r w:rsidRPr="00EC2606">
              <w:rPr>
                <w:rFonts w:asciiTheme="minorHAnsi" w:hAnsiTheme="minorHAnsi" w:cstheme="minorHAnsi"/>
                <w:color w:val="000000"/>
                <w:sz w:val="20"/>
                <w:szCs w:val="20"/>
              </w:rPr>
              <w:t>Ком</w:t>
            </w:r>
            <w:r w:rsidRPr="00EC2606">
              <w:rPr>
                <w:rFonts w:asciiTheme="minorHAnsi" w:hAnsiTheme="minorHAnsi" w:cstheme="minorHAnsi"/>
                <w:color w:val="000000"/>
                <w:spacing w:val="-2"/>
                <w:sz w:val="20"/>
                <w:szCs w:val="20"/>
              </w:rPr>
              <w:t>п</w:t>
            </w:r>
            <w:r w:rsidRPr="00EC2606">
              <w:rPr>
                <w:rFonts w:asciiTheme="minorHAnsi" w:hAnsiTheme="minorHAnsi" w:cstheme="minorHAnsi"/>
                <w:color w:val="000000"/>
                <w:sz w:val="20"/>
                <w:szCs w:val="20"/>
              </w:rPr>
              <w:t>ј</w:t>
            </w:r>
            <w:r w:rsidRPr="00EC2606">
              <w:rPr>
                <w:rFonts w:asciiTheme="minorHAnsi" w:hAnsiTheme="minorHAnsi" w:cstheme="minorHAnsi"/>
                <w:color w:val="000000"/>
                <w:spacing w:val="-1"/>
                <w:sz w:val="20"/>
                <w:szCs w:val="20"/>
              </w:rPr>
              <w:t>у</w:t>
            </w:r>
            <w:r w:rsidRPr="00EC2606">
              <w:rPr>
                <w:rFonts w:asciiTheme="minorHAnsi" w:hAnsiTheme="minorHAnsi" w:cstheme="minorHAnsi"/>
                <w:color w:val="000000"/>
                <w:sz w:val="20"/>
                <w:szCs w:val="20"/>
              </w:rPr>
              <w:t>т</w:t>
            </w:r>
            <w:r w:rsidRPr="00EC2606">
              <w:rPr>
                <w:rFonts w:asciiTheme="minorHAnsi" w:hAnsiTheme="minorHAnsi" w:cstheme="minorHAnsi"/>
                <w:color w:val="000000"/>
                <w:spacing w:val="-1"/>
                <w:sz w:val="20"/>
                <w:szCs w:val="20"/>
              </w:rPr>
              <w:t>е</w:t>
            </w:r>
            <w:r w:rsidRPr="00EC2606">
              <w:rPr>
                <w:rFonts w:asciiTheme="minorHAnsi" w:hAnsiTheme="minorHAnsi" w:cstheme="minorHAnsi"/>
                <w:color w:val="000000"/>
                <w:sz w:val="20"/>
                <w:szCs w:val="20"/>
              </w:rPr>
              <w:t>р,</w:t>
            </w:r>
            <w:r w:rsidRPr="00EC2606">
              <w:rPr>
                <w:rFonts w:asciiTheme="minorHAnsi" w:hAnsiTheme="minorHAnsi" w:cstheme="minorHAnsi"/>
                <w:color w:val="000000"/>
                <w:spacing w:val="1"/>
                <w:sz w:val="20"/>
                <w:szCs w:val="20"/>
              </w:rPr>
              <w:t xml:space="preserve"> </w:t>
            </w:r>
            <w:r w:rsidRPr="00EC2606">
              <w:rPr>
                <w:rFonts w:asciiTheme="minorHAnsi" w:hAnsiTheme="minorHAnsi" w:cstheme="minorHAnsi"/>
                <w:color w:val="000000"/>
                <w:spacing w:val="-2"/>
                <w:sz w:val="20"/>
                <w:szCs w:val="20"/>
              </w:rPr>
              <w:t>х</w:t>
            </w:r>
            <w:r w:rsidRPr="00EC2606">
              <w:rPr>
                <w:rFonts w:asciiTheme="minorHAnsi" w:hAnsiTheme="minorHAnsi" w:cstheme="minorHAnsi"/>
                <w:color w:val="000000"/>
                <w:sz w:val="20"/>
                <w:szCs w:val="20"/>
              </w:rPr>
              <w:t>арт</w:t>
            </w:r>
            <w:r w:rsidRPr="00EC2606">
              <w:rPr>
                <w:rFonts w:asciiTheme="minorHAnsi" w:hAnsiTheme="minorHAnsi" w:cstheme="minorHAnsi"/>
                <w:color w:val="000000"/>
                <w:spacing w:val="-2"/>
                <w:sz w:val="20"/>
                <w:szCs w:val="20"/>
              </w:rPr>
              <w:t>и</w:t>
            </w:r>
            <w:r w:rsidRPr="00EC2606">
              <w:rPr>
                <w:rFonts w:asciiTheme="minorHAnsi" w:hAnsiTheme="minorHAnsi" w:cstheme="minorHAnsi"/>
                <w:color w:val="000000"/>
                <w:spacing w:val="1"/>
                <w:sz w:val="20"/>
                <w:szCs w:val="20"/>
              </w:rPr>
              <w:t>ј</w:t>
            </w:r>
            <w:r w:rsidRPr="00EC2606">
              <w:rPr>
                <w:rFonts w:asciiTheme="minorHAnsi" w:hAnsiTheme="minorHAnsi" w:cstheme="minorHAnsi"/>
                <w:color w:val="000000"/>
                <w:sz w:val="20"/>
                <w:szCs w:val="20"/>
              </w:rPr>
              <w:t>а</w:t>
            </w:r>
          </w:p>
        </w:tc>
        <w:tc>
          <w:tcPr>
            <w:tcW w:w="3686" w:type="dxa"/>
            <w:vMerge/>
          </w:tcPr>
          <w:p w:rsidR="000A41F4" w:rsidRPr="00EC2606" w:rsidRDefault="000A41F4" w:rsidP="00FF3EB1">
            <w:pPr>
              <w:pStyle w:val="BodyText"/>
              <w:rPr>
                <w:rFonts w:asciiTheme="minorHAnsi" w:hAnsiTheme="minorHAnsi" w:cstheme="minorHAnsi"/>
                <w:b/>
                <w:sz w:val="20"/>
                <w:szCs w:val="20"/>
                <w:lang w:val="mk-MK"/>
              </w:rPr>
            </w:pPr>
          </w:p>
        </w:tc>
      </w:tr>
      <w:tr w:rsidR="000A41F4" w:rsidRPr="00EC2606" w:rsidTr="000A41F4">
        <w:tc>
          <w:tcPr>
            <w:tcW w:w="3510" w:type="dxa"/>
          </w:tcPr>
          <w:p w:rsidR="000A41F4" w:rsidRPr="00EC2606" w:rsidRDefault="000A41F4" w:rsidP="00FF3EB1">
            <w:pPr>
              <w:pStyle w:val="BodyText"/>
              <w:rPr>
                <w:rFonts w:asciiTheme="minorHAnsi" w:hAnsiTheme="minorHAnsi" w:cstheme="minorHAnsi"/>
                <w:b/>
                <w:sz w:val="20"/>
                <w:szCs w:val="20"/>
                <w:lang w:val="mk-MK"/>
              </w:rPr>
            </w:pPr>
            <w:r w:rsidRPr="00EC2606">
              <w:rPr>
                <w:rFonts w:asciiTheme="minorHAnsi" w:hAnsiTheme="minorHAnsi" w:cstheme="minorHAnsi"/>
                <w:color w:val="000000"/>
                <w:sz w:val="20"/>
                <w:szCs w:val="20"/>
                <w:lang w:val="mk-MK"/>
              </w:rPr>
              <w:lastRenderedPageBreak/>
              <w:t>Евалуација на реализираните активности</w:t>
            </w:r>
          </w:p>
        </w:tc>
        <w:tc>
          <w:tcPr>
            <w:tcW w:w="1985" w:type="dxa"/>
          </w:tcPr>
          <w:p w:rsidR="000A41F4" w:rsidRPr="00EC2606" w:rsidRDefault="000A41F4" w:rsidP="00FF3EB1">
            <w:pPr>
              <w:pStyle w:val="BodyText"/>
              <w:rPr>
                <w:rFonts w:asciiTheme="minorHAnsi" w:hAnsiTheme="minorHAnsi" w:cstheme="minorHAnsi"/>
                <w:sz w:val="20"/>
                <w:szCs w:val="20"/>
                <w:lang w:val="mk-MK"/>
              </w:rPr>
            </w:pPr>
            <w:r w:rsidRPr="00EC2606">
              <w:rPr>
                <w:rFonts w:asciiTheme="minorHAnsi" w:hAnsiTheme="minorHAnsi" w:cstheme="minorHAnsi"/>
                <w:sz w:val="20"/>
                <w:szCs w:val="20"/>
                <w:lang w:val="mk-MK"/>
              </w:rPr>
              <w:t>Изработка на извештаи, фотографии</w:t>
            </w:r>
          </w:p>
        </w:tc>
        <w:tc>
          <w:tcPr>
            <w:tcW w:w="2126" w:type="dxa"/>
            <w:vMerge/>
          </w:tcPr>
          <w:p w:rsidR="000A41F4" w:rsidRPr="00EC2606" w:rsidRDefault="000A41F4" w:rsidP="00FF3EB1">
            <w:pPr>
              <w:pStyle w:val="BodyText"/>
              <w:rPr>
                <w:rFonts w:asciiTheme="minorHAnsi" w:hAnsiTheme="minorHAnsi" w:cstheme="minorHAnsi"/>
                <w:b/>
                <w:sz w:val="20"/>
                <w:szCs w:val="20"/>
                <w:lang w:val="mk-MK"/>
              </w:rPr>
            </w:pPr>
          </w:p>
        </w:tc>
        <w:tc>
          <w:tcPr>
            <w:tcW w:w="1985" w:type="dxa"/>
          </w:tcPr>
          <w:p w:rsidR="000A41F4" w:rsidRPr="00EC2606" w:rsidRDefault="000A41F4" w:rsidP="00FF3EB1">
            <w:pPr>
              <w:pStyle w:val="BodyText"/>
              <w:rPr>
                <w:rFonts w:asciiTheme="minorHAnsi" w:hAnsiTheme="minorHAnsi" w:cstheme="minorHAnsi"/>
                <w:b/>
                <w:sz w:val="20"/>
                <w:szCs w:val="20"/>
                <w:lang w:val="mk-MK"/>
              </w:rPr>
            </w:pPr>
            <w:r w:rsidRPr="00EC2606">
              <w:rPr>
                <w:rFonts w:asciiTheme="minorHAnsi" w:hAnsiTheme="minorHAnsi" w:cstheme="minorHAnsi"/>
                <w:color w:val="000000"/>
                <w:sz w:val="20"/>
                <w:szCs w:val="20"/>
              </w:rPr>
              <w:t>Цела</w:t>
            </w:r>
            <w:r w:rsidRPr="00EC2606">
              <w:rPr>
                <w:rFonts w:asciiTheme="minorHAnsi" w:hAnsiTheme="minorHAnsi" w:cstheme="minorHAnsi"/>
                <w:color w:val="000000"/>
                <w:spacing w:val="1"/>
                <w:sz w:val="20"/>
                <w:szCs w:val="20"/>
              </w:rPr>
              <w:t xml:space="preserve"> </w:t>
            </w:r>
            <w:r w:rsidRPr="00EC2606">
              <w:rPr>
                <w:rFonts w:asciiTheme="minorHAnsi" w:hAnsiTheme="minorHAnsi" w:cstheme="minorHAnsi"/>
                <w:color w:val="000000"/>
                <w:spacing w:val="-2"/>
                <w:sz w:val="20"/>
                <w:szCs w:val="20"/>
              </w:rPr>
              <w:t>у</w:t>
            </w:r>
            <w:r w:rsidRPr="00EC2606">
              <w:rPr>
                <w:rFonts w:asciiTheme="minorHAnsi" w:hAnsiTheme="minorHAnsi" w:cstheme="minorHAnsi"/>
                <w:color w:val="000000"/>
                <w:sz w:val="20"/>
                <w:szCs w:val="20"/>
              </w:rPr>
              <w:t>че</w:t>
            </w:r>
            <w:r w:rsidRPr="00EC2606">
              <w:rPr>
                <w:rFonts w:asciiTheme="minorHAnsi" w:hAnsiTheme="minorHAnsi" w:cstheme="minorHAnsi"/>
                <w:color w:val="000000"/>
                <w:spacing w:val="-2"/>
                <w:sz w:val="20"/>
                <w:szCs w:val="20"/>
              </w:rPr>
              <w:t>б</w:t>
            </w:r>
            <w:r w:rsidRPr="00EC2606">
              <w:rPr>
                <w:rFonts w:asciiTheme="minorHAnsi" w:hAnsiTheme="minorHAnsi" w:cstheme="minorHAnsi"/>
                <w:color w:val="000000"/>
                <w:sz w:val="20"/>
                <w:szCs w:val="20"/>
              </w:rPr>
              <w:t>на година</w:t>
            </w:r>
          </w:p>
        </w:tc>
        <w:tc>
          <w:tcPr>
            <w:tcW w:w="1842" w:type="dxa"/>
          </w:tcPr>
          <w:p w:rsidR="000A41F4" w:rsidRPr="00EC2606" w:rsidRDefault="000A41F4" w:rsidP="00FF3EB1">
            <w:pPr>
              <w:pStyle w:val="BodyText"/>
              <w:rPr>
                <w:rFonts w:asciiTheme="minorHAnsi" w:hAnsiTheme="minorHAnsi" w:cstheme="minorHAnsi"/>
                <w:b/>
                <w:sz w:val="20"/>
                <w:szCs w:val="20"/>
                <w:lang w:val="mk-MK"/>
              </w:rPr>
            </w:pPr>
            <w:r w:rsidRPr="00EC2606">
              <w:rPr>
                <w:rFonts w:asciiTheme="minorHAnsi" w:hAnsiTheme="minorHAnsi" w:cstheme="minorHAnsi"/>
                <w:color w:val="000000"/>
                <w:sz w:val="20"/>
                <w:szCs w:val="20"/>
              </w:rPr>
              <w:t>Ком</w:t>
            </w:r>
            <w:r w:rsidRPr="00EC2606">
              <w:rPr>
                <w:rFonts w:asciiTheme="minorHAnsi" w:hAnsiTheme="minorHAnsi" w:cstheme="minorHAnsi"/>
                <w:color w:val="000000"/>
                <w:spacing w:val="-2"/>
                <w:sz w:val="20"/>
                <w:szCs w:val="20"/>
              </w:rPr>
              <w:t>п</w:t>
            </w:r>
            <w:r w:rsidRPr="00EC2606">
              <w:rPr>
                <w:rFonts w:asciiTheme="minorHAnsi" w:hAnsiTheme="minorHAnsi" w:cstheme="minorHAnsi"/>
                <w:color w:val="000000"/>
                <w:sz w:val="20"/>
                <w:szCs w:val="20"/>
              </w:rPr>
              <w:t>ј</w:t>
            </w:r>
            <w:r w:rsidRPr="00EC2606">
              <w:rPr>
                <w:rFonts w:asciiTheme="minorHAnsi" w:hAnsiTheme="minorHAnsi" w:cstheme="minorHAnsi"/>
                <w:color w:val="000000"/>
                <w:spacing w:val="-1"/>
                <w:sz w:val="20"/>
                <w:szCs w:val="20"/>
              </w:rPr>
              <w:t>у</w:t>
            </w:r>
            <w:r w:rsidRPr="00EC2606">
              <w:rPr>
                <w:rFonts w:asciiTheme="minorHAnsi" w:hAnsiTheme="minorHAnsi" w:cstheme="minorHAnsi"/>
                <w:color w:val="000000"/>
                <w:sz w:val="20"/>
                <w:szCs w:val="20"/>
              </w:rPr>
              <w:t>т</w:t>
            </w:r>
            <w:r w:rsidRPr="00EC2606">
              <w:rPr>
                <w:rFonts w:asciiTheme="minorHAnsi" w:hAnsiTheme="minorHAnsi" w:cstheme="minorHAnsi"/>
                <w:color w:val="000000"/>
                <w:spacing w:val="-1"/>
                <w:sz w:val="20"/>
                <w:szCs w:val="20"/>
              </w:rPr>
              <w:t>е</w:t>
            </w:r>
            <w:r w:rsidRPr="00EC2606">
              <w:rPr>
                <w:rFonts w:asciiTheme="minorHAnsi" w:hAnsiTheme="minorHAnsi" w:cstheme="minorHAnsi"/>
                <w:color w:val="000000"/>
                <w:sz w:val="20"/>
                <w:szCs w:val="20"/>
              </w:rPr>
              <w:t>р,</w:t>
            </w:r>
            <w:r w:rsidRPr="00EC2606">
              <w:rPr>
                <w:rFonts w:asciiTheme="minorHAnsi" w:hAnsiTheme="minorHAnsi" w:cstheme="minorHAnsi"/>
                <w:color w:val="000000"/>
                <w:spacing w:val="1"/>
                <w:sz w:val="20"/>
                <w:szCs w:val="20"/>
              </w:rPr>
              <w:t xml:space="preserve"> </w:t>
            </w:r>
            <w:r w:rsidRPr="00EC2606">
              <w:rPr>
                <w:rFonts w:asciiTheme="minorHAnsi" w:hAnsiTheme="minorHAnsi" w:cstheme="minorHAnsi"/>
                <w:color w:val="000000"/>
                <w:spacing w:val="-2"/>
                <w:sz w:val="20"/>
                <w:szCs w:val="20"/>
              </w:rPr>
              <w:t>х</w:t>
            </w:r>
            <w:r w:rsidRPr="00EC2606">
              <w:rPr>
                <w:rFonts w:asciiTheme="minorHAnsi" w:hAnsiTheme="minorHAnsi" w:cstheme="minorHAnsi"/>
                <w:color w:val="000000"/>
                <w:sz w:val="20"/>
                <w:szCs w:val="20"/>
              </w:rPr>
              <w:t>арт</w:t>
            </w:r>
            <w:r w:rsidRPr="00EC2606">
              <w:rPr>
                <w:rFonts w:asciiTheme="minorHAnsi" w:hAnsiTheme="minorHAnsi" w:cstheme="minorHAnsi"/>
                <w:color w:val="000000"/>
                <w:spacing w:val="-2"/>
                <w:sz w:val="20"/>
                <w:szCs w:val="20"/>
              </w:rPr>
              <w:t>и</w:t>
            </w:r>
            <w:r w:rsidRPr="00EC2606">
              <w:rPr>
                <w:rFonts w:asciiTheme="minorHAnsi" w:hAnsiTheme="minorHAnsi" w:cstheme="minorHAnsi"/>
                <w:color w:val="000000"/>
                <w:spacing w:val="1"/>
                <w:sz w:val="20"/>
                <w:szCs w:val="20"/>
              </w:rPr>
              <w:t>ј</w:t>
            </w:r>
            <w:r w:rsidRPr="00EC2606">
              <w:rPr>
                <w:rFonts w:asciiTheme="minorHAnsi" w:hAnsiTheme="minorHAnsi" w:cstheme="minorHAnsi"/>
                <w:color w:val="000000"/>
                <w:sz w:val="20"/>
                <w:szCs w:val="20"/>
              </w:rPr>
              <w:t>а</w:t>
            </w:r>
          </w:p>
        </w:tc>
        <w:tc>
          <w:tcPr>
            <w:tcW w:w="3686" w:type="dxa"/>
            <w:vMerge/>
          </w:tcPr>
          <w:p w:rsidR="000A41F4" w:rsidRPr="00EC2606" w:rsidRDefault="000A41F4" w:rsidP="00FF3EB1">
            <w:pPr>
              <w:pStyle w:val="BodyText"/>
              <w:rPr>
                <w:rFonts w:asciiTheme="minorHAnsi" w:hAnsiTheme="minorHAnsi" w:cstheme="minorHAnsi"/>
                <w:b/>
                <w:sz w:val="20"/>
                <w:szCs w:val="20"/>
                <w:lang w:val="mk-MK"/>
              </w:rPr>
            </w:pPr>
          </w:p>
        </w:tc>
      </w:tr>
    </w:tbl>
    <w:p w:rsidR="000A41F4" w:rsidRDefault="000A41F4" w:rsidP="000A41F4"/>
    <w:tbl>
      <w:tblPr>
        <w:tblStyle w:val="TableGrid"/>
        <w:tblW w:w="15134" w:type="dxa"/>
        <w:tblLook w:val="04A0"/>
      </w:tblPr>
      <w:tblGrid>
        <w:gridCol w:w="1907"/>
        <w:gridCol w:w="1603"/>
        <w:gridCol w:w="1922"/>
        <w:gridCol w:w="63"/>
        <w:gridCol w:w="2063"/>
        <w:gridCol w:w="63"/>
        <w:gridCol w:w="1922"/>
        <w:gridCol w:w="63"/>
        <w:gridCol w:w="1779"/>
        <w:gridCol w:w="63"/>
        <w:gridCol w:w="3623"/>
        <w:gridCol w:w="63"/>
      </w:tblGrid>
      <w:tr w:rsidR="000A41F4" w:rsidRPr="00CF1DE3" w:rsidTr="000A41F4">
        <w:trPr>
          <w:trHeight w:val="454"/>
        </w:trPr>
        <w:tc>
          <w:tcPr>
            <w:tcW w:w="1907" w:type="dxa"/>
            <w:tcBorders>
              <w:top w:val="nil"/>
              <w:left w:val="nil"/>
              <w:bottom w:val="single" w:sz="4" w:space="0" w:color="auto"/>
              <w:right w:val="nil"/>
            </w:tcBorders>
            <w:shd w:val="clear" w:color="auto" w:fill="BFBFBF" w:themeFill="background1" w:themeFillShade="BF"/>
            <w:vAlign w:val="center"/>
          </w:tcPr>
          <w:p w:rsidR="000A41F4" w:rsidRPr="00CF1DE3" w:rsidRDefault="000A41F4" w:rsidP="00FF3EB1">
            <w:pPr>
              <w:pStyle w:val="BodyText"/>
              <w:jc w:val="center"/>
              <w:rPr>
                <w:rFonts w:asciiTheme="minorHAnsi" w:hAnsiTheme="minorHAnsi" w:cstheme="minorHAnsi"/>
                <w:b/>
                <w:sz w:val="20"/>
                <w:szCs w:val="20"/>
                <w:lang w:val="mk-MK"/>
              </w:rPr>
            </w:pPr>
            <w:r>
              <w:rPr>
                <w:rFonts w:asciiTheme="minorHAnsi" w:hAnsiTheme="minorHAnsi" w:cstheme="minorHAnsi"/>
                <w:b/>
                <w:sz w:val="20"/>
                <w:szCs w:val="20"/>
                <w:lang w:val="mk-MK"/>
              </w:rPr>
              <w:t>Задача 4</w:t>
            </w:r>
            <w:r w:rsidRPr="00CF1DE3">
              <w:rPr>
                <w:rFonts w:asciiTheme="minorHAnsi" w:hAnsiTheme="minorHAnsi" w:cstheme="minorHAnsi"/>
                <w:b/>
                <w:sz w:val="20"/>
                <w:szCs w:val="20"/>
                <w:lang w:val="mk-MK"/>
              </w:rPr>
              <w:t>.3</w:t>
            </w:r>
            <w:r>
              <w:rPr>
                <w:rFonts w:asciiTheme="minorHAnsi" w:hAnsiTheme="minorHAnsi" w:cstheme="minorHAnsi"/>
                <w:b/>
                <w:sz w:val="20"/>
                <w:szCs w:val="20"/>
                <w:lang w:val="mk-MK"/>
              </w:rPr>
              <w:t>.</w:t>
            </w:r>
          </w:p>
        </w:tc>
        <w:tc>
          <w:tcPr>
            <w:tcW w:w="13227" w:type="dxa"/>
            <w:gridSpan w:val="11"/>
            <w:tcBorders>
              <w:top w:val="nil"/>
              <w:left w:val="nil"/>
              <w:bottom w:val="single" w:sz="4" w:space="0" w:color="auto"/>
              <w:right w:val="nil"/>
            </w:tcBorders>
            <w:shd w:val="clear" w:color="auto" w:fill="BFBFBF" w:themeFill="background1" w:themeFillShade="BF"/>
            <w:vAlign w:val="center"/>
          </w:tcPr>
          <w:p w:rsidR="000A41F4" w:rsidRPr="00CF1DE3" w:rsidRDefault="000A41F4" w:rsidP="004D7A77">
            <w:pPr>
              <w:pStyle w:val="BodyText"/>
              <w:rPr>
                <w:rFonts w:asciiTheme="minorHAnsi" w:hAnsiTheme="minorHAnsi" w:cstheme="minorHAnsi"/>
                <w:b/>
                <w:sz w:val="20"/>
                <w:szCs w:val="20"/>
                <w:lang w:val="mk-MK"/>
              </w:rPr>
            </w:pPr>
            <w:r w:rsidRPr="00CF1DE3">
              <w:rPr>
                <w:rFonts w:asciiTheme="minorHAnsi" w:hAnsiTheme="minorHAnsi" w:cstheme="minorHAnsi"/>
                <w:b/>
                <w:sz w:val="20"/>
                <w:szCs w:val="20"/>
                <w:lang w:val="mk-MK"/>
              </w:rPr>
              <w:t>Континуирано информирање за постигнатите резултати</w:t>
            </w:r>
          </w:p>
        </w:tc>
      </w:tr>
      <w:tr w:rsidR="000A41F4" w:rsidRPr="00285886" w:rsidTr="000A41F4">
        <w:trPr>
          <w:trHeight w:val="454"/>
        </w:trPr>
        <w:tc>
          <w:tcPr>
            <w:tcW w:w="1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41F4" w:rsidRPr="00285886" w:rsidRDefault="000A41F4" w:rsidP="00FF3EB1">
            <w:pPr>
              <w:pStyle w:val="BodyText"/>
              <w:jc w:val="center"/>
              <w:rPr>
                <w:rFonts w:asciiTheme="minorHAnsi" w:hAnsiTheme="minorHAnsi" w:cstheme="minorHAnsi"/>
                <w:b/>
                <w:sz w:val="20"/>
                <w:szCs w:val="18"/>
                <w:lang w:val="mk-MK"/>
              </w:rPr>
            </w:pPr>
            <w:r w:rsidRPr="00285886">
              <w:rPr>
                <w:rFonts w:asciiTheme="minorHAnsi" w:hAnsiTheme="minorHAnsi" w:cstheme="minorHAnsi"/>
                <w:b/>
                <w:sz w:val="20"/>
                <w:szCs w:val="18"/>
                <w:lang w:val="mk-MK"/>
              </w:rPr>
              <w:t>Активности</w:t>
            </w:r>
          </w:p>
        </w:tc>
        <w:tc>
          <w:tcPr>
            <w:tcW w:w="358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41F4" w:rsidRPr="00285886" w:rsidRDefault="000A41F4" w:rsidP="00FF3EB1">
            <w:pPr>
              <w:pStyle w:val="BodyText"/>
              <w:jc w:val="center"/>
              <w:rPr>
                <w:rFonts w:asciiTheme="minorHAnsi" w:hAnsiTheme="minorHAnsi" w:cstheme="minorHAnsi"/>
                <w:b/>
                <w:sz w:val="20"/>
                <w:szCs w:val="18"/>
                <w:lang w:val="mk-MK"/>
              </w:rPr>
            </w:pPr>
            <w:r w:rsidRPr="00285886">
              <w:rPr>
                <w:rFonts w:asciiTheme="minorHAnsi" w:hAnsiTheme="minorHAnsi" w:cstheme="minorHAnsi"/>
                <w:b/>
                <w:sz w:val="20"/>
                <w:szCs w:val="18"/>
                <w:lang w:val="mk-MK"/>
              </w:rPr>
              <w:t>Индикатори за успех</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41F4" w:rsidRPr="00285886" w:rsidRDefault="000A41F4" w:rsidP="00FF3EB1">
            <w:pPr>
              <w:pStyle w:val="BodyText"/>
              <w:jc w:val="center"/>
              <w:rPr>
                <w:rFonts w:asciiTheme="minorHAnsi" w:hAnsiTheme="minorHAnsi" w:cstheme="minorHAnsi"/>
                <w:b/>
                <w:sz w:val="20"/>
                <w:szCs w:val="18"/>
                <w:lang w:val="mk-MK"/>
              </w:rPr>
            </w:pPr>
            <w:r w:rsidRPr="00285886">
              <w:rPr>
                <w:rFonts w:asciiTheme="minorHAnsi" w:hAnsiTheme="minorHAnsi" w:cstheme="minorHAnsi"/>
                <w:b/>
                <w:sz w:val="20"/>
                <w:szCs w:val="18"/>
                <w:lang w:val="mk-MK"/>
              </w:rPr>
              <w:t>Носители на активностите</w:t>
            </w:r>
          </w:p>
        </w:tc>
        <w:tc>
          <w:tcPr>
            <w:tcW w:w="19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41F4" w:rsidRPr="00285886" w:rsidRDefault="000A41F4" w:rsidP="00FF3EB1">
            <w:pPr>
              <w:pStyle w:val="BodyText"/>
              <w:jc w:val="center"/>
              <w:rPr>
                <w:rFonts w:asciiTheme="minorHAnsi" w:hAnsiTheme="minorHAnsi" w:cstheme="minorHAnsi"/>
                <w:b/>
                <w:sz w:val="20"/>
                <w:szCs w:val="18"/>
                <w:lang w:val="mk-MK"/>
              </w:rPr>
            </w:pPr>
            <w:r w:rsidRPr="00285886">
              <w:rPr>
                <w:rFonts w:asciiTheme="minorHAnsi" w:hAnsiTheme="minorHAnsi" w:cstheme="minorHAnsi"/>
                <w:b/>
                <w:sz w:val="20"/>
                <w:szCs w:val="18"/>
                <w:lang w:val="mk-MK"/>
              </w:rPr>
              <w:t>Временска рамка за имплементација</w:t>
            </w:r>
          </w:p>
        </w:tc>
        <w:tc>
          <w:tcPr>
            <w:tcW w:w="184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41F4" w:rsidRPr="00285886" w:rsidRDefault="000A41F4" w:rsidP="00FF3EB1">
            <w:pPr>
              <w:pStyle w:val="BodyText"/>
              <w:jc w:val="center"/>
              <w:rPr>
                <w:rFonts w:asciiTheme="minorHAnsi" w:hAnsiTheme="minorHAnsi" w:cstheme="minorHAnsi"/>
                <w:b/>
                <w:sz w:val="20"/>
                <w:szCs w:val="18"/>
                <w:lang w:val="mk-MK"/>
              </w:rPr>
            </w:pPr>
            <w:r w:rsidRPr="00285886">
              <w:rPr>
                <w:rFonts w:asciiTheme="minorHAnsi" w:hAnsiTheme="minorHAnsi" w:cstheme="minorHAnsi"/>
                <w:b/>
                <w:sz w:val="20"/>
                <w:szCs w:val="18"/>
                <w:lang w:val="mk-MK"/>
              </w:rPr>
              <w:t>Потребни ресурси</w:t>
            </w:r>
          </w:p>
        </w:tc>
        <w:tc>
          <w:tcPr>
            <w:tcW w:w="368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41F4" w:rsidRPr="00285886" w:rsidRDefault="000A41F4" w:rsidP="00FF3EB1">
            <w:pPr>
              <w:pStyle w:val="BodyText"/>
              <w:jc w:val="center"/>
              <w:rPr>
                <w:rFonts w:asciiTheme="minorHAnsi" w:hAnsiTheme="minorHAnsi" w:cstheme="minorHAnsi"/>
                <w:b/>
                <w:sz w:val="20"/>
                <w:szCs w:val="18"/>
                <w:lang w:val="mk-MK"/>
              </w:rPr>
            </w:pPr>
            <w:r w:rsidRPr="00285886">
              <w:rPr>
                <w:rFonts w:asciiTheme="minorHAnsi" w:hAnsiTheme="minorHAnsi" w:cstheme="minorHAnsi"/>
                <w:b/>
                <w:sz w:val="20"/>
                <w:szCs w:val="18"/>
                <w:lang w:val="mk-MK"/>
              </w:rPr>
              <w:t xml:space="preserve">Тим за следење на реализацијата </w:t>
            </w:r>
          </w:p>
        </w:tc>
      </w:tr>
      <w:tr w:rsidR="000A41F4" w:rsidRPr="00285886" w:rsidTr="000A41F4">
        <w:trPr>
          <w:gridAfter w:val="1"/>
          <w:wAfter w:w="63" w:type="dxa"/>
          <w:trHeight w:val="454"/>
        </w:trPr>
        <w:tc>
          <w:tcPr>
            <w:tcW w:w="3510" w:type="dxa"/>
            <w:gridSpan w:val="2"/>
            <w:tcBorders>
              <w:top w:val="single" w:sz="4" w:space="0" w:color="auto"/>
              <w:left w:val="single" w:sz="4" w:space="0" w:color="auto"/>
              <w:bottom w:val="single" w:sz="4" w:space="0" w:color="auto"/>
              <w:right w:val="single" w:sz="4" w:space="0" w:color="auto"/>
            </w:tcBorders>
          </w:tcPr>
          <w:p w:rsidR="000A41F4" w:rsidRPr="00285886" w:rsidRDefault="000A41F4" w:rsidP="00FF3EB1">
            <w:pPr>
              <w:pStyle w:val="BodyText"/>
              <w:rPr>
                <w:rFonts w:asciiTheme="minorHAnsi" w:hAnsiTheme="minorHAnsi" w:cstheme="minorHAnsi"/>
                <w:sz w:val="18"/>
                <w:szCs w:val="18"/>
                <w:lang w:val="mk-MK"/>
              </w:rPr>
            </w:pPr>
            <w:r w:rsidRPr="00285886">
              <w:rPr>
                <w:rFonts w:asciiTheme="minorHAnsi" w:hAnsiTheme="minorHAnsi" w:cstheme="minorHAnsi"/>
                <w:sz w:val="18"/>
                <w:szCs w:val="18"/>
                <w:lang w:val="mk-MK"/>
              </w:rPr>
              <w:t>Формирање на Тим за информирање промовирање на постигањата</w:t>
            </w:r>
            <w:r>
              <w:rPr>
                <w:rFonts w:asciiTheme="minorHAnsi" w:hAnsiTheme="minorHAnsi" w:cstheme="minorHAnsi"/>
                <w:sz w:val="18"/>
                <w:szCs w:val="18"/>
                <w:lang w:val="mk-MK"/>
              </w:rPr>
              <w:t>, вклучувајќи и ученици претставници на УП</w:t>
            </w:r>
          </w:p>
        </w:tc>
        <w:tc>
          <w:tcPr>
            <w:tcW w:w="1922" w:type="dxa"/>
            <w:tcBorders>
              <w:top w:val="single" w:sz="4" w:space="0" w:color="auto"/>
              <w:left w:val="single" w:sz="4" w:space="0" w:color="auto"/>
              <w:bottom w:val="single" w:sz="4" w:space="0" w:color="auto"/>
              <w:right w:val="single" w:sz="4" w:space="0" w:color="auto"/>
            </w:tcBorders>
          </w:tcPr>
          <w:p w:rsidR="000A41F4" w:rsidRDefault="000A41F4" w:rsidP="00FF3EB1">
            <w:pPr>
              <w:pStyle w:val="BodyText"/>
              <w:rPr>
                <w:rFonts w:asciiTheme="minorHAnsi" w:hAnsiTheme="minorHAnsi" w:cstheme="minorHAnsi"/>
                <w:sz w:val="18"/>
                <w:szCs w:val="18"/>
                <w:lang w:val="mk-MK"/>
              </w:rPr>
            </w:pPr>
            <w:r w:rsidRPr="00285886">
              <w:rPr>
                <w:rFonts w:asciiTheme="minorHAnsi" w:hAnsiTheme="minorHAnsi" w:cstheme="minorHAnsi"/>
                <w:sz w:val="18"/>
                <w:szCs w:val="18"/>
                <w:lang w:val="mk-MK"/>
              </w:rPr>
              <w:t>Објави на Веб страна на училиштето</w:t>
            </w:r>
            <w:r>
              <w:rPr>
                <w:rFonts w:asciiTheme="minorHAnsi" w:hAnsiTheme="minorHAnsi" w:cstheme="minorHAnsi"/>
                <w:sz w:val="18"/>
                <w:szCs w:val="18"/>
                <w:lang w:val="mk-MK"/>
              </w:rPr>
              <w:t>,огласна табла ,</w:t>
            </w:r>
          </w:p>
          <w:p w:rsidR="000A41F4" w:rsidRDefault="000A41F4" w:rsidP="00FF3EB1">
            <w:pPr>
              <w:pStyle w:val="BodyText"/>
              <w:rPr>
                <w:rFonts w:asciiTheme="minorHAnsi" w:hAnsiTheme="minorHAnsi" w:cstheme="minorHAnsi"/>
                <w:sz w:val="18"/>
                <w:szCs w:val="18"/>
                <w:lang w:val="mk-MK"/>
              </w:rPr>
            </w:pPr>
            <w:r>
              <w:rPr>
                <w:rFonts w:asciiTheme="minorHAnsi" w:hAnsiTheme="minorHAnsi" w:cstheme="minorHAnsi"/>
                <w:sz w:val="18"/>
                <w:szCs w:val="18"/>
                <w:lang w:val="mk-MK"/>
              </w:rPr>
              <w:t>Информирање на Совет на родители, Наставнички совет, Училишен парламент</w:t>
            </w:r>
          </w:p>
          <w:p w:rsidR="000A41F4" w:rsidRPr="00285886" w:rsidRDefault="000A41F4" w:rsidP="001D00C2">
            <w:pPr>
              <w:pStyle w:val="BodyText"/>
              <w:numPr>
                <w:ilvl w:val="2"/>
                <w:numId w:val="21"/>
              </w:numPr>
              <w:rPr>
                <w:rFonts w:asciiTheme="minorHAnsi" w:hAnsiTheme="minorHAnsi" w:cstheme="minorHAnsi"/>
                <w:sz w:val="18"/>
                <w:szCs w:val="18"/>
                <w:lang w:val="mk-MK"/>
              </w:rPr>
            </w:pPr>
          </w:p>
        </w:tc>
        <w:tc>
          <w:tcPr>
            <w:tcW w:w="2126" w:type="dxa"/>
            <w:gridSpan w:val="2"/>
            <w:tcBorders>
              <w:top w:val="single" w:sz="4" w:space="0" w:color="auto"/>
              <w:left w:val="single" w:sz="4" w:space="0" w:color="auto"/>
              <w:bottom w:val="single" w:sz="4" w:space="0" w:color="auto"/>
              <w:right w:val="single" w:sz="4" w:space="0" w:color="auto"/>
            </w:tcBorders>
          </w:tcPr>
          <w:p w:rsidR="000A41F4" w:rsidRPr="00285886" w:rsidRDefault="000A41F4" w:rsidP="00FF3EB1">
            <w:pPr>
              <w:pStyle w:val="BodyText"/>
              <w:rPr>
                <w:rFonts w:asciiTheme="minorHAnsi" w:hAnsiTheme="minorHAnsi" w:cstheme="minorHAnsi"/>
                <w:sz w:val="18"/>
                <w:szCs w:val="18"/>
                <w:lang w:val="mk-MK"/>
              </w:rPr>
            </w:pPr>
            <w:r w:rsidRPr="00285886">
              <w:rPr>
                <w:rFonts w:asciiTheme="minorHAnsi" w:hAnsiTheme="minorHAnsi" w:cstheme="minorHAnsi"/>
                <w:sz w:val="18"/>
                <w:szCs w:val="18"/>
                <w:lang w:val="mk-MK"/>
              </w:rPr>
              <w:t>Одговорни наставници и ученици</w:t>
            </w:r>
          </w:p>
        </w:tc>
        <w:tc>
          <w:tcPr>
            <w:tcW w:w="1985" w:type="dxa"/>
            <w:gridSpan w:val="2"/>
            <w:tcBorders>
              <w:top w:val="single" w:sz="4" w:space="0" w:color="auto"/>
              <w:left w:val="single" w:sz="4" w:space="0" w:color="auto"/>
              <w:bottom w:val="single" w:sz="4" w:space="0" w:color="auto"/>
              <w:right w:val="single" w:sz="4" w:space="0" w:color="auto"/>
            </w:tcBorders>
          </w:tcPr>
          <w:p w:rsidR="000A41F4" w:rsidRPr="00285886" w:rsidRDefault="000A41F4" w:rsidP="00FF3EB1">
            <w:pPr>
              <w:pStyle w:val="BodyText"/>
              <w:rPr>
                <w:rFonts w:asciiTheme="minorHAnsi" w:hAnsiTheme="minorHAnsi" w:cstheme="minorHAnsi"/>
                <w:sz w:val="18"/>
                <w:szCs w:val="18"/>
                <w:lang w:val="mk-MK"/>
              </w:rPr>
            </w:pPr>
            <w:r w:rsidRPr="00285886">
              <w:rPr>
                <w:rFonts w:asciiTheme="minorHAnsi" w:hAnsiTheme="minorHAnsi" w:cstheme="minorHAnsi"/>
                <w:sz w:val="18"/>
                <w:szCs w:val="18"/>
                <w:lang w:val="mk-MK"/>
              </w:rPr>
              <w:t>Во текот на учебната година</w:t>
            </w:r>
          </w:p>
        </w:tc>
        <w:tc>
          <w:tcPr>
            <w:tcW w:w="1842" w:type="dxa"/>
            <w:gridSpan w:val="2"/>
            <w:tcBorders>
              <w:top w:val="single" w:sz="4" w:space="0" w:color="auto"/>
              <w:left w:val="single" w:sz="4" w:space="0" w:color="auto"/>
              <w:bottom w:val="single" w:sz="4" w:space="0" w:color="auto"/>
              <w:right w:val="single" w:sz="4" w:space="0" w:color="auto"/>
            </w:tcBorders>
          </w:tcPr>
          <w:p w:rsidR="000A41F4" w:rsidRPr="00285886" w:rsidRDefault="000A41F4" w:rsidP="00FF3EB1">
            <w:pPr>
              <w:pStyle w:val="BodyText"/>
              <w:rPr>
                <w:rFonts w:asciiTheme="minorHAnsi" w:hAnsiTheme="minorHAnsi" w:cstheme="minorHAnsi"/>
                <w:sz w:val="18"/>
                <w:szCs w:val="18"/>
                <w:lang w:val="mk-MK"/>
              </w:rPr>
            </w:pPr>
            <w:r w:rsidRPr="00285886">
              <w:rPr>
                <w:rFonts w:asciiTheme="minorHAnsi" w:hAnsiTheme="minorHAnsi" w:cstheme="minorHAnsi"/>
                <w:sz w:val="18"/>
                <w:szCs w:val="18"/>
                <w:lang w:val="mk-MK"/>
              </w:rPr>
              <w:t>Извештати за постигнати резултати</w:t>
            </w:r>
          </w:p>
        </w:tc>
        <w:tc>
          <w:tcPr>
            <w:tcW w:w="3686" w:type="dxa"/>
            <w:gridSpan w:val="2"/>
            <w:tcBorders>
              <w:top w:val="single" w:sz="4" w:space="0" w:color="auto"/>
              <w:left w:val="single" w:sz="4" w:space="0" w:color="auto"/>
              <w:bottom w:val="single" w:sz="4" w:space="0" w:color="auto"/>
              <w:right w:val="single" w:sz="4" w:space="0" w:color="auto"/>
            </w:tcBorders>
          </w:tcPr>
          <w:p w:rsidR="000A41F4" w:rsidRPr="00285886" w:rsidRDefault="000A41F4" w:rsidP="00FF3EB1">
            <w:pPr>
              <w:pStyle w:val="BodyText"/>
              <w:rPr>
                <w:rFonts w:asciiTheme="minorHAnsi" w:hAnsiTheme="minorHAnsi" w:cstheme="minorHAnsi"/>
                <w:sz w:val="20"/>
                <w:szCs w:val="20"/>
                <w:lang w:val="mk-MK"/>
              </w:rPr>
            </w:pPr>
            <w:r w:rsidRPr="00285886">
              <w:rPr>
                <w:rFonts w:asciiTheme="minorHAnsi" w:hAnsiTheme="minorHAnsi" w:cstheme="minorHAnsi"/>
                <w:sz w:val="18"/>
                <w:szCs w:val="18"/>
                <w:lang w:val="mk-MK"/>
              </w:rPr>
              <w:t>Директор, Тим за следење на годишната програма</w:t>
            </w:r>
          </w:p>
        </w:tc>
      </w:tr>
    </w:tbl>
    <w:p w:rsidR="000A41F4" w:rsidRDefault="000A41F4" w:rsidP="000A41F4">
      <w:pPr>
        <w:rPr>
          <w:lang w:val="mk-MK"/>
        </w:rPr>
      </w:pPr>
    </w:p>
    <w:tbl>
      <w:tblPr>
        <w:tblStyle w:val="TableGrid"/>
        <w:tblW w:w="15228" w:type="dxa"/>
        <w:tblLayout w:type="fixed"/>
        <w:tblLook w:val="04A0"/>
      </w:tblPr>
      <w:tblGrid>
        <w:gridCol w:w="3794"/>
        <w:gridCol w:w="1984"/>
        <w:gridCol w:w="1701"/>
        <w:gridCol w:w="2127"/>
        <w:gridCol w:w="1842"/>
        <w:gridCol w:w="3780"/>
      </w:tblGrid>
      <w:tr w:rsidR="000A41F4" w:rsidRPr="00076467" w:rsidTr="000A41F4">
        <w:trPr>
          <w:trHeight w:val="454"/>
        </w:trPr>
        <w:tc>
          <w:tcPr>
            <w:tcW w:w="3794" w:type="dxa"/>
            <w:tcBorders>
              <w:top w:val="nil"/>
              <w:left w:val="nil"/>
              <w:bottom w:val="single" w:sz="4" w:space="0" w:color="auto"/>
              <w:right w:val="nil"/>
            </w:tcBorders>
            <w:shd w:val="clear" w:color="auto" w:fill="BFBFBF" w:themeFill="background1" w:themeFillShade="BF"/>
            <w:vAlign w:val="center"/>
          </w:tcPr>
          <w:p w:rsidR="000A41F4" w:rsidRPr="00076467" w:rsidRDefault="000A41F4" w:rsidP="00FF3EB1">
            <w:pPr>
              <w:pStyle w:val="BodyText"/>
              <w:jc w:val="center"/>
              <w:rPr>
                <w:rFonts w:asciiTheme="minorHAnsi" w:hAnsiTheme="minorHAnsi" w:cstheme="minorHAnsi"/>
                <w:b/>
                <w:sz w:val="20"/>
                <w:szCs w:val="20"/>
                <w:lang w:val="mk-MK"/>
              </w:rPr>
            </w:pPr>
            <w:r w:rsidRPr="00076467">
              <w:rPr>
                <w:rFonts w:asciiTheme="minorHAnsi" w:hAnsiTheme="minorHAnsi" w:cstheme="minorHAnsi"/>
                <w:b/>
                <w:sz w:val="20"/>
                <w:szCs w:val="20"/>
                <w:lang w:val="mk-MK"/>
              </w:rPr>
              <w:t>Задача 4.4.</w:t>
            </w:r>
          </w:p>
        </w:tc>
        <w:tc>
          <w:tcPr>
            <w:tcW w:w="11434" w:type="dxa"/>
            <w:gridSpan w:val="5"/>
            <w:tcBorders>
              <w:top w:val="nil"/>
              <w:left w:val="nil"/>
              <w:bottom w:val="single" w:sz="4" w:space="0" w:color="auto"/>
              <w:right w:val="nil"/>
            </w:tcBorders>
            <w:shd w:val="clear" w:color="auto" w:fill="BFBFBF" w:themeFill="background1" w:themeFillShade="BF"/>
            <w:vAlign w:val="center"/>
          </w:tcPr>
          <w:p w:rsidR="000A41F4" w:rsidRPr="00076467" w:rsidRDefault="000A41F4" w:rsidP="004D7A77">
            <w:pPr>
              <w:pStyle w:val="BodyText"/>
              <w:rPr>
                <w:rFonts w:asciiTheme="minorHAnsi" w:hAnsiTheme="minorHAnsi" w:cstheme="minorHAnsi"/>
                <w:b/>
                <w:sz w:val="20"/>
                <w:szCs w:val="20"/>
                <w:lang w:val="mk-MK"/>
              </w:rPr>
            </w:pPr>
            <w:r w:rsidRPr="00076467">
              <w:rPr>
                <w:rFonts w:asciiTheme="minorHAnsi" w:hAnsiTheme="minorHAnsi" w:cstheme="minorHAnsi"/>
                <w:b/>
                <w:sz w:val="20"/>
                <w:szCs w:val="20"/>
                <w:lang w:val="mk-MK"/>
              </w:rPr>
              <w:t>Подобрување на соработката меѓу ученици од различни одделенија и возрасти</w:t>
            </w:r>
          </w:p>
        </w:tc>
      </w:tr>
      <w:tr w:rsidR="000A41F4" w:rsidRPr="00076467" w:rsidTr="000A41F4">
        <w:trPr>
          <w:trHeight w:val="454"/>
        </w:trPr>
        <w:tc>
          <w:tcPr>
            <w:tcW w:w="3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41F4" w:rsidRPr="00076467" w:rsidRDefault="000A41F4" w:rsidP="00FF3EB1">
            <w:pPr>
              <w:pStyle w:val="BodyText"/>
              <w:jc w:val="center"/>
              <w:rPr>
                <w:rFonts w:asciiTheme="minorHAnsi" w:hAnsiTheme="minorHAnsi" w:cstheme="minorHAnsi"/>
                <w:b/>
                <w:sz w:val="20"/>
                <w:szCs w:val="18"/>
                <w:lang w:val="mk-MK"/>
              </w:rPr>
            </w:pPr>
            <w:r w:rsidRPr="00076467">
              <w:rPr>
                <w:rFonts w:asciiTheme="minorHAnsi" w:hAnsiTheme="minorHAnsi" w:cstheme="minorHAnsi"/>
                <w:b/>
                <w:sz w:val="20"/>
                <w:szCs w:val="18"/>
                <w:lang w:val="mk-MK"/>
              </w:rPr>
              <w:t>Активности</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41F4" w:rsidRPr="00076467" w:rsidRDefault="000A41F4" w:rsidP="00FF3EB1">
            <w:pPr>
              <w:pStyle w:val="BodyText"/>
              <w:jc w:val="center"/>
              <w:rPr>
                <w:rFonts w:asciiTheme="minorHAnsi" w:hAnsiTheme="minorHAnsi" w:cstheme="minorHAnsi"/>
                <w:b/>
                <w:sz w:val="20"/>
                <w:szCs w:val="18"/>
                <w:lang w:val="mk-MK"/>
              </w:rPr>
            </w:pPr>
            <w:r w:rsidRPr="00076467">
              <w:rPr>
                <w:rFonts w:asciiTheme="minorHAnsi" w:hAnsiTheme="minorHAnsi" w:cstheme="minorHAnsi"/>
                <w:b/>
                <w:sz w:val="20"/>
                <w:szCs w:val="18"/>
                <w:lang w:val="mk-MK"/>
              </w:rPr>
              <w:t>Индикатори за успех</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41F4" w:rsidRPr="00076467" w:rsidRDefault="000A41F4" w:rsidP="00FF3EB1">
            <w:pPr>
              <w:pStyle w:val="BodyText"/>
              <w:jc w:val="center"/>
              <w:rPr>
                <w:rFonts w:asciiTheme="minorHAnsi" w:hAnsiTheme="minorHAnsi" w:cstheme="minorHAnsi"/>
                <w:b/>
                <w:sz w:val="20"/>
                <w:szCs w:val="18"/>
                <w:lang w:val="mk-MK"/>
              </w:rPr>
            </w:pPr>
            <w:r w:rsidRPr="00076467">
              <w:rPr>
                <w:rFonts w:asciiTheme="minorHAnsi" w:hAnsiTheme="minorHAnsi" w:cstheme="minorHAnsi"/>
                <w:b/>
                <w:sz w:val="20"/>
                <w:szCs w:val="18"/>
                <w:lang w:val="mk-MK"/>
              </w:rPr>
              <w:t>Носители на активностите</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41F4" w:rsidRPr="00076467" w:rsidRDefault="000A41F4" w:rsidP="00FF3EB1">
            <w:pPr>
              <w:pStyle w:val="BodyText"/>
              <w:jc w:val="center"/>
              <w:rPr>
                <w:rFonts w:asciiTheme="minorHAnsi" w:hAnsiTheme="minorHAnsi" w:cstheme="minorHAnsi"/>
                <w:b/>
                <w:sz w:val="20"/>
                <w:szCs w:val="18"/>
                <w:lang w:val="mk-MK"/>
              </w:rPr>
            </w:pPr>
            <w:r w:rsidRPr="00076467">
              <w:rPr>
                <w:rFonts w:asciiTheme="minorHAnsi" w:hAnsiTheme="minorHAnsi" w:cstheme="minorHAnsi"/>
                <w:b/>
                <w:sz w:val="20"/>
                <w:szCs w:val="18"/>
                <w:lang w:val="mk-MK"/>
              </w:rPr>
              <w:t>Временска рамка за имплементација</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41F4" w:rsidRPr="00076467" w:rsidRDefault="000A41F4" w:rsidP="00FF3EB1">
            <w:pPr>
              <w:pStyle w:val="BodyText"/>
              <w:jc w:val="center"/>
              <w:rPr>
                <w:rFonts w:asciiTheme="minorHAnsi" w:hAnsiTheme="minorHAnsi" w:cstheme="minorHAnsi"/>
                <w:b/>
                <w:sz w:val="20"/>
                <w:szCs w:val="18"/>
                <w:lang w:val="mk-MK"/>
              </w:rPr>
            </w:pPr>
            <w:r w:rsidRPr="00076467">
              <w:rPr>
                <w:rFonts w:asciiTheme="minorHAnsi" w:hAnsiTheme="minorHAnsi" w:cstheme="minorHAnsi"/>
                <w:b/>
                <w:sz w:val="20"/>
                <w:szCs w:val="18"/>
                <w:lang w:val="mk-MK"/>
              </w:rPr>
              <w:t>Потребни ресурси</w:t>
            </w:r>
          </w:p>
        </w:tc>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41F4" w:rsidRPr="00076467" w:rsidRDefault="000A41F4" w:rsidP="00FF3EB1">
            <w:pPr>
              <w:pStyle w:val="BodyText"/>
              <w:jc w:val="center"/>
              <w:rPr>
                <w:rFonts w:asciiTheme="minorHAnsi" w:hAnsiTheme="minorHAnsi" w:cstheme="minorHAnsi"/>
                <w:b/>
                <w:sz w:val="20"/>
                <w:szCs w:val="18"/>
                <w:lang w:val="mk-MK"/>
              </w:rPr>
            </w:pPr>
            <w:r w:rsidRPr="00076467">
              <w:rPr>
                <w:rFonts w:asciiTheme="minorHAnsi" w:hAnsiTheme="minorHAnsi" w:cstheme="minorHAnsi"/>
                <w:b/>
                <w:sz w:val="20"/>
                <w:szCs w:val="18"/>
                <w:lang w:val="mk-MK"/>
              </w:rPr>
              <w:t xml:space="preserve">Тим за следење на реализацијата </w:t>
            </w:r>
          </w:p>
        </w:tc>
      </w:tr>
      <w:tr w:rsidR="000A41F4" w:rsidRPr="00076467" w:rsidTr="000A41F4">
        <w:trPr>
          <w:trHeight w:val="454"/>
        </w:trPr>
        <w:tc>
          <w:tcPr>
            <w:tcW w:w="3794" w:type="dxa"/>
            <w:tcBorders>
              <w:top w:val="single" w:sz="4" w:space="0" w:color="auto"/>
              <w:left w:val="single" w:sz="4" w:space="0" w:color="auto"/>
              <w:bottom w:val="single" w:sz="4" w:space="0" w:color="auto"/>
              <w:right w:val="single" w:sz="4" w:space="0" w:color="auto"/>
            </w:tcBorders>
          </w:tcPr>
          <w:p w:rsidR="000A41F4" w:rsidRPr="00076467" w:rsidRDefault="000A41F4" w:rsidP="00FF3EB1">
            <w:pPr>
              <w:pStyle w:val="BodyText"/>
              <w:rPr>
                <w:rFonts w:asciiTheme="minorHAnsi" w:hAnsiTheme="minorHAnsi" w:cstheme="minorHAnsi"/>
                <w:sz w:val="18"/>
                <w:szCs w:val="18"/>
                <w:lang w:val="mk-MK"/>
              </w:rPr>
            </w:pPr>
            <w:r w:rsidRPr="00076467">
              <w:rPr>
                <w:rFonts w:asciiTheme="minorHAnsi" w:hAnsiTheme="minorHAnsi" w:cstheme="minorHAnsi"/>
                <w:sz w:val="18"/>
                <w:szCs w:val="18"/>
                <w:lang w:val="mk-MK"/>
              </w:rPr>
              <w:t>Воведување систем на меѓуврсничка поддршка</w:t>
            </w:r>
          </w:p>
          <w:p w:rsidR="000A41F4" w:rsidRPr="00076467" w:rsidRDefault="000A41F4" w:rsidP="00FF3EB1">
            <w:pPr>
              <w:pStyle w:val="BodyText"/>
              <w:rPr>
                <w:rFonts w:asciiTheme="minorHAnsi" w:hAnsiTheme="minorHAnsi" w:cstheme="minorHAnsi"/>
                <w:sz w:val="18"/>
                <w:szCs w:val="18"/>
                <w:lang w:val="mk-MK"/>
              </w:rPr>
            </w:pPr>
            <w:r w:rsidRPr="00076467">
              <w:rPr>
                <w:rFonts w:asciiTheme="minorHAnsi" w:hAnsiTheme="minorHAnsi" w:cstheme="minorHAnsi"/>
                <w:sz w:val="18"/>
                <w:szCs w:val="18"/>
                <w:lang w:val="mk-MK"/>
              </w:rPr>
              <w:t>-</w:t>
            </w:r>
            <w:r w:rsidRPr="00076467">
              <w:rPr>
                <w:rFonts w:asciiTheme="minorHAnsi" w:hAnsiTheme="minorHAnsi" w:cstheme="minorHAnsi"/>
                <w:b/>
                <w:sz w:val="18"/>
                <w:szCs w:val="18"/>
                <w:lang w:val="mk-MK"/>
              </w:rPr>
              <w:t>обуки за мирно решавање конфликти и социјални вештини</w:t>
            </w:r>
          </w:p>
          <w:p w:rsidR="000A41F4" w:rsidRPr="00076467" w:rsidRDefault="000A41F4" w:rsidP="00FF3EB1">
            <w:pPr>
              <w:pStyle w:val="BodyText"/>
              <w:rPr>
                <w:rFonts w:asciiTheme="minorHAnsi" w:hAnsiTheme="minorHAnsi" w:cstheme="minorHAnsi"/>
                <w:sz w:val="18"/>
                <w:szCs w:val="18"/>
                <w:lang w:val="mk-MK"/>
              </w:rPr>
            </w:pPr>
            <w:r w:rsidRPr="00076467">
              <w:rPr>
                <w:rFonts w:asciiTheme="minorHAnsi" w:hAnsiTheme="minorHAnsi" w:cstheme="minorHAnsi"/>
                <w:sz w:val="18"/>
                <w:szCs w:val="18"/>
                <w:lang w:val="mk-MK"/>
              </w:rPr>
              <w:t>-начини на поддршка на помладите ученици иучениците со потешкотии и со ПОП</w:t>
            </w:r>
          </w:p>
          <w:p w:rsidR="000A41F4" w:rsidRPr="00076467" w:rsidRDefault="000A41F4" w:rsidP="00FF3EB1">
            <w:pPr>
              <w:pStyle w:val="BodyText"/>
              <w:rPr>
                <w:rFonts w:asciiTheme="minorHAnsi" w:hAnsiTheme="minorHAnsi" w:cstheme="minorHAnsi"/>
                <w:sz w:val="18"/>
                <w:szCs w:val="18"/>
                <w:lang w:val="mk-MK"/>
              </w:rPr>
            </w:pPr>
            <w:r w:rsidRPr="00076467">
              <w:rPr>
                <w:rFonts w:asciiTheme="minorHAnsi" w:hAnsiTheme="minorHAnsi" w:cstheme="minorHAnsi"/>
                <w:sz w:val="18"/>
                <w:szCs w:val="18"/>
                <w:lang w:val="mk-MK"/>
              </w:rPr>
              <w:t>-конкретни задачи и рутини со кои треба да се запознаат помладите ученици</w:t>
            </w:r>
          </w:p>
          <w:p w:rsidR="000A41F4" w:rsidRPr="00076467" w:rsidRDefault="000A41F4" w:rsidP="00FF3EB1">
            <w:pPr>
              <w:pStyle w:val="BodyText"/>
              <w:rPr>
                <w:rFonts w:asciiTheme="minorHAnsi" w:hAnsiTheme="minorHAnsi" w:cstheme="minorHAnsi"/>
                <w:sz w:val="18"/>
                <w:szCs w:val="18"/>
                <w:lang w:val="mk-MK"/>
              </w:rPr>
            </w:pPr>
            <w:r w:rsidRPr="00076467">
              <w:rPr>
                <w:rFonts w:asciiTheme="minorHAnsi" w:hAnsiTheme="minorHAnsi" w:cstheme="minorHAnsi"/>
                <w:sz w:val="18"/>
                <w:szCs w:val="18"/>
                <w:lang w:val="mk-MK"/>
              </w:rPr>
              <w:t>Следење на напредокот и планирање средби</w:t>
            </w:r>
          </w:p>
        </w:tc>
        <w:tc>
          <w:tcPr>
            <w:tcW w:w="1984" w:type="dxa"/>
            <w:tcBorders>
              <w:top w:val="single" w:sz="4" w:space="0" w:color="auto"/>
              <w:left w:val="single" w:sz="4" w:space="0" w:color="auto"/>
              <w:bottom w:val="single" w:sz="4" w:space="0" w:color="auto"/>
              <w:right w:val="single" w:sz="4" w:space="0" w:color="auto"/>
            </w:tcBorders>
          </w:tcPr>
          <w:p w:rsidR="000A41F4" w:rsidRPr="00076467" w:rsidRDefault="000A41F4" w:rsidP="00FF3EB1">
            <w:pPr>
              <w:pStyle w:val="BodyText"/>
              <w:rPr>
                <w:rFonts w:asciiTheme="minorHAnsi" w:hAnsiTheme="minorHAnsi" w:cstheme="minorHAnsi"/>
                <w:sz w:val="18"/>
                <w:szCs w:val="18"/>
                <w:lang w:val="mk-MK"/>
              </w:rPr>
            </w:pPr>
            <w:r w:rsidRPr="00076467">
              <w:rPr>
                <w:rFonts w:asciiTheme="minorHAnsi" w:hAnsiTheme="minorHAnsi" w:cstheme="minorHAnsi"/>
                <w:sz w:val="18"/>
                <w:szCs w:val="18"/>
                <w:lang w:val="mk-MK"/>
              </w:rPr>
              <w:t xml:space="preserve">Подобрување на умешноста за учење </w:t>
            </w:r>
          </w:p>
          <w:p w:rsidR="000A41F4" w:rsidRPr="00076467" w:rsidRDefault="000A41F4" w:rsidP="00FF3EB1">
            <w:pPr>
              <w:pStyle w:val="BodyText"/>
              <w:rPr>
                <w:rFonts w:asciiTheme="minorHAnsi" w:hAnsiTheme="minorHAnsi" w:cstheme="minorHAnsi"/>
                <w:sz w:val="18"/>
                <w:szCs w:val="18"/>
                <w:lang w:val="mk-MK"/>
              </w:rPr>
            </w:pPr>
            <w:r w:rsidRPr="00076467">
              <w:rPr>
                <w:rFonts w:asciiTheme="minorHAnsi" w:hAnsiTheme="minorHAnsi" w:cstheme="minorHAnsi"/>
                <w:sz w:val="18"/>
                <w:szCs w:val="18"/>
                <w:lang w:val="mk-MK"/>
              </w:rPr>
              <w:t xml:space="preserve">Развивање на социјални вештини </w:t>
            </w:r>
          </w:p>
          <w:p w:rsidR="000A41F4" w:rsidRPr="00076467" w:rsidRDefault="000A41F4" w:rsidP="00FF3EB1">
            <w:pPr>
              <w:pStyle w:val="BodyText"/>
              <w:rPr>
                <w:rFonts w:asciiTheme="minorHAnsi" w:hAnsiTheme="minorHAnsi" w:cstheme="minorHAnsi"/>
                <w:sz w:val="18"/>
                <w:szCs w:val="18"/>
                <w:lang w:val="mk-MK"/>
              </w:rPr>
            </w:pPr>
            <w:r w:rsidRPr="00076467">
              <w:rPr>
                <w:rFonts w:asciiTheme="minorHAnsi" w:hAnsiTheme="minorHAnsi" w:cstheme="minorHAnsi"/>
                <w:sz w:val="18"/>
                <w:szCs w:val="18"/>
                <w:lang w:val="mk-MK"/>
              </w:rPr>
              <w:t>Подобрување на атмосферата во училницата и училиштето</w:t>
            </w:r>
          </w:p>
        </w:tc>
        <w:tc>
          <w:tcPr>
            <w:tcW w:w="1701" w:type="dxa"/>
            <w:tcBorders>
              <w:top w:val="single" w:sz="4" w:space="0" w:color="auto"/>
              <w:left w:val="single" w:sz="4" w:space="0" w:color="auto"/>
              <w:bottom w:val="single" w:sz="4" w:space="0" w:color="auto"/>
              <w:right w:val="single" w:sz="4" w:space="0" w:color="auto"/>
            </w:tcBorders>
          </w:tcPr>
          <w:p w:rsidR="000A41F4" w:rsidRPr="00076467" w:rsidRDefault="000A41F4" w:rsidP="00FF3EB1">
            <w:pPr>
              <w:pStyle w:val="BodyText"/>
              <w:rPr>
                <w:rFonts w:asciiTheme="minorHAnsi" w:hAnsiTheme="minorHAnsi" w:cstheme="minorHAnsi"/>
                <w:sz w:val="18"/>
                <w:szCs w:val="18"/>
                <w:lang w:val="mk-MK"/>
              </w:rPr>
            </w:pPr>
            <w:r w:rsidRPr="00076467">
              <w:rPr>
                <w:rFonts w:asciiTheme="minorHAnsi" w:hAnsiTheme="minorHAnsi" w:cstheme="minorHAnsi"/>
                <w:sz w:val="18"/>
                <w:szCs w:val="18"/>
                <w:lang w:val="mk-MK"/>
              </w:rPr>
              <w:t>Одговорни наставници и ученици кои ќе бидат обучувани</w:t>
            </w:r>
          </w:p>
        </w:tc>
        <w:tc>
          <w:tcPr>
            <w:tcW w:w="2127" w:type="dxa"/>
            <w:tcBorders>
              <w:top w:val="single" w:sz="4" w:space="0" w:color="auto"/>
              <w:left w:val="single" w:sz="4" w:space="0" w:color="auto"/>
              <w:bottom w:val="single" w:sz="4" w:space="0" w:color="auto"/>
              <w:right w:val="single" w:sz="4" w:space="0" w:color="auto"/>
            </w:tcBorders>
          </w:tcPr>
          <w:p w:rsidR="000A41F4" w:rsidRPr="00076467" w:rsidRDefault="000A41F4" w:rsidP="00FF3EB1">
            <w:pPr>
              <w:pStyle w:val="BodyText"/>
              <w:rPr>
                <w:rFonts w:asciiTheme="minorHAnsi" w:hAnsiTheme="minorHAnsi" w:cstheme="minorHAnsi"/>
                <w:sz w:val="18"/>
                <w:szCs w:val="18"/>
                <w:lang w:val="mk-MK"/>
              </w:rPr>
            </w:pPr>
            <w:r w:rsidRPr="00076467">
              <w:rPr>
                <w:rFonts w:asciiTheme="minorHAnsi" w:hAnsiTheme="minorHAnsi" w:cstheme="minorHAnsi"/>
                <w:sz w:val="18"/>
                <w:szCs w:val="18"/>
                <w:lang w:val="mk-MK"/>
              </w:rPr>
              <w:t>Во текот на учебната година</w:t>
            </w:r>
          </w:p>
        </w:tc>
        <w:tc>
          <w:tcPr>
            <w:tcW w:w="1842" w:type="dxa"/>
            <w:tcBorders>
              <w:top w:val="single" w:sz="4" w:space="0" w:color="auto"/>
              <w:left w:val="single" w:sz="4" w:space="0" w:color="auto"/>
              <w:bottom w:val="single" w:sz="4" w:space="0" w:color="auto"/>
              <w:right w:val="single" w:sz="4" w:space="0" w:color="auto"/>
            </w:tcBorders>
          </w:tcPr>
          <w:p w:rsidR="000A41F4" w:rsidRPr="00076467" w:rsidRDefault="000A41F4" w:rsidP="00FF3EB1">
            <w:pPr>
              <w:pStyle w:val="BodyText"/>
              <w:rPr>
                <w:rFonts w:asciiTheme="minorHAnsi" w:hAnsiTheme="minorHAnsi" w:cstheme="minorHAnsi"/>
                <w:sz w:val="18"/>
                <w:szCs w:val="18"/>
                <w:lang w:val="mk-MK"/>
              </w:rPr>
            </w:pPr>
            <w:r w:rsidRPr="00076467">
              <w:rPr>
                <w:rFonts w:asciiTheme="minorHAnsi" w:hAnsiTheme="minorHAnsi" w:cstheme="minorHAnsi"/>
                <w:sz w:val="18"/>
                <w:szCs w:val="18"/>
                <w:lang w:val="mk-MK"/>
              </w:rPr>
              <w:t>Извештати за постигнати резултати</w:t>
            </w:r>
          </w:p>
        </w:tc>
        <w:tc>
          <w:tcPr>
            <w:tcW w:w="3780" w:type="dxa"/>
            <w:tcBorders>
              <w:top w:val="single" w:sz="4" w:space="0" w:color="auto"/>
              <w:left w:val="single" w:sz="4" w:space="0" w:color="auto"/>
              <w:bottom w:val="single" w:sz="4" w:space="0" w:color="auto"/>
              <w:right w:val="single" w:sz="4" w:space="0" w:color="auto"/>
            </w:tcBorders>
          </w:tcPr>
          <w:p w:rsidR="000A41F4" w:rsidRPr="00076467" w:rsidRDefault="000A41F4" w:rsidP="00FF3EB1">
            <w:pPr>
              <w:pStyle w:val="BodyText"/>
              <w:rPr>
                <w:rFonts w:asciiTheme="minorHAnsi" w:hAnsiTheme="minorHAnsi" w:cstheme="minorHAnsi"/>
                <w:sz w:val="20"/>
                <w:szCs w:val="20"/>
                <w:lang w:val="mk-MK"/>
              </w:rPr>
            </w:pPr>
            <w:r w:rsidRPr="00076467">
              <w:rPr>
                <w:rFonts w:asciiTheme="minorHAnsi" w:hAnsiTheme="minorHAnsi" w:cstheme="minorHAnsi"/>
                <w:sz w:val="18"/>
                <w:szCs w:val="18"/>
                <w:lang w:val="mk-MK"/>
              </w:rPr>
              <w:t>Директор, Тим за следење на годишната програма</w:t>
            </w:r>
          </w:p>
        </w:tc>
      </w:tr>
    </w:tbl>
    <w:p w:rsidR="000A41F4" w:rsidRPr="00076467" w:rsidRDefault="000A41F4">
      <w:pPr>
        <w:rPr>
          <w:lang w:val="mk-MK"/>
        </w:rPr>
      </w:pPr>
    </w:p>
    <w:p w:rsidR="000A41F4" w:rsidRPr="00076467" w:rsidRDefault="000A41F4">
      <w:pPr>
        <w:rPr>
          <w:lang w:val="mk-MK"/>
        </w:rPr>
      </w:pPr>
    </w:p>
    <w:p w:rsidR="000A41F4" w:rsidRPr="00076467" w:rsidRDefault="000A41F4">
      <w:pPr>
        <w:rPr>
          <w:lang w:val="mk-MK"/>
        </w:rPr>
      </w:pPr>
    </w:p>
    <w:tbl>
      <w:tblPr>
        <w:tblStyle w:val="TableGrid"/>
        <w:tblW w:w="0" w:type="auto"/>
        <w:tblLayout w:type="fixed"/>
        <w:tblLook w:val="04A0"/>
      </w:tblPr>
      <w:tblGrid>
        <w:gridCol w:w="2802"/>
        <w:gridCol w:w="2218"/>
        <w:gridCol w:w="2504"/>
        <w:gridCol w:w="2541"/>
        <w:gridCol w:w="2503"/>
        <w:gridCol w:w="2503"/>
      </w:tblGrid>
      <w:tr w:rsidR="00156808" w:rsidRPr="00076467" w:rsidTr="00187986">
        <w:trPr>
          <w:trHeight w:val="624"/>
        </w:trPr>
        <w:tc>
          <w:tcPr>
            <w:tcW w:w="2802" w:type="dxa"/>
            <w:shd w:val="clear" w:color="auto" w:fill="D9D9D9" w:themeFill="background1" w:themeFillShade="D9"/>
            <w:vAlign w:val="center"/>
          </w:tcPr>
          <w:p w:rsidR="00156808" w:rsidRPr="00076467" w:rsidRDefault="00156808" w:rsidP="00187986">
            <w:pPr>
              <w:pStyle w:val="Heading1"/>
              <w:tabs>
                <w:tab w:val="left" w:pos="1688"/>
                <w:tab w:val="left" w:pos="1689"/>
              </w:tabs>
              <w:spacing w:before="0"/>
              <w:ind w:left="0"/>
              <w:rPr>
                <w:rFonts w:asciiTheme="minorHAnsi" w:hAnsiTheme="minorHAnsi" w:cstheme="minorHAnsi"/>
                <w:sz w:val="22"/>
                <w:szCs w:val="24"/>
                <w:lang w:val="mk-MK"/>
              </w:rPr>
            </w:pPr>
            <w:r w:rsidRPr="00076467">
              <w:rPr>
                <w:rFonts w:asciiTheme="minorHAnsi" w:hAnsiTheme="minorHAnsi" w:cstheme="minorHAnsi"/>
                <w:sz w:val="22"/>
                <w:szCs w:val="24"/>
                <w:lang w:val="mk-MK"/>
              </w:rPr>
              <w:t>Приоритетно подрачје на промени</w:t>
            </w:r>
          </w:p>
        </w:tc>
        <w:tc>
          <w:tcPr>
            <w:tcW w:w="12269" w:type="dxa"/>
            <w:gridSpan w:val="5"/>
            <w:shd w:val="clear" w:color="auto" w:fill="D9D9D9" w:themeFill="background1" w:themeFillShade="D9"/>
            <w:vAlign w:val="center"/>
          </w:tcPr>
          <w:p w:rsidR="00156808" w:rsidRPr="00076467" w:rsidRDefault="005948DA" w:rsidP="004D7A77">
            <w:pPr>
              <w:pStyle w:val="Heading1"/>
              <w:tabs>
                <w:tab w:val="left" w:pos="1688"/>
                <w:tab w:val="left" w:pos="1689"/>
              </w:tabs>
              <w:spacing w:before="0"/>
              <w:ind w:left="0"/>
              <w:rPr>
                <w:rFonts w:asciiTheme="minorHAnsi" w:hAnsiTheme="minorHAnsi" w:cstheme="minorHAnsi"/>
                <w:sz w:val="22"/>
                <w:szCs w:val="24"/>
                <w:lang w:val="mk-MK"/>
              </w:rPr>
            </w:pPr>
            <w:r w:rsidRPr="00076467">
              <w:rPr>
                <w:rFonts w:asciiTheme="minorHAnsi" w:hAnsiTheme="minorHAnsi" w:cs="Arial"/>
                <w:sz w:val="22"/>
                <w:szCs w:val="24"/>
                <w:lang w:val="mk-MK"/>
              </w:rPr>
              <w:t>4.</w:t>
            </w:r>
            <w:r w:rsidR="00D71375" w:rsidRPr="00076467">
              <w:rPr>
                <w:rFonts w:asciiTheme="minorHAnsi" w:hAnsiTheme="minorHAnsi" w:cs="Arial"/>
                <w:sz w:val="22"/>
                <w:szCs w:val="24"/>
                <w:lang w:val="mk-MK"/>
              </w:rPr>
              <w:t xml:space="preserve"> </w:t>
            </w:r>
            <w:r w:rsidRPr="00076467">
              <w:rPr>
                <w:rFonts w:asciiTheme="minorHAnsi" w:hAnsiTheme="minorHAnsi" w:cs="Arial"/>
                <w:sz w:val="22"/>
                <w:szCs w:val="24"/>
                <w:lang w:val="mk-MK"/>
              </w:rPr>
              <w:t>Подобрување на резултатите (Вклучување на родителите во активности на училиштето)</w:t>
            </w:r>
            <w:r w:rsidR="007E3976" w:rsidRPr="00076467">
              <w:rPr>
                <w:rFonts w:asciiTheme="minorHAnsi" w:hAnsiTheme="minorHAnsi" w:cstheme="minorHAnsi"/>
                <w:b w:val="0"/>
                <w:color w:val="FF0000"/>
                <w:lang w:val="en-GB"/>
              </w:rPr>
              <w:t xml:space="preserve"> </w:t>
            </w:r>
          </w:p>
        </w:tc>
      </w:tr>
      <w:tr w:rsidR="00156808" w:rsidRPr="00187986" w:rsidTr="00363E57">
        <w:tc>
          <w:tcPr>
            <w:tcW w:w="15071" w:type="dxa"/>
            <w:gridSpan w:val="6"/>
          </w:tcPr>
          <w:p w:rsidR="00156808" w:rsidRPr="00076467" w:rsidRDefault="00156808" w:rsidP="00187986">
            <w:pPr>
              <w:pStyle w:val="Heading1"/>
              <w:tabs>
                <w:tab w:val="left" w:pos="1688"/>
                <w:tab w:val="left" w:pos="1689"/>
              </w:tabs>
              <w:spacing w:before="0"/>
              <w:ind w:left="0"/>
              <w:rPr>
                <w:rFonts w:asciiTheme="minorHAnsi" w:hAnsiTheme="minorHAnsi" w:cstheme="minorHAnsi"/>
                <w:sz w:val="22"/>
                <w:szCs w:val="22"/>
                <w:lang w:val="mk-MK"/>
              </w:rPr>
            </w:pPr>
            <w:r w:rsidRPr="00076467">
              <w:rPr>
                <w:rFonts w:asciiTheme="minorHAnsi" w:hAnsiTheme="minorHAnsi" w:cstheme="minorHAnsi"/>
                <w:sz w:val="22"/>
                <w:szCs w:val="22"/>
                <w:lang w:val="mk-MK"/>
              </w:rPr>
              <w:t xml:space="preserve">Цели </w:t>
            </w:r>
            <w:r w:rsidR="000653DE" w:rsidRPr="00076467">
              <w:rPr>
                <w:rFonts w:asciiTheme="minorHAnsi" w:hAnsiTheme="minorHAnsi" w:cstheme="minorHAnsi"/>
                <w:sz w:val="22"/>
                <w:szCs w:val="22"/>
                <w:lang w:val="mk-MK"/>
              </w:rPr>
              <w:t>: Развивање на свеста кај родителите за</w:t>
            </w:r>
            <w:r w:rsidR="000D6ABE" w:rsidRPr="00076467">
              <w:rPr>
                <w:rFonts w:asciiTheme="minorHAnsi" w:hAnsiTheme="minorHAnsi" w:cstheme="minorHAnsi"/>
                <w:sz w:val="22"/>
                <w:szCs w:val="22"/>
                <w:lang w:val="mk-MK"/>
              </w:rPr>
              <w:t xml:space="preserve"> отворена и активна соработка</w:t>
            </w:r>
            <w:r w:rsidR="000653DE" w:rsidRPr="00076467">
              <w:rPr>
                <w:rFonts w:asciiTheme="minorHAnsi" w:hAnsiTheme="minorHAnsi" w:cstheme="minorHAnsi"/>
                <w:sz w:val="22"/>
                <w:szCs w:val="22"/>
                <w:lang w:val="mk-MK"/>
              </w:rPr>
              <w:t xml:space="preserve"> со училиштето</w:t>
            </w:r>
          </w:p>
          <w:p w:rsidR="00156808" w:rsidRPr="00076467" w:rsidRDefault="00156808" w:rsidP="00187986">
            <w:pPr>
              <w:pStyle w:val="Heading1"/>
              <w:tabs>
                <w:tab w:val="left" w:pos="1688"/>
                <w:tab w:val="left" w:pos="1689"/>
              </w:tabs>
              <w:spacing w:before="0"/>
              <w:ind w:left="0"/>
              <w:rPr>
                <w:rFonts w:asciiTheme="minorHAnsi" w:hAnsiTheme="minorHAnsi" w:cstheme="minorHAnsi"/>
                <w:b w:val="0"/>
                <w:sz w:val="22"/>
                <w:szCs w:val="22"/>
                <w:lang w:val="mk-MK"/>
              </w:rPr>
            </w:pPr>
            <w:r w:rsidRPr="00076467">
              <w:rPr>
                <w:rFonts w:asciiTheme="minorHAnsi" w:hAnsiTheme="minorHAnsi" w:cstheme="minorHAnsi"/>
                <w:sz w:val="22"/>
                <w:szCs w:val="22"/>
                <w:lang w:val="mk-MK"/>
              </w:rPr>
              <w:t>Очекувани исходи</w:t>
            </w:r>
            <w:r w:rsidRPr="00076467">
              <w:rPr>
                <w:rFonts w:asciiTheme="minorHAnsi" w:hAnsiTheme="minorHAnsi" w:cstheme="minorHAnsi"/>
                <w:b w:val="0"/>
                <w:sz w:val="22"/>
                <w:szCs w:val="22"/>
                <w:lang w:val="mk-MK"/>
              </w:rPr>
              <w:t>(кои се очекуваните исходи од тие промени и како тие промени ќе влијаат врз развојот на училиштето во целина)</w:t>
            </w:r>
          </w:p>
          <w:p w:rsidR="005948DA" w:rsidRPr="00076467" w:rsidRDefault="005948DA" w:rsidP="00187986">
            <w:pPr>
              <w:pStyle w:val="Heading1"/>
              <w:tabs>
                <w:tab w:val="left" w:pos="1688"/>
                <w:tab w:val="left" w:pos="1689"/>
              </w:tabs>
              <w:spacing w:before="0"/>
              <w:ind w:left="0"/>
              <w:rPr>
                <w:rFonts w:asciiTheme="minorHAnsi" w:hAnsiTheme="minorHAnsi" w:cstheme="minorHAnsi"/>
                <w:b w:val="0"/>
                <w:color w:val="000000"/>
                <w:sz w:val="22"/>
                <w:szCs w:val="22"/>
                <w:lang w:val="mk-MK"/>
              </w:rPr>
            </w:pPr>
            <w:r w:rsidRPr="00076467">
              <w:rPr>
                <w:rFonts w:asciiTheme="minorHAnsi" w:hAnsiTheme="minorHAnsi" w:cstheme="minorHAnsi"/>
                <w:b w:val="0"/>
                <w:sz w:val="22"/>
                <w:szCs w:val="22"/>
                <w:lang w:val="mk-MK"/>
              </w:rPr>
              <w:lastRenderedPageBreak/>
              <w:t>-</w:t>
            </w:r>
            <w:r w:rsidRPr="00076467">
              <w:rPr>
                <w:rFonts w:asciiTheme="minorHAnsi" w:hAnsiTheme="minorHAnsi" w:cstheme="minorHAnsi"/>
                <w:color w:val="000000"/>
                <w:sz w:val="22"/>
                <w:szCs w:val="22"/>
              </w:rPr>
              <w:t xml:space="preserve"> </w:t>
            </w:r>
            <w:r w:rsidRPr="00076467">
              <w:rPr>
                <w:rFonts w:asciiTheme="minorHAnsi" w:hAnsiTheme="minorHAnsi" w:cstheme="minorHAnsi"/>
                <w:b w:val="0"/>
                <w:color w:val="000000"/>
                <w:sz w:val="22"/>
                <w:szCs w:val="22"/>
              </w:rPr>
              <w:t>Планирани учества на родителите во образовниот процес</w:t>
            </w:r>
          </w:p>
          <w:p w:rsidR="005948DA" w:rsidRPr="00076467" w:rsidRDefault="005948DA" w:rsidP="00187986">
            <w:pPr>
              <w:pStyle w:val="Heading1"/>
              <w:tabs>
                <w:tab w:val="left" w:pos="1688"/>
                <w:tab w:val="left" w:pos="1689"/>
              </w:tabs>
              <w:spacing w:before="0"/>
              <w:ind w:left="0"/>
              <w:rPr>
                <w:rFonts w:asciiTheme="minorHAnsi" w:hAnsiTheme="minorHAnsi" w:cstheme="minorHAnsi"/>
                <w:b w:val="0"/>
                <w:color w:val="000000"/>
                <w:sz w:val="22"/>
                <w:szCs w:val="22"/>
                <w:lang w:val="mk-MK"/>
              </w:rPr>
            </w:pPr>
            <w:r w:rsidRPr="00076467">
              <w:rPr>
                <w:rFonts w:asciiTheme="minorHAnsi" w:hAnsiTheme="minorHAnsi" w:cstheme="minorHAnsi"/>
                <w:b w:val="0"/>
                <w:color w:val="000000"/>
                <w:sz w:val="22"/>
                <w:szCs w:val="22"/>
                <w:lang w:val="mk-MK"/>
              </w:rPr>
              <w:t>-</w:t>
            </w:r>
            <w:r w:rsidRPr="00076467">
              <w:rPr>
                <w:rFonts w:asciiTheme="minorHAnsi" w:hAnsiTheme="minorHAnsi" w:cstheme="minorHAnsi"/>
                <w:b w:val="0"/>
                <w:color w:val="000000"/>
                <w:sz w:val="22"/>
                <w:szCs w:val="22"/>
              </w:rPr>
              <w:t xml:space="preserve"> Изготвен пл</w:t>
            </w:r>
            <w:r w:rsidRPr="00076467">
              <w:rPr>
                <w:rFonts w:asciiTheme="minorHAnsi" w:hAnsiTheme="minorHAnsi" w:cstheme="minorHAnsi"/>
                <w:b w:val="0"/>
                <w:color w:val="000000"/>
                <w:sz w:val="22"/>
                <w:szCs w:val="22"/>
                <w:lang w:val="mk-MK"/>
              </w:rPr>
              <w:t>а</w:t>
            </w:r>
            <w:r w:rsidRPr="00076467">
              <w:rPr>
                <w:rFonts w:asciiTheme="minorHAnsi" w:hAnsiTheme="minorHAnsi" w:cstheme="minorHAnsi"/>
                <w:b w:val="0"/>
                <w:color w:val="000000"/>
                <w:sz w:val="22"/>
                <w:szCs w:val="22"/>
              </w:rPr>
              <w:t>н</w:t>
            </w:r>
            <w:r w:rsidRPr="00076467">
              <w:rPr>
                <w:rFonts w:asciiTheme="minorHAnsi" w:hAnsiTheme="minorHAnsi" w:cstheme="minorHAnsi"/>
                <w:b w:val="0"/>
                <w:color w:val="000000"/>
                <w:sz w:val="22"/>
                <w:szCs w:val="22"/>
                <w:lang w:val="mk-MK"/>
              </w:rPr>
              <w:t xml:space="preserve"> </w:t>
            </w:r>
            <w:r w:rsidRPr="00076467">
              <w:rPr>
                <w:rFonts w:asciiTheme="minorHAnsi" w:hAnsiTheme="minorHAnsi" w:cstheme="minorHAnsi"/>
                <w:b w:val="0"/>
                <w:color w:val="000000"/>
                <w:sz w:val="22"/>
                <w:szCs w:val="22"/>
              </w:rPr>
              <w:t xml:space="preserve"> за соработка со родители</w:t>
            </w:r>
          </w:p>
          <w:p w:rsidR="005948DA" w:rsidRPr="00076467" w:rsidRDefault="005948DA" w:rsidP="00187986">
            <w:pPr>
              <w:pStyle w:val="Heading1"/>
              <w:tabs>
                <w:tab w:val="left" w:pos="1688"/>
                <w:tab w:val="left" w:pos="1689"/>
              </w:tabs>
              <w:spacing w:before="0"/>
              <w:ind w:left="0"/>
              <w:rPr>
                <w:rFonts w:asciiTheme="minorHAnsi" w:hAnsiTheme="minorHAnsi" w:cstheme="minorHAnsi"/>
                <w:b w:val="0"/>
                <w:sz w:val="22"/>
                <w:szCs w:val="22"/>
                <w:lang w:val="mk-MK"/>
              </w:rPr>
            </w:pPr>
            <w:r w:rsidRPr="00076467">
              <w:rPr>
                <w:rFonts w:asciiTheme="minorHAnsi" w:hAnsiTheme="minorHAnsi" w:cstheme="minorHAnsi"/>
                <w:b w:val="0"/>
                <w:color w:val="000000"/>
                <w:sz w:val="22"/>
                <w:szCs w:val="22"/>
                <w:lang w:val="mk-MK"/>
              </w:rPr>
              <w:t>-</w:t>
            </w:r>
            <w:r w:rsidRPr="00076467">
              <w:rPr>
                <w:rFonts w:asciiTheme="minorHAnsi" w:hAnsiTheme="minorHAnsi" w:cstheme="minorHAnsi"/>
                <w:b w:val="0"/>
                <w:color w:val="000000"/>
                <w:sz w:val="22"/>
                <w:szCs w:val="22"/>
              </w:rPr>
              <w:t xml:space="preserve"> Запис</w:t>
            </w:r>
            <w:r w:rsidR="000D6ABE" w:rsidRPr="00076467">
              <w:rPr>
                <w:rFonts w:asciiTheme="minorHAnsi" w:hAnsiTheme="minorHAnsi" w:cstheme="minorHAnsi"/>
                <w:b w:val="0"/>
                <w:color w:val="000000"/>
                <w:sz w:val="22"/>
                <w:szCs w:val="22"/>
              </w:rPr>
              <w:t>ници</w:t>
            </w:r>
            <w:r w:rsidR="000D6ABE" w:rsidRPr="00076467">
              <w:rPr>
                <w:rFonts w:asciiTheme="minorHAnsi" w:hAnsiTheme="minorHAnsi" w:cstheme="minorHAnsi"/>
                <w:b w:val="0"/>
                <w:color w:val="000000"/>
                <w:sz w:val="22"/>
                <w:szCs w:val="22"/>
                <w:lang w:val="mk-MK"/>
              </w:rPr>
              <w:t>,</w:t>
            </w:r>
            <w:r w:rsidR="000D6ABE" w:rsidRPr="00076467">
              <w:rPr>
                <w:rFonts w:asciiTheme="minorHAnsi" w:hAnsiTheme="minorHAnsi" w:cstheme="minorHAnsi"/>
                <w:b w:val="0"/>
                <w:color w:val="000000"/>
                <w:sz w:val="22"/>
                <w:szCs w:val="22"/>
              </w:rPr>
              <w:t xml:space="preserve"> </w:t>
            </w:r>
            <w:r w:rsidR="000D6ABE" w:rsidRPr="00076467">
              <w:rPr>
                <w:rFonts w:asciiTheme="minorHAnsi" w:hAnsiTheme="minorHAnsi" w:cstheme="minorHAnsi"/>
                <w:b w:val="0"/>
                <w:color w:val="000000"/>
                <w:sz w:val="22"/>
                <w:szCs w:val="22"/>
                <w:lang w:val="mk-MK"/>
              </w:rPr>
              <w:t>и</w:t>
            </w:r>
            <w:r w:rsidR="00284E40" w:rsidRPr="00076467">
              <w:rPr>
                <w:rFonts w:asciiTheme="minorHAnsi" w:hAnsiTheme="minorHAnsi" w:cstheme="minorHAnsi"/>
                <w:b w:val="0"/>
                <w:color w:val="000000"/>
                <w:sz w:val="22"/>
                <w:szCs w:val="22"/>
              </w:rPr>
              <w:t>звештаи за ре</w:t>
            </w:r>
            <w:r w:rsidRPr="00076467">
              <w:rPr>
                <w:rFonts w:asciiTheme="minorHAnsi" w:hAnsiTheme="minorHAnsi" w:cstheme="minorHAnsi"/>
                <w:b w:val="0"/>
                <w:color w:val="000000"/>
                <w:sz w:val="22"/>
                <w:szCs w:val="22"/>
              </w:rPr>
              <w:t>злизирани соработки</w:t>
            </w:r>
          </w:p>
          <w:p w:rsidR="00156808" w:rsidRPr="00076467" w:rsidRDefault="00156808" w:rsidP="00187986">
            <w:pPr>
              <w:pStyle w:val="Heading1"/>
              <w:tabs>
                <w:tab w:val="left" w:pos="459"/>
                <w:tab w:val="left" w:pos="1688"/>
                <w:tab w:val="left" w:pos="1689"/>
              </w:tabs>
              <w:spacing w:before="0"/>
              <w:ind w:left="0"/>
              <w:rPr>
                <w:rFonts w:asciiTheme="minorHAnsi" w:hAnsiTheme="minorHAnsi" w:cstheme="minorHAnsi"/>
                <w:b w:val="0"/>
                <w:sz w:val="22"/>
                <w:szCs w:val="22"/>
                <w:lang w:val="mk-MK"/>
              </w:rPr>
            </w:pPr>
            <w:r w:rsidRPr="00076467">
              <w:rPr>
                <w:rFonts w:asciiTheme="minorHAnsi" w:hAnsiTheme="minorHAnsi" w:cstheme="minorHAnsi"/>
                <w:sz w:val="22"/>
                <w:szCs w:val="22"/>
                <w:lang w:val="mk-MK"/>
              </w:rPr>
              <w:t>Задачи</w:t>
            </w:r>
            <w:r w:rsidRPr="00076467">
              <w:rPr>
                <w:rFonts w:asciiTheme="minorHAnsi" w:hAnsiTheme="minorHAnsi" w:cstheme="minorHAnsi"/>
                <w:b w:val="0"/>
                <w:sz w:val="22"/>
                <w:szCs w:val="22"/>
                <w:lang w:val="mk-MK"/>
              </w:rPr>
              <w:t>(краткотрајни цели, ги прикажуваат промените до кои се доаѓа во пократок временски период)</w:t>
            </w:r>
          </w:p>
          <w:p w:rsidR="006456A7" w:rsidRPr="00076467" w:rsidRDefault="005948DA" w:rsidP="00187986">
            <w:pPr>
              <w:pStyle w:val="Heading1"/>
              <w:tabs>
                <w:tab w:val="left" w:pos="459"/>
                <w:tab w:val="left" w:pos="1688"/>
                <w:tab w:val="left" w:pos="1689"/>
              </w:tabs>
              <w:spacing w:before="0"/>
              <w:ind w:left="0"/>
              <w:rPr>
                <w:rFonts w:asciiTheme="minorHAnsi" w:hAnsiTheme="minorHAnsi" w:cstheme="minorHAnsi"/>
                <w:b w:val="0"/>
                <w:color w:val="000000"/>
                <w:sz w:val="22"/>
                <w:szCs w:val="22"/>
                <w:lang w:val="mk-MK"/>
              </w:rPr>
            </w:pPr>
            <w:r w:rsidRPr="00076467">
              <w:rPr>
                <w:rFonts w:asciiTheme="minorHAnsi" w:hAnsiTheme="minorHAnsi" w:cstheme="minorHAnsi"/>
                <w:b w:val="0"/>
                <w:sz w:val="22"/>
                <w:szCs w:val="22"/>
                <w:lang w:val="mk-MK"/>
              </w:rPr>
              <w:t>-</w:t>
            </w:r>
            <w:r w:rsidRPr="00076467">
              <w:rPr>
                <w:rFonts w:asciiTheme="minorHAnsi" w:hAnsiTheme="minorHAnsi" w:cstheme="minorHAnsi"/>
                <w:b w:val="0"/>
                <w:color w:val="000000"/>
                <w:sz w:val="22"/>
                <w:szCs w:val="22"/>
              </w:rPr>
              <w:t xml:space="preserve"> Да се вклучуваат родителите </w:t>
            </w:r>
            <w:r w:rsidR="00284E40" w:rsidRPr="00076467">
              <w:rPr>
                <w:rFonts w:asciiTheme="minorHAnsi" w:hAnsiTheme="minorHAnsi" w:cstheme="minorHAnsi"/>
                <w:b w:val="0"/>
                <w:color w:val="000000"/>
                <w:sz w:val="22"/>
                <w:szCs w:val="22"/>
                <w:lang w:val="mk-MK"/>
              </w:rPr>
              <w:t>сп</w:t>
            </w:r>
            <w:r w:rsidR="000D6ABE" w:rsidRPr="00076467">
              <w:rPr>
                <w:rFonts w:asciiTheme="minorHAnsi" w:hAnsiTheme="minorHAnsi" w:cstheme="minorHAnsi"/>
                <w:b w:val="0"/>
                <w:color w:val="000000"/>
                <w:sz w:val="22"/>
                <w:szCs w:val="22"/>
                <w:lang w:val="mk-MK"/>
              </w:rPr>
              <w:t xml:space="preserve">оред нивните </w:t>
            </w:r>
            <w:r w:rsidRPr="00076467">
              <w:rPr>
                <w:rFonts w:asciiTheme="minorHAnsi" w:hAnsiTheme="minorHAnsi" w:cstheme="minorHAnsi"/>
                <w:b w:val="0"/>
                <w:color w:val="000000"/>
                <w:sz w:val="22"/>
                <w:szCs w:val="22"/>
              </w:rPr>
              <w:t>различни можности</w:t>
            </w:r>
            <w:r w:rsidR="006456A7" w:rsidRPr="00076467">
              <w:rPr>
                <w:rFonts w:asciiTheme="minorHAnsi" w:hAnsiTheme="minorHAnsi" w:cstheme="minorHAnsi"/>
                <w:color w:val="000000"/>
                <w:sz w:val="22"/>
                <w:szCs w:val="22"/>
              </w:rPr>
              <w:t xml:space="preserve"> </w:t>
            </w:r>
            <w:r w:rsidR="006456A7" w:rsidRPr="00076467">
              <w:rPr>
                <w:rFonts w:asciiTheme="minorHAnsi" w:hAnsiTheme="minorHAnsi" w:cstheme="minorHAnsi"/>
                <w:b w:val="0"/>
                <w:color w:val="000000"/>
                <w:sz w:val="22"/>
                <w:szCs w:val="22"/>
              </w:rPr>
              <w:t>во наставата, со презентации за професиите кои ги работат и знаењата кои ги поседуваат</w:t>
            </w:r>
          </w:p>
          <w:p w:rsidR="006456A7" w:rsidRPr="00076467" w:rsidRDefault="006456A7" w:rsidP="00187986">
            <w:pPr>
              <w:widowControl/>
              <w:autoSpaceDE/>
              <w:autoSpaceDN/>
              <w:ind w:right="57"/>
              <w:contextualSpacing/>
              <w:rPr>
                <w:rFonts w:asciiTheme="minorHAnsi" w:eastAsia="Candara" w:hAnsiTheme="minorHAnsi" w:cstheme="minorHAnsi"/>
                <w:color w:val="231F20"/>
              </w:rPr>
            </w:pPr>
            <w:r w:rsidRPr="00076467">
              <w:rPr>
                <w:rFonts w:asciiTheme="minorHAnsi" w:eastAsia="Candara" w:hAnsiTheme="minorHAnsi" w:cstheme="minorHAnsi"/>
                <w:color w:val="231F20"/>
                <w:lang w:val="mk-MK"/>
              </w:rPr>
              <w:t>-</w:t>
            </w:r>
            <w:r w:rsidRPr="00076467">
              <w:rPr>
                <w:rFonts w:asciiTheme="minorHAnsi" w:eastAsia="Candara" w:hAnsiTheme="minorHAnsi" w:cstheme="minorHAnsi"/>
                <w:color w:val="231F20"/>
              </w:rPr>
              <w:t>Поттикнув</w:t>
            </w:r>
            <w:r w:rsidR="00941E90" w:rsidRPr="00076467">
              <w:rPr>
                <w:rFonts w:asciiTheme="minorHAnsi" w:eastAsia="Candara" w:hAnsiTheme="minorHAnsi" w:cstheme="minorHAnsi"/>
                <w:color w:val="231F20"/>
              </w:rPr>
              <w:t xml:space="preserve">ање на  родителите </w:t>
            </w:r>
            <w:r w:rsidRPr="00076467">
              <w:rPr>
                <w:rFonts w:asciiTheme="minorHAnsi" w:eastAsia="Candara" w:hAnsiTheme="minorHAnsi" w:cstheme="minorHAnsi"/>
                <w:color w:val="231F20"/>
              </w:rPr>
              <w:t>за вклученост  при креирањето на училишните политики.</w:t>
            </w:r>
          </w:p>
          <w:p w:rsidR="005948DA" w:rsidRPr="00076467" w:rsidRDefault="005948DA" w:rsidP="00187986">
            <w:pPr>
              <w:pStyle w:val="Heading1"/>
              <w:tabs>
                <w:tab w:val="left" w:pos="459"/>
                <w:tab w:val="left" w:pos="1688"/>
                <w:tab w:val="left" w:pos="1689"/>
              </w:tabs>
              <w:spacing w:before="0"/>
              <w:ind w:left="0"/>
              <w:rPr>
                <w:rFonts w:asciiTheme="minorHAnsi" w:hAnsiTheme="minorHAnsi" w:cstheme="minorHAnsi"/>
                <w:b w:val="0"/>
                <w:color w:val="000000"/>
                <w:sz w:val="22"/>
                <w:szCs w:val="22"/>
                <w:lang w:val="mk-MK"/>
              </w:rPr>
            </w:pPr>
            <w:r w:rsidRPr="00076467">
              <w:rPr>
                <w:rFonts w:asciiTheme="minorHAnsi" w:hAnsiTheme="minorHAnsi" w:cstheme="minorHAnsi"/>
                <w:b w:val="0"/>
                <w:color w:val="000000"/>
                <w:sz w:val="22"/>
                <w:szCs w:val="22"/>
                <w:lang w:val="mk-MK"/>
              </w:rPr>
              <w:t>-</w:t>
            </w:r>
            <w:r w:rsidRPr="00076467">
              <w:rPr>
                <w:rFonts w:asciiTheme="minorHAnsi" w:hAnsiTheme="minorHAnsi" w:cstheme="minorHAnsi"/>
                <w:b w:val="0"/>
                <w:color w:val="000000"/>
                <w:sz w:val="22"/>
                <w:szCs w:val="22"/>
              </w:rPr>
              <w:t>Да се креи</w:t>
            </w:r>
            <w:r w:rsidRPr="00076467">
              <w:rPr>
                <w:rFonts w:asciiTheme="minorHAnsi" w:hAnsiTheme="minorHAnsi" w:cstheme="minorHAnsi"/>
                <w:b w:val="0"/>
                <w:color w:val="000000"/>
                <w:sz w:val="22"/>
                <w:szCs w:val="22"/>
                <w:lang w:val="mk-MK"/>
              </w:rPr>
              <w:t>р</w:t>
            </w:r>
            <w:r w:rsidRPr="00076467">
              <w:rPr>
                <w:rFonts w:asciiTheme="minorHAnsi" w:hAnsiTheme="minorHAnsi" w:cstheme="minorHAnsi"/>
                <w:b w:val="0"/>
                <w:color w:val="000000"/>
                <w:sz w:val="22"/>
                <w:szCs w:val="22"/>
              </w:rPr>
              <w:t>аат формални и неформални прилики за комуникација и</w:t>
            </w:r>
            <w:r w:rsidRPr="00076467">
              <w:rPr>
                <w:rFonts w:asciiTheme="minorHAnsi" w:hAnsiTheme="minorHAnsi" w:cstheme="minorHAnsi"/>
                <w:b w:val="0"/>
                <w:color w:val="000000"/>
                <w:sz w:val="22"/>
                <w:szCs w:val="22"/>
                <w:lang w:val="mk-MK"/>
              </w:rPr>
              <w:t xml:space="preserve"> </w:t>
            </w:r>
            <w:r w:rsidRPr="00076467">
              <w:rPr>
                <w:rFonts w:asciiTheme="minorHAnsi" w:hAnsiTheme="minorHAnsi" w:cstheme="minorHAnsi"/>
                <w:b w:val="0"/>
                <w:color w:val="000000"/>
                <w:sz w:val="22"/>
                <w:szCs w:val="22"/>
              </w:rPr>
              <w:t>споделување на информации со родителите</w:t>
            </w:r>
          </w:p>
          <w:p w:rsidR="005948DA" w:rsidRPr="00187986" w:rsidRDefault="005948DA" w:rsidP="00187986">
            <w:pPr>
              <w:pStyle w:val="Heading1"/>
              <w:tabs>
                <w:tab w:val="left" w:pos="459"/>
                <w:tab w:val="left" w:pos="1688"/>
                <w:tab w:val="left" w:pos="1689"/>
              </w:tabs>
              <w:spacing w:before="0"/>
              <w:ind w:left="0"/>
              <w:rPr>
                <w:rFonts w:asciiTheme="minorHAnsi" w:hAnsiTheme="minorHAnsi" w:cstheme="minorHAnsi"/>
                <w:b w:val="0"/>
                <w:sz w:val="22"/>
                <w:szCs w:val="22"/>
                <w:lang w:val="mk-MK"/>
              </w:rPr>
            </w:pPr>
            <w:r w:rsidRPr="00076467">
              <w:rPr>
                <w:rFonts w:asciiTheme="minorHAnsi" w:hAnsiTheme="minorHAnsi" w:cstheme="minorHAnsi"/>
                <w:b w:val="0"/>
                <w:color w:val="000000"/>
                <w:sz w:val="22"/>
                <w:szCs w:val="22"/>
                <w:lang w:val="mk-MK"/>
              </w:rPr>
              <w:t>-</w:t>
            </w:r>
            <w:r w:rsidRPr="00076467">
              <w:rPr>
                <w:rFonts w:asciiTheme="minorHAnsi" w:hAnsiTheme="minorHAnsi" w:cstheme="minorHAnsi"/>
                <w:b w:val="0"/>
                <w:color w:val="000000"/>
                <w:sz w:val="22"/>
                <w:szCs w:val="22"/>
              </w:rPr>
              <w:t>Да се користат изворите на сознанија од семејната</w:t>
            </w:r>
            <w:r w:rsidR="000D6ABE" w:rsidRPr="00076467">
              <w:rPr>
                <w:rFonts w:asciiTheme="minorHAnsi" w:hAnsiTheme="minorHAnsi" w:cstheme="minorHAnsi"/>
                <w:b w:val="0"/>
                <w:color w:val="000000"/>
                <w:sz w:val="22"/>
                <w:szCs w:val="22"/>
                <w:lang w:val="mk-MK"/>
              </w:rPr>
              <w:t xml:space="preserve"> </w:t>
            </w:r>
            <w:r w:rsidRPr="00076467">
              <w:rPr>
                <w:rFonts w:asciiTheme="minorHAnsi" w:hAnsiTheme="minorHAnsi" w:cstheme="minorHAnsi"/>
                <w:b w:val="0"/>
                <w:color w:val="000000"/>
                <w:sz w:val="22"/>
                <w:szCs w:val="22"/>
              </w:rPr>
              <w:t xml:space="preserve">средина за збогатување на развојните и спознајните искуства на децата и за унапредување </w:t>
            </w:r>
            <w:r w:rsidRPr="00076467">
              <w:rPr>
                <w:rFonts w:asciiTheme="minorHAnsi" w:hAnsiTheme="minorHAnsi" w:cstheme="minorHAnsi"/>
                <w:b w:val="0"/>
                <w:color w:val="000000"/>
                <w:sz w:val="22"/>
                <w:szCs w:val="22"/>
                <w:lang w:val="mk-MK"/>
              </w:rPr>
              <w:t>на</w:t>
            </w:r>
            <w:r w:rsidRPr="00076467">
              <w:rPr>
                <w:rFonts w:asciiTheme="minorHAnsi" w:hAnsiTheme="minorHAnsi" w:cstheme="minorHAnsi"/>
                <w:b w:val="0"/>
                <w:color w:val="000000"/>
                <w:sz w:val="22"/>
                <w:szCs w:val="22"/>
              </w:rPr>
              <w:t>на учењето и поучувањето на</w:t>
            </w:r>
            <w:r w:rsidRPr="00076467">
              <w:rPr>
                <w:rFonts w:asciiTheme="minorHAnsi" w:hAnsiTheme="minorHAnsi" w:cstheme="minorHAnsi"/>
                <w:b w:val="0"/>
                <w:color w:val="000000"/>
                <w:sz w:val="22"/>
                <w:szCs w:val="22"/>
                <w:lang w:val="mk-MK"/>
              </w:rPr>
              <w:t>учениците со различни способности  иафинитети</w:t>
            </w:r>
          </w:p>
        </w:tc>
      </w:tr>
      <w:tr w:rsidR="00156808" w:rsidTr="00187986">
        <w:trPr>
          <w:trHeight w:val="1223"/>
        </w:trPr>
        <w:tc>
          <w:tcPr>
            <w:tcW w:w="2802" w:type="dxa"/>
            <w:shd w:val="clear" w:color="auto" w:fill="D9D9D9" w:themeFill="background1" w:themeFillShade="D9"/>
            <w:vAlign w:val="center"/>
          </w:tcPr>
          <w:p w:rsidR="00156808" w:rsidRPr="002C67BD" w:rsidRDefault="00156808" w:rsidP="00187986">
            <w:pPr>
              <w:pStyle w:val="Heading1"/>
              <w:tabs>
                <w:tab w:val="left" w:pos="1688"/>
                <w:tab w:val="left" w:pos="1689"/>
              </w:tabs>
              <w:spacing w:before="0"/>
              <w:ind w:left="0"/>
              <w:jc w:val="center"/>
              <w:rPr>
                <w:rFonts w:asciiTheme="minorHAnsi" w:hAnsiTheme="minorHAnsi" w:cstheme="minorHAnsi"/>
                <w:b w:val="0"/>
                <w:sz w:val="20"/>
                <w:szCs w:val="20"/>
                <w:lang w:val="mk-MK"/>
              </w:rPr>
            </w:pPr>
            <w:r w:rsidRPr="002C67BD">
              <w:rPr>
                <w:rFonts w:asciiTheme="minorHAnsi" w:hAnsiTheme="minorHAnsi" w:cstheme="minorHAnsi"/>
                <w:sz w:val="20"/>
                <w:szCs w:val="20"/>
                <w:lang w:val="mk-MK"/>
              </w:rPr>
              <w:lastRenderedPageBreak/>
              <w:t>Активности</w:t>
            </w:r>
            <w:r w:rsidRPr="002C67BD">
              <w:rPr>
                <w:rFonts w:asciiTheme="minorHAnsi" w:hAnsiTheme="minorHAnsi" w:cstheme="minorHAnsi"/>
                <w:b w:val="0"/>
                <w:sz w:val="20"/>
                <w:szCs w:val="20"/>
                <w:lang w:val="mk-MK"/>
              </w:rPr>
              <w:t>(кои конкретни чекори треба да се преземат за да се исполни поставената цел)</w:t>
            </w:r>
          </w:p>
        </w:tc>
        <w:tc>
          <w:tcPr>
            <w:tcW w:w="2218" w:type="dxa"/>
            <w:shd w:val="clear" w:color="auto" w:fill="D9D9D9" w:themeFill="background1" w:themeFillShade="D9"/>
            <w:vAlign w:val="center"/>
          </w:tcPr>
          <w:p w:rsidR="00156808" w:rsidRPr="002C67BD" w:rsidRDefault="00156808" w:rsidP="00187986">
            <w:pPr>
              <w:pStyle w:val="Heading1"/>
              <w:tabs>
                <w:tab w:val="left" w:pos="1688"/>
                <w:tab w:val="left" w:pos="1689"/>
              </w:tabs>
              <w:spacing w:before="0"/>
              <w:ind w:left="0"/>
              <w:jc w:val="center"/>
              <w:rPr>
                <w:rFonts w:asciiTheme="minorHAnsi" w:hAnsiTheme="minorHAnsi" w:cstheme="minorHAnsi"/>
                <w:sz w:val="20"/>
                <w:szCs w:val="20"/>
                <w:lang w:val="mk-MK"/>
              </w:rPr>
            </w:pPr>
            <w:r w:rsidRPr="002C67BD">
              <w:rPr>
                <w:rFonts w:asciiTheme="minorHAnsi" w:hAnsiTheme="minorHAnsi" w:cstheme="minorHAnsi"/>
                <w:sz w:val="20"/>
                <w:szCs w:val="20"/>
                <w:lang w:val="mk-MK"/>
              </w:rPr>
              <w:t>Индикатори за успех</w:t>
            </w:r>
          </w:p>
          <w:p w:rsidR="00156808" w:rsidRPr="002C67BD" w:rsidRDefault="00156808" w:rsidP="00187986">
            <w:pPr>
              <w:pStyle w:val="Heading1"/>
              <w:tabs>
                <w:tab w:val="left" w:pos="1688"/>
                <w:tab w:val="left" w:pos="1689"/>
              </w:tabs>
              <w:spacing w:before="0"/>
              <w:ind w:left="0"/>
              <w:jc w:val="center"/>
              <w:rPr>
                <w:rFonts w:asciiTheme="minorHAnsi" w:hAnsiTheme="minorHAnsi" w:cstheme="minorHAnsi"/>
                <w:b w:val="0"/>
                <w:sz w:val="20"/>
                <w:szCs w:val="20"/>
                <w:lang w:val="mk-MK"/>
              </w:rPr>
            </w:pPr>
            <w:r w:rsidRPr="002C67BD">
              <w:rPr>
                <w:rFonts w:asciiTheme="minorHAnsi" w:hAnsiTheme="minorHAnsi" w:cstheme="minorHAnsi"/>
                <w:b w:val="0"/>
                <w:sz w:val="20"/>
                <w:szCs w:val="20"/>
                <w:lang w:val="mk-MK"/>
              </w:rPr>
              <w:t>(показатели, факти, информации)</w:t>
            </w:r>
          </w:p>
        </w:tc>
        <w:tc>
          <w:tcPr>
            <w:tcW w:w="2504" w:type="dxa"/>
            <w:shd w:val="clear" w:color="auto" w:fill="D9D9D9" w:themeFill="background1" w:themeFillShade="D9"/>
            <w:vAlign w:val="center"/>
          </w:tcPr>
          <w:p w:rsidR="00156808" w:rsidRPr="002C67BD" w:rsidRDefault="00156808" w:rsidP="00187986">
            <w:pPr>
              <w:pStyle w:val="Heading1"/>
              <w:tabs>
                <w:tab w:val="left" w:pos="1688"/>
                <w:tab w:val="left" w:pos="1689"/>
              </w:tabs>
              <w:spacing w:before="0"/>
              <w:ind w:left="0"/>
              <w:jc w:val="center"/>
              <w:rPr>
                <w:rFonts w:asciiTheme="minorHAnsi" w:hAnsiTheme="minorHAnsi" w:cstheme="minorHAnsi"/>
                <w:sz w:val="20"/>
                <w:szCs w:val="20"/>
                <w:lang w:val="mk-MK"/>
              </w:rPr>
            </w:pPr>
            <w:r w:rsidRPr="002C67BD">
              <w:rPr>
                <w:rFonts w:asciiTheme="minorHAnsi" w:hAnsiTheme="minorHAnsi" w:cstheme="minorHAnsi"/>
                <w:sz w:val="20"/>
                <w:szCs w:val="20"/>
                <w:lang w:val="mk-MK"/>
              </w:rPr>
              <w:t>Носители на активностите</w:t>
            </w:r>
          </w:p>
        </w:tc>
        <w:tc>
          <w:tcPr>
            <w:tcW w:w="2541" w:type="dxa"/>
            <w:shd w:val="clear" w:color="auto" w:fill="D9D9D9" w:themeFill="background1" w:themeFillShade="D9"/>
            <w:vAlign w:val="center"/>
          </w:tcPr>
          <w:p w:rsidR="00156808" w:rsidRPr="002C67BD" w:rsidRDefault="00156808" w:rsidP="00187986">
            <w:pPr>
              <w:pStyle w:val="Heading1"/>
              <w:tabs>
                <w:tab w:val="left" w:pos="1688"/>
                <w:tab w:val="left" w:pos="1689"/>
              </w:tabs>
              <w:spacing w:before="0"/>
              <w:ind w:left="0"/>
              <w:jc w:val="center"/>
              <w:rPr>
                <w:rFonts w:asciiTheme="minorHAnsi" w:hAnsiTheme="minorHAnsi" w:cstheme="minorHAnsi"/>
                <w:sz w:val="20"/>
                <w:szCs w:val="20"/>
                <w:lang w:val="mk-MK"/>
              </w:rPr>
            </w:pPr>
            <w:r w:rsidRPr="002C67BD">
              <w:rPr>
                <w:rFonts w:asciiTheme="minorHAnsi" w:hAnsiTheme="minorHAnsi" w:cstheme="minorHAnsi"/>
                <w:sz w:val="20"/>
                <w:szCs w:val="20"/>
                <w:lang w:val="mk-MK"/>
              </w:rPr>
              <w:t>Временска рамка за имплементација</w:t>
            </w:r>
          </w:p>
        </w:tc>
        <w:tc>
          <w:tcPr>
            <w:tcW w:w="2503" w:type="dxa"/>
            <w:shd w:val="clear" w:color="auto" w:fill="D9D9D9" w:themeFill="background1" w:themeFillShade="D9"/>
            <w:vAlign w:val="center"/>
          </w:tcPr>
          <w:p w:rsidR="00156808" w:rsidRPr="002C67BD" w:rsidRDefault="00156808" w:rsidP="00187986">
            <w:pPr>
              <w:pStyle w:val="Heading1"/>
              <w:tabs>
                <w:tab w:val="left" w:pos="1688"/>
                <w:tab w:val="left" w:pos="1689"/>
              </w:tabs>
              <w:spacing w:before="0"/>
              <w:ind w:left="0"/>
              <w:jc w:val="center"/>
              <w:rPr>
                <w:rFonts w:asciiTheme="minorHAnsi" w:hAnsiTheme="minorHAnsi" w:cstheme="minorHAnsi"/>
                <w:sz w:val="20"/>
                <w:szCs w:val="20"/>
                <w:lang w:val="mk-MK"/>
              </w:rPr>
            </w:pPr>
            <w:r w:rsidRPr="002C67BD">
              <w:rPr>
                <w:rFonts w:asciiTheme="minorHAnsi" w:hAnsiTheme="minorHAnsi" w:cstheme="minorHAnsi"/>
                <w:sz w:val="20"/>
                <w:szCs w:val="20"/>
                <w:lang w:val="mk-MK"/>
              </w:rPr>
              <w:t>Ресурси</w:t>
            </w:r>
          </w:p>
          <w:p w:rsidR="00156808" w:rsidRPr="002C67BD" w:rsidRDefault="00156808" w:rsidP="00187986">
            <w:pPr>
              <w:pStyle w:val="Heading1"/>
              <w:tabs>
                <w:tab w:val="left" w:pos="1688"/>
                <w:tab w:val="left" w:pos="1689"/>
              </w:tabs>
              <w:spacing w:before="0"/>
              <w:ind w:left="0"/>
              <w:jc w:val="center"/>
              <w:rPr>
                <w:rFonts w:asciiTheme="minorHAnsi" w:hAnsiTheme="minorHAnsi" w:cstheme="minorHAnsi"/>
                <w:sz w:val="20"/>
                <w:szCs w:val="20"/>
                <w:lang w:val="mk-MK"/>
              </w:rPr>
            </w:pPr>
            <w:r w:rsidRPr="002C67BD">
              <w:rPr>
                <w:rFonts w:asciiTheme="minorHAnsi" w:hAnsiTheme="minorHAnsi" w:cstheme="minorHAnsi"/>
                <w:b w:val="0"/>
                <w:sz w:val="20"/>
                <w:szCs w:val="20"/>
                <w:lang w:val="mk-MK"/>
              </w:rPr>
              <w:t>(човечки, финансиски, материјални)</w:t>
            </w:r>
          </w:p>
        </w:tc>
        <w:tc>
          <w:tcPr>
            <w:tcW w:w="2503" w:type="dxa"/>
            <w:shd w:val="clear" w:color="auto" w:fill="D9D9D9" w:themeFill="background1" w:themeFillShade="D9"/>
            <w:vAlign w:val="center"/>
          </w:tcPr>
          <w:p w:rsidR="00187986" w:rsidRPr="002C67BD" w:rsidRDefault="00156808" w:rsidP="00187986">
            <w:pPr>
              <w:pStyle w:val="Heading1"/>
              <w:tabs>
                <w:tab w:val="left" w:pos="1688"/>
                <w:tab w:val="left" w:pos="1689"/>
              </w:tabs>
              <w:spacing w:before="0"/>
              <w:ind w:left="0"/>
              <w:jc w:val="center"/>
              <w:rPr>
                <w:rFonts w:asciiTheme="minorHAnsi" w:hAnsiTheme="minorHAnsi" w:cstheme="minorHAnsi"/>
                <w:b w:val="0"/>
                <w:sz w:val="20"/>
                <w:szCs w:val="20"/>
                <w:lang w:val="mk-MK"/>
              </w:rPr>
            </w:pPr>
            <w:r w:rsidRPr="002C67BD">
              <w:rPr>
                <w:rFonts w:asciiTheme="minorHAnsi" w:hAnsiTheme="minorHAnsi" w:cstheme="minorHAnsi"/>
                <w:sz w:val="20"/>
                <w:szCs w:val="20"/>
                <w:lang w:val="mk-MK"/>
              </w:rPr>
              <w:t>Тим</w:t>
            </w:r>
            <w:r w:rsidRPr="002C67BD">
              <w:rPr>
                <w:rFonts w:asciiTheme="minorHAnsi" w:hAnsiTheme="minorHAnsi" w:cstheme="minorHAnsi"/>
                <w:b w:val="0"/>
                <w:sz w:val="20"/>
                <w:szCs w:val="20"/>
                <w:lang w:val="mk-MK"/>
              </w:rPr>
              <w:t xml:space="preserve"> </w:t>
            </w:r>
          </w:p>
          <w:p w:rsidR="00156808" w:rsidRPr="002C67BD" w:rsidRDefault="00156808" w:rsidP="00187986">
            <w:pPr>
              <w:pStyle w:val="Heading1"/>
              <w:tabs>
                <w:tab w:val="left" w:pos="1688"/>
                <w:tab w:val="left" w:pos="1689"/>
              </w:tabs>
              <w:spacing w:before="0"/>
              <w:ind w:left="0"/>
              <w:jc w:val="center"/>
              <w:rPr>
                <w:rFonts w:asciiTheme="minorHAnsi" w:hAnsiTheme="minorHAnsi" w:cstheme="minorHAnsi"/>
                <w:b w:val="0"/>
                <w:sz w:val="20"/>
                <w:szCs w:val="20"/>
                <w:lang w:val="mk-MK"/>
              </w:rPr>
            </w:pPr>
            <w:r w:rsidRPr="002C67BD">
              <w:rPr>
                <w:rFonts w:asciiTheme="minorHAnsi" w:hAnsiTheme="minorHAnsi" w:cstheme="minorHAnsi"/>
                <w:b w:val="0"/>
                <w:sz w:val="20"/>
                <w:szCs w:val="20"/>
                <w:lang w:val="mk-MK"/>
              </w:rPr>
              <w:t>за следење на реализација на активностите</w:t>
            </w:r>
          </w:p>
        </w:tc>
      </w:tr>
      <w:tr w:rsidR="00941E90" w:rsidRPr="000453A3" w:rsidTr="00187986">
        <w:trPr>
          <w:trHeight w:val="1223"/>
        </w:trPr>
        <w:tc>
          <w:tcPr>
            <w:tcW w:w="2802" w:type="dxa"/>
          </w:tcPr>
          <w:p w:rsidR="00941E90" w:rsidRPr="000453A3" w:rsidRDefault="00941E90" w:rsidP="000453A3">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Arial"/>
                <w:b w:val="0"/>
                <w:color w:val="000000"/>
                <w:sz w:val="20"/>
                <w:szCs w:val="22"/>
              </w:rPr>
              <w:t>Изнаоѓање различни начини за учествување на родителите во образовниот процес на децата</w:t>
            </w:r>
          </w:p>
        </w:tc>
        <w:tc>
          <w:tcPr>
            <w:tcW w:w="2218" w:type="dxa"/>
          </w:tcPr>
          <w:p w:rsidR="00941E90" w:rsidRPr="000453A3" w:rsidRDefault="00941E90" w:rsidP="000453A3">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theme="minorHAnsi"/>
                <w:b w:val="0"/>
                <w:sz w:val="20"/>
                <w:szCs w:val="22"/>
                <w:lang w:val="mk-MK"/>
              </w:rPr>
              <w:t>Работилници со претставници на родители за наведените теми и изнаоѓање решенија</w:t>
            </w:r>
          </w:p>
        </w:tc>
        <w:tc>
          <w:tcPr>
            <w:tcW w:w="2504" w:type="dxa"/>
          </w:tcPr>
          <w:p w:rsidR="00941E90" w:rsidRPr="000453A3" w:rsidRDefault="00941E90" w:rsidP="000453A3">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Arial"/>
                <w:b w:val="0"/>
                <w:color w:val="000000"/>
                <w:sz w:val="20"/>
                <w:szCs w:val="22"/>
              </w:rPr>
              <w:t>Стручни соработници Одговор-ни наставни ци на Стручни активи</w:t>
            </w:r>
          </w:p>
        </w:tc>
        <w:tc>
          <w:tcPr>
            <w:tcW w:w="2541" w:type="dxa"/>
          </w:tcPr>
          <w:p w:rsidR="00941E90" w:rsidRPr="000453A3" w:rsidRDefault="00941E90" w:rsidP="000453A3">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theme="minorHAnsi"/>
                <w:b w:val="0"/>
                <w:sz w:val="20"/>
                <w:szCs w:val="22"/>
                <w:lang w:val="mk-MK"/>
              </w:rPr>
              <w:t>Септември,</w:t>
            </w:r>
          </w:p>
          <w:p w:rsidR="00941E90" w:rsidRPr="000453A3" w:rsidRDefault="00941E90" w:rsidP="000453A3">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theme="minorHAnsi"/>
                <w:b w:val="0"/>
                <w:sz w:val="20"/>
                <w:szCs w:val="22"/>
                <w:lang w:val="mk-MK"/>
              </w:rPr>
              <w:t>Октомври</w:t>
            </w:r>
          </w:p>
          <w:p w:rsidR="00941E90" w:rsidRPr="000453A3" w:rsidRDefault="00941E90" w:rsidP="000453A3">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theme="minorHAnsi"/>
                <w:b w:val="0"/>
                <w:sz w:val="20"/>
                <w:szCs w:val="22"/>
                <w:lang w:val="mk-MK"/>
              </w:rPr>
              <w:t>декември</w:t>
            </w:r>
          </w:p>
        </w:tc>
        <w:tc>
          <w:tcPr>
            <w:tcW w:w="2503" w:type="dxa"/>
          </w:tcPr>
          <w:p w:rsidR="00941E90" w:rsidRPr="000453A3" w:rsidRDefault="00941E90" w:rsidP="000453A3">
            <w:pPr>
              <w:pStyle w:val="Heading1"/>
              <w:tabs>
                <w:tab w:val="left" w:pos="1688"/>
                <w:tab w:val="left" w:pos="1689"/>
              </w:tabs>
              <w:spacing w:before="0"/>
              <w:ind w:left="57" w:right="57"/>
              <w:rPr>
                <w:rFonts w:asciiTheme="minorHAnsi" w:hAnsiTheme="minorHAnsi" w:cs="Arial"/>
                <w:b w:val="0"/>
                <w:color w:val="000000"/>
                <w:sz w:val="20"/>
                <w:szCs w:val="22"/>
                <w:lang w:val="mk-MK"/>
              </w:rPr>
            </w:pPr>
            <w:r w:rsidRPr="000453A3">
              <w:rPr>
                <w:rFonts w:asciiTheme="minorHAnsi" w:hAnsiTheme="minorHAnsi" w:cstheme="minorHAnsi"/>
                <w:b w:val="0"/>
                <w:sz w:val="20"/>
                <w:szCs w:val="22"/>
                <w:lang w:val="mk-MK"/>
              </w:rPr>
              <w:t>-</w:t>
            </w:r>
            <w:r w:rsidRPr="000453A3">
              <w:rPr>
                <w:rFonts w:asciiTheme="minorHAnsi" w:hAnsiTheme="minorHAnsi" w:cs="Arial"/>
                <w:b w:val="0"/>
                <w:color w:val="000000"/>
                <w:sz w:val="20"/>
                <w:szCs w:val="22"/>
              </w:rPr>
              <w:t xml:space="preserve"> Канцеларија,комп-јутер,печатач,хартија</w:t>
            </w:r>
          </w:p>
          <w:p w:rsidR="00941E90" w:rsidRPr="000453A3" w:rsidRDefault="00941E90" w:rsidP="000453A3">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Arial"/>
                <w:b w:val="0"/>
                <w:color w:val="000000"/>
                <w:sz w:val="20"/>
                <w:szCs w:val="22"/>
                <w:lang w:val="mk-MK"/>
              </w:rPr>
              <w:t>-</w:t>
            </w:r>
            <w:r w:rsidRPr="000453A3">
              <w:rPr>
                <w:rFonts w:asciiTheme="minorHAnsi" w:hAnsiTheme="minorHAnsi" w:cs="Arial"/>
                <w:b w:val="0"/>
                <w:color w:val="000000"/>
                <w:sz w:val="20"/>
                <w:szCs w:val="22"/>
              </w:rPr>
              <w:t xml:space="preserve"> Планирања</w:t>
            </w:r>
          </w:p>
        </w:tc>
        <w:tc>
          <w:tcPr>
            <w:tcW w:w="2503" w:type="dxa"/>
          </w:tcPr>
          <w:p w:rsidR="00941E90" w:rsidRPr="000453A3" w:rsidRDefault="00941E90" w:rsidP="000453A3">
            <w:pPr>
              <w:pStyle w:val="Heading1"/>
              <w:tabs>
                <w:tab w:val="left" w:pos="1688"/>
                <w:tab w:val="left" w:pos="1689"/>
              </w:tabs>
              <w:spacing w:before="0"/>
              <w:ind w:left="57" w:right="57"/>
              <w:rPr>
                <w:rFonts w:asciiTheme="minorHAnsi" w:hAnsiTheme="minorHAnsi" w:cs="Arial"/>
                <w:b w:val="0"/>
                <w:color w:val="000000"/>
                <w:sz w:val="20"/>
                <w:szCs w:val="22"/>
                <w:lang w:val="mk-MK"/>
              </w:rPr>
            </w:pPr>
            <w:r w:rsidRPr="000453A3">
              <w:rPr>
                <w:rFonts w:asciiTheme="minorHAnsi" w:hAnsiTheme="minorHAnsi" w:cs="Arial"/>
                <w:b w:val="0"/>
                <w:color w:val="000000"/>
                <w:sz w:val="20"/>
                <w:szCs w:val="22"/>
              </w:rPr>
              <w:t xml:space="preserve">Директор </w:t>
            </w:r>
          </w:p>
          <w:p w:rsidR="00941E90" w:rsidRPr="000453A3" w:rsidRDefault="00941E90" w:rsidP="000453A3">
            <w:pPr>
              <w:pStyle w:val="Heading1"/>
              <w:tabs>
                <w:tab w:val="left" w:pos="1688"/>
                <w:tab w:val="left" w:pos="1689"/>
              </w:tabs>
              <w:spacing w:before="0"/>
              <w:ind w:left="57" w:right="57"/>
              <w:rPr>
                <w:rFonts w:asciiTheme="minorHAnsi" w:hAnsiTheme="minorHAnsi" w:cs="Arial"/>
                <w:b w:val="0"/>
                <w:color w:val="000000"/>
                <w:sz w:val="20"/>
                <w:szCs w:val="22"/>
                <w:lang w:val="mk-MK"/>
              </w:rPr>
            </w:pPr>
            <w:r w:rsidRPr="000453A3">
              <w:rPr>
                <w:rFonts w:asciiTheme="minorHAnsi" w:hAnsiTheme="minorHAnsi" w:cs="Arial"/>
                <w:b w:val="0"/>
                <w:color w:val="000000"/>
                <w:sz w:val="20"/>
                <w:szCs w:val="22"/>
              </w:rPr>
              <w:t xml:space="preserve">Стручни соработници </w:t>
            </w:r>
          </w:p>
          <w:p w:rsidR="00941E90" w:rsidRPr="000453A3" w:rsidRDefault="00941E90" w:rsidP="000453A3">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Arial"/>
                <w:b w:val="0"/>
                <w:color w:val="000000"/>
                <w:sz w:val="20"/>
                <w:szCs w:val="22"/>
              </w:rPr>
              <w:t>Совет на родители</w:t>
            </w:r>
          </w:p>
        </w:tc>
      </w:tr>
      <w:tr w:rsidR="00941E90" w:rsidRPr="000453A3" w:rsidTr="00187986">
        <w:trPr>
          <w:trHeight w:val="699"/>
        </w:trPr>
        <w:tc>
          <w:tcPr>
            <w:tcW w:w="2802" w:type="dxa"/>
          </w:tcPr>
          <w:p w:rsidR="00941E90" w:rsidRPr="000453A3" w:rsidRDefault="00941E90" w:rsidP="000453A3">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theme="minorHAnsi"/>
                <w:b w:val="0"/>
                <w:sz w:val="20"/>
                <w:szCs w:val="22"/>
                <w:lang w:val="mk-MK"/>
              </w:rPr>
              <w:t>Изнаоѓање различни начини за поттикнување на родителитеза вклученост при креирањето на училишните политики</w:t>
            </w:r>
          </w:p>
        </w:tc>
        <w:tc>
          <w:tcPr>
            <w:tcW w:w="2218" w:type="dxa"/>
          </w:tcPr>
          <w:p w:rsidR="00941E90" w:rsidRPr="000453A3" w:rsidRDefault="00941E90" w:rsidP="000453A3">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theme="minorHAnsi"/>
                <w:b w:val="0"/>
                <w:sz w:val="20"/>
                <w:szCs w:val="22"/>
                <w:lang w:val="mk-MK"/>
              </w:rPr>
              <w:t>Состаноци на УО и Совет на родители, за наведените теми и изнаоѓање на решенија</w:t>
            </w:r>
          </w:p>
        </w:tc>
        <w:tc>
          <w:tcPr>
            <w:tcW w:w="2504" w:type="dxa"/>
          </w:tcPr>
          <w:p w:rsidR="00941E90" w:rsidRPr="000453A3" w:rsidRDefault="00941E90" w:rsidP="000453A3">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theme="minorHAnsi"/>
                <w:b w:val="0"/>
                <w:sz w:val="20"/>
                <w:szCs w:val="22"/>
                <w:lang w:val="mk-MK"/>
              </w:rPr>
              <w:t>Директор,членови на УО и членови на Совет на родители</w:t>
            </w:r>
          </w:p>
        </w:tc>
        <w:tc>
          <w:tcPr>
            <w:tcW w:w="2541" w:type="dxa"/>
          </w:tcPr>
          <w:p w:rsidR="00941E90" w:rsidRPr="000453A3" w:rsidRDefault="00941E90" w:rsidP="000453A3">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theme="minorHAnsi"/>
                <w:b w:val="0"/>
                <w:sz w:val="20"/>
                <w:szCs w:val="22"/>
                <w:lang w:val="mk-MK"/>
              </w:rPr>
              <w:t>Септември-јуни</w:t>
            </w:r>
          </w:p>
        </w:tc>
        <w:tc>
          <w:tcPr>
            <w:tcW w:w="2503" w:type="dxa"/>
          </w:tcPr>
          <w:p w:rsidR="00941E90" w:rsidRPr="000453A3" w:rsidRDefault="00941E90" w:rsidP="000453A3">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theme="minorHAnsi"/>
                <w:b w:val="0"/>
                <w:sz w:val="20"/>
                <w:szCs w:val="22"/>
                <w:lang w:val="mk-MK"/>
              </w:rPr>
              <w:t>Одлуки</w:t>
            </w:r>
          </w:p>
        </w:tc>
        <w:tc>
          <w:tcPr>
            <w:tcW w:w="2503" w:type="dxa"/>
          </w:tcPr>
          <w:p w:rsidR="00941E90" w:rsidRPr="000453A3" w:rsidRDefault="00941E90" w:rsidP="000453A3">
            <w:pPr>
              <w:pStyle w:val="Heading1"/>
              <w:tabs>
                <w:tab w:val="left" w:pos="1688"/>
                <w:tab w:val="left" w:pos="1689"/>
              </w:tabs>
              <w:spacing w:before="0"/>
              <w:ind w:left="57" w:right="57"/>
              <w:rPr>
                <w:rFonts w:asciiTheme="minorHAnsi" w:hAnsiTheme="minorHAnsi" w:cs="Arial"/>
                <w:b w:val="0"/>
                <w:color w:val="000000"/>
                <w:sz w:val="20"/>
                <w:szCs w:val="22"/>
                <w:lang w:val="mk-MK"/>
              </w:rPr>
            </w:pPr>
            <w:r w:rsidRPr="000453A3">
              <w:rPr>
                <w:rFonts w:asciiTheme="minorHAnsi" w:hAnsiTheme="minorHAnsi" w:cs="Arial"/>
                <w:b w:val="0"/>
                <w:color w:val="000000"/>
                <w:sz w:val="20"/>
                <w:szCs w:val="22"/>
              </w:rPr>
              <w:t xml:space="preserve">Директор </w:t>
            </w:r>
          </w:p>
          <w:p w:rsidR="00941E90" w:rsidRPr="000453A3" w:rsidRDefault="00941E90" w:rsidP="000453A3">
            <w:pPr>
              <w:pStyle w:val="Heading1"/>
              <w:tabs>
                <w:tab w:val="left" w:pos="1688"/>
                <w:tab w:val="left" w:pos="1689"/>
              </w:tabs>
              <w:spacing w:before="0"/>
              <w:ind w:left="57" w:right="57"/>
              <w:rPr>
                <w:rFonts w:asciiTheme="minorHAnsi" w:hAnsiTheme="minorHAnsi" w:cs="Arial"/>
                <w:b w:val="0"/>
                <w:color w:val="000000"/>
                <w:sz w:val="20"/>
                <w:szCs w:val="22"/>
                <w:lang w:val="mk-MK"/>
              </w:rPr>
            </w:pPr>
            <w:r w:rsidRPr="000453A3">
              <w:rPr>
                <w:rFonts w:asciiTheme="minorHAnsi" w:hAnsiTheme="minorHAnsi" w:cs="Arial"/>
                <w:b w:val="0"/>
                <w:color w:val="000000"/>
                <w:sz w:val="20"/>
                <w:szCs w:val="22"/>
              </w:rPr>
              <w:t xml:space="preserve">Стручни соработници </w:t>
            </w:r>
          </w:p>
          <w:p w:rsidR="00941E90" w:rsidRPr="000453A3" w:rsidRDefault="00941E90" w:rsidP="000453A3">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Arial"/>
                <w:b w:val="0"/>
                <w:color w:val="000000"/>
                <w:sz w:val="20"/>
                <w:szCs w:val="22"/>
              </w:rPr>
              <w:t>Совет на родители</w:t>
            </w:r>
          </w:p>
        </w:tc>
      </w:tr>
      <w:tr w:rsidR="00175B68" w:rsidRPr="000453A3" w:rsidTr="00187986">
        <w:trPr>
          <w:trHeight w:val="1223"/>
        </w:trPr>
        <w:tc>
          <w:tcPr>
            <w:tcW w:w="2802" w:type="dxa"/>
          </w:tcPr>
          <w:p w:rsidR="00175B68" w:rsidRPr="000453A3" w:rsidRDefault="005948DA" w:rsidP="000453A3">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Arial"/>
                <w:b w:val="0"/>
                <w:color w:val="000000"/>
                <w:sz w:val="20"/>
                <w:szCs w:val="22"/>
              </w:rPr>
              <w:t>Тековни информир</w:t>
            </w:r>
            <w:r w:rsidRPr="000453A3">
              <w:rPr>
                <w:rFonts w:asciiTheme="minorHAnsi" w:hAnsiTheme="minorHAnsi" w:cs="Arial"/>
                <w:b w:val="0"/>
                <w:color w:val="000000"/>
                <w:sz w:val="20"/>
                <w:szCs w:val="22"/>
                <w:lang w:val="mk-MK"/>
              </w:rPr>
              <w:t>.</w:t>
            </w:r>
            <w:r w:rsidRPr="000453A3">
              <w:rPr>
                <w:rFonts w:asciiTheme="minorHAnsi" w:hAnsiTheme="minorHAnsi" w:cs="Arial"/>
                <w:b w:val="0"/>
                <w:color w:val="000000"/>
                <w:sz w:val="20"/>
                <w:szCs w:val="22"/>
              </w:rPr>
              <w:t xml:space="preserve"> на родителите за нивните деца, развојните карактеристики и за целите на настав</w:t>
            </w:r>
            <w:r w:rsidRPr="000453A3">
              <w:rPr>
                <w:rFonts w:asciiTheme="minorHAnsi" w:hAnsiTheme="minorHAnsi" w:cs="Arial"/>
                <w:b w:val="0"/>
                <w:color w:val="000000"/>
                <w:sz w:val="20"/>
                <w:szCs w:val="22"/>
                <w:lang w:val="mk-MK"/>
              </w:rPr>
              <w:t>на</w:t>
            </w:r>
            <w:r w:rsidRPr="000453A3">
              <w:rPr>
                <w:rFonts w:asciiTheme="minorHAnsi" w:hAnsiTheme="minorHAnsi" w:cs="Arial"/>
                <w:b w:val="0"/>
                <w:color w:val="000000"/>
                <w:sz w:val="20"/>
                <w:szCs w:val="22"/>
              </w:rPr>
              <w:t>т</w:t>
            </w:r>
            <w:r w:rsidRPr="000453A3">
              <w:rPr>
                <w:rFonts w:asciiTheme="minorHAnsi" w:hAnsiTheme="minorHAnsi" w:cs="Arial"/>
                <w:b w:val="0"/>
                <w:color w:val="000000"/>
                <w:sz w:val="20"/>
                <w:szCs w:val="22"/>
                <w:lang w:val="mk-MK"/>
              </w:rPr>
              <w:t xml:space="preserve">а </w:t>
            </w:r>
            <w:r w:rsidRPr="000453A3">
              <w:rPr>
                <w:rFonts w:asciiTheme="minorHAnsi" w:hAnsiTheme="minorHAnsi" w:cs="Arial"/>
                <w:b w:val="0"/>
                <w:color w:val="000000"/>
                <w:sz w:val="20"/>
                <w:szCs w:val="22"/>
              </w:rPr>
              <w:t>програма, за условите во семејната средина и можностите за нивно подобрување</w:t>
            </w:r>
          </w:p>
        </w:tc>
        <w:tc>
          <w:tcPr>
            <w:tcW w:w="2218" w:type="dxa"/>
          </w:tcPr>
          <w:p w:rsidR="00175B68" w:rsidRPr="000453A3" w:rsidRDefault="00947008" w:rsidP="000453A3">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theme="minorHAnsi"/>
                <w:b w:val="0"/>
                <w:sz w:val="20"/>
                <w:szCs w:val="22"/>
                <w:lang w:val="mk-MK"/>
              </w:rPr>
              <w:t>Подобрување на организација и реализација на родителските средби</w:t>
            </w:r>
          </w:p>
        </w:tc>
        <w:tc>
          <w:tcPr>
            <w:tcW w:w="2504" w:type="dxa"/>
          </w:tcPr>
          <w:p w:rsidR="00175B68" w:rsidRPr="000453A3" w:rsidRDefault="005948DA" w:rsidP="000453A3">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Arial"/>
                <w:b w:val="0"/>
                <w:color w:val="000000"/>
                <w:sz w:val="20"/>
                <w:szCs w:val="22"/>
              </w:rPr>
              <w:t>Стручни сораб</w:t>
            </w:r>
            <w:r w:rsidR="006F3DCB" w:rsidRPr="000453A3">
              <w:rPr>
                <w:rFonts w:asciiTheme="minorHAnsi" w:hAnsiTheme="minorHAnsi" w:cs="Arial"/>
                <w:b w:val="0"/>
                <w:color w:val="000000"/>
                <w:sz w:val="20"/>
                <w:szCs w:val="22"/>
              </w:rPr>
              <w:t>от</w:t>
            </w:r>
            <w:r w:rsidR="005D7796">
              <w:rPr>
                <w:rFonts w:asciiTheme="minorHAnsi" w:hAnsiTheme="minorHAnsi" w:cs="Arial"/>
                <w:b w:val="0"/>
                <w:color w:val="000000"/>
                <w:sz w:val="20"/>
                <w:szCs w:val="22"/>
              </w:rPr>
              <w:t>ници Наставни</w:t>
            </w:r>
            <w:r w:rsidRPr="000453A3">
              <w:rPr>
                <w:rFonts w:asciiTheme="minorHAnsi" w:hAnsiTheme="minorHAnsi" w:cs="Arial"/>
                <w:b w:val="0"/>
                <w:color w:val="000000"/>
                <w:sz w:val="20"/>
                <w:szCs w:val="22"/>
              </w:rPr>
              <w:t>ци</w:t>
            </w:r>
          </w:p>
        </w:tc>
        <w:tc>
          <w:tcPr>
            <w:tcW w:w="2541" w:type="dxa"/>
          </w:tcPr>
          <w:p w:rsidR="00175B68" w:rsidRPr="000453A3" w:rsidRDefault="005948DA" w:rsidP="000453A3">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theme="minorHAnsi"/>
                <w:b w:val="0"/>
                <w:sz w:val="20"/>
                <w:szCs w:val="22"/>
                <w:lang w:val="mk-MK"/>
              </w:rPr>
              <w:t>Септември-јуни</w:t>
            </w:r>
          </w:p>
        </w:tc>
        <w:tc>
          <w:tcPr>
            <w:tcW w:w="2503" w:type="dxa"/>
          </w:tcPr>
          <w:p w:rsidR="005948DA" w:rsidRPr="000453A3" w:rsidRDefault="005948DA" w:rsidP="000453A3">
            <w:pPr>
              <w:ind w:left="57" w:right="57"/>
              <w:rPr>
                <w:rFonts w:asciiTheme="minorHAnsi" w:hAnsiTheme="minorHAnsi"/>
                <w:sz w:val="20"/>
                <w:lang w:val="mk-MK"/>
              </w:rPr>
            </w:pPr>
            <w:r w:rsidRPr="000453A3">
              <w:rPr>
                <w:rFonts w:asciiTheme="minorHAnsi" w:hAnsiTheme="minorHAnsi" w:cstheme="minorHAnsi"/>
                <w:sz w:val="20"/>
                <w:lang w:val="mk-MK"/>
              </w:rPr>
              <w:t>-</w:t>
            </w:r>
            <w:r w:rsidRPr="000453A3">
              <w:rPr>
                <w:rFonts w:asciiTheme="minorHAnsi" w:hAnsiTheme="minorHAnsi"/>
                <w:sz w:val="20"/>
                <w:lang w:val="mk-MK"/>
              </w:rPr>
              <w:t xml:space="preserve"> Покани, разговори,</w:t>
            </w:r>
          </w:p>
          <w:p w:rsidR="00175B68" w:rsidRPr="000453A3" w:rsidRDefault="005948DA" w:rsidP="000453A3">
            <w:pPr>
              <w:pStyle w:val="Heading1"/>
              <w:tabs>
                <w:tab w:val="left" w:pos="1688"/>
                <w:tab w:val="left" w:pos="1689"/>
              </w:tabs>
              <w:spacing w:before="0"/>
              <w:ind w:left="57" w:right="57"/>
              <w:rPr>
                <w:rFonts w:asciiTheme="minorHAnsi" w:hAnsiTheme="minorHAnsi"/>
                <w:b w:val="0"/>
                <w:sz w:val="20"/>
                <w:szCs w:val="22"/>
                <w:lang w:val="mk-MK"/>
              </w:rPr>
            </w:pPr>
            <w:r w:rsidRPr="000453A3">
              <w:rPr>
                <w:rFonts w:asciiTheme="minorHAnsi" w:hAnsiTheme="minorHAnsi"/>
                <w:b w:val="0"/>
                <w:sz w:val="20"/>
                <w:szCs w:val="22"/>
                <w:lang w:val="mk-MK"/>
              </w:rPr>
              <w:t>Работилници</w:t>
            </w:r>
          </w:p>
          <w:p w:rsidR="005948DA" w:rsidRPr="000453A3" w:rsidRDefault="005948DA" w:rsidP="000453A3">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b w:val="0"/>
                <w:sz w:val="20"/>
                <w:szCs w:val="22"/>
                <w:lang w:val="mk-MK"/>
              </w:rPr>
              <w:t>-</w:t>
            </w:r>
            <w:r w:rsidRPr="000453A3">
              <w:rPr>
                <w:rFonts w:asciiTheme="minorHAnsi" w:hAnsiTheme="minorHAnsi" w:cs="Arial"/>
                <w:b w:val="0"/>
                <w:color w:val="000000"/>
                <w:sz w:val="20"/>
                <w:szCs w:val="22"/>
              </w:rPr>
              <w:t xml:space="preserve"> Евиденциони листи Интервјуа</w:t>
            </w:r>
          </w:p>
        </w:tc>
        <w:tc>
          <w:tcPr>
            <w:tcW w:w="2503" w:type="dxa"/>
          </w:tcPr>
          <w:p w:rsidR="00175B68" w:rsidRPr="000453A3" w:rsidRDefault="005948DA" w:rsidP="000453A3">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Arial"/>
                <w:b w:val="0"/>
                <w:color w:val="000000"/>
                <w:sz w:val="20"/>
                <w:szCs w:val="22"/>
              </w:rPr>
              <w:t>Директор Стручни сораб</w:t>
            </w:r>
            <w:r w:rsidR="006F3DCB" w:rsidRPr="000453A3">
              <w:rPr>
                <w:rFonts w:asciiTheme="minorHAnsi" w:hAnsiTheme="minorHAnsi" w:cs="Arial"/>
                <w:b w:val="0"/>
                <w:color w:val="000000"/>
                <w:sz w:val="20"/>
                <w:szCs w:val="22"/>
              </w:rPr>
              <w:t>от</w:t>
            </w:r>
            <w:r w:rsidRPr="000453A3">
              <w:rPr>
                <w:rFonts w:asciiTheme="minorHAnsi" w:hAnsiTheme="minorHAnsi" w:cs="Arial"/>
                <w:b w:val="0"/>
                <w:color w:val="000000"/>
                <w:sz w:val="20"/>
                <w:szCs w:val="22"/>
              </w:rPr>
              <w:t>ници Совет на родители</w:t>
            </w:r>
          </w:p>
        </w:tc>
      </w:tr>
      <w:tr w:rsidR="00175B68" w:rsidRPr="000453A3" w:rsidTr="00187986">
        <w:trPr>
          <w:trHeight w:val="1223"/>
        </w:trPr>
        <w:tc>
          <w:tcPr>
            <w:tcW w:w="2802" w:type="dxa"/>
          </w:tcPr>
          <w:p w:rsidR="00175B68" w:rsidRPr="000453A3" w:rsidRDefault="005948DA" w:rsidP="000453A3">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Arial"/>
                <w:b w:val="0"/>
                <w:color w:val="000000"/>
                <w:sz w:val="20"/>
                <w:szCs w:val="22"/>
                <w:lang w:val="mk-MK"/>
              </w:rPr>
              <w:t>Редовна соработка со родителите преку реализација на различни идеи за создавање постимулативни услови за учење во домот</w:t>
            </w:r>
          </w:p>
        </w:tc>
        <w:tc>
          <w:tcPr>
            <w:tcW w:w="2218" w:type="dxa"/>
          </w:tcPr>
          <w:p w:rsidR="00175B68" w:rsidRPr="000453A3" w:rsidRDefault="00947008" w:rsidP="000453A3">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theme="minorHAnsi"/>
                <w:b w:val="0"/>
                <w:sz w:val="20"/>
                <w:szCs w:val="22"/>
                <w:lang w:val="mk-MK"/>
              </w:rPr>
              <w:t>Работилници со претставници на родители за наведените теми и изнаоѓање решенија</w:t>
            </w:r>
          </w:p>
        </w:tc>
        <w:tc>
          <w:tcPr>
            <w:tcW w:w="2504" w:type="dxa"/>
          </w:tcPr>
          <w:p w:rsidR="005948DA" w:rsidRPr="000453A3" w:rsidRDefault="005948DA" w:rsidP="000453A3">
            <w:pPr>
              <w:ind w:left="57" w:right="57"/>
              <w:rPr>
                <w:rFonts w:asciiTheme="minorHAnsi" w:hAnsiTheme="minorHAnsi" w:cs="Arial"/>
                <w:color w:val="000000"/>
                <w:sz w:val="20"/>
                <w:lang w:val="mk-MK"/>
              </w:rPr>
            </w:pPr>
            <w:r w:rsidRPr="000453A3">
              <w:rPr>
                <w:rFonts w:asciiTheme="minorHAnsi" w:hAnsiTheme="minorHAnsi" w:cs="Arial"/>
                <w:color w:val="000000"/>
                <w:sz w:val="20"/>
              </w:rPr>
              <w:t>Стручни сораб</w:t>
            </w:r>
            <w:r w:rsidR="006F3DCB" w:rsidRPr="000453A3">
              <w:rPr>
                <w:rFonts w:asciiTheme="minorHAnsi" w:hAnsiTheme="minorHAnsi" w:cs="Arial"/>
                <w:color w:val="000000"/>
                <w:sz w:val="20"/>
              </w:rPr>
              <w:t>от</w:t>
            </w:r>
            <w:r w:rsidRPr="000453A3">
              <w:rPr>
                <w:rFonts w:asciiTheme="minorHAnsi" w:hAnsiTheme="minorHAnsi" w:cs="Arial"/>
                <w:color w:val="000000"/>
                <w:sz w:val="20"/>
              </w:rPr>
              <w:t>ниц</w:t>
            </w:r>
            <w:r w:rsidRPr="000453A3">
              <w:rPr>
                <w:rFonts w:asciiTheme="minorHAnsi" w:hAnsiTheme="minorHAnsi" w:cs="Arial"/>
                <w:color w:val="000000"/>
                <w:sz w:val="20"/>
                <w:lang w:val="mk-MK"/>
              </w:rPr>
              <w:t>и</w:t>
            </w:r>
          </w:p>
          <w:p w:rsidR="00175B68" w:rsidRPr="000453A3" w:rsidRDefault="005948DA" w:rsidP="000453A3">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Arial"/>
                <w:b w:val="0"/>
                <w:color w:val="000000"/>
                <w:sz w:val="20"/>
                <w:szCs w:val="22"/>
              </w:rPr>
              <w:t>Наставници Родители</w:t>
            </w:r>
          </w:p>
        </w:tc>
        <w:tc>
          <w:tcPr>
            <w:tcW w:w="2541" w:type="dxa"/>
          </w:tcPr>
          <w:p w:rsidR="00175B68" w:rsidRPr="000453A3" w:rsidRDefault="005948DA" w:rsidP="000453A3">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theme="minorHAnsi"/>
                <w:b w:val="0"/>
                <w:sz w:val="20"/>
                <w:szCs w:val="22"/>
                <w:lang w:val="mk-MK"/>
              </w:rPr>
              <w:t>Октомври,декември</w:t>
            </w:r>
          </w:p>
          <w:p w:rsidR="005948DA" w:rsidRPr="000453A3" w:rsidRDefault="005948DA" w:rsidP="000453A3">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theme="minorHAnsi"/>
                <w:b w:val="0"/>
                <w:sz w:val="20"/>
                <w:szCs w:val="22"/>
                <w:lang w:val="mk-MK"/>
              </w:rPr>
              <w:t>Март,јуни</w:t>
            </w:r>
          </w:p>
        </w:tc>
        <w:tc>
          <w:tcPr>
            <w:tcW w:w="2503" w:type="dxa"/>
          </w:tcPr>
          <w:p w:rsidR="005948DA" w:rsidRPr="000453A3" w:rsidRDefault="005948DA" w:rsidP="000453A3">
            <w:pPr>
              <w:ind w:left="57" w:right="57"/>
              <w:rPr>
                <w:rFonts w:asciiTheme="minorHAnsi" w:hAnsiTheme="minorHAnsi"/>
                <w:sz w:val="20"/>
                <w:lang w:val="mk-MK"/>
              </w:rPr>
            </w:pPr>
            <w:r w:rsidRPr="000453A3">
              <w:rPr>
                <w:rFonts w:asciiTheme="minorHAnsi" w:hAnsiTheme="minorHAnsi" w:cstheme="minorHAnsi"/>
                <w:sz w:val="20"/>
                <w:lang w:val="mk-MK"/>
              </w:rPr>
              <w:t>-</w:t>
            </w:r>
            <w:r w:rsidRPr="000453A3">
              <w:rPr>
                <w:rFonts w:asciiTheme="minorHAnsi" w:hAnsiTheme="minorHAnsi"/>
                <w:sz w:val="20"/>
                <w:lang w:val="mk-MK"/>
              </w:rPr>
              <w:t xml:space="preserve"> Покани, разговори,</w:t>
            </w:r>
          </w:p>
          <w:p w:rsidR="00175B68" w:rsidRPr="000453A3" w:rsidRDefault="005948DA" w:rsidP="000453A3">
            <w:pPr>
              <w:pStyle w:val="Heading1"/>
              <w:tabs>
                <w:tab w:val="left" w:pos="1688"/>
                <w:tab w:val="left" w:pos="1689"/>
              </w:tabs>
              <w:spacing w:before="0"/>
              <w:ind w:left="57" w:right="57"/>
              <w:rPr>
                <w:rFonts w:asciiTheme="minorHAnsi" w:hAnsiTheme="minorHAnsi"/>
                <w:b w:val="0"/>
                <w:sz w:val="20"/>
                <w:szCs w:val="22"/>
                <w:lang w:val="mk-MK"/>
              </w:rPr>
            </w:pPr>
            <w:r w:rsidRPr="000453A3">
              <w:rPr>
                <w:rFonts w:asciiTheme="minorHAnsi" w:hAnsiTheme="minorHAnsi"/>
                <w:b w:val="0"/>
                <w:sz w:val="20"/>
                <w:szCs w:val="22"/>
                <w:lang w:val="mk-MK"/>
              </w:rPr>
              <w:t>Работилници</w:t>
            </w:r>
          </w:p>
          <w:p w:rsidR="005948DA" w:rsidRPr="000453A3" w:rsidRDefault="005948DA" w:rsidP="000453A3">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b w:val="0"/>
                <w:sz w:val="20"/>
                <w:szCs w:val="22"/>
                <w:lang w:val="mk-MK"/>
              </w:rPr>
              <w:t>-</w:t>
            </w:r>
            <w:r w:rsidRPr="000453A3">
              <w:rPr>
                <w:rFonts w:asciiTheme="minorHAnsi" w:hAnsiTheme="minorHAnsi" w:cs="Arial"/>
                <w:b w:val="0"/>
                <w:color w:val="000000"/>
                <w:sz w:val="20"/>
                <w:szCs w:val="22"/>
              </w:rPr>
              <w:t xml:space="preserve"> Понудени соработки (листи за ев</w:t>
            </w:r>
            <w:r w:rsidR="00941E90" w:rsidRPr="000453A3">
              <w:rPr>
                <w:rFonts w:asciiTheme="minorHAnsi" w:hAnsiTheme="minorHAnsi" w:cs="Arial"/>
                <w:b w:val="0"/>
                <w:color w:val="000000"/>
                <w:sz w:val="20"/>
                <w:szCs w:val="22"/>
                <w:lang w:val="mk-MK"/>
              </w:rPr>
              <w:t>и</w:t>
            </w:r>
            <w:r w:rsidRPr="000453A3">
              <w:rPr>
                <w:rFonts w:asciiTheme="minorHAnsi" w:hAnsiTheme="minorHAnsi" w:cs="Arial"/>
                <w:b w:val="0"/>
                <w:color w:val="000000"/>
                <w:sz w:val="20"/>
                <w:szCs w:val="22"/>
              </w:rPr>
              <w:t>денција)</w:t>
            </w:r>
          </w:p>
        </w:tc>
        <w:tc>
          <w:tcPr>
            <w:tcW w:w="2503" w:type="dxa"/>
          </w:tcPr>
          <w:p w:rsidR="00175B68" w:rsidRPr="000453A3" w:rsidRDefault="005948DA" w:rsidP="000453A3">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Arial"/>
                <w:b w:val="0"/>
                <w:color w:val="000000"/>
                <w:sz w:val="20"/>
                <w:szCs w:val="22"/>
              </w:rPr>
              <w:t>Директор Стручни соработници Совет на родители</w:t>
            </w:r>
          </w:p>
        </w:tc>
      </w:tr>
    </w:tbl>
    <w:p w:rsidR="006B597A" w:rsidRPr="00841FF2" w:rsidRDefault="006B597A" w:rsidP="00680426">
      <w:pPr>
        <w:ind w:right="57"/>
        <w:rPr>
          <w:rFonts w:asciiTheme="minorHAnsi" w:hAnsiTheme="minorHAnsi" w:cs="Arial"/>
          <w:color w:val="000000"/>
          <w:lang w:val="mk-MK"/>
        </w:rPr>
      </w:pPr>
    </w:p>
    <w:tbl>
      <w:tblPr>
        <w:tblStyle w:val="TableGrid"/>
        <w:tblW w:w="0" w:type="auto"/>
        <w:tblLook w:val="04A0"/>
      </w:tblPr>
      <w:tblGrid>
        <w:gridCol w:w="2478"/>
        <w:gridCol w:w="607"/>
        <w:gridCol w:w="2693"/>
        <w:gridCol w:w="2507"/>
        <w:gridCol w:w="1833"/>
        <w:gridCol w:w="2500"/>
        <w:gridCol w:w="2453"/>
      </w:tblGrid>
      <w:tr w:rsidR="00156808" w:rsidRPr="00841FF2" w:rsidTr="00187986">
        <w:trPr>
          <w:trHeight w:val="624"/>
        </w:trPr>
        <w:tc>
          <w:tcPr>
            <w:tcW w:w="2478" w:type="dxa"/>
            <w:shd w:val="clear" w:color="auto" w:fill="D9D9D9" w:themeFill="background1" w:themeFillShade="D9"/>
            <w:vAlign w:val="center"/>
          </w:tcPr>
          <w:p w:rsidR="00156808" w:rsidRPr="00841FF2" w:rsidRDefault="00156808" w:rsidP="00187986">
            <w:pPr>
              <w:pStyle w:val="Heading1"/>
              <w:tabs>
                <w:tab w:val="left" w:pos="1688"/>
                <w:tab w:val="left" w:pos="1689"/>
              </w:tabs>
              <w:spacing w:before="0"/>
              <w:ind w:left="0"/>
              <w:rPr>
                <w:rFonts w:asciiTheme="minorHAnsi" w:hAnsiTheme="minorHAnsi" w:cstheme="minorHAnsi"/>
                <w:sz w:val="22"/>
                <w:szCs w:val="24"/>
                <w:lang w:val="mk-MK"/>
              </w:rPr>
            </w:pPr>
            <w:r w:rsidRPr="00841FF2">
              <w:rPr>
                <w:rFonts w:asciiTheme="minorHAnsi" w:hAnsiTheme="minorHAnsi" w:cstheme="minorHAnsi"/>
                <w:sz w:val="22"/>
                <w:szCs w:val="24"/>
                <w:lang w:val="mk-MK"/>
              </w:rPr>
              <w:lastRenderedPageBreak/>
              <w:t>Приоритетно подрачје на промени</w:t>
            </w:r>
          </w:p>
        </w:tc>
        <w:tc>
          <w:tcPr>
            <w:tcW w:w="12593" w:type="dxa"/>
            <w:gridSpan w:val="6"/>
            <w:shd w:val="clear" w:color="auto" w:fill="D9D9D9" w:themeFill="background1" w:themeFillShade="D9"/>
            <w:vAlign w:val="center"/>
          </w:tcPr>
          <w:p w:rsidR="00156808" w:rsidRPr="00841FF2" w:rsidRDefault="005948DA" w:rsidP="004D7A77">
            <w:pPr>
              <w:pStyle w:val="Heading1"/>
              <w:tabs>
                <w:tab w:val="left" w:pos="1688"/>
                <w:tab w:val="left" w:pos="1689"/>
              </w:tabs>
              <w:spacing w:before="0"/>
              <w:ind w:left="0"/>
              <w:rPr>
                <w:rFonts w:asciiTheme="minorHAnsi" w:hAnsiTheme="minorHAnsi" w:cstheme="minorHAnsi"/>
                <w:sz w:val="22"/>
                <w:szCs w:val="24"/>
                <w:lang w:val="mk-MK"/>
              </w:rPr>
            </w:pPr>
            <w:r w:rsidRPr="00841FF2">
              <w:rPr>
                <w:rFonts w:asciiTheme="minorHAnsi" w:hAnsiTheme="minorHAnsi" w:cs="Arial"/>
                <w:sz w:val="22"/>
                <w:szCs w:val="24"/>
                <w:lang w:val="mk-MK"/>
              </w:rPr>
              <w:t>5.</w:t>
            </w:r>
            <w:r w:rsidR="00D71375" w:rsidRPr="00841FF2">
              <w:rPr>
                <w:rFonts w:asciiTheme="minorHAnsi" w:hAnsiTheme="minorHAnsi" w:cs="Arial"/>
                <w:sz w:val="22"/>
                <w:szCs w:val="24"/>
                <w:lang w:val="mk-MK"/>
              </w:rPr>
              <w:t xml:space="preserve"> </w:t>
            </w:r>
            <w:r w:rsidRPr="00841FF2">
              <w:rPr>
                <w:rFonts w:asciiTheme="minorHAnsi" w:hAnsiTheme="minorHAnsi" w:cs="Arial"/>
                <w:sz w:val="22"/>
                <w:szCs w:val="24"/>
                <w:lang w:val="mk-MK"/>
              </w:rPr>
              <w:t>Поддршка на учениците</w:t>
            </w:r>
          </w:p>
        </w:tc>
      </w:tr>
      <w:tr w:rsidR="00156808" w:rsidRPr="00187986" w:rsidTr="00363E57">
        <w:tc>
          <w:tcPr>
            <w:tcW w:w="15071" w:type="dxa"/>
            <w:gridSpan w:val="7"/>
          </w:tcPr>
          <w:p w:rsidR="00156808" w:rsidRPr="00076467" w:rsidRDefault="00156808" w:rsidP="00187986">
            <w:pPr>
              <w:pStyle w:val="Heading1"/>
              <w:tabs>
                <w:tab w:val="left" w:pos="1688"/>
                <w:tab w:val="left" w:pos="1689"/>
              </w:tabs>
              <w:spacing w:before="0"/>
              <w:ind w:left="57" w:right="57"/>
              <w:jc w:val="both"/>
              <w:rPr>
                <w:rFonts w:asciiTheme="minorHAnsi" w:hAnsiTheme="minorHAnsi" w:cstheme="minorHAnsi"/>
                <w:b w:val="0"/>
                <w:sz w:val="22"/>
                <w:szCs w:val="22"/>
                <w:lang w:val="mk-MK"/>
              </w:rPr>
            </w:pPr>
            <w:r w:rsidRPr="00187986">
              <w:rPr>
                <w:rFonts w:asciiTheme="minorHAnsi" w:hAnsiTheme="minorHAnsi" w:cstheme="minorHAnsi"/>
                <w:sz w:val="22"/>
                <w:szCs w:val="22"/>
                <w:lang w:val="mk-MK"/>
              </w:rPr>
              <w:t xml:space="preserve">Цели </w:t>
            </w:r>
            <w:r w:rsidR="00494436" w:rsidRPr="00187986">
              <w:rPr>
                <w:rFonts w:asciiTheme="minorHAnsi" w:hAnsiTheme="minorHAnsi" w:cstheme="minorHAnsi"/>
                <w:b w:val="0"/>
                <w:sz w:val="22"/>
                <w:szCs w:val="22"/>
                <w:lang w:val="mk-MK"/>
              </w:rPr>
              <w:t xml:space="preserve">: </w:t>
            </w:r>
            <w:r w:rsidR="00494436" w:rsidRPr="00076467">
              <w:rPr>
                <w:rFonts w:asciiTheme="minorHAnsi" w:hAnsiTheme="minorHAnsi" w:cs="Arial"/>
                <w:sz w:val="22"/>
                <w:szCs w:val="22"/>
                <w:lang w:val="ru-RU"/>
              </w:rPr>
              <w:t>Утврдување на постапки и процедури во случаи на насилно однесување</w:t>
            </w:r>
          </w:p>
          <w:p w:rsidR="00156808" w:rsidRPr="00076467" w:rsidRDefault="00156808" w:rsidP="00187986">
            <w:pPr>
              <w:pStyle w:val="Heading1"/>
              <w:tabs>
                <w:tab w:val="left" w:pos="1688"/>
                <w:tab w:val="left" w:pos="1689"/>
              </w:tabs>
              <w:spacing w:before="0"/>
              <w:ind w:left="57" w:right="57"/>
              <w:jc w:val="both"/>
              <w:rPr>
                <w:rFonts w:asciiTheme="minorHAnsi" w:hAnsiTheme="minorHAnsi" w:cstheme="minorHAnsi"/>
                <w:b w:val="0"/>
                <w:sz w:val="22"/>
                <w:szCs w:val="22"/>
                <w:lang w:val="mk-MK"/>
              </w:rPr>
            </w:pPr>
            <w:r w:rsidRPr="00076467">
              <w:rPr>
                <w:rFonts w:asciiTheme="minorHAnsi" w:hAnsiTheme="minorHAnsi" w:cstheme="minorHAnsi"/>
                <w:sz w:val="22"/>
                <w:szCs w:val="22"/>
                <w:lang w:val="mk-MK"/>
              </w:rPr>
              <w:t>Очекувани исходи</w:t>
            </w:r>
            <w:r w:rsidRPr="00076467">
              <w:rPr>
                <w:rFonts w:asciiTheme="minorHAnsi" w:hAnsiTheme="minorHAnsi" w:cstheme="minorHAnsi"/>
                <w:b w:val="0"/>
                <w:sz w:val="22"/>
                <w:szCs w:val="22"/>
                <w:lang w:val="mk-MK"/>
              </w:rPr>
              <w:t>(кои се очекуваните исходи од тие промени и како тие промени ќе влијаат врз развојот на училиштето во целина)</w:t>
            </w:r>
          </w:p>
          <w:p w:rsidR="00B90C6C" w:rsidRPr="00076467" w:rsidRDefault="00B90C6C" w:rsidP="00187986">
            <w:pPr>
              <w:pStyle w:val="Heading1"/>
              <w:tabs>
                <w:tab w:val="left" w:pos="1688"/>
                <w:tab w:val="left" w:pos="1689"/>
              </w:tabs>
              <w:spacing w:before="0"/>
              <w:ind w:left="57" w:right="57"/>
              <w:jc w:val="both"/>
              <w:rPr>
                <w:rFonts w:asciiTheme="minorHAnsi" w:hAnsiTheme="minorHAnsi" w:cs="Arial"/>
                <w:b w:val="0"/>
                <w:color w:val="000000"/>
                <w:sz w:val="22"/>
                <w:szCs w:val="22"/>
                <w:lang w:val="mk-MK"/>
              </w:rPr>
            </w:pPr>
            <w:r w:rsidRPr="00076467">
              <w:rPr>
                <w:rFonts w:asciiTheme="minorHAnsi" w:hAnsiTheme="minorHAnsi" w:cstheme="minorHAnsi"/>
                <w:b w:val="0"/>
                <w:sz w:val="22"/>
                <w:szCs w:val="22"/>
                <w:lang w:val="mk-MK"/>
              </w:rPr>
              <w:t>-</w:t>
            </w:r>
            <w:r w:rsidR="00DE3DB6" w:rsidRPr="00076467">
              <w:rPr>
                <w:rFonts w:asciiTheme="minorHAnsi" w:hAnsiTheme="minorHAnsi" w:cs="Arial"/>
                <w:color w:val="000000"/>
                <w:sz w:val="22"/>
                <w:szCs w:val="22"/>
                <w:lang w:val="mk-MK"/>
              </w:rPr>
              <w:t xml:space="preserve"> </w:t>
            </w:r>
            <w:r w:rsidR="00DE3DB6" w:rsidRPr="00076467">
              <w:rPr>
                <w:rFonts w:asciiTheme="minorHAnsi" w:hAnsiTheme="minorHAnsi" w:cs="Arial"/>
                <w:b w:val="0"/>
                <w:color w:val="000000"/>
                <w:sz w:val="22"/>
                <w:szCs w:val="22"/>
                <w:lang w:val="mk-MK"/>
              </w:rPr>
              <w:t>Учениците го  препознаваат насилство</w:t>
            </w:r>
            <w:r w:rsidRPr="00076467">
              <w:rPr>
                <w:rFonts w:asciiTheme="minorHAnsi" w:hAnsiTheme="minorHAnsi" w:cs="Arial"/>
                <w:b w:val="0"/>
                <w:color w:val="000000"/>
                <w:sz w:val="22"/>
                <w:szCs w:val="22"/>
                <w:lang w:val="mk-MK"/>
              </w:rPr>
              <w:t>то</w:t>
            </w:r>
          </w:p>
          <w:p w:rsidR="00494436" w:rsidRPr="00076467" w:rsidRDefault="00494436" w:rsidP="00187986">
            <w:pPr>
              <w:pStyle w:val="NormalWeb"/>
              <w:spacing w:before="0" w:beforeAutospacing="0" w:after="0" w:afterAutospacing="0"/>
              <w:ind w:left="57" w:right="57"/>
              <w:rPr>
                <w:rStyle w:val="Strong"/>
                <w:rFonts w:asciiTheme="minorHAnsi" w:hAnsiTheme="minorHAnsi" w:cs="Arial"/>
                <w:b w:val="0"/>
                <w:sz w:val="22"/>
                <w:szCs w:val="22"/>
              </w:rPr>
            </w:pPr>
            <w:r w:rsidRPr="00076467">
              <w:rPr>
                <w:rStyle w:val="Strong"/>
                <w:rFonts w:asciiTheme="minorHAnsi" w:hAnsiTheme="minorHAnsi" w:cs="Arial"/>
                <w:b w:val="0"/>
                <w:sz w:val="22"/>
                <w:szCs w:val="22"/>
              </w:rPr>
              <w:t>Транспарентност и навременост во информирањето.</w:t>
            </w:r>
          </w:p>
          <w:p w:rsidR="00494436" w:rsidRPr="00076467" w:rsidRDefault="00494436" w:rsidP="00187986">
            <w:pPr>
              <w:pStyle w:val="NormalWeb"/>
              <w:spacing w:before="0" w:beforeAutospacing="0" w:after="0" w:afterAutospacing="0"/>
              <w:ind w:left="57" w:right="57"/>
              <w:rPr>
                <w:rStyle w:val="Strong"/>
                <w:rFonts w:asciiTheme="minorHAnsi" w:hAnsiTheme="minorHAnsi" w:cs="Arial"/>
                <w:b w:val="0"/>
                <w:sz w:val="22"/>
                <w:szCs w:val="22"/>
                <w:lang w:val="mk-MK"/>
              </w:rPr>
            </w:pPr>
            <w:r w:rsidRPr="00076467">
              <w:rPr>
                <w:rStyle w:val="Strong"/>
                <w:rFonts w:asciiTheme="minorHAnsi" w:hAnsiTheme="minorHAnsi" w:cs="Arial"/>
                <w:b w:val="0"/>
                <w:sz w:val="22"/>
                <w:szCs w:val="22"/>
              </w:rPr>
              <w:t>Следење и анализа на појавита на насилно однесување.</w:t>
            </w:r>
          </w:p>
          <w:p w:rsidR="00B90C6C" w:rsidRPr="00076467" w:rsidRDefault="00494436" w:rsidP="00187986">
            <w:pPr>
              <w:pStyle w:val="Heading1"/>
              <w:tabs>
                <w:tab w:val="left" w:pos="1688"/>
                <w:tab w:val="left" w:pos="1689"/>
              </w:tabs>
              <w:spacing w:before="0"/>
              <w:ind w:left="57" w:right="57"/>
              <w:jc w:val="both"/>
              <w:rPr>
                <w:rStyle w:val="Strong"/>
                <w:rFonts w:asciiTheme="minorHAnsi" w:hAnsiTheme="minorHAnsi" w:cs="Arial"/>
                <w:sz w:val="22"/>
                <w:szCs w:val="22"/>
                <w:lang w:val="mk-MK"/>
              </w:rPr>
            </w:pPr>
            <w:r w:rsidRPr="00076467">
              <w:rPr>
                <w:rStyle w:val="Strong"/>
                <w:rFonts w:asciiTheme="minorHAnsi" w:hAnsiTheme="minorHAnsi" w:cs="Arial"/>
                <w:sz w:val="22"/>
                <w:szCs w:val="22"/>
              </w:rPr>
              <w:t>Успешно и навремено справување со појавите на насилно однесување</w:t>
            </w:r>
          </w:p>
          <w:p w:rsidR="00494436" w:rsidRPr="00076467" w:rsidRDefault="00494436" w:rsidP="00187986">
            <w:pPr>
              <w:pStyle w:val="Heading1"/>
              <w:tabs>
                <w:tab w:val="left" w:pos="1688"/>
                <w:tab w:val="left" w:pos="1689"/>
              </w:tabs>
              <w:spacing w:before="0"/>
              <w:ind w:left="57" w:right="57"/>
              <w:jc w:val="both"/>
              <w:rPr>
                <w:rFonts w:asciiTheme="minorHAnsi" w:hAnsiTheme="minorHAnsi" w:cstheme="minorHAnsi"/>
                <w:b w:val="0"/>
                <w:sz w:val="22"/>
                <w:szCs w:val="22"/>
                <w:lang w:val="mk-MK"/>
              </w:rPr>
            </w:pPr>
            <w:r w:rsidRPr="00076467">
              <w:rPr>
                <w:rFonts w:asciiTheme="minorHAnsi" w:hAnsiTheme="minorHAnsi" w:cs="Arial"/>
                <w:b w:val="0"/>
                <w:sz w:val="22"/>
                <w:szCs w:val="22"/>
              </w:rPr>
              <w:t>Адекватно реагирање при појави на насилно однесување</w:t>
            </w:r>
          </w:p>
          <w:p w:rsidR="00156808" w:rsidRPr="00076467" w:rsidRDefault="00156808" w:rsidP="00187986">
            <w:pPr>
              <w:pStyle w:val="Heading1"/>
              <w:tabs>
                <w:tab w:val="left" w:pos="459"/>
                <w:tab w:val="left" w:pos="1688"/>
                <w:tab w:val="left" w:pos="1689"/>
              </w:tabs>
              <w:spacing w:before="0"/>
              <w:ind w:left="57" w:right="57"/>
              <w:jc w:val="both"/>
              <w:rPr>
                <w:rFonts w:asciiTheme="minorHAnsi" w:hAnsiTheme="minorHAnsi" w:cstheme="minorHAnsi"/>
                <w:b w:val="0"/>
                <w:sz w:val="22"/>
                <w:szCs w:val="22"/>
                <w:lang w:val="mk-MK"/>
              </w:rPr>
            </w:pPr>
            <w:r w:rsidRPr="00076467">
              <w:rPr>
                <w:rFonts w:asciiTheme="minorHAnsi" w:hAnsiTheme="minorHAnsi" w:cstheme="minorHAnsi"/>
                <w:sz w:val="22"/>
                <w:szCs w:val="22"/>
                <w:lang w:val="mk-MK"/>
              </w:rPr>
              <w:t>Задачи</w:t>
            </w:r>
            <w:r w:rsidRPr="00076467">
              <w:rPr>
                <w:rFonts w:asciiTheme="minorHAnsi" w:hAnsiTheme="minorHAnsi" w:cstheme="minorHAnsi"/>
                <w:b w:val="0"/>
                <w:sz w:val="22"/>
                <w:szCs w:val="22"/>
                <w:lang w:val="mk-MK"/>
              </w:rPr>
              <w:t>(краткотрајни цели, ги прикажуваат промените до кои се доаѓа во пократок временски период)</w:t>
            </w:r>
          </w:p>
          <w:p w:rsidR="005948DA" w:rsidRPr="00076467" w:rsidRDefault="005948DA" w:rsidP="00187986">
            <w:pPr>
              <w:ind w:left="57" w:right="57"/>
              <w:rPr>
                <w:rFonts w:asciiTheme="minorHAnsi" w:hAnsiTheme="minorHAnsi" w:cs="Arial"/>
                <w:color w:val="000000"/>
                <w:lang w:val="mk-MK"/>
              </w:rPr>
            </w:pPr>
            <w:r w:rsidRPr="00076467">
              <w:rPr>
                <w:rFonts w:asciiTheme="minorHAnsi" w:hAnsiTheme="minorHAnsi" w:cstheme="minorHAnsi"/>
                <w:b/>
                <w:lang w:val="mk-MK"/>
              </w:rPr>
              <w:t>-</w:t>
            </w:r>
            <w:r w:rsidRPr="00076467">
              <w:rPr>
                <w:rFonts w:asciiTheme="minorHAnsi" w:hAnsiTheme="minorHAnsi" w:cs="Arial"/>
                <w:color w:val="000000"/>
                <w:lang w:val="mk-MK"/>
              </w:rPr>
              <w:t xml:space="preserve"> Препознавање идиференцирањена врсничкото  насилство</w:t>
            </w:r>
          </w:p>
          <w:p w:rsidR="00EA79A7" w:rsidRPr="00076467" w:rsidRDefault="00EA79A7" w:rsidP="00187986">
            <w:pPr>
              <w:ind w:left="57" w:right="57"/>
              <w:rPr>
                <w:rFonts w:asciiTheme="minorHAnsi" w:hAnsiTheme="minorHAnsi" w:cs="Arial"/>
                <w:lang w:val="mk-MK"/>
              </w:rPr>
            </w:pPr>
            <w:r w:rsidRPr="00076467">
              <w:rPr>
                <w:rFonts w:asciiTheme="minorHAnsi" w:hAnsiTheme="minorHAnsi" w:cstheme="minorHAnsi"/>
                <w:b/>
                <w:lang w:val="mk-MK"/>
              </w:rPr>
              <w:t>-</w:t>
            </w:r>
            <w:r w:rsidRPr="00076467">
              <w:rPr>
                <w:rFonts w:asciiTheme="minorHAnsi" w:hAnsiTheme="minorHAnsi" w:cs="Arial"/>
              </w:rPr>
              <w:t xml:space="preserve"> Поддршка на учениците кои трпат насилство</w:t>
            </w:r>
          </w:p>
          <w:p w:rsidR="00B90C6C" w:rsidRPr="00187986" w:rsidRDefault="00EA79A7" w:rsidP="00187986">
            <w:pPr>
              <w:ind w:left="57" w:right="57"/>
              <w:rPr>
                <w:rFonts w:asciiTheme="minorHAnsi" w:hAnsiTheme="minorHAnsi" w:cs="Arial"/>
                <w:color w:val="000000"/>
                <w:lang w:val="mk-MK"/>
              </w:rPr>
            </w:pPr>
            <w:r w:rsidRPr="00076467">
              <w:rPr>
                <w:rFonts w:asciiTheme="minorHAnsi" w:hAnsiTheme="minorHAnsi" w:cstheme="minorHAnsi"/>
                <w:b/>
                <w:lang w:val="mk-MK"/>
              </w:rPr>
              <w:t>-</w:t>
            </w:r>
            <w:r w:rsidRPr="00076467">
              <w:rPr>
                <w:rFonts w:asciiTheme="minorHAnsi" w:hAnsiTheme="minorHAnsi" w:cs="Arial"/>
              </w:rPr>
              <w:t xml:space="preserve"> Работа со учениците кои манифестираат насилно однесување</w:t>
            </w:r>
          </w:p>
        </w:tc>
      </w:tr>
      <w:tr w:rsidR="00156808" w:rsidRPr="00187986" w:rsidTr="00187986">
        <w:trPr>
          <w:trHeight w:val="1223"/>
        </w:trPr>
        <w:tc>
          <w:tcPr>
            <w:tcW w:w="3085" w:type="dxa"/>
            <w:gridSpan w:val="2"/>
            <w:shd w:val="clear" w:color="auto" w:fill="D9D9D9" w:themeFill="background1" w:themeFillShade="D9"/>
            <w:vAlign w:val="center"/>
          </w:tcPr>
          <w:p w:rsidR="00156808" w:rsidRPr="00187986" w:rsidRDefault="00156808" w:rsidP="00187986">
            <w:pPr>
              <w:pStyle w:val="Heading1"/>
              <w:tabs>
                <w:tab w:val="left" w:pos="1688"/>
                <w:tab w:val="left" w:pos="1689"/>
              </w:tabs>
              <w:spacing w:before="0"/>
              <w:ind w:left="0"/>
              <w:jc w:val="center"/>
              <w:rPr>
                <w:rFonts w:asciiTheme="minorHAnsi" w:hAnsiTheme="minorHAnsi" w:cstheme="minorHAnsi"/>
                <w:b w:val="0"/>
                <w:sz w:val="22"/>
                <w:szCs w:val="22"/>
                <w:lang w:val="mk-MK"/>
              </w:rPr>
            </w:pPr>
            <w:r w:rsidRPr="00187986">
              <w:rPr>
                <w:rFonts w:asciiTheme="minorHAnsi" w:hAnsiTheme="minorHAnsi" w:cstheme="minorHAnsi"/>
                <w:sz w:val="22"/>
                <w:szCs w:val="22"/>
                <w:lang w:val="mk-MK"/>
              </w:rPr>
              <w:t>Активности</w:t>
            </w:r>
            <w:r w:rsidRPr="00187986">
              <w:rPr>
                <w:rFonts w:asciiTheme="minorHAnsi" w:hAnsiTheme="minorHAnsi" w:cstheme="minorHAnsi"/>
                <w:b w:val="0"/>
                <w:sz w:val="22"/>
                <w:szCs w:val="22"/>
                <w:lang w:val="mk-MK"/>
              </w:rPr>
              <w:t>(кои конкретни чекори треба да се преземат за да се исполни поставената цел)</w:t>
            </w:r>
          </w:p>
        </w:tc>
        <w:tc>
          <w:tcPr>
            <w:tcW w:w="2693" w:type="dxa"/>
            <w:shd w:val="clear" w:color="auto" w:fill="D9D9D9" w:themeFill="background1" w:themeFillShade="D9"/>
            <w:vAlign w:val="center"/>
          </w:tcPr>
          <w:p w:rsidR="00156808" w:rsidRPr="00187986" w:rsidRDefault="00156808" w:rsidP="00187986">
            <w:pPr>
              <w:pStyle w:val="Heading1"/>
              <w:tabs>
                <w:tab w:val="left" w:pos="1688"/>
                <w:tab w:val="left" w:pos="1689"/>
              </w:tabs>
              <w:spacing w:before="0"/>
              <w:ind w:left="0"/>
              <w:jc w:val="center"/>
              <w:rPr>
                <w:rFonts w:asciiTheme="minorHAnsi" w:hAnsiTheme="minorHAnsi" w:cstheme="minorHAnsi"/>
                <w:sz w:val="22"/>
                <w:szCs w:val="22"/>
                <w:lang w:val="mk-MK"/>
              </w:rPr>
            </w:pPr>
            <w:r w:rsidRPr="00187986">
              <w:rPr>
                <w:rFonts w:asciiTheme="minorHAnsi" w:hAnsiTheme="minorHAnsi" w:cstheme="minorHAnsi"/>
                <w:sz w:val="22"/>
                <w:szCs w:val="22"/>
                <w:lang w:val="mk-MK"/>
              </w:rPr>
              <w:t>Индикатори за успех</w:t>
            </w:r>
          </w:p>
          <w:p w:rsidR="00156808" w:rsidRPr="00187986" w:rsidRDefault="00156808" w:rsidP="00187986">
            <w:pPr>
              <w:pStyle w:val="Heading1"/>
              <w:tabs>
                <w:tab w:val="left" w:pos="1688"/>
                <w:tab w:val="left" w:pos="1689"/>
              </w:tabs>
              <w:spacing w:before="0"/>
              <w:ind w:left="0"/>
              <w:jc w:val="center"/>
              <w:rPr>
                <w:rFonts w:asciiTheme="minorHAnsi" w:hAnsiTheme="minorHAnsi" w:cstheme="minorHAnsi"/>
                <w:b w:val="0"/>
                <w:sz w:val="22"/>
                <w:szCs w:val="22"/>
                <w:lang w:val="mk-MK"/>
              </w:rPr>
            </w:pPr>
            <w:r w:rsidRPr="00187986">
              <w:rPr>
                <w:rFonts w:asciiTheme="minorHAnsi" w:hAnsiTheme="minorHAnsi" w:cstheme="minorHAnsi"/>
                <w:b w:val="0"/>
                <w:sz w:val="22"/>
                <w:szCs w:val="22"/>
                <w:lang w:val="mk-MK"/>
              </w:rPr>
              <w:t>(показатели, факти, информации)</w:t>
            </w:r>
          </w:p>
        </w:tc>
        <w:tc>
          <w:tcPr>
            <w:tcW w:w="2507" w:type="dxa"/>
            <w:shd w:val="clear" w:color="auto" w:fill="D9D9D9" w:themeFill="background1" w:themeFillShade="D9"/>
            <w:vAlign w:val="center"/>
          </w:tcPr>
          <w:p w:rsidR="00156808" w:rsidRPr="00187986" w:rsidRDefault="00156808" w:rsidP="00187986">
            <w:pPr>
              <w:pStyle w:val="Heading1"/>
              <w:tabs>
                <w:tab w:val="left" w:pos="1688"/>
                <w:tab w:val="left" w:pos="1689"/>
              </w:tabs>
              <w:spacing w:before="0"/>
              <w:ind w:left="0"/>
              <w:jc w:val="center"/>
              <w:rPr>
                <w:rFonts w:asciiTheme="minorHAnsi" w:hAnsiTheme="minorHAnsi" w:cstheme="minorHAnsi"/>
                <w:sz w:val="22"/>
                <w:szCs w:val="22"/>
                <w:lang w:val="mk-MK"/>
              </w:rPr>
            </w:pPr>
            <w:r w:rsidRPr="00187986">
              <w:rPr>
                <w:rFonts w:asciiTheme="minorHAnsi" w:hAnsiTheme="minorHAnsi" w:cstheme="minorHAnsi"/>
                <w:sz w:val="22"/>
                <w:szCs w:val="22"/>
                <w:lang w:val="mk-MK"/>
              </w:rPr>
              <w:t>Носители на активностите</w:t>
            </w:r>
          </w:p>
        </w:tc>
        <w:tc>
          <w:tcPr>
            <w:tcW w:w="1833" w:type="dxa"/>
            <w:shd w:val="clear" w:color="auto" w:fill="D9D9D9" w:themeFill="background1" w:themeFillShade="D9"/>
            <w:vAlign w:val="center"/>
          </w:tcPr>
          <w:p w:rsidR="00156808" w:rsidRPr="00187986" w:rsidRDefault="00156808" w:rsidP="00187986">
            <w:pPr>
              <w:pStyle w:val="Heading1"/>
              <w:tabs>
                <w:tab w:val="left" w:pos="1688"/>
                <w:tab w:val="left" w:pos="1689"/>
              </w:tabs>
              <w:spacing w:before="0"/>
              <w:ind w:left="0"/>
              <w:jc w:val="center"/>
              <w:rPr>
                <w:rFonts w:asciiTheme="minorHAnsi" w:hAnsiTheme="minorHAnsi" w:cstheme="minorHAnsi"/>
                <w:sz w:val="22"/>
                <w:szCs w:val="22"/>
                <w:lang w:val="mk-MK"/>
              </w:rPr>
            </w:pPr>
            <w:r w:rsidRPr="00187986">
              <w:rPr>
                <w:rFonts w:asciiTheme="minorHAnsi" w:hAnsiTheme="minorHAnsi" w:cstheme="minorHAnsi"/>
                <w:sz w:val="22"/>
                <w:szCs w:val="22"/>
                <w:lang w:val="mk-MK"/>
              </w:rPr>
              <w:t>Временска рамка за имплементација</w:t>
            </w:r>
          </w:p>
        </w:tc>
        <w:tc>
          <w:tcPr>
            <w:tcW w:w="2500" w:type="dxa"/>
            <w:shd w:val="clear" w:color="auto" w:fill="D9D9D9" w:themeFill="background1" w:themeFillShade="D9"/>
            <w:vAlign w:val="center"/>
          </w:tcPr>
          <w:p w:rsidR="00156808" w:rsidRPr="00187986" w:rsidRDefault="00156808" w:rsidP="00187986">
            <w:pPr>
              <w:pStyle w:val="Heading1"/>
              <w:tabs>
                <w:tab w:val="left" w:pos="1688"/>
                <w:tab w:val="left" w:pos="1689"/>
              </w:tabs>
              <w:spacing w:before="0"/>
              <w:ind w:left="0"/>
              <w:jc w:val="center"/>
              <w:rPr>
                <w:rFonts w:asciiTheme="minorHAnsi" w:hAnsiTheme="minorHAnsi" w:cstheme="minorHAnsi"/>
                <w:sz w:val="22"/>
                <w:szCs w:val="22"/>
                <w:lang w:val="mk-MK"/>
              </w:rPr>
            </w:pPr>
            <w:r w:rsidRPr="00187986">
              <w:rPr>
                <w:rFonts w:asciiTheme="minorHAnsi" w:hAnsiTheme="minorHAnsi" w:cstheme="minorHAnsi"/>
                <w:sz w:val="22"/>
                <w:szCs w:val="22"/>
                <w:lang w:val="mk-MK"/>
              </w:rPr>
              <w:t>Ресурси</w:t>
            </w:r>
          </w:p>
          <w:p w:rsidR="00156808" w:rsidRPr="00187986" w:rsidRDefault="00156808" w:rsidP="00187986">
            <w:pPr>
              <w:pStyle w:val="Heading1"/>
              <w:tabs>
                <w:tab w:val="left" w:pos="1688"/>
                <w:tab w:val="left" w:pos="1689"/>
              </w:tabs>
              <w:spacing w:before="0"/>
              <w:ind w:left="0"/>
              <w:jc w:val="center"/>
              <w:rPr>
                <w:rFonts w:asciiTheme="minorHAnsi" w:hAnsiTheme="minorHAnsi" w:cstheme="minorHAnsi"/>
                <w:sz w:val="22"/>
                <w:szCs w:val="22"/>
                <w:lang w:val="mk-MK"/>
              </w:rPr>
            </w:pPr>
            <w:r w:rsidRPr="00187986">
              <w:rPr>
                <w:rFonts w:asciiTheme="minorHAnsi" w:hAnsiTheme="minorHAnsi" w:cstheme="minorHAnsi"/>
                <w:b w:val="0"/>
                <w:sz w:val="22"/>
                <w:szCs w:val="22"/>
                <w:lang w:val="mk-MK"/>
              </w:rPr>
              <w:t>(човечки, финансиски, материјални)</w:t>
            </w:r>
          </w:p>
        </w:tc>
        <w:tc>
          <w:tcPr>
            <w:tcW w:w="2453" w:type="dxa"/>
            <w:shd w:val="clear" w:color="auto" w:fill="D9D9D9" w:themeFill="background1" w:themeFillShade="D9"/>
            <w:vAlign w:val="center"/>
          </w:tcPr>
          <w:p w:rsidR="00187986" w:rsidRDefault="00156808" w:rsidP="00187986">
            <w:pPr>
              <w:pStyle w:val="Heading1"/>
              <w:tabs>
                <w:tab w:val="left" w:pos="1688"/>
                <w:tab w:val="left" w:pos="1689"/>
              </w:tabs>
              <w:spacing w:before="0"/>
              <w:ind w:left="0"/>
              <w:jc w:val="center"/>
              <w:rPr>
                <w:rFonts w:asciiTheme="minorHAnsi" w:hAnsiTheme="minorHAnsi" w:cstheme="minorHAnsi"/>
                <w:b w:val="0"/>
                <w:sz w:val="22"/>
                <w:szCs w:val="22"/>
                <w:lang w:val="mk-MK"/>
              </w:rPr>
            </w:pPr>
            <w:r w:rsidRPr="00187986">
              <w:rPr>
                <w:rFonts w:asciiTheme="minorHAnsi" w:hAnsiTheme="minorHAnsi" w:cstheme="minorHAnsi"/>
                <w:sz w:val="22"/>
                <w:szCs w:val="22"/>
                <w:lang w:val="mk-MK"/>
              </w:rPr>
              <w:t>Тим</w:t>
            </w:r>
            <w:r w:rsidRPr="00187986">
              <w:rPr>
                <w:rFonts w:asciiTheme="minorHAnsi" w:hAnsiTheme="minorHAnsi" w:cstheme="minorHAnsi"/>
                <w:b w:val="0"/>
                <w:sz w:val="22"/>
                <w:szCs w:val="22"/>
                <w:lang w:val="mk-MK"/>
              </w:rPr>
              <w:t xml:space="preserve"> </w:t>
            </w:r>
          </w:p>
          <w:p w:rsidR="00156808" w:rsidRPr="00187986" w:rsidRDefault="00156808" w:rsidP="00187986">
            <w:pPr>
              <w:pStyle w:val="Heading1"/>
              <w:tabs>
                <w:tab w:val="left" w:pos="1688"/>
                <w:tab w:val="left" w:pos="1689"/>
              </w:tabs>
              <w:spacing w:before="0"/>
              <w:ind w:left="0"/>
              <w:jc w:val="center"/>
              <w:rPr>
                <w:rFonts w:asciiTheme="minorHAnsi" w:hAnsiTheme="minorHAnsi" w:cstheme="minorHAnsi"/>
                <w:b w:val="0"/>
                <w:sz w:val="22"/>
                <w:szCs w:val="22"/>
                <w:lang w:val="mk-MK"/>
              </w:rPr>
            </w:pPr>
            <w:r w:rsidRPr="00187986">
              <w:rPr>
                <w:rFonts w:asciiTheme="minorHAnsi" w:hAnsiTheme="minorHAnsi" w:cstheme="minorHAnsi"/>
                <w:b w:val="0"/>
                <w:sz w:val="22"/>
                <w:szCs w:val="22"/>
                <w:lang w:val="mk-MK"/>
              </w:rPr>
              <w:t>за следење на реализација на активностите</w:t>
            </w:r>
          </w:p>
        </w:tc>
      </w:tr>
      <w:tr w:rsidR="005948DA" w:rsidRPr="000453A3" w:rsidTr="000453A3">
        <w:trPr>
          <w:trHeight w:val="1134"/>
        </w:trPr>
        <w:tc>
          <w:tcPr>
            <w:tcW w:w="3085" w:type="dxa"/>
            <w:gridSpan w:val="2"/>
          </w:tcPr>
          <w:p w:rsidR="005948DA" w:rsidRPr="000453A3" w:rsidRDefault="00494436" w:rsidP="001B15AA">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Arial"/>
                <w:b w:val="0"/>
                <w:sz w:val="20"/>
                <w:szCs w:val="22"/>
                <w:lang w:val="ru-RU"/>
              </w:rPr>
              <w:t>Одржување на состаноци на лидерите на тимот за превенција од појави на насилно однесување</w:t>
            </w:r>
          </w:p>
        </w:tc>
        <w:tc>
          <w:tcPr>
            <w:tcW w:w="2693" w:type="dxa"/>
          </w:tcPr>
          <w:p w:rsidR="005948DA" w:rsidRPr="000453A3" w:rsidRDefault="00494436" w:rsidP="001B15AA">
            <w:pPr>
              <w:ind w:left="57" w:right="57"/>
              <w:rPr>
                <w:rFonts w:asciiTheme="minorHAnsi" w:hAnsiTheme="minorHAnsi" w:cs="Arial"/>
                <w:sz w:val="20"/>
                <w:lang w:val="ru-RU"/>
              </w:rPr>
            </w:pPr>
            <w:r w:rsidRPr="000453A3">
              <w:rPr>
                <w:rFonts w:asciiTheme="minorHAnsi" w:hAnsiTheme="minorHAnsi" w:cs="Arial"/>
                <w:sz w:val="20"/>
                <w:lang w:val="ru-RU"/>
              </w:rPr>
              <w:t xml:space="preserve">Изготвување на </w:t>
            </w:r>
            <w:r w:rsidR="004B6AAA" w:rsidRPr="000453A3">
              <w:rPr>
                <w:rFonts w:asciiTheme="minorHAnsi" w:hAnsiTheme="minorHAnsi" w:cs="Arial"/>
                <w:sz w:val="20"/>
                <w:lang w:val="ru-RU"/>
              </w:rPr>
              <w:t xml:space="preserve">процедури, </w:t>
            </w:r>
            <w:r w:rsidRPr="000453A3">
              <w:rPr>
                <w:rFonts w:asciiTheme="minorHAnsi" w:hAnsiTheme="minorHAnsi" w:cs="Arial"/>
                <w:sz w:val="20"/>
                <w:lang w:val="ru-RU"/>
              </w:rPr>
              <w:t xml:space="preserve">обрасци за евиденција на појавите на насилно однесување  </w:t>
            </w:r>
          </w:p>
        </w:tc>
        <w:tc>
          <w:tcPr>
            <w:tcW w:w="2507" w:type="dxa"/>
          </w:tcPr>
          <w:p w:rsidR="005948DA" w:rsidRPr="000453A3" w:rsidRDefault="004B6AAA" w:rsidP="001B15AA">
            <w:pPr>
              <w:ind w:left="57" w:right="57"/>
              <w:rPr>
                <w:rFonts w:asciiTheme="minorHAnsi" w:hAnsiTheme="minorHAnsi" w:cstheme="minorHAnsi"/>
                <w:sz w:val="20"/>
                <w:lang w:val="mk-MK"/>
              </w:rPr>
            </w:pPr>
            <w:r w:rsidRPr="000453A3">
              <w:rPr>
                <w:rFonts w:asciiTheme="minorHAnsi" w:hAnsiTheme="minorHAnsi" w:cstheme="minorHAnsi"/>
                <w:sz w:val="20"/>
                <w:lang w:val="mk-MK"/>
              </w:rPr>
              <w:t>Наставници одделенска и предметна настава</w:t>
            </w:r>
          </w:p>
          <w:p w:rsidR="004B6AAA" w:rsidRPr="000453A3" w:rsidRDefault="004B6AAA" w:rsidP="001B15AA">
            <w:pPr>
              <w:ind w:left="57" w:right="57"/>
              <w:rPr>
                <w:rFonts w:asciiTheme="minorHAnsi" w:hAnsiTheme="minorHAnsi" w:cstheme="minorHAnsi"/>
                <w:sz w:val="20"/>
                <w:lang w:val="mk-MK"/>
              </w:rPr>
            </w:pPr>
            <w:r w:rsidRPr="000453A3">
              <w:rPr>
                <w:rFonts w:asciiTheme="minorHAnsi" w:hAnsiTheme="minorHAnsi" w:cstheme="minorHAnsi"/>
                <w:sz w:val="20"/>
                <w:lang w:val="mk-MK"/>
              </w:rPr>
              <w:t>Ученички парламент</w:t>
            </w:r>
          </w:p>
        </w:tc>
        <w:tc>
          <w:tcPr>
            <w:tcW w:w="1833" w:type="dxa"/>
          </w:tcPr>
          <w:p w:rsidR="005948DA" w:rsidRPr="000453A3" w:rsidRDefault="004B6AAA" w:rsidP="001B15AA">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theme="minorHAnsi"/>
                <w:b w:val="0"/>
                <w:sz w:val="20"/>
                <w:szCs w:val="22"/>
                <w:lang w:val="mk-MK"/>
              </w:rPr>
              <w:t>Септември - јуни</w:t>
            </w:r>
          </w:p>
        </w:tc>
        <w:tc>
          <w:tcPr>
            <w:tcW w:w="2500" w:type="dxa"/>
          </w:tcPr>
          <w:p w:rsidR="00B90C6C" w:rsidRPr="000453A3" w:rsidRDefault="004B6AAA" w:rsidP="001B15AA">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theme="minorHAnsi"/>
                <w:b w:val="0"/>
                <w:sz w:val="20"/>
                <w:szCs w:val="22"/>
                <w:lang w:val="mk-MK"/>
              </w:rPr>
              <w:t>Прирачници</w:t>
            </w:r>
          </w:p>
          <w:p w:rsidR="004B6AAA" w:rsidRPr="000453A3" w:rsidRDefault="004B6AAA" w:rsidP="001B15AA">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theme="minorHAnsi"/>
                <w:b w:val="0"/>
                <w:sz w:val="20"/>
                <w:szCs w:val="22"/>
                <w:lang w:val="mk-MK"/>
              </w:rPr>
              <w:t>Обрасци за евиденција</w:t>
            </w:r>
          </w:p>
          <w:p w:rsidR="004B6AAA" w:rsidRPr="000453A3" w:rsidRDefault="004B6AAA" w:rsidP="001B15AA">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theme="minorHAnsi"/>
                <w:b w:val="0"/>
                <w:sz w:val="20"/>
                <w:szCs w:val="22"/>
                <w:lang w:val="mk-MK"/>
              </w:rPr>
              <w:t>Листи со процедури</w:t>
            </w:r>
          </w:p>
          <w:p w:rsidR="004B6AAA" w:rsidRPr="000453A3" w:rsidRDefault="004B6AAA" w:rsidP="001B15AA">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theme="minorHAnsi"/>
                <w:b w:val="0"/>
                <w:sz w:val="20"/>
                <w:szCs w:val="22"/>
                <w:lang w:val="mk-MK"/>
              </w:rPr>
              <w:t>Плакати</w:t>
            </w:r>
          </w:p>
          <w:p w:rsidR="004B6AAA" w:rsidRPr="000453A3" w:rsidRDefault="004B6AAA" w:rsidP="001B15AA">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theme="minorHAnsi"/>
                <w:b w:val="0"/>
                <w:sz w:val="20"/>
                <w:szCs w:val="22"/>
                <w:lang w:val="mk-MK"/>
              </w:rPr>
              <w:t>Работилници</w:t>
            </w:r>
          </w:p>
        </w:tc>
        <w:tc>
          <w:tcPr>
            <w:tcW w:w="2453" w:type="dxa"/>
          </w:tcPr>
          <w:p w:rsidR="004B6AAA" w:rsidRPr="000453A3" w:rsidRDefault="004B6AAA" w:rsidP="001B15AA">
            <w:pPr>
              <w:pStyle w:val="NormalWeb"/>
              <w:spacing w:before="0" w:beforeAutospacing="0" w:after="0" w:afterAutospacing="0"/>
              <w:ind w:left="57" w:right="57"/>
              <w:rPr>
                <w:rFonts w:asciiTheme="minorHAnsi" w:hAnsiTheme="minorHAnsi" w:cs="Arial"/>
                <w:sz w:val="20"/>
                <w:szCs w:val="22"/>
              </w:rPr>
            </w:pPr>
            <w:r w:rsidRPr="000453A3">
              <w:rPr>
                <w:rFonts w:asciiTheme="minorHAnsi" w:hAnsiTheme="minorHAnsi" w:cs="Arial"/>
                <w:sz w:val="20"/>
                <w:szCs w:val="22"/>
              </w:rPr>
              <w:t>Директор</w:t>
            </w:r>
          </w:p>
          <w:p w:rsidR="004B6AAA" w:rsidRPr="000453A3" w:rsidRDefault="004B6AAA" w:rsidP="001B15AA">
            <w:pPr>
              <w:pStyle w:val="NormalWeb"/>
              <w:spacing w:before="0" w:beforeAutospacing="0" w:after="0" w:afterAutospacing="0"/>
              <w:ind w:left="57" w:right="57"/>
              <w:rPr>
                <w:rFonts w:asciiTheme="minorHAnsi" w:hAnsiTheme="minorHAnsi" w:cs="Arial"/>
                <w:sz w:val="20"/>
                <w:szCs w:val="22"/>
                <w:lang w:val="mk-MK"/>
              </w:rPr>
            </w:pPr>
            <w:r w:rsidRPr="000453A3">
              <w:rPr>
                <w:rFonts w:asciiTheme="minorHAnsi" w:hAnsiTheme="minorHAnsi" w:cs="Arial"/>
                <w:sz w:val="20"/>
                <w:szCs w:val="22"/>
              </w:rPr>
              <w:t>Тим</w:t>
            </w:r>
            <w:r w:rsidR="00F2475A" w:rsidRPr="000453A3">
              <w:rPr>
                <w:rFonts w:asciiTheme="minorHAnsi" w:hAnsiTheme="minorHAnsi" w:cs="Arial"/>
                <w:sz w:val="20"/>
                <w:szCs w:val="22"/>
                <w:lang w:val="mk-MK"/>
              </w:rPr>
              <w:t xml:space="preserve"> (одделенски раководители)</w:t>
            </w:r>
          </w:p>
          <w:p w:rsidR="005948DA" w:rsidRPr="000453A3" w:rsidRDefault="004B6AAA" w:rsidP="001B15AA">
            <w:pPr>
              <w:ind w:left="57" w:right="57"/>
              <w:rPr>
                <w:rFonts w:asciiTheme="minorHAnsi" w:hAnsiTheme="minorHAnsi" w:cstheme="minorHAnsi"/>
                <w:b/>
                <w:sz w:val="20"/>
                <w:lang w:val="mk-MK"/>
              </w:rPr>
            </w:pPr>
            <w:r w:rsidRPr="000453A3">
              <w:rPr>
                <w:rFonts w:asciiTheme="minorHAnsi" w:hAnsiTheme="minorHAnsi" w:cs="Arial"/>
                <w:sz w:val="20"/>
              </w:rPr>
              <w:t>Стручни соработници</w:t>
            </w:r>
          </w:p>
        </w:tc>
      </w:tr>
      <w:tr w:rsidR="005948DA" w:rsidRPr="000453A3" w:rsidTr="000453A3">
        <w:trPr>
          <w:trHeight w:val="737"/>
        </w:trPr>
        <w:tc>
          <w:tcPr>
            <w:tcW w:w="3085" w:type="dxa"/>
            <w:gridSpan w:val="2"/>
          </w:tcPr>
          <w:p w:rsidR="004B6AAA" w:rsidRPr="000453A3" w:rsidRDefault="00EA79A7" w:rsidP="001B15AA">
            <w:pPr>
              <w:ind w:left="57" w:right="57"/>
              <w:rPr>
                <w:rFonts w:asciiTheme="minorHAnsi" w:hAnsiTheme="minorHAnsi" w:cs="Arial"/>
                <w:sz w:val="20"/>
                <w:lang w:val="ru-RU"/>
              </w:rPr>
            </w:pPr>
            <w:r w:rsidRPr="000453A3">
              <w:rPr>
                <w:rFonts w:asciiTheme="minorHAnsi" w:hAnsiTheme="minorHAnsi" w:cs="Arial"/>
                <w:sz w:val="20"/>
                <w:lang w:val="ru-RU"/>
              </w:rPr>
              <w:t>-</w:t>
            </w:r>
            <w:r w:rsidR="004B6AAA" w:rsidRPr="000453A3">
              <w:rPr>
                <w:rFonts w:asciiTheme="minorHAnsi" w:hAnsiTheme="minorHAnsi" w:cs="Arial"/>
                <w:sz w:val="20"/>
                <w:lang w:val="ru-RU"/>
              </w:rPr>
              <w:t xml:space="preserve">Доследно спроведување на постапките и процедурите во случаи на насилно однесување и заштита од насилство </w:t>
            </w:r>
          </w:p>
          <w:p w:rsidR="00EA79A7" w:rsidRPr="000453A3" w:rsidRDefault="00EA79A7" w:rsidP="001B15AA">
            <w:pPr>
              <w:ind w:left="57" w:right="57"/>
              <w:rPr>
                <w:rFonts w:asciiTheme="minorHAnsi" w:hAnsiTheme="minorHAnsi" w:cs="Arial"/>
                <w:sz w:val="20"/>
                <w:lang w:val="ru-RU"/>
              </w:rPr>
            </w:pPr>
            <w:r w:rsidRPr="000453A3">
              <w:rPr>
                <w:rFonts w:asciiTheme="minorHAnsi" w:hAnsiTheme="minorHAnsi" w:cs="Arial"/>
                <w:sz w:val="20"/>
                <w:lang w:val="ru-RU"/>
              </w:rPr>
              <w:t>- Советодавна работа</w:t>
            </w:r>
          </w:p>
          <w:p w:rsidR="005948DA" w:rsidRPr="000453A3" w:rsidRDefault="00EA79A7" w:rsidP="001B15AA">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Arial"/>
                <w:b w:val="0"/>
                <w:sz w:val="20"/>
                <w:szCs w:val="22"/>
                <w:lang w:val="ru-RU"/>
              </w:rPr>
              <w:t>-</w:t>
            </w:r>
            <w:r w:rsidR="004B6AAA" w:rsidRPr="000453A3">
              <w:rPr>
                <w:rFonts w:asciiTheme="minorHAnsi" w:hAnsiTheme="minorHAnsi" w:cs="Arial"/>
                <w:b w:val="0"/>
                <w:sz w:val="20"/>
                <w:szCs w:val="22"/>
                <w:lang w:val="ru-RU"/>
              </w:rPr>
              <w:t>Евидентирање на случаите на насилство во училиштето и изготвување на извештаи за спроведените активности</w:t>
            </w:r>
          </w:p>
        </w:tc>
        <w:tc>
          <w:tcPr>
            <w:tcW w:w="2693" w:type="dxa"/>
          </w:tcPr>
          <w:p w:rsidR="005948DA" w:rsidRPr="000453A3" w:rsidRDefault="00284E40" w:rsidP="001B15AA">
            <w:pPr>
              <w:pStyle w:val="Heading1"/>
              <w:tabs>
                <w:tab w:val="left" w:pos="1688"/>
                <w:tab w:val="left" w:pos="1689"/>
              </w:tabs>
              <w:spacing w:before="0"/>
              <w:ind w:left="57" w:right="57"/>
              <w:rPr>
                <w:rFonts w:asciiTheme="minorHAnsi" w:hAnsiTheme="minorHAnsi" w:cs="Arial"/>
                <w:b w:val="0"/>
                <w:sz w:val="20"/>
                <w:szCs w:val="22"/>
                <w:lang w:val="mk-MK"/>
              </w:rPr>
            </w:pPr>
            <w:r>
              <w:rPr>
                <w:rFonts w:asciiTheme="minorHAnsi" w:hAnsiTheme="minorHAnsi" w:cs="Arial"/>
                <w:b w:val="0"/>
                <w:sz w:val="20"/>
                <w:szCs w:val="22"/>
              </w:rPr>
              <w:t>Изготвуање на к</w:t>
            </w:r>
            <w:r w:rsidR="004B6AAA" w:rsidRPr="000453A3">
              <w:rPr>
                <w:rFonts w:asciiTheme="minorHAnsi" w:hAnsiTheme="minorHAnsi" w:cs="Arial"/>
                <w:b w:val="0"/>
                <w:sz w:val="20"/>
                <w:szCs w:val="22"/>
              </w:rPr>
              <w:t>валитетни планирања за наредни активности</w:t>
            </w:r>
          </w:p>
          <w:p w:rsidR="00EA79A7" w:rsidRPr="000453A3" w:rsidRDefault="00EA79A7" w:rsidP="001B15AA">
            <w:pPr>
              <w:pStyle w:val="Heading1"/>
              <w:tabs>
                <w:tab w:val="left" w:pos="1688"/>
                <w:tab w:val="left" w:pos="1689"/>
              </w:tabs>
              <w:spacing w:before="0"/>
              <w:ind w:left="57" w:right="57"/>
              <w:rPr>
                <w:rFonts w:asciiTheme="minorHAnsi" w:hAnsiTheme="minorHAnsi" w:cs="Arial"/>
                <w:b w:val="0"/>
                <w:sz w:val="20"/>
                <w:szCs w:val="22"/>
                <w:lang w:val="mk-MK"/>
              </w:rPr>
            </w:pPr>
            <w:r w:rsidRPr="000453A3">
              <w:rPr>
                <w:rFonts w:asciiTheme="minorHAnsi" w:hAnsiTheme="minorHAnsi" w:cs="Arial"/>
                <w:b w:val="0"/>
                <w:sz w:val="20"/>
                <w:szCs w:val="22"/>
                <w:lang w:val="mk-MK"/>
              </w:rPr>
              <w:t>Водење записници од советодавна работа</w:t>
            </w:r>
          </w:p>
          <w:p w:rsidR="00EA79A7" w:rsidRPr="000453A3" w:rsidRDefault="00EA79A7" w:rsidP="001B15AA">
            <w:pPr>
              <w:pStyle w:val="Heading1"/>
              <w:tabs>
                <w:tab w:val="left" w:pos="1688"/>
                <w:tab w:val="left" w:pos="1689"/>
              </w:tabs>
              <w:spacing w:before="0"/>
              <w:ind w:left="57" w:right="57"/>
              <w:rPr>
                <w:rFonts w:asciiTheme="minorHAnsi" w:hAnsiTheme="minorHAnsi" w:cs="Arial"/>
                <w:b w:val="0"/>
                <w:sz w:val="20"/>
                <w:szCs w:val="22"/>
                <w:lang w:val="mk-MK"/>
              </w:rPr>
            </w:pPr>
          </w:p>
          <w:p w:rsidR="00EA79A7" w:rsidRPr="000453A3" w:rsidRDefault="00EA79A7" w:rsidP="001B15AA">
            <w:pPr>
              <w:pStyle w:val="Heading1"/>
              <w:tabs>
                <w:tab w:val="left" w:pos="1688"/>
                <w:tab w:val="left" w:pos="1689"/>
              </w:tabs>
              <w:spacing w:before="0"/>
              <w:ind w:left="57" w:right="57"/>
              <w:rPr>
                <w:rFonts w:asciiTheme="minorHAnsi" w:hAnsiTheme="minorHAnsi" w:cs="Arial"/>
                <w:b w:val="0"/>
                <w:sz w:val="20"/>
                <w:szCs w:val="22"/>
                <w:lang w:val="mk-MK"/>
              </w:rPr>
            </w:pPr>
            <w:r w:rsidRPr="000453A3">
              <w:rPr>
                <w:rFonts w:asciiTheme="minorHAnsi" w:hAnsiTheme="minorHAnsi" w:cs="Arial"/>
                <w:b w:val="0"/>
                <w:sz w:val="20"/>
                <w:szCs w:val="22"/>
              </w:rPr>
              <w:t>Надминување и справување со настанатата ситуација</w:t>
            </w:r>
          </w:p>
          <w:p w:rsidR="00EA79A7" w:rsidRPr="000453A3" w:rsidRDefault="00EA79A7" w:rsidP="001B15AA">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Arial"/>
                <w:b w:val="0"/>
                <w:sz w:val="20"/>
                <w:szCs w:val="22"/>
              </w:rPr>
              <w:t>Подобрување на однесувањето на учениците</w:t>
            </w:r>
          </w:p>
        </w:tc>
        <w:tc>
          <w:tcPr>
            <w:tcW w:w="2507" w:type="dxa"/>
          </w:tcPr>
          <w:p w:rsidR="004B6AAA" w:rsidRPr="000453A3" w:rsidRDefault="004B6AAA" w:rsidP="001B15AA">
            <w:pPr>
              <w:ind w:left="57" w:right="57"/>
              <w:rPr>
                <w:rFonts w:asciiTheme="minorHAnsi" w:hAnsiTheme="minorHAnsi" w:cstheme="minorHAnsi"/>
                <w:sz w:val="20"/>
                <w:lang w:val="mk-MK"/>
              </w:rPr>
            </w:pPr>
            <w:r w:rsidRPr="000453A3">
              <w:rPr>
                <w:rFonts w:asciiTheme="minorHAnsi" w:hAnsiTheme="minorHAnsi" w:cstheme="minorHAnsi"/>
                <w:sz w:val="20"/>
                <w:lang w:val="mk-MK"/>
              </w:rPr>
              <w:t>Наставници одделенска и предметна настава</w:t>
            </w:r>
          </w:p>
          <w:p w:rsidR="005948DA" w:rsidRPr="000453A3" w:rsidRDefault="004B6AAA" w:rsidP="001B15AA">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theme="minorHAnsi"/>
                <w:b w:val="0"/>
                <w:sz w:val="20"/>
                <w:szCs w:val="22"/>
                <w:lang w:val="mk-MK"/>
              </w:rPr>
              <w:t>Ученички парламент</w:t>
            </w:r>
          </w:p>
        </w:tc>
        <w:tc>
          <w:tcPr>
            <w:tcW w:w="1833" w:type="dxa"/>
          </w:tcPr>
          <w:p w:rsidR="005948DA" w:rsidRPr="000453A3" w:rsidRDefault="004B6AAA" w:rsidP="001B15AA">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theme="minorHAnsi"/>
                <w:b w:val="0"/>
                <w:sz w:val="20"/>
                <w:szCs w:val="22"/>
                <w:lang w:val="mk-MK"/>
              </w:rPr>
              <w:t>Септември - јуни</w:t>
            </w:r>
          </w:p>
        </w:tc>
        <w:tc>
          <w:tcPr>
            <w:tcW w:w="2500" w:type="dxa"/>
          </w:tcPr>
          <w:p w:rsidR="004B6AAA" w:rsidRPr="000453A3" w:rsidRDefault="004B6AAA" w:rsidP="001B15AA">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theme="minorHAnsi"/>
                <w:b w:val="0"/>
                <w:sz w:val="20"/>
                <w:szCs w:val="22"/>
                <w:lang w:val="mk-MK"/>
              </w:rPr>
              <w:t>Евидентни листи</w:t>
            </w:r>
          </w:p>
          <w:p w:rsidR="00EA79A7" w:rsidRPr="000453A3" w:rsidRDefault="00EA79A7" w:rsidP="001B15AA">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theme="minorHAnsi"/>
                <w:b w:val="0"/>
                <w:sz w:val="20"/>
                <w:szCs w:val="22"/>
                <w:lang w:val="mk-MK"/>
              </w:rPr>
              <w:t>Записници</w:t>
            </w:r>
          </w:p>
          <w:p w:rsidR="004B6AAA" w:rsidRPr="000453A3" w:rsidRDefault="004B6AAA" w:rsidP="001B15AA">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theme="minorHAnsi"/>
                <w:b w:val="0"/>
                <w:sz w:val="20"/>
                <w:szCs w:val="22"/>
                <w:lang w:val="mk-MK"/>
              </w:rPr>
              <w:t>Планирања</w:t>
            </w:r>
          </w:p>
          <w:p w:rsidR="004B6AAA" w:rsidRPr="000453A3" w:rsidRDefault="004B6AAA" w:rsidP="001B15AA">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theme="minorHAnsi"/>
                <w:b w:val="0"/>
                <w:sz w:val="20"/>
                <w:szCs w:val="22"/>
                <w:lang w:val="mk-MK"/>
              </w:rPr>
              <w:t>Прирачници</w:t>
            </w:r>
          </w:p>
          <w:p w:rsidR="004B6AAA" w:rsidRPr="000453A3" w:rsidRDefault="004B6AAA" w:rsidP="001B15AA">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theme="minorHAnsi"/>
                <w:b w:val="0"/>
                <w:sz w:val="20"/>
                <w:szCs w:val="22"/>
                <w:lang w:val="mk-MK"/>
              </w:rPr>
              <w:t>Плакати</w:t>
            </w:r>
          </w:p>
          <w:p w:rsidR="00B90C6C" w:rsidRPr="000453A3" w:rsidRDefault="004B6AAA" w:rsidP="001B15AA">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theme="minorHAnsi"/>
                <w:b w:val="0"/>
                <w:sz w:val="20"/>
                <w:szCs w:val="22"/>
                <w:lang w:val="mk-MK"/>
              </w:rPr>
              <w:t>Работилници</w:t>
            </w:r>
          </w:p>
        </w:tc>
        <w:tc>
          <w:tcPr>
            <w:tcW w:w="2453" w:type="dxa"/>
          </w:tcPr>
          <w:p w:rsidR="004B6AAA" w:rsidRPr="000453A3" w:rsidRDefault="004B6AAA" w:rsidP="001B15AA">
            <w:pPr>
              <w:pStyle w:val="NormalWeb"/>
              <w:spacing w:before="0" w:beforeAutospacing="0" w:after="0" w:afterAutospacing="0"/>
              <w:ind w:left="57" w:right="57"/>
              <w:rPr>
                <w:rFonts w:asciiTheme="minorHAnsi" w:hAnsiTheme="minorHAnsi" w:cs="Arial"/>
                <w:sz w:val="20"/>
                <w:szCs w:val="22"/>
              </w:rPr>
            </w:pPr>
            <w:r w:rsidRPr="000453A3">
              <w:rPr>
                <w:rFonts w:asciiTheme="minorHAnsi" w:hAnsiTheme="minorHAnsi" w:cs="Arial"/>
                <w:sz w:val="20"/>
                <w:szCs w:val="22"/>
              </w:rPr>
              <w:t>Директор</w:t>
            </w:r>
          </w:p>
          <w:p w:rsidR="004B6AAA" w:rsidRPr="000453A3" w:rsidRDefault="004B6AAA" w:rsidP="001B15AA">
            <w:pPr>
              <w:pStyle w:val="NormalWeb"/>
              <w:spacing w:before="0" w:beforeAutospacing="0" w:after="0" w:afterAutospacing="0"/>
              <w:ind w:left="57" w:right="57"/>
              <w:rPr>
                <w:rFonts w:asciiTheme="minorHAnsi" w:hAnsiTheme="minorHAnsi" w:cs="Arial"/>
                <w:sz w:val="20"/>
                <w:szCs w:val="22"/>
              </w:rPr>
            </w:pPr>
            <w:r w:rsidRPr="000453A3">
              <w:rPr>
                <w:rFonts w:asciiTheme="minorHAnsi" w:hAnsiTheme="minorHAnsi" w:cs="Arial"/>
                <w:sz w:val="20"/>
                <w:szCs w:val="22"/>
              </w:rPr>
              <w:t>Тим</w:t>
            </w:r>
          </w:p>
          <w:p w:rsidR="005948DA" w:rsidRPr="000453A3" w:rsidRDefault="004B6AAA" w:rsidP="001B15AA">
            <w:pPr>
              <w:pStyle w:val="Heading1"/>
              <w:tabs>
                <w:tab w:val="left" w:pos="1688"/>
                <w:tab w:val="left" w:pos="1689"/>
              </w:tabs>
              <w:spacing w:before="0"/>
              <w:ind w:left="57" w:right="57"/>
              <w:rPr>
                <w:rFonts w:asciiTheme="minorHAnsi" w:hAnsiTheme="minorHAnsi" w:cstheme="minorHAnsi"/>
                <w:b w:val="0"/>
                <w:sz w:val="20"/>
                <w:szCs w:val="22"/>
                <w:lang w:val="mk-MK"/>
              </w:rPr>
            </w:pPr>
            <w:r w:rsidRPr="000453A3">
              <w:rPr>
                <w:rFonts w:asciiTheme="minorHAnsi" w:hAnsiTheme="minorHAnsi" w:cs="Arial"/>
                <w:b w:val="0"/>
                <w:sz w:val="20"/>
                <w:szCs w:val="22"/>
              </w:rPr>
              <w:t>Стручни соработници</w:t>
            </w:r>
          </w:p>
        </w:tc>
      </w:tr>
    </w:tbl>
    <w:p w:rsidR="00755C15" w:rsidRDefault="00755C15" w:rsidP="00687094">
      <w:pPr>
        <w:ind w:right="-20"/>
        <w:rPr>
          <w:rFonts w:asciiTheme="minorHAnsi" w:hAnsiTheme="minorHAnsi" w:cstheme="minorHAnsi"/>
          <w:bCs/>
          <w:iCs/>
          <w:color w:val="622323"/>
          <w:lang w:val="mk-MK"/>
        </w:rPr>
      </w:pPr>
    </w:p>
    <w:tbl>
      <w:tblPr>
        <w:tblStyle w:val="TableGrid"/>
        <w:tblW w:w="0" w:type="auto"/>
        <w:tblLook w:val="04A0"/>
      </w:tblPr>
      <w:tblGrid>
        <w:gridCol w:w="3109"/>
        <w:gridCol w:w="11883"/>
      </w:tblGrid>
      <w:tr w:rsidR="007E3976" w:rsidTr="007E3976">
        <w:trPr>
          <w:trHeight w:val="454"/>
        </w:trPr>
        <w:tc>
          <w:tcPr>
            <w:tcW w:w="3109" w:type="dxa"/>
            <w:vAlign w:val="center"/>
          </w:tcPr>
          <w:p w:rsidR="007E3976" w:rsidRPr="00867871" w:rsidRDefault="007E3976" w:rsidP="00C32D75">
            <w:pPr>
              <w:pStyle w:val="BodyText"/>
              <w:rPr>
                <w:rFonts w:asciiTheme="minorHAnsi" w:hAnsiTheme="minorHAnsi" w:cstheme="minorHAnsi"/>
                <w:b/>
                <w:lang w:val="mk-MK"/>
              </w:rPr>
            </w:pPr>
            <w:r w:rsidRPr="00867871">
              <w:rPr>
                <w:rFonts w:asciiTheme="minorHAnsi" w:hAnsiTheme="minorHAnsi" w:cstheme="minorHAnsi"/>
                <w:b/>
                <w:lang w:val="mk-MK"/>
              </w:rPr>
              <w:t>Приоритетно подрачје</w:t>
            </w:r>
          </w:p>
        </w:tc>
        <w:tc>
          <w:tcPr>
            <w:tcW w:w="11883" w:type="dxa"/>
            <w:vAlign w:val="center"/>
          </w:tcPr>
          <w:p w:rsidR="007E3976" w:rsidRPr="00B00A77" w:rsidRDefault="007E3976" w:rsidP="001D00C2">
            <w:pPr>
              <w:pStyle w:val="BodyText"/>
              <w:numPr>
                <w:ilvl w:val="0"/>
                <w:numId w:val="27"/>
              </w:numPr>
              <w:rPr>
                <w:rFonts w:asciiTheme="minorHAnsi" w:hAnsiTheme="minorHAnsi" w:cstheme="minorHAnsi"/>
                <w:b/>
                <w:u w:val="single"/>
                <w:lang w:val="mk-MK"/>
              </w:rPr>
            </w:pPr>
            <w:r w:rsidRPr="001646E4">
              <w:rPr>
                <w:rFonts w:asciiTheme="minorHAnsi" w:hAnsiTheme="minorHAnsi" w:cstheme="minorHAnsi"/>
                <w:b/>
                <w:bCs/>
                <w:color w:val="000000"/>
              </w:rPr>
              <w:t>На</w:t>
            </w:r>
            <w:r w:rsidRPr="001646E4">
              <w:rPr>
                <w:rFonts w:asciiTheme="minorHAnsi" w:hAnsiTheme="minorHAnsi" w:cstheme="minorHAnsi"/>
                <w:b/>
                <w:bCs/>
                <w:color w:val="000000"/>
                <w:spacing w:val="1"/>
              </w:rPr>
              <w:t>с</w:t>
            </w:r>
            <w:r w:rsidRPr="001646E4">
              <w:rPr>
                <w:rFonts w:asciiTheme="minorHAnsi" w:hAnsiTheme="minorHAnsi" w:cstheme="minorHAnsi"/>
                <w:b/>
                <w:bCs/>
                <w:color w:val="000000"/>
                <w:spacing w:val="-1"/>
              </w:rPr>
              <w:t>т</w:t>
            </w:r>
            <w:r w:rsidRPr="001646E4">
              <w:rPr>
                <w:rFonts w:asciiTheme="minorHAnsi" w:hAnsiTheme="minorHAnsi" w:cstheme="minorHAnsi"/>
                <w:b/>
                <w:bCs/>
                <w:color w:val="000000"/>
              </w:rPr>
              <w:t>а</w:t>
            </w:r>
            <w:r w:rsidRPr="001646E4">
              <w:rPr>
                <w:rFonts w:asciiTheme="minorHAnsi" w:hAnsiTheme="minorHAnsi" w:cstheme="minorHAnsi"/>
                <w:b/>
                <w:bCs/>
                <w:color w:val="000000"/>
                <w:spacing w:val="1"/>
              </w:rPr>
              <w:t>в</w:t>
            </w:r>
            <w:r w:rsidRPr="001646E4">
              <w:rPr>
                <w:rFonts w:asciiTheme="minorHAnsi" w:hAnsiTheme="minorHAnsi" w:cstheme="minorHAnsi"/>
                <w:b/>
                <w:bCs/>
                <w:color w:val="000000"/>
              </w:rPr>
              <w:t>ни</w:t>
            </w:r>
            <w:r w:rsidRPr="001646E4">
              <w:rPr>
                <w:rFonts w:asciiTheme="minorHAnsi" w:hAnsiTheme="minorHAnsi" w:cstheme="minorHAnsi"/>
                <w:color w:val="000000"/>
              </w:rPr>
              <w:t xml:space="preserve"> </w:t>
            </w:r>
            <w:r w:rsidRPr="001646E4">
              <w:rPr>
                <w:rFonts w:asciiTheme="minorHAnsi" w:hAnsiTheme="minorHAnsi" w:cstheme="minorHAnsi"/>
                <w:b/>
                <w:bCs/>
                <w:color w:val="000000"/>
                <w:spacing w:val="-1"/>
              </w:rPr>
              <w:t>п</w:t>
            </w:r>
            <w:r w:rsidRPr="001646E4">
              <w:rPr>
                <w:rFonts w:asciiTheme="minorHAnsi" w:hAnsiTheme="minorHAnsi" w:cstheme="minorHAnsi"/>
                <w:b/>
                <w:bCs/>
                <w:color w:val="000000"/>
              </w:rPr>
              <w:t>л</w:t>
            </w:r>
            <w:r w:rsidRPr="001646E4">
              <w:rPr>
                <w:rFonts w:asciiTheme="minorHAnsi" w:hAnsiTheme="minorHAnsi" w:cstheme="minorHAnsi"/>
                <w:b/>
                <w:bCs/>
                <w:color w:val="000000"/>
                <w:spacing w:val="1"/>
              </w:rPr>
              <w:t>а</w:t>
            </w:r>
            <w:r w:rsidRPr="001646E4">
              <w:rPr>
                <w:rFonts w:asciiTheme="minorHAnsi" w:hAnsiTheme="minorHAnsi" w:cstheme="minorHAnsi"/>
                <w:b/>
                <w:bCs/>
                <w:color w:val="000000"/>
              </w:rPr>
              <w:t>нови</w:t>
            </w:r>
            <w:r w:rsidRPr="001646E4">
              <w:rPr>
                <w:rFonts w:asciiTheme="minorHAnsi" w:hAnsiTheme="minorHAnsi" w:cstheme="minorHAnsi"/>
                <w:color w:val="000000"/>
              </w:rPr>
              <w:t xml:space="preserve"> </w:t>
            </w:r>
            <w:r w:rsidRPr="001646E4">
              <w:rPr>
                <w:rFonts w:asciiTheme="minorHAnsi" w:hAnsiTheme="minorHAnsi" w:cstheme="minorHAnsi"/>
                <w:b/>
                <w:bCs/>
                <w:color w:val="000000"/>
              </w:rPr>
              <w:t>и</w:t>
            </w:r>
            <w:r w:rsidRPr="001646E4">
              <w:rPr>
                <w:rFonts w:asciiTheme="minorHAnsi" w:hAnsiTheme="minorHAnsi" w:cstheme="minorHAnsi"/>
                <w:color w:val="000000"/>
                <w:spacing w:val="2"/>
              </w:rPr>
              <w:t xml:space="preserve"> </w:t>
            </w:r>
            <w:r w:rsidRPr="001646E4">
              <w:rPr>
                <w:rFonts w:asciiTheme="minorHAnsi" w:hAnsiTheme="minorHAnsi" w:cstheme="minorHAnsi"/>
                <w:b/>
                <w:bCs/>
                <w:color w:val="000000"/>
              </w:rPr>
              <w:t>програ</w:t>
            </w:r>
            <w:r w:rsidRPr="001646E4">
              <w:rPr>
                <w:rFonts w:asciiTheme="minorHAnsi" w:hAnsiTheme="minorHAnsi" w:cstheme="minorHAnsi"/>
                <w:b/>
                <w:bCs/>
                <w:color w:val="000000"/>
                <w:spacing w:val="-2"/>
              </w:rPr>
              <w:t>м</w:t>
            </w:r>
            <w:r w:rsidRPr="001646E4">
              <w:rPr>
                <w:rFonts w:asciiTheme="minorHAnsi" w:hAnsiTheme="minorHAnsi" w:cstheme="minorHAnsi"/>
                <w:b/>
                <w:bCs/>
                <w:color w:val="000000"/>
              </w:rPr>
              <w:t>и</w:t>
            </w:r>
            <w:r w:rsidRPr="001646E4">
              <w:rPr>
                <w:rFonts w:asciiTheme="minorHAnsi" w:hAnsiTheme="minorHAnsi" w:cstheme="minorHAnsi"/>
                <w:color w:val="000000"/>
                <w:spacing w:val="1"/>
              </w:rPr>
              <w:t xml:space="preserve"> </w:t>
            </w:r>
          </w:p>
          <w:p w:rsidR="007E3976" w:rsidRPr="00B00A77" w:rsidRDefault="007E3976" w:rsidP="001D00C2">
            <w:pPr>
              <w:pStyle w:val="BodyText"/>
              <w:numPr>
                <w:ilvl w:val="0"/>
                <w:numId w:val="27"/>
              </w:numPr>
              <w:rPr>
                <w:rFonts w:asciiTheme="minorHAnsi" w:hAnsiTheme="minorHAnsi" w:cstheme="minorHAnsi"/>
                <w:b/>
                <w:u w:val="single"/>
                <w:lang w:val="mk-MK"/>
              </w:rPr>
            </w:pPr>
            <w:r>
              <w:rPr>
                <w:rFonts w:asciiTheme="minorHAnsi" w:hAnsiTheme="minorHAnsi" w:cstheme="minorHAnsi"/>
                <w:b/>
                <w:bCs/>
                <w:color w:val="000000"/>
                <w:lang w:val="mk-MK"/>
              </w:rPr>
              <w:t>Постигнувања на учениците</w:t>
            </w:r>
          </w:p>
          <w:p w:rsidR="007E3976" w:rsidRPr="00B00A77" w:rsidRDefault="007E3976" w:rsidP="001D00C2">
            <w:pPr>
              <w:pStyle w:val="BodyText"/>
              <w:numPr>
                <w:ilvl w:val="0"/>
                <w:numId w:val="27"/>
              </w:numPr>
              <w:rPr>
                <w:rFonts w:asciiTheme="minorHAnsi" w:hAnsiTheme="minorHAnsi" w:cstheme="minorHAnsi"/>
                <w:b/>
                <w:lang w:val="mk-MK"/>
              </w:rPr>
            </w:pPr>
            <w:r w:rsidRPr="00B00A77">
              <w:rPr>
                <w:rFonts w:asciiTheme="minorHAnsi" w:hAnsiTheme="minorHAnsi" w:cstheme="minorHAnsi"/>
                <w:b/>
                <w:lang w:val="mk-MK"/>
              </w:rPr>
              <w:lastRenderedPageBreak/>
              <w:t>Поддршка на учениците</w:t>
            </w:r>
          </w:p>
        </w:tc>
      </w:tr>
      <w:tr w:rsidR="007E3976" w:rsidRPr="00076467" w:rsidTr="007E3976">
        <w:tc>
          <w:tcPr>
            <w:tcW w:w="14992" w:type="dxa"/>
            <w:gridSpan w:val="2"/>
          </w:tcPr>
          <w:p w:rsidR="007E3976" w:rsidRPr="00076467" w:rsidRDefault="007E3976" w:rsidP="00C32D75">
            <w:pPr>
              <w:rPr>
                <w:rFonts w:asciiTheme="minorHAnsi" w:hAnsiTheme="minorHAnsi" w:cstheme="minorHAnsi"/>
                <w:b/>
                <w:bCs/>
                <w:sz w:val="20"/>
                <w:lang w:val="mk-MK"/>
              </w:rPr>
            </w:pPr>
            <w:r w:rsidRPr="00076467">
              <w:rPr>
                <w:rFonts w:asciiTheme="minorHAnsi" w:hAnsiTheme="minorHAnsi" w:cstheme="minorHAnsi"/>
                <w:b/>
                <w:sz w:val="20"/>
                <w:u w:val="single"/>
                <w:lang w:val="mk-MK"/>
              </w:rPr>
              <w:lastRenderedPageBreak/>
              <w:t xml:space="preserve">Стратешка цел 1. </w:t>
            </w:r>
            <w:r w:rsidRPr="00076467">
              <w:rPr>
                <w:rFonts w:asciiTheme="minorHAnsi" w:hAnsiTheme="minorHAnsi" w:cstheme="minorHAnsi"/>
                <w:spacing w:val="2"/>
                <w:sz w:val="20"/>
              </w:rPr>
              <w:t xml:space="preserve"> </w:t>
            </w:r>
            <w:r w:rsidRPr="00076467">
              <w:rPr>
                <w:rFonts w:asciiTheme="minorHAnsi" w:hAnsiTheme="minorHAnsi" w:cstheme="minorHAnsi"/>
                <w:b/>
                <w:bCs/>
                <w:sz w:val="20"/>
                <w:lang w:val="mk-MK"/>
              </w:rPr>
              <w:t>Унапредување на работата со децата со посебни образовни потреби ( од Развојна ново за годинава )</w:t>
            </w:r>
          </w:p>
          <w:p w:rsidR="007E3976" w:rsidRPr="00076467" w:rsidRDefault="007E3976" w:rsidP="00C32D75">
            <w:pPr>
              <w:rPr>
                <w:rFonts w:asciiTheme="minorHAnsi" w:hAnsiTheme="minorHAnsi" w:cstheme="minorHAnsi"/>
                <w:b/>
                <w:bCs/>
                <w:spacing w:val="-2"/>
                <w:sz w:val="20"/>
                <w:u w:val="single"/>
                <w:lang w:val="mk-MK"/>
              </w:rPr>
            </w:pPr>
          </w:p>
          <w:p w:rsidR="007E3976" w:rsidRPr="00076467" w:rsidRDefault="007E3976" w:rsidP="00C32D75">
            <w:pPr>
              <w:pStyle w:val="BodyText"/>
              <w:ind w:left="720"/>
              <w:rPr>
                <w:rFonts w:asciiTheme="minorHAnsi" w:hAnsiTheme="minorHAnsi" w:cstheme="minorHAnsi"/>
                <w:spacing w:val="1"/>
                <w:sz w:val="20"/>
                <w:lang w:val="mk-MK"/>
              </w:rPr>
            </w:pPr>
            <w:r w:rsidRPr="00076467">
              <w:rPr>
                <w:rFonts w:asciiTheme="minorHAnsi" w:hAnsiTheme="minorHAnsi" w:cstheme="minorHAnsi"/>
                <w:b/>
                <w:sz w:val="20"/>
              </w:rPr>
              <w:t>Ра</w:t>
            </w:r>
            <w:r w:rsidRPr="00076467">
              <w:rPr>
                <w:rFonts w:asciiTheme="minorHAnsi" w:hAnsiTheme="minorHAnsi" w:cstheme="minorHAnsi"/>
                <w:b/>
                <w:spacing w:val="-1"/>
                <w:sz w:val="20"/>
              </w:rPr>
              <w:t>з</w:t>
            </w:r>
            <w:r w:rsidRPr="00076467">
              <w:rPr>
                <w:rFonts w:asciiTheme="minorHAnsi" w:hAnsiTheme="minorHAnsi" w:cstheme="minorHAnsi"/>
                <w:b/>
                <w:sz w:val="20"/>
              </w:rPr>
              <w:t>војна ц</w:t>
            </w:r>
            <w:r w:rsidRPr="00076467">
              <w:rPr>
                <w:rFonts w:asciiTheme="minorHAnsi" w:hAnsiTheme="minorHAnsi" w:cstheme="minorHAnsi"/>
                <w:b/>
                <w:spacing w:val="-2"/>
                <w:sz w:val="20"/>
              </w:rPr>
              <w:t>е</w:t>
            </w:r>
            <w:r w:rsidRPr="00076467">
              <w:rPr>
                <w:rFonts w:asciiTheme="minorHAnsi" w:hAnsiTheme="minorHAnsi" w:cstheme="minorHAnsi"/>
                <w:b/>
                <w:sz w:val="20"/>
              </w:rPr>
              <w:t xml:space="preserve">л </w:t>
            </w:r>
            <w:r w:rsidRPr="00076467">
              <w:rPr>
                <w:rFonts w:asciiTheme="minorHAnsi" w:hAnsiTheme="minorHAnsi" w:cstheme="minorHAnsi"/>
                <w:b/>
                <w:spacing w:val="-2"/>
                <w:sz w:val="20"/>
              </w:rPr>
              <w:t>1</w:t>
            </w:r>
            <w:r w:rsidRPr="00076467">
              <w:rPr>
                <w:rFonts w:asciiTheme="minorHAnsi" w:hAnsiTheme="minorHAnsi" w:cstheme="minorHAnsi"/>
                <w:b/>
                <w:sz w:val="20"/>
              </w:rPr>
              <w:t>.</w:t>
            </w:r>
            <w:r w:rsidRPr="00076467">
              <w:rPr>
                <w:rFonts w:asciiTheme="minorHAnsi" w:hAnsiTheme="minorHAnsi" w:cstheme="minorHAnsi"/>
                <w:b/>
                <w:sz w:val="20"/>
                <w:lang w:val="mk-MK"/>
              </w:rPr>
              <w:t>1</w:t>
            </w:r>
            <w:r w:rsidRPr="00076467">
              <w:rPr>
                <w:rFonts w:asciiTheme="minorHAnsi" w:hAnsiTheme="minorHAnsi" w:cstheme="minorHAnsi"/>
                <w:b/>
                <w:sz w:val="20"/>
              </w:rPr>
              <w:t>.</w:t>
            </w:r>
            <w:r w:rsidRPr="00076467">
              <w:rPr>
                <w:rFonts w:asciiTheme="minorHAnsi" w:hAnsiTheme="minorHAnsi" w:cstheme="minorHAnsi"/>
                <w:spacing w:val="1"/>
                <w:sz w:val="20"/>
              </w:rPr>
              <w:t xml:space="preserve"> </w:t>
            </w:r>
            <w:r w:rsidRPr="00076467">
              <w:rPr>
                <w:rFonts w:asciiTheme="minorHAnsi" w:hAnsiTheme="minorHAnsi" w:cstheme="minorHAnsi"/>
                <w:spacing w:val="1"/>
                <w:sz w:val="20"/>
                <w:lang w:val="mk-MK"/>
              </w:rPr>
              <w:t>Унапредување на планирањата за работа со деца со ПОП</w:t>
            </w:r>
          </w:p>
          <w:p w:rsidR="007E3976" w:rsidRPr="00076467" w:rsidRDefault="007E3976" w:rsidP="00C32D75">
            <w:pPr>
              <w:pStyle w:val="BodyText"/>
              <w:ind w:left="720"/>
              <w:rPr>
                <w:rFonts w:asciiTheme="minorHAnsi" w:hAnsiTheme="minorHAnsi" w:cstheme="minorHAnsi"/>
                <w:sz w:val="20"/>
                <w:lang w:val="mk-MK"/>
              </w:rPr>
            </w:pPr>
            <w:r w:rsidRPr="00076467">
              <w:rPr>
                <w:rFonts w:asciiTheme="minorHAnsi" w:hAnsiTheme="minorHAnsi" w:cstheme="minorHAnsi"/>
                <w:b/>
                <w:sz w:val="20"/>
                <w:lang w:val="mk-MK"/>
              </w:rPr>
              <w:t xml:space="preserve">Развојна цел 1.2. </w:t>
            </w:r>
            <w:r w:rsidRPr="00076467">
              <w:rPr>
                <w:rFonts w:asciiTheme="minorHAnsi" w:hAnsiTheme="minorHAnsi" w:cstheme="minorHAnsi"/>
                <w:sz w:val="20"/>
                <w:lang w:val="mk-MK"/>
              </w:rPr>
              <w:t>Подобрување на постигањата при работата со деца со ПОП</w:t>
            </w:r>
          </w:p>
          <w:p w:rsidR="007E3976" w:rsidRPr="00076467" w:rsidRDefault="007E3976" w:rsidP="00C32D75">
            <w:pPr>
              <w:pStyle w:val="BodyText"/>
              <w:ind w:left="720"/>
              <w:rPr>
                <w:rFonts w:asciiTheme="minorHAnsi" w:hAnsiTheme="minorHAnsi" w:cstheme="minorHAnsi"/>
                <w:b/>
                <w:sz w:val="20"/>
                <w:szCs w:val="20"/>
                <w:lang w:val="mk-MK"/>
              </w:rPr>
            </w:pPr>
            <w:r w:rsidRPr="00076467">
              <w:rPr>
                <w:rFonts w:asciiTheme="minorHAnsi" w:hAnsiTheme="minorHAnsi" w:cstheme="minorHAnsi"/>
                <w:b/>
                <w:sz w:val="20"/>
                <w:lang w:val="mk-MK"/>
              </w:rPr>
              <w:t xml:space="preserve">Развојна цел 1.3. </w:t>
            </w:r>
            <w:r w:rsidRPr="00076467">
              <w:rPr>
                <w:rFonts w:asciiTheme="minorHAnsi" w:hAnsiTheme="minorHAnsi" w:cstheme="minorHAnsi"/>
                <w:sz w:val="20"/>
                <w:lang w:val="mk-MK"/>
              </w:rPr>
              <w:t>Работа на професионална ориентација на децата со ПОП</w:t>
            </w:r>
          </w:p>
        </w:tc>
      </w:tr>
    </w:tbl>
    <w:p w:rsidR="007E3976" w:rsidRPr="00076467" w:rsidRDefault="007E3976" w:rsidP="007E3976"/>
    <w:tbl>
      <w:tblPr>
        <w:tblStyle w:val="TableGrid"/>
        <w:tblW w:w="0" w:type="auto"/>
        <w:tblLook w:val="04A0"/>
      </w:tblPr>
      <w:tblGrid>
        <w:gridCol w:w="2840"/>
        <w:gridCol w:w="2938"/>
        <w:gridCol w:w="2410"/>
        <w:gridCol w:w="1985"/>
        <w:gridCol w:w="2409"/>
        <w:gridCol w:w="2410"/>
      </w:tblGrid>
      <w:tr w:rsidR="007E3976" w:rsidRPr="00076467" w:rsidTr="007E3976">
        <w:tc>
          <w:tcPr>
            <w:tcW w:w="2840" w:type="dxa"/>
            <w:tcBorders>
              <w:top w:val="nil"/>
              <w:left w:val="nil"/>
              <w:right w:val="nil"/>
            </w:tcBorders>
            <w:shd w:val="clear" w:color="auto" w:fill="BFBFBF" w:themeFill="background1" w:themeFillShade="BF"/>
            <w:vAlign w:val="center"/>
          </w:tcPr>
          <w:p w:rsidR="007E3976" w:rsidRPr="00076467" w:rsidRDefault="007E3976" w:rsidP="00C32D75">
            <w:pPr>
              <w:pStyle w:val="BodyText"/>
              <w:rPr>
                <w:rFonts w:asciiTheme="minorHAnsi" w:hAnsiTheme="minorHAnsi" w:cstheme="minorHAnsi"/>
                <w:b/>
                <w:sz w:val="20"/>
                <w:szCs w:val="18"/>
                <w:lang w:val="mk-MK"/>
              </w:rPr>
            </w:pPr>
            <w:r w:rsidRPr="00076467">
              <w:rPr>
                <w:rFonts w:asciiTheme="minorHAnsi" w:hAnsiTheme="minorHAnsi" w:cstheme="minorHAnsi"/>
                <w:b/>
                <w:sz w:val="20"/>
                <w:szCs w:val="18"/>
                <w:lang w:val="mk-MK"/>
              </w:rPr>
              <w:t>Конкретна цел 1.1.1</w:t>
            </w:r>
          </w:p>
        </w:tc>
        <w:tc>
          <w:tcPr>
            <w:tcW w:w="12152" w:type="dxa"/>
            <w:gridSpan w:val="5"/>
            <w:tcBorders>
              <w:top w:val="nil"/>
              <w:left w:val="nil"/>
              <w:right w:val="nil"/>
            </w:tcBorders>
            <w:shd w:val="clear" w:color="auto" w:fill="BFBFBF" w:themeFill="background1" w:themeFillShade="BF"/>
            <w:vAlign w:val="center"/>
          </w:tcPr>
          <w:p w:rsidR="007E3976" w:rsidRPr="00076467" w:rsidRDefault="007E3976" w:rsidP="00C32D75">
            <w:pPr>
              <w:pStyle w:val="BodyText"/>
              <w:rPr>
                <w:rFonts w:asciiTheme="minorHAnsi" w:hAnsiTheme="minorHAnsi" w:cstheme="minorHAnsi"/>
                <w:b/>
                <w:sz w:val="20"/>
                <w:szCs w:val="18"/>
                <w:lang w:val="mk-MK"/>
              </w:rPr>
            </w:pPr>
            <w:r w:rsidRPr="00076467">
              <w:rPr>
                <w:rFonts w:asciiTheme="minorHAnsi" w:hAnsiTheme="minorHAnsi" w:cstheme="minorHAnsi"/>
                <w:b/>
                <w:sz w:val="20"/>
                <w:szCs w:val="18"/>
                <w:lang w:val="mk-MK"/>
              </w:rPr>
              <w:t>Изготвување на пропишана процедура за изготување на ИОП врз основа на наставните програми по сите наставни предмети</w:t>
            </w:r>
          </w:p>
          <w:p w:rsidR="007E3976" w:rsidRPr="00076467" w:rsidRDefault="007E3976" w:rsidP="00C32D75">
            <w:pPr>
              <w:pStyle w:val="BodyText"/>
              <w:rPr>
                <w:rFonts w:asciiTheme="minorHAnsi" w:hAnsiTheme="minorHAnsi" w:cstheme="minorHAnsi"/>
                <w:b/>
                <w:sz w:val="20"/>
                <w:szCs w:val="18"/>
                <w:lang w:val="mk-MK"/>
              </w:rPr>
            </w:pPr>
            <w:r w:rsidRPr="00076467">
              <w:rPr>
                <w:rFonts w:asciiTheme="minorHAnsi" w:hAnsiTheme="minorHAnsi" w:cstheme="minorHAnsi"/>
                <w:b/>
                <w:bCs/>
                <w:sz w:val="20"/>
                <w:lang w:val="mk-MK"/>
              </w:rPr>
              <w:t>( од Развојна ново за годинава )</w:t>
            </w:r>
          </w:p>
        </w:tc>
      </w:tr>
      <w:tr w:rsidR="007E3976" w:rsidRPr="00285886" w:rsidTr="007E3976">
        <w:tc>
          <w:tcPr>
            <w:tcW w:w="2840" w:type="dxa"/>
            <w:shd w:val="clear" w:color="auto" w:fill="D9D9D9" w:themeFill="background1" w:themeFillShade="D9"/>
            <w:vAlign w:val="center"/>
          </w:tcPr>
          <w:p w:rsidR="007E3976" w:rsidRPr="00285886" w:rsidRDefault="007E3976" w:rsidP="00C32D75">
            <w:pPr>
              <w:pStyle w:val="BodyText"/>
              <w:jc w:val="center"/>
              <w:rPr>
                <w:rFonts w:asciiTheme="minorHAnsi" w:hAnsiTheme="minorHAnsi" w:cstheme="minorHAnsi"/>
                <w:b/>
                <w:sz w:val="20"/>
                <w:szCs w:val="18"/>
                <w:lang w:val="mk-MK"/>
              </w:rPr>
            </w:pPr>
            <w:r w:rsidRPr="00285886">
              <w:rPr>
                <w:rFonts w:asciiTheme="minorHAnsi" w:hAnsiTheme="minorHAnsi" w:cstheme="minorHAnsi"/>
                <w:b/>
                <w:sz w:val="20"/>
                <w:szCs w:val="18"/>
                <w:lang w:val="mk-MK"/>
              </w:rPr>
              <w:t>Активности</w:t>
            </w:r>
          </w:p>
          <w:p w:rsidR="007E3976" w:rsidRPr="00285886" w:rsidRDefault="007E3976" w:rsidP="00C32D75">
            <w:pPr>
              <w:pStyle w:val="BodyText"/>
              <w:jc w:val="center"/>
              <w:rPr>
                <w:rFonts w:asciiTheme="minorHAnsi" w:hAnsiTheme="minorHAnsi" w:cstheme="minorHAnsi"/>
                <w:b/>
                <w:sz w:val="20"/>
                <w:szCs w:val="18"/>
                <w:lang w:val="mk-MK"/>
              </w:rPr>
            </w:pPr>
          </w:p>
        </w:tc>
        <w:tc>
          <w:tcPr>
            <w:tcW w:w="2938" w:type="dxa"/>
            <w:shd w:val="clear" w:color="auto" w:fill="D9D9D9" w:themeFill="background1" w:themeFillShade="D9"/>
            <w:vAlign w:val="center"/>
          </w:tcPr>
          <w:p w:rsidR="007E3976" w:rsidRPr="00285886" w:rsidRDefault="007E3976" w:rsidP="00C32D75">
            <w:pPr>
              <w:pStyle w:val="BodyText"/>
              <w:jc w:val="center"/>
              <w:rPr>
                <w:rFonts w:asciiTheme="minorHAnsi" w:hAnsiTheme="minorHAnsi" w:cstheme="minorHAnsi"/>
                <w:b/>
                <w:sz w:val="20"/>
                <w:szCs w:val="18"/>
                <w:lang w:val="mk-MK"/>
              </w:rPr>
            </w:pPr>
            <w:r w:rsidRPr="00285886">
              <w:rPr>
                <w:rFonts w:asciiTheme="minorHAnsi" w:hAnsiTheme="minorHAnsi" w:cstheme="minorHAnsi"/>
                <w:b/>
                <w:sz w:val="20"/>
                <w:szCs w:val="18"/>
                <w:lang w:val="mk-MK"/>
              </w:rPr>
              <w:t>Индикатори за успех</w:t>
            </w:r>
          </w:p>
        </w:tc>
        <w:tc>
          <w:tcPr>
            <w:tcW w:w="2410" w:type="dxa"/>
            <w:shd w:val="clear" w:color="auto" w:fill="D9D9D9" w:themeFill="background1" w:themeFillShade="D9"/>
            <w:vAlign w:val="center"/>
          </w:tcPr>
          <w:p w:rsidR="007E3976" w:rsidRPr="00285886" w:rsidRDefault="007E3976" w:rsidP="00C32D75">
            <w:pPr>
              <w:pStyle w:val="BodyText"/>
              <w:jc w:val="center"/>
              <w:rPr>
                <w:rFonts w:asciiTheme="minorHAnsi" w:hAnsiTheme="minorHAnsi" w:cstheme="minorHAnsi"/>
                <w:b/>
                <w:sz w:val="18"/>
                <w:szCs w:val="18"/>
                <w:lang w:val="mk-MK"/>
              </w:rPr>
            </w:pPr>
            <w:r w:rsidRPr="00285886">
              <w:rPr>
                <w:rFonts w:asciiTheme="minorHAnsi" w:hAnsiTheme="minorHAnsi" w:cstheme="minorHAnsi"/>
                <w:b/>
                <w:sz w:val="18"/>
                <w:szCs w:val="18"/>
                <w:lang w:val="mk-MK"/>
              </w:rPr>
              <w:t>Носители на активностите</w:t>
            </w:r>
          </w:p>
        </w:tc>
        <w:tc>
          <w:tcPr>
            <w:tcW w:w="1985" w:type="dxa"/>
            <w:shd w:val="clear" w:color="auto" w:fill="D9D9D9" w:themeFill="background1" w:themeFillShade="D9"/>
            <w:vAlign w:val="center"/>
          </w:tcPr>
          <w:p w:rsidR="007E3976" w:rsidRPr="00285886" w:rsidRDefault="007E3976" w:rsidP="00C32D75">
            <w:pPr>
              <w:pStyle w:val="BodyText"/>
              <w:jc w:val="center"/>
              <w:rPr>
                <w:rFonts w:asciiTheme="minorHAnsi" w:hAnsiTheme="minorHAnsi" w:cstheme="minorHAnsi"/>
                <w:b/>
                <w:sz w:val="18"/>
                <w:szCs w:val="18"/>
                <w:lang w:val="mk-MK"/>
              </w:rPr>
            </w:pPr>
            <w:r w:rsidRPr="00285886">
              <w:rPr>
                <w:rFonts w:asciiTheme="minorHAnsi" w:hAnsiTheme="minorHAnsi" w:cstheme="minorHAnsi"/>
                <w:b/>
                <w:sz w:val="18"/>
                <w:szCs w:val="18"/>
                <w:lang w:val="mk-MK"/>
              </w:rPr>
              <w:t>Временска рамка за имплементација</w:t>
            </w:r>
          </w:p>
        </w:tc>
        <w:tc>
          <w:tcPr>
            <w:tcW w:w="2409" w:type="dxa"/>
            <w:shd w:val="clear" w:color="auto" w:fill="D9D9D9" w:themeFill="background1" w:themeFillShade="D9"/>
            <w:vAlign w:val="center"/>
          </w:tcPr>
          <w:p w:rsidR="007E3976" w:rsidRPr="00285886" w:rsidRDefault="007E3976" w:rsidP="00C32D75">
            <w:pPr>
              <w:pStyle w:val="BodyText"/>
              <w:jc w:val="center"/>
              <w:rPr>
                <w:rFonts w:asciiTheme="minorHAnsi" w:hAnsiTheme="minorHAnsi" w:cstheme="minorHAnsi"/>
                <w:b/>
                <w:sz w:val="18"/>
                <w:szCs w:val="18"/>
                <w:lang w:val="mk-MK"/>
              </w:rPr>
            </w:pPr>
            <w:r w:rsidRPr="00285886">
              <w:rPr>
                <w:rFonts w:asciiTheme="minorHAnsi" w:hAnsiTheme="minorHAnsi" w:cstheme="minorHAnsi"/>
                <w:b/>
                <w:sz w:val="18"/>
                <w:szCs w:val="18"/>
                <w:lang w:val="mk-MK"/>
              </w:rPr>
              <w:t>Потребни ресурси</w:t>
            </w:r>
          </w:p>
        </w:tc>
        <w:tc>
          <w:tcPr>
            <w:tcW w:w="2410" w:type="dxa"/>
            <w:shd w:val="clear" w:color="auto" w:fill="D9D9D9" w:themeFill="background1" w:themeFillShade="D9"/>
            <w:vAlign w:val="center"/>
          </w:tcPr>
          <w:p w:rsidR="007E3976" w:rsidRPr="00285886" w:rsidRDefault="007E3976" w:rsidP="00C32D75">
            <w:pPr>
              <w:pStyle w:val="BodyText"/>
              <w:jc w:val="center"/>
              <w:rPr>
                <w:rFonts w:asciiTheme="minorHAnsi" w:hAnsiTheme="minorHAnsi" w:cstheme="minorHAnsi"/>
                <w:b/>
                <w:sz w:val="18"/>
                <w:szCs w:val="18"/>
                <w:lang w:val="mk-MK"/>
              </w:rPr>
            </w:pPr>
            <w:r w:rsidRPr="00285886">
              <w:rPr>
                <w:rFonts w:asciiTheme="minorHAnsi" w:hAnsiTheme="minorHAnsi" w:cstheme="minorHAnsi"/>
                <w:b/>
                <w:sz w:val="18"/>
                <w:szCs w:val="18"/>
                <w:lang w:val="mk-MK"/>
              </w:rPr>
              <w:t>Тим за следење на реализацијата на активностите</w:t>
            </w:r>
          </w:p>
        </w:tc>
      </w:tr>
      <w:tr w:rsidR="007E3976" w:rsidRPr="0051590E" w:rsidTr="007E3976">
        <w:tc>
          <w:tcPr>
            <w:tcW w:w="2840" w:type="dxa"/>
          </w:tcPr>
          <w:p w:rsidR="007E3976" w:rsidRPr="0006698D" w:rsidRDefault="007E3976" w:rsidP="00C32D75">
            <w:pPr>
              <w:pStyle w:val="BodyText"/>
              <w:rPr>
                <w:rFonts w:asciiTheme="minorHAnsi" w:hAnsiTheme="minorHAnsi" w:cstheme="minorHAnsi"/>
                <w:b/>
                <w:sz w:val="20"/>
                <w:szCs w:val="20"/>
                <w:lang w:val="mk-MK"/>
              </w:rPr>
            </w:pPr>
            <w:r w:rsidRPr="0006698D">
              <w:rPr>
                <w:rFonts w:asciiTheme="minorHAnsi" w:hAnsiTheme="minorHAnsi" w:cstheme="minorHAnsi"/>
                <w:color w:val="000000"/>
                <w:sz w:val="20"/>
                <w:szCs w:val="20"/>
                <w:lang w:val="mk-MK"/>
              </w:rPr>
              <w:t xml:space="preserve">Инклузивниот тим </w:t>
            </w:r>
            <w:r>
              <w:rPr>
                <w:rFonts w:asciiTheme="minorHAnsi" w:hAnsiTheme="minorHAnsi" w:cstheme="minorHAnsi"/>
                <w:color w:val="000000"/>
                <w:sz w:val="20"/>
                <w:szCs w:val="20"/>
                <w:lang w:val="mk-MK"/>
              </w:rPr>
              <w:t>организира изготување на процедури за ИОП</w:t>
            </w:r>
          </w:p>
        </w:tc>
        <w:tc>
          <w:tcPr>
            <w:tcW w:w="2938" w:type="dxa"/>
            <w:vMerge w:val="restart"/>
          </w:tcPr>
          <w:p w:rsidR="007E3976" w:rsidRPr="003F0695" w:rsidRDefault="007E3976" w:rsidP="00C32D75">
            <w:pPr>
              <w:pStyle w:val="BodyText"/>
              <w:rPr>
                <w:rFonts w:asciiTheme="minorHAnsi" w:hAnsiTheme="minorHAnsi" w:cstheme="minorHAnsi"/>
                <w:b/>
                <w:sz w:val="18"/>
                <w:szCs w:val="18"/>
                <w:lang w:val="mk-MK"/>
              </w:rPr>
            </w:pPr>
            <w:r>
              <w:rPr>
                <w:rFonts w:asciiTheme="minorHAnsi" w:hAnsiTheme="minorHAnsi" w:cstheme="minorHAnsi"/>
                <w:color w:val="000000"/>
                <w:spacing w:val="-1"/>
                <w:sz w:val="18"/>
                <w:szCs w:val="18"/>
                <w:lang w:val="mk-MK"/>
              </w:rPr>
              <w:t>Изготвени ИОП за сите ученици со ПОП</w:t>
            </w:r>
          </w:p>
          <w:p w:rsidR="007E3976" w:rsidRPr="003F0695" w:rsidRDefault="007E3976" w:rsidP="00C32D75">
            <w:pPr>
              <w:pStyle w:val="BodyText"/>
              <w:rPr>
                <w:rFonts w:asciiTheme="minorHAnsi" w:hAnsiTheme="minorHAnsi" w:cstheme="minorHAnsi"/>
                <w:b/>
                <w:sz w:val="18"/>
                <w:szCs w:val="18"/>
                <w:lang w:val="mk-MK"/>
              </w:rPr>
            </w:pPr>
          </w:p>
        </w:tc>
        <w:tc>
          <w:tcPr>
            <w:tcW w:w="2410" w:type="dxa"/>
            <w:vMerge w:val="restart"/>
          </w:tcPr>
          <w:p w:rsidR="007E3976" w:rsidRDefault="007E3976" w:rsidP="00C32D75">
            <w:pPr>
              <w:pStyle w:val="BodyText"/>
              <w:rPr>
                <w:rFonts w:asciiTheme="minorHAnsi" w:hAnsiTheme="minorHAnsi" w:cstheme="minorHAnsi"/>
                <w:color w:val="000000"/>
                <w:sz w:val="18"/>
                <w:szCs w:val="18"/>
                <w:lang w:val="mk-MK"/>
              </w:rPr>
            </w:pPr>
            <w:r w:rsidRPr="0051590E">
              <w:rPr>
                <w:rFonts w:asciiTheme="minorHAnsi" w:hAnsiTheme="minorHAnsi" w:cstheme="minorHAnsi"/>
                <w:color w:val="000000"/>
                <w:spacing w:val="-1"/>
                <w:sz w:val="18"/>
                <w:szCs w:val="18"/>
              </w:rPr>
              <w:t>Н</w:t>
            </w:r>
            <w:r w:rsidRPr="0051590E">
              <w:rPr>
                <w:rFonts w:asciiTheme="minorHAnsi" w:hAnsiTheme="minorHAnsi" w:cstheme="minorHAnsi"/>
                <w:color w:val="000000"/>
                <w:sz w:val="18"/>
                <w:szCs w:val="18"/>
              </w:rPr>
              <w:t xml:space="preserve">аставници </w:t>
            </w:r>
          </w:p>
          <w:p w:rsidR="007E3976" w:rsidRDefault="007E3976" w:rsidP="00C32D75">
            <w:pPr>
              <w:pStyle w:val="BodyText"/>
              <w:rPr>
                <w:rFonts w:asciiTheme="minorHAnsi" w:hAnsiTheme="minorHAnsi" w:cstheme="minorHAnsi"/>
                <w:color w:val="000000"/>
                <w:sz w:val="18"/>
                <w:szCs w:val="18"/>
                <w:lang w:val="mk-MK"/>
              </w:rPr>
            </w:pPr>
          </w:p>
          <w:p w:rsidR="007E3976" w:rsidRDefault="007E3976" w:rsidP="00C32D75">
            <w:pPr>
              <w:pStyle w:val="BodyText"/>
              <w:rPr>
                <w:rFonts w:asciiTheme="minorHAnsi" w:hAnsiTheme="minorHAnsi" w:cstheme="minorHAnsi"/>
                <w:color w:val="000000"/>
                <w:sz w:val="18"/>
                <w:szCs w:val="18"/>
                <w:lang w:val="mk-MK"/>
              </w:rPr>
            </w:pPr>
            <w:r>
              <w:rPr>
                <w:rFonts w:asciiTheme="minorHAnsi" w:hAnsiTheme="minorHAnsi" w:cstheme="minorHAnsi"/>
                <w:color w:val="000000"/>
                <w:sz w:val="18"/>
                <w:szCs w:val="18"/>
                <w:lang w:val="mk-MK"/>
              </w:rPr>
              <w:t xml:space="preserve">Родители </w:t>
            </w:r>
          </w:p>
          <w:p w:rsidR="007E3976" w:rsidRDefault="007E3976" w:rsidP="00C32D75">
            <w:pPr>
              <w:pStyle w:val="BodyText"/>
              <w:rPr>
                <w:rFonts w:asciiTheme="minorHAnsi" w:hAnsiTheme="minorHAnsi" w:cstheme="minorHAnsi"/>
                <w:color w:val="000000"/>
                <w:sz w:val="18"/>
                <w:szCs w:val="18"/>
                <w:lang w:val="mk-MK"/>
              </w:rPr>
            </w:pPr>
          </w:p>
          <w:p w:rsidR="007E3976" w:rsidRPr="0051590E" w:rsidRDefault="007E3976" w:rsidP="00C32D75">
            <w:pPr>
              <w:pStyle w:val="BodyText"/>
              <w:rPr>
                <w:rFonts w:asciiTheme="minorHAnsi" w:hAnsiTheme="minorHAnsi" w:cstheme="minorHAnsi"/>
                <w:b/>
                <w:sz w:val="18"/>
                <w:szCs w:val="18"/>
                <w:lang w:val="mk-MK"/>
              </w:rPr>
            </w:pPr>
            <w:r>
              <w:rPr>
                <w:rFonts w:asciiTheme="minorHAnsi" w:hAnsiTheme="minorHAnsi" w:cstheme="minorHAnsi"/>
                <w:color w:val="000000"/>
                <w:sz w:val="18"/>
                <w:szCs w:val="18"/>
                <w:lang w:val="mk-MK"/>
              </w:rPr>
              <w:t xml:space="preserve">Дефектолог </w:t>
            </w:r>
            <w:r w:rsidRPr="0051590E">
              <w:rPr>
                <w:rFonts w:asciiTheme="minorHAnsi" w:hAnsiTheme="minorHAnsi" w:cstheme="minorHAnsi"/>
                <w:color w:val="000000"/>
                <w:spacing w:val="-1"/>
                <w:sz w:val="18"/>
                <w:szCs w:val="18"/>
              </w:rPr>
              <w:t>С</w:t>
            </w:r>
            <w:r w:rsidRPr="0051590E">
              <w:rPr>
                <w:rFonts w:asciiTheme="minorHAnsi" w:hAnsiTheme="minorHAnsi" w:cstheme="minorHAnsi"/>
                <w:color w:val="000000"/>
                <w:sz w:val="18"/>
                <w:szCs w:val="18"/>
              </w:rPr>
              <w:t>тр</w:t>
            </w:r>
            <w:r w:rsidRPr="0051590E">
              <w:rPr>
                <w:rFonts w:asciiTheme="minorHAnsi" w:hAnsiTheme="minorHAnsi" w:cstheme="minorHAnsi"/>
                <w:color w:val="000000"/>
                <w:spacing w:val="-3"/>
                <w:sz w:val="18"/>
                <w:szCs w:val="18"/>
              </w:rPr>
              <w:t>у</w:t>
            </w:r>
            <w:r w:rsidRPr="0051590E">
              <w:rPr>
                <w:rFonts w:asciiTheme="minorHAnsi" w:hAnsiTheme="minorHAnsi" w:cstheme="minorHAnsi"/>
                <w:color w:val="000000"/>
                <w:sz w:val="18"/>
                <w:szCs w:val="18"/>
              </w:rPr>
              <w:t>чни соработн</w:t>
            </w:r>
            <w:r w:rsidRPr="0051590E">
              <w:rPr>
                <w:rFonts w:asciiTheme="minorHAnsi" w:hAnsiTheme="minorHAnsi" w:cstheme="minorHAnsi"/>
                <w:color w:val="000000"/>
                <w:spacing w:val="-1"/>
                <w:sz w:val="18"/>
                <w:szCs w:val="18"/>
              </w:rPr>
              <w:t>и</w:t>
            </w:r>
            <w:r w:rsidRPr="0051590E">
              <w:rPr>
                <w:rFonts w:asciiTheme="minorHAnsi" w:hAnsiTheme="minorHAnsi" w:cstheme="minorHAnsi"/>
                <w:color w:val="000000"/>
                <w:sz w:val="18"/>
                <w:szCs w:val="18"/>
              </w:rPr>
              <w:t>ци</w:t>
            </w:r>
          </w:p>
        </w:tc>
        <w:tc>
          <w:tcPr>
            <w:tcW w:w="1985" w:type="dxa"/>
            <w:vMerge w:val="restart"/>
          </w:tcPr>
          <w:p w:rsidR="007E3976" w:rsidRPr="0051590E" w:rsidRDefault="007E3976" w:rsidP="00C32D75">
            <w:pPr>
              <w:pStyle w:val="BodyText"/>
              <w:rPr>
                <w:rFonts w:asciiTheme="minorHAnsi" w:hAnsiTheme="minorHAnsi" w:cstheme="minorHAnsi"/>
                <w:b/>
                <w:sz w:val="18"/>
                <w:szCs w:val="18"/>
                <w:lang w:val="mk-MK"/>
              </w:rPr>
            </w:pPr>
            <w:r w:rsidRPr="0051590E">
              <w:rPr>
                <w:rFonts w:asciiTheme="minorHAnsi" w:hAnsiTheme="minorHAnsi" w:cstheme="minorHAnsi"/>
                <w:color w:val="000000"/>
                <w:sz w:val="18"/>
                <w:szCs w:val="18"/>
              </w:rPr>
              <w:t>Авг</w:t>
            </w:r>
            <w:r w:rsidRPr="0051590E">
              <w:rPr>
                <w:rFonts w:asciiTheme="minorHAnsi" w:hAnsiTheme="minorHAnsi" w:cstheme="minorHAnsi"/>
                <w:color w:val="000000"/>
                <w:spacing w:val="-2"/>
                <w:sz w:val="18"/>
                <w:szCs w:val="18"/>
              </w:rPr>
              <w:t>у</w:t>
            </w:r>
            <w:r w:rsidRPr="0051590E">
              <w:rPr>
                <w:rFonts w:asciiTheme="minorHAnsi" w:hAnsiTheme="minorHAnsi" w:cstheme="minorHAnsi"/>
                <w:color w:val="000000"/>
                <w:sz w:val="18"/>
                <w:szCs w:val="18"/>
              </w:rPr>
              <w:t>ст/септе</w:t>
            </w:r>
            <w:r w:rsidRPr="0051590E">
              <w:rPr>
                <w:rFonts w:asciiTheme="minorHAnsi" w:hAnsiTheme="minorHAnsi" w:cstheme="minorHAnsi"/>
                <w:color w:val="000000"/>
                <w:spacing w:val="-1"/>
                <w:sz w:val="18"/>
                <w:szCs w:val="18"/>
              </w:rPr>
              <w:t>м</w:t>
            </w:r>
            <w:r w:rsidRPr="0051590E">
              <w:rPr>
                <w:rFonts w:asciiTheme="minorHAnsi" w:hAnsiTheme="minorHAnsi" w:cstheme="minorHAnsi"/>
                <w:color w:val="000000"/>
                <w:sz w:val="18"/>
                <w:szCs w:val="18"/>
              </w:rPr>
              <w:t>вр</w:t>
            </w:r>
            <w:r w:rsidRPr="0051590E">
              <w:rPr>
                <w:rFonts w:asciiTheme="minorHAnsi" w:hAnsiTheme="minorHAnsi" w:cstheme="minorHAnsi"/>
                <w:color w:val="000000"/>
                <w:spacing w:val="-3"/>
                <w:sz w:val="18"/>
                <w:szCs w:val="18"/>
              </w:rPr>
              <w:t>и</w:t>
            </w:r>
            <w:r w:rsidRPr="0051590E">
              <w:rPr>
                <w:rFonts w:asciiTheme="minorHAnsi" w:hAnsiTheme="minorHAnsi" w:cstheme="minorHAnsi"/>
                <w:color w:val="000000"/>
                <w:sz w:val="18"/>
                <w:szCs w:val="18"/>
              </w:rPr>
              <w:t>, 20</w:t>
            </w:r>
            <w:r w:rsidRPr="0051590E">
              <w:rPr>
                <w:rFonts w:asciiTheme="minorHAnsi" w:hAnsiTheme="minorHAnsi" w:cstheme="minorHAnsi"/>
                <w:color w:val="000000"/>
                <w:spacing w:val="-1"/>
                <w:sz w:val="18"/>
                <w:szCs w:val="18"/>
              </w:rPr>
              <w:t>2</w:t>
            </w:r>
            <w:r w:rsidRPr="0051590E">
              <w:rPr>
                <w:rFonts w:asciiTheme="minorHAnsi" w:hAnsiTheme="minorHAnsi" w:cstheme="minorHAnsi"/>
                <w:color w:val="000000"/>
                <w:sz w:val="18"/>
                <w:szCs w:val="18"/>
                <w:lang w:val="mk-MK"/>
              </w:rPr>
              <w:t>1</w:t>
            </w:r>
            <w:r>
              <w:rPr>
                <w:rFonts w:asciiTheme="minorHAnsi" w:hAnsiTheme="minorHAnsi" w:cstheme="minorHAnsi"/>
                <w:color w:val="000000"/>
                <w:sz w:val="18"/>
                <w:szCs w:val="18"/>
                <w:lang w:val="mk-MK"/>
              </w:rPr>
              <w:t>/2022/2023/2024</w:t>
            </w:r>
          </w:p>
        </w:tc>
        <w:tc>
          <w:tcPr>
            <w:tcW w:w="2409" w:type="dxa"/>
            <w:vMerge w:val="restart"/>
          </w:tcPr>
          <w:p w:rsidR="007E3976" w:rsidRPr="0051590E" w:rsidRDefault="007E3976" w:rsidP="00C32D75">
            <w:pPr>
              <w:pStyle w:val="BodyText"/>
              <w:rPr>
                <w:rFonts w:asciiTheme="minorHAnsi" w:hAnsiTheme="minorHAnsi" w:cstheme="minorHAnsi"/>
                <w:b/>
                <w:sz w:val="18"/>
                <w:szCs w:val="18"/>
                <w:lang w:val="mk-MK"/>
              </w:rPr>
            </w:pPr>
            <w:r w:rsidRPr="0051590E">
              <w:rPr>
                <w:rFonts w:asciiTheme="minorHAnsi" w:hAnsiTheme="minorHAnsi" w:cstheme="minorHAnsi"/>
                <w:color w:val="000000"/>
                <w:sz w:val="18"/>
                <w:szCs w:val="18"/>
              </w:rPr>
              <w:t>Ком</w:t>
            </w:r>
            <w:r w:rsidRPr="0051590E">
              <w:rPr>
                <w:rFonts w:asciiTheme="minorHAnsi" w:hAnsiTheme="minorHAnsi" w:cstheme="minorHAnsi"/>
                <w:color w:val="000000"/>
                <w:spacing w:val="-2"/>
                <w:sz w:val="18"/>
                <w:szCs w:val="18"/>
              </w:rPr>
              <w:t>п</w:t>
            </w:r>
            <w:r w:rsidRPr="0051590E">
              <w:rPr>
                <w:rFonts w:asciiTheme="minorHAnsi" w:hAnsiTheme="minorHAnsi" w:cstheme="minorHAnsi"/>
                <w:color w:val="000000"/>
                <w:sz w:val="18"/>
                <w:szCs w:val="18"/>
              </w:rPr>
              <w:t>ј</w:t>
            </w:r>
            <w:r w:rsidRPr="0051590E">
              <w:rPr>
                <w:rFonts w:asciiTheme="minorHAnsi" w:hAnsiTheme="minorHAnsi" w:cstheme="minorHAnsi"/>
                <w:color w:val="000000"/>
                <w:spacing w:val="-1"/>
                <w:sz w:val="18"/>
                <w:szCs w:val="18"/>
              </w:rPr>
              <w:t>у</w:t>
            </w:r>
            <w:r w:rsidRPr="0051590E">
              <w:rPr>
                <w:rFonts w:asciiTheme="minorHAnsi" w:hAnsiTheme="minorHAnsi" w:cstheme="minorHAnsi"/>
                <w:color w:val="000000"/>
                <w:sz w:val="18"/>
                <w:szCs w:val="18"/>
              </w:rPr>
              <w:t>т</w:t>
            </w:r>
            <w:r w:rsidRPr="0051590E">
              <w:rPr>
                <w:rFonts w:asciiTheme="minorHAnsi" w:hAnsiTheme="minorHAnsi" w:cstheme="minorHAnsi"/>
                <w:color w:val="000000"/>
                <w:spacing w:val="-1"/>
                <w:sz w:val="18"/>
                <w:szCs w:val="18"/>
              </w:rPr>
              <w:t>е</w:t>
            </w:r>
            <w:r w:rsidRPr="0051590E">
              <w:rPr>
                <w:rFonts w:asciiTheme="minorHAnsi" w:hAnsiTheme="minorHAnsi" w:cstheme="minorHAnsi"/>
                <w:color w:val="000000"/>
                <w:sz w:val="18"/>
                <w:szCs w:val="18"/>
              </w:rPr>
              <w:t>р,</w:t>
            </w:r>
            <w:r w:rsidRPr="0051590E">
              <w:rPr>
                <w:rFonts w:asciiTheme="minorHAnsi" w:hAnsiTheme="minorHAnsi" w:cstheme="minorHAnsi"/>
                <w:color w:val="000000"/>
                <w:spacing w:val="1"/>
                <w:sz w:val="18"/>
                <w:szCs w:val="18"/>
              </w:rPr>
              <w:t xml:space="preserve"> </w:t>
            </w:r>
            <w:r w:rsidRPr="0051590E">
              <w:rPr>
                <w:rFonts w:asciiTheme="minorHAnsi" w:hAnsiTheme="minorHAnsi" w:cstheme="minorHAnsi"/>
                <w:color w:val="000000"/>
                <w:spacing w:val="-2"/>
                <w:sz w:val="18"/>
                <w:szCs w:val="18"/>
              </w:rPr>
              <w:t>х</w:t>
            </w:r>
            <w:r w:rsidRPr="0051590E">
              <w:rPr>
                <w:rFonts w:asciiTheme="minorHAnsi" w:hAnsiTheme="minorHAnsi" w:cstheme="minorHAnsi"/>
                <w:color w:val="000000"/>
                <w:sz w:val="18"/>
                <w:szCs w:val="18"/>
              </w:rPr>
              <w:t>арт</w:t>
            </w:r>
            <w:r w:rsidRPr="0051590E">
              <w:rPr>
                <w:rFonts w:asciiTheme="minorHAnsi" w:hAnsiTheme="minorHAnsi" w:cstheme="minorHAnsi"/>
                <w:color w:val="000000"/>
                <w:spacing w:val="-2"/>
                <w:sz w:val="18"/>
                <w:szCs w:val="18"/>
              </w:rPr>
              <w:t>и</w:t>
            </w:r>
            <w:r w:rsidRPr="0051590E">
              <w:rPr>
                <w:rFonts w:asciiTheme="minorHAnsi" w:hAnsiTheme="minorHAnsi" w:cstheme="minorHAnsi"/>
                <w:color w:val="000000"/>
                <w:spacing w:val="1"/>
                <w:sz w:val="18"/>
                <w:szCs w:val="18"/>
              </w:rPr>
              <w:t>ј</w:t>
            </w:r>
            <w:r w:rsidRPr="0051590E">
              <w:rPr>
                <w:rFonts w:asciiTheme="minorHAnsi" w:hAnsiTheme="minorHAnsi" w:cstheme="minorHAnsi"/>
                <w:color w:val="000000"/>
                <w:sz w:val="18"/>
                <w:szCs w:val="18"/>
              </w:rPr>
              <w:t>а</w:t>
            </w:r>
          </w:p>
          <w:p w:rsidR="007E3976" w:rsidRPr="0051590E" w:rsidRDefault="007E3976" w:rsidP="00C32D75">
            <w:pPr>
              <w:pStyle w:val="BodyText"/>
              <w:rPr>
                <w:rFonts w:asciiTheme="minorHAnsi" w:hAnsiTheme="minorHAnsi" w:cstheme="minorHAnsi"/>
                <w:b/>
                <w:sz w:val="18"/>
                <w:szCs w:val="18"/>
                <w:lang w:val="mk-MK"/>
              </w:rPr>
            </w:pPr>
          </w:p>
        </w:tc>
        <w:tc>
          <w:tcPr>
            <w:tcW w:w="2410" w:type="dxa"/>
            <w:vMerge w:val="restart"/>
          </w:tcPr>
          <w:p w:rsidR="007E3976" w:rsidRPr="0051590E" w:rsidRDefault="007E3976" w:rsidP="00C32D75">
            <w:pPr>
              <w:rPr>
                <w:rFonts w:asciiTheme="minorHAnsi" w:hAnsiTheme="minorHAnsi" w:cstheme="minorHAnsi"/>
                <w:color w:val="000000"/>
                <w:sz w:val="18"/>
                <w:szCs w:val="18"/>
              </w:rPr>
            </w:pPr>
            <w:r w:rsidRPr="0051590E">
              <w:rPr>
                <w:rFonts w:asciiTheme="minorHAnsi" w:hAnsiTheme="minorHAnsi" w:cstheme="minorHAnsi"/>
                <w:color w:val="000000"/>
                <w:sz w:val="18"/>
                <w:szCs w:val="18"/>
              </w:rPr>
              <w:t>Д</w:t>
            </w:r>
            <w:r w:rsidRPr="0051590E">
              <w:rPr>
                <w:rFonts w:asciiTheme="minorHAnsi" w:hAnsiTheme="minorHAnsi" w:cstheme="minorHAnsi"/>
                <w:color w:val="000000"/>
                <w:spacing w:val="-1"/>
                <w:sz w:val="18"/>
                <w:szCs w:val="18"/>
              </w:rPr>
              <w:t>и</w:t>
            </w:r>
            <w:r w:rsidRPr="0051590E">
              <w:rPr>
                <w:rFonts w:asciiTheme="minorHAnsi" w:hAnsiTheme="minorHAnsi" w:cstheme="minorHAnsi"/>
                <w:color w:val="000000"/>
                <w:sz w:val="18"/>
                <w:szCs w:val="18"/>
              </w:rPr>
              <w:t>р</w:t>
            </w:r>
            <w:r w:rsidRPr="0051590E">
              <w:rPr>
                <w:rFonts w:asciiTheme="minorHAnsi" w:hAnsiTheme="minorHAnsi" w:cstheme="minorHAnsi"/>
                <w:color w:val="000000"/>
                <w:spacing w:val="-1"/>
                <w:sz w:val="18"/>
                <w:szCs w:val="18"/>
              </w:rPr>
              <w:t>ек</w:t>
            </w:r>
            <w:r w:rsidRPr="0051590E">
              <w:rPr>
                <w:rFonts w:asciiTheme="minorHAnsi" w:hAnsiTheme="minorHAnsi" w:cstheme="minorHAnsi"/>
                <w:color w:val="000000"/>
                <w:sz w:val="18"/>
                <w:szCs w:val="18"/>
              </w:rPr>
              <w:t>тор</w:t>
            </w:r>
          </w:p>
          <w:p w:rsidR="007E3976" w:rsidRPr="0051590E" w:rsidRDefault="007E3976" w:rsidP="00C32D75">
            <w:pPr>
              <w:pStyle w:val="BodyText"/>
              <w:rPr>
                <w:rFonts w:asciiTheme="minorHAnsi" w:hAnsiTheme="minorHAnsi" w:cstheme="minorHAnsi"/>
                <w:b/>
                <w:sz w:val="18"/>
                <w:szCs w:val="18"/>
                <w:lang w:val="mk-MK"/>
              </w:rPr>
            </w:pPr>
            <w:r w:rsidRPr="0051590E">
              <w:rPr>
                <w:rFonts w:asciiTheme="minorHAnsi" w:hAnsiTheme="minorHAnsi" w:cstheme="minorHAnsi"/>
                <w:color w:val="000000"/>
                <w:spacing w:val="1"/>
                <w:sz w:val="18"/>
                <w:szCs w:val="18"/>
              </w:rPr>
              <w:t>Т</w:t>
            </w:r>
            <w:r w:rsidRPr="0051590E">
              <w:rPr>
                <w:rFonts w:asciiTheme="minorHAnsi" w:hAnsiTheme="minorHAnsi" w:cstheme="minorHAnsi"/>
                <w:color w:val="000000"/>
                <w:sz w:val="18"/>
                <w:szCs w:val="18"/>
              </w:rPr>
              <w:t>им за</w:t>
            </w:r>
            <w:r w:rsidRPr="0051590E">
              <w:rPr>
                <w:rFonts w:asciiTheme="minorHAnsi" w:hAnsiTheme="minorHAnsi" w:cstheme="minorHAnsi"/>
                <w:color w:val="000000"/>
                <w:spacing w:val="-1"/>
                <w:sz w:val="18"/>
                <w:szCs w:val="18"/>
              </w:rPr>
              <w:t xml:space="preserve"> </w:t>
            </w:r>
            <w:r w:rsidRPr="0051590E">
              <w:rPr>
                <w:rFonts w:asciiTheme="minorHAnsi" w:hAnsiTheme="minorHAnsi" w:cstheme="minorHAnsi"/>
                <w:color w:val="000000"/>
                <w:sz w:val="18"/>
                <w:szCs w:val="18"/>
              </w:rPr>
              <w:t>сл</w:t>
            </w:r>
            <w:r w:rsidRPr="0051590E">
              <w:rPr>
                <w:rFonts w:asciiTheme="minorHAnsi" w:hAnsiTheme="minorHAnsi" w:cstheme="minorHAnsi"/>
                <w:color w:val="000000"/>
                <w:spacing w:val="-3"/>
                <w:sz w:val="18"/>
                <w:szCs w:val="18"/>
              </w:rPr>
              <w:t>е</w:t>
            </w:r>
            <w:r w:rsidRPr="0051590E">
              <w:rPr>
                <w:rFonts w:asciiTheme="minorHAnsi" w:hAnsiTheme="minorHAnsi" w:cstheme="minorHAnsi"/>
                <w:color w:val="000000"/>
                <w:sz w:val="18"/>
                <w:szCs w:val="18"/>
              </w:rPr>
              <w:t>д</w:t>
            </w:r>
            <w:r w:rsidRPr="0051590E">
              <w:rPr>
                <w:rFonts w:asciiTheme="minorHAnsi" w:hAnsiTheme="minorHAnsi" w:cstheme="minorHAnsi"/>
                <w:color w:val="000000"/>
                <w:spacing w:val="-2"/>
                <w:sz w:val="18"/>
                <w:szCs w:val="18"/>
              </w:rPr>
              <w:t>е</w:t>
            </w:r>
            <w:r w:rsidRPr="0051590E">
              <w:rPr>
                <w:rFonts w:asciiTheme="minorHAnsi" w:hAnsiTheme="minorHAnsi" w:cstheme="minorHAnsi"/>
                <w:color w:val="000000"/>
                <w:sz w:val="18"/>
                <w:szCs w:val="18"/>
              </w:rPr>
              <w:t>ње на</w:t>
            </w:r>
            <w:r w:rsidRPr="0051590E">
              <w:rPr>
                <w:rFonts w:asciiTheme="minorHAnsi" w:hAnsiTheme="minorHAnsi" w:cstheme="minorHAnsi"/>
                <w:color w:val="000000"/>
                <w:spacing w:val="1"/>
                <w:sz w:val="18"/>
                <w:szCs w:val="18"/>
              </w:rPr>
              <w:t xml:space="preserve"> г</w:t>
            </w:r>
            <w:r w:rsidRPr="0051590E">
              <w:rPr>
                <w:rFonts w:asciiTheme="minorHAnsi" w:hAnsiTheme="minorHAnsi" w:cstheme="minorHAnsi"/>
                <w:color w:val="000000"/>
                <w:spacing w:val="-2"/>
                <w:sz w:val="18"/>
                <w:szCs w:val="18"/>
              </w:rPr>
              <w:t>о</w:t>
            </w:r>
            <w:r w:rsidRPr="0051590E">
              <w:rPr>
                <w:rFonts w:asciiTheme="minorHAnsi" w:hAnsiTheme="minorHAnsi" w:cstheme="minorHAnsi"/>
                <w:color w:val="000000"/>
                <w:sz w:val="18"/>
                <w:szCs w:val="18"/>
              </w:rPr>
              <w:t>д</w:t>
            </w:r>
            <w:r w:rsidRPr="0051590E">
              <w:rPr>
                <w:rFonts w:asciiTheme="minorHAnsi" w:hAnsiTheme="minorHAnsi" w:cstheme="minorHAnsi"/>
                <w:color w:val="000000"/>
                <w:spacing w:val="-1"/>
                <w:sz w:val="18"/>
                <w:szCs w:val="18"/>
              </w:rPr>
              <w:t>и</w:t>
            </w:r>
            <w:r w:rsidRPr="0051590E">
              <w:rPr>
                <w:rFonts w:asciiTheme="minorHAnsi" w:hAnsiTheme="minorHAnsi" w:cstheme="minorHAnsi"/>
                <w:color w:val="000000"/>
                <w:spacing w:val="-2"/>
                <w:sz w:val="18"/>
                <w:szCs w:val="18"/>
              </w:rPr>
              <w:t>ш</w:t>
            </w:r>
            <w:r w:rsidRPr="0051590E">
              <w:rPr>
                <w:rFonts w:asciiTheme="minorHAnsi" w:hAnsiTheme="minorHAnsi" w:cstheme="minorHAnsi"/>
                <w:color w:val="000000"/>
                <w:sz w:val="18"/>
                <w:szCs w:val="18"/>
              </w:rPr>
              <w:t>ната програма</w:t>
            </w:r>
          </w:p>
        </w:tc>
      </w:tr>
      <w:tr w:rsidR="007E3976" w:rsidRPr="0051590E" w:rsidTr="007E3976">
        <w:tc>
          <w:tcPr>
            <w:tcW w:w="2840" w:type="dxa"/>
          </w:tcPr>
          <w:p w:rsidR="007E3976" w:rsidRPr="00E02845" w:rsidRDefault="007E3976" w:rsidP="00C32D75">
            <w:pPr>
              <w:pStyle w:val="BodyText"/>
              <w:rPr>
                <w:rFonts w:asciiTheme="minorHAnsi" w:hAnsiTheme="minorHAnsi" w:cstheme="minorHAnsi"/>
                <w:b/>
                <w:sz w:val="18"/>
                <w:szCs w:val="18"/>
                <w:lang w:val="mk-MK"/>
              </w:rPr>
            </w:pPr>
            <w:r>
              <w:rPr>
                <w:rFonts w:asciiTheme="minorHAnsi" w:hAnsiTheme="minorHAnsi" w:cstheme="minorHAnsi"/>
                <w:color w:val="000000"/>
                <w:sz w:val="18"/>
                <w:szCs w:val="18"/>
                <w:lang w:val="mk-MK"/>
              </w:rPr>
              <w:t>Вклучување на дефектолог и  родител  при изготувањето на ИОП за ученик</w:t>
            </w:r>
          </w:p>
        </w:tc>
        <w:tc>
          <w:tcPr>
            <w:tcW w:w="2938" w:type="dxa"/>
            <w:vMerge/>
          </w:tcPr>
          <w:p w:rsidR="007E3976" w:rsidRPr="0051590E" w:rsidRDefault="007E3976" w:rsidP="00C32D75">
            <w:pPr>
              <w:pStyle w:val="BodyText"/>
              <w:rPr>
                <w:rFonts w:asciiTheme="minorHAnsi" w:hAnsiTheme="minorHAnsi" w:cstheme="minorHAnsi"/>
                <w:b/>
                <w:sz w:val="18"/>
                <w:szCs w:val="18"/>
                <w:lang w:val="mk-MK"/>
              </w:rPr>
            </w:pPr>
          </w:p>
        </w:tc>
        <w:tc>
          <w:tcPr>
            <w:tcW w:w="2410" w:type="dxa"/>
            <w:vMerge/>
          </w:tcPr>
          <w:p w:rsidR="007E3976" w:rsidRPr="0051590E" w:rsidRDefault="007E3976" w:rsidP="00C32D75">
            <w:pPr>
              <w:pStyle w:val="BodyText"/>
              <w:rPr>
                <w:rFonts w:asciiTheme="minorHAnsi" w:hAnsiTheme="minorHAnsi" w:cstheme="minorHAnsi"/>
                <w:b/>
                <w:sz w:val="18"/>
                <w:szCs w:val="18"/>
                <w:lang w:val="mk-MK"/>
              </w:rPr>
            </w:pPr>
          </w:p>
        </w:tc>
        <w:tc>
          <w:tcPr>
            <w:tcW w:w="1985" w:type="dxa"/>
            <w:vMerge/>
          </w:tcPr>
          <w:p w:rsidR="007E3976" w:rsidRPr="0051590E" w:rsidRDefault="007E3976" w:rsidP="00C32D75">
            <w:pPr>
              <w:pStyle w:val="BodyText"/>
              <w:rPr>
                <w:rFonts w:asciiTheme="minorHAnsi" w:hAnsiTheme="minorHAnsi" w:cstheme="minorHAnsi"/>
                <w:b/>
                <w:sz w:val="18"/>
                <w:szCs w:val="18"/>
                <w:lang w:val="mk-MK"/>
              </w:rPr>
            </w:pPr>
          </w:p>
        </w:tc>
        <w:tc>
          <w:tcPr>
            <w:tcW w:w="2409" w:type="dxa"/>
            <w:vMerge/>
          </w:tcPr>
          <w:p w:rsidR="007E3976" w:rsidRPr="0051590E" w:rsidRDefault="007E3976" w:rsidP="00C32D75">
            <w:pPr>
              <w:pStyle w:val="BodyText"/>
              <w:rPr>
                <w:rFonts w:asciiTheme="minorHAnsi" w:hAnsiTheme="minorHAnsi" w:cstheme="minorHAnsi"/>
                <w:b/>
                <w:sz w:val="18"/>
                <w:szCs w:val="18"/>
                <w:lang w:val="mk-MK"/>
              </w:rPr>
            </w:pPr>
          </w:p>
        </w:tc>
        <w:tc>
          <w:tcPr>
            <w:tcW w:w="2410" w:type="dxa"/>
            <w:vMerge/>
          </w:tcPr>
          <w:p w:rsidR="007E3976" w:rsidRPr="0051590E" w:rsidRDefault="007E3976" w:rsidP="00C32D75">
            <w:pPr>
              <w:pStyle w:val="BodyText"/>
              <w:rPr>
                <w:rFonts w:asciiTheme="minorHAnsi" w:hAnsiTheme="minorHAnsi" w:cstheme="minorHAnsi"/>
                <w:b/>
                <w:sz w:val="18"/>
                <w:szCs w:val="18"/>
                <w:lang w:val="mk-MK"/>
              </w:rPr>
            </w:pPr>
          </w:p>
        </w:tc>
      </w:tr>
      <w:tr w:rsidR="007E3976" w:rsidRPr="0051590E" w:rsidTr="007E3976">
        <w:tc>
          <w:tcPr>
            <w:tcW w:w="2840" w:type="dxa"/>
          </w:tcPr>
          <w:p w:rsidR="007E3976" w:rsidRPr="00E02845" w:rsidRDefault="007E3976" w:rsidP="00C32D75">
            <w:pPr>
              <w:pStyle w:val="BodyText"/>
              <w:rPr>
                <w:rFonts w:asciiTheme="minorHAnsi" w:hAnsiTheme="minorHAnsi" w:cstheme="minorHAnsi"/>
                <w:b/>
                <w:sz w:val="18"/>
                <w:szCs w:val="18"/>
                <w:lang w:val="mk-MK"/>
              </w:rPr>
            </w:pPr>
            <w:r>
              <w:rPr>
                <w:rFonts w:asciiTheme="minorHAnsi" w:hAnsiTheme="minorHAnsi" w:cstheme="minorHAnsi"/>
                <w:color w:val="000000"/>
                <w:sz w:val="18"/>
                <w:szCs w:val="18"/>
                <w:lang w:val="mk-MK"/>
              </w:rPr>
              <w:t>Евалуација на  реализацијата н а ИОП на ученик и планирање на наредни активности</w:t>
            </w:r>
          </w:p>
        </w:tc>
        <w:tc>
          <w:tcPr>
            <w:tcW w:w="2938" w:type="dxa"/>
            <w:vMerge/>
          </w:tcPr>
          <w:p w:rsidR="007E3976" w:rsidRPr="0051590E" w:rsidRDefault="007E3976" w:rsidP="00C32D75">
            <w:pPr>
              <w:pStyle w:val="BodyText"/>
              <w:rPr>
                <w:rFonts w:asciiTheme="minorHAnsi" w:hAnsiTheme="minorHAnsi" w:cstheme="minorHAnsi"/>
                <w:sz w:val="18"/>
                <w:szCs w:val="18"/>
                <w:lang w:val="mk-MK"/>
              </w:rPr>
            </w:pPr>
          </w:p>
        </w:tc>
        <w:tc>
          <w:tcPr>
            <w:tcW w:w="2410" w:type="dxa"/>
            <w:vMerge/>
          </w:tcPr>
          <w:p w:rsidR="007E3976" w:rsidRPr="0051590E" w:rsidRDefault="007E3976" w:rsidP="00C32D75">
            <w:pPr>
              <w:pStyle w:val="BodyText"/>
              <w:rPr>
                <w:rFonts w:asciiTheme="minorHAnsi" w:hAnsiTheme="minorHAnsi" w:cstheme="minorHAnsi"/>
                <w:b/>
                <w:sz w:val="18"/>
                <w:szCs w:val="18"/>
                <w:lang w:val="mk-MK"/>
              </w:rPr>
            </w:pPr>
          </w:p>
        </w:tc>
        <w:tc>
          <w:tcPr>
            <w:tcW w:w="1985" w:type="dxa"/>
          </w:tcPr>
          <w:p w:rsidR="007E3976" w:rsidRPr="0051590E" w:rsidRDefault="007E3976" w:rsidP="00C32D75">
            <w:pPr>
              <w:pStyle w:val="BodyText"/>
              <w:rPr>
                <w:rFonts w:asciiTheme="minorHAnsi" w:hAnsiTheme="minorHAnsi" w:cstheme="minorHAnsi"/>
                <w:b/>
                <w:sz w:val="18"/>
                <w:szCs w:val="18"/>
                <w:lang w:val="mk-MK"/>
              </w:rPr>
            </w:pPr>
            <w:r w:rsidRPr="0051590E">
              <w:rPr>
                <w:rFonts w:asciiTheme="minorHAnsi" w:hAnsiTheme="minorHAnsi" w:cstheme="minorHAnsi"/>
                <w:color w:val="000000"/>
                <w:sz w:val="18"/>
                <w:szCs w:val="18"/>
              </w:rPr>
              <w:t>Цела</w:t>
            </w:r>
            <w:r w:rsidRPr="0051590E">
              <w:rPr>
                <w:rFonts w:asciiTheme="minorHAnsi" w:hAnsiTheme="minorHAnsi" w:cstheme="minorHAnsi"/>
                <w:color w:val="000000"/>
                <w:spacing w:val="1"/>
                <w:sz w:val="18"/>
                <w:szCs w:val="18"/>
              </w:rPr>
              <w:t xml:space="preserve"> </w:t>
            </w:r>
            <w:r w:rsidRPr="0051590E">
              <w:rPr>
                <w:rFonts w:asciiTheme="minorHAnsi" w:hAnsiTheme="minorHAnsi" w:cstheme="minorHAnsi"/>
                <w:color w:val="000000"/>
                <w:spacing w:val="-2"/>
                <w:sz w:val="18"/>
                <w:szCs w:val="18"/>
              </w:rPr>
              <w:t>у</w:t>
            </w:r>
            <w:r w:rsidRPr="0051590E">
              <w:rPr>
                <w:rFonts w:asciiTheme="minorHAnsi" w:hAnsiTheme="minorHAnsi" w:cstheme="minorHAnsi"/>
                <w:color w:val="000000"/>
                <w:sz w:val="18"/>
                <w:szCs w:val="18"/>
              </w:rPr>
              <w:t>че</w:t>
            </w:r>
            <w:r w:rsidRPr="0051590E">
              <w:rPr>
                <w:rFonts w:asciiTheme="minorHAnsi" w:hAnsiTheme="minorHAnsi" w:cstheme="minorHAnsi"/>
                <w:color w:val="000000"/>
                <w:spacing w:val="-2"/>
                <w:sz w:val="18"/>
                <w:szCs w:val="18"/>
              </w:rPr>
              <w:t>б</w:t>
            </w:r>
            <w:r w:rsidRPr="0051590E">
              <w:rPr>
                <w:rFonts w:asciiTheme="minorHAnsi" w:hAnsiTheme="minorHAnsi" w:cstheme="minorHAnsi"/>
                <w:color w:val="000000"/>
                <w:sz w:val="18"/>
                <w:szCs w:val="18"/>
              </w:rPr>
              <w:t>на година</w:t>
            </w:r>
          </w:p>
        </w:tc>
        <w:tc>
          <w:tcPr>
            <w:tcW w:w="2409" w:type="dxa"/>
            <w:vMerge/>
          </w:tcPr>
          <w:p w:rsidR="007E3976" w:rsidRPr="0051590E" w:rsidRDefault="007E3976" w:rsidP="00C32D75">
            <w:pPr>
              <w:pStyle w:val="BodyText"/>
              <w:rPr>
                <w:rFonts w:asciiTheme="minorHAnsi" w:hAnsiTheme="minorHAnsi" w:cstheme="minorHAnsi"/>
                <w:b/>
                <w:sz w:val="18"/>
                <w:szCs w:val="18"/>
                <w:lang w:val="mk-MK"/>
              </w:rPr>
            </w:pPr>
          </w:p>
        </w:tc>
        <w:tc>
          <w:tcPr>
            <w:tcW w:w="2410" w:type="dxa"/>
            <w:vMerge/>
          </w:tcPr>
          <w:p w:rsidR="007E3976" w:rsidRPr="0051590E" w:rsidRDefault="007E3976" w:rsidP="00C32D75">
            <w:pPr>
              <w:pStyle w:val="BodyText"/>
              <w:rPr>
                <w:rFonts w:asciiTheme="minorHAnsi" w:hAnsiTheme="minorHAnsi" w:cstheme="minorHAnsi"/>
                <w:b/>
                <w:sz w:val="18"/>
                <w:szCs w:val="18"/>
                <w:lang w:val="mk-MK"/>
              </w:rPr>
            </w:pPr>
          </w:p>
        </w:tc>
      </w:tr>
    </w:tbl>
    <w:p w:rsidR="007E3976" w:rsidRDefault="007E3976" w:rsidP="007E3976"/>
    <w:tbl>
      <w:tblPr>
        <w:tblStyle w:val="TableGrid"/>
        <w:tblW w:w="0" w:type="auto"/>
        <w:tblLook w:val="04A0"/>
      </w:tblPr>
      <w:tblGrid>
        <w:gridCol w:w="2600"/>
        <w:gridCol w:w="3178"/>
        <w:gridCol w:w="2410"/>
        <w:gridCol w:w="1985"/>
        <w:gridCol w:w="2409"/>
        <w:gridCol w:w="2552"/>
      </w:tblGrid>
      <w:tr w:rsidR="007E3976" w:rsidRPr="00285886" w:rsidTr="007E3976">
        <w:tc>
          <w:tcPr>
            <w:tcW w:w="2600" w:type="dxa"/>
            <w:tcBorders>
              <w:top w:val="nil"/>
              <w:left w:val="nil"/>
              <w:right w:val="nil"/>
            </w:tcBorders>
            <w:shd w:val="clear" w:color="auto" w:fill="BFBFBF" w:themeFill="background1" w:themeFillShade="BF"/>
            <w:vAlign w:val="center"/>
          </w:tcPr>
          <w:p w:rsidR="007E3976" w:rsidRPr="00285886" w:rsidRDefault="007E3976" w:rsidP="00C32D75">
            <w:pPr>
              <w:pStyle w:val="BodyText"/>
              <w:rPr>
                <w:rFonts w:asciiTheme="minorHAnsi" w:hAnsiTheme="minorHAnsi" w:cstheme="minorHAnsi"/>
                <w:b/>
                <w:sz w:val="20"/>
                <w:szCs w:val="18"/>
                <w:lang w:val="mk-MK"/>
              </w:rPr>
            </w:pPr>
            <w:r w:rsidRPr="00285886">
              <w:rPr>
                <w:rFonts w:asciiTheme="minorHAnsi" w:hAnsiTheme="minorHAnsi" w:cstheme="minorHAnsi"/>
                <w:b/>
                <w:sz w:val="20"/>
                <w:szCs w:val="18"/>
                <w:lang w:val="mk-MK"/>
              </w:rPr>
              <w:t>Конкретна цел 1.2.1</w:t>
            </w:r>
          </w:p>
        </w:tc>
        <w:tc>
          <w:tcPr>
            <w:tcW w:w="12534" w:type="dxa"/>
            <w:gridSpan w:val="5"/>
            <w:tcBorders>
              <w:top w:val="nil"/>
              <w:left w:val="nil"/>
              <w:right w:val="nil"/>
            </w:tcBorders>
            <w:shd w:val="clear" w:color="auto" w:fill="BFBFBF" w:themeFill="background1" w:themeFillShade="BF"/>
            <w:vAlign w:val="center"/>
          </w:tcPr>
          <w:p w:rsidR="007E3976" w:rsidRPr="00076467" w:rsidRDefault="007E3976" w:rsidP="00C32D75">
            <w:pPr>
              <w:pStyle w:val="BodyText"/>
              <w:rPr>
                <w:rFonts w:asciiTheme="minorHAnsi" w:hAnsiTheme="minorHAnsi" w:cstheme="minorHAnsi"/>
                <w:b/>
                <w:sz w:val="20"/>
                <w:szCs w:val="18"/>
                <w:lang w:val="mk-MK"/>
              </w:rPr>
            </w:pPr>
            <w:r>
              <w:rPr>
                <w:rFonts w:asciiTheme="minorHAnsi" w:hAnsiTheme="minorHAnsi" w:cstheme="minorHAnsi"/>
                <w:b/>
                <w:sz w:val="20"/>
                <w:szCs w:val="18"/>
                <w:lang w:val="mk-MK"/>
              </w:rPr>
              <w:t xml:space="preserve">Поддршка на наставниците  при работата со </w:t>
            </w:r>
            <w:r w:rsidRPr="00076467">
              <w:rPr>
                <w:rFonts w:asciiTheme="minorHAnsi" w:hAnsiTheme="minorHAnsi" w:cstheme="minorHAnsi"/>
                <w:b/>
                <w:sz w:val="20"/>
                <w:szCs w:val="18"/>
                <w:lang w:val="mk-MK"/>
              </w:rPr>
              <w:t>деца со ПОП</w:t>
            </w:r>
            <w:r w:rsidRPr="00076467">
              <w:rPr>
                <w:rFonts w:asciiTheme="minorHAnsi" w:hAnsiTheme="minorHAnsi" w:cstheme="minorHAnsi"/>
                <w:b/>
                <w:bCs/>
                <w:sz w:val="20"/>
                <w:lang w:val="mk-MK"/>
              </w:rPr>
              <w:t>( од Развојна ново за годинава )</w:t>
            </w:r>
          </w:p>
        </w:tc>
      </w:tr>
      <w:tr w:rsidR="007E3976" w:rsidRPr="0051590E" w:rsidTr="007E3976">
        <w:tc>
          <w:tcPr>
            <w:tcW w:w="2600" w:type="dxa"/>
            <w:shd w:val="clear" w:color="auto" w:fill="D9D9D9" w:themeFill="background1" w:themeFillShade="D9"/>
            <w:vAlign w:val="center"/>
          </w:tcPr>
          <w:p w:rsidR="007E3976" w:rsidRPr="00285886" w:rsidRDefault="007E3976" w:rsidP="00C32D75">
            <w:pPr>
              <w:pStyle w:val="BodyText"/>
              <w:jc w:val="center"/>
              <w:rPr>
                <w:rFonts w:asciiTheme="minorHAnsi" w:hAnsiTheme="minorHAnsi" w:cstheme="minorHAnsi"/>
                <w:b/>
                <w:sz w:val="20"/>
                <w:szCs w:val="18"/>
                <w:lang w:val="mk-MK"/>
              </w:rPr>
            </w:pPr>
            <w:r w:rsidRPr="00285886">
              <w:rPr>
                <w:rFonts w:asciiTheme="minorHAnsi" w:hAnsiTheme="minorHAnsi" w:cstheme="minorHAnsi"/>
                <w:b/>
                <w:sz w:val="20"/>
                <w:szCs w:val="18"/>
                <w:lang w:val="mk-MK"/>
              </w:rPr>
              <w:t>Активности</w:t>
            </w:r>
          </w:p>
        </w:tc>
        <w:tc>
          <w:tcPr>
            <w:tcW w:w="3178" w:type="dxa"/>
            <w:shd w:val="clear" w:color="auto" w:fill="D9D9D9" w:themeFill="background1" w:themeFillShade="D9"/>
            <w:vAlign w:val="center"/>
          </w:tcPr>
          <w:p w:rsidR="007E3976" w:rsidRPr="00285886" w:rsidRDefault="007E3976" w:rsidP="00C32D75">
            <w:pPr>
              <w:pStyle w:val="BodyText"/>
              <w:jc w:val="center"/>
              <w:rPr>
                <w:rFonts w:asciiTheme="minorHAnsi" w:hAnsiTheme="minorHAnsi" w:cstheme="minorHAnsi"/>
                <w:b/>
                <w:sz w:val="20"/>
                <w:szCs w:val="18"/>
                <w:lang w:val="mk-MK"/>
              </w:rPr>
            </w:pPr>
            <w:r w:rsidRPr="00285886">
              <w:rPr>
                <w:rFonts w:asciiTheme="minorHAnsi" w:hAnsiTheme="minorHAnsi" w:cstheme="minorHAnsi"/>
                <w:b/>
                <w:sz w:val="20"/>
                <w:szCs w:val="18"/>
                <w:lang w:val="mk-MK"/>
              </w:rPr>
              <w:t>Индикатори за успех</w:t>
            </w:r>
          </w:p>
        </w:tc>
        <w:tc>
          <w:tcPr>
            <w:tcW w:w="2410" w:type="dxa"/>
            <w:shd w:val="clear" w:color="auto" w:fill="D9D9D9" w:themeFill="background1" w:themeFillShade="D9"/>
            <w:vAlign w:val="center"/>
          </w:tcPr>
          <w:p w:rsidR="007E3976" w:rsidRPr="00285886" w:rsidRDefault="007E3976" w:rsidP="00C32D75">
            <w:pPr>
              <w:pStyle w:val="BodyText"/>
              <w:jc w:val="center"/>
              <w:rPr>
                <w:rFonts w:asciiTheme="minorHAnsi" w:hAnsiTheme="minorHAnsi" w:cstheme="minorHAnsi"/>
                <w:b/>
                <w:sz w:val="18"/>
                <w:szCs w:val="18"/>
                <w:lang w:val="mk-MK"/>
              </w:rPr>
            </w:pPr>
            <w:r w:rsidRPr="00285886">
              <w:rPr>
                <w:rFonts w:asciiTheme="minorHAnsi" w:hAnsiTheme="minorHAnsi" w:cstheme="minorHAnsi"/>
                <w:b/>
                <w:sz w:val="18"/>
                <w:szCs w:val="18"/>
                <w:lang w:val="mk-MK"/>
              </w:rPr>
              <w:t>Носители на активностите</w:t>
            </w:r>
          </w:p>
        </w:tc>
        <w:tc>
          <w:tcPr>
            <w:tcW w:w="1985" w:type="dxa"/>
            <w:shd w:val="clear" w:color="auto" w:fill="D9D9D9" w:themeFill="background1" w:themeFillShade="D9"/>
            <w:vAlign w:val="center"/>
          </w:tcPr>
          <w:p w:rsidR="007E3976" w:rsidRPr="00285886" w:rsidRDefault="007E3976" w:rsidP="00C32D75">
            <w:pPr>
              <w:pStyle w:val="BodyText"/>
              <w:jc w:val="center"/>
              <w:rPr>
                <w:rFonts w:asciiTheme="minorHAnsi" w:hAnsiTheme="minorHAnsi" w:cstheme="minorHAnsi"/>
                <w:b/>
                <w:sz w:val="18"/>
                <w:szCs w:val="18"/>
                <w:lang w:val="mk-MK"/>
              </w:rPr>
            </w:pPr>
            <w:r w:rsidRPr="00285886">
              <w:rPr>
                <w:rFonts w:asciiTheme="minorHAnsi" w:hAnsiTheme="minorHAnsi" w:cstheme="minorHAnsi"/>
                <w:b/>
                <w:sz w:val="18"/>
                <w:szCs w:val="18"/>
                <w:lang w:val="mk-MK"/>
              </w:rPr>
              <w:t>Временска рамка за имплементација</w:t>
            </w:r>
          </w:p>
        </w:tc>
        <w:tc>
          <w:tcPr>
            <w:tcW w:w="2409" w:type="dxa"/>
            <w:shd w:val="clear" w:color="auto" w:fill="D9D9D9" w:themeFill="background1" w:themeFillShade="D9"/>
            <w:vAlign w:val="center"/>
          </w:tcPr>
          <w:p w:rsidR="007E3976" w:rsidRPr="00285886" w:rsidRDefault="007E3976" w:rsidP="00C32D75">
            <w:pPr>
              <w:pStyle w:val="BodyText"/>
              <w:jc w:val="center"/>
              <w:rPr>
                <w:rFonts w:asciiTheme="minorHAnsi" w:hAnsiTheme="minorHAnsi" w:cstheme="minorHAnsi"/>
                <w:b/>
                <w:sz w:val="18"/>
                <w:szCs w:val="18"/>
                <w:lang w:val="mk-MK"/>
              </w:rPr>
            </w:pPr>
            <w:r w:rsidRPr="00285886">
              <w:rPr>
                <w:rFonts w:asciiTheme="minorHAnsi" w:hAnsiTheme="minorHAnsi" w:cstheme="minorHAnsi"/>
                <w:b/>
                <w:sz w:val="18"/>
                <w:szCs w:val="18"/>
                <w:lang w:val="mk-MK"/>
              </w:rPr>
              <w:t>Потребни ресурси</w:t>
            </w:r>
          </w:p>
        </w:tc>
        <w:tc>
          <w:tcPr>
            <w:tcW w:w="2552" w:type="dxa"/>
            <w:shd w:val="clear" w:color="auto" w:fill="D9D9D9" w:themeFill="background1" w:themeFillShade="D9"/>
            <w:vAlign w:val="center"/>
          </w:tcPr>
          <w:p w:rsidR="007E3976" w:rsidRPr="00285886" w:rsidRDefault="007E3976" w:rsidP="00C32D75">
            <w:pPr>
              <w:pStyle w:val="BodyText"/>
              <w:jc w:val="center"/>
              <w:rPr>
                <w:rFonts w:asciiTheme="minorHAnsi" w:hAnsiTheme="minorHAnsi" w:cstheme="minorHAnsi"/>
                <w:b/>
                <w:sz w:val="18"/>
                <w:szCs w:val="18"/>
                <w:lang w:val="mk-MK"/>
              </w:rPr>
            </w:pPr>
            <w:r w:rsidRPr="00285886">
              <w:rPr>
                <w:rFonts w:asciiTheme="minorHAnsi" w:hAnsiTheme="minorHAnsi" w:cstheme="minorHAnsi"/>
                <w:b/>
                <w:sz w:val="18"/>
                <w:szCs w:val="18"/>
                <w:lang w:val="mk-MK"/>
              </w:rPr>
              <w:t>Тим за следење на реализацијата на активностите</w:t>
            </w:r>
          </w:p>
        </w:tc>
      </w:tr>
      <w:tr w:rsidR="007E3976" w:rsidRPr="0051590E" w:rsidTr="007E3976">
        <w:tc>
          <w:tcPr>
            <w:tcW w:w="2600" w:type="dxa"/>
          </w:tcPr>
          <w:p w:rsidR="007E3976" w:rsidRPr="000607AC" w:rsidRDefault="007E3976" w:rsidP="00C32D75">
            <w:pPr>
              <w:pStyle w:val="BodyText"/>
              <w:rPr>
                <w:rFonts w:asciiTheme="minorHAnsi" w:hAnsiTheme="minorHAnsi" w:cstheme="minorHAnsi"/>
                <w:sz w:val="18"/>
                <w:szCs w:val="18"/>
                <w:lang w:val="mk-MK"/>
              </w:rPr>
            </w:pPr>
            <w:r>
              <w:rPr>
                <w:rFonts w:asciiTheme="minorHAnsi" w:hAnsiTheme="minorHAnsi" w:cstheme="minorHAnsi"/>
                <w:sz w:val="18"/>
                <w:szCs w:val="18"/>
                <w:lang w:val="mk-MK"/>
              </w:rPr>
              <w:t>Обезбедување на средства за обуки и обуки на наставниците како дел од професионалниот развој за ПОП</w:t>
            </w:r>
          </w:p>
        </w:tc>
        <w:tc>
          <w:tcPr>
            <w:tcW w:w="3178" w:type="dxa"/>
          </w:tcPr>
          <w:p w:rsidR="007E3976" w:rsidRPr="000607AC" w:rsidRDefault="007E3976" w:rsidP="00C32D75">
            <w:pPr>
              <w:pStyle w:val="BodyText"/>
              <w:rPr>
                <w:rFonts w:asciiTheme="minorHAnsi" w:hAnsiTheme="minorHAnsi" w:cstheme="minorHAnsi"/>
                <w:sz w:val="18"/>
                <w:szCs w:val="18"/>
                <w:lang w:val="mk-MK"/>
              </w:rPr>
            </w:pPr>
            <w:r>
              <w:rPr>
                <w:rFonts w:asciiTheme="minorHAnsi" w:hAnsiTheme="minorHAnsi" w:cstheme="minorHAnsi"/>
                <w:sz w:val="18"/>
                <w:szCs w:val="18"/>
                <w:lang w:val="mk-MK"/>
              </w:rPr>
              <w:t>Континуиран напредок во постигањата кај децата со ПОП</w:t>
            </w:r>
          </w:p>
        </w:tc>
        <w:tc>
          <w:tcPr>
            <w:tcW w:w="2410" w:type="dxa"/>
          </w:tcPr>
          <w:p w:rsidR="007E3976" w:rsidRPr="000607AC" w:rsidRDefault="007E3976" w:rsidP="00C32D75">
            <w:pPr>
              <w:pStyle w:val="BodyText"/>
              <w:rPr>
                <w:rFonts w:asciiTheme="minorHAnsi" w:hAnsiTheme="minorHAnsi" w:cstheme="minorHAnsi"/>
                <w:sz w:val="18"/>
                <w:szCs w:val="18"/>
                <w:lang w:val="mk-MK"/>
              </w:rPr>
            </w:pPr>
            <w:r w:rsidRPr="000607AC">
              <w:rPr>
                <w:rFonts w:asciiTheme="minorHAnsi" w:hAnsiTheme="minorHAnsi" w:cstheme="minorHAnsi"/>
                <w:sz w:val="18"/>
                <w:szCs w:val="18"/>
                <w:lang w:val="mk-MK"/>
              </w:rPr>
              <w:t xml:space="preserve">Наставници од одд и пр. Настава, </w:t>
            </w:r>
          </w:p>
          <w:p w:rsidR="007E3976" w:rsidRPr="000607AC" w:rsidRDefault="007E3976" w:rsidP="00C32D75">
            <w:pPr>
              <w:pStyle w:val="BodyText"/>
              <w:rPr>
                <w:rFonts w:asciiTheme="minorHAnsi" w:hAnsiTheme="minorHAnsi" w:cstheme="minorHAnsi"/>
                <w:sz w:val="18"/>
                <w:szCs w:val="18"/>
                <w:lang w:val="mk-MK"/>
              </w:rPr>
            </w:pPr>
          </w:p>
        </w:tc>
        <w:tc>
          <w:tcPr>
            <w:tcW w:w="1985" w:type="dxa"/>
          </w:tcPr>
          <w:p w:rsidR="007E3976" w:rsidRPr="000607AC" w:rsidRDefault="007E3976" w:rsidP="00C32D75">
            <w:pPr>
              <w:pStyle w:val="BodyText"/>
              <w:rPr>
                <w:rFonts w:asciiTheme="minorHAnsi" w:hAnsiTheme="minorHAnsi" w:cstheme="minorHAnsi"/>
                <w:sz w:val="18"/>
                <w:szCs w:val="18"/>
                <w:lang w:val="mk-MK"/>
              </w:rPr>
            </w:pPr>
            <w:r>
              <w:rPr>
                <w:rFonts w:asciiTheme="minorHAnsi" w:hAnsiTheme="minorHAnsi" w:cstheme="minorHAnsi"/>
                <w:sz w:val="18"/>
                <w:szCs w:val="18"/>
                <w:lang w:val="mk-MK"/>
              </w:rPr>
              <w:t xml:space="preserve">     Мај 2021-2025</w:t>
            </w:r>
          </w:p>
        </w:tc>
        <w:tc>
          <w:tcPr>
            <w:tcW w:w="2409" w:type="dxa"/>
          </w:tcPr>
          <w:p w:rsidR="007E3976" w:rsidRPr="000607AC" w:rsidRDefault="007E3976" w:rsidP="00C32D75">
            <w:pPr>
              <w:pStyle w:val="BodyText"/>
              <w:rPr>
                <w:rFonts w:asciiTheme="minorHAnsi" w:hAnsiTheme="minorHAnsi" w:cstheme="minorHAnsi"/>
                <w:sz w:val="18"/>
                <w:szCs w:val="18"/>
                <w:lang w:val="mk-MK"/>
              </w:rPr>
            </w:pPr>
            <w:r>
              <w:rPr>
                <w:rFonts w:asciiTheme="minorHAnsi" w:hAnsiTheme="minorHAnsi" w:cstheme="minorHAnsi"/>
                <w:sz w:val="18"/>
                <w:szCs w:val="18"/>
                <w:lang w:val="mk-MK"/>
              </w:rPr>
              <w:t>Доставување на Барања до БРО и МОН</w:t>
            </w:r>
          </w:p>
        </w:tc>
        <w:tc>
          <w:tcPr>
            <w:tcW w:w="2552" w:type="dxa"/>
            <w:vMerge w:val="restart"/>
          </w:tcPr>
          <w:p w:rsidR="007E3976" w:rsidRPr="0051590E" w:rsidRDefault="007E3976" w:rsidP="00C32D75">
            <w:pPr>
              <w:pStyle w:val="BodyText"/>
              <w:rPr>
                <w:rFonts w:asciiTheme="minorHAnsi" w:hAnsiTheme="minorHAnsi" w:cstheme="minorHAnsi"/>
                <w:b/>
                <w:sz w:val="18"/>
                <w:szCs w:val="18"/>
                <w:lang w:val="mk-MK"/>
              </w:rPr>
            </w:pPr>
            <w:r w:rsidRPr="0051590E">
              <w:rPr>
                <w:rFonts w:asciiTheme="minorHAnsi" w:hAnsiTheme="minorHAnsi" w:cstheme="minorHAnsi"/>
                <w:sz w:val="18"/>
                <w:szCs w:val="18"/>
                <w:lang w:val="mk-MK"/>
              </w:rPr>
              <w:t>Директор, Тим за следење на годишната програма</w:t>
            </w:r>
          </w:p>
          <w:p w:rsidR="007E3976" w:rsidRPr="0051590E" w:rsidRDefault="007E3976" w:rsidP="00C32D75">
            <w:pPr>
              <w:pStyle w:val="BodyText"/>
              <w:rPr>
                <w:rFonts w:asciiTheme="minorHAnsi" w:hAnsiTheme="minorHAnsi" w:cstheme="minorHAnsi"/>
                <w:b/>
                <w:sz w:val="18"/>
                <w:szCs w:val="18"/>
                <w:lang w:val="mk-MK"/>
              </w:rPr>
            </w:pPr>
          </w:p>
        </w:tc>
      </w:tr>
      <w:tr w:rsidR="007E3976" w:rsidRPr="0051590E" w:rsidTr="007E3976">
        <w:tc>
          <w:tcPr>
            <w:tcW w:w="2600" w:type="dxa"/>
          </w:tcPr>
          <w:p w:rsidR="007E3976" w:rsidRPr="00A77F5F" w:rsidRDefault="007E3976" w:rsidP="00C32D75">
            <w:pPr>
              <w:pStyle w:val="BodyText"/>
              <w:rPr>
                <w:rFonts w:asciiTheme="minorHAnsi" w:hAnsiTheme="minorHAnsi" w:cstheme="minorHAnsi"/>
                <w:b/>
                <w:sz w:val="18"/>
                <w:szCs w:val="18"/>
                <w:lang w:val="mk-MK"/>
              </w:rPr>
            </w:pPr>
            <w:r>
              <w:rPr>
                <w:rFonts w:asciiTheme="minorHAnsi" w:hAnsiTheme="minorHAnsi" w:cstheme="minorHAnsi"/>
                <w:color w:val="000000"/>
                <w:sz w:val="18"/>
                <w:szCs w:val="18"/>
                <w:lang w:val="mk-MK"/>
              </w:rPr>
              <w:t>Постојана ангажираност во училиштето на училишен дефектолог за работа со деца со  ПОП</w:t>
            </w:r>
          </w:p>
        </w:tc>
        <w:tc>
          <w:tcPr>
            <w:tcW w:w="3178" w:type="dxa"/>
            <w:vMerge w:val="restart"/>
          </w:tcPr>
          <w:p w:rsidR="007E3976" w:rsidRPr="004E45F1" w:rsidRDefault="007E3976" w:rsidP="00C32D75">
            <w:pPr>
              <w:pStyle w:val="BodyText"/>
              <w:rPr>
                <w:rFonts w:asciiTheme="minorHAnsi" w:hAnsiTheme="minorHAnsi" w:cstheme="minorHAnsi"/>
                <w:sz w:val="18"/>
                <w:szCs w:val="18"/>
                <w:lang w:val="mk-MK"/>
              </w:rPr>
            </w:pPr>
            <w:r w:rsidRPr="004E45F1">
              <w:rPr>
                <w:rFonts w:asciiTheme="minorHAnsi" w:hAnsiTheme="minorHAnsi" w:cstheme="minorHAnsi"/>
                <w:sz w:val="18"/>
                <w:szCs w:val="18"/>
                <w:lang w:val="mk-MK"/>
              </w:rPr>
              <w:t>Споделена одговорност при работата со ученик со ПОП  и  Тимска работа</w:t>
            </w:r>
          </w:p>
        </w:tc>
        <w:tc>
          <w:tcPr>
            <w:tcW w:w="2410" w:type="dxa"/>
          </w:tcPr>
          <w:p w:rsidR="007E3976" w:rsidRDefault="007E3976" w:rsidP="00C32D75">
            <w:pPr>
              <w:pStyle w:val="BodyText"/>
              <w:rPr>
                <w:rFonts w:asciiTheme="minorHAnsi" w:hAnsiTheme="minorHAnsi" w:cstheme="minorHAnsi"/>
                <w:color w:val="000000"/>
                <w:sz w:val="18"/>
                <w:szCs w:val="18"/>
                <w:lang w:val="mk-MK"/>
              </w:rPr>
            </w:pPr>
            <w:r w:rsidRPr="0051590E">
              <w:rPr>
                <w:rFonts w:asciiTheme="minorHAnsi" w:hAnsiTheme="minorHAnsi" w:cstheme="minorHAnsi"/>
                <w:color w:val="000000"/>
                <w:spacing w:val="-1"/>
                <w:sz w:val="18"/>
                <w:szCs w:val="18"/>
              </w:rPr>
              <w:t>Н</w:t>
            </w:r>
            <w:r w:rsidRPr="0051590E">
              <w:rPr>
                <w:rFonts w:asciiTheme="minorHAnsi" w:hAnsiTheme="minorHAnsi" w:cstheme="minorHAnsi"/>
                <w:color w:val="000000"/>
                <w:sz w:val="18"/>
                <w:szCs w:val="18"/>
              </w:rPr>
              <w:t xml:space="preserve">аставници </w:t>
            </w:r>
            <w:r w:rsidRPr="0051590E">
              <w:rPr>
                <w:rFonts w:asciiTheme="minorHAnsi" w:hAnsiTheme="minorHAnsi" w:cstheme="minorHAnsi"/>
                <w:color w:val="000000"/>
                <w:spacing w:val="-1"/>
                <w:sz w:val="18"/>
                <w:szCs w:val="18"/>
              </w:rPr>
              <w:t>С</w:t>
            </w:r>
            <w:r w:rsidRPr="0051590E">
              <w:rPr>
                <w:rFonts w:asciiTheme="minorHAnsi" w:hAnsiTheme="minorHAnsi" w:cstheme="minorHAnsi"/>
                <w:color w:val="000000"/>
                <w:sz w:val="18"/>
                <w:szCs w:val="18"/>
              </w:rPr>
              <w:t>тр</w:t>
            </w:r>
            <w:r w:rsidRPr="0051590E">
              <w:rPr>
                <w:rFonts w:asciiTheme="minorHAnsi" w:hAnsiTheme="minorHAnsi" w:cstheme="minorHAnsi"/>
                <w:color w:val="000000"/>
                <w:spacing w:val="-3"/>
                <w:sz w:val="18"/>
                <w:szCs w:val="18"/>
              </w:rPr>
              <w:t>у</w:t>
            </w:r>
            <w:r w:rsidRPr="0051590E">
              <w:rPr>
                <w:rFonts w:asciiTheme="minorHAnsi" w:hAnsiTheme="minorHAnsi" w:cstheme="minorHAnsi"/>
                <w:color w:val="000000"/>
                <w:sz w:val="18"/>
                <w:szCs w:val="18"/>
              </w:rPr>
              <w:t>чни сор</w:t>
            </w:r>
            <w:r w:rsidRPr="0051590E">
              <w:rPr>
                <w:rFonts w:asciiTheme="minorHAnsi" w:hAnsiTheme="minorHAnsi" w:cstheme="minorHAnsi"/>
                <w:color w:val="000000"/>
                <w:spacing w:val="-1"/>
                <w:sz w:val="18"/>
                <w:szCs w:val="18"/>
              </w:rPr>
              <w:t>а</w:t>
            </w:r>
            <w:r w:rsidRPr="0051590E">
              <w:rPr>
                <w:rFonts w:asciiTheme="minorHAnsi" w:hAnsiTheme="minorHAnsi" w:cstheme="minorHAnsi"/>
                <w:color w:val="000000"/>
                <w:sz w:val="18"/>
                <w:szCs w:val="18"/>
              </w:rPr>
              <w:t>ботници</w:t>
            </w:r>
          </w:p>
          <w:p w:rsidR="007E3976" w:rsidRPr="00AF2AEB" w:rsidRDefault="007E3976" w:rsidP="00C32D75">
            <w:pPr>
              <w:pStyle w:val="BodyText"/>
              <w:rPr>
                <w:rFonts w:asciiTheme="minorHAnsi" w:hAnsiTheme="minorHAnsi" w:cstheme="minorHAnsi"/>
                <w:b/>
                <w:sz w:val="18"/>
                <w:szCs w:val="18"/>
                <w:lang w:val="mk-MK"/>
              </w:rPr>
            </w:pPr>
            <w:r>
              <w:rPr>
                <w:rFonts w:asciiTheme="minorHAnsi" w:hAnsiTheme="minorHAnsi" w:cstheme="minorHAnsi"/>
                <w:color w:val="000000"/>
                <w:sz w:val="18"/>
                <w:szCs w:val="18"/>
                <w:lang w:val="mk-MK"/>
              </w:rPr>
              <w:t>дефектолог</w:t>
            </w:r>
          </w:p>
        </w:tc>
        <w:tc>
          <w:tcPr>
            <w:tcW w:w="1985" w:type="dxa"/>
            <w:vMerge w:val="restart"/>
          </w:tcPr>
          <w:p w:rsidR="007E3976" w:rsidRPr="0051590E" w:rsidRDefault="007E3976" w:rsidP="00C32D75">
            <w:pPr>
              <w:pStyle w:val="BodyText"/>
              <w:rPr>
                <w:rFonts w:asciiTheme="minorHAnsi" w:hAnsiTheme="minorHAnsi" w:cstheme="minorHAnsi"/>
                <w:b/>
                <w:sz w:val="18"/>
                <w:szCs w:val="18"/>
                <w:lang w:val="mk-MK"/>
              </w:rPr>
            </w:pPr>
            <w:r>
              <w:rPr>
                <w:rFonts w:asciiTheme="minorHAnsi" w:hAnsiTheme="minorHAnsi" w:cstheme="minorHAnsi"/>
                <w:sz w:val="18"/>
                <w:szCs w:val="18"/>
                <w:lang w:val="mk-MK"/>
              </w:rPr>
              <w:t>Јуни-август 2021-2025</w:t>
            </w:r>
          </w:p>
        </w:tc>
        <w:tc>
          <w:tcPr>
            <w:tcW w:w="2409" w:type="dxa"/>
            <w:vMerge w:val="restart"/>
          </w:tcPr>
          <w:p w:rsidR="007E3976" w:rsidRPr="0051590E" w:rsidRDefault="007E3976" w:rsidP="00C32D75">
            <w:pPr>
              <w:pStyle w:val="BodyText"/>
              <w:rPr>
                <w:rFonts w:asciiTheme="minorHAnsi" w:hAnsiTheme="minorHAnsi" w:cstheme="minorHAnsi"/>
                <w:sz w:val="18"/>
                <w:szCs w:val="18"/>
                <w:lang w:val="mk-MK"/>
              </w:rPr>
            </w:pPr>
            <w:r>
              <w:rPr>
                <w:rFonts w:asciiTheme="minorHAnsi" w:hAnsiTheme="minorHAnsi" w:cstheme="minorHAnsi"/>
                <w:sz w:val="18"/>
                <w:szCs w:val="18"/>
                <w:lang w:val="mk-MK"/>
              </w:rPr>
              <w:t>Доставување на Барања до ЛС и МОН</w:t>
            </w:r>
          </w:p>
        </w:tc>
        <w:tc>
          <w:tcPr>
            <w:tcW w:w="2552" w:type="dxa"/>
            <w:vMerge/>
          </w:tcPr>
          <w:p w:rsidR="007E3976" w:rsidRPr="0051590E" w:rsidRDefault="007E3976" w:rsidP="00C32D75">
            <w:pPr>
              <w:pStyle w:val="BodyText"/>
              <w:rPr>
                <w:rFonts w:asciiTheme="minorHAnsi" w:hAnsiTheme="minorHAnsi" w:cstheme="minorHAnsi"/>
                <w:sz w:val="18"/>
                <w:szCs w:val="18"/>
                <w:lang w:val="mk-MK"/>
              </w:rPr>
            </w:pPr>
          </w:p>
        </w:tc>
      </w:tr>
      <w:tr w:rsidR="007E3976" w:rsidTr="007E3976">
        <w:tc>
          <w:tcPr>
            <w:tcW w:w="2600" w:type="dxa"/>
          </w:tcPr>
          <w:p w:rsidR="007E3976" w:rsidRPr="00A77F5F" w:rsidRDefault="007E3976" w:rsidP="00C32D75">
            <w:pPr>
              <w:pStyle w:val="BodyText"/>
              <w:rPr>
                <w:rFonts w:asciiTheme="minorHAnsi" w:hAnsiTheme="minorHAnsi" w:cstheme="minorHAnsi"/>
                <w:b/>
                <w:sz w:val="18"/>
                <w:szCs w:val="18"/>
                <w:lang w:val="mk-MK"/>
              </w:rPr>
            </w:pPr>
            <w:r>
              <w:rPr>
                <w:rFonts w:asciiTheme="minorHAnsi" w:hAnsiTheme="minorHAnsi" w:cstheme="minorHAnsi"/>
                <w:color w:val="000000"/>
                <w:sz w:val="18"/>
                <w:szCs w:val="18"/>
                <w:lang w:val="mk-MK"/>
              </w:rPr>
              <w:t>Постојана ангажираност на образовни асистенти  за сите деца со ПОП</w:t>
            </w:r>
          </w:p>
        </w:tc>
        <w:tc>
          <w:tcPr>
            <w:tcW w:w="3178" w:type="dxa"/>
            <w:vMerge/>
          </w:tcPr>
          <w:p w:rsidR="007E3976" w:rsidRPr="0051590E" w:rsidRDefault="007E3976" w:rsidP="00C32D75">
            <w:pPr>
              <w:pStyle w:val="BodyText"/>
              <w:rPr>
                <w:rFonts w:asciiTheme="minorHAnsi" w:hAnsiTheme="minorHAnsi" w:cstheme="minorHAnsi"/>
                <w:b/>
                <w:sz w:val="18"/>
                <w:szCs w:val="18"/>
                <w:lang w:val="mk-MK"/>
              </w:rPr>
            </w:pPr>
          </w:p>
        </w:tc>
        <w:tc>
          <w:tcPr>
            <w:tcW w:w="2410" w:type="dxa"/>
          </w:tcPr>
          <w:p w:rsidR="007E3976" w:rsidRPr="0051590E" w:rsidRDefault="007E3976" w:rsidP="00C32D75">
            <w:pPr>
              <w:pStyle w:val="BodyText"/>
              <w:rPr>
                <w:rFonts w:asciiTheme="minorHAnsi" w:hAnsiTheme="minorHAnsi" w:cstheme="minorHAnsi"/>
                <w:sz w:val="18"/>
                <w:szCs w:val="18"/>
                <w:lang w:val="mk-MK"/>
              </w:rPr>
            </w:pPr>
            <w:r>
              <w:rPr>
                <w:rFonts w:asciiTheme="minorHAnsi" w:hAnsiTheme="minorHAnsi" w:cstheme="minorHAnsi"/>
                <w:sz w:val="18"/>
                <w:szCs w:val="18"/>
                <w:lang w:val="mk-MK"/>
              </w:rPr>
              <w:t>Наставници стручни соработници и образовни асистенти</w:t>
            </w:r>
          </w:p>
        </w:tc>
        <w:tc>
          <w:tcPr>
            <w:tcW w:w="1985" w:type="dxa"/>
            <w:vMerge/>
          </w:tcPr>
          <w:p w:rsidR="007E3976" w:rsidRPr="0051590E" w:rsidRDefault="007E3976" w:rsidP="00C32D75">
            <w:pPr>
              <w:pStyle w:val="BodyText"/>
              <w:rPr>
                <w:rFonts w:asciiTheme="minorHAnsi" w:hAnsiTheme="minorHAnsi" w:cstheme="minorHAnsi"/>
                <w:sz w:val="18"/>
                <w:szCs w:val="18"/>
                <w:lang w:val="mk-MK"/>
              </w:rPr>
            </w:pPr>
          </w:p>
        </w:tc>
        <w:tc>
          <w:tcPr>
            <w:tcW w:w="2409" w:type="dxa"/>
            <w:vMerge/>
          </w:tcPr>
          <w:p w:rsidR="007E3976" w:rsidRPr="0051590E" w:rsidRDefault="007E3976" w:rsidP="00C32D75">
            <w:pPr>
              <w:pStyle w:val="BodyText"/>
              <w:rPr>
                <w:rFonts w:asciiTheme="minorHAnsi" w:hAnsiTheme="minorHAnsi" w:cstheme="minorHAnsi"/>
                <w:sz w:val="18"/>
                <w:szCs w:val="18"/>
                <w:lang w:val="mk-MK"/>
              </w:rPr>
            </w:pPr>
          </w:p>
        </w:tc>
        <w:tc>
          <w:tcPr>
            <w:tcW w:w="2552" w:type="dxa"/>
            <w:vMerge/>
          </w:tcPr>
          <w:p w:rsidR="007E3976" w:rsidRPr="0051590E" w:rsidRDefault="007E3976" w:rsidP="00C32D75">
            <w:pPr>
              <w:pStyle w:val="BodyText"/>
              <w:rPr>
                <w:rFonts w:asciiTheme="minorHAnsi" w:hAnsiTheme="minorHAnsi" w:cstheme="minorHAnsi"/>
                <w:sz w:val="18"/>
                <w:szCs w:val="18"/>
                <w:lang w:val="mk-MK"/>
              </w:rPr>
            </w:pPr>
          </w:p>
        </w:tc>
      </w:tr>
    </w:tbl>
    <w:p w:rsidR="007E3976" w:rsidRDefault="007E3976" w:rsidP="00687094">
      <w:pPr>
        <w:ind w:right="-20"/>
        <w:rPr>
          <w:rFonts w:asciiTheme="minorHAnsi" w:hAnsiTheme="minorHAnsi" w:cstheme="minorHAnsi"/>
          <w:bCs/>
          <w:iCs/>
          <w:color w:val="622323"/>
          <w:lang w:val="mk-MK"/>
        </w:rPr>
      </w:pPr>
    </w:p>
    <w:p w:rsidR="007E3976" w:rsidRDefault="007E3976" w:rsidP="00687094">
      <w:pPr>
        <w:ind w:right="-20"/>
        <w:rPr>
          <w:rFonts w:asciiTheme="minorHAnsi" w:hAnsiTheme="minorHAnsi" w:cstheme="minorHAnsi"/>
          <w:bCs/>
          <w:iCs/>
          <w:color w:val="622323"/>
          <w:lang w:val="mk-MK"/>
        </w:rPr>
      </w:pPr>
    </w:p>
    <w:p w:rsidR="007E3976" w:rsidRPr="007E3976" w:rsidRDefault="007E3976" w:rsidP="00687094">
      <w:pPr>
        <w:ind w:right="-20"/>
        <w:rPr>
          <w:rFonts w:asciiTheme="minorHAnsi" w:hAnsiTheme="minorHAnsi" w:cstheme="minorHAnsi"/>
          <w:bCs/>
          <w:iCs/>
          <w:color w:val="622323"/>
          <w:lang w:val="mk-MK"/>
        </w:rPr>
      </w:pPr>
    </w:p>
    <w:tbl>
      <w:tblPr>
        <w:tblStyle w:val="TableGrid"/>
        <w:tblW w:w="0" w:type="auto"/>
        <w:tblLayout w:type="fixed"/>
        <w:tblLook w:val="04A0"/>
      </w:tblPr>
      <w:tblGrid>
        <w:gridCol w:w="2478"/>
        <w:gridCol w:w="1599"/>
        <w:gridCol w:w="3261"/>
        <w:gridCol w:w="1842"/>
        <w:gridCol w:w="1560"/>
        <w:gridCol w:w="2409"/>
        <w:gridCol w:w="1922"/>
      </w:tblGrid>
      <w:tr w:rsidR="00C454E7" w:rsidRPr="00841FF2" w:rsidTr="00F86CFC">
        <w:trPr>
          <w:trHeight w:val="737"/>
        </w:trPr>
        <w:tc>
          <w:tcPr>
            <w:tcW w:w="2478" w:type="dxa"/>
            <w:shd w:val="clear" w:color="auto" w:fill="D9D9D9" w:themeFill="background1" w:themeFillShade="D9"/>
            <w:vAlign w:val="center"/>
          </w:tcPr>
          <w:p w:rsidR="00C454E7" w:rsidRPr="00841FF2" w:rsidRDefault="00C454E7" w:rsidP="004D7A77">
            <w:pPr>
              <w:pStyle w:val="Heading1"/>
              <w:tabs>
                <w:tab w:val="left" w:pos="1688"/>
                <w:tab w:val="left" w:pos="1689"/>
              </w:tabs>
              <w:spacing w:before="0"/>
              <w:ind w:left="0"/>
              <w:rPr>
                <w:rFonts w:asciiTheme="minorHAnsi" w:hAnsiTheme="minorHAnsi" w:cstheme="minorHAnsi"/>
                <w:sz w:val="22"/>
                <w:szCs w:val="22"/>
                <w:lang w:val="mk-MK"/>
              </w:rPr>
            </w:pPr>
            <w:r w:rsidRPr="00841FF2">
              <w:rPr>
                <w:rFonts w:asciiTheme="minorHAnsi" w:hAnsiTheme="minorHAnsi" w:cstheme="minorHAnsi"/>
                <w:sz w:val="22"/>
                <w:szCs w:val="22"/>
                <w:lang w:val="mk-MK"/>
              </w:rPr>
              <w:lastRenderedPageBreak/>
              <w:t>Приоритетно подрачје на промени</w:t>
            </w:r>
            <w:r w:rsidR="007E3976">
              <w:rPr>
                <w:rFonts w:asciiTheme="minorHAnsi" w:hAnsiTheme="minorHAnsi" w:cstheme="minorHAnsi"/>
                <w:sz w:val="22"/>
                <w:szCs w:val="22"/>
                <w:lang w:val="mk-MK"/>
              </w:rPr>
              <w:t xml:space="preserve"> </w:t>
            </w:r>
          </w:p>
        </w:tc>
        <w:tc>
          <w:tcPr>
            <w:tcW w:w="12593" w:type="dxa"/>
            <w:gridSpan w:val="6"/>
            <w:shd w:val="clear" w:color="auto" w:fill="D9D9D9" w:themeFill="background1" w:themeFillShade="D9"/>
            <w:vAlign w:val="center"/>
          </w:tcPr>
          <w:p w:rsidR="00C454E7" w:rsidRPr="00841FF2" w:rsidRDefault="00C454E7" w:rsidP="00F86CFC">
            <w:pPr>
              <w:spacing w:after="65" w:line="240" w:lineRule="exact"/>
              <w:rPr>
                <w:rFonts w:asciiTheme="minorHAnsi" w:hAnsiTheme="minorHAnsi" w:cs="Arial"/>
                <w:b/>
                <w:lang w:val="mk-MK"/>
              </w:rPr>
            </w:pPr>
            <w:r w:rsidRPr="00841FF2">
              <w:rPr>
                <w:rFonts w:asciiTheme="minorHAnsi" w:hAnsiTheme="minorHAnsi" w:cs="Arial"/>
                <w:b/>
                <w:lang w:val="mk-MK"/>
              </w:rPr>
              <w:t>7. Подобрување на ус</w:t>
            </w:r>
            <w:r>
              <w:rPr>
                <w:rFonts w:asciiTheme="minorHAnsi" w:hAnsiTheme="minorHAnsi" w:cs="Arial"/>
                <w:b/>
                <w:lang w:val="mk-MK"/>
              </w:rPr>
              <w:t xml:space="preserve">ловите за работа во училиштето </w:t>
            </w:r>
            <w:r w:rsidRPr="00841FF2">
              <w:rPr>
                <w:rFonts w:asciiTheme="minorHAnsi" w:hAnsiTheme="minorHAnsi" w:cs="Arial"/>
                <w:b/>
                <w:lang w:val="mk-MK"/>
              </w:rPr>
              <w:t xml:space="preserve">обновување на внатрешните скали во училишната зграда </w:t>
            </w:r>
          </w:p>
        </w:tc>
      </w:tr>
      <w:tr w:rsidR="00C454E7" w:rsidRPr="00187986" w:rsidTr="00F86CFC">
        <w:tc>
          <w:tcPr>
            <w:tcW w:w="15071" w:type="dxa"/>
            <w:gridSpan w:val="7"/>
          </w:tcPr>
          <w:p w:rsidR="00C454E7" w:rsidRPr="00187986" w:rsidRDefault="00C454E7" w:rsidP="00F86CFC">
            <w:pPr>
              <w:pStyle w:val="Heading1"/>
              <w:tabs>
                <w:tab w:val="left" w:pos="1688"/>
                <w:tab w:val="left" w:pos="1689"/>
              </w:tabs>
              <w:spacing w:before="0"/>
              <w:ind w:left="0"/>
              <w:jc w:val="both"/>
              <w:rPr>
                <w:rFonts w:asciiTheme="minorHAnsi" w:hAnsiTheme="minorHAnsi" w:cstheme="minorHAnsi"/>
                <w:sz w:val="22"/>
                <w:szCs w:val="22"/>
                <w:lang w:val="mk-MK"/>
              </w:rPr>
            </w:pPr>
            <w:r w:rsidRPr="00187986">
              <w:rPr>
                <w:rFonts w:asciiTheme="minorHAnsi" w:hAnsiTheme="minorHAnsi" w:cstheme="minorHAnsi"/>
                <w:sz w:val="22"/>
                <w:szCs w:val="22"/>
                <w:lang w:val="mk-MK"/>
              </w:rPr>
              <w:t>Цели: Подобрување на условите за работа со поголема ф</w:t>
            </w:r>
            <w:r>
              <w:rPr>
                <w:rFonts w:asciiTheme="minorHAnsi" w:hAnsiTheme="minorHAnsi" w:cstheme="minorHAnsi"/>
                <w:sz w:val="22"/>
                <w:szCs w:val="22"/>
                <w:lang w:val="mk-MK"/>
              </w:rPr>
              <w:t>ункционалност н</w:t>
            </w:r>
            <w:r>
              <w:rPr>
                <w:rFonts w:asciiTheme="minorHAnsi" w:hAnsiTheme="minorHAnsi" w:cstheme="minorHAnsi"/>
                <w:sz w:val="22"/>
                <w:szCs w:val="22"/>
                <w:lang w:val="en-GB"/>
              </w:rPr>
              <w:t>a</w:t>
            </w:r>
            <w:r w:rsidRPr="00187986">
              <w:rPr>
                <w:rFonts w:asciiTheme="minorHAnsi" w:hAnsiTheme="minorHAnsi" w:cstheme="minorHAnsi"/>
                <w:sz w:val="22"/>
                <w:szCs w:val="22"/>
                <w:lang w:val="mk-MK"/>
              </w:rPr>
              <w:t xml:space="preserve"> внатрешните </w:t>
            </w:r>
            <w:r>
              <w:rPr>
                <w:rFonts w:asciiTheme="minorHAnsi" w:hAnsiTheme="minorHAnsi" w:cstheme="minorHAnsi"/>
                <w:sz w:val="22"/>
                <w:szCs w:val="22"/>
                <w:lang w:val="mk-MK"/>
              </w:rPr>
              <w:t>скалила</w:t>
            </w:r>
          </w:p>
          <w:p w:rsidR="00C454E7" w:rsidRPr="00187986" w:rsidRDefault="00C454E7" w:rsidP="00F86CFC">
            <w:pPr>
              <w:pStyle w:val="Heading1"/>
              <w:tabs>
                <w:tab w:val="left" w:pos="1688"/>
                <w:tab w:val="left" w:pos="1689"/>
              </w:tabs>
              <w:spacing w:before="0"/>
              <w:ind w:left="0"/>
              <w:jc w:val="both"/>
              <w:rPr>
                <w:rFonts w:asciiTheme="minorHAnsi" w:hAnsiTheme="minorHAnsi" w:cstheme="minorHAnsi"/>
                <w:b w:val="0"/>
                <w:sz w:val="22"/>
                <w:szCs w:val="22"/>
                <w:lang w:val="mk-MK"/>
              </w:rPr>
            </w:pPr>
            <w:r w:rsidRPr="00187986">
              <w:rPr>
                <w:rFonts w:asciiTheme="minorHAnsi" w:hAnsiTheme="minorHAnsi" w:cstheme="minorHAnsi"/>
                <w:sz w:val="22"/>
                <w:szCs w:val="22"/>
                <w:lang w:val="mk-MK"/>
              </w:rPr>
              <w:t>Очекувани исходи</w:t>
            </w:r>
            <w:r w:rsidRPr="00187986">
              <w:rPr>
                <w:rFonts w:asciiTheme="minorHAnsi" w:hAnsiTheme="minorHAnsi" w:cstheme="minorHAnsi"/>
                <w:b w:val="0"/>
                <w:sz w:val="22"/>
                <w:szCs w:val="22"/>
                <w:lang w:val="mk-MK"/>
              </w:rPr>
              <w:t>(кои се очекуваните исходи од тие промени и како тие промени ќе влијаат врз развојот на училиштето во целина)</w:t>
            </w:r>
          </w:p>
          <w:p w:rsidR="00C454E7" w:rsidRPr="00187986" w:rsidRDefault="00C454E7" w:rsidP="00F86CFC">
            <w:pPr>
              <w:pStyle w:val="Heading1"/>
              <w:tabs>
                <w:tab w:val="left" w:pos="1688"/>
                <w:tab w:val="left" w:pos="1689"/>
              </w:tabs>
              <w:spacing w:before="0"/>
              <w:ind w:left="0"/>
              <w:jc w:val="both"/>
              <w:rPr>
                <w:rFonts w:asciiTheme="minorHAnsi" w:hAnsiTheme="minorHAnsi" w:cs="Arial"/>
                <w:b w:val="0"/>
                <w:color w:val="000000"/>
                <w:sz w:val="22"/>
                <w:szCs w:val="22"/>
                <w:lang w:val="mk-MK"/>
              </w:rPr>
            </w:pPr>
            <w:r w:rsidRPr="00187986">
              <w:rPr>
                <w:rFonts w:asciiTheme="minorHAnsi" w:hAnsiTheme="minorHAnsi" w:cstheme="minorHAnsi"/>
                <w:b w:val="0"/>
                <w:sz w:val="22"/>
                <w:szCs w:val="22"/>
                <w:lang w:val="mk-MK"/>
              </w:rPr>
              <w:t>-</w:t>
            </w:r>
            <w:r w:rsidRPr="00187986">
              <w:rPr>
                <w:rFonts w:asciiTheme="minorHAnsi" w:hAnsiTheme="minorHAnsi" w:cs="Arial"/>
                <w:color w:val="000000"/>
                <w:w w:val="99"/>
                <w:sz w:val="22"/>
                <w:szCs w:val="22"/>
              </w:rPr>
              <w:t xml:space="preserve"> </w:t>
            </w:r>
            <w:r w:rsidRPr="00187986">
              <w:rPr>
                <w:rFonts w:asciiTheme="minorHAnsi" w:hAnsiTheme="minorHAnsi" w:cs="Arial"/>
                <w:b w:val="0"/>
                <w:color w:val="000000"/>
                <w:w w:val="99"/>
                <w:sz w:val="22"/>
                <w:szCs w:val="22"/>
              </w:rPr>
              <w:t>И</w:t>
            </w:r>
            <w:r w:rsidRPr="00187986">
              <w:rPr>
                <w:rFonts w:asciiTheme="minorHAnsi" w:hAnsiTheme="minorHAnsi" w:cs="Arial"/>
                <w:b w:val="0"/>
                <w:color w:val="000000"/>
                <w:sz w:val="22"/>
                <w:szCs w:val="22"/>
              </w:rPr>
              <w:t>ден</w:t>
            </w:r>
            <w:r w:rsidRPr="00187986">
              <w:rPr>
                <w:rFonts w:asciiTheme="minorHAnsi" w:hAnsiTheme="minorHAnsi" w:cs="Arial"/>
                <w:b w:val="0"/>
                <w:color w:val="000000"/>
                <w:spacing w:val="1"/>
                <w:sz w:val="22"/>
                <w:szCs w:val="22"/>
              </w:rPr>
              <w:t>т</w:t>
            </w:r>
            <w:r w:rsidRPr="00187986">
              <w:rPr>
                <w:rFonts w:asciiTheme="minorHAnsi" w:hAnsiTheme="minorHAnsi" w:cs="Arial"/>
                <w:b w:val="0"/>
                <w:color w:val="000000"/>
                <w:w w:val="99"/>
                <w:sz w:val="22"/>
                <w:szCs w:val="22"/>
              </w:rPr>
              <w:t>и</w:t>
            </w:r>
            <w:r w:rsidRPr="00187986">
              <w:rPr>
                <w:rFonts w:asciiTheme="minorHAnsi" w:hAnsiTheme="minorHAnsi" w:cs="Arial"/>
                <w:b w:val="0"/>
                <w:color w:val="000000"/>
                <w:spacing w:val="1"/>
                <w:sz w:val="22"/>
                <w:szCs w:val="22"/>
              </w:rPr>
              <w:t>ф</w:t>
            </w:r>
            <w:r w:rsidRPr="00187986">
              <w:rPr>
                <w:rFonts w:asciiTheme="minorHAnsi" w:hAnsiTheme="minorHAnsi" w:cs="Arial"/>
                <w:b w:val="0"/>
                <w:color w:val="000000"/>
                <w:w w:val="99"/>
                <w:sz w:val="22"/>
                <w:szCs w:val="22"/>
              </w:rPr>
              <w:t>и</w:t>
            </w:r>
            <w:r w:rsidRPr="00187986">
              <w:rPr>
                <w:rFonts w:asciiTheme="minorHAnsi" w:hAnsiTheme="minorHAnsi" w:cs="Arial"/>
                <w:b w:val="0"/>
                <w:color w:val="000000"/>
                <w:spacing w:val="1"/>
                <w:w w:val="99"/>
                <w:sz w:val="22"/>
                <w:szCs w:val="22"/>
              </w:rPr>
              <w:t>к</w:t>
            </w:r>
            <w:r w:rsidRPr="00187986">
              <w:rPr>
                <w:rFonts w:asciiTheme="minorHAnsi" w:hAnsiTheme="minorHAnsi" w:cs="Arial"/>
                <w:b w:val="0"/>
                <w:color w:val="000000"/>
                <w:spacing w:val="-2"/>
                <w:sz w:val="22"/>
                <w:szCs w:val="22"/>
              </w:rPr>
              <w:t>у</w:t>
            </w:r>
            <w:r w:rsidRPr="00187986">
              <w:rPr>
                <w:rFonts w:asciiTheme="minorHAnsi" w:hAnsiTheme="minorHAnsi" w:cs="Arial"/>
                <w:b w:val="0"/>
                <w:color w:val="000000"/>
                <w:spacing w:val="1"/>
                <w:sz w:val="22"/>
                <w:szCs w:val="22"/>
              </w:rPr>
              <w:t>в</w:t>
            </w:r>
            <w:r w:rsidRPr="00187986">
              <w:rPr>
                <w:rFonts w:asciiTheme="minorHAnsi" w:hAnsiTheme="minorHAnsi" w:cs="Arial"/>
                <w:b w:val="0"/>
                <w:color w:val="000000"/>
                <w:sz w:val="22"/>
                <w:szCs w:val="22"/>
              </w:rPr>
              <w:t>ана момен</w:t>
            </w:r>
            <w:r w:rsidRPr="00187986">
              <w:rPr>
                <w:rFonts w:asciiTheme="minorHAnsi" w:hAnsiTheme="minorHAnsi" w:cs="Arial"/>
                <w:b w:val="0"/>
                <w:color w:val="000000"/>
                <w:spacing w:val="1"/>
                <w:sz w:val="22"/>
                <w:szCs w:val="22"/>
              </w:rPr>
              <w:t>т</w:t>
            </w:r>
            <w:r w:rsidRPr="00187986">
              <w:rPr>
                <w:rFonts w:asciiTheme="minorHAnsi" w:hAnsiTheme="minorHAnsi" w:cs="Arial"/>
                <w:b w:val="0"/>
                <w:color w:val="000000"/>
                <w:sz w:val="22"/>
                <w:szCs w:val="22"/>
              </w:rPr>
              <w:t>ал</w:t>
            </w:r>
            <w:r w:rsidRPr="00187986">
              <w:rPr>
                <w:rFonts w:asciiTheme="minorHAnsi" w:hAnsiTheme="minorHAnsi" w:cs="Arial"/>
                <w:b w:val="0"/>
                <w:color w:val="000000"/>
                <w:spacing w:val="2"/>
                <w:sz w:val="22"/>
                <w:szCs w:val="22"/>
              </w:rPr>
              <w:t>н</w:t>
            </w:r>
            <w:r w:rsidRPr="00187986">
              <w:rPr>
                <w:rFonts w:asciiTheme="minorHAnsi" w:hAnsiTheme="minorHAnsi" w:cs="Arial"/>
                <w:b w:val="0"/>
                <w:color w:val="000000"/>
                <w:sz w:val="22"/>
                <w:szCs w:val="22"/>
              </w:rPr>
              <w:t xml:space="preserve">а </w:t>
            </w:r>
            <w:r w:rsidRPr="00187986">
              <w:rPr>
                <w:rFonts w:asciiTheme="minorHAnsi" w:hAnsiTheme="minorHAnsi" w:cs="Arial"/>
                <w:b w:val="0"/>
                <w:color w:val="000000"/>
                <w:spacing w:val="1"/>
                <w:sz w:val="22"/>
                <w:szCs w:val="22"/>
              </w:rPr>
              <w:t>с</w:t>
            </w:r>
            <w:r w:rsidRPr="00187986">
              <w:rPr>
                <w:rFonts w:asciiTheme="minorHAnsi" w:hAnsiTheme="minorHAnsi" w:cs="Arial"/>
                <w:b w:val="0"/>
                <w:color w:val="000000"/>
                <w:sz w:val="22"/>
                <w:szCs w:val="22"/>
              </w:rPr>
              <w:t>о</w:t>
            </w:r>
            <w:r w:rsidRPr="00187986">
              <w:rPr>
                <w:rFonts w:asciiTheme="minorHAnsi" w:hAnsiTheme="minorHAnsi" w:cs="Arial"/>
                <w:b w:val="0"/>
                <w:color w:val="000000"/>
                <w:spacing w:val="1"/>
                <w:sz w:val="22"/>
                <w:szCs w:val="22"/>
              </w:rPr>
              <w:t>с</w:t>
            </w:r>
            <w:r w:rsidRPr="00187986">
              <w:rPr>
                <w:rFonts w:asciiTheme="minorHAnsi" w:hAnsiTheme="minorHAnsi" w:cs="Arial"/>
                <w:b w:val="0"/>
                <w:color w:val="000000"/>
                <w:sz w:val="22"/>
                <w:szCs w:val="22"/>
              </w:rPr>
              <w:t>то</w:t>
            </w:r>
            <w:r w:rsidRPr="00187986">
              <w:rPr>
                <w:rFonts w:asciiTheme="minorHAnsi" w:hAnsiTheme="minorHAnsi" w:cs="Arial"/>
                <w:b w:val="0"/>
                <w:color w:val="000000"/>
                <w:spacing w:val="1"/>
                <w:sz w:val="22"/>
                <w:szCs w:val="22"/>
              </w:rPr>
              <w:t>ј</w:t>
            </w:r>
            <w:r w:rsidRPr="00187986">
              <w:rPr>
                <w:rFonts w:asciiTheme="minorHAnsi" w:hAnsiTheme="minorHAnsi" w:cs="Arial"/>
                <w:b w:val="0"/>
                <w:color w:val="000000"/>
                <w:spacing w:val="1"/>
                <w:w w:val="99"/>
                <w:sz w:val="22"/>
                <w:szCs w:val="22"/>
              </w:rPr>
              <w:t>б</w:t>
            </w:r>
            <w:r w:rsidRPr="00187986">
              <w:rPr>
                <w:rFonts w:asciiTheme="minorHAnsi" w:hAnsiTheme="minorHAnsi" w:cs="Arial"/>
                <w:b w:val="0"/>
                <w:color w:val="000000"/>
                <w:sz w:val="22"/>
                <w:szCs w:val="22"/>
              </w:rPr>
              <w:t>а</w:t>
            </w:r>
            <w:r w:rsidRPr="00187986">
              <w:rPr>
                <w:rFonts w:asciiTheme="minorHAnsi" w:hAnsiTheme="minorHAnsi" w:cs="Arial"/>
                <w:b w:val="0"/>
                <w:color w:val="000000"/>
                <w:sz w:val="22"/>
                <w:szCs w:val="22"/>
                <w:lang w:val="mk-MK"/>
              </w:rPr>
              <w:t xml:space="preserve"> и </w:t>
            </w:r>
            <w:r w:rsidRPr="00187986">
              <w:rPr>
                <w:rFonts w:asciiTheme="minorHAnsi" w:hAnsiTheme="minorHAnsi" w:cs="Arial"/>
                <w:b w:val="0"/>
                <w:color w:val="000000"/>
                <w:w w:val="99"/>
                <w:sz w:val="22"/>
                <w:szCs w:val="22"/>
                <w:lang w:val="mk-MK"/>
              </w:rPr>
              <w:t>о</w:t>
            </w:r>
            <w:r w:rsidRPr="00187986">
              <w:rPr>
                <w:rFonts w:asciiTheme="minorHAnsi" w:hAnsiTheme="minorHAnsi" w:cs="Arial"/>
                <w:b w:val="0"/>
                <w:color w:val="000000"/>
                <w:spacing w:val="1"/>
                <w:w w:val="99"/>
                <w:sz w:val="22"/>
                <w:szCs w:val="22"/>
              </w:rPr>
              <w:t>б</w:t>
            </w:r>
            <w:r w:rsidRPr="00187986">
              <w:rPr>
                <w:rFonts w:asciiTheme="minorHAnsi" w:hAnsiTheme="minorHAnsi" w:cs="Arial"/>
                <w:b w:val="0"/>
                <w:color w:val="000000"/>
                <w:sz w:val="22"/>
                <w:szCs w:val="22"/>
              </w:rPr>
              <w:t>е</w:t>
            </w:r>
            <w:r w:rsidRPr="00187986">
              <w:rPr>
                <w:rFonts w:asciiTheme="minorHAnsi" w:hAnsiTheme="minorHAnsi" w:cs="Arial"/>
                <w:b w:val="0"/>
                <w:color w:val="000000"/>
                <w:w w:val="99"/>
                <w:sz w:val="22"/>
                <w:szCs w:val="22"/>
              </w:rPr>
              <w:t>з</w:t>
            </w:r>
            <w:r w:rsidRPr="00187986">
              <w:rPr>
                <w:rFonts w:asciiTheme="minorHAnsi" w:hAnsiTheme="minorHAnsi" w:cs="Arial"/>
                <w:b w:val="0"/>
                <w:color w:val="000000"/>
                <w:spacing w:val="1"/>
                <w:w w:val="99"/>
                <w:sz w:val="22"/>
                <w:szCs w:val="22"/>
              </w:rPr>
              <w:t>б</w:t>
            </w:r>
            <w:r w:rsidRPr="00187986">
              <w:rPr>
                <w:rFonts w:asciiTheme="minorHAnsi" w:hAnsiTheme="minorHAnsi" w:cs="Arial"/>
                <w:b w:val="0"/>
                <w:color w:val="000000"/>
                <w:sz w:val="22"/>
                <w:szCs w:val="22"/>
              </w:rPr>
              <w:t>еде</w:t>
            </w:r>
            <w:r w:rsidRPr="00187986">
              <w:rPr>
                <w:rFonts w:asciiTheme="minorHAnsi" w:hAnsiTheme="minorHAnsi" w:cs="Arial"/>
                <w:b w:val="0"/>
                <w:color w:val="000000"/>
                <w:spacing w:val="2"/>
                <w:sz w:val="22"/>
                <w:szCs w:val="22"/>
              </w:rPr>
              <w:t>н</w:t>
            </w:r>
            <w:r w:rsidRPr="00187986">
              <w:rPr>
                <w:rFonts w:asciiTheme="minorHAnsi" w:hAnsiTheme="minorHAnsi" w:cs="Arial"/>
                <w:b w:val="0"/>
                <w:color w:val="000000"/>
                <w:w w:val="99"/>
                <w:sz w:val="22"/>
                <w:szCs w:val="22"/>
              </w:rPr>
              <w:t>и</w:t>
            </w:r>
            <w:r w:rsidRPr="00187986">
              <w:rPr>
                <w:rFonts w:asciiTheme="minorHAnsi" w:hAnsiTheme="minorHAnsi" w:cs="Arial"/>
                <w:b w:val="0"/>
                <w:color w:val="000000"/>
                <w:sz w:val="22"/>
                <w:szCs w:val="22"/>
              </w:rPr>
              <w:t xml:space="preserve"> по</w:t>
            </w:r>
            <w:r w:rsidRPr="00187986">
              <w:rPr>
                <w:rFonts w:asciiTheme="minorHAnsi" w:hAnsiTheme="minorHAnsi" w:cs="Arial"/>
                <w:b w:val="0"/>
                <w:color w:val="000000"/>
                <w:w w:val="99"/>
                <w:sz w:val="22"/>
                <w:szCs w:val="22"/>
              </w:rPr>
              <w:t>к</w:t>
            </w:r>
            <w:r w:rsidRPr="00187986">
              <w:rPr>
                <w:rFonts w:asciiTheme="minorHAnsi" w:hAnsiTheme="minorHAnsi" w:cs="Arial"/>
                <w:b w:val="0"/>
                <w:color w:val="000000"/>
                <w:spacing w:val="1"/>
                <w:sz w:val="22"/>
                <w:szCs w:val="22"/>
              </w:rPr>
              <w:t>а</w:t>
            </w:r>
            <w:r w:rsidRPr="00187986">
              <w:rPr>
                <w:rFonts w:asciiTheme="minorHAnsi" w:hAnsiTheme="minorHAnsi" w:cs="Arial"/>
                <w:b w:val="0"/>
                <w:color w:val="000000"/>
                <w:w w:val="99"/>
                <w:sz w:val="22"/>
                <w:szCs w:val="22"/>
              </w:rPr>
              <w:t>з</w:t>
            </w:r>
            <w:r w:rsidRPr="00187986">
              <w:rPr>
                <w:rFonts w:asciiTheme="minorHAnsi" w:hAnsiTheme="minorHAnsi" w:cs="Arial"/>
                <w:b w:val="0"/>
                <w:color w:val="000000"/>
                <w:sz w:val="22"/>
                <w:szCs w:val="22"/>
              </w:rPr>
              <w:t>ат</w:t>
            </w:r>
            <w:r w:rsidRPr="00187986">
              <w:rPr>
                <w:rFonts w:asciiTheme="minorHAnsi" w:hAnsiTheme="minorHAnsi" w:cs="Arial"/>
                <w:b w:val="0"/>
                <w:color w:val="000000"/>
                <w:spacing w:val="2"/>
                <w:sz w:val="22"/>
                <w:szCs w:val="22"/>
              </w:rPr>
              <w:t>е</w:t>
            </w:r>
            <w:r w:rsidRPr="00187986">
              <w:rPr>
                <w:rFonts w:asciiTheme="minorHAnsi" w:hAnsiTheme="minorHAnsi" w:cs="Arial"/>
                <w:b w:val="0"/>
                <w:color w:val="000000"/>
                <w:spacing w:val="1"/>
                <w:sz w:val="22"/>
                <w:szCs w:val="22"/>
              </w:rPr>
              <w:t>л</w:t>
            </w:r>
            <w:r w:rsidRPr="00187986">
              <w:rPr>
                <w:rFonts w:asciiTheme="minorHAnsi" w:hAnsiTheme="minorHAnsi" w:cs="Arial"/>
                <w:b w:val="0"/>
                <w:color w:val="000000"/>
                <w:w w:val="99"/>
                <w:sz w:val="22"/>
                <w:szCs w:val="22"/>
              </w:rPr>
              <w:t>и</w:t>
            </w:r>
            <w:r w:rsidRPr="00187986">
              <w:rPr>
                <w:rFonts w:asciiTheme="minorHAnsi" w:hAnsiTheme="minorHAnsi" w:cs="Arial"/>
                <w:b w:val="0"/>
                <w:color w:val="000000"/>
                <w:sz w:val="22"/>
                <w:szCs w:val="22"/>
                <w:lang w:val="mk-MK"/>
              </w:rPr>
              <w:t xml:space="preserve"> во врска со наведените делови од  </w:t>
            </w:r>
            <w:r w:rsidRPr="00187986">
              <w:rPr>
                <w:rFonts w:asciiTheme="minorHAnsi" w:hAnsiTheme="minorHAnsi" w:cs="Arial"/>
                <w:b w:val="0"/>
                <w:color w:val="000000"/>
                <w:sz w:val="22"/>
                <w:szCs w:val="22"/>
              </w:rPr>
              <w:t xml:space="preserve"> </w:t>
            </w:r>
            <w:r w:rsidRPr="00187986">
              <w:rPr>
                <w:rFonts w:asciiTheme="minorHAnsi" w:hAnsiTheme="minorHAnsi" w:cs="Arial"/>
                <w:b w:val="0"/>
                <w:color w:val="000000"/>
                <w:spacing w:val="-3"/>
                <w:sz w:val="22"/>
                <w:szCs w:val="22"/>
              </w:rPr>
              <w:t>у</w:t>
            </w:r>
            <w:r w:rsidRPr="00187986">
              <w:rPr>
                <w:rFonts w:asciiTheme="minorHAnsi" w:hAnsiTheme="minorHAnsi" w:cs="Arial"/>
                <w:b w:val="0"/>
                <w:color w:val="000000"/>
                <w:spacing w:val="1"/>
                <w:w w:val="99"/>
                <w:sz w:val="22"/>
                <w:szCs w:val="22"/>
              </w:rPr>
              <w:t>ч</w:t>
            </w:r>
            <w:r w:rsidRPr="00187986">
              <w:rPr>
                <w:rFonts w:asciiTheme="minorHAnsi" w:hAnsiTheme="minorHAnsi" w:cs="Arial"/>
                <w:b w:val="0"/>
                <w:color w:val="000000"/>
                <w:spacing w:val="2"/>
                <w:w w:val="99"/>
                <w:sz w:val="22"/>
                <w:szCs w:val="22"/>
              </w:rPr>
              <w:t>и</w:t>
            </w:r>
            <w:r w:rsidRPr="00187986">
              <w:rPr>
                <w:rFonts w:asciiTheme="minorHAnsi" w:hAnsiTheme="minorHAnsi" w:cs="Arial"/>
                <w:b w:val="0"/>
                <w:color w:val="000000"/>
                <w:spacing w:val="1"/>
                <w:sz w:val="22"/>
                <w:szCs w:val="22"/>
              </w:rPr>
              <w:t>л</w:t>
            </w:r>
            <w:r w:rsidRPr="00187986">
              <w:rPr>
                <w:rFonts w:asciiTheme="minorHAnsi" w:hAnsiTheme="minorHAnsi" w:cs="Arial"/>
                <w:b w:val="0"/>
                <w:color w:val="000000"/>
                <w:w w:val="99"/>
                <w:sz w:val="22"/>
                <w:szCs w:val="22"/>
              </w:rPr>
              <w:t>и</w:t>
            </w:r>
            <w:r w:rsidRPr="00187986">
              <w:rPr>
                <w:rFonts w:asciiTheme="minorHAnsi" w:hAnsiTheme="minorHAnsi" w:cs="Arial"/>
                <w:b w:val="0"/>
                <w:color w:val="000000"/>
                <w:sz w:val="22"/>
                <w:szCs w:val="22"/>
              </w:rPr>
              <w:t>ш</w:t>
            </w:r>
            <w:r w:rsidRPr="00187986">
              <w:rPr>
                <w:rFonts w:asciiTheme="minorHAnsi" w:hAnsiTheme="minorHAnsi" w:cs="Arial"/>
                <w:b w:val="0"/>
                <w:color w:val="000000"/>
                <w:sz w:val="22"/>
                <w:szCs w:val="22"/>
                <w:lang w:val="mk-MK"/>
              </w:rPr>
              <w:t>ната зграда</w:t>
            </w:r>
          </w:p>
          <w:p w:rsidR="00C454E7" w:rsidRPr="00C454E7" w:rsidRDefault="00C454E7" w:rsidP="00F86CFC">
            <w:pPr>
              <w:pStyle w:val="Heading1"/>
              <w:tabs>
                <w:tab w:val="left" w:pos="1688"/>
                <w:tab w:val="left" w:pos="1689"/>
              </w:tabs>
              <w:spacing w:before="0"/>
              <w:ind w:left="0"/>
              <w:jc w:val="both"/>
              <w:rPr>
                <w:rFonts w:asciiTheme="minorHAnsi" w:hAnsiTheme="minorHAnsi" w:cs="Arial"/>
                <w:b w:val="0"/>
                <w:color w:val="000000"/>
                <w:sz w:val="22"/>
                <w:szCs w:val="22"/>
                <w:lang w:val="mk-MK"/>
              </w:rPr>
            </w:pPr>
            <w:r w:rsidRPr="00187986">
              <w:rPr>
                <w:rFonts w:asciiTheme="minorHAnsi" w:hAnsiTheme="minorHAnsi" w:cs="Arial"/>
                <w:b w:val="0"/>
                <w:color w:val="000000"/>
                <w:sz w:val="22"/>
                <w:szCs w:val="22"/>
                <w:lang w:val="mk-MK"/>
              </w:rPr>
              <w:t>-Реализирани комуникации</w:t>
            </w:r>
          </w:p>
          <w:p w:rsidR="00C454E7" w:rsidRPr="00187986" w:rsidRDefault="00C454E7" w:rsidP="00F86CFC">
            <w:pPr>
              <w:pStyle w:val="Heading1"/>
              <w:tabs>
                <w:tab w:val="left" w:pos="1688"/>
                <w:tab w:val="left" w:pos="1689"/>
              </w:tabs>
              <w:spacing w:before="0"/>
              <w:ind w:left="0"/>
              <w:jc w:val="both"/>
              <w:rPr>
                <w:rFonts w:asciiTheme="minorHAnsi" w:hAnsiTheme="minorHAnsi" w:cstheme="minorHAnsi"/>
                <w:b w:val="0"/>
                <w:sz w:val="22"/>
                <w:szCs w:val="22"/>
                <w:lang w:val="mk-MK"/>
              </w:rPr>
            </w:pPr>
            <w:r w:rsidRPr="00187986">
              <w:rPr>
                <w:rFonts w:asciiTheme="minorHAnsi" w:hAnsiTheme="minorHAnsi" w:cs="Arial"/>
                <w:b w:val="0"/>
                <w:color w:val="000000"/>
                <w:sz w:val="22"/>
                <w:szCs w:val="22"/>
                <w:lang w:val="mk-MK"/>
              </w:rPr>
              <w:t>- Естетски добар изглед и функционални внатрешни училишни скалила</w:t>
            </w:r>
          </w:p>
          <w:p w:rsidR="00C454E7" w:rsidRPr="00187986" w:rsidRDefault="00C454E7" w:rsidP="00F86CFC">
            <w:pPr>
              <w:pStyle w:val="Heading1"/>
              <w:tabs>
                <w:tab w:val="left" w:pos="459"/>
                <w:tab w:val="left" w:pos="1688"/>
                <w:tab w:val="left" w:pos="1689"/>
              </w:tabs>
              <w:spacing w:before="0"/>
              <w:ind w:left="0"/>
              <w:jc w:val="both"/>
              <w:rPr>
                <w:rFonts w:asciiTheme="minorHAnsi" w:hAnsiTheme="minorHAnsi" w:cstheme="minorHAnsi"/>
                <w:b w:val="0"/>
                <w:sz w:val="22"/>
                <w:szCs w:val="22"/>
                <w:lang w:val="mk-MK"/>
              </w:rPr>
            </w:pPr>
            <w:r w:rsidRPr="00187986">
              <w:rPr>
                <w:rFonts w:asciiTheme="minorHAnsi" w:hAnsiTheme="minorHAnsi" w:cstheme="minorHAnsi"/>
                <w:sz w:val="22"/>
                <w:szCs w:val="22"/>
                <w:lang w:val="mk-MK"/>
              </w:rPr>
              <w:t>Задачи</w:t>
            </w:r>
            <w:r w:rsidR="004D7A77">
              <w:rPr>
                <w:rFonts w:asciiTheme="minorHAnsi" w:hAnsiTheme="minorHAnsi" w:cstheme="minorHAnsi"/>
                <w:sz w:val="22"/>
                <w:szCs w:val="22"/>
                <w:lang w:val="mk-MK"/>
              </w:rPr>
              <w:t xml:space="preserve"> </w:t>
            </w:r>
            <w:r w:rsidRPr="00187986">
              <w:rPr>
                <w:rFonts w:asciiTheme="minorHAnsi" w:hAnsiTheme="minorHAnsi" w:cstheme="minorHAnsi"/>
                <w:b w:val="0"/>
                <w:sz w:val="22"/>
                <w:szCs w:val="22"/>
                <w:lang w:val="mk-MK"/>
              </w:rPr>
              <w:t>(краткотрајни цели, ги прикажуваат промените до кои се доаѓа во пократок временски период)</w:t>
            </w:r>
          </w:p>
          <w:p w:rsidR="00C454E7" w:rsidRPr="00187986" w:rsidRDefault="00C454E7" w:rsidP="00F86CFC">
            <w:pPr>
              <w:ind w:right="57"/>
              <w:rPr>
                <w:rFonts w:asciiTheme="minorHAnsi" w:hAnsiTheme="minorHAnsi" w:cs="Arial"/>
                <w:color w:val="000000"/>
                <w:lang w:val="mk-MK"/>
              </w:rPr>
            </w:pPr>
            <w:r w:rsidRPr="00187986">
              <w:rPr>
                <w:rFonts w:asciiTheme="minorHAnsi" w:hAnsiTheme="minorHAnsi" w:cstheme="minorHAnsi"/>
                <w:b/>
                <w:lang w:val="mk-MK"/>
              </w:rPr>
              <w:t>-</w:t>
            </w:r>
            <w:r w:rsidRPr="00187986">
              <w:rPr>
                <w:rFonts w:asciiTheme="minorHAnsi" w:hAnsiTheme="minorHAnsi" w:cs="Arial"/>
                <w:color w:val="000000"/>
                <w:lang w:val="mk-MK"/>
              </w:rPr>
              <w:t xml:space="preserve"> Да се </w:t>
            </w:r>
            <w:r w:rsidRPr="00187986">
              <w:rPr>
                <w:rFonts w:asciiTheme="minorHAnsi" w:hAnsiTheme="minorHAnsi" w:cs="Arial"/>
                <w:color w:val="000000"/>
                <w:w w:val="99"/>
                <w:lang w:val="mk-MK"/>
              </w:rPr>
              <w:t>и</w:t>
            </w:r>
            <w:r w:rsidRPr="00187986">
              <w:rPr>
                <w:rFonts w:asciiTheme="minorHAnsi" w:hAnsiTheme="minorHAnsi" w:cs="Arial"/>
                <w:color w:val="000000"/>
                <w:lang w:val="mk-MK"/>
              </w:rPr>
              <w:t>дент</w:t>
            </w:r>
            <w:r w:rsidRPr="00187986">
              <w:rPr>
                <w:rFonts w:asciiTheme="minorHAnsi" w:hAnsiTheme="minorHAnsi" w:cs="Arial"/>
                <w:color w:val="000000"/>
                <w:spacing w:val="1"/>
                <w:w w:val="99"/>
                <w:lang w:val="mk-MK"/>
              </w:rPr>
              <w:t>и</w:t>
            </w:r>
            <w:r w:rsidRPr="00187986">
              <w:rPr>
                <w:rFonts w:asciiTheme="minorHAnsi" w:hAnsiTheme="minorHAnsi" w:cs="Arial"/>
                <w:color w:val="000000"/>
                <w:lang w:val="mk-MK"/>
              </w:rPr>
              <w:t>ф</w:t>
            </w:r>
            <w:r w:rsidRPr="00187986">
              <w:rPr>
                <w:rFonts w:asciiTheme="minorHAnsi" w:hAnsiTheme="minorHAnsi" w:cs="Arial"/>
                <w:color w:val="000000"/>
                <w:spacing w:val="1"/>
                <w:w w:val="99"/>
                <w:lang w:val="mk-MK"/>
              </w:rPr>
              <w:t>и</w:t>
            </w:r>
            <w:r w:rsidRPr="00187986">
              <w:rPr>
                <w:rFonts w:asciiTheme="minorHAnsi" w:hAnsiTheme="minorHAnsi" w:cs="Arial"/>
                <w:color w:val="000000"/>
                <w:spacing w:val="4"/>
                <w:w w:val="99"/>
                <w:lang w:val="mk-MK"/>
              </w:rPr>
              <w:t>к</w:t>
            </w:r>
            <w:r w:rsidRPr="00187986">
              <w:rPr>
                <w:rFonts w:asciiTheme="minorHAnsi" w:hAnsiTheme="minorHAnsi" w:cs="Arial"/>
                <w:color w:val="000000"/>
                <w:spacing w:val="-3"/>
                <w:lang w:val="mk-MK"/>
              </w:rPr>
              <w:t>у</w:t>
            </w:r>
            <w:r w:rsidRPr="00187986">
              <w:rPr>
                <w:rFonts w:asciiTheme="minorHAnsi" w:hAnsiTheme="minorHAnsi" w:cs="Arial"/>
                <w:color w:val="000000"/>
                <w:lang w:val="mk-MK"/>
              </w:rPr>
              <w:t>ва постое</w:t>
            </w:r>
            <w:r w:rsidRPr="00187986">
              <w:rPr>
                <w:rFonts w:asciiTheme="minorHAnsi" w:hAnsiTheme="minorHAnsi" w:cs="Arial"/>
                <w:color w:val="000000"/>
                <w:spacing w:val="2"/>
                <w:w w:val="99"/>
                <w:lang w:val="mk-MK"/>
              </w:rPr>
              <w:t>ч</w:t>
            </w:r>
            <w:r w:rsidRPr="00187986">
              <w:rPr>
                <w:rFonts w:asciiTheme="minorHAnsi" w:hAnsiTheme="minorHAnsi" w:cs="Arial"/>
                <w:color w:val="000000"/>
                <w:w w:val="99"/>
                <w:lang w:val="mk-MK"/>
              </w:rPr>
              <w:t>к</w:t>
            </w:r>
            <w:r w:rsidRPr="00187986">
              <w:rPr>
                <w:rFonts w:asciiTheme="minorHAnsi" w:hAnsiTheme="minorHAnsi" w:cs="Arial"/>
                <w:color w:val="000000"/>
                <w:lang w:val="mk-MK"/>
              </w:rPr>
              <w:t>а</w:t>
            </w:r>
            <w:r w:rsidRPr="00187986">
              <w:rPr>
                <w:rFonts w:asciiTheme="minorHAnsi" w:hAnsiTheme="minorHAnsi" w:cs="Arial"/>
                <w:color w:val="000000"/>
                <w:spacing w:val="1"/>
                <w:lang w:val="mk-MK"/>
              </w:rPr>
              <w:t>т</w:t>
            </w:r>
            <w:r w:rsidRPr="00187986">
              <w:rPr>
                <w:rFonts w:asciiTheme="minorHAnsi" w:hAnsiTheme="minorHAnsi" w:cs="Arial"/>
                <w:color w:val="000000"/>
                <w:lang w:val="mk-MK"/>
              </w:rPr>
              <w:t xml:space="preserve">а </w:t>
            </w:r>
            <w:r w:rsidRPr="00187986">
              <w:rPr>
                <w:rFonts w:asciiTheme="minorHAnsi" w:hAnsiTheme="minorHAnsi" w:cs="Arial"/>
                <w:color w:val="000000"/>
                <w:spacing w:val="1"/>
                <w:lang w:val="mk-MK"/>
              </w:rPr>
              <w:t>с</w:t>
            </w:r>
            <w:r w:rsidRPr="00187986">
              <w:rPr>
                <w:rFonts w:asciiTheme="minorHAnsi" w:hAnsiTheme="minorHAnsi" w:cs="Arial"/>
                <w:color w:val="000000"/>
                <w:lang w:val="mk-MK"/>
              </w:rPr>
              <w:t>о</w:t>
            </w:r>
            <w:r w:rsidRPr="00187986">
              <w:rPr>
                <w:rFonts w:asciiTheme="minorHAnsi" w:hAnsiTheme="minorHAnsi" w:cs="Arial"/>
                <w:color w:val="000000"/>
                <w:spacing w:val="1"/>
                <w:lang w:val="mk-MK"/>
              </w:rPr>
              <w:t>с</w:t>
            </w:r>
            <w:r w:rsidRPr="00187986">
              <w:rPr>
                <w:rFonts w:asciiTheme="minorHAnsi" w:hAnsiTheme="minorHAnsi" w:cs="Arial"/>
                <w:color w:val="000000"/>
                <w:lang w:val="mk-MK"/>
              </w:rPr>
              <w:t>то</w:t>
            </w:r>
            <w:r w:rsidRPr="00187986">
              <w:rPr>
                <w:rFonts w:asciiTheme="minorHAnsi" w:hAnsiTheme="minorHAnsi" w:cs="Arial"/>
                <w:color w:val="000000"/>
                <w:spacing w:val="1"/>
                <w:lang w:val="mk-MK"/>
              </w:rPr>
              <w:t>ј</w:t>
            </w:r>
            <w:r w:rsidRPr="00187986">
              <w:rPr>
                <w:rFonts w:asciiTheme="minorHAnsi" w:hAnsiTheme="minorHAnsi" w:cs="Arial"/>
                <w:color w:val="000000"/>
                <w:spacing w:val="1"/>
                <w:w w:val="99"/>
                <w:lang w:val="mk-MK"/>
              </w:rPr>
              <w:t>б</w:t>
            </w:r>
            <w:r w:rsidRPr="00187986">
              <w:rPr>
                <w:rFonts w:asciiTheme="minorHAnsi" w:hAnsiTheme="minorHAnsi" w:cs="Arial"/>
                <w:color w:val="000000"/>
                <w:lang w:val="mk-MK"/>
              </w:rPr>
              <w:t>а на внатрешните училишни скали  и  се</w:t>
            </w:r>
            <w:r w:rsidRPr="00187986">
              <w:rPr>
                <w:rFonts w:asciiTheme="minorHAnsi" w:hAnsiTheme="minorHAnsi" w:cs="Arial"/>
                <w:color w:val="000000"/>
                <w:spacing w:val="4"/>
                <w:lang w:val="mk-MK"/>
              </w:rPr>
              <w:t xml:space="preserve"> </w:t>
            </w:r>
            <w:r w:rsidRPr="00187986">
              <w:rPr>
                <w:rFonts w:asciiTheme="minorHAnsi" w:hAnsiTheme="minorHAnsi" w:cs="Arial"/>
                <w:color w:val="000000"/>
                <w:spacing w:val="-3"/>
                <w:lang w:val="mk-MK"/>
              </w:rPr>
              <w:t>у</w:t>
            </w:r>
            <w:r w:rsidRPr="00187986">
              <w:rPr>
                <w:rFonts w:asciiTheme="minorHAnsi" w:hAnsiTheme="minorHAnsi" w:cs="Arial"/>
                <w:color w:val="000000"/>
                <w:lang w:val="mk-MK"/>
              </w:rPr>
              <w:t>т</w:t>
            </w:r>
            <w:r w:rsidRPr="00187986">
              <w:rPr>
                <w:rFonts w:asciiTheme="minorHAnsi" w:hAnsiTheme="minorHAnsi" w:cs="Arial"/>
                <w:color w:val="000000"/>
                <w:spacing w:val="1"/>
                <w:lang w:val="mk-MK"/>
              </w:rPr>
              <w:t>в</w:t>
            </w:r>
            <w:r w:rsidRPr="00187986">
              <w:rPr>
                <w:rFonts w:asciiTheme="minorHAnsi" w:hAnsiTheme="minorHAnsi" w:cs="Arial"/>
                <w:color w:val="000000"/>
                <w:lang w:val="mk-MK"/>
              </w:rPr>
              <w:t>р</w:t>
            </w:r>
            <w:r w:rsidRPr="00187986">
              <w:rPr>
                <w:rFonts w:asciiTheme="minorHAnsi" w:hAnsiTheme="minorHAnsi" w:cs="Arial"/>
                <w:color w:val="000000"/>
                <w:spacing w:val="1"/>
                <w:lang w:val="mk-MK"/>
              </w:rPr>
              <w:t>д</w:t>
            </w:r>
            <w:r w:rsidRPr="00187986">
              <w:rPr>
                <w:rFonts w:asciiTheme="minorHAnsi" w:hAnsiTheme="minorHAnsi" w:cs="Arial"/>
                <w:color w:val="000000"/>
                <w:w w:val="99"/>
                <w:lang w:val="mk-MK"/>
              </w:rPr>
              <w:t>и</w:t>
            </w:r>
            <w:r w:rsidRPr="00187986">
              <w:rPr>
                <w:rFonts w:asciiTheme="minorHAnsi" w:hAnsiTheme="minorHAnsi" w:cs="Arial"/>
                <w:color w:val="000000"/>
                <w:lang w:val="mk-MK"/>
              </w:rPr>
              <w:t xml:space="preserve"> потре</w:t>
            </w:r>
            <w:r w:rsidRPr="00187986">
              <w:rPr>
                <w:rFonts w:asciiTheme="minorHAnsi" w:hAnsiTheme="minorHAnsi" w:cs="Arial"/>
                <w:color w:val="000000"/>
                <w:w w:val="99"/>
                <w:lang w:val="mk-MK"/>
              </w:rPr>
              <w:t>б</w:t>
            </w:r>
            <w:r w:rsidRPr="00187986">
              <w:rPr>
                <w:rFonts w:asciiTheme="minorHAnsi" w:hAnsiTheme="minorHAnsi" w:cs="Arial"/>
                <w:color w:val="000000"/>
                <w:spacing w:val="2"/>
                <w:lang w:val="mk-MK"/>
              </w:rPr>
              <w:t>а</w:t>
            </w:r>
            <w:r w:rsidRPr="00187986">
              <w:rPr>
                <w:rFonts w:asciiTheme="minorHAnsi" w:hAnsiTheme="minorHAnsi" w:cs="Arial"/>
                <w:color w:val="000000"/>
                <w:lang w:val="mk-MK"/>
              </w:rPr>
              <w:t xml:space="preserve">та </w:t>
            </w:r>
            <w:r w:rsidRPr="00187986">
              <w:rPr>
                <w:rFonts w:asciiTheme="minorHAnsi" w:hAnsiTheme="minorHAnsi" w:cs="Arial"/>
                <w:color w:val="000000"/>
                <w:spacing w:val="1"/>
                <w:w w:val="99"/>
                <w:lang w:val="mk-MK"/>
              </w:rPr>
              <w:t>з</w:t>
            </w:r>
            <w:r w:rsidR="0094547B">
              <w:rPr>
                <w:rFonts w:asciiTheme="minorHAnsi" w:hAnsiTheme="minorHAnsi" w:cs="Arial"/>
                <w:color w:val="000000"/>
                <w:lang w:val="mk-MK"/>
              </w:rPr>
              <w:t xml:space="preserve">а </w:t>
            </w:r>
            <w:r w:rsidR="0094547B" w:rsidRPr="004D7A77">
              <w:rPr>
                <w:rFonts w:asciiTheme="minorHAnsi" w:hAnsiTheme="minorHAnsi" w:cs="Arial"/>
                <w:b/>
                <w:color w:val="000000"/>
                <w:lang w:val="mk-MK"/>
              </w:rPr>
              <w:t>реставрација со брусење</w:t>
            </w:r>
          </w:p>
          <w:p w:rsidR="00C454E7" w:rsidRPr="00187986" w:rsidRDefault="00C454E7" w:rsidP="00F86CFC">
            <w:pPr>
              <w:ind w:right="57"/>
              <w:rPr>
                <w:rFonts w:asciiTheme="minorHAnsi" w:hAnsiTheme="minorHAnsi" w:cs="Arial"/>
                <w:color w:val="000000"/>
                <w:w w:val="99"/>
                <w:lang w:val="mk-MK"/>
              </w:rPr>
            </w:pPr>
            <w:r w:rsidRPr="00187986">
              <w:rPr>
                <w:rFonts w:asciiTheme="minorHAnsi" w:hAnsiTheme="minorHAnsi" w:cstheme="minorHAnsi"/>
                <w:b/>
                <w:lang w:val="mk-MK"/>
              </w:rPr>
              <w:t>-</w:t>
            </w:r>
            <w:r w:rsidRPr="00187986">
              <w:rPr>
                <w:rFonts w:asciiTheme="minorHAnsi" w:hAnsiTheme="minorHAnsi" w:cs="Arial"/>
                <w:color w:val="000000"/>
              </w:rPr>
              <w:t xml:space="preserve"> Да се </w:t>
            </w:r>
            <w:r w:rsidRPr="00187986">
              <w:rPr>
                <w:rFonts w:asciiTheme="minorHAnsi" w:hAnsiTheme="minorHAnsi" w:cs="Arial"/>
                <w:color w:val="000000"/>
                <w:lang w:val="mk-MK"/>
              </w:rPr>
              <w:t>развиваат</w:t>
            </w:r>
            <w:r w:rsidRPr="00187986">
              <w:rPr>
                <w:rFonts w:asciiTheme="minorHAnsi" w:hAnsiTheme="minorHAnsi" w:cs="Arial"/>
                <w:color w:val="000000"/>
              </w:rPr>
              <w:t xml:space="preserve"> мо</w:t>
            </w:r>
            <w:r w:rsidRPr="00187986">
              <w:rPr>
                <w:rFonts w:asciiTheme="minorHAnsi" w:hAnsiTheme="minorHAnsi" w:cs="Arial"/>
                <w:color w:val="000000"/>
                <w:w w:val="99"/>
              </w:rPr>
              <w:t>ж</w:t>
            </w:r>
            <w:r w:rsidRPr="00187986">
              <w:rPr>
                <w:rFonts w:asciiTheme="minorHAnsi" w:hAnsiTheme="minorHAnsi" w:cs="Arial"/>
                <w:color w:val="000000"/>
              </w:rPr>
              <w:t>но</w:t>
            </w:r>
            <w:r w:rsidRPr="00187986">
              <w:rPr>
                <w:rFonts w:asciiTheme="minorHAnsi" w:hAnsiTheme="minorHAnsi" w:cs="Arial"/>
                <w:color w:val="000000"/>
                <w:spacing w:val="1"/>
              </w:rPr>
              <w:t>с</w:t>
            </w:r>
            <w:r w:rsidRPr="00187986">
              <w:rPr>
                <w:rFonts w:asciiTheme="minorHAnsi" w:hAnsiTheme="minorHAnsi" w:cs="Arial"/>
                <w:color w:val="000000"/>
              </w:rPr>
              <w:t>т</w:t>
            </w:r>
            <w:r w:rsidRPr="00187986">
              <w:rPr>
                <w:rFonts w:asciiTheme="minorHAnsi" w:hAnsiTheme="minorHAnsi" w:cs="Arial"/>
                <w:color w:val="000000"/>
                <w:w w:val="99"/>
              </w:rPr>
              <w:t>и</w:t>
            </w:r>
            <w:r w:rsidRPr="00187986">
              <w:rPr>
                <w:rFonts w:asciiTheme="minorHAnsi" w:hAnsiTheme="minorHAnsi" w:cs="Arial"/>
                <w:color w:val="000000"/>
                <w:spacing w:val="1"/>
              </w:rPr>
              <w:t xml:space="preserve"> </w:t>
            </w:r>
            <w:r w:rsidRPr="00187986">
              <w:rPr>
                <w:rFonts w:asciiTheme="minorHAnsi" w:hAnsiTheme="minorHAnsi" w:cs="Arial"/>
                <w:color w:val="000000"/>
                <w:w w:val="99"/>
              </w:rPr>
              <w:t>з</w:t>
            </w:r>
            <w:r w:rsidRPr="00187986">
              <w:rPr>
                <w:rFonts w:asciiTheme="minorHAnsi" w:hAnsiTheme="minorHAnsi" w:cs="Arial"/>
                <w:color w:val="000000"/>
              </w:rPr>
              <w:t xml:space="preserve">а </w:t>
            </w:r>
            <w:r w:rsidRPr="00187986">
              <w:rPr>
                <w:rFonts w:asciiTheme="minorHAnsi" w:hAnsiTheme="minorHAnsi" w:cs="Arial"/>
                <w:color w:val="000000"/>
                <w:spacing w:val="1"/>
              </w:rPr>
              <w:t>с</w:t>
            </w:r>
            <w:r w:rsidRPr="00187986">
              <w:rPr>
                <w:rFonts w:asciiTheme="minorHAnsi" w:hAnsiTheme="minorHAnsi" w:cs="Arial"/>
                <w:color w:val="000000"/>
              </w:rPr>
              <w:t>ора</w:t>
            </w:r>
            <w:r w:rsidRPr="00187986">
              <w:rPr>
                <w:rFonts w:asciiTheme="minorHAnsi" w:hAnsiTheme="minorHAnsi" w:cs="Arial"/>
                <w:color w:val="000000"/>
                <w:w w:val="99"/>
              </w:rPr>
              <w:t>б</w:t>
            </w:r>
            <w:r w:rsidRPr="00187986">
              <w:rPr>
                <w:rFonts w:asciiTheme="minorHAnsi" w:hAnsiTheme="minorHAnsi" w:cs="Arial"/>
                <w:color w:val="000000"/>
              </w:rPr>
              <w:t>от</w:t>
            </w:r>
            <w:r w:rsidRPr="00187986">
              <w:rPr>
                <w:rFonts w:asciiTheme="minorHAnsi" w:hAnsiTheme="minorHAnsi" w:cs="Arial"/>
                <w:color w:val="000000"/>
                <w:spacing w:val="1"/>
                <w:w w:val="99"/>
              </w:rPr>
              <w:t>к</w:t>
            </w:r>
            <w:r w:rsidRPr="00187986">
              <w:rPr>
                <w:rFonts w:asciiTheme="minorHAnsi" w:hAnsiTheme="minorHAnsi" w:cs="Arial"/>
                <w:color w:val="000000"/>
              </w:rPr>
              <w:t xml:space="preserve">а </w:t>
            </w:r>
            <w:r w:rsidRPr="00187986">
              <w:rPr>
                <w:rFonts w:asciiTheme="minorHAnsi" w:hAnsiTheme="minorHAnsi" w:cs="Arial"/>
                <w:color w:val="000000"/>
                <w:w w:val="99"/>
              </w:rPr>
              <w:t>з</w:t>
            </w:r>
            <w:r w:rsidRPr="00187986">
              <w:rPr>
                <w:rFonts w:asciiTheme="minorHAnsi" w:hAnsiTheme="minorHAnsi" w:cs="Arial"/>
                <w:color w:val="000000"/>
              </w:rPr>
              <w:t>ар</w:t>
            </w:r>
            <w:r w:rsidRPr="00187986">
              <w:rPr>
                <w:rFonts w:asciiTheme="minorHAnsi" w:hAnsiTheme="minorHAnsi" w:cs="Arial"/>
                <w:color w:val="000000"/>
                <w:spacing w:val="1"/>
              </w:rPr>
              <w:t>а</w:t>
            </w:r>
            <w:r w:rsidRPr="00187986">
              <w:rPr>
                <w:rFonts w:asciiTheme="minorHAnsi" w:hAnsiTheme="minorHAnsi" w:cs="Arial"/>
                <w:color w:val="000000"/>
              </w:rPr>
              <w:t>д</w:t>
            </w:r>
            <w:r w:rsidRPr="00187986">
              <w:rPr>
                <w:rFonts w:asciiTheme="minorHAnsi" w:hAnsiTheme="minorHAnsi" w:cs="Arial"/>
                <w:color w:val="000000"/>
                <w:w w:val="99"/>
              </w:rPr>
              <w:t>и</w:t>
            </w:r>
            <w:r w:rsidRPr="00187986">
              <w:rPr>
                <w:rFonts w:asciiTheme="minorHAnsi" w:hAnsiTheme="minorHAnsi" w:cs="Arial"/>
                <w:color w:val="000000"/>
              </w:rPr>
              <w:t xml:space="preserve"> о</w:t>
            </w:r>
            <w:r w:rsidRPr="00187986">
              <w:rPr>
                <w:rFonts w:asciiTheme="minorHAnsi" w:hAnsiTheme="minorHAnsi" w:cs="Arial"/>
                <w:color w:val="000000"/>
                <w:w w:val="99"/>
              </w:rPr>
              <w:t>б</w:t>
            </w:r>
            <w:r w:rsidRPr="00187986">
              <w:rPr>
                <w:rFonts w:asciiTheme="minorHAnsi" w:hAnsiTheme="minorHAnsi" w:cs="Arial"/>
                <w:color w:val="000000"/>
              </w:rPr>
              <w:t>е</w:t>
            </w:r>
            <w:r w:rsidRPr="00187986">
              <w:rPr>
                <w:rFonts w:asciiTheme="minorHAnsi" w:hAnsiTheme="minorHAnsi" w:cs="Arial"/>
                <w:color w:val="000000"/>
                <w:w w:val="99"/>
              </w:rPr>
              <w:t>з</w:t>
            </w:r>
            <w:r w:rsidRPr="00187986">
              <w:rPr>
                <w:rFonts w:asciiTheme="minorHAnsi" w:hAnsiTheme="minorHAnsi" w:cs="Arial"/>
                <w:color w:val="000000"/>
                <w:spacing w:val="1"/>
                <w:w w:val="99"/>
              </w:rPr>
              <w:t>б</w:t>
            </w:r>
            <w:r w:rsidRPr="00187986">
              <w:rPr>
                <w:rFonts w:asciiTheme="minorHAnsi" w:hAnsiTheme="minorHAnsi" w:cs="Arial"/>
                <w:color w:val="000000"/>
              </w:rPr>
              <w:t>е</w:t>
            </w:r>
            <w:r w:rsidRPr="00187986">
              <w:rPr>
                <w:rFonts w:asciiTheme="minorHAnsi" w:hAnsiTheme="minorHAnsi" w:cs="Arial"/>
                <w:color w:val="000000"/>
                <w:spacing w:val="3"/>
              </w:rPr>
              <w:t>д</w:t>
            </w:r>
            <w:r w:rsidRPr="00187986">
              <w:rPr>
                <w:rFonts w:asciiTheme="minorHAnsi" w:hAnsiTheme="minorHAnsi" w:cs="Arial"/>
                <w:color w:val="000000"/>
                <w:spacing w:val="-2"/>
              </w:rPr>
              <w:t>у</w:t>
            </w:r>
            <w:r w:rsidRPr="00187986">
              <w:rPr>
                <w:rFonts w:asciiTheme="minorHAnsi" w:hAnsiTheme="minorHAnsi" w:cs="Arial"/>
                <w:color w:val="000000"/>
                <w:spacing w:val="1"/>
              </w:rPr>
              <w:t>в</w:t>
            </w:r>
            <w:r w:rsidRPr="00187986">
              <w:rPr>
                <w:rFonts w:asciiTheme="minorHAnsi" w:hAnsiTheme="minorHAnsi" w:cs="Arial"/>
                <w:color w:val="000000"/>
              </w:rPr>
              <w:t>а</w:t>
            </w:r>
            <w:r w:rsidRPr="00187986">
              <w:rPr>
                <w:rFonts w:asciiTheme="minorHAnsi" w:hAnsiTheme="minorHAnsi" w:cs="Arial"/>
                <w:color w:val="000000"/>
                <w:spacing w:val="1"/>
              </w:rPr>
              <w:t>њ</w:t>
            </w:r>
            <w:r w:rsidRPr="00187986">
              <w:rPr>
                <w:rFonts w:asciiTheme="minorHAnsi" w:hAnsiTheme="minorHAnsi" w:cs="Arial"/>
                <w:color w:val="000000"/>
              </w:rPr>
              <w:t>е на по</w:t>
            </w:r>
            <w:r w:rsidRPr="00187986">
              <w:rPr>
                <w:rFonts w:asciiTheme="minorHAnsi" w:hAnsiTheme="minorHAnsi" w:cs="Arial"/>
                <w:color w:val="000000"/>
                <w:spacing w:val="1"/>
              </w:rPr>
              <w:t>т</w:t>
            </w:r>
            <w:r w:rsidRPr="00187986">
              <w:rPr>
                <w:rFonts w:asciiTheme="minorHAnsi" w:hAnsiTheme="minorHAnsi" w:cs="Arial"/>
                <w:color w:val="000000"/>
              </w:rPr>
              <w:t>ре</w:t>
            </w:r>
            <w:r w:rsidRPr="00187986">
              <w:rPr>
                <w:rFonts w:asciiTheme="minorHAnsi" w:hAnsiTheme="minorHAnsi" w:cs="Arial"/>
                <w:color w:val="000000"/>
                <w:spacing w:val="1"/>
                <w:w w:val="99"/>
              </w:rPr>
              <w:t>б</w:t>
            </w:r>
            <w:r w:rsidRPr="00187986">
              <w:rPr>
                <w:rFonts w:asciiTheme="minorHAnsi" w:hAnsiTheme="minorHAnsi" w:cs="Arial"/>
                <w:color w:val="000000"/>
              </w:rPr>
              <w:t>н</w:t>
            </w:r>
            <w:r w:rsidRPr="00187986">
              <w:rPr>
                <w:rFonts w:asciiTheme="minorHAnsi" w:hAnsiTheme="minorHAnsi" w:cs="Arial"/>
                <w:color w:val="000000"/>
                <w:w w:val="99"/>
              </w:rPr>
              <w:t>и</w:t>
            </w:r>
            <w:r w:rsidRPr="00187986">
              <w:rPr>
                <w:rFonts w:asciiTheme="minorHAnsi" w:hAnsiTheme="minorHAnsi" w:cs="Arial"/>
                <w:color w:val="000000"/>
                <w:spacing w:val="1"/>
                <w:lang w:val="mk-MK"/>
              </w:rPr>
              <w:t xml:space="preserve"> </w:t>
            </w:r>
            <w:r w:rsidRPr="00187986">
              <w:rPr>
                <w:rFonts w:asciiTheme="minorHAnsi" w:hAnsiTheme="minorHAnsi" w:cs="Arial"/>
                <w:color w:val="000000"/>
                <w:spacing w:val="-3"/>
              </w:rPr>
              <w:t>у</w:t>
            </w:r>
            <w:r w:rsidRPr="00187986">
              <w:rPr>
                <w:rFonts w:asciiTheme="minorHAnsi" w:hAnsiTheme="minorHAnsi" w:cs="Arial"/>
                <w:color w:val="000000"/>
                <w:spacing w:val="3"/>
              </w:rPr>
              <w:t>с</w:t>
            </w:r>
            <w:r w:rsidRPr="00187986">
              <w:rPr>
                <w:rFonts w:asciiTheme="minorHAnsi" w:hAnsiTheme="minorHAnsi" w:cs="Arial"/>
                <w:color w:val="000000"/>
              </w:rPr>
              <w:t>лов</w:t>
            </w:r>
            <w:r w:rsidRPr="00187986">
              <w:rPr>
                <w:rFonts w:asciiTheme="minorHAnsi" w:hAnsiTheme="minorHAnsi" w:cs="Arial"/>
                <w:color w:val="000000"/>
                <w:w w:val="99"/>
              </w:rPr>
              <w:t>и</w:t>
            </w:r>
          </w:p>
          <w:p w:rsidR="00C454E7" w:rsidRPr="00187986" w:rsidRDefault="00C454E7" w:rsidP="00F86CFC">
            <w:pPr>
              <w:pStyle w:val="Heading1"/>
              <w:tabs>
                <w:tab w:val="left" w:pos="459"/>
                <w:tab w:val="left" w:pos="1688"/>
                <w:tab w:val="left" w:pos="1689"/>
              </w:tabs>
              <w:spacing w:before="0"/>
              <w:ind w:left="0"/>
              <w:jc w:val="both"/>
              <w:rPr>
                <w:rFonts w:asciiTheme="minorHAnsi" w:hAnsiTheme="minorHAnsi" w:cs="Arial"/>
                <w:b w:val="0"/>
                <w:color w:val="000000"/>
                <w:sz w:val="22"/>
                <w:szCs w:val="22"/>
                <w:lang w:val="mk-MK"/>
              </w:rPr>
            </w:pPr>
            <w:r w:rsidRPr="00187986">
              <w:rPr>
                <w:rFonts w:asciiTheme="minorHAnsi" w:hAnsiTheme="minorHAnsi" w:cs="Arial"/>
                <w:b w:val="0"/>
                <w:color w:val="000000"/>
                <w:sz w:val="22"/>
                <w:szCs w:val="22"/>
                <w:lang w:val="mk-MK"/>
              </w:rPr>
              <w:t>- Да се направи потребен извредбен зафат за подобрување на состојбата на училишните скали</w:t>
            </w:r>
          </w:p>
          <w:p w:rsidR="00C454E7" w:rsidRPr="00187986" w:rsidRDefault="00C454E7" w:rsidP="00F86CFC">
            <w:pPr>
              <w:pStyle w:val="Heading1"/>
              <w:tabs>
                <w:tab w:val="left" w:pos="459"/>
                <w:tab w:val="left" w:pos="1688"/>
                <w:tab w:val="left" w:pos="1689"/>
              </w:tabs>
              <w:spacing w:before="0"/>
              <w:ind w:left="0"/>
              <w:jc w:val="both"/>
              <w:rPr>
                <w:rFonts w:asciiTheme="minorHAnsi" w:hAnsiTheme="minorHAnsi" w:cstheme="minorHAnsi"/>
                <w:b w:val="0"/>
                <w:sz w:val="22"/>
                <w:szCs w:val="22"/>
                <w:lang w:val="mk-MK"/>
              </w:rPr>
            </w:pPr>
            <w:r w:rsidRPr="00187986">
              <w:rPr>
                <w:rFonts w:asciiTheme="minorHAnsi" w:hAnsiTheme="minorHAnsi" w:cs="Arial"/>
                <w:color w:val="000000"/>
                <w:sz w:val="22"/>
                <w:szCs w:val="22"/>
                <w:lang w:val="mk-MK"/>
              </w:rPr>
              <w:t xml:space="preserve">- </w:t>
            </w:r>
            <w:r w:rsidRPr="00187986">
              <w:rPr>
                <w:rFonts w:asciiTheme="minorHAnsi" w:hAnsiTheme="minorHAnsi" w:cs="Arial"/>
                <w:b w:val="0"/>
                <w:color w:val="000000"/>
                <w:sz w:val="22"/>
                <w:szCs w:val="22"/>
                <w:lang w:val="mk-MK"/>
              </w:rPr>
              <w:t xml:space="preserve">Да се </w:t>
            </w:r>
            <w:r w:rsidRPr="00187986">
              <w:rPr>
                <w:rFonts w:asciiTheme="minorHAnsi" w:hAnsiTheme="minorHAnsi" w:cs="Arial"/>
                <w:b w:val="0"/>
                <w:color w:val="000000"/>
                <w:spacing w:val="-3"/>
                <w:sz w:val="22"/>
                <w:szCs w:val="22"/>
                <w:lang w:val="mk-MK"/>
              </w:rPr>
              <w:t>у</w:t>
            </w:r>
            <w:r w:rsidRPr="00187986">
              <w:rPr>
                <w:rFonts w:asciiTheme="minorHAnsi" w:hAnsiTheme="minorHAnsi" w:cs="Arial"/>
                <w:b w:val="0"/>
                <w:color w:val="000000"/>
                <w:spacing w:val="2"/>
                <w:sz w:val="22"/>
                <w:szCs w:val="22"/>
                <w:lang w:val="mk-MK"/>
              </w:rPr>
              <w:t>н</w:t>
            </w:r>
            <w:r w:rsidRPr="00187986">
              <w:rPr>
                <w:rFonts w:asciiTheme="minorHAnsi" w:hAnsiTheme="minorHAnsi" w:cs="Arial"/>
                <w:b w:val="0"/>
                <w:color w:val="000000"/>
                <w:sz w:val="22"/>
                <w:szCs w:val="22"/>
                <w:lang w:val="mk-MK"/>
              </w:rPr>
              <w:t>а</w:t>
            </w:r>
            <w:r w:rsidRPr="00187986">
              <w:rPr>
                <w:rFonts w:asciiTheme="minorHAnsi" w:hAnsiTheme="minorHAnsi" w:cs="Arial"/>
                <w:b w:val="0"/>
                <w:color w:val="000000"/>
                <w:spacing w:val="2"/>
                <w:sz w:val="22"/>
                <w:szCs w:val="22"/>
                <w:lang w:val="mk-MK"/>
              </w:rPr>
              <w:t>п</w:t>
            </w:r>
            <w:r w:rsidRPr="00187986">
              <w:rPr>
                <w:rFonts w:asciiTheme="minorHAnsi" w:hAnsiTheme="minorHAnsi" w:cs="Arial"/>
                <w:b w:val="0"/>
                <w:color w:val="000000"/>
                <w:sz w:val="22"/>
                <w:szCs w:val="22"/>
                <w:lang w:val="mk-MK"/>
              </w:rPr>
              <w:t>р</w:t>
            </w:r>
            <w:r w:rsidRPr="00187986">
              <w:rPr>
                <w:rFonts w:asciiTheme="minorHAnsi" w:hAnsiTheme="minorHAnsi" w:cs="Arial"/>
                <w:b w:val="0"/>
                <w:color w:val="000000"/>
                <w:spacing w:val="2"/>
                <w:sz w:val="22"/>
                <w:szCs w:val="22"/>
                <w:lang w:val="mk-MK"/>
              </w:rPr>
              <w:t>е</w:t>
            </w:r>
            <w:r w:rsidRPr="00187986">
              <w:rPr>
                <w:rFonts w:asciiTheme="minorHAnsi" w:hAnsiTheme="minorHAnsi" w:cs="Arial"/>
                <w:b w:val="0"/>
                <w:color w:val="000000"/>
                <w:spacing w:val="1"/>
                <w:sz w:val="22"/>
                <w:szCs w:val="22"/>
                <w:lang w:val="mk-MK"/>
              </w:rPr>
              <w:t>д</w:t>
            </w:r>
            <w:r w:rsidRPr="00187986">
              <w:rPr>
                <w:rFonts w:asciiTheme="minorHAnsi" w:hAnsiTheme="minorHAnsi" w:cs="Arial"/>
                <w:b w:val="0"/>
                <w:color w:val="000000"/>
                <w:spacing w:val="-3"/>
                <w:sz w:val="22"/>
                <w:szCs w:val="22"/>
                <w:lang w:val="mk-MK"/>
              </w:rPr>
              <w:t>у</w:t>
            </w:r>
            <w:r w:rsidRPr="00187986">
              <w:rPr>
                <w:rFonts w:asciiTheme="minorHAnsi" w:hAnsiTheme="minorHAnsi" w:cs="Arial"/>
                <w:b w:val="0"/>
                <w:color w:val="000000"/>
                <w:spacing w:val="1"/>
                <w:sz w:val="22"/>
                <w:szCs w:val="22"/>
                <w:lang w:val="mk-MK"/>
              </w:rPr>
              <w:t>в</w:t>
            </w:r>
            <w:r w:rsidRPr="00187986">
              <w:rPr>
                <w:rFonts w:asciiTheme="minorHAnsi" w:hAnsiTheme="minorHAnsi" w:cs="Arial"/>
                <w:b w:val="0"/>
                <w:color w:val="000000"/>
                <w:sz w:val="22"/>
                <w:szCs w:val="22"/>
                <w:lang w:val="mk-MK"/>
              </w:rPr>
              <w:t xml:space="preserve">аат </w:t>
            </w:r>
            <w:r w:rsidRPr="00187986">
              <w:rPr>
                <w:rFonts w:asciiTheme="minorHAnsi" w:hAnsiTheme="minorHAnsi" w:cs="Arial"/>
                <w:b w:val="0"/>
                <w:color w:val="000000"/>
                <w:spacing w:val="-3"/>
                <w:sz w:val="22"/>
                <w:szCs w:val="22"/>
                <w:lang w:val="mk-MK"/>
              </w:rPr>
              <w:t>у</w:t>
            </w:r>
            <w:r w:rsidRPr="00187986">
              <w:rPr>
                <w:rFonts w:asciiTheme="minorHAnsi" w:hAnsiTheme="minorHAnsi" w:cs="Arial"/>
                <w:b w:val="0"/>
                <w:color w:val="000000"/>
                <w:spacing w:val="3"/>
                <w:sz w:val="22"/>
                <w:szCs w:val="22"/>
                <w:lang w:val="mk-MK"/>
              </w:rPr>
              <w:t>с</w:t>
            </w:r>
            <w:r w:rsidRPr="00187986">
              <w:rPr>
                <w:rFonts w:asciiTheme="minorHAnsi" w:hAnsiTheme="minorHAnsi" w:cs="Arial"/>
                <w:b w:val="0"/>
                <w:color w:val="000000"/>
                <w:sz w:val="22"/>
                <w:szCs w:val="22"/>
                <w:lang w:val="mk-MK"/>
              </w:rPr>
              <w:t>лов</w:t>
            </w:r>
            <w:r w:rsidRPr="00187986">
              <w:rPr>
                <w:rFonts w:asciiTheme="minorHAnsi" w:hAnsiTheme="minorHAnsi" w:cs="Arial"/>
                <w:b w:val="0"/>
                <w:color w:val="000000"/>
                <w:w w:val="99"/>
                <w:sz w:val="22"/>
                <w:szCs w:val="22"/>
                <w:lang w:val="mk-MK"/>
              </w:rPr>
              <w:t>и</w:t>
            </w:r>
            <w:r w:rsidRPr="00187986">
              <w:rPr>
                <w:rFonts w:asciiTheme="minorHAnsi" w:hAnsiTheme="minorHAnsi" w:cs="Arial"/>
                <w:b w:val="0"/>
                <w:color w:val="000000"/>
                <w:spacing w:val="2"/>
                <w:sz w:val="22"/>
                <w:szCs w:val="22"/>
                <w:lang w:val="mk-MK"/>
              </w:rPr>
              <w:t>т</w:t>
            </w:r>
            <w:r w:rsidRPr="00187986">
              <w:rPr>
                <w:rFonts w:asciiTheme="minorHAnsi" w:hAnsiTheme="minorHAnsi" w:cs="Arial"/>
                <w:b w:val="0"/>
                <w:color w:val="000000"/>
                <w:sz w:val="22"/>
                <w:szCs w:val="22"/>
                <w:lang w:val="mk-MK"/>
              </w:rPr>
              <w:t xml:space="preserve">е за работа во </w:t>
            </w:r>
            <w:r w:rsidRPr="00187986">
              <w:rPr>
                <w:rFonts w:asciiTheme="minorHAnsi" w:hAnsiTheme="minorHAnsi" w:cs="Arial"/>
                <w:b w:val="0"/>
                <w:color w:val="000000"/>
                <w:spacing w:val="-3"/>
                <w:sz w:val="22"/>
                <w:szCs w:val="22"/>
                <w:lang w:val="mk-MK"/>
              </w:rPr>
              <w:t>у</w:t>
            </w:r>
            <w:r w:rsidRPr="00187986">
              <w:rPr>
                <w:rFonts w:asciiTheme="minorHAnsi" w:hAnsiTheme="minorHAnsi" w:cs="Arial"/>
                <w:b w:val="0"/>
                <w:color w:val="000000"/>
                <w:spacing w:val="1"/>
                <w:w w:val="99"/>
                <w:sz w:val="22"/>
                <w:szCs w:val="22"/>
                <w:lang w:val="mk-MK"/>
              </w:rPr>
              <w:t>чи</w:t>
            </w:r>
            <w:r w:rsidRPr="00187986">
              <w:rPr>
                <w:rFonts w:asciiTheme="minorHAnsi" w:hAnsiTheme="minorHAnsi" w:cs="Arial"/>
                <w:b w:val="0"/>
                <w:color w:val="000000"/>
                <w:spacing w:val="1"/>
                <w:sz w:val="22"/>
                <w:szCs w:val="22"/>
                <w:lang w:val="mk-MK"/>
              </w:rPr>
              <w:t>лиштето</w:t>
            </w:r>
          </w:p>
        </w:tc>
      </w:tr>
      <w:tr w:rsidR="00C454E7" w:rsidTr="00F86CFC">
        <w:trPr>
          <w:trHeight w:val="1102"/>
        </w:trPr>
        <w:tc>
          <w:tcPr>
            <w:tcW w:w="4077" w:type="dxa"/>
            <w:gridSpan w:val="2"/>
            <w:shd w:val="clear" w:color="auto" w:fill="D9D9D9" w:themeFill="background1" w:themeFillShade="D9"/>
            <w:vAlign w:val="center"/>
          </w:tcPr>
          <w:p w:rsidR="00C454E7" w:rsidRPr="00916642" w:rsidRDefault="00C454E7" w:rsidP="00F86CFC">
            <w:pPr>
              <w:pStyle w:val="Heading1"/>
              <w:tabs>
                <w:tab w:val="left" w:pos="1688"/>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sz w:val="22"/>
                <w:szCs w:val="22"/>
                <w:lang w:val="mk-MK"/>
              </w:rPr>
              <w:t>Активности</w:t>
            </w:r>
            <w:r>
              <w:rPr>
                <w:rFonts w:asciiTheme="minorHAnsi" w:hAnsiTheme="minorHAnsi" w:cstheme="minorHAnsi"/>
                <w:b w:val="0"/>
                <w:sz w:val="22"/>
                <w:szCs w:val="22"/>
                <w:lang w:val="mk-MK"/>
              </w:rPr>
              <w:t>(кои конкретни чекори треба да се преземат за да се исполни поставената цел)</w:t>
            </w:r>
          </w:p>
        </w:tc>
        <w:tc>
          <w:tcPr>
            <w:tcW w:w="3261" w:type="dxa"/>
            <w:shd w:val="clear" w:color="auto" w:fill="D9D9D9" w:themeFill="background1" w:themeFillShade="D9"/>
            <w:vAlign w:val="center"/>
          </w:tcPr>
          <w:p w:rsidR="00C454E7" w:rsidRDefault="00C454E7" w:rsidP="00F86CFC">
            <w:pPr>
              <w:pStyle w:val="Heading1"/>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Индикатори за успех</w:t>
            </w:r>
          </w:p>
          <w:p w:rsidR="00C454E7" w:rsidRPr="00916642" w:rsidRDefault="00C454E7" w:rsidP="00F86CFC">
            <w:pPr>
              <w:pStyle w:val="Heading1"/>
              <w:tabs>
                <w:tab w:val="left" w:pos="1688"/>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b w:val="0"/>
                <w:sz w:val="22"/>
                <w:szCs w:val="22"/>
                <w:lang w:val="mk-MK"/>
              </w:rPr>
              <w:t>(показатели, факти, информации)</w:t>
            </w:r>
          </w:p>
        </w:tc>
        <w:tc>
          <w:tcPr>
            <w:tcW w:w="1842" w:type="dxa"/>
            <w:shd w:val="clear" w:color="auto" w:fill="D9D9D9" w:themeFill="background1" w:themeFillShade="D9"/>
            <w:vAlign w:val="center"/>
          </w:tcPr>
          <w:p w:rsidR="00C454E7" w:rsidRPr="00187986" w:rsidRDefault="00C454E7" w:rsidP="00F86CFC">
            <w:pPr>
              <w:pStyle w:val="Heading1"/>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Носители на активностите</w:t>
            </w:r>
          </w:p>
        </w:tc>
        <w:tc>
          <w:tcPr>
            <w:tcW w:w="1560" w:type="dxa"/>
            <w:shd w:val="clear" w:color="auto" w:fill="D9D9D9" w:themeFill="background1" w:themeFillShade="D9"/>
            <w:vAlign w:val="center"/>
          </w:tcPr>
          <w:p w:rsidR="00C454E7" w:rsidRPr="00916642" w:rsidRDefault="00C454E7" w:rsidP="00F86CFC">
            <w:pPr>
              <w:pStyle w:val="Heading1"/>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Временска рамка за имплементација</w:t>
            </w:r>
          </w:p>
        </w:tc>
        <w:tc>
          <w:tcPr>
            <w:tcW w:w="2409" w:type="dxa"/>
            <w:shd w:val="clear" w:color="auto" w:fill="D9D9D9" w:themeFill="background1" w:themeFillShade="D9"/>
            <w:vAlign w:val="center"/>
          </w:tcPr>
          <w:p w:rsidR="00C454E7" w:rsidRDefault="00C454E7" w:rsidP="00F86CFC">
            <w:pPr>
              <w:pStyle w:val="Heading1"/>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Ресурси</w:t>
            </w:r>
          </w:p>
          <w:p w:rsidR="00C454E7" w:rsidRPr="00916642" w:rsidRDefault="00C454E7" w:rsidP="00F86CFC">
            <w:pPr>
              <w:pStyle w:val="Heading1"/>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b w:val="0"/>
                <w:sz w:val="22"/>
                <w:szCs w:val="22"/>
                <w:lang w:val="mk-MK"/>
              </w:rPr>
              <w:t>(човечки, финансиски, материјални)</w:t>
            </w:r>
          </w:p>
        </w:tc>
        <w:tc>
          <w:tcPr>
            <w:tcW w:w="1922" w:type="dxa"/>
            <w:shd w:val="clear" w:color="auto" w:fill="D9D9D9" w:themeFill="background1" w:themeFillShade="D9"/>
            <w:vAlign w:val="center"/>
          </w:tcPr>
          <w:p w:rsidR="00C454E7" w:rsidRDefault="00C454E7" w:rsidP="00F86CFC">
            <w:pPr>
              <w:pStyle w:val="Heading1"/>
              <w:tabs>
                <w:tab w:val="left" w:pos="1688"/>
                <w:tab w:val="left" w:pos="1689"/>
              </w:tabs>
              <w:spacing w:before="0"/>
              <w:ind w:left="0"/>
              <w:jc w:val="center"/>
              <w:rPr>
                <w:rFonts w:asciiTheme="minorHAnsi" w:hAnsiTheme="minorHAnsi" w:cstheme="minorHAnsi"/>
                <w:b w:val="0"/>
                <w:sz w:val="22"/>
                <w:szCs w:val="22"/>
                <w:lang w:val="mk-MK"/>
              </w:rPr>
            </w:pPr>
            <w:r w:rsidRPr="00187986">
              <w:rPr>
                <w:rFonts w:asciiTheme="minorHAnsi" w:hAnsiTheme="minorHAnsi" w:cstheme="minorHAnsi"/>
                <w:sz w:val="22"/>
                <w:szCs w:val="22"/>
                <w:lang w:val="mk-MK"/>
              </w:rPr>
              <w:t>Тим</w:t>
            </w:r>
            <w:r>
              <w:rPr>
                <w:rFonts w:asciiTheme="minorHAnsi" w:hAnsiTheme="minorHAnsi" w:cstheme="minorHAnsi"/>
                <w:b w:val="0"/>
                <w:sz w:val="22"/>
                <w:szCs w:val="22"/>
                <w:lang w:val="mk-MK"/>
              </w:rPr>
              <w:t xml:space="preserve"> </w:t>
            </w:r>
          </w:p>
          <w:p w:rsidR="00C454E7" w:rsidRPr="005D00F2" w:rsidRDefault="00C454E7" w:rsidP="00F86CFC">
            <w:pPr>
              <w:pStyle w:val="Heading1"/>
              <w:tabs>
                <w:tab w:val="left" w:pos="1688"/>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b w:val="0"/>
                <w:sz w:val="22"/>
                <w:szCs w:val="22"/>
                <w:lang w:val="mk-MK"/>
              </w:rPr>
              <w:t>за следење на реализација на активностите</w:t>
            </w:r>
          </w:p>
        </w:tc>
      </w:tr>
      <w:tr w:rsidR="00C454E7" w:rsidRPr="00D71375" w:rsidTr="00F86CFC">
        <w:trPr>
          <w:trHeight w:val="510"/>
        </w:trPr>
        <w:tc>
          <w:tcPr>
            <w:tcW w:w="4077" w:type="dxa"/>
            <w:gridSpan w:val="2"/>
          </w:tcPr>
          <w:p w:rsidR="00C454E7" w:rsidRPr="00D71375" w:rsidRDefault="00C454E7" w:rsidP="00F86CFC">
            <w:pPr>
              <w:pStyle w:val="Heading1"/>
              <w:tabs>
                <w:tab w:val="left" w:pos="1688"/>
                <w:tab w:val="left" w:pos="1689"/>
              </w:tabs>
              <w:spacing w:before="0"/>
              <w:ind w:left="57" w:right="57"/>
              <w:rPr>
                <w:rFonts w:asciiTheme="minorHAnsi" w:hAnsiTheme="minorHAnsi" w:cstheme="minorHAnsi"/>
                <w:b w:val="0"/>
                <w:color w:val="000000"/>
                <w:sz w:val="20"/>
                <w:szCs w:val="20"/>
                <w:lang w:val="mk-MK"/>
              </w:rPr>
            </w:pPr>
            <w:r w:rsidRPr="00D71375">
              <w:rPr>
                <w:rFonts w:asciiTheme="minorHAnsi" w:hAnsiTheme="minorHAnsi" w:cstheme="minorHAnsi"/>
                <w:color w:val="000000"/>
                <w:sz w:val="20"/>
                <w:szCs w:val="20"/>
                <w:lang w:val="mk-MK"/>
              </w:rPr>
              <w:t>-</w:t>
            </w:r>
            <w:r w:rsidRPr="00D71375">
              <w:rPr>
                <w:rFonts w:asciiTheme="minorHAnsi" w:hAnsiTheme="minorHAnsi" w:cstheme="minorHAnsi"/>
                <w:b w:val="0"/>
                <w:color w:val="000000"/>
                <w:sz w:val="20"/>
                <w:szCs w:val="20"/>
              </w:rPr>
              <w:t>Евидентирање на постоечката сосотојба</w:t>
            </w:r>
          </w:p>
          <w:p w:rsidR="00C454E7" w:rsidRPr="00D71375" w:rsidRDefault="00C454E7" w:rsidP="00F86CFC">
            <w:pPr>
              <w:pStyle w:val="Heading1"/>
              <w:tabs>
                <w:tab w:val="left" w:pos="1688"/>
                <w:tab w:val="left" w:pos="1689"/>
              </w:tabs>
              <w:spacing w:before="0"/>
              <w:ind w:left="57" w:right="57"/>
              <w:rPr>
                <w:rFonts w:asciiTheme="minorHAnsi" w:hAnsiTheme="minorHAnsi" w:cstheme="minorHAnsi"/>
                <w:sz w:val="20"/>
                <w:szCs w:val="20"/>
                <w:lang w:val="mk-MK"/>
              </w:rPr>
            </w:pPr>
          </w:p>
        </w:tc>
        <w:tc>
          <w:tcPr>
            <w:tcW w:w="3261" w:type="dxa"/>
          </w:tcPr>
          <w:p w:rsidR="00C454E7" w:rsidRPr="00D71375" w:rsidRDefault="00C454E7" w:rsidP="00F86CFC">
            <w:pPr>
              <w:pStyle w:val="Heading1"/>
              <w:tabs>
                <w:tab w:val="left" w:pos="1688"/>
                <w:tab w:val="left" w:pos="1689"/>
              </w:tabs>
              <w:spacing w:before="0"/>
              <w:ind w:left="57" w:right="57"/>
              <w:rPr>
                <w:rFonts w:asciiTheme="minorHAnsi" w:hAnsiTheme="minorHAnsi" w:cstheme="minorHAnsi"/>
                <w:b w:val="0"/>
                <w:sz w:val="20"/>
                <w:szCs w:val="20"/>
                <w:lang w:val="mk-MK"/>
              </w:rPr>
            </w:pPr>
            <w:r w:rsidRPr="00D71375">
              <w:rPr>
                <w:rFonts w:asciiTheme="minorHAnsi" w:hAnsiTheme="minorHAnsi" w:cstheme="minorHAnsi"/>
                <w:b w:val="0"/>
                <w:color w:val="000000"/>
                <w:sz w:val="20"/>
                <w:szCs w:val="20"/>
              </w:rPr>
              <w:t>Изготвување на листа за приоритетно потребни активности</w:t>
            </w:r>
          </w:p>
        </w:tc>
        <w:tc>
          <w:tcPr>
            <w:tcW w:w="1842" w:type="dxa"/>
          </w:tcPr>
          <w:p w:rsidR="00C454E7" w:rsidRPr="00D71375" w:rsidRDefault="00C454E7" w:rsidP="00F86CFC">
            <w:pPr>
              <w:pStyle w:val="Heading1"/>
              <w:tabs>
                <w:tab w:val="left" w:pos="1688"/>
                <w:tab w:val="left" w:pos="1689"/>
              </w:tabs>
              <w:spacing w:before="0"/>
              <w:ind w:left="57" w:right="57"/>
              <w:rPr>
                <w:rFonts w:asciiTheme="minorHAnsi" w:hAnsiTheme="minorHAnsi" w:cstheme="minorHAnsi"/>
                <w:b w:val="0"/>
                <w:color w:val="000000"/>
                <w:sz w:val="20"/>
                <w:szCs w:val="20"/>
                <w:lang w:val="mk-MK"/>
              </w:rPr>
            </w:pPr>
            <w:r w:rsidRPr="00D71375">
              <w:rPr>
                <w:rFonts w:asciiTheme="minorHAnsi" w:hAnsiTheme="minorHAnsi" w:cstheme="minorHAnsi"/>
                <w:b w:val="0"/>
                <w:color w:val="000000"/>
                <w:sz w:val="20"/>
                <w:szCs w:val="20"/>
                <w:lang w:val="mk-MK"/>
              </w:rPr>
              <w:t>Училиште и ЛС</w:t>
            </w:r>
          </w:p>
          <w:p w:rsidR="00C454E7" w:rsidRPr="00D71375" w:rsidRDefault="00C454E7" w:rsidP="00F86CFC">
            <w:pPr>
              <w:pStyle w:val="Heading1"/>
              <w:tabs>
                <w:tab w:val="left" w:pos="1688"/>
                <w:tab w:val="left" w:pos="1689"/>
              </w:tabs>
              <w:spacing w:before="0"/>
              <w:ind w:left="0" w:right="57"/>
              <w:rPr>
                <w:rFonts w:asciiTheme="minorHAnsi" w:hAnsiTheme="minorHAnsi" w:cstheme="minorHAnsi"/>
                <w:b w:val="0"/>
                <w:sz w:val="20"/>
                <w:szCs w:val="20"/>
                <w:lang w:val="mk-MK"/>
              </w:rPr>
            </w:pPr>
          </w:p>
        </w:tc>
        <w:tc>
          <w:tcPr>
            <w:tcW w:w="1560" w:type="dxa"/>
          </w:tcPr>
          <w:p w:rsidR="00C454E7" w:rsidRPr="00D71375" w:rsidRDefault="00C454E7" w:rsidP="00F86CFC">
            <w:pPr>
              <w:pStyle w:val="Heading1"/>
              <w:tabs>
                <w:tab w:val="left" w:pos="1688"/>
                <w:tab w:val="left" w:pos="1689"/>
              </w:tabs>
              <w:spacing w:before="0"/>
              <w:ind w:left="57" w:right="57"/>
              <w:rPr>
                <w:rFonts w:asciiTheme="minorHAnsi" w:hAnsiTheme="minorHAnsi" w:cstheme="minorHAnsi"/>
                <w:b w:val="0"/>
                <w:sz w:val="20"/>
                <w:szCs w:val="20"/>
                <w:lang w:val="mk-MK"/>
              </w:rPr>
            </w:pPr>
            <w:r w:rsidRPr="00D71375">
              <w:rPr>
                <w:rFonts w:asciiTheme="minorHAnsi" w:hAnsiTheme="minorHAnsi" w:cstheme="minorHAnsi"/>
                <w:b w:val="0"/>
                <w:sz w:val="20"/>
                <w:szCs w:val="20"/>
                <w:lang w:val="mk-MK"/>
              </w:rPr>
              <w:t>Јули</w:t>
            </w:r>
          </w:p>
        </w:tc>
        <w:tc>
          <w:tcPr>
            <w:tcW w:w="2409" w:type="dxa"/>
          </w:tcPr>
          <w:p w:rsidR="00C454E7" w:rsidRPr="00D71375" w:rsidRDefault="00C454E7" w:rsidP="00F86CFC">
            <w:pPr>
              <w:pStyle w:val="Heading1"/>
              <w:tabs>
                <w:tab w:val="left" w:pos="1688"/>
                <w:tab w:val="left" w:pos="1689"/>
              </w:tabs>
              <w:spacing w:before="0"/>
              <w:ind w:left="57" w:right="57"/>
              <w:rPr>
                <w:rFonts w:asciiTheme="minorHAnsi" w:hAnsiTheme="minorHAnsi" w:cstheme="minorHAnsi"/>
                <w:b w:val="0"/>
                <w:color w:val="000000"/>
                <w:sz w:val="20"/>
                <w:szCs w:val="20"/>
                <w:lang w:val="mk-MK"/>
              </w:rPr>
            </w:pPr>
            <w:r w:rsidRPr="00D71375">
              <w:rPr>
                <w:rFonts w:asciiTheme="minorHAnsi" w:hAnsiTheme="minorHAnsi" w:cstheme="minorHAnsi"/>
                <w:b w:val="0"/>
                <w:color w:val="000000"/>
                <w:sz w:val="20"/>
                <w:szCs w:val="20"/>
              </w:rPr>
              <w:t>Компјутер</w:t>
            </w:r>
          </w:p>
          <w:p w:rsidR="00C454E7" w:rsidRPr="00D71375" w:rsidRDefault="00C454E7" w:rsidP="00F86CFC">
            <w:pPr>
              <w:pStyle w:val="Heading1"/>
              <w:tabs>
                <w:tab w:val="left" w:pos="1688"/>
                <w:tab w:val="left" w:pos="1689"/>
              </w:tabs>
              <w:spacing w:before="0"/>
              <w:ind w:left="57" w:right="57"/>
              <w:rPr>
                <w:rFonts w:asciiTheme="minorHAnsi" w:hAnsiTheme="minorHAnsi" w:cstheme="minorHAnsi"/>
                <w:b w:val="0"/>
                <w:color w:val="000000"/>
                <w:sz w:val="20"/>
                <w:szCs w:val="20"/>
                <w:lang w:val="mk-MK"/>
              </w:rPr>
            </w:pPr>
            <w:r w:rsidRPr="00D71375">
              <w:rPr>
                <w:rFonts w:asciiTheme="minorHAnsi" w:hAnsiTheme="minorHAnsi" w:cstheme="minorHAnsi"/>
                <w:b w:val="0"/>
                <w:color w:val="000000"/>
                <w:sz w:val="20"/>
                <w:szCs w:val="20"/>
              </w:rPr>
              <w:t>Записник</w:t>
            </w:r>
          </w:p>
          <w:p w:rsidR="00C454E7" w:rsidRPr="00D71375" w:rsidRDefault="00C454E7" w:rsidP="00F86CFC">
            <w:pPr>
              <w:pStyle w:val="Heading1"/>
              <w:tabs>
                <w:tab w:val="left" w:pos="1688"/>
                <w:tab w:val="left" w:pos="1689"/>
              </w:tabs>
              <w:spacing w:before="0"/>
              <w:ind w:left="57" w:right="57"/>
              <w:rPr>
                <w:rFonts w:asciiTheme="minorHAnsi" w:hAnsiTheme="minorHAnsi" w:cstheme="minorHAnsi"/>
                <w:b w:val="0"/>
                <w:sz w:val="20"/>
                <w:szCs w:val="20"/>
                <w:lang w:val="mk-MK"/>
              </w:rPr>
            </w:pPr>
            <w:r w:rsidRPr="00D71375">
              <w:rPr>
                <w:rFonts w:asciiTheme="minorHAnsi" w:hAnsiTheme="minorHAnsi" w:cstheme="minorHAnsi"/>
                <w:b w:val="0"/>
                <w:color w:val="000000"/>
                <w:sz w:val="20"/>
                <w:szCs w:val="20"/>
              </w:rPr>
              <w:t>Евиденции</w:t>
            </w:r>
          </w:p>
        </w:tc>
        <w:tc>
          <w:tcPr>
            <w:tcW w:w="1922" w:type="dxa"/>
          </w:tcPr>
          <w:p w:rsidR="00C454E7" w:rsidRPr="00D71375" w:rsidRDefault="00C454E7" w:rsidP="00F86CFC">
            <w:pPr>
              <w:pStyle w:val="Heading1"/>
              <w:tabs>
                <w:tab w:val="left" w:pos="1688"/>
                <w:tab w:val="left" w:pos="1689"/>
              </w:tabs>
              <w:spacing w:before="0"/>
              <w:ind w:left="57" w:right="57"/>
              <w:rPr>
                <w:rFonts w:asciiTheme="minorHAnsi" w:hAnsiTheme="minorHAnsi" w:cstheme="minorHAnsi"/>
                <w:b w:val="0"/>
                <w:color w:val="000000"/>
                <w:sz w:val="20"/>
                <w:szCs w:val="20"/>
                <w:lang w:val="mk-MK"/>
              </w:rPr>
            </w:pPr>
            <w:r w:rsidRPr="00D71375">
              <w:rPr>
                <w:rFonts w:asciiTheme="minorHAnsi" w:hAnsiTheme="minorHAnsi" w:cstheme="minorHAnsi"/>
                <w:b w:val="0"/>
                <w:color w:val="000000"/>
                <w:sz w:val="20"/>
                <w:szCs w:val="20"/>
              </w:rPr>
              <w:t>Комисија</w:t>
            </w:r>
          </w:p>
          <w:p w:rsidR="00C454E7" w:rsidRPr="00D71375" w:rsidRDefault="00C454E7" w:rsidP="00F86CFC">
            <w:pPr>
              <w:pStyle w:val="Heading1"/>
              <w:tabs>
                <w:tab w:val="left" w:pos="1688"/>
                <w:tab w:val="left" w:pos="1689"/>
              </w:tabs>
              <w:spacing w:before="0"/>
              <w:ind w:left="57" w:right="57"/>
              <w:rPr>
                <w:rFonts w:asciiTheme="minorHAnsi" w:hAnsiTheme="minorHAnsi" w:cstheme="minorHAnsi"/>
                <w:b w:val="0"/>
                <w:sz w:val="20"/>
                <w:szCs w:val="20"/>
                <w:lang w:val="mk-MK"/>
              </w:rPr>
            </w:pPr>
            <w:r w:rsidRPr="00D71375">
              <w:rPr>
                <w:rFonts w:asciiTheme="minorHAnsi" w:hAnsiTheme="minorHAnsi" w:cstheme="minorHAnsi"/>
                <w:b w:val="0"/>
                <w:color w:val="000000"/>
                <w:sz w:val="20"/>
                <w:szCs w:val="20"/>
              </w:rPr>
              <w:t>Секретар</w:t>
            </w:r>
          </w:p>
        </w:tc>
      </w:tr>
      <w:tr w:rsidR="00C454E7" w:rsidRPr="00D71375" w:rsidTr="00F86CFC">
        <w:trPr>
          <w:trHeight w:val="794"/>
        </w:trPr>
        <w:tc>
          <w:tcPr>
            <w:tcW w:w="4077" w:type="dxa"/>
            <w:gridSpan w:val="2"/>
          </w:tcPr>
          <w:p w:rsidR="00C454E7" w:rsidRPr="00D71375" w:rsidRDefault="00C454E7" w:rsidP="00F86CFC">
            <w:pPr>
              <w:pStyle w:val="Heading1"/>
              <w:tabs>
                <w:tab w:val="left" w:pos="1688"/>
                <w:tab w:val="left" w:pos="1689"/>
              </w:tabs>
              <w:spacing w:before="0"/>
              <w:ind w:left="57" w:right="57"/>
              <w:rPr>
                <w:rFonts w:asciiTheme="minorHAnsi" w:hAnsiTheme="minorHAnsi" w:cstheme="minorHAnsi"/>
                <w:sz w:val="20"/>
                <w:szCs w:val="20"/>
                <w:lang w:val="mk-MK"/>
              </w:rPr>
            </w:pPr>
            <w:r w:rsidRPr="00D71375">
              <w:rPr>
                <w:rFonts w:asciiTheme="minorHAnsi" w:hAnsiTheme="minorHAnsi" w:cstheme="minorHAnsi"/>
                <w:color w:val="000000"/>
                <w:sz w:val="20"/>
                <w:szCs w:val="20"/>
                <w:lang w:val="mk-MK"/>
              </w:rPr>
              <w:t>-</w:t>
            </w:r>
            <w:r w:rsidRPr="00D71375">
              <w:rPr>
                <w:rFonts w:asciiTheme="minorHAnsi" w:hAnsiTheme="minorHAnsi" w:cstheme="minorHAnsi"/>
                <w:b w:val="0"/>
                <w:color w:val="000000"/>
                <w:sz w:val="20"/>
                <w:szCs w:val="20"/>
              </w:rPr>
              <w:t>Вклучување во активности за поддршка заради овозможување на услови за реализација</w:t>
            </w:r>
          </w:p>
        </w:tc>
        <w:tc>
          <w:tcPr>
            <w:tcW w:w="3261" w:type="dxa"/>
          </w:tcPr>
          <w:p w:rsidR="00C454E7" w:rsidRPr="00D71375" w:rsidRDefault="00C454E7" w:rsidP="00F86CFC">
            <w:pPr>
              <w:pStyle w:val="Heading1"/>
              <w:tabs>
                <w:tab w:val="left" w:pos="1688"/>
                <w:tab w:val="left" w:pos="1689"/>
              </w:tabs>
              <w:spacing w:before="0"/>
              <w:ind w:left="57" w:right="57"/>
              <w:rPr>
                <w:rFonts w:asciiTheme="minorHAnsi" w:hAnsiTheme="minorHAnsi" w:cstheme="minorHAnsi"/>
                <w:b w:val="0"/>
                <w:sz w:val="20"/>
                <w:szCs w:val="20"/>
                <w:lang w:val="mk-MK"/>
              </w:rPr>
            </w:pPr>
            <w:r w:rsidRPr="00D71375">
              <w:rPr>
                <w:rFonts w:asciiTheme="minorHAnsi" w:hAnsiTheme="minorHAnsi" w:cstheme="minorHAnsi"/>
                <w:b w:val="0"/>
                <w:sz w:val="20"/>
                <w:szCs w:val="20"/>
                <w:lang w:val="mk-MK"/>
              </w:rPr>
              <w:t>Доставени барања до ЛС</w:t>
            </w:r>
          </w:p>
          <w:p w:rsidR="00C454E7" w:rsidRPr="00D71375" w:rsidRDefault="00C454E7" w:rsidP="00F86CFC">
            <w:pPr>
              <w:pStyle w:val="Heading1"/>
              <w:tabs>
                <w:tab w:val="left" w:pos="1688"/>
                <w:tab w:val="left" w:pos="1689"/>
              </w:tabs>
              <w:spacing w:before="0"/>
              <w:ind w:left="57" w:right="57"/>
              <w:rPr>
                <w:rFonts w:asciiTheme="minorHAnsi" w:hAnsiTheme="minorHAnsi" w:cstheme="minorHAnsi"/>
                <w:b w:val="0"/>
                <w:sz w:val="20"/>
                <w:szCs w:val="20"/>
                <w:lang w:val="mk-MK"/>
              </w:rPr>
            </w:pPr>
            <w:r w:rsidRPr="00D71375">
              <w:rPr>
                <w:rFonts w:asciiTheme="minorHAnsi" w:hAnsiTheme="minorHAnsi" w:cstheme="minorHAnsi"/>
                <w:b w:val="0"/>
                <w:sz w:val="20"/>
                <w:szCs w:val="20"/>
                <w:lang w:val="mk-MK"/>
              </w:rPr>
              <w:t>Остварени средби и договори за изведбени активности</w:t>
            </w:r>
          </w:p>
        </w:tc>
        <w:tc>
          <w:tcPr>
            <w:tcW w:w="1842" w:type="dxa"/>
          </w:tcPr>
          <w:p w:rsidR="00C454E7" w:rsidRPr="00D71375" w:rsidRDefault="00C454E7" w:rsidP="00F86CFC">
            <w:pPr>
              <w:pStyle w:val="Heading1"/>
              <w:tabs>
                <w:tab w:val="left" w:pos="1688"/>
                <w:tab w:val="left" w:pos="1689"/>
              </w:tabs>
              <w:spacing w:before="0"/>
              <w:ind w:left="57" w:right="57"/>
              <w:rPr>
                <w:rFonts w:asciiTheme="minorHAnsi" w:hAnsiTheme="minorHAnsi" w:cstheme="minorHAnsi"/>
                <w:b w:val="0"/>
                <w:sz w:val="20"/>
                <w:szCs w:val="20"/>
                <w:lang w:val="mk-MK"/>
              </w:rPr>
            </w:pPr>
            <w:r w:rsidRPr="00D71375">
              <w:rPr>
                <w:rFonts w:asciiTheme="minorHAnsi" w:hAnsiTheme="minorHAnsi" w:cstheme="minorHAnsi"/>
                <w:b w:val="0"/>
                <w:color w:val="000000"/>
                <w:sz w:val="20"/>
                <w:szCs w:val="20"/>
                <w:lang w:val="mk-MK"/>
              </w:rPr>
              <w:t>Училиште и ЛС</w:t>
            </w:r>
          </w:p>
        </w:tc>
        <w:tc>
          <w:tcPr>
            <w:tcW w:w="1560" w:type="dxa"/>
          </w:tcPr>
          <w:p w:rsidR="00C454E7" w:rsidRPr="00D71375" w:rsidRDefault="00C454E7" w:rsidP="00F86CFC">
            <w:pPr>
              <w:pStyle w:val="Heading1"/>
              <w:tabs>
                <w:tab w:val="left" w:pos="1688"/>
                <w:tab w:val="left" w:pos="1689"/>
              </w:tabs>
              <w:spacing w:before="0"/>
              <w:ind w:left="57" w:right="57"/>
              <w:rPr>
                <w:rFonts w:asciiTheme="minorHAnsi" w:hAnsiTheme="minorHAnsi" w:cstheme="minorHAnsi"/>
                <w:b w:val="0"/>
                <w:sz w:val="20"/>
                <w:szCs w:val="20"/>
                <w:lang w:val="mk-MK"/>
              </w:rPr>
            </w:pPr>
            <w:r w:rsidRPr="00D71375">
              <w:rPr>
                <w:rFonts w:asciiTheme="minorHAnsi" w:hAnsiTheme="minorHAnsi" w:cstheme="minorHAnsi"/>
                <w:b w:val="0"/>
                <w:sz w:val="20"/>
                <w:szCs w:val="20"/>
                <w:lang w:val="mk-MK"/>
              </w:rPr>
              <w:t>август</w:t>
            </w:r>
          </w:p>
        </w:tc>
        <w:tc>
          <w:tcPr>
            <w:tcW w:w="2409" w:type="dxa"/>
          </w:tcPr>
          <w:p w:rsidR="00C454E7" w:rsidRPr="00D71375" w:rsidRDefault="00C454E7" w:rsidP="00F86CFC">
            <w:pPr>
              <w:pStyle w:val="Heading1"/>
              <w:tabs>
                <w:tab w:val="left" w:pos="1688"/>
                <w:tab w:val="left" w:pos="1689"/>
              </w:tabs>
              <w:spacing w:before="0"/>
              <w:ind w:left="57" w:right="57"/>
              <w:rPr>
                <w:rFonts w:asciiTheme="minorHAnsi" w:hAnsiTheme="minorHAnsi" w:cstheme="minorHAnsi"/>
                <w:b w:val="0"/>
                <w:sz w:val="20"/>
                <w:szCs w:val="20"/>
                <w:lang w:val="mk-MK"/>
              </w:rPr>
            </w:pPr>
            <w:r w:rsidRPr="00D71375">
              <w:rPr>
                <w:rFonts w:asciiTheme="minorHAnsi" w:hAnsiTheme="minorHAnsi" w:cstheme="minorHAnsi"/>
                <w:b w:val="0"/>
                <w:color w:val="000000"/>
                <w:sz w:val="20"/>
                <w:szCs w:val="20"/>
              </w:rPr>
              <w:t>Барања известувања</w:t>
            </w:r>
          </w:p>
        </w:tc>
        <w:tc>
          <w:tcPr>
            <w:tcW w:w="1922" w:type="dxa"/>
          </w:tcPr>
          <w:p w:rsidR="00C454E7" w:rsidRPr="00D71375" w:rsidRDefault="00C454E7" w:rsidP="00F86CFC">
            <w:pPr>
              <w:pStyle w:val="Heading1"/>
              <w:tabs>
                <w:tab w:val="left" w:pos="1688"/>
                <w:tab w:val="left" w:pos="1689"/>
              </w:tabs>
              <w:spacing w:before="0"/>
              <w:ind w:left="57" w:right="57"/>
              <w:rPr>
                <w:rFonts w:asciiTheme="minorHAnsi" w:hAnsiTheme="minorHAnsi" w:cstheme="minorHAnsi"/>
                <w:b w:val="0"/>
                <w:sz w:val="20"/>
                <w:szCs w:val="20"/>
                <w:lang w:val="mk-MK"/>
              </w:rPr>
            </w:pPr>
            <w:r w:rsidRPr="00D71375">
              <w:rPr>
                <w:rFonts w:asciiTheme="minorHAnsi" w:hAnsiTheme="minorHAnsi" w:cstheme="minorHAnsi"/>
                <w:b w:val="0"/>
                <w:color w:val="000000"/>
                <w:sz w:val="20"/>
                <w:szCs w:val="20"/>
              </w:rPr>
              <w:t>Комисија</w:t>
            </w:r>
          </w:p>
        </w:tc>
      </w:tr>
      <w:tr w:rsidR="00C454E7" w:rsidRPr="00D71375" w:rsidTr="00F86CFC">
        <w:trPr>
          <w:trHeight w:val="510"/>
        </w:trPr>
        <w:tc>
          <w:tcPr>
            <w:tcW w:w="4077" w:type="dxa"/>
            <w:gridSpan w:val="2"/>
          </w:tcPr>
          <w:p w:rsidR="00C454E7" w:rsidRPr="00D71375" w:rsidRDefault="00C454E7" w:rsidP="00F86CFC">
            <w:pPr>
              <w:pStyle w:val="Heading1"/>
              <w:tabs>
                <w:tab w:val="left" w:pos="1688"/>
                <w:tab w:val="left" w:pos="1689"/>
              </w:tabs>
              <w:spacing w:before="0"/>
              <w:ind w:left="57" w:right="57"/>
              <w:rPr>
                <w:rFonts w:asciiTheme="minorHAnsi" w:hAnsiTheme="minorHAnsi" w:cstheme="minorHAnsi"/>
                <w:b w:val="0"/>
                <w:color w:val="000000"/>
                <w:sz w:val="20"/>
                <w:szCs w:val="20"/>
                <w:lang w:val="mk-MK"/>
              </w:rPr>
            </w:pPr>
            <w:r w:rsidRPr="00D71375">
              <w:rPr>
                <w:rFonts w:asciiTheme="minorHAnsi" w:hAnsiTheme="minorHAnsi" w:cstheme="minorHAnsi"/>
                <w:b w:val="0"/>
                <w:color w:val="000000"/>
                <w:sz w:val="20"/>
                <w:szCs w:val="20"/>
                <w:lang w:val="mk-MK"/>
              </w:rPr>
              <w:t xml:space="preserve"> Извредбен зафат за подобрување на состојбата на училишните скали</w:t>
            </w:r>
          </w:p>
        </w:tc>
        <w:tc>
          <w:tcPr>
            <w:tcW w:w="3261" w:type="dxa"/>
          </w:tcPr>
          <w:p w:rsidR="00C454E7" w:rsidRPr="00D71375" w:rsidRDefault="00C454E7" w:rsidP="00F86CFC">
            <w:pPr>
              <w:pStyle w:val="Heading1"/>
              <w:tabs>
                <w:tab w:val="left" w:pos="1688"/>
                <w:tab w:val="left" w:pos="1689"/>
              </w:tabs>
              <w:spacing w:before="0"/>
              <w:ind w:left="57" w:right="57"/>
              <w:rPr>
                <w:rFonts w:asciiTheme="minorHAnsi" w:hAnsiTheme="minorHAnsi" w:cstheme="minorHAnsi"/>
                <w:b w:val="0"/>
                <w:sz w:val="20"/>
                <w:szCs w:val="20"/>
                <w:lang w:val="mk-MK"/>
              </w:rPr>
            </w:pPr>
            <w:r w:rsidRPr="00D71375">
              <w:rPr>
                <w:rFonts w:asciiTheme="minorHAnsi" w:hAnsiTheme="minorHAnsi" w:cstheme="minorHAnsi"/>
                <w:b w:val="0"/>
                <w:color w:val="000000"/>
                <w:sz w:val="20"/>
                <w:szCs w:val="20"/>
                <w:lang w:val="mk-MK"/>
              </w:rPr>
              <w:t>Добар изглед и функционални внатрешни училишни скалила</w:t>
            </w:r>
          </w:p>
        </w:tc>
        <w:tc>
          <w:tcPr>
            <w:tcW w:w="1842" w:type="dxa"/>
          </w:tcPr>
          <w:p w:rsidR="00C454E7" w:rsidRPr="00D71375" w:rsidRDefault="00C454E7" w:rsidP="00F86CFC">
            <w:pPr>
              <w:pStyle w:val="Heading1"/>
              <w:tabs>
                <w:tab w:val="left" w:pos="1688"/>
                <w:tab w:val="left" w:pos="1689"/>
              </w:tabs>
              <w:spacing w:before="0"/>
              <w:ind w:left="57" w:right="57"/>
              <w:rPr>
                <w:rFonts w:asciiTheme="minorHAnsi" w:hAnsiTheme="minorHAnsi" w:cstheme="minorHAnsi"/>
                <w:b w:val="0"/>
                <w:sz w:val="20"/>
                <w:szCs w:val="20"/>
                <w:lang w:val="mk-MK"/>
              </w:rPr>
            </w:pPr>
            <w:r w:rsidRPr="00D71375">
              <w:rPr>
                <w:rFonts w:asciiTheme="minorHAnsi" w:hAnsiTheme="minorHAnsi" w:cstheme="minorHAnsi"/>
                <w:b w:val="0"/>
                <w:color w:val="000000"/>
                <w:sz w:val="20"/>
                <w:szCs w:val="20"/>
                <w:lang w:val="mk-MK"/>
              </w:rPr>
              <w:t>Училиште и ЛС</w:t>
            </w:r>
          </w:p>
        </w:tc>
        <w:tc>
          <w:tcPr>
            <w:tcW w:w="1560" w:type="dxa"/>
          </w:tcPr>
          <w:p w:rsidR="00C454E7" w:rsidRPr="00D71375" w:rsidRDefault="00C454E7" w:rsidP="00F86CFC">
            <w:pPr>
              <w:pStyle w:val="Heading1"/>
              <w:tabs>
                <w:tab w:val="left" w:pos="1688"/>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sz w:val="20"/>
                <w:szCs w:val="20"/>
                <w:lang w:val="mk-MK"/>
              </w:rPr>
              <w:t>Јуни-јули 202</w:t>
            </w:r>
            <w:r w:rsidR="004D7A77">
              <w:rPr>
                <w:rFonts w:asciiTheme="minorHAnsi" w:hAnsiTheme="minorHAnsi" w:cstheme="minorHAnsi"/>
                <w:b w:val="0"/>
                <w:sz w:val="20"/>
                <w:szCs w:val="20"/>
                <w:lang w:val="mk-MK"/>
              </w:rPr>
              <w:t>4</w:t>
            </w:r>
          </w:p>
        </w:tc>
        <w:tc>
          <w:tcPr>
            <w:tcW w:w="2409" w:type="dxa"/>
          </w:tcPr>
          <w:p w:rsidR="00C454E7" w:rsidRPr="00D71375" w:rsidRDefault="00C454E7" w:rsidP="00F86CFC">
            <w:pPr>
              <w:pStyle w:val="Heading1"/>
              <w:tabs>
                <w:tab w:val="left" w:pos="1688"/>
                <w:tab w:val="left" w:pos="1689"/>
              </w:tabs>
              <w:spacing w:before="0"/>
              <w:ind w:left="57" w:right="57"/>
              <w:rPr>
                <w:rFonts w:asciiTheme="minorHAnsi" w:hAnsiTheme="minorHAnsi" w:cstheme="minorHAnsi"/>
                <w:b w:val="0"/>
                <w:sz w:val="20"/>
                <w:szCs w:val="20"/>
                <w:lang w:val="mk-MK"/>
              </w:rPr>
            </w:pPr>
            <w:r w:rsidRPr="00D71375">
              <w:rPr>
                <w:rFonts w:asciiTheme="minorHAnsi" w:hAnsiTheme="minorHAnsi" w:cstheme="minorHAnsi"/>
                <w:b w:val="0"/>
                <w:color w:val="000000"/>
                <w:sz w:val="20"/>
                <w:szCs w:val="20"/>
              </w:rPr>
              <w:t>Евиденции</w:t>
            </w:r>
          </w:p>
        </w:tc>
        <w:tc>
          <w:tcPr>
            <w:tcW w:w="1922" w:type="dxa"/>
          </w:tcPr>
          <w:p w:rsidR="00C454E7" w:rsidRPr="00D71375" w:rsidRDefault="00C454E7" w:rsidP="00F86CFC">
            <w:pPr>
              <w:pStyle w:val="Heading1"/>
              <w:tabs>
                <w:tab w:val="left" w:pos="1688"/>
                <w:tab w:val="left" w:pos="1689"/>
              </w:tabs>
              <w:spacing w:before="0"/>
              <w:ind w:left="57" w:right="57"/>
              <w:rPr>
                <w:rFonts w:asciiTheme="minorHAnsi" w:hAnsiTheme="minorHAnsi" w:cstheme="minorHAnsi"/>
                <w:b w:val="0"/>
                <w:sz w:val="20"/>
                <w:szCs w:val="20"/>
                <w:lang w:val="mk-MK"/>
              </w:rPr>
            </w:pPr>
            <w:r w:rsidRPr="00D71375">
              <w:rPr>
                <w:rFonts w:asciiTheme="minorHAnsi" w:hAnsiTheme="minorHAnsi" w:cstheme="minorHAnsi"/>
                <w:b w:val="0"/>
                <w:color w:val="000000"/>
                <w:sz w:val="20"/>
                <w:szCs w:val="20"/>
                <w:lang w:val="mk-MK"/>
              </w:rPr>
              <w:t>Директор и комисија</w:t>
            </w:r>
          </w:p>
        </w:tc>
      </w:tr>
      <w:tr w:rsidR="00C454E7" w:rsidRPr="00D71375" w:rsidTr="00F86CFC">
        <w:trPr>
          <w:trHeight w:val="454"/>
        </w:trPr>
        <w:tc>
          <w:tcPr>
            <w:tcW w:w="4077" w:type="dxa"/>
            <w:gridSpan w:val="2"/>
          </w:tcPr>
          <w:p w:rsidR="00C454E7" w:rsidRPr="00D71375" w:rsidRDefault="00C454E7" w:rsidP="00F86CFC">
            <w:pPr>
              <w:pStyle w:val="Heading1"/>
              <w:tabs>
                <w:tab w:val="left" w:pos="1688"/>
                <w:tab w:val="left" w:pos="1689"/>
              </w:tabs>
              <w:spacing w:before="0"/>
              <w:ind w:left="57" w:right="57"/>
              <w:rPr>
                <w:rFonts w:asciiTheme="minorHAnsi" w:hAnsiTheme="minorHAnsi" w:cstheme="minorHAnsi"/>
                <w:b w:val="0"/>
                <w:sz w:val="20"/>
                <w:szCs w:val="20"/>
                <w:lang w:val="mk-MK"/>
              </w:rPr>
            </w:pPr>
            <w:r w:rsidRPr="00D71375">
              <w:rPr>
                <w:rFonts w:asciiTheme="minorHAnsi" w:hAnsiTheme="minorHAnsi" w:cstheme="minorHAnsi"/>
                <w:b w:val="0"/>
                <w:color w:val="000000"/>
                <w:sz w:val="20"/>
                <w:szCs w:val="20"/>
                <w:lang w:val="mk-MK"/>
              </w:rPr>
              <w:t>Следење на преземени активности Извештај за реализирани активности</w:t>
            </w:r>
          </w:p>
        </w:tc>
        <w:tc>
          <w:tcPr>
            <w:tcW w:w="3261" w:type="dxa"/>
          </w:tcPr>
          <w:p w:rsidR="00C454E7" w:rsidRPr="00D71375" w:rsidRDefault="00C454E7" w:rsidP="00F86CFC">
            <w:pPr>
              <w:pStyle w:val="Heading1"/>
              <w:tabs>
                <w:tab w:val="left" w:pos="1688"/>
                <w:tab w:val="left" w:pos="1689"/>
              </w:tabs>
              <w:spacing w:before="0"/>
              <w:ind w:left="57" w:right="57"/>
              <w:rPr>
                <w:rFonts w:asciiTheme="minorHAnsi" w:hAnsiTheme="minorHAnsi" w:cstheme="minorHAnsi"/>
                <w:b w:val="0"/>
                <w:color w:val="000000"/>
                <w:sz w:val="20"/>
                <w:szCs w:val="20"/>
                <w:lang w:val="mk-MK"/>
              </w:rPr>
            </w:pPr>
            <w:r w:rsidRPr="00D71375">
              <w:rPr>
                <w:rFonts w:asciiTheme="minorHAnsi" w:hAnsiTheme="minorHAnsi" w:cstheme="minorHAnsi"/>
                <w:b w:val="0"/>
                <w:color w:val="000000"/>
                <w:sz w:val="20"/>
                <w:szCs w:val="20"/>
              </w:rPr>
              <w:t>Подобрен</w:t>
            </w:r>
            <w:r>
              <w:rPr>
                <w:rFonts w:asciiTheme="minorHAnsi" w:hAnsiTheme="minorHAnsi" w:cstheme="minorHAnsi"/>
                <w:b w:val="0"/>
                <w:color w:val="000000"/>
                <w:sz w:val="20"/>
                <w:szCs w:val="20"/>
                <w:lang w:val="mk-MK"/>
              </w:rPr>
              <w:t>и</w:t>
            </w:r>
            <w:r w:rsidRPr="00D71375">
              <w:rPr>
                <w:rFonts w:asciiTheme="minorHAnsi" w:hAnsiTheme="minorHAnsi" w:cstheme="minorHAnsi"/>
                <w:b w:val="0"/>
                <w:color w:val="000000"/>
                <w:sz w:val="20"/>
                <w:szCs w:val="20"/>
                <w:lang w:val="mk-MK"/>
              </w:rPr>
              <w:t xml:space="preserve">            </w:t>
            </w:r>
          </w:p>
          <w:p w:rsidR="00C454E7" w:rsidRPr="00D71375" w:rsidRDefault="00C454E7" w:rsidP="00F86CFC">
            <w:pPr>
              <w:pStyle w:val="Heading1"/>
              <w:tabs>
                <w:tab w:val="left" w:pos="1688"/>
                <w:tab w:val="left" w:pos="1689"/>
              </w:tabs>
              <w:spacing w:before="0"/>
              <w:ind w:left="57" w:right="57"/>
              <w:rPr>
                <w:rFonts w:asciiTheme="minorHAnsi" w:hAnsiTheme="minorHAnsi" w:cstheme="minorHAnsi"/>
                <w:b w:val="0"/>
                <w:sz w:val="20"/>
                <w:szCs w:val="20"/>
                <w:lang w:val="mk-MK"/>
              </w:rPr>
            </w:pPr>
            <w:r w:rsidRPr="00D71375">
              <w:rPr>
                <w:rFonts w:asciiTheme="minorHAnsi" w:hAnsiTheme="minorHAnsi" w:cstheme="minorHAnsi"/>
                <w:b w:val="0"/>
                <w:color w:val="000000"/>
                <w:sz w:val="20"/>
                <w:szCs w:val="20"/>
              </w:rPr>
              <w:t xml:space="preserve">услови </w:t>
            </w:r>
            <w:r w:rsidRPr="00D71375">
              <w:rPr>
                <w:rFonts w:asciiTheme="minorHAnsi" w:hAnsiTheme="minorHAnsi" w:cstheme="minorHAnsi"/>
                <w:b w:val="0"/>
                <w:color w:val="000000"/>
                <w:sz w:val="20"/>
                <w:szCs w:val="20"/>
                <w:lang w:val="mk-MK"/>
              </w:rPr>
              <w:t>за работа во училиштето</w:t>
            </w:r>
          </w:p>
        </w:tc>
        <w:tc>
          <w:tcPr>
            <w:tcW w:w="1842" w:type="dxa"/>
          </w:tcPr>
          <w:p w:rsidR="00C454E7" w:rsidRPr="00D71375" w:rsidRDefault="00C454E7" w:rsidP="00F86CFC">
            <w:pPr>
              <w:pStyle w:val="Heading1"/>
              <w:tabs>
                <w:tab w:val="left" w:pos="1688"/>
                <w:tab w:val="left" w:pos="1689"/>
              </w:tabs>
              <w:spacing w:before="0"/>
              <w:ind w:left="57" w:right="57"/>
              <w:rPr>
                <w:rFonts w:asciiTheme="minorHAnsi" w:hAnsiTheme="minorHAnsi" w:cstheme="minorHAnsi"/>
                <w:b w:val="0"/>
                <w:sz w:val="20"/>
                <w:szCs w:val="20"/>
                <w:lang w:val="mk-MK"/>
              </w:rPr>
            </w:pPr>
            <w:r w:rsidRPr="00D71375">
              <w:rPr>
                <w:rFonts w:asciiTheme="minorHAnsi" w:hAnsiTheme="minorHAnsi" w:cstheme="minorHAnsi"/>
                <w:b w:val="0"/>
                <w:color w:val="000000"/>
                <w:sz w:val="20"/>
                <w:szCs w:val="20"/>
                <w:lang w:val="mk-MK"/>
              </w:rPr>
              <w:t>Училиште и ЛС</w:t>
            </w:r>
          </w:p>
        </w:tc>
        <w:tc>
          <w:tcPr>
            <w:tcW w:w="1560" w:type="dxa"/>
          </w:tcPr>
          <w:p w:rsidR="00C454E7" w:rsidRPr="00D71375" w:rsidRDefault="00C454E7" w:rsidP="00F86CFC">
            <w:pPr>
              <w:pStyle w:val="Heading1"/>
              <w:tabs>
                <w:tab w:val="left" w:pos="1688"/>
                <w:tab w:val="left" w:pos="1689"/>
              </w:tabs>
              <w:spacing w:before="0"/>
              <w:ind w:left="57" w:right="57"/>
              <w:rPr>
                <w:rFonts w:asciiTheme="minorHAnsi" w:hAnsiTheme="minorHAnsi" w:cstheme="minorHAnsi"/>
                <w:b w:val="0"/>
                <w:sz w:val="20"/>
                <w:szCs w:val="20"/>
                <w:lang w:val="mk-MK"/>
              </w:rPr>
            </w:pPr>
            <w:r w:rsidRPr="00D71375">
              <w:rPr>
                <w:rFonts w:asciiTheme="minorHAnsi" w:hAnsiTheme="minorHAnsi" w:cstheme="minorHAnsi"/>
                <w:b w:val="0"/>
                <w:sz w:val="20"/>
                <w:szCs w:val="20"/>
                <w:lang w:val="mk-MK"/>
              </w:rPr>
              <w:t>Август-септември</w:t>
            </w:r>
          </w:p>
        </w:tc>
        <w:tc>
          <w:tcPr>
            <w:tcW w:w="2409" w:type="dxa"/>
          </w:tcPr>
          <w:p w:rsidR="00C454E7" w:rsidRPr="00D71375" w:rsidRDefault="00C454E7" w:rsidP="00F86CFC">
            <w:pPr>
              <w:pStyle w:val="Heading1"/>
              <w:tabs>
                <w:tab w:val="left" w:pos="1688"/>
                <w:tab w:val="left" w:pos="1689"/>
              </w:tabs>
              <w:spacing w:before="0"/>
              <w:ind w:left="57" w:right="57"/>
              <w:rPr>
                <w:rFonts w:asciiTheme="minorHAnsi" w:hAnsiTheme="minorHAnsi" w:cstheme="minorHAnsi"/>
                <w:b w:val="0"/>
                <w:sz w:val="20"/>
                <w:szCs w:val="20"/>
                <w:lang w:val="mk-MK"/>
              </w:rPr>
            </w:pPr>
            <w:r w:rsidRPr="00D71375">
              <w:rPr>
                <w:rFonts w:asciiTheme="minorHAnsi" w:hAnsiTheme="minorHAnsi" w:cstheme="minorHAnsi"/>
                <w:b w:val="0"/>
                <w:color w:val="000000"/>
                <w:sz w:val="20"/>
                <w:szCs w:val="20"/>
              </w:rPr>
              <w:t>Извештај</w:t>
            </w:r>
          </w:p>
        </w:tc>
        <w:tc>
          <w:tcPr>
            <w:tcW w:w="1922" w:type="dxa"/>
          </w:tcPr>
          <w:p w:rsidR="00C454E7" w:rsidRPr="00D71375" w:rsidRDefault="00C454E7" w:rsidP="00F86CFC">
            <w:pPr>
              <w:pStyle w:val="Heading1"/>
              <w:tabs>
                <w:tab w:val="left" w:pos="1688"/>
                <w:tab w:val="left" w:pos="1689"/>
              </w:tabs>
              <w:spacing w:before="0"/>
              <w:ind w:left="57" w:right="57"/>
              <w:rPr>
                <w:rFonts w:asciiTheme="minorHAnsi" w:hAnsiTheme="minorHAnsi" w:cstheme="minorHAnsi"/>
                <w:b w:val="0"/>
                <w:sz w:val="20"/>
                <w:szCs w:val="20"/>
                <w:lang w:val="mk-MK"/>
              </w:rPr>
            </w:pPr>
            <w:r w:rsidRPr="00D71375">
              <w:rPr>
                <w:rFonts w:asciiTheme="minorHAnsi" w:hAnsiTheme="minorHAnsi" w:cstheme="minorHAnsi"/>
                <w:b w:val="0"/>
                <w:color w:val="000000"/>
                <w:sz w:val="20"/>
                <w:szCs w:val="20"/>
                <w:lang w:val="mk-MK"/>
              </w:rPr>
              <w:t>Директор</w:t>
            </w:r>
          </w:p>
        </w:tc>
      </w:tr>
    </w:tbl>
    <w:p w:rsidR="006A3E5C" w:rsidRPr="00A9795D" w:rsidRDefault="006A3E5C" w:rsidP="00687094">
      <w:pPr>
        <w:ind w:right="-20"/>
        <w:rPr>
          <w:rFonts w:asciiTheme="minorHAnsi" w:hAnsiTheme="minorHAnsi" w:cstheme="minorHAnsi"/>
          <w:bCs/>
          <w:iCs/>
          <w:color w:val="622323"/>
          <w:lang w:val="mk-MK"/>
        </w:rPr>
      </w:pPr>
    </w:p>
    <w:p w:rsidR="006A3E5C" w:rsidRPr="006A3E5C" w:rsidRDefault="006A3E5C" w:rsidP="00687094">
      <w:pPr>
        <w:ind w:right="-20"/>
        <w:rPr>
          <w:rFonts w:asciiTheme="minorHAnsi" w:hAnsiTheme="minorHAnsi" w:cstheme="minorHAnsi"/>
          <w:bCs/>
          <w:iCs/>
          <w:color w:val="622323"/>
          <w:lang w:val="en-GB"/>
        </w:rPr>
      </w:pPr>
    </w:p>
    <w:p w:rsidR="006A3E5C" w:rsidRDefault="006A3E5C"/>
    <w:tbl>
      <w:tblPr>
        <w:tblStyle w:val="TableGrid"/>
        <w:tblW w:w="0" w:type="auto"/>
        <w:tblLayout w:type="fixed"/>
        <w:tblLook w:val="04A0"/>
      </w:tblPr>
      <w:tblGrid>
        <w:gridCol w:w="2478"/>
        <w:gridCol w:w="1599"/>
        <w:gridCol w:w="3261"/>
        <w:gridCol w:w="1842"/>
        <w:gridCol w:w="1560"/>
        <w:gridCol w:w="2409"/>
        <w:gridCol w:w="1922"/>
      </w:tblGrid>
      <w:tr w:rsidR="00755C15" w:rsidRPr="00841FF2" w:rsidTr="00187986">
        <w:trPr>
          <w:trHeight w:val="737"/>
        </w:trPr>
        <w:tc>
          <w:tcPr>
            <w:tcW w:w="2478" w:type="dxa"/>
            <w:shd w:val="clear" w:color="auto" w:fill="D9D9D9" w:themeFill="background1" w:themeFillShade="D9"/>
            <w:vAlign w:val="center"/>
          </w:tcPr>
          <w:p w:rsidR="00755C15" w:rsidRPr="00841FF2" w:rsidRDefault="00755C15" w:rsidP="004D7A77">
            <w:pPr>
              <w:pStyle w:val="Heading1"/>
              <w:tabs>
                <w:tab w:val="left" w:pos="1688"/>
                <w:tab w:val="left" w:pos="1689"/>
              </w:tabs>
              <w:spacing w:before="0"/>
              <w:ind w:left="0"/>
              <w:rPr>
                <w:rFonts w:asciiTheme="minorHAnsi" w:hAnsiTheme="minorHAnsi" w:cstheme="minorHAnsi"/>
                <w:sz w:val="22"/>
                <w:szCs w:val="22"/>
                <w:lang w:val="mk-MK"/>
              </w:rPr>
            </w:pPr>
            <w:r w:rsidRPr="00841FF2">
              <w:rPr>
                <w:rFonts w:asciiTheme="minorHAnsi" w:hAnsiTheme="minorHAnsi" w:cstheme="minorHAnsi"/>
                <w:sz w:val="22"/>
                <w:szCs w:val="22"/>
                <w:lang w:val="mk-MK"/>
              </w:rPr>
              <w:t>Приоритетно подрачје на промени</w:t>
            </w:r>
          </w:p>
        </w:tc>
        <w:tc>
          <w:tcPr>
            <w:tcW w:w="12593" w:type="dxa"/>
            <w:gridSpan w:val="6"/>
            <w:shd w:val="clear" w:color="auto" w:fill="D9D9D9" w:themeFill="background1" w:themeFillShade="D9"/>
            <w:vAlign w:val="center"/>
          </w:tcPr>
          <w:p w:rsidR="00755C15" w:rsidRPr="00076467" w:rsidRDefault="000E4831" w:rsidP="00904689">
            <w:pPr>
              <w:spacing w:after="65" w:line="240" w:lineRule="exact"/>
              <w:rPr>
                <w:rFonts w:asciiTheme="minorHAnsi" w:hAnsiTheme="minorHAnsi" w:cs="Arial"/>
                <w:b/>
                <w:lang w:val="mk-MK"/>
              </w:rPr>
            </w:pPr>
            <w:r w:rsidRPr="00076467">
              <w:rPr>
                <w:rFonts w:asciiTheme="minorHAnsi" w:hAnsiTheme="minorHAnsi" w:cs="Arial"/>
                <w:b/>
                <w:lang w:val="mk-MK"/>
              </w:rPr>
              <w:t>7. Подобрување на ус</w:t>
            </w:r>
            <w:r w:rsidR="00904689" w:rsidRPr="00076467">
              <w:rPr>
                <w:rFonts w:asciiTheme="minorHAnsi" w:hAnsiTheme="minorHAnsi" w:cs="Arial"/>
                <w:b/>
                <w:lang w:val="mk-MK"/>
              </w:rPr>
              <w:t>ловите за работа во училиштето</w:t>
            </w:r>
            <w:r w:rsidR="006A3E5C" w:rsidRPr="00076467">
              <w:rPr>
                <w:rFonts w:asciiTheme="minorHAnsi" w:hAnsiTheme="minorHAnsi" w:cs="Arial"/>
                <w:b/>
                <w:lang w:val="mk-MK"/>
              </w:rPr>
              <w:t xml:space="preserve"> подготовки за</w:t>
            </w:r>
            <w:r w:rsidR="00904689" w:rsidRPr="00076467">
              <w:rPr>
                <w:rFonts w:asciiTheme="minorHAnsi" w:hAnsiTheme="minorHAnsi" w:cs="Arial"/>
                <w:b/>
                <w:lang w:val="mk-MK"/>
              </w:rPr>
              <w:t xml:space="preserve"> </w:t>
            </w:r>
            <w:r w:rsidRPr="00076467">
              <w:rPr>
                <w:rFonts w:asciiTheme="minorHAnsi" w:hAnsiTheme="minorHAnsi" w:cs="Arial"/>
                <w:b/>
                <w:lang w:val="mk-MK"/>
              </w:rPr>
              <w:t xml:space="preserve"> реновирање на фасадата на училишната зграда</w:t>
            </w:r>
            <w:r w:rsidR="006A3E5C" w:rsidRPr="00076467">
              <w:rPr>
                <w:rFonts w:asciiTheme="minorHAnsi" w:hAnsiTheme="minorHAnsi" w:cs="Arial"/>
                <w:b/>
                <w:lang w:val="mk-MK"/>
              </w:rPr>
              <w:t xml:space="preserve"> (</w:t>
            </w:r>
            <w:r w:rsidR="002507DB" w:rsidRPr="00076467">
              <w:rPr>
                <w:rFonts w:asciiTheme="minorHAnsi" w:hAnsiTheme="minorHAnsi" w:cs="Arial"/>
                <w:b/>
                <w:lang w:val="mk-MK"/>
              </w:rPr>
              <w:t xml:space="preserve">замена на одводната мрежа и санитарните јазли во тоалетите, </w:t>
            </w:r>
            <w:r w:rsidR="006A3E5C" w:rsidRPr="00076467">
              <w:rPr>
                <w:rFonts w:asciiTheme="minorHAnsi" w:hAnsiTheme="minorHAnsi" w:cs="Arial"/>
                <w:b/>
                <w:lang w:val="mk-MK"/>
              </w:rPr>
              <w:t>дренажа, заштита од влага на темелите)</w:t>
            </w:r>
          </w:p>
        </w:tc>
      </w:tr>
      <w:tr w:rsidR="00755C15" w:rsidRPr="00187986" w:rsidTr="003E7C09">
        <w:tc>
          <w:tcPr>
            <w:tcW w:w="15071" w:type="dxa"/>
            <w:gridSpan w:val="7"/>
          </w:tcPr>
          <w:p w:rsidR="00755C15" w:rsidRPr="00076467" w:rsidRDefault="00755C15" w:rsidP="00DE3DB6">
            <w:pPr>
              <w:pStyle w:val="Heading1"/>
              <w:tabs>
                <w:tab w:val="left" w:pos="1688"/>
                <w:tab w:val="left" w:pos="1689"/>
              </w:tabs>
              <w:spacing w:before="0"/>
              <w:ind w:left="0"/>
              <w:jc w:val="both"/>
              <w:rPr>
                <w:rFonts w:asciiTheme="minorHAnsi" w:hAnsiTheme="minorHAnsi" w:cstheme="minorHAnsi"/>
                <w:sz w:val="22"/>
                <w:szCs w:val="22"/>
                <w:lang w:val="mk-MK"/>
              </w:rPr>
            </w:pPr>
            <w:r w:rsidRPr="00076467">
              <w:rPr>
                <w:rFonts w:asciiTheme="minorHAnsi" w:hAnsiTheme="minorHAnsi" w:cstheme="minorHAnsi"/>
                <w:sz w:val="22"/>
                <w:szCs w:val="22"/>
                <w:lang w:val="mk-MK"/>
              </w:rPr>
              <w:t>Цели</w:t>
            </w:r>
            <w:r w:rsidR="003E7C09" w:rsidRPr="00076467">
              <w:rPr>
                <w:rFonts w:asciiTheme="minorHAnsi" w:hAnsiTheme="minorHAnsi" w:cstheme="minorHAnsi"/>
                <w:sz w:val="22"/>
                <w:szCs w:val="22"/>
                <w:lang w:val="mk-MK"/>
              </w:rPr>
              <w:t xml:space="preserve">: Подобрување на </w:t>
            </w:r>
            <w:r w:rsidR="006A3E5C" w:rsidRPr="00076467">
              <w:rPr>
                <w:rFonts w:asciiTheme="minorHAnsi" w:hAnsiTheme="minorHAnsi" w:cstheme="minorHAnsi"/>
                <w:sz w:val="22"/>
                <w:szCs w:val="22"/>
                <w:lang w:val="mk-MK"/>
              </w:rPr>
              <w:t>условите</w:t>
            </w:r>
            <w:r w:rsidR="003E7C09" w:rsidRPr="00076467">
              <w:rPr>
                <w:rFonts w:asciiTheme="minorHAnsi" w:hAnsiTheme="minorHAnsi" w:cstheme="minorHAnsi"/>
                <w:sz w:val="22"/>
                <w:szCs w:val="22"/>
                <w:lang w:val="mk-MK"/>
              </w:rPr>
              <w:t xml:space="preserve"> енергетска ефикасност на фасадата на училишната зграда</w:t>
            </w:r>
            <w:r w:rsidR="00775D4A" w:rsidRPr="00076467">
              <w:rPr>
                <w:rFonts w:asciiTheme="minorHAnsi" w:hAnsiTheme="minorHAnsi" w:cstheme="minorHAnsi"/>
                <w:sz w:val="22"/>
                <w:szCs w:val="22"/>
                <w:lang w:val="mk-MK"/>
              </w:rPr>
              <w:t>, во прва фаза заштита на темелите од влага</w:t>
            </w:r>
          </w:p>
          <w:p w:rsidR="00755C15" w:rsidRPr="00076467" w:rsidRDefault="00755C15" w:rsidP="00DE3DB6">
            <w:pPr>
              <w:pStyle w:val="Heading1"/>
              <w:tabs>
                <w:tab w:val="left" w:pos="1688"/>
                <w:tab w:val="left" w:pos="1689"/>
              </w:tabs>
              <w:spacing w:before="0"/>
              <w:ind w:left="0"/>
              <w:jc w:val="both"/>
              <w:rPr>
                <w:rFonts w:asciiTheme="minorHAnsi" w:hAnsiTheme="minorHAnsi" w:cstheme="minorHAnsi"/>
                <w:b w:val="0"/>
                <w:sz w:val="22"/>
                <w:szCs w:val="22"/>
                <w:lang w:val="mk-MK"/>
              </w:rPr>
            </w:pPr>
            <w:r w:rsidRPr="00076467">
              <w:rPr>
                <w:rFonts w:asciiTheme="minorHAnsi" w:hAnsiTheme="minorHAnsi" w:cstheme="minorHAnsi"/>
                <w:sz w:val="22"/>
                <w:szCs w:val="22"/>
                <w:lang w:val="mk-MK"/>
              </w:rPr>
              <w:t>Очекувани исходи</w:t>
            </w:r>
            <w:r w:rsidRPr="00076467">
              <w:rPr>
                <w:rFonts w:asciiTheme="minorHAnsi" w:hAnsiTheme="minorHAnsi" w:cstheme="minorHAnsi"/>
                <w:b w:val="0"/>
                <w:sz w:val="22"/>
                <w:szCs w:val="22"/>
                <w:lang w:val="mk-MK"/>
              </w:rPr>
              <w:t>(кои се очекуваните исходи од тие промени и како тие промени ќе влијаат врз развојот на училиштето во целина)</w:t>
            </w:r>
          </w:p>
          <w:p w:rsidR="00966E5F" w:rsidRPr="00076467" w:rsidRDefault="00966E5F" w:rsidP="00DE3DB6">
            <w:pPr>
              <w:pStyle w:val="Heading1"/>
              <w:tabs>
                <w:tab w:val="left" w:pos="1688"/>
                <w:tab w:val="left" w:pos="1689"/>
              </w:tabs>
              <w:spacing w:before="0"/>
              <w:ind w:left="0"/>
              <w:jc w:val="both"/>
              <w:rPr>
                <w:rFonts w:asciiTheme="minorHAnsi" w:hAnsiTheme="minorHAnsi" w:cs="Arial"/>
                <w:b w:val="0"/>
                <w:color w:val="000000"/>
                <w:sz w:val="22"/>
                <w:szCs w:val="22"/>
                <w:lang w:val="mk-MK"/>
              </w:rPr>
            </w:pPr>
            <w:r w:rsidRPr="00076467">
              <w:rPr>
                <w:rFonts w:asciiTheme="minorHAnsi" w:hAnsiTheme="minorHAnsi" w:cstheme="minorHAnsi"/>
                <w:b w:val="0"/>
                <w:sz w:val="22"/>
                <w:szCs w:val="22"/>
                <w:lang w:val="mk-MK"/>
              </w:rPr>
              <w:t>-</w:t>
            </w:r>
            <w:r w:rsidRPr="00076467">
              <w:rPr>
                <w:rFonts w:asciiTheme="minorHAnsi" w:hAnsiTheme="minorHAnsi" w:cs="Arial"/>
                <w:color w:val="000000"/>
                <w:w w:val="99"/>
                <w:sz w:val="22"/>
                <w:szCs w:val="22"/>
              </w:rPr>
              <w:t xml:space="preserve"> </w:t>
            </w:r>
            <w:r w:rsidRPr="00076467">
              <w:rPr>
                <w:rFonts w:asciiTheme="minorHAnsi" w:hAnsiTheme="minorHAnsi" w:cs="Arial"/>
                <w:b w:val="0"/>
                <w:color w:val="000000"/>
                <w:w w:val="99"/>
                <w:sz w:val="22"/>
                <w:szCs w:val="22"/>
              </w:rPr>
              <w:t>И</w:t>
            </w:r>
            <w:r w:rsidRPr="00076467">
              <w:rPr>
                <w:rFonts w:asciiTheme="minorHAnsi" w:hAnsiTheme="minorHAnsi" w:cs="Arial"/>
                <w:b w:val="0"/>
                <w:color w:val="000000"/>
                <w:sz w:val="22"/>
                <w:szCs w:val="22"/>
              </w:rPr>
              <w:t>ден</w:t>
            </w:r>
            <w:r w:rsidRPr="00076467">
              <w:rPr>
                <w:rFonts w:asciiTheme="minorHAnsi" w:hAnsiTheme="minorHAnsi" w:cs="Arial"/>
                <w:b w:val="0"/>
                <w:color w:val="000000"/>
                <w:spacing w:val="1"/>
                <w:sz w:val="22"/>
                <w:szCs w:val="22"/>
              </w:rPr>
              <w:t>т</w:t>
            </w:r>
            <w:r w:rsidRPr="00076467">
              <w:rPr>
                <w:rFonts w:asciiTheme="minorHAnsi" w:hAnsiTheme="minorHAnsi" w:cs="Arial"/>
                <w:b w:val="0"/>
                <w:color w:val="000000"/>
                <w:w w:val="99"/>
                <w:sz w:val="22"/>
                <w:szCs w:val="22"/>
              </w:rPr>
              <w:t>и</w:t>
            </w:r>
            <w:r w:rsidRPr="00076467">
              <w:rPr>
                <w:rFonts w:asciiTheme="minorHAnsi" w:hAnsiTheme="minorHAnsi" w:cs="Arial"/>
                <w:b w:val="0"/>
                <w:color w:val="000000"/>
                <w:spacing w:val="1"/>
                <w:sz w:val="22"/>
                <w:szCs w:val="22"/>
              </w:rPr>
              <w:t>ф</w:t>
            </w:r>
            <w:r w:rsidRPr="00076467">
              <w:rPr>
                <w:rFonts w:asciiTheme="minorHAnsi" w:hAnsiTheme="minorHAnsi" w:cs="Arial"/>
                <w:b w:val="0"/>
                <w:color w:val="000000"/>
                <w:w w:val="99"/>
                <w:sz w:val="22"/>
                <w:szCs w:val="22"/>
              </w:rPr>
              <w:t>и</w:t>
            </w:r>
            <w:r w:rsidRPr="00076467">
              <w:rPr>
                <w:rFonts w:asciiTheme="minorHAnsi" w:hAnsiTheme="minorHAnsi" w:cs="Arial"/>
                <w:b w:val="0"/>
                <w:color w:val="000000"/>
                <w:spacing w:val="1"/>
                <w:w w:val="99"/>
                <w:sz w:val="22"/>
                <w:szCs w:val="22"/>
              </w:rPr>
              <w:t>к</w:t>
            </w:r>
            <w:r w:rsidRPr="00076467">
              <w:rPr>
                <w:rFonts w:asciiTheme="minorHAnsi" w:hAnsiTheme="minorHAnsi" w:cs="Arial"/>
                <w:b w:val="0"/>
                <w:color w:val="000000"/>
                <w:spacing w:val="-2"/>
                <w:sz w:val="22"/>
                <w:szCs w:val="22"/>
              </w:rPr>
              <w:t>у</w:t>
            </w:r>
            <w:r w:rsidRPr="00076467">
              <w:rPr>
                <w:rFonts w:asciiTheme="minorHAnsi" w:hAnsiTheme="minorHAnsi" w:cs="Arial"/>
                <w:b w:val="0"/>
                <w:color w:val="000000"/>
                <w:spacing w:val="1"/>
                <w:sz w:val="22"/>
                <w:szCs w:val="22"/>
              </w:rPr>
              <w:t>в</w:t>
            </w:r>
            <w:r w:rsidRPr="00076467">
              <w:rPr>
                <w:rFonts w:asciiTheme="minorHAnsi" w:hAnsiTheme="minorHAnsi" w:cs="Arial"/>
                <w:b w:val="0"/>
                <w:color w:val="000000"/>
                <w:sz w:val="22"/>
                <w:szCs w:val="22"/>
              </w:rPr>
              <w:t>ана момен</w:t>
            </w:r>
            <w:r w:rsidRPr="00076467">
              <w:rPr>
                <w:rFonts w:asciiTheme="minorHAnsi" w:hAnsiTheme="minorHAnsi" w:cs="Arial"/>
                <w:b w:val="0"/>
                <w:color w:val="000000"/>
                <w:spacing w:val="1"/>
                <w:sz w:val="22"/>
                <w:szCs w:val="22"/>
              </w:rPr>
              <w:t>т</w:t>
            </w:r>
            <w:r w:rsidRPr="00076467">
              <w:rPr>
                <w:rFonts w:asciiTheme="minorHAnsi" w:hAnsiTheme="minorHAnsi" w:cs="Arial"/>
                <w:b w:val="0"/>
                <w:color w:val="000000"/>
                <w:sz w:val="22"/>
                <w:szCs w:val="22"/>
              </w:rPr>
              <w:t>ал</w:t>
            </w:r>
            <w:r w:rsidRPr="00076467">
              <w:rPr>
                <w:rFonts w:asciiTheme="minorHAnsi" w:hAnsiTheme="minorHAnsi" w:cs="Arial"/>
                <w:b w:val="0"/>
                <w:color w:val="000000"/>
                <w:spacing w:val="2"/>
                <w:sz w:val="22"/>
                <w:szCs w:val="22"/>
              </w:rPr>
              <w:t>н</w:t>
            </w:r>
            <w:r w:rsidRPr="00076467">
              <w:rPr>
                <w:rFonts w:asciiTheme="minorHAnsi" w:hAnsiTheme="minorHAnsi" w:cs="Arial"/>
                <w:b w:val="0"/>
                <w:color w:val="000000"/>
                <w:sz w:val="22"/>
                <w:szCs w:val="22"/>
              </w:rPr>
              <w:t xml:space="preserve">а </w:t>
            </w:r>
            <w:r w:rsidRPr="00076467">
              <w:rPr>
                <w:rFonts w:asciiTheme="minorHAnsi" w:hAnsiTheme="minorHAnsi" w:cs="Arial"/>
                <w:b w:val="0"/>
                <w:color w:val="000000"/>
                <w:spacing w:val="1"/>
                <w:sz w:val="22"/>
                <w:szCs w:val="22"/>
              </w:rPr>
              <w:t>с</w:t>
            </w:r>
            <w:r w:rsidRPr="00076467">
              <w:rPr>
                <w:rFonts w:asciiTheme="minorHAnsi" w:hAnsiTheme="minorHAnsi" w:cs="Arial"/>
                <w:b w:val="0"/>
                <w:color w:val="000000"/>
                <w:sz w:val="22"/>
                <w:szCs w:val="22"/>
              </w:rPr>
              <w:t>о</w:t>
            </w:r>
            <w:r w:rsidRPr="00076467">
              <w:rPr>
                <w:rFonts w:asciiTheme="minorHAnsi" w:hAnsiTheme="minorHAnsi" w:cs="Arial"/>
                <w:b w:val="0"/>
                <w:color w:val="000000"/>
                <w:spacing w:val="1"/>
                <w:sz w:val="22"/>
                <w:szCs w:val="22"/>
              </w:rPr>
              <w:t>с</w:t>
            </w:r>
            <w:r w:rsidRPr="00076467">
              <w:rPr>
                <w:rFonts w:asciiTheme="minorHAnsi" w:hAnsiTheme="minorHAnsi" w:cs="Arial"/>
                <w:b w:val="0"/>
                <w:color w:val="000000"/>
                <w:sz w:val="22"/>
                <w:szCs w:val="22"/>
              </w:rPr>
              <w:t>то</w:t>
            </w:r>
            <w:r w:rsidRPr="00076467">
              <w:rPr>
                <w:rFonts w:asciiTheme="minorHAnsi" w:hAnsiTheme="minorHAnsi" w:cs="Arial"/>
                <w:b w:val="0"/>
                <w:color w:val="000000"/>
                <w:spacing w:val="1"/>
                <w:sz w:val="22"/>
                <w:szCs w:val="22"/>
              </w:rPr>
              <w:t>ј</w:t>
            </w:r>
            <w:r w:rsidRPr="00076467">
              <w:rPr>
                <w:rFonts w:asciiTheme="minorHAnsi" w:hAnsiTheme="minorHAnsi" w:cs="Arial"/>
                <w:b w:val="0"/>
                <w:color w:val="000000"/>
                <w:spacing w:val="1"/>
                <w:w w:val="99"/>
                <w:sz w:val="22"/>
                <w:szCs w:val="22"/>
              </w:rPr>
              <w:t>б</w:t>
            </w:r>
            <w:r w:rsidRPr="00076467">
              <w:rPr>
                <w:rFonts w:asciiTheme="minorHAnsi" w:hAnsiTheme="minorHAnsi" w:cs="Arial"/>
                <w:b w:val="0"/>
                <w:color w:val="000000"/>
                <w:sz w:val="22"/>
                <w:szCs w:val="22"/>
              </w:rPr>
              <w:t>а</w:t>
            </w:r>
            <w:r w:rsidR="008C0644" w:rsidRPr="00076467">
              <w:rPr>
                <w:rFonts w:asciiTheme="minorHAnsi" w:hAnsiTheme="minorHAnsi" w:cs="Arial"/>
                <w:b w:val="0"/>
                <w:color w:val="000000"/>
                <w:sz w:val="22"/>
                <w:szCs w:val="22"/>
                <w:lang w:val="mk-MK"/>
              </w:rPr>
              <w:t xml:space="preserve"> и </w:t>
            </w:r>
            <w:r w:rsidR="008C0644" w:rsidRPr="00076467">
              <w:rPr>
                <w:rFonts w:asciiTheme="minorHAnsi" w:hAnsiTheme="minorHAnsi" w:cs="Arial"/>
                <w:b w:val="0"/>
                <w:color w:val="000000"/>
                <w:w w:val="99"/>
                <w:sz w:val="22"/>
                <w:szCs w:val="22"/>
                <w:lang w:val="mk-MK"/>
              </w:rPr>
              <w:t>о</w:t>
            </w:r>
            <w:r w:rsidR="008C0644" w:rsidRPr="00076467">
              <w:rPr>
                <w:rFonts w:asciiTheme="minorHAnsi" w:hAnsiTheme="minorHAnsi" w:cs="Arial"/>
                <w:b w:val="0"/>
                <w:color w:val="000000"/>
                <w:spacing w:val="1"/>
                <w:w w:val="99"/>
                <w:sz w:val="22"/>
                <w:szCs w:val="22"/>
              </w:rPr>
              <w:t>б</w:t>
            </w:r>
            <w:r w:rsidR="008C0644" w:rsidRPr="00076467">
              <w:rPr>
                <w:rFonts w:asciiTheme="minorHAnsi" w:hAnsiTheme="minorHAnsi" w:cs="Arial"/>
                <w:b w:val="0"/>
                <w:color w:val="000000"/>
                <w:sz w:val="22"/>
                <w:szCs w:val="22"/>
              </w:rPr>
              <w:t>е</w:t>
            </w:r>
            <w:r w:rsidR="008C0644" w:rsidRPr="00076467">
              <w:rPr>
                <w:rFonts w:asciiTheme="minorHAnsi" w:hAnsiTheme="minorHAnsi" w:cs="Arial"/>
                <w:b w:val="0"/>
                <w:color w:val="000000"/>
                <w:w w:val="99"/>
                <w:sz w:val="22"/>
                <w:szCs w:val="22"/>
              </w:rPr>
              <w:t>з</w:t>
            </w:r>
            <w:r w:rsidR="008C0644" w:rsidRPr="00076467">
              <w:rPr>
                <w:rFonts w:asciiTheme="minorHAnsi" w:hAnsiTheme="minorHAnsi" w:cs="Arial"/>
                <w:b w:val="0"/>
                <w:color w:val="000000"/>
                <w:spacing w:val="1"/>
                <w:w w:val="99"/>
                <w:sz w:val="22"/>
                <w:szCs w:val="22"/>
              </w:rPr>
              <w:t>б</w:t>
            </w:r>
            <w:r w:rsidR="008C0644" w:rsidRPr="00076467">
              <w:rPr>
                <w:rFonts w:asciiTheme="minorHAnsi" w:hAnsiTheme="minorHAnsi" w:cs="Arial"/>
                <w:b w:val="0"/>
                <w:color w:val="000000"/>
                <w:sz w:val="22"/>
                <w:szCs w:val="22"/>
              </w:rPr>
              <w:t>еде</w:t>
            </w:r>
            <w:r w:rsidR="008C0644" w:rsidRPr="00076467">
              <w:rPr>
                <w:rFonts w:asciiTheme="minorHAnsi" w:hAnsiTheme="minorHAnsi" w:cs="Arial"/>
                <w:b w:val="0"/>
                <w:color w:val="000000"/>
                <w:spacing w:val="2"/>
                <w:sz w:val="22"/>
                <w:szCs w:val="22"/>
              </w:rPr>
              <w:t>н</w:t>
            </w:r>
            <w:r w:rsidR="008C0644" w:rsidRPr="00076467">
              <w:rPr>
                <w:rFonts w:asciiTheme="minorHAnsi" w:hAnsiTheme="minorHAnsi" w:cs="Arial"/>
                <w:b w:val="0"/>
                <w:color w:val="000000"/>
                <w:w w:val="99"/>
                <w:sz w:val="22"/>
                <w:szCs w:val="22"/>
              </w:rPr>
              <w:t>и</w:t>
            </w:r>
            <w:r w:rsidR="008C0644" w:rsidRPr="00076467">
              <w:rPr>
                <w:rFonts w:asciiTheme="minorHAnsi" w:hAnsiTheme="minorHAnsi" w:cs="Arial"/>
                <w:b w:val="0"/>
                <w:color w:val="000000"/>
                <w:sz w:val="22"/>
                <w:szCs w:val="22"/>
              </w:rPr>
              <w:t xml:space="preserve"> по</w:t>
            </w:r>
            <w:r w:rsidR="008C0644" w:rsidRPr="00076467">
              <w:rPr>
                <w:rFonts w:asciiTheme="minorHAnsi" w:hAnsiTheme="minorHAnsi" w:cs="Arial"/>
                <w:b w:val="0"/>
                <w:color w:val="000000"/>
                <w:w w:val="99"/>
                <w:sz w:val="22"/>
                <w:szCs w:val="22"/>
              </w:rPr>
              <w:t>к</w:t>
            </w:r>
            <w:r w:rsidR="008C0644" w:rsidRPr="00076467">
              <w:rPr>
                <w:rFonts w:asciiTheme="minorHAnsi" w:hAnsiTheme="minorHAnsi" w:cs="Arial"/>
                <w:b w:val="0"/>
                <w:color w:val="000000"/>
                <w:spacing w:val="1"/>
                <w:sz w:val="22"/>
                <w:szCs w:val="22"/>
              </w:rPr>
              <w:t>а</w:t>
            </w:r>
            <w:r w:rsidR="008C0644" w:rsidRPr="00076467">
              <w:rPr>
                <w:rFonts w:asciiTheme="minorHAnsi" w:hAnsiTheme="minorHAnsi" w:cs="Arial"/>
                <w:b w:val="0"/>
                <w:color w:val="000000"/>
                <w:w w:val="99"/>
                <w:sz w:val="22"/>
                <w:szCs w:val="22"/>
              </w:rPr>
              <w:t>з</w:t>
            </w:r>
            <w:r w:rsidR="008C0644" w:rsidRPr="00076467">
              <w:rPr>
                <w:rFonts w:asciiTheme="minorHAnsi" w:hAnsiTheme="minorHAnsi" w:cs="Arial"/>
                <w:b w:val="0"/>
                <w:color w:val="000000"/>
                <w:sz w:val="22"/>
                <w:szCs w:val="22"/>
              </w:rPr>
              <w:t>ат</w:t>
            </w:r>
            <w:r w:rsidR="008C0644" w:rsidRPr="00076467">
              <w:rPr>
                <w:rFonts w:asciiTheme="minorHAnsi" w:hAnsiTheme="minorHAnsi" w:cs="Arial"/>
                <w:b w:val="0"/>
                <w:color w:val="000000"/>
                <w:spacing w:val="2"/>
                <w:sz w:val="22"/>
                <w:szCs w:val="22"/>
              </w:rPr>
              <w:t>е</w:t>
            </w:r>
            <w:r w:rsidR="008C0644" w:rsidRPr="00076467">
              <w:rPr>
                <w:rFonts w:asciiTheme="minorHAnsi" w:hAnsiTheme="minorHAnsi" w:cs="Arial"/>
                <w:b w:val="0"/>
                <w:color w:val="000000"/>
                <w:spacing w:val="1"/>
                <w:sz w:val="22"/>
                <w:szCs w:val="22"/>
              </w:rPr>
              <w:t>л</w:t>
            </w:r>
            <w:r w:rsidR="008C0644" w:rsidRPr="00076467">
              <w:rPr>
                <w:rFonts w:asciiTheme="minorHAnsi" w:hAnsiTheme="minorHAnsi" w:cs="Arial"/>
                <w:b w:val="0"/>
                <w:color w:val="000000"/>
                <w:w w:val="99"/>
                <w:sz w:val="22"/>
                <w:szCs w:val="22"/>
              </w:rPr>
              <w:t>и</w:t>
            </w:r>
            <w:r w:rsidRPr="00076467">
              <w:rPr>
                <w:rFonts w:asciiTheme="minorHAnsi" w:hAnsiTheme="minorHAnsi" w:cs="Arial"/>
                <w:b w:val="0"/>
                <w:color w:val="000000"/>
                <w:sz w:val="22"/>
                <w:szCs w:val="22"/>
                <w:lang w:val="mk-MK"/>
              </w:rPr>
              <w:t xml:space="preserve"> </w:t>
            </w:r>
            <w:r w:rsidR="008C0644" w:rsidRPr="00076467">
              <w:rPr>
                <w:rFonts w:asciiTheme="minorHAnsi" w:hAnsiTheme="minorHAnsi" w:cs="Arial"/>
                <w:b w:val="0"/>
                <w:color w:val="000000"/>
                <w:sz w:val="22"/>
                <w:szCs w:val="22"/>
                <w:lang w:val="mk-MK"/>
              </w:rPr>
              <w:t xml:space="preserve">во врска </w:t>
            </w:r>
            <w:r w:rsidRPr="00076467">
              <w:rPr>
                <w:rFonts w:asciiTheme="minorHAnsi" w:hAnsiTheme="minorHAnsi" w:cs="Arial"/>
                <w:b w:val="0"/>
                <w:color w:val="000000"/>
                <w:sz w:val="22"/>
                <w:szCs w:val="22"/>
                <w:lang w:val="mk-MK"/>
              </w:rPr>
              <w:t xml:space="preserve">со наведените делови од  </w:t>
            </w:r>
            <w:r w:rsidRPr="00076467">
              <w:rPr>
                <w:rFonts w:asciiTheme="minorHAnsi" w:hAnsiTheme="minorHAnsi" w:cs="Arial"/>
                <w:b w:val="0"/>
                <w:color w:val="000000"/>
                <w:sz w:val="22"/>
                <w:szCs w:val="22"/>
              </w:rPr>
              <w:t xml:space="preserve"> </w:t>
            </w:r>
            <w:r w:rsidRPr="00076467">
              <w:rPr>
                <w:rFonts w:asciiTheme="minorHAnsi" w:hAnsiTheme="minorHAnsi" w:cs="Arial"/>
                <w:b w:val="0"/>
                <w:color w:val="000000"/>
                <w:spacing w:val="-3"/>
                <w:sz w:val="22"/>
                <w:szCs w:val="22"/>
              </w:rPr>
              <w:t>у</w:t>
            </w:r>
            <w:r w:rsidRPr="00076467">
              <w:rPr>
                <w:rFonts w:asciiTheme="minorHAnsi" w:hAnsiTheme="minorHAnsi" w:cs="Arial"/>
                <w:b w:val="0"/>
                <w:color w:val="000000"/>
                <w:spacing w:val="1"/>
                <w:w w:val="99"/>
                <w:sz w:val="22"/>
                <w:szCs w:val="22"/>
              </w:rPr>
              <w:t>ч</w:t>
            </w:r>
            <w:r w:rsidRPr="00076467">
              <w:rPr>
                <w:rFonts w:asciiTheme="minorHAnsi" w:hAnsiTheme="minorHAnsi" w:cs="Arial"/>
                <w:b w:val="0"/>
                <w:color w:val="000000"/>
                <w:spacing w:val="2"/>
                <w:w w:val="99"/>
                <w:sz w:val="22"/>
                <w:szCs w:val="22"/>
              </w:rPr>
              <w:t>и</w:t>
            </w:r>
            <w:r w:rsidRPr="00076467">
              <w:rPr>
                <w:rFonts w:asciiTheme="minorHAnsi" w:hAnsiTheme="minorHAnsi" w:cs="Arial"/>
                <w:b w:val="0"/>
                <w:color w:val="000000"/>
                <w:spacing w:val="1"/>
                <w:sz w:val="22"/>
                <w:szCs w:val="22"/>
              </w:rPr>
              <w:t>л</w:t>
            </w:r>
            <w:r w:rsidRPr="00076467">
              <w:rPr>
                <w:rFonts w:asciiTheme="minorHAnsi" w:hAnsiTheme="minorHAnsi" w:cs="Arial"/>
                <w:b w:val="0"/>
                <w:color w:val="000000"/>
                <w:w w:val="99"/>
                <w:sz w:val="22"/>
                <w:szCs w:val="22"/>
              </w:rPr>
              <w:t>и</w:t>
            </w:r>
            <w:r w:rsidRPr="00076467">
              <w:rPr>
                <w:rFonts w:asciiTheme="minorHAnsi" w:hAnsiTheme="minorHAnsi" w:cs="Arial"/>
                <w:b w:val="0"/>
                <w:color w:val="000000"/>
                <w:sz w:val="22"/>
                <w:szCs w:val="22"/>
              </w:rPr>
              <w:t>ш</w:t>
            </w:r>
            <w:r w:rsidRPr="00076467">
              <w:rPr>
                <w:rFonts w:asciiTheme="minorHAnsi" w:hAnsiTheme="minorHAnsi" w:cs="Arial"/>
                <w:b w:val="0"/>
                <w:color w:val="000000"/>
                <w:sz w:val="22"/>
                <w:szCs w:val="22"/>
                <w:lang w:val="mk-MK"/>
              </w:rPr>
              <w:t>ната зграда</w:t>
            </w:r>
          </w:p>
          <w:p w:rsidR="008C0644" w:rsidRPr="00076467" w:rsidRDefault="008C0644" w:rsidP="00DE3DB6">
            <w:pPr>
              <w:pStyle w:val="Heading1"/>
              <w:tabs>
                <w:tab w:val="left" w:pos="1688"/>
                <w:tab w:val="left" w:pos="1689"/>
              </w:tabs>
              <w:spacing w:before="0"/>
              <w:ind w:left="0"/>
              <w:jc w:val="both"/>
              <w:rPr>
                <w:rFonts w:asciiTheme="minorHAnsi" w:hAnsiTheme="minorHAnsi" w:cs="Arial"/>
                <w:b w:val="0"/>
                <w:color w:val="000000"/>
                <w:sz w:val="22"/>
                <w:szCs w:val="22"/>
                <w:lang w:val="mk-MK"/>
              </w:rPr>
            </w:pPr>
            <w:r w:rsidRPr="00076467">
              <w:rPr>
                <w:rFonts w:asciiTheme="minorHAnsi" w:hAnsiTheme="minorHAnsi" w:cs="Arial"/>
                <w:b w:val="0"/>
                <w:color w:val="000000"/>
                <w:sz w:val="22"/>
                <w:szCs w:val="22"/>
                <w:lang w:val="mk-MK"/>
              </w:rPr>
              <w:t>-Реализирани комуникации</w:t>
            </w:r>
          </w:p>
          <w:p w:rsidR="00755C15" w:rsidRPr="00076467" w:rsidRDefault="008C0644" w:rsidP="00DE3DB6">
            <w:pPr>
              <w:pStyle w:val="Heading1"/>
              <w:tabs>
                <w:tab w:val="left" w:pos="1688"/>
                <w:tab w:val="left" w:pos="1689"/>
              </w:tabs>
              <w:spacing w:before="0"/>
              <w:ind w:left="0"/>
              <w:jc w:val="both"/>
              <w:rPr>
                <w:rFonts w:asciiTheme="minorHAnsi" w:hAnsiTheme="minorHAnsi" w:cs="Arial"/>
                <w:b w:val="0"/>
                <w:color w:val="000000"/>
                <w:sz w:val="22"/>
                <w:szCs w:val="22"/>
                <w:lang w:val="mk-MK"/>
              </w:rPr>
            </w:pPr>
            <w:r w:rsidRPr="00076467">
              <w:rPr>
                <w:rFonts w:asciiTheme="minorHAnsi" w:hAnsiTheme="minorHAnsi" w:cstheme="minorHAnsi"/>
                <w:b w:val="0"/>
                <w:sz w:val="22"/>
                <w:szCs w:val="22"/>
                <w:lang w:val="mk-MK"/>
              </w:rPr>
              <w:lastRenderedPageBreak/>
              <w:t>-</w:t>
            </w:r>
            <w:r w:rsidRPr="00076467">
              <w:rPr>
                <w:rFonts w:asciiTheme="minorHAnsi" w:hAnsiTheme="minorHAnsi" w:cs="Arial"/>
                <w:b w:val="0"/>
                <w:color w:val="000000"/>
                <w:w w:val="99"/>
                <w:sz w:val="22"/>
                <w:szCs w:val="22"/>
                <w:lang w:val="mk-MK"/>
              </w:rPr>
              <w:t xml:space="preserve"> Е</w:t>
            </w:r>
            <w:r w:rsidRPr="00076467">
              <w:rPr>
                <w:rFonts w:asciiTheme="minorHAnsi" w:hAnsiTheme="minorHAnsi" w:cs="Arial"/>
                <w:b w:val="0"/>
                <w:color w:val="000000"/>
                <w:sz w:val="22"/>
                <w:szCs w:val="22"/>
                <w:lang w:val="mk-MK"/>
              </w:rPr>
              <w:t>стет</w:t>
            </w:r>
            <w:r w:rsidRPr="00076467">
              <w:rPr>
                <w:rFonts w:asciiTheme="minorHAnsi" w:hAnsiTheme="minorHAnsi" w:cs="Arial"/>
                <w:b w:val="0"/>
                <w:color w:val="000000"/>
                <w:spacing w:val="1"/>
                <w:sz w:val="22"/>
                <w:szCs w:val="22"/>
                <w:lang w:val="mk-MK"/>
              </w:rPr>
              <w:t>с</w:t>
            </w:r>
            <w:r w:rsidRPr="00076467">
              <w:rPr>
                <w:rFonts w:asciiTheme="minorHAnsi" w:hAnsiTheme="minorHAnsi" w:cs="Arial"/>
                <w:b w:val="0"/>
                <w:color w:val="000000"/>
                <w:spacing w:val="1"/>
                <w:w w:val="99"/>
                <w:sz w:val="22"/>
                <w:szCs w:val="22"/>
                <w:lang w:val="mk-MK"/>
              </w:rPr>
              <w:t>к</w:t>
            </w:r>
            <w:r w:rsidRPr="00076467">
              <w:rPr>
                <w:rFonts w:asciiTheme="minorHAnsi" w:hAnsiTheme="minorHAnsi" w:cs="Arial"/>
                <w:b w:val="0"/>
                <w:color w:val="000000"/>
                <w:w w:val="99"/>
                <w:sz w:val="22"/>
                <w:szCs w:val="22"/>
                <w:lang w:val="mk-MK"/>
              </w:rPr>
              <w:t>и</w:t>
            </w:r>
            <w:r w:rsidRPr="00076467">
              <w:rPr>
                <w:rFonts w:asciiTheme="minorHAnsi" w:hAnsiTheme="minorHAnsi" w:cs="Arial"/>
                <w:b w:val="0"/>
                <w:color w:val="000000"/>
                <w:sz w:val="22"/>
                <w:szCs w:val="22"/>
                <w:lang w:val="mk-MK"/>
              </w:rPr>
              <w:t xml:space="preserve"> </w:t>
            </w:r>
            <w:r w:rsidRPr="00076467">
              <w:rPr>
                <w:rFonts w:asciiTheme="minorHAnsi" w:hAnsiTheme="minorHAnsi" w:cs="Arial"/>
                <w:b w:val="0"/>
                <w:color w:val="000000"/>
                <w:spacing w:val="-3"/>
                <w:sz w:val="22"/>
                <w:szCs w:val="22"/>
                <w:lang w:val="mk-MK"/>
              </w:rPr>
              <w:t xml:space="preserve">добар изглед и </w:t>
            </w:r>
            <w:r w:rsidRPr="00076467">
              <w:rPr>
                <w:rFonts w:asciiTheme="minorHAnsi" w:hAnsiTheme="minorHAnsi" w:cs="Arial"/>
                <w:b w:val="0"/>
                <w:color w:val="000000"/>
                <w:sz w:val="22"/>
                <w:szCs w:val="22"/>
                <w:lang w:val="mk-MK"/>
              </w:rPr>
              <w:t xml:space="preserve">  функционална  училишна фасада</w:t>
            </w:r>
            <w:r w:rsidR="00775D4A" w:rsidRPr="00076467">
              <w:rPr>
                <w:rFonts w:asciiTheme="minorHAnsi" w:hAnsiTheme="minorHAnsi" w:cs="Arial"/>
                <w:b w:val="0"/>
                <w:color w:val="000000"/>
                <w:sz w:val="22"/>
                <w:szCs w:val="22"/>
                <w:lang w:val="mk-MK"/>
              </w:rPr>
              <w:t>, заштита од ерозија на ѕидовите</w:t>
            </w:r>
          </w:p>
          <w:p w:rsidR="008C0644" w:rsidRPr="00076467" w:rsidRDefault="008C0644" w:rsidP="00DE3DB6">
            <w:pPr>
              <w:pStyle w:val="Heading1"/>
              <w:tabs>
                <w:tab w:val="left" w:pos="1688"/>
                <w:tab w:val="left" w:pos="1689"/>
              </w:tabs>
              <w:spacing w:before="0"/>
              <w:ind w:left="0"/>
              <w:jc w:val="both"/>
              <w:rPr>
                <w:rFonts w:asciiTheme="minorHAnsi" w:hAnsiTheme="minorHAnsi" w:cstheme="minorHAnsi"/>
                <w:b w:val="0"/>
                <w:sz w:val="22"/>
                <w:szCs w:val="22"/>
                <w:lang w:val="mk-MK"/>
              </w:rPr>
            </w:pPr>
            <w:r w:rsidRPr="00076467">
              <w:rPr>
                <w:rFonts w:asciiTheme="minorHAnsi" w:hAnsiTheme="minorHAnsi" w:cs="Arial"/>
                <w:b w:val="0"/>
                <w:color w:val="000000"/>
                <w:sz w:val="22"/>
                <w:szCs w:val="22"/>
                <w:lang w:val="mk-MK"/>
              </w:rPr>
              <w:t>-</w:t>
            </w:r>
            <w:r w:rsidRPr="00076467">
              <w:rPr>
                <w:rFonts w:asciiTheme="minorHAnsi" w:hAnsiTheme="minorHAnsi" w:cs="Arial"/>
                <w:b w:val="0"/>
                <w:color w:val="000000"/>
                <w:w w:val="99"/>
                <w:sz w:val="22"/>
                <w:szCs w:val="22"/>
              </w:rPr>
              <w:t xml:space="preserve"> П</w:t>
            </w:r>
            <w:r w:rsidRPr="00076467">
              <w:rPr>
                <w:rFonts w:asciiTheme="minorHAnsi" w:hAnsiTheme="minorHAnsi" w:cs="Arial"/>
                <w:b w:val="0"/>
                <w:color w:val="000000"/>
                <w:sz w:val="22"/>
                <w:szCs w:val="22"/>
              </w:rPr>
              <w:t>одо</w:t>
            </w:r>
            <w:r w:rsidRPr="00076467">
              <w:rPr>
                <w:rFonts w:asciiTheme="minorHAnsi" w:hAnsiTheme="minorHAnsi" w:cs="Arial"/>
                <w:b w:val="0"/>
                <w:color w:val="000000"/>
                <w:w w:val="99"/>
                <w:sz w:val="22"/>
                <w:szCs w:val="22"/>
              </w:rPr>
              <w:t>б</w:t>
            </w:r>
            <w:r w:rsidRPr="00076467">
              <w:rPr>
                <w:rFonts w:asciiTheme="minorHAnsi" w:hAnsiTheme="minorHAnsi" w:cs="Arial"/>
                <w:b w:val="0"/>
                <w:color w:val="000000"/>
                <w:spacing w:val="2"/>
                <w:sz w:val="22"/>
                <w:szCs w:val="22"/>
              </w:rPr>
              <w:t>р</w:t>
            </w:r>
            <w:r w:rsidRPr="00076467">
              <w:rPr>
                <w:rFonts w:asciiTheme="minorHAnsi" w:hAnsiTheme="minorHAnsi" w:cs="Arial"/>
                <w:b w:val="0"/>
                <w:color w:val="000000"/>
                <w:sz w:val="22"/>
                <w:szCs w:val="22"/>
              </w:rPr>
              <w:t>ен</w:t>
            </w:r>
            <w:r w:rsidRPr="00076467">
              <w:rPr>
                <w:rFonts w:asciiTheme="minorHAnsi" w:hAnsiTheme="minorHAnsi" w:cs="Arial"/>
                <w:b w:val="0"/>
                <w:color w:val="000000"/>
                <w:w w:val="99"/>
                <w:sz w:val="22"/>
                <w:szCs w:val="22"/>
              </w:rPr>
              <w:t>и</w:t>
            </w:r>
            <w:r w:rsidRPr="00076467">
              <w:rPr>
                <w:rFonts w:asciiTheme="minorHAnsi" w:hAnsiTheme="minorHAnsi" w:cs="Arial"/>
                <w:b w:val="0"/>
                <w:color w:val="000000"/>
                <w:sz w:val="22"/>
                <w:szCs w:val="22"/>
              </w:rPr>
              <w:t xml:space="preserve"> </w:t>
            </w:r>
            <w:r w:rsidRPr="00076467">
              <w:rPr>
                <w:rFonts w:asciiTheme="minorHAnsi" w:hAnsiTheme="minorHAnsi" w:cs="Arial"/>
                <w:b w:val="0"/>
                <w:color w:val="000000"/>
                <w:spacing w:val="-3"/>
                <w:sz w:val="22"/>
                <w:szCs w:val="22"/>
              </w:rPr>
              <w:t>у</w:t>
            </w:r>
            <w:r w:rsidRPr="00076467">
              <w:rPr>
                <w:rFonts w:asciiTheme="minorHAnsi" w:hAnsiTheme="minorHAnsi" w:cs="Arial"/>
                <w:b w:val="0"/>
                <w:color w:val="000000"/>
                <w:spacing w:val="3"/>
                <w:sz w:val="22"/>
                <w:szCs w:val="22"/>
              </w:rPr>
              <w:t>с</w:t>
            </w:r>
            <w:r w:rsidRPr="00076467">
              <w:rPr>
                <w:rFonts w:asciiTheme="minorHAnsi" w:hAnsiTheme="minorHAnsi" w:cs="Arial"/>
                <w:b w:val="0"/>
                <w:color w:val="000000"/>
                <w:sz w:val="22"/>
                <w:szCs w:val="22"/>
              </w:rPr>
              <w:t>лов</w:t>
            </w:r>
            <w:r w:rsidRPr="00076467">
              <w:rPr>
                <w:rFonts w:asciiTheme="minorHAnsi" w:hAnsiTheme="minorHAnsi" w:cs="Arial"/>
                <w:b w:val="0"/>
                <w:color w:val="000000"/>
                <w:w w:val="99"/>
                <w:sz w:val="22"/>
                <w:szCs w:val="22"/>
              </w:rPr>
              <w:t>и</w:t>
            </w:r>
            <w:r w:rsidRPr="00076467">
              <w:rPr>
                <w:rFonts w:asciiTheme="minorHAnsi" w:hAnsiTheme="minorHAnsi" w:cs="Arial"/>
                <w:b w:val="0"/>
                <w:color w:val="000000"/>
                <w:spacing w:val="1"/>
                <w:sz w:val="22"/>
                <w:szCs w:val="22"/>
              </w:rPr>
              <w:t xml:space="preserve"> </w:t>
            </w:r>
            <w:r w:rsidRPr="00076467">
              <w:rPr>
                <w:rFonts w:asciiTheme="minorHAnsi" w:hAnsiTheme="minorHAnsi" w:cs="Arial"/>
                <w:b w:val="0"/>
                <w:color w:val="000000"/>
                <w:sz w:val="22"/>
                <w:szCs w:val="22"/>
                <w:lang w:val="mk-MK"/>
              </w:rPr>
              <w:t>за работа во училиштето</w:t>
            </w:r>
            <w:r w:rsidR="00775D4A" w:rsidRPr="00076467">
              <w:rPr>
                <w:rFonts w:asciiTheme="minorHAnsi" w:hAnsiTheme="minorHAnsi" w:cs="Arial"/>
                <w:b w:val="0"/>
                <w:color w:val="000000"/>
                <w:sz w:val="22"/>
                <w:szCs w:val="22"/>
                <w:lang w:val="mk-MK"/>
              </w:rPr>
              <w:t>, особено во подрумот</w:t>
            </w:r>
          </w:p>
          <w:p w:rsidR="00755C15" w:rsidRPr="00076467" w:rsidRDefault="00755C15" w:rsidP="00DE3DB6">
            <w:pPr>
              <w:pStyle w:val="Heading1"/>
              <w:tabs>
                <w:tab w:val="left" w:pos="459"/>
                <w:tab w:val="left" w:pos="1688"/>
                <w:tab w:val="left" w:pos="1689"/>
              </w:tabs>
              <w:spacing w:before="0"/>
              <w:ind w:left="0"/>
              <w:jc w:val="both"/>
              <w:rPr>
                <w:rFonts w:asciiTheme="minorHAnsi" w:hAnsiTheme="minorHAnsi" w:cstheme="minorHAnsi"/>
                <w:b w:val="0"/>
                <w:sz w:val="22"/>
                <w:szCs w:val="22"/>
                <w:lang w:val="mk-MK"/>
              </w:rPr>
            </w:pPr>
            <w:r w:rsidRPr="00076467">
              <w:rPr>
                <w:rFonts w:asciiTheme="minorHAnsi" w:hAnsiTheme="minorHAnsi" w:cstheme="minorHAnsi"/>
                <w:sz w:val="22"/>
                <w:szCs w:val="22"/>
                <w:lang w:val="mk-MK"/>
              </w:rPr>
              <w:t>Задачи</w:t>
            </w:r>
            <w:r w:rsidRPr="00076467">
              <w:rPr>
                <w:rFonts w:asciiTheme="minorHAnsi" w:hAnsiTheme="minorHAnsi" w:cstheme="minorHAnsi"/>
                <w:b w:val="0"/>
                <w:sz w:val="22"/>
                <w:szCs w:val="22"/>
                <w:lang w:val="mk-MK"/>
              </w:rPr>
              <w:t>(краткотрајни цели, ги прикажуваат промените до кои се доаѓа во пократок временски период)</w:t>
            </w:r>
          </w:p>
          <w:p w:rsidR="000E4831" w:rsidRPr="00076467" w:rsidRDefault="000E4831" w:rsidP="009B643C">
            <w:pPr>
              <w:ind w:right="57"/>
              <w:rPr>
                <w:rFonts w:asciiTheme="minorHAnsi" w:hAnsiTheme="minorHAnsi" w:cs="Arial"/>
                <w:color w:val="000000"/>
                <w:lang w:val="mk-MK"/>
              </w:rPr>
            </w:pPr>
            <w:r w:rsidRPr="00076467">
              <w:rPr>
                <w:rFonts w:asciiTheme="minorHAnsi" w:hAnsiTheme="minorHAnsi" w:cstheme="minorHAnsi"/>
                <w:b/>
                <w:lang w:val="mk-MK"/>
              </w:rPr>
              <w:t>-</w:t>
            </w:r>
            <w:r w:rsidRPr="00076467">
              <w:rPr>
                <w:rFonts w:asciiTheme="minorHAnsi" w:hAnsiTheme="minorHAnsi" w:cs="Arial"/>
                <w:color w:val="000000"/>
                <w:lang w:val="mk-MK"/>
              </w:rPr>
              <w:t xml:space="preserve"> Да се </w:t>
            </w:r>
            <w:r w:rsidRPr="00076467">
              <w:rPr>
                <w:rFonts w:asciiTheme="minorHAnsi" w:hAnsiTheme="minorHAnsi" w:cs="Arial"/>
                <w:color w:val="000000"/>
                <w:w w:val="99"/>
                <w:lang w:val="mk-MK"/>
              </w:rPr>
              <w:t>и</w:t>
            </w:r>
            <w:r w:rsidRPr="00076467">
              <w:rPr>
                <w:rFonts w:asciiTheme="minorHAnsi" w:hAnsiTheme="minorHAnsi" w:cs="Arial"/>
                <w:color w:val="000000"/>
                <w:lang w:val="mk-MK"/>
              </w:rPr>
              <w:t>дент</w:t>
            </w:r>
            <w:r w:rsidRPr="00076467">
              <w:rPr>
                <w:rFonts w:asciiTheme="minorHAnsi" w:hAnsiTheme="minorHAnsi" w:cs="Arial"/>
                <w:color w:val="000000"/>
                <w:spacing w:val="1"/>
                <w:w w:val="99"/>
                <w:lang w:val="mk-MK"/>
              </w:rPr>
              <w:t>и</w:t>
            </w:r>
            <w:r w:rsidRPr="00076467">
              <w:rPr>
                <w:rFonts w:asciiTheme="minorHAnsi" w:hAnsiTheme="minorHAnsi" w:cs="Arial"/>
                <w:color w:val="000000"/>
                <w:lang w:val="mk-MK"/>
              </w:rPr>
              <w:t>ф</w:t>
            </w:r>
            <w:r w:rsidRPr="00076467">
              <w:rPr>
                <w:rFonts w:asciiTheme="minorHAnsi" w:hAnsiTheme="minorHAnsi" w:cs="Arial"/>
                <w:color w:val="000000"/>
                <w:spacing w:val="1"/>
                <w:w w:val="99"/>
                <w:lang w:val="mk-MK"/>
              </w:rPr>
              <w:t>и</w:t>
            </w:r>
            <w:r w:rsidRPr="00076467">
              <w:rPr>
                <w:rFonts w:asciiTheme="minorHAnsi" w:hAnsiTheme="minorHAnsi" w:cs="Arial"/>
                <w:color w:val="000000"/>
                <w:spacing w:val="4"/>
                <w:w w:val="99"/>
                <w:lang w:val="mk-MK"/>
              </w:rPr>
              <w:t>к</w:t>
            </w:r>
            <w:r w:rsidRPr="00076467">
              <w:rPr>
                <w:rFonts w:asciiTheme="minorHAnsi" w:hAnsiTheme="minorHAnsi" w:cs="Arial"/>
                <w:color w:val="000000"/>
                <w:spacing w:val="-3"/>
                <w:lang w:val="mk-MK"/>
              </w:rPr>
              <w:t>у</w:t>
            </w:r>
            <w:r w:rsidRPr="00076467">
              <w:rPr>
                <w:rFonts w:asciiTheme="minorHAnsi" w:hAnsiTheme="minorHAnsi" w:cs="Arial"/>
                <w:color w:val="000000"/>
                <w:lang w:val="mk-MK"/>
              </w:rPr>
              <w:t>ва постое</w:t>
            </w:r>
            <w:r w:rsidRPr="00076467">
              <w:rPr>
                <w:rFonts w:asciiTheme="minorHAnsi" w:hAnsiTheme="minorHAnsi" w:cs="Arial"/>
                <w:color w:val="000000"/>
                <w:spacing w:val="2"/>
                <w:w w:val="99"/>
                <w:lang w:val="mk-MK"/>
              </w:rPr>
              <w:t>ч</w:t>
            </w:r>
            <w:r w:rsidRPr="00076467">
              <w:rPr>
                <w:rFonts w:asciiTheme="minorHAnsi" w:hAnsiTheme="minorHAnsi" w:cs="Arial"/>
                <w:color w:val="000000"/>
                <w:w w:val="99"/>
                <w:lang w:val="mk-MK"/>
              </w:rPr>
              <w:t>к</w:t>
            </w:r>
            <w:r w:rsidRPr="00076467">
              <w:rPr>
                <w:rFonts w:asciiTheme="minorHAnsi" w:hAnsiTheme="minorHAnsi" w:cs="Arial"/>
                <w:color w:val="000000"/>
                <w:lang w:val="mk-MK"/>
              </w:rPr>
              <w:t>а</w:t>
            </w:r>
            <w:r w:rsidRPr="00076467">
              <w:rPr>
                <w:rFonts w:asciiTheme="minorHAnsi" w:hAnsiTheme="minorHAnsi" w:cs="Arial"/>
                <w:color w:val="000000"/>
                <w:spacing w:val="1"/>
                <w:lang w:val="mk-MK"/>
              </w:rPr>
              <w:t>т</w:t>
            </w:r>
            <w:r w:rsidRPr="00076467">
              <w:rPr>
                <w:rFonts w:asciiTheme="minorHAnsi" w:hAnsiTheme="minorHAnsi" w:cs="Arial"/>
                <w:color w:val="000000"/>
                <w:lang w:val="mk-MK"/>
              </w:rPr>
              <w:t xml:space="preserve">а </w:t>
            </w:r>
            <w:r w:rsidRPr="00076467">
              <w:rPr>
                <w:rFonts w:asciiTheme="minorHAnsi" w:hAnsiTheme="minorHAnsi" w:cs="Arial"/>
                <w:color w:val="000000"/>
                <w:spacing w:val="1"/>
                <w:lang w:val="mk-MK"/>
              </w:rPr>
              <w:t>с</w:t>
            </w:r>
            <w:r w:rsidRPr="00076467">
              <w:rPr>
                <w:rFonts w:asciiTheme="minorHAnsi" w:hAnsiTheme="minorHAnsi" w:cs="Arial"/>
                <w:color w:val="000000"/>
                <w:lang w:val="mk-MK"/>
              </w:rPr>
              <w:t>о</w:t>
            </w:r>
            <w:r w:rsidRPr="00076467">
              <w:rPr>
                <w:rFonts w:asciiTheme="minorHAnsi" w:hAnsiTheme="minorHAnsi" w:cs="Arial"/>
                <w:color w:val="000000"/>
                <w:spacing w:val="1"/>
                <w:lang w:val="mk-MK"/>
              </w:rPr>
              <w:t>с</w:t>
            </w:r>
            <w:r w:rsidRPr="00076467">
              <w:rPr>
                <w:rFonts w:asciiTheme="minorHAnsi" w:hAnsiTheme="minorHAnsi" w:cs="Arial"/>
                <w:color w:val="000000"/>
                <w:lang w:val="mk-MK"/>
              </w:rPr>
              <w:t>то</w:t>
            </w:r>
            <w:r w:rsidRPr="00076467">
              <w:rPr>
                <w:rFonts w:asciiTheme="minorHAnsi" w:hAnsiTheme="minorHAnsi" w:cs="Arial"/>
                <w:color w:val="000000"/>
                <w:spacing w:val="1"/>
                <w:lang w:val="mk-MK"/>
              </w:rPr>
              <w:t>ј</w:t>
            </w:r>
            <w:r w:rsidRPr="00076467">
              <w:rPr>
                <w:rFonts w:asciiTheme="minorHAnsi" w:hAnsiTheme="minorHAnsi" w:cs="Arial"/>
                <w:color w:val="000000"/>
                <w:spacing w:val="1"/>
                <w:w w:val="99"/>
                <w:lang w:val="mk-MK"/>
              </w:rPr>
              <w:t>б</w:t>
            </w:r>
            <w:r w:rsidR="00775D4A" w:rsidRPr="00076467">
              <w:rPr>
                <w:rFonts w:asciiTheme="minorHAnsi" w:hAnsiTheme="minorHAnsi" w:cs="Arial"/>
                <w:color w:val="000000"/>
                <w:lang w:val="mk-MK"/>
              </w:rPr>
              <w:t>а</w:t>
            </w:r>
            <w:r w:rsidR="009B643C" w:rsidRPr="00076467">
              <w:rPr>
                <w:rFonts w:asciiTheme="minorHAnsi" w:hAnsiTheme="minorHAnsi" w:cs="Arial"/>
                <w:color w:val="000000"/>
                <w:lang w:val="mk-MK"/>
              </w:rPr>
              <w:t>,</w:t>
            </w:r>
            <w:r w:rsidRPr="00076467">
              <w:rPr>
                <w:rFonts w:asciiTheme="minorHAnsi" w:hAnsiTheme="minorHAnsi" w:cs="Arial"/>
                <w:color w:val="000000"/>
                <w:lang w:val="mk-MK"/>
              </w:rPr>
              <w:t xml:space="preserve"> фасадата</w:t>
            </w:r>
            <w:r w:rsidR="00775D4A" w:rsidRPr="00076467">
              <w:rPr>
                <w:rFonts w:asciiTheme="minorHAnsi" w:hAnsiTheme="minorHAnsi" w:cs="Arial"/>
                <w:color w:val="000000"/>
                <w:lang w:val="mk-MK"/>
              </w:rPr>
              <w:t xml:space="preserve"> (ѕидовите во подрумот)</w:t>
            </w:r>
            <w:r w:rsidRPr="00076467">
              <w:rPr>
                <w:rFonts w:asciiTheme="minorHAnsi" w:hAnsiTheme="minorHAnsi" w:cs="Arial"/>
                <w:color w:val="000000"/>
                <w:lang w:val="mk-MK"/>
              </w:rPr>
              <w:t xml:space="preserve"> на училишната зграда  и  се</w:t>
            </w:r>
            <w:r w:rsidRPr="00076467">
              <w:rPr>
                <w:rFonts w:asciiTheme="minorHAnsi" w:hAnsiTheme="minorHAnsi" w:cs="Arial"/>
                <w:color w:val="000000"/>
                <w:spacing w:val="4"/>
                <w:lang w:val="mk-MK"/>
              </w:rPr>
              <w:t xml:space="preserve"> </w:t>
            </w:r>
            <w:r w:rsidRPr="00076467">
              <w:rPr>
                <w:rFonts w:asciiTheme="minorHAnsi" w:hAnsiTheme="minorHAnsi" w:cs="Arial"/>
                <w:color w:val="000000"/>
                <w:spacing w:val="-3"/>
                <w:lang w:val="mk-MK"/>
              </w:rPr>
              <w:t>у</w:t>
            </w:r>
            <w:r w:rsidRPr="00076467">
              <w:rPr>
                <w:rFonts w:asciiTheme="minorHAnsi" w:hAnsiTheme="minorHAnsi" w:cs="Arial"/>
                <w:color w:val="000000"/>
                <w:lang w:val="mk-MK"/>
              </w:rPr>
              <w:t>т</w:t>
            </w:r>
            <w:r w:rsidRPr="00076467">
              <w:rPr>
                <w:rFonts w:asciiTheme="minorHAnsi" w:hAnsiTheme="minorHAnsi" w:cs="Arial"/>
                <w:color w:val="000000"/>
                <w:spacing w:val="1"/>
                <w:lang w:val="mk-MK"/>
              </w:rPr>
              <w:t>в</w:t>
            </w:r>
            <w:r w:rsidRPr="00076467">
              <w:rPr>
                <w:rFonts w:asciiTheme="minorHAnsi" w:hAnsiTheme="minorHAnsi" w:cs="Arial"/>
                <w:color w:val="000000"/>
                <w:lang w:val="mk-MK"/>
              </w:rPr>
              <w:t>р</w:t>
            </w:r>
            <w:r w:rsidRPr="00076467">
              <w:rPr>
                <w:rFonts w:asciiTheme="minorHAnsi" w:hAnsiTheme="minorHAnsi" w:cs="Arial"/>
                <w:color w:val="000000"/>
                <w:spacing w:val="1"/>
                <w:lang w:val="mk-MK"/>
              </w:rPr>
              <w:t>д</w:t>
            </w:r>
            <w:r w:rsidRPr="00076467">
              <w:rPr>
                <w:rFonts w:asciiTheme="minorHAnsi" w:hAnsiTheme="minorHAnsi" w:cs="Arial"/>
                <w:color w:val="000000"/>
                <w:w w:val="99"/>
                <w:lang w:val="mk-MK"/>
              </w:rPr>
              <w:t>и</w:t>
            </w:r>
            <w:r w:rsidRPr="00076467">
              <w:rPr>
                <w:rFonts w:asciiTheme="minorHAnsi" w:hAnsiTheme="minorHAnsi" w:cs="Arial"/>
                <w:color w:val="000000"/>
                <w:lang w:val="mk-MK"/>
              </w:rPr>
              <w:t xml:space="preserve"> потре</w:t>
            </w:r>
            <w:r w:rsidRPr="00076467">
              <w:rPr>
                <w:rFonts w:asciiTheme="minorHAnsi" w:hAnsiTheme="minorHAnsi" w:cs="Arial"/>
                <w:color w:val="000000"/>
                <w:w w:val="99"/>
                <w:lang w:val="mk-MK"/>
              </w:rPr>
              <w:t>б</w:t>
            </w:r>
            <w:r w:rsidRPr="00076467">
              <w:rPr>
                <w:rFonts w:asciiTheme="minorHAnsi" w:hAnsiTheme="minorHAnsi" w:cs="Arial"/>
                <w:color w:val="000000"/>
                <w:spacing w:val="2"/>
                <w:lang w:val="mk-MK"/>
              </w:rPr>
              <w:t>а</w:t>
            </w:r>
            <w:r w:rsidRPr="00076467">
              <w:rPr>
                <w:rFonts w:asciiTheme="minorHAnsi" w:hAnsiTheme="minorHAnsi" w:cs="Arial"/>
                <w:color w:val="000000"/>
                <w:lang w:val="mk-MK"/>
              </w:rPr>
              <w:t xml:space="preserve">та </w:t>
            </w:r>
            <w:r w:rsidRPr="00076467">
              <w:rPr>
                <w:rFonts w:asciiTheme="minorHAnsi" w:hAnsiTheme="minorHAnsi" w:cs="Arial"/>
                <w:color w:val="000000"/>
                <w:spacing w:val="1"/>
                <w:w w:val="99"/>
                <w:lang w:val="mk-MK"/>
              </w:rPr>
              <w:t>з</w:t>
            </w:r>
            <w:r w:rsidRPr="00076467">
              <w:rPr>
                <w:rFonts w:asciiTheme="minorHAnsi" w:hAnsiTheme="minorHAnsi" w:cs="Arial"/>
                <w:color w:val="000000"/>
                <w:lang w:val="mk-MK"/>
              </w:rPr>
              <w:t>а реновирање</w:t>
            </w:r>
          </w:p>
          <w:p w:rsidR="009B643C" w:rsidRPr="00076467" w:rsidRDefault="009B643C" w:rsidP="00DE3DB6">
            <w:pPr>
              <w:pStyle w:val="Heading1"/>
              <w:tabs>
                <w:tab w:val="left" w:pos="459"/>
                <w:tab w:val="left" w:pos="1688"/>
                <w:tab w:val="left" w:pos="1689"/>
              </w:tabs>
              <w:spacing w:before="0"/>
              <w:ind w:left="0"/>
              <w:jc w:val="both"/>
              <w:rPr>
                <w:rFonts w:asciiTheme="minorHAnsi" w:hAnsiTheme="minorHAnsi" w:cs="Arial"/>
                <w:color w:val="000000"/>
                <w:sz w:val="22"/>
                <w:szCs w:val="22"/>
                <w:lang w:val="mk-MK"/>
              </w:rPr>
            </w:pPr>
            <w:r w:rsidRPr="00076467">
              <w:rPr>
                <w:rFonts w:asciiTheme="minorHAnsi" w:hAnsiTheme="minorHAnsi" w:cs="Arial"/>
                <w:color w:val="000000"/>
                <w:sz w:val="22"/>
                <w:szCs w:val="22"/>
                <w:lang w:val="mk-MK"/>
              </w:rPr>
              <w:t>-</w:t>
            </w:r>
            <w:r w:rsidR="0048251A" w:rsidRPr="00076467">
              <w:rPr>
                <w:rFonts w:asciiTheme="minorHAnsi" w:hAnsiTheme="minorHAnsi" w:cs="Arial"/>
                <w:color w:val="000000"/>
                <w:sz w:val="22"/>
                <w:szCs w:val="22"/>
                <w:lang w:val="mk-MK"/>
              </w:rPr>
              <w:t xml:space="preserve"> </w:t>
            </w:r>
            <w:r w:rsidRPr="00076467">
              <w:rPr>
                <w:rFonts w:asciiTheme="minorHAnsi" w:hAnsiTheme="minorHAnsi" w:cs="Arial"/>
                <w:b w:val="0"/>
                <w:color w:val="000000"/>
                <w:sz w:val="22"/>
                <w:szCs w:val="22"/>
                <w:lang w:val="mk-MK"/>
              </w:rPr>
              <w:t xml:space="preserve">Да се изведи градежен зафат </w:t>
            </w:r>
            <w:r w:rsidR="00775D4A" w:rsidRPr="00076467">
              <w:rPr>
                <w:rFonts w:asciiTheme="minorHAnsi" w:hAnsiTheme="minorHAnsi" w:cs="Arial"/>
                <w:b w:val="0"/>
                <w:color w:val="000000"/>
                <w:sz w:val="22"/>
                <w:szCs w:val="22"/>
                <w:lang w:val="mk-MK"/>
              </w:rPr>
              <w:t>на темелите на училишната зграда за да се санира влатата во темелите</w:t>
            </w:r>
          </w:p>
          <w:p w:rsidR="00755C15" w:rsidRPr="00076467" w:rsidRDefault="009B643C" w:rsidP="00187986">
            <w:pPr>
              <w:pStyle w:val="Heading1"/>
              <w:tabs>
                <w:tab w:val="left" w:pos="459"/>
                <w:tab w:val="left" w:pos="1688"/>
                <w:tab w:val="left" w:pos="1689"/>
              </w:tabs>
              <w:spacing w:before="0"/>
              <w:ind w:left="0"/>
              <w:jc w:val="both"/>
              <w:rPr>
                <w:rFonts w:asciiTheme="minorHAnsi" w:hAnsiTheme="minorHAnsi" w:cstheme="minorHAnsi"/>
                <w:b w:val="0"/>
                <w:sz w:val="22"/>
                <w:szCs w:val="22"/>
                <w:lang w:val="mk-MK"/>
              </w:rPr>
            </w:pPr>
            <w:r w:rsidRPr="00076467">
              <w:rPr>
                <w:rFonts w:asciiTheme="minorHAnsi" w:hAnsiTheme="minorHAnsi" w:cs="Arial"/>
                <w:color w:val="000000"/>
                <w:sz w:val="22"/>
                <w:szCs w:val="22"/>
                <w:lang w:val="mk-MK"/>
              </w:rPr>
              <w:t xml:space="preserve">- </w:t>
            </w:r>
            <w:r w:rsidRPr="00076467">
              <w:rPr>
                <w:rFonts w:asciiTheme="minorHAnsi" w:hAnsiTheme="minorHAnsi" w:cs="Arial"/>
                <w:b w:val="0"/>
                <w:color w:val="000000"/>
                <w:sz w:val="22"/>
                <w:szCs w:val="22"/>
                <w:lang w:val="mk-MK"/>
              </w:rPr>
              <w:t xml:space="preserve">Да се </w:t>
            </w:r>
            <w:r w:rsidRPr="00076467">
              <w:rPr>
                <w:rFonts w:asciiTheme="minorHAnsi" w:hAnsiTheme="minorHAnsi" w:cs="Arial"/>
                <w:b w:val="0"/>
                <w:color w:val="000000"/>
                <w:spacing w:val="-3"/>
                <w:sz w:val="22"/>
                <w:szCs w:val="22"/>
                <w:lang w:val="mk-MK"/>
              </w:rPr>
              <w:t>у</w:t>
            </w:r>
            <w:r w:rsidRPr="00076467">
              <w:rPr>
                <w:rFonts w:asciiTheme="minorHAnsi" w:hAnsiTheme="minorHAnsi" w:cs="Arial"/>
                <w:b w:val="0"/>
                <w:color w:val="000000"/>
                <w:spacing w:val="2"/>
                <w:sz w:val="22"/>
                <w:szCs w:val="22"/>
                <w:lang w:val="mk-MK"/>
              </w:rPr>
              <w:t>н</w:t>
            </w:r>
            <w:r w:rsidRPr="00076467">
              <w:rPr>
                <w:rFonts w:asciiTheme="minorHAnsi" w:hAnsiTheme="minorHAnsi" w:cs="Arial"/>
                <w:b w:val="0"/>
                <w:color w:val="000000"/>
                <w:sz w:val="22"/>
                <w:szCs w:val="22"/>
                <w:lang w:val="mk-MK"/>
              </w:rPr>
              <w:t>а</w:t>
            </w:r>
            <w:r w:rsidRPr="00076467">
              <w:rPr>
                <w:rFonts w:asciiTheme="minorHAnsi" w:hAnsiTheme="minorHAnsi" w:cs="Arial"/>
                <w:b w:val="0"/>
                <w:color w:val="000000"/>
                <w:spacing w:val="2"/>
                <w:sz w:val="22"/>
                <w:szCs w:val="22"/>
                <w:lang w:val="mk-MK"/>
              </w:rPr>
              <w:t>п</w:t>
            </w:r>
            <w:r w:rsidRPr="00076467">
              <w:rPr>
                <w:rFonts w:asciiTheme="minorHAnsi" w:hAnsiTheme="minorHAnsi" w:cs="Arial"/>
                <w:b w:val="0"/>
                <w:color w:val="000000"/>
                <w:sz w:val="22"/>
                <w:szCs w:val="22"/>
                <w:lang w:val="mk-MK"/>
              </w:rPr>
              <w:t>р</w:t>
            </w:r>
            <w:r w:rsidRPr="00076467">
              <w:rPr>
                <w:rFonts w:asciiTheme="minorHAnsi" w:hAnsiTheme="minorHAnsi" w:cs="Arial"/>
                <w:b w:val="0"/>
                <w:color w:val="000000"/>
                <w:spacing w:val="2"/>
                <w:sz w:val="22"/>
                <w:szCs w:val="22"/>
                <w:lang w:val="mk-MK"/>
              </w:rPr>
              <w:t>е</w:t>
            </w:r>
            <w:r w:rsidRPr="00076467">
              <w:rPr>
                <w:rFonts w:asciiTheme="minorHAnsi" w:hAnsiTheme="minorHAnsi" w:cs="Arial"/>
                <w:b w:val="0"/>
                <w:color w:val="000000"/>
                <w:spacing w:val="1"/>
                <w:sz w:val="22"/>
                <w:szCs w:val="22"/>
                <w:lang w:val="mk-MK"/>
              </w:rPr>
              <w:t>д</w:t>
            </w:r>
            <w:r w:rsidRPr="00076467">
              <w:rPr>
                <w:rFonts w:asciiTheme="minorHAnsi" w:hAnsiTheme="minorHAnsi" w:cs="Arial"/>
                <w:b w:val="0"/>
                <w:color w:val="000000"/>
                <w:spacing w:val="-3"/>
                <w:sz w:val="22"/>
                <w:szCs w:val="22"/>
                <w:lang w:val="mk-MK"/>
              </w:rPr>
              <w:t>у</w:t>
            </w:r>
            <w:r w:rsidRPr="00076467">
              <w:rPr>
                <w:rFonts w:asciiTheme="minorHAnsi" w:hAnsiTheme="minorHAnsi" w:cs="Arial"/>
                <w:b w:val="0"/>
                <w:color w:val="000000"/>
                <w:spacing w:val="1"/>
                <w:sz w:val="22"/>
                <w:szCs w:val="22"/>
                <w:lang w:val="mk-MK"/>
              </w:rPr>
              <w:t>в</w:t>
            </w:r>
            <w:r w:rsidRPr="00076467">
              <w:rPr>
                <w:rFonts w:asciiTheme="minorHAnsi" w:hAnsiTheme="minorHAnsi" w:cs="Arial"/>
                <w:b w:val="0"/>
                <w:color w:val="000000"/>
                <w:sz w:val="22"/>
                <w:szCs w:val="22"/>
                <w:lang w:val="mk-MK"/>
              </w:rPr>
              <w:t xml:space="preserve">аат </w:t>
            </w:r>
            <w:r w:rsidRPr="00076467">
              <w:rPr>
                <w:rFonts w:asciiTheme="minorHAnsi" w:hAnsiTheme="minorHAnsi" w:cs="Arial"/>
                <w:b w:val="0"/>
                <w:color w:val="000000"/>
                <w:spacing w:val="-3"/>
                <w:sz w:val="22"/>
                <w:szCs w:val="22"/>
                <w:lang w:val="mk-MK"/>
              </w:rPr>
              <w:t>у</w:t>
            </w:r>
            <w:r w:rsidRPr="00076467">
              <w:rPr>
                <w:rFonts w:asciiTheme="minorHAnsi" w:hAnsiTheme="minorHAnsi" w:cs="Arial"/>
                <w:b w:val="0"/>
                <w:color w:val="000000"/>
                <w:spacing w:val="3"/>
                <w:sz w:val="22"/>
                <w:szCs w:val="22"/>
                <w:lang w:val="mk-MK"/>
              </w:rPr>
              <w:t>с</w:t>
            </w:r>
            <w:r w:rsidRPr="00076467">
              <w:rPr>
                <w:rFonts w:asciiTheme="minorHAnsi" w:hAnsiTheme="minorHAnsi" w:cs="Arial"/>
                <w:b w:val="0"/>
                <w:color w:val="000000"/>
                <w:sz w:val="22"/>
                <w:szCs w:val="22"/>
                <w:lang w:val="mk-MK"/>
              </w:rPr>
              <w:t>лов</w:t>
            </w:r>
            <w:r w:rsidRPr="00076467">
              <w:rPr>
                <w:rFonts w:asciiTheme="minorHAnsi" w:hAnsiTheme="minorHAnsi" w:cs="Arial"/>
                <w:b w:val="0"/>
                <w:color w:val="000000"/>
                <w:w w:val="99"/>
                <w:sz w:val="22"/>
                <w:szCs w:val="22"/>
                <w:lang w:val="mk-MK"/>
              </w:rPr>
              <w:t>и</w:t>
            </w:r>
            <w:r w:rsidRPr="00076467">
              <w:rPr>
                <w:rFonts w:asciiTheme="minorHAnsi" w:hAnsiTheme="minorHAnsi" w:cs="Arial"/>
                <w:b w:val="0"/>
                <w:color w:val="000000"/>
                <w:spacing w:val="2"/>
                <w:sz w:val="22"/>
                <w:szCs w:val="22"/>
                <w:lang w:val="mk-MK"/>
              </w:rPr>
              <w:t>т</w:t>
            </w:r>
            <w:r w:rsidRPr="00076467">
              <w:rPr>
                <w:rFonts w:asciiTheme="minorHAnsi" w:hAnsiTheme="minorHAnsi" w:cs="Arial"/>
                <w:b w:val="0"/>
                <w:color w:val="000000"/>
                <w:sz w:val="22"/>
                <w:szCs w:val="22"/>
                <w:lang w:val="mk-MK"/>
              </w:rPr>
              <w:t>е</w:t>
            </w:r>
            <w:r w:rsidR="0048251A" w:rsidRPr="00076467">
              <w:rPr>
                <w:rFonts w:asciiTheme="minorHAnsi" w:hAnsiTheme="minorHAnsi" w:cs="Arial"/>
                <w:b w:val="0"/>
                <w:color w:val="000000"/>
                <w:sz w:val="22"/>
                <w:szCs w:val="22"/>
                <w:lang w:val="mk-MK"/>
              </w:rPr>
              <w:t xml:space="preserve"> за работа</w:t>
            </w:r>
            <w:r w:rsidRPr="00076467">
              <w:rPr>
                <w:rFonts w:asciiTheme="minorHAnsi" w:hAnsiTheme="minorHAnsi" w:cs="Arial"/>
                <w:b w:val="0"/>
                <w:color w:val="000000"/>
                <w:sz w:val="22"/>
                <w:szCs w:val="22"/>
                <w:lang w:val="mk-MK"/>
              </w:rPr>
              <w:t xml:space="preserve"> во </w:t>
            </w:r>
            <w:r w:rsidRPr="00076467">
              <w:rPr>
                <w:rFonts w:asciiTheme="minorHAnsi" w:hAnsiTheme="minorHAnsi" w:cs="Arial"/>
                <w:b w:val="0"/>
                <w:color w:val="000000"/>
                <w:spacing w:val="-3"/>
                <w:sz w:val="22"/>
                <w:szCs w:val="22"/>
                <w:lang w:val="mk-MK"/>
              </w:rPr>
              <w:t>у</w:t>
            </w:r>
            <w:r w:rsidRPr="00076467">
              <w:rPr>
                <w:rFonts w:asciiTheme="minorHAnsi" w:hAnsiTheme="minorHAnsi" w:cs="Arial"/>
                <w:b w:val="0"/>
                <w:color w:val="000000"/>
                <w:spacing w:val="1"/>
                <w:w w:val="99"/>
                <w:sz w:val="22"/>
                <w:szCs w:val="22"/>
                <w:lang w:val="mk-MK"/>
              </w:rPr>
              <w:t>чи</w:t>
            </w:r>
            <w:r w:rsidRPr="00076467">
              <w:rPr>
                <w:rFonts w:asciiTheme="minorHAnsi" w:hAnsiTheme="minorHAnsi" w:cs="Arial"/>
                <w:b w:val="0"/>
                <w:color w:val="000000"/>
                <w:spacing w:val="1"/>
                <w:sz w:val="22"/>
                <w:szCs w:val="22"/>
                <w:lang w:val="mk-MK"/>
              </w:rPr>
              <w:t>л</w:t>
            </w:r>
            <w:r w:rsidR="0048251A" w:rsidRPr="00076467">
              <w:rPr>
                <w:rFonts w:asciiTheme="minorHAnsi" w:hAnsiTheme="minorHAnsi" w:cs="Arial"/>
                <w:b w:val="0"/>
                <w:color w:val="000000"/>
                <w:spacing w:val="1"/>
                <w:sz w:val="22"/>
                <w:szCs w:val="22"/>
                <w:lang w:val="mk-MK"/>
              </w:rPr>
              <w:t>иштето</w:t>
            </w:r>
          </w:p>
        </w:tc>
      </w:tr>
      <w:tr w:rsidR="00755C15" w:rsidTr="00187986">
        <w:trPr>
          <w:trHeight w:val="1102"/>
        </w:trPr>
        <w:tc>
          <w:tcPr>
            <w:tcW w:w="4077" w:type="dxa"/>
            <w:gridSpan w:val="2"/>
            <w:shd w:val="clear" w:color="auto" w:fill="D9D9D9" w:themeFill="background1" w:themeFillShade="D9"/>
            <w:vAlign w:val="center"/>
          </w:tcPr>
          <w:p w:rsidR="00755C15" w:rsidRPr="00076467" w:rsidRDefault="00755C15" w:rsidP="00187986">
            <w:pPr>
              <w:pStyle w:val="Heading1"/>
              <w:tabs>
                <w:tab w:val="left" w:pos="1688"/>
                <w:tab w:val="left" w:pos="1689"/>
              </w:tabs>
              <w:spacing w:before="0"/>
              <w:ind w:left="0"/>
              <w:jc w:val="center"/>
              <w:rPr>
                <w:rFonts w:asciiTheme="minorHAnsi" w:hAnsiTheme="minorHAnsi" w:cstheme="minorHAnsi"/>
                <w:b w:val="0"/>
                <w:sz w:val="22"/>
                <w:szCs w:val="22"/>
                <w:lang w:val="mk-MK"/>
              </w:rPr>
            </w:pPr>
            <w:r w:rsidRPr="00076467">
              <w:rPr>
                <w:rFonts w:asciiTheme="minorHAnsi" w:hAnsiTheme="minorHAnsi" w:cstheme="minorHAnsi"/>
                <w:sz w:val="22"/>
                <w:szCs w:val="22"/>
                <w:lang w:val="mk-MK"/>
              </w:rPr>
              <w:lastRenderedPageBreak/>
              <w:t>Активности</w:t>
            </w:r>
            <w:r w:rsidRPr="00076467">
              <w:rPr>
                <w:rFonts w:asciiTheme="minorHAnsi" w:hAnsiTheme="minorHAnsi" w:cstheme="minorHAnsi"/>
                <w:b w:val="0"/>
                <w:sz w:val="22"/>
                <w:szCs w:val="22"/>
                <w:lang w:val="mk-MK"/>
              </w:rPr>
              <w:t>(кои конкретни чекори треба да се преземат за да се исполни поставената цел)</w:t>
            </w:r>
          </w:p>
        </w:tc>
        <w:tc>
          <w:tcPr>
            <w:tcW w:w="3261" w:type="dxa"/>
            <w:shd w:val="clear" w:color="auto" w:fill="D9D9D9" w:themeFill="background1" w:themeFillShade="D9"/>
            <w:vAlign w:val="center"/>
          </w:tcPr>
          <w:p w:rsidR="00755C15" w:rsidRPr="00076467" w:rsidRDefault="00755C15" w:rsidP="00187986">
            <w:pPr>
              <w:pStyle w:val="Heading1"/>
              <w:tabs>
                <w:tab w:val="left" w:pos="1688"/>
                <w:tab w:val="left" w:pos="1689"/>
              </w:tabs>
              <w:spacing w:before="0"/>
              <w:ind w:left="0"/>
              <w:jc w:val="center"/>
              <w:rPr>
                <w:rFonts w:asciiTheme="minorHAnsi" w:hAnsiTheme="minorHAnsi" w:cstheme="minorHAnsi"/>
                <w:sz w:val="22"/>
                <w:szCs w:val="22"/>
                <w:lang w:val="mk-MK"/>
              </w:rPr>
            </w:pPr>
            <w:r w:rsidRPr="00076467">
              <w:rPr>
                <w:rFonts w:asciiTheme="minorHAnsi" w:hAnsiTheme="minorHAnsi" w:cstheme="minorHAnsi"/>
                <w:sz w:val="22"/>
                <w:szCs w:val="22"/>
                <w:lang w:val="mk-MK"/>
              </w:rPr>
              <w:t>Индикатори за успех</w:t>
            </w:r>
          </w:p>
          <w:p w:rsidR="00755C15" w:rsidRPr="00076467" w:rsidRDefault="00755C15" w:rsidP="00187986">
            <w:pPr>
              <w:pStyle w:val="Heading1"/>
              <w:tabs>
                <w:tab w:val="left" w:pos="1688"/>
                <w:tab w:val="left" w:pos="1689"/>
              </w:tabs>
              <w:spacing w:before="0"/>
              <w:ind w:left="0"/>
              <w:jc w:val="center"/>
              <w:rPr>
                <w:rFonts w:asciiTheme="minorHAnsi" w:hAnsiTheme="minorHAnsi" w:cstheme="minorHAnsi"/>
                <w:b w:val="0"/>
                <w:sz w:val="22"/>
                <w:szCs w:val="22"/>
                <w:lang w:val="mk-MK"/>
              </w:rPr>
            </w:pPr>
            <w:r w:rsidRPr="00076467">
              <w:rPr>
                <w:rFonts w:asciiTheme="minorHAnsi" w:hAnsiTheme="minorHAnsi" w:cstheme="minorHAnsi"/>
                <w:b w:val="0"/>
                <w:sz w:val="22"/>
                <w:szCs w:val="22"/>
                <w:lang w:val="mk-MK"/>
              </w:rPr>
              <w:t>(показатели, факти, информации)</w:t>
            </w:r>
          </w:p>
        </w:tc>
        <w:tc>
          <w:tcPr>
            <w:tcW w:w="1842" w:type="dxa"/>
            <w:shd w:val="clear" w:color="auto" w:fill="D9D9D9" w:themeFill="background1" w:themeFillShade="D9"/>
            <w:vAlign w:val="center"/>
          </w:tcPr>
          <w:p w:rsidR="00755C15" w:rsidRPr="00076467" w:rsidRDefault="000E4831" w:rsidP="00187986">
            <w:pPr>
              <w:pStyle w:val="Heading1"/>
              <w:tabs>
                <w:tab w:val="left" w:pos="1688"/>
                <w:tab w:val="left" w:pos="1689"/>
              </w:tabs>
              <w:spacing w:before="0"/>
              <w:ind w:left="0"/>
              <w:jc w:val="center"/>
              <w:rPr>
                <w:rFonts w:asciiTheme="minorHAnsi" w:hAnsiTheme="minorHAnsi" w:cstheme="minorHAnsi"/>
                <w:sz w:val="22"/>
                <w:szCs w:val="22"/>
                <w:lang w:val="mk-MK"/>
              </w:rPr>
            </w:pPr>
            <w:r w:rsidRPr="00076467">
              <w:rPr>
                <w:rFonts w:asciiTheme="minorHAnsi" w:hAnsiTheme="minorHAnsi" w:cstheme="minorHAnsi"/>
                <w:sz w:val="22"/>
                <w:szCs w:val="22"/>
                <w:lang w:val="mk-MK"/>
              </w:rPr>
              <w:t xml:space="preserve">Носители </w:t>
            </w:r>
            <w:r w:rsidR="00755C15" w:rsidRPr="00076467">
              <w:rPr>
                <w:rFonts w:asciiTheme="minorHAnsi" w:hAnsiTheme="minorHAnsi" w:cstheme="minorHAnsi"/>
                <w:sz w:val="22"/>
                <w:szCs w:val="22"/>
                <w:lang w:val="mk-MK"/>
              </w:rPr>
              <w:t>на активностите</w:t>
            </w:r>
          </w:p>
        </w:tc>
        <w:tc>
          <w:tcPr>
            <w:tcW w:w="1560" w:type="dxa"/>
            <w:shd w:val="clear" w:color="auto" w:fill="D9D9D9" w:themeFill="background1" w:themeFillShade="D9"/>
            <w:vAlign w:val="center"/>
          </w:tcPr>
          <w:p w:rsidR="00755C15" w:rsidRPr="00076467" w:rsidRDefault="009D3E7B" w:rsidP="00187986">
            <w:pPr>
              <w:pStyle w:val="Heading1"/>
              <w:tabs>
                <w:tab w:val="left" w:pos="1688"/>
                <w:tab w:val="left" w:pos="1689"/>
              </w:tabs>
              <w:spacing w:before="0"/>
              <w:ind w:left="0"/>
              <w:jc w:val="center"/>
              <w:rPr>
                <w:rFonts w:asciiTheme="minorHAnsi" w:hAnsiTheme="minorHAnsi" w:cstheme="minorHAnsi"/>
                <w:sz w:val="22"/>
                <w:szCs w:val="22"/>
                <w:lang w:val="mk-MK"/>
              </w:rPr>
            </w:pPr>
            <w:r w:rsidRPr="00076467">
              <w:rPr>
                <w:rFonts w:asciiTheme="minorHAnsi" w:hAnsiTheme="minorHAnsi" w:cstheme="minorHAnsi"/>
                <w:sz w:val="22"/>
                <w:szCs w:val="22"/>
                <w:lang w:val="mk-MK"/>
              </w:rPr>
              <w:t xml:space="preserve">Временска </w:t>
            </w:r>
            <w:r w:rsidR="00755C15" w:rsidRPr="00076467">
              <w:rPr>
                <w:rFonts w:asciiTheme="minorHAnsi" w:hAnsiTheme="minorHAnsi" w:cstheme="minorHAnsi"/>
                <w:sz w:val="22"/>
                <w:szCs w:val="22"/>
                <w:lang w:val="mk-MK"/>
              </w:rPr>
              <w:t>рамка за имплементација</w:t>
            </w:r>
          </w:p>
        </w:tc>
        <w:tc>
          <w:tcPr>
            <w:tcW w:w="2409" w:type="dxa"/>
            <w:shd w:val="clear" w:color="auto" w:fill="D9D9D9" w:themeFill="background1" w:themeFillShade="D9"/>
            <w:vAlign w:val="center"/>
          </w:tcPr>
          <w:p w:rsidR="00755C15" w:rsidRPr="00076467" w:rsidRDefault="00755C15" w:rsidP="00187986">
            <w:pPr>
              <w:pStyle w:val="Heading1"/>
              <w:tabs>
                <w:tab w:val="left" w:pos="1688"/>
                <w:tab w:val="left" w:pos="1689"/>
              </w:tabs>
              <w:spacing w:before="0"/>
              <w:ind w:left="0"/>
              <w:jc w:val="center"/>
              <w:rPr>
                <w:rFonts w:asciiTheme="minorHAnsi" w:hAnsiTheme="minorHAnsi" w:cstheme="minorHAnsi"/>
                <w:sz w:val="22"/>
                <w:szCs w:val="22"/>
                <w:lang w:val="mk-MK"/>
              </w:rPr>
            </w:pPr>
            <w:r w:rsidRPr="00076467">
              <w:rPr>
                <w:rFonts w:asciiTheme="minorHAnsi" w:hAnsiTheme="minorHAnsi" w:cstheme="minorHAnsi"/>
                <w:sz w:val="22"/>
                <w:szCs w:val="22"/>
                <w:lang w:val="mk-MK"/>
              </w:rPr>
              <w:t>Ресурси</w:t>
            </w:r>
          </w:p>
          <w:p w:rsidR="00755C15" w:rsidRPr="00076467" w:rsidRDefault="00755C15" w:rsidP="00187986">
            <w:pPr>
              <w:pStyle w:val="Heading1"/>
              <w:tabs>
                <w:tab w:val="left" w:pos="1688"/>
                <w:tab w:val="left" w:pos="1689"/>
              </w:tabs>
              <w:spacing w:before="0"/>
              <w:ind w:left="0"/>
              <w:jc w:val="center"/>
              <w:rPr>
                <w:rFonts w:asciiTheme="minorHAnsi" w:hAnsiTheme="minorHAnsi" w:cstheme="minorHAnsi"/>
                <w:sz w:val="22"/>
                <w:szCs w:val="22"/>
                <w:lang w:val="mk-MK"/>
              </w:rPr>
            </w:pPr>
            <w:r w:rsidRPr="00076467">
              <w:rPr>
                <w:rFonts w:asciiTheme="minorHAnsi" w:hAnsiTheme="minorHAnsi" w:cstheme="minorHAnsi"/>
                <w:b w:val="0"/>
                <w:sz w:val="22"/>
                <w:szCs w:val="22"/>
                <w:lang w:val="mk-MK"/>
              </w:rPr>
              <w:t>(човечки, финансиски, материјални)</w:t>
            </w:r>
          </w:p>
        </w:tc>
        <w:tc>
          <w:tcPr>
            <w:tcW w:w="1922" w:type="dxa"/>
            <w:shd w:val="clear" w:color="auto" w:fill="D9D9D9" w:themeFill="background1" w:themeFillShade="D9"/>
            <w:vAlign w:val="center"/>
          </w:tcPr>
          <w:p w:rsidR="00187986" w:rsidRPr="00076467" w:rsidRDefault="00755C15" w:rsidP="00187986">
            <w:pPr>
              <w:pStyle w:val="Heading1"/>
              <w:tabs>
                <w:tab w:val="left" w:pos="1688"/>
                <w:tab w:val="left" w:pos="1689"/>
              </w:tabs>
              <w:spacing w:before="0"/>
              <w:ind w:left="0"/>
              <w:jc w:val="center"/>
              <w:rPr>
                <w:rFonts w:asciiTheme="minorHAnsi" w:hAnsiTheme="minorHAnsi" w:cstheme="minorHAnsi"/>
                <w:b w:val="0"/>
                <w:sz w:val="22"/>
                <w:szCs w:val="22"/>
                <w:lang w:val="mk-MK"/>
              </w:rPr>
            </w:pPr>
            <w:r w:rsidRPr="00076467">
              <w:rPr>
                <w:rFonts w:asciiTheme="minorHAnsi" w:hAnsiTheme="minorHAnsi" w:cstheme="minorHAnsi"/>
                <w:sz w:val="22"/>
                <w:szCs w:val="22"/>
                <w:lang w:val="mk-MK"/>
              </w:rPr>
              <w:t>Тим</w:t>
            </w:r>
            <w:r w:rsidRPr="00076467">
              <w:rPr>
                <w:rFonts w:asciiTheme="minorHAnsi" w:hAnsiTheme="minorHAnsi" w:cstheme="minorHAnsi"/>
                <w:b w:val="0"/>
                <w:sz w:val="22"/>
                <w:szCs w:val="22"/>
                <w:lang w:val="mk-MK"/>
              </w:rPr>
              <w:t xml:space="preserve"> </w:t>
            </w:r>
          </w:p>
          <w:p w:rsidR="00755C15" w:rsidRPr="00076467" w:rsidRDefault="00755C15" w:rsidP="00187986">
            <w:pPr>
              <w:pStyle w:val="Heading1"/>
              <w:tabs>
                <w:tab w:val="left" w:pos="1688"/>
                <w:tab w:val="left" w:pos="1689"/>
              </w:tabs>
              <w:spacing w:before="0"/>
              <w:ind w:left="0"/>
              <w:jc w:val="center"/>
              <w:rPr>
                <w:rFonts w:asciiTheme="minorHAnsi" w:hAnsiTheme="minorHAnsi" w:cstheme="minorHAnsi"/>
                <w:b w:val="0"/>
                <w:sz w:val="22"/>
                <w:szCs w:val="22"/>
                <w:lang w:val="mk-MK"/>
              </w:rPr>
            </w:pPr>
            <w:r w:rsidRPr="00076467">
              <w:rPr>
                <w:rFonts w:asciiTheme="minorHAnsi" w:hAnsiTheme="minorHAnsi" w:cstheme="minorHAnsi"/>
                <w:b w:val="0"/>
                <w:sz w:val="22"/>
                <w:szCs w:val="22"/>
                <w:lang w:val="mk-MK"/>
              </w:rPr>
              <w:t>за следење на реализација на активностите</w:t>
            </w:r>
          </w:p>
        </w:tc>
      </w:tr>
      <w:tr w:rsidR="004A5823" w:rsidRPr="00D71375" w:rsidTr="00D71375">
        <w:trPr>
          <w:trHeight w:val="510"/>
        </w:trPr>
        <w:tc>
          <w:tcPr>
            <w:tcW w:w="4077" w:type="dxa"/>
            <w:gridSpan w:val="2"/>
          </w:tcPr>
          <w:p w:rsidR="004A5823" w:rsidRPr="00076467" w:rsidRDefault="0048251A" w:rsidP="00D71375">
            <w:pPr>
              <w:pStyle w:val="Heading1"/>
              <w:tabs>
                <w:tab w:val="left" w:pos="1688"/>
                <w:tab w:val="left" w:pos="1689"/>
              </w:tabs>
              <w:spacing w:before="0"/>
              <w:ind w:left="57" w:right="57"/>
              <w:rPr>
                <w:rFonts w:asciiTheme="minorHAnsi" w:hAnsiTheme="minorHAnsi" w:cstheme="minorHAnsi"/>
                <w:b w:val="0"/>
                <w:color w:val="000000"/>
                <w:sz w:val="20"/>
                <w:szCs w:val="20"/>
                <w:lang w:val="mk-MK"/>
              </w:rPr>
            </w:pPr>
            <w:r w:rsidRPr="00076467">
              <w:rPr>
                <w:rFonts w:asciiTheme="minorHAnsi" w:hAnsiTheme="minorHAnsi" w:cstheme="minorHAnsi"/>
                <w:color w:val="000000"/>
                <w:sz w:val="20"/>
                <w:szCs w:val="20"/>
                <w:lang w:val="mk-MK"/>
              </w:rPr>
              <w:t>-</w:t>
            </w:r>
            <w:r w:rsidRPr="00076467">
              <w:rPr>
                <w:rFonts w:asciiTheme="minorHAnsi" w:hAnsiTheme="minorHAnsi" w:cstheme="minorHAnsi"/>
                <w:b w:val="0"/>
                <w:color w:val="000000"/>
                <w:sz w:val="20"/>
                <w:szCs w:val="20"/>
              </w:rPr>
              <w:t>Евидентирање на постоечката сосотојба</w:t>
            </w:r>
          </w:p>
          <w:p w:rsidR="0048251A" w:rsidRPr="00076467" w:rsidRDefault="0048251A" w:rsidP="00D71375">
            <w:pPr>
              <w:pStyle w:val="Heading1"/>
              <w:tabs>
                <w:tab w:val="left" w:pos="1688"/>
                <w:tab w:val="left" w:pos="1689"/>
              </w:tabs>
              <w:spacing w:before="0"/>
              <w:ind w:left="57" w:right="57"/>
              <w:rPr>
                <w:rFonts w:asciiTheme="minorHAnsi" w:hAnsiTheme="minorHAnsi" w:cstheme="minorHAnsi"/>
                <w:sz w:val="20"/>
                <w:szCs w:val="20"/>
                <w:lang w:val="mk-MK"/>
              </w:rPr>
            </w:pPr>
          </w:p>
        </w:tc>
        <w:tc>
          <w:tcPr>
            <w:tcW w:w="3261" w:type="dxa"/>
          </w:tcPr>
          <w:p w:rsidR="004A5823" w:rsidRPr="00076467" w:rsidRDefault="003E7C09"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076467">
              <w:rPr>
                <w:rFonts w:asciiTheme="minorHAnsi" w:hAnsiTheme="minorHAnsi" w:cstheme="minorHAnsi"/>
                <w:b w:val="0"/>
                <w:color w:val="000000"/>
                <w:sz w:val="20"/>
                <w:szCs w:val="20"/>
              </w:rPr>
              <w:t>Изготвување на листа за приоритетно потребни активности</w:t>
            </w:r>
          </w:p>
        </w:tc>
        <w:tc>
          <w:tcPr>
            <w:tcW w:w="1842" w:type="dxa"/>
          </w:tcPr>
          <w:p w:rsidR="004A5823" w:rsidRPr="00076467" w:rsidRDefault="00966E5F" w:rsidP="00D71375">
            <w:pPr>
              <w:pStyle w:val="Heading1"/>
              <w:tabs>
                <w:tab w:val="left" w:pos="1688"/>
                <w:tab w:val="left" w:pos="1689"/>
              </w:tabs>
              <w:spacing w:before="0"/>
              <w:ind w:left="57" w:right="57"/>
              <w:rPr>
                <w:rFonts w:asciiTheme="minorHAnsi" w:hAnsiTheme="minorHAnsi" w:cstheme="minorHAnsi"/>
                <w:b w:val="0"/>
                <w:color w:val="000000"/>
                <w:sz w:val="20"/>
                <w:szCs w:val="20"/>
                <w:lang w:val="mk-MK"/>
              </w:rPr>
            </w:pPr>
            <w:r w:rsidRPr="00076467">
              <w:rPr>
                <w:rFonts w:asciiTheme="minorHAnsi" w:hAnsiTheme="minorHAnsi" w:cstheme="minorHAnsi"/>
                <w:b w:val="0"/>
                <w:color w:val="000000"/>
                <w:sz w:val="20"/>
                <w:szCs w:val="20"/>
                <w:lang w:val="mk-MK"/>
              </w:rPr>
              <w:t>Училиште и ЛС</w:t>
            </w:r>
          </w:p>
          <w:p w:rsidR="00966E5F" w:rsidRPr="00076467" w:rsidRDefault="00966E5F" w:rsidP="00D71375">
            <w:pPr>
              <w:pStyle w:val="Heading1"/>
              <w:tabs>
                <w:tab w:val="left" w:pos="1688"/>
                <w:tab w:val="left" w:pos="1689"/>
              </w:tabs>
              <w:spacing w:before="0"/>
              <w:ind w:left="0" w:right="57"/>
              <w:rPr>
                <w:rFonts w:asciiTheme="minorHAnsi" w:hAnsiTheme="minorHAnsi" w:cstheme="minorHAnsi"/>
                <w:b w:val="0"/>
                <w:sz w:val="20"/>
                <w:szCs w:val="20"/>
                <w:lang w:val="mk-MK"/>
              </w:rPr>
            </w:pPr>
          </w:p>
        </w:tc>
        <w:tc>
          <w:tcPr>
            <w:tcW w:w="1560" w:type="dxa"/>
          </w:tcPr>
          <w:p w:rsidR="00966E5F" w:rsidRPr="00076467" w:rsidRDefault="00966E5F"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076467">
              <w:rPr>
                <w:rFonts w:asciiTheme="minorHAnsi" w:hAnsiTheme="minorHAnsi" w:cstheme="minorHAnsi"/>
                <w:b w:val="0"/>
                <w:sz w:val="20"/>
                <w:szCs w:val="20"/>
                <w:lang w:val="mk-MK"/>
              </w:rPr>
              <w:t>Ј</w:t>
            </w:r>
            <w:r w:rsidR="0048251A" w:rsidRPr="00076467">
              <w:rPr>
                <w:rFonts w:asciiTheme="minorHAnsi" w:hAnsiTheme="minorHAnsi" w:cstheme="minorHAnsi"/>
                <w:b w:val="0"/>
                <w:sz w:val="20"/>
                <w:szCs w:val="20"/>
                <w:lang w:val="mk-MK"/>
              </w:rPr>
              <w:t>ули</w:t>
            </w:r>
          </w:p>
        </w:tc>
        <w:tc>
          <w:tcPr>
            <w:tcW w:w="2409" w:type="dxa"/>
          </w:tcPr>
          <w:p w:rsidR="004A5823" w:rsidRPr="00076467" w:rsidRDefault="00966E5F" w:rsidP="00D71375">
            <w:pPr>
              <w:pStyle w:val="Heading1"/>
              <w:tabs>
                <w:tab w:val="left" w:pos="1688"/>
                <w:tab w:val="left" w:pos="1689"/>
              </w:tabs>
              <w:spacing w:before="0"/>
              <w:ind w:left="57" w:right="57"/>
              <w:rPr>
                <w:rFonts w:asciiTheme="minorHAnsi" w:hAnsiTheme="minorHAnsi" w:cstheme="minorHAnsi"/>
                <w:b w:val="0"/>
                <w:color w:val="000000"/>
                <w:sz w:val="20"/>
                <w:szCs w:val="20"/>
                <w:lang w:val="mk-MK"/>
              </w:rPr>
            </w:pPr>
            <w:r w:rsidRPr="00076467">
              <w:rPr>
                <w:rFonts w:asciiTheme="minorHAnsi" w:hAnsiTheme="minorHAnsi" w:cstheme="minorHAnsi"/>
                <w:b w:val="0"/>
                <w:color w:val="000000"/>
                <w:sz w:val="20"/>
                <w:szCs w:val="20"/>
              </w:rPr>
              <w:t>Компјутер</w:t>
            </w:r>
          </w:p>
          <w:p w:rsidR="00966E5F" w:rsidRPr="00076467" w:rsidRDefault="00966E5F" w:rsidP="00D71375">
            <w:pPr>
              <w:pStyle w:val="Heading1"/>
              <w:tabs>
                <w:tab w:val="left" w:pos="1688"/>
                <w:tab w:val="left" w:pos="1689"/>
              </w:tabs>
              <w:spacing w:before="0"/>
              <w:ind w:left="57" w:right="57"/>
              <w:rPr>
                <w:rFonts w:asciiTheme="minorHAnsi" w:hAnsiTheme="minorHAnsi" w:cstheme="minorHAnsi"/>
                <w:b w:val="0"/>
                <w:color w:val="000000"/>
                <w:sz w:val="20"/>
                <w:szCs w:val="20"/>
                <w:lang w:val="mk-MK"/>
              </w:rPr>
            </w:pPr>
            <w:r w:rsidRPr="00076467">
              <w:rPr>
                <w:rFonts w:asciiTheme="minorHAnsi" w:hAnsiTheme="minorHAnsi" w:cstheme="minorHAnsi"/>
                <w:b w:val="0"/>
                <w:color w:val="000000"/>
                <w:sz w:val="20"/>
                <w:szCs w:val="20"/>
              </w:rPr>
              <w:t>Записник</w:t>
            </w:r>
          </w:p>
          <w:p w:rsidR="00966E5F" w:rsidRPr="00076467" w:rsidRDefault="00966E5F"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076467">
              <w:rPr>
                <w:rFonts w:asciiTheme="minorHAnsi" w:hAnsiTheme="minorHAnsi" w:cstheme="minorHAnsi"/>
                <w:b w:val="0"/>
                <w:color w:val="000000"/>
                <w:sz w:val="20"/>
                <w:szCs w:val="20"/>
              </w:rPr>
              <w:t>Евиденции</w:t>
            </w:r>
          </w:p>
        </w:tc>
        <w:tc>
          <w:tcPr>
            <w:tcW w:w="1922" w:type="dxa"/>
          </w:tcPr>
          <w:p w:rsidR="004A5823" w:rsidRPr="00076467" w:rsidRDefault="00966E5F" w:rsidP="00D71375">
            <w:pPr>
              <w:pStyle w:val="Heading1"/>
              <w:tabs>
                <w:tab w:val="left" w:pos="1688"/>
                <w:tab w:val="left" w:pos="1689"/>
              </w:tabs>
              <w:spacing w:before="0"/>
              <w:ind w:left="57" w:right="57"/>
              <w:rPr>
                <w:rFonts w:asciiTheme="minorHAnsi" w:hAnsiTheme="minorHAnsi" w:cstheme="minorHAnsi"/>
                <w:b w:val="0"/>
                <w:color w:val="000000"/>
                <w:sz w:val="20"/>
                <w:szCs w:val="20"/>
                <w:lang w:val="mk-MK"/>
              </w:rPr>
            </w:pPr>
            <w:r w:rsidRPr="00076467">
              <w:rPr>
                <w:rFonts w:asciiTheme="minorHAnsi" w:hAnsiTheme="minorHAnsi" w:cstheme="minorHAnsi"/>
                <w:b w:val="0"/>
                <w:color w:val="000000"/>
                <w:sz w:val="20"/>
                <w:szCs w:val="20"/>
              </w:rPr>
              <w:t>Комисија</w:t>
            </w:r>
          </w:p>
          <w:p w:rsidR="00966E5F" w:rsidRPr="00076467" w:rsidRDefault="00966E5F"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076467">
              <w:rPr>
                <w:rFonts w:asciiTheme="minorHAnsi" w:hAnsiTheme="minorHAnsi" w:cstheme="minorHAnsi"/>
                <w:b w:val="0"/>
                <w:color w:val="000000"/>
                <w:sz w:val="20"/>
                <w:szCs w:val="20"/>
              </w:rPr>
              <w:t>Секретар</w:t>
            </w:r>
          </w:p>
        </w:tc>
      </w:tr>
      <w:tr w:rsidR="000E4831" w:rsidRPr="00D71375" w:rsidTr="00D71375">
        <w:trPr>
          <w:trHeight w:val="794"/>
        </w:trPr>
        <w:tc>
          <w:tcPr>
            <w:tcW w:w="4077" w:type="dxa"/>
            <w:gridSpan w:val="2"/>
          </w:tcPr>
          <w:p w:rsidR="000E4831" w:rsidRPr="00076467" w:rsidRDefault="0048251A" w:rsidP="00D71375">
            <w:pPr>
              <w:pStyle w:val="Heading1"/>
              <w:tabs>
                <w:tab w:val="left" w:pos="1688"/>
                <w:tab w:val="left" w:pos="1689"/>
              </w:tabs>
              <w:spacing w:before="0"/>
              <w:ind w:left="57" w:right="57"/>
              <w:rPr>
                <w:rFonts w:asciiTheme="minorHAnsi" w:hAnsiTheme="minorHAnsi" w:cstheme="minorHAnsi"/>
                <w:sz w:val="20"/>
                <w:szCs w:val="20"/>
                <w:lang w:val="mk-MK"/>
              </w:rPr>
            </w:pPr>
            <w:r w:rsidRPr="00076467">
              <w:rPr>
                <w:rFonts w:asciiTheme="minorHAnsi" w:hAnsiTheme="minorHAnsi" w:cstheme="minorHAnsi"/>
                <w:color w:val="000000"/>
                <w:sz w:val="20"/>
                <w:szCs w:val="20"/>
                <w:lang w:val="mk-MK"/>
              </w:rPr>
              <w:t>-</w:t>
            </w:r>
            <w:r w:rsidRPr="00076467">
              <w:rPr>
                <w:rFonts w:asciiTheme="minorHAnsi" w:hAnsiTheme="minorHAnsi" w:cstheme="minorHAnsi"/>
                <w:b w:val="0"/>
                <w:color w:val="000000"/>
                <w:sz w:val="20"/>
                <w:szCs w:val="20"/>
              </w:rPr>
              <w:t>Вклучување во активности за поддршка заради овозможување на услови за реализација</w:t>
            </w:r>
          </w:p>
        </w:tc>
        <w:tc>
          <w:tcPr>
            <w:tcW w:w="3261" w:type="dxa"/>
          </w:tcPr>
          <w:p w:rsidR="000E4831" w:rsidRPr="00076467" w:rsidRDefault="003E7C09"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076467">
              <w:rPr>
                <w:rFonts w:asciiTheme="minorHAnsi" w:hAnsiTheme="minorHAnsi" w:cstheme="minorHAnsi"/>
                <w:b w:val="0"/>
                <w:sz w:val="20"/>
                <w:szCs w:val="20"/>
                <w:lang w:val="mk-MK"/>
              </w:rPr>
              <w:t>Доставени барања до ЛС</w:t>
            </w:r>
          </w:p>
          <w:p w:rsidR="003E7C09" w:rsidRPr="00076467" w:rsidRDefault="003E7C09"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076467">
              <w:rPr>
                <w:rFonts w:asciiTheme="minorHAnsi" w:hAnsiTheme="minorHAnsi" w:cstheme="minorHAnsi"/>
                <w:b w:val="0"/>
                <w:sz w:val="20"/>
                <w:szCs w:val="20"/>
                <w:lang w:val="mk-MK"/>
              </w:rPr>
              <w:t xml:space="preserve">Остварени </w:t>
            </w:r>
            <w:r w:rsidR="00A45356" w:rsidRPr="00076467">
              <w:rPr>
                <w:rFonts w:asciiTheme="minorHAnsi" w:hAnsiTheme="minorHAnsi" w:cstheme="minorHAnsi"/>
                <w:b w:val="0"/>
                <w:sz w:val="20"/>
                <w:szCs w:val="20"/>
                <w:lang w:val="mk-MK"/>
              </w:rPr>
              <w:t xml:space="preserve">средби и </w:t>
            </w:r>
            <w:r w:rsidRPr="00076467">
              <w:rPr>
                <w:rFonts w:asciiTheme="minorHAnsi" w:hAnsiTheme="minorHAnsi" w:cstheme="minorHAnsi"/>
                <w:b w:val="0"/>
                <w:sz w:val="20"/>
                <w:szCs w:val="20"/>
                <w:lang w:val="mk-MK"/>
              </w:rPr>
              <w:t xml:space="preserve">договори </w:t>
            </w:r>
            <w:r w:rsidR="00A45356" w:rsidRPr="00076467">
              <w:rPr>
                <w:rFonts w:asciiTheme="minorHAnsi" w:hAnsiTheme="minorHAnsi" w:cstheme="minorHAnsi"/>
                <w:b w:val="0"/>
                <w:sz w:val="20"/>
                <w:szCs w:val="20"/>
                <w:lang w:val="mk-MK"/>
              </w:rPr>
              <w:t>за изведбени активности</w:t>
            </w:r>
          </w:p>
        </w:tc>
        <w:tc>
          <w:tcPr>
            <w:tcW w:w="1842" w:type="dxa"/>
          </w:tcPr>
          <w:p w:rsidR="000E4831" w:rsidRPr="00076467" w:rsidRDefault="00966E5F"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076467">
              <w:rPr>
                <w:rFonts w:asciiTheme="minorHAnsi" w:hAnsiTheme="minorHAnsi" w:cstheme="minorHAnsi"/>
                <w:b w:val="0"/>
                <w:color w:val="000000"/>
                <w:sz w:val="20"/>
                <w:szCs w:val="20"/>
                <w:lang w:val="mk-MK"/>
              </w:rPr>
              <w:t>Училиште и ЛС</w:t>
            </w:r>
          </w:p>
        </w:tc>
        <w:tc>
          <w:tcPr>
            <w:tcW w:w="1560" w:type="dxa"/>
          </w:tcPr>
          <w:p w:rsidR="000E4831" w:rsidRPr="00076467" w:rsidRDefault="00966E5F"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076467">
              <w:rPr>
                <w:rFonts w:asciiTheme="minorHAnsi" w:hAnsiTheme="minorHAnsi" w:cstheme="minorHAnsi"/>
                <w:b w:val="0"/>
                <w:sz w:val="20"/>
                <w:szCs w:val="20"/>
                <w:lang w:val="mk-MK"/>
              </w:rPr>
              <w:t>август</w:t>
            </w:r>
          </w:p>
        </w:tc>
        <w:tc>
          <w:tcPr>
            <w:tcW w:w="2409" w:type="dxa"/>
          </w:tcPr>
          <w:p w:rsidR="000E4831" w:rsidRPr="00076467" w:rsidRDefault="00966E5F"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076467">
              <w:rPr>
                <w:rFonts w:asciiTheme="minorHAnsi" w:hAnsiTheme="minorHAnsi" w:cstheme="minorHAnsi"/>
                <w:b w:val="0"/>
                <w:color w:val="000000"/>
                <w:sz w:val="20"/>
                <w:szCs w:val="20"/>
              </w:rPr>
              <w:t>Барања известувања</w:t>
            </w:r>
          </w:p>
        </w:tc>
        <w:tc>
          <w:tcPr>
            <w:tcW w:w="1922" w:type="dxa"/>
          </w:tcPr>
          <w:p w:rsidR="000E4831" w:rsidRPr="00076467" w:rsidRDefault="00966E5F"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076467">
              <w:rPr>
                <w:rFonts w:asciiTheme="minorHAnsi" w:hAnsiTheme="minorHAnsi" w:cstheme="minorHAnsi"/>
                <w:b w:val="0"/>
                <w:color w:val="000000"/>
                <w:sz w:val="20"/>
                <w:szCs w:val="20"/>
              </w:rPr>
              <w:t>Комисија</w:t>
            </w:r>
          </w:p>
        </w:tc>
      </w:tr>
      <w:tr w:rsidR="0048251A" w:rsidRPr="00D71375" w:rsidTr="00D71375">
        <w:trPr>
          <w:trHeight w:val="510"/>
        </w:trPr>
        <w:tc>
          <w:tcPr>
            <w:tcW w:w="4077" w:type="dxa"/>
            <w:gridSpan w:val="2"/>
          </w:tcPr>
          <w:p w:rsidR="0048251A" w:rsidRPr="00076467" w:rsidRDefault="0048251A" w:rsidP="00D71375">
            <w:pPr>
              <w:pStyle w:val="Heading1"/>
              <w:tabs>
                <w:tab w:val="left" w:pos="1688"/>
                <w:tab w:val="left" w:pos="1689"/>
              </w:tabs>
              <w:spacing w:before="0"/>
              <w:ind w:left="57" w:right="57"/>
              <w:rPr>
                <w:rFonts w:asciiTheme="minorHAnsi" w:hAnsiTheme="minorHAnsi" w:cstheme="minorHAnsi"/>
                <w:b w:val="0"/>
                <w:color w:val="000000"/>
                <w:sz w:val="20"/>
                <w:szCs w:val="20"/>
                <w:lang w:val="mk-MK"/>
              </w:rPr>
            </w:pPr>
            <w:r w:rsidRPr="00076467">
              <w:rPr>
                <w:rFonts w:asciiTheme="minorHAnsi" w:hAnsiTheme="minorHAnsi" w:cstheme="minorHAnsi"/>
                <w:b w:val="0"/>
                <w:color w:val="000000"/>
                <w:sz w:val="20"/>
                <w:szCs w:val="20"/>
                <w:lang w:val="mk-MK"/>
              </w:rPr>
              <w:t xml:space="preserve"> Извредбен зафат за подобрување на состојбата </w:t>
            </w:r>
            <w:r w:rsidR="00775D4A" w:rsidRPr="00076467">
              <w:rPr>
                <w:rFonts w:asciiTheme="minorHAnsi" w:hAnsiTheme="minorHAnsi" w:cstheme="minorHAnsi"/>
                <w:b w:val="0"/>
                <w:color w:val="000000"/>
                <w:sz w:val="20"/>
                <w:szCs w:val="20"/>
                <w:lang w:val="mk-MK"/>
              </w:rPr>
              <w:t xml:space="preserve"> со влагата во подрумот</w:t>
            </w:r>
          </w:p>
        </w:tc>
        <w:tc>
          <w:tcPr>
            <w:tcW w:w="3261" w:type="dxa"/>
          </w:tcPr>
          <w:p w:rsidR="0048251A" w:rsidRPr="00076467" w:rsidRDefault="00775D4A"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076467">
              <w:rPr>
                <w:rFonts w:asciiTheme="minorHAnsi" w:hAnsiTheme="minorHAnsi" w:cstheme="minorHAnsi"/>
                <w:b w:val="0"/>
                <w:color w:val="000000"/>
                <w:sz w:val="20"/>
                <w:szCs w:val="20"/>
                <w:lang w:val="mk-MK"/>
              </w:rPr>
              <w:t>Заштита на ѕидовите од ерозија</w:t>
            </w:r>
          </w:p>
        </w:tc>
        <w:tc>
          <w:tcPr>
            <w:tcW w:w="1842" w:type="dxa"/>
          </w:tcPr>
          <w:p w:rsidR="0048251A" w:rsidRPr="00076467" w:rsidRDefault="00966E5F"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076467">
              <w:rPr>
                <w:rFonts w:asciiTheme="minorHAnsi" w:hAnsiTheme="minorHAnsi" w:cstheme="minorHAnsi"/>
                <w:b w:val="0"/>
                <w:color w:val="000000"/>
                <w:sz w:val="20"/>
                <w:szCs w:val="20"/>
                <w:lang w:val="mk-MK"/>
              </w:rPr>
              <w:t>Училиште и ЛС</w:t>
            </w:r>
          </w:p>
        </w:tc>
        <w:tc>
          <w:tcPr>
            <w:tcW w:w="1560" w:type="dxa"/>
          </w:tcPr>
          <w:p w:rsidR="0048251A" w:rsidRPr="00076467" w:rsidRDefault="00775D4A"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076467">
              <w:rPr>
                <w:rFonts w:asciiTheme="minorHAnsi" w:hAnsiTheme="minorHAnsi" w:cstheme="minorHAnsi"/>
                <w:b w:val="0"/>
                <w:sz w:val="20"/>
                <w:szCs w:val="20"/>
                <w:lang w:val="mk-MK"/>
              </w:rPr>
              <w:t>Август  202</w:t>
            </w:r>
            <w:r w:rsidR="004D7A77" w:rsidRPr="00076467">
              <w:rPr>
                <w:rFonts w:asciiTheme="minorHAnsi" w:hAnsiTheme="minorHAnsi" w:cstheme="minorHAnsi"/>
                <w:b w:val="0"/>
                <w:sz w:val="20"/>
                <w:szCs w:val="20"/>
                <w:lang w:val="mk-MK"/>
              </w:rPr>
              <w:t>3</w:t>
            </w:r>
          </w:p>
        </w:tc>
        <w:tc>
          <w:tcPr>
            <w:tcW w:w="2409" w:type="dxa"/>
          </w:tcPr>
          <w:p w:rsidR="0048251A" w:rsidRPr="00076467" w:rsidRDefault="00966E5F"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076467">
              <w:rPr>
                <w:rFonts w:asciiTheme="minorHAnsi" w:hAnsiTheme="minorHAnsi" w:cstheme="minorHAnsi"/>
                <w:b w:val="0"/>
                <w:color w:val="000000"/>
                <w:sz w:val="20"/>
                <w:szCs w:val="20"/>
              </w:rPr>
              <w:t>Евиденции</w:t>
            </w:r>
          </w:p>
        </w:tc>
        <w:tc>
          <w:tcPr>
            <w:tcW w:w="1922" w:type="dxa"/>
          </w:tcPr>
          <w:p w:rsidR="0048251A" w:rsidRPr="00076467" w:rsidRDefault="00966E5F"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076467">
              <w:rPr>
                <w:rFonts w:asciiTheme="minorHAnsi" w:hAnsiTheme="minorHAnsi" w:cstheme="minorHAnsi"/>
                <w:b w:val="0"/>
                <w:color w:val="000000"/>
                <w:sz w:val="20"/>
                <w:szCs w:val="20"/>
                <w:lang w:val="mk-MK"/>
              </w:rPr>
              <w:t>Директор и комисија</w:t>
            </w:r>
          </w:p>
        </w:tc>
      </w:tr>
      <w:tr w:rsidR="0048251A" w:rsidRPr="00D71375" w:rsidTr="00D71375">
        <w:trPr>
          <w:trHeight w:val="510"/>
        </w:trPr>
        <w:tc>
          <w:tcPr>
            <w:tcW w:w="4077" w:type="dxa"/>
            <w:gridSpan w:val="2"/>
          </w:tcPr>
          <w:p w:rsidR="0048251A" w:rsidRPr="00076467" w:rsidRDefault="0048251A"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076467">
              <w:rPr>
                <w:rFonts w:asciiTheme="minorHAnsi" w:hAnsiTheme="minorHAnsi" w:cstheme="minorHAnsi"/>
                <w:b w:val="0"/>
                <w:color w:val="000000"/>
                <w:sz w:val="20"/>
                <w:szCs w:val="20"/>
                <w:lang w:val="mk-MK"/>
              </w:rPr>
              <w:t>Реконструкција и поставување на енергетски ефикасна   фасада</w:t>
            </w:r>
          </w:p>
        </w:tc>
        <w:tc>
          <w:tcPr>
            <w:tcW w:w="3261" w:type="dxa"/>
          </w:tcPr>
          <w:p w:rsidR="0048251A" w:rsidRPr="00076467" w:rsidRDefault="00A45356"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076467">
              <w:rPr>
                <w:rFonts w:asciiTheme="minorHAnsi" w:hAnsiTheme="minorHAnsi" w:cstheme="minorHAnsi"/>
                <w:b w:val="0"/>
                <w:color w:val="000000"/>
                <w:sz w:val="20"/>
                <w:szCs w:val="20"/>
                <w:lang w:val="mk-MK"/>
              </w:rPr>
              <w:t>Добар изглед и   функционална  училишна фасада</w:t>
            </w:r>
          </w:p>
        </w:tc>
        <w:tc>
          <w:tcPr>
            <w:tcW w:w="1842" w:type="dxa"/>
          </w:tcPr>
          <w:p w:rsidR="0048251A" w:rsidRPr="00076467" w:rsidRDefault="00966E5F"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076467">
              <w:rPr>
                <w:rFonts w:asciiTheme="minorHAnsi" w:hAnsiTheme="minorHAnsi" w:cstheme="minorHAnsi"/>
                <w:b w:val="0"/>
                <w:color w:val="000000"/>
                <w:sz w:val="20"/>
                <w:szCs w:val="20"/>
                <w:lang w:val="mk-MK"/>
              </w:rPr>
              <w:t>Училиште и ЛС</w:t>
            </w:r>
          </w:p>
        </w:tc>
        <w:tc>
          <w:tcPr>
            <w:tcW w:w="1560" w:type="dxa"/>
          </w:tcPr>
          <w:p w:rsidR="0048251A" w:rsidRPr="00076467" w:rsidRDefault="00966E5F"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076467">
              <w:rPr>
                <w:rFonts w:asciiTheme="minorHAnsi" w:hAnsiTheme="minorHAnsi" w:cstheme="minorHAnsi"/>
                <w:b w:val="0"/>
                <w:sz w:val="20"/>
                <w:szCs w:val="20"/>
                <w:lang w:val="mk-MK"/>
              </w:rPr>
              <w:t>Август  202</w:t>
            </w:r>
            <w:r w:rsidR="004D7A77" w:rsidRPr="00076467">
              <w:rPr>
                <w:rFonts w:asciiTheme="minorHAnsi" w:hAnsiTheme="minorHAnsi" w:cstheme="minorHAnsi"/>
                <w:b w:val="0"/>
                <w:sz w:val="20"/>
                <w:szCs w:val="20"/>
                <w:lang w:val="mk-MK"/>
              </w:rPr>
              <w:t>3</w:t>
            </w:r>
          </w:p>
        </w:tc>
        <w:tc>
          <w:tcPr>
            <w:tcW w:w="2409" w:type="dxa"/>
          </w:tcPr>
          <w:p w:rsidR="0048251A" w:rsidRPr="00076467" w:rsidRDefault="00966E5F"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076467">
              <w:rPr>
                <w:rFonts w:asciiTheme="minorHAnsi" w:hAnsiTheme="minorHAnsi" w:cstheme="minorHAnsi"/>
                <w:b w:val="0"/>
                <w:color w:val="000000"/>
                <w:sz w:val="20"/>
                <w:szCs w:val="20"/>
              </w:rPr>
              <w:t>Евиденции</w:t>
            </w:r>
          </w:p>
        </w:tc>
        <w:tc>
          <w:tcPr>
            <w:tcW w:w="1922" w:type="dxa"/>
          </w:tcPr>
          <w:p w:rsidR="0048251A" w:rsidRPr="00076467" w:rsidRDefault="0048251A" w:rsidP="00D71375">
            <w:pPr>
              <w:pStyle w:val="Heading1"/>
              <w:tabs>
                <w:tab w:val="left" w:pos="1688"/>
                <w:tab w:val="left" w:pos="1689"/>
              </w:tabs>
              <w:spacing w:before="0"/>
              <w:ind w:left="57" w:right="57"/>
              <w:rPr>
                <w:rFonts w:asciiTheme="minorHAnsi" w:hAnsiTheme="minorHAnsi" w:cstheme="minorHAnsi"/>
                <w:b w:val="0"/>
                <w:sz w:val="20"/>
                <w:szCs w:val="20"/>
                <w:lang w:val="mk-MK"/>
              </w:rPr>
            </w:pPr>
          </w:p>
        </w:tc>
      </w:tr>
      <w:tr w:rsidR="0048251A" w:rsidRPr="00D71375" w:rsidTr="00D71375">
        <w:trPr>
          <w:trHeight w:val="454"/>
        </w:trPr>
        <w:tc>
          <w:tcPr>
            <w:tcW w:w="4077" w:type="dxa"/>
            <w:gridSpan w:val="2"/>
          </w:tcPr>
          <w:p w:rsidR="0048251A" w:rsidRPr="00076467" w:rsidRDefault="0048251A"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076467">
              <w:rPr>
                <w:rFonts w:asciiTheme="minorHAnsi" w:hAnsiTheme="minorHAnsi" w:cstheme="minorHAnsi"/>
                <w:b w:val="0"/>
                <w:color w:val="000000"/>
                <w:sz w:val="20"/>
                <w:szCs w:val="20"/>
                <w:lang w:val="mk-MK"/>
              </w:rPr>
              <w:t>Следење на преземени активности Извештај за реализирани активности</w:t>
            </w:r>
          </w:p>
        </w:tc>
        <w:tc>
          <w:tcPr>
            <w:tcW w:w="3261" w:type="dxa"/>
          </w:tcPr>
          <w:p w:rsidR="00C648BB" w:rsidRPr="00076467" w:rsidRDefault="00A45356" w:rsidP="00D71375">
            <w:pPr>
              <w:pStyle w:val="Heading1"/>
              <w:tabs>
                <w:tab w:val="left" w:pos="1688"/>
                <w:tab w:val="left" w:pos="1689"/>
              </w:tabs>
              <w:spacing w:before="0"/>
              <w:ind w:left="57" w:right="57"/>
              <w:rPr>
                <w:rFonts w:asciiTheme="minorHAnsi" w:hAnsiTheme="minorHAnsi" w:cstheme="minorHAnsi"/>
                <w:b w:val="0"/>
                <w:color w:val="000000"/>
                <w:sz w:val="20"/>
                <w:szCs w:val="20"/>
                <w:lang w:val="mk-MK"/>
              </w:rPr>
            </w:pPr>
            <w:r w:rsidRPr="00076467">
              <w:rPr>
                <w:rFonts w:asciiTheme="minorHAnsi" w:hAnsiTheme="minorHAnsi" w:cstheme="minorHAnsi"/>
                <w:b w:val="0"/>
                <w:color w:val="000000"/>
                <w:sz w:val="20"/>
                <w:szCs w:val="20"/>
              </w:rPr>
              <w:t>Подобрен</w:t>
            </w:r>
            <w:r w:rsidR="00D71375" w:rsidRPr="00076467">
              <w:rPr>
                <w:rFonts w:asciiTheme="minorHAnsi" w:hAnsiTheme="minorHAnsi" w:cstheme="minorHAnsi"/>
                <w:b w:val="0"/>
                <w:color w:val="000000"/>
                <w:sz w:val="20"/>
                <w:szCs w:val="20"/>
                <w:lang w:val="mk-MK"/>
              </w:rPr>
              <w:t>и</w:t>
            </w:r>
            <w:r w:rsidR="00C648BB" w:rsidRPr="00076467">
              <w:rPr>
                <w:rFonts w:asciiTheme="minorHAnsi" w:hAnsiTheme="minorHAnsi" w:cstheme="minorHAnsi"/>
                <w:b w:val="0"/>
                <w:color w:val="000000"/>
                <w:sz w:val="20"/>
                <w:szCs w:val="20"/>
                <w:lang w:val="mk-MK"/>
              </w:rPr>
              <w:t xml:space="preserve">            </w:t>
            </w:r>
          </w:p>
          <w:p w:rsidR="0048251A" w:rsidRPr="00076467" w:rsidRDefault="00A45356"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076467">
              <w:rPr>
                <w:rFonts w:asciiTheme="minorHAnsi" w:hAnsiTheme="minorHAnsi" w:cstheme="minorHAnsi"/>
                <w:b w:val="0"/>
                <w:color w:val="000000"/>
                <w:sz w:val="20"/>
                <w:szCs w:val="20"/>
              </w:rPr>
              <w:t xml:space="preserve">услови </w:t>
            </w:r>
            <w:r w:rsidRPr="00076467">
              <w:rPr>
                <w:rFonts w:asciiTheme="minorHAnsi" w:hAnsiTheme="minorHAnsi" w:cstheme="minorHAnsi"/>
                <w:b w:val="0"/>
                <w:color w:val="000000"/>
                <w:sz w:val="20"/>
                <w:szCs w:val="20"/>
                <w:lang w:val="mk-MK"/>
              </w:rPr>
              <w:t>за работа во училиштето</w:t>
            </w:r>
          </w:p>
        </w:tc>
        <w:tc>
          <w:tcPr>
            <w:tcW w:w="1842" w:type="dxa"/>
          </w:tcPr>
          <w:p w:rsidR="0048251A" w:rsidRPr="00076467" w:rsidRDefault="00966E5F"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076467">
              <w:rPr>
                <w:rFonts w:asciiTheme="minorHAnsi" w:hAnsiTheme="minorHAnsi" w:cstheme="minorHAnsi"/>
                <w:b w:val="0"/>
                <w:color w:val="000000"/>
                <w:sz w:val="20"/>
                <w:szCs w:val="20"/>
                <w:lang w:val="mk-MK"/>
              </w:rPr>
              <w:t>Училиште и ЛС</w:t>
            </w:r>
          </w:p>
        </w:tc>
        <w:tc>
          <w:tcPr>
            <w:tcW w:w="1560" w:type="dxa"/>
          </w:tcPr>
          <w:p w:rsidR="0048251A" w:rsidRPr="00076467" w:rsidRDefault="00966E5F"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076467">
              <w:rPr>
                <w:rFonts w:asciiTheme="minorHAnsi" w:hAnsiTheme="minorHAnsi" w:cstheme="minorHAnsi"/>
                <w:b w:val="0"/>
                <w:sz w:val="20"/>
                <w:szCs w:val="20"/>
                <w:lang w:val="mk-MK"/>
              </w:rPr>
              <w:t>Август-септември</w:t>
            </w:r>
          </w:p>
        </w:tc>
        <w:tc>
          <w:tcPr>
            <w:tcW w:w="2409" w:type="dxa"/>
          </w:tcPr>
          <w:p w:rsidR="0048251A" w:rsidRPr="00076467" w:rsidRDefault="00966E5F"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076467">
              <w:rPr>
                <w:rFonts w:asciiTheme="minorHAnsi" w:hAnsiTheme="minorHAnsi" w:cstheme="minorHAnsi"/>
                <w:b w:val="0"/>
                <w:color w:val="000000"/>
                <w:sz w:val="20"/>
                <w:szCs w:val="20"/>
              </w:rPr>
              <w:t>Извештај</w:t>
            </w:r>
          </w:p>
        </w:tc>
        <w:tc>
          <w:tcPr>
            <w:tcW w:w="1922" w:type="dxa"/>
          </w:tcPr>
          <w:p w:rsidR="0048251A" w:rsidRPr="00076467" w:rsidRDefault="00966E5F"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076467">
              <w:rPr>
                <w:rFonts w:asciiTheme="minorHAnsi" w:hAnsiTheme="minorHAnsi" w:cstheme="minorHAnsi"/>
                <w:b w:val="0"/>
                <w:color w:val="000000"/>
                <w:sz w:val="20"/>
                <w:szCs w:val="20"/>
                <w:lang w:val="mk-MK"/>
              </w:rPr>
              <w:t>Директор</w:t>
            </w:r>
          </w:p>
        </w:tc>
      </w:tr>
    </w:tbl>
    <w:p w:rsidR="00AC2CBD" w:rsidRDefault="00AC2CBD">
      <w:pPr>
        <w:rPr>
          <w:lang w:val="mk-MK"/>
        </w:rPr>
      </w:pPr>
    </w:p>
    <w:tbl>
      <w:tblPr>
        <w:tblStyle w:val="TableGrid"/>
        <w:tblW w:w="0" w:type="auto"/>
        <w:tblLayout w:type="fixed"/>
        <w:tblLook w:val="04A0"/>
      </w:tblPr>
      <w:tblGrid>
        <w:gridCol w:w="2478"/>
        <w:gridCol w:w="12593"/>
      </w:tblGrid>
      <w:tr w:rsidR="008E0864" w:rsidRPr="00841FF2" w:rsidTr="00103066">
        <w:trPr>
          <w:trHeight w:val="737"/>
        </w:trPr>
        <w:tc>
          <w:tcPr>
            <w:tcW w:w="2478" w:type="dxa"/>
            <w:shd w:val="clear" w:color="auto" w:fill="D9D9D9" w:themeFill="background1" w:themeFillShade="D9"/>
            <w:vAlign w:val="center"/>
          </w:tcPr>
          <w:p w:rsidR="00E97488" w:rsidRPr="00076467" w:rsidRDefault="008E0864" w:rsidP="00FF3EB1">
            <w:pPr>
              <w:pStyle w:val="Heading1"/>
              <w:tabs>
                <w:tab w:val="left" w:pos="1688"/>
                <w:tab w:val="left" w:pos="1689"/>
              </w:tabs>
              <w:spacing w:before="0"/>
              <w:ind w:left="0"/>
              <w:rPr>
                <w:rFonts w:asciiTheme="minorHAnsi" w:hAnsiTheme="minorHAnsi" w:cstheme="minorHAnsi"/>
                <w:sz w:val="22"/>
                <w:szCs w:val="22"/>
                <w:lang w:val="mk-MK"/>
              </w:rPr>
            </w:pPr>
            <w:r w:rsidRPr="00076467">
              <w:rPr>
                <w:rFonts w:asciiTheme="minorHAnsi" w:hAnsiTheme="minorHAnsi" w:cstheme="minorHAnsi"/>
                <w:sz w:val="22"/>
                <w:szCs w:val="22"/>
                <w:lang w:val="mk-MK"/>
              </w:rPr>
              <w:t>Приоритетно подрачје на промени</w:t>
            </w:r>
          </w:p>
          <w:p w:rsidR="008E0864" w:rsidRPr="00076467" w:rsidRDefault="008E0864" w:rsidP="00FF3EB1">
            <w:pPr>
              <w:pStyle w:val="Heading1"/>
              <w:tabs>
                <w:tab w:val="left" w:pos="1688"/>
                <w:tab w:val="left" w:pos="1689"/>
              </w:tabs>
              <w:spacing w:before="0"/>
              <w:ind w:left="0"/>
              <w:rPr>
                <w:rFonts w:asciiTheme="minorHAnsi" w:hAnsiTheme="minorHAnsi" w:cstheme="minorHAnsi"/>
                <w:sz w:val="22"/>
                <w:szCs w:val="22"/>
                <w:lang w:val="mk-MK"/>
              </w:rPr>
            </w:pPr>
          </w:p>
        </w:tc>
        <w:tc>
          <w:tcPr>
            <w:tcW w:w="12593" w:type="dxa"/>
            <w:shd w:val="clear" w:color="auto" w:fill="D9D9D9" w:themeFill="background1" w:themeFillShade="D9"/>
            <w:vAlign w:val="center"/>
          </w:tcPr>
          <w:p w:rsidR="008E0864" w:rsidRPr="00076467" w:rsidRDefault="00103066" w:rsidP="00E97488">
            <w:pPr>
              <w:spacing w:after="65" w:line="240" w:lineRule="exact"/>
              <w:rPr>
                <w:rFonts w:asciiTheme="minorHAnsi" w:hAnsiTheme="minorHAnsi" w:cs="Arial"/>
                <w:b/>
                <w:lang w:val="mk-MK"/>
              </w:rPr>
            </w:pPr>
            <w:r w:rsidRPr="00076467">
              <w:rPr>
                <w:rFonts w:asciiTheme="minorHAnsi" w:hAnsiTheme="minorHAnsi" w:cs="Arial"/>
                <w:b/>
                <w:lang w:val="mk-MK"/>
              </w:rPr>
              <w:t>8</w:t>
            </w:r>
            <w:r w:rsidR="008E0864" w:rsidRPr="00076467">
              <w:rPr>
                <w:rFonts w:asciiTheme="minorHAnsi" w:hAnsiTheme="minorHAnsi" w:cs="Arial"/>
                <w:b/>
                <w:lang w:val="mk-MK"/>
              </w:rPr>
              <w:t>. Подобрување на условите за работа во училиштето</w:t>
            </w:r>
            <w:r w:rsidRPr="00076467">
              <w:rPr>
                <w:rFonts w:asciiTheme="minorHAnsi" w:hAnsiTheme="minorHAnsi" w:cs="Arial"/>
                <w:b/>
                <w:lang w:val="mk-MK"/>
              </w:rPr>
              <w:t xml:space="preserve">: обезбедување на поголема безбедност при престојот во ПУ, </w:t>
            </w:r>
            <w:r w:rsidR="00A9795D" w:rsidRPr="00076467">
              <w:rPr>
                <w:rFonts w:asciiTheme="minorHAnsi" w:hAnsiTheme="minorHAnsi" w:cs="Arial"/>
                <w:b/>
                <w:lang w:val="mk-MK"/>
              </w:rPr>
              <w:t>подобар</w:t>
            </w:r>
            <w:r w:rsidR="00E97488" w:rsidRPr="00076467">
              <w:rPr>
                <w:rFonts w:asciiTheme="minorHAnsi" w:hAnsiTheme="minorHAnsi" w:cs="Arial"/>
                <w:b/>
                <w:lang w:val="mk-MK"/>
              </w:rPr>
              <w:t>ување на услови за престој</w:t>
            </w:r>
            <w:r w:rsidR="004560A0" w:rsidRPr="00076467">
              <w:rPr>
                <w:rFonts w:asciiTheme="minorHAnsi" w:hAnsiTheme="minorHAnsi" w:cs="Arial"/>
                <w:b/>
                <w:lang w:val="mk-MK"/>
              </w:rPr>
              <w:t xml:space="preserve"> во училишниот</w:t>
            </w:r>
            <w:r w:rsidR="00A9795D" w:rsidRPr="00076467">
              <w:rPr>
                <w:rFonts w:asciiTheme="minorHAnsi" w:hAnsiTheme="minorHAnsi" w:cs="Arial"/>
                <w:b/>
                <w:lang w:val="mk-MK"/>
              </w:rPr>
              <w:t xml:space="preserve"> двор</w:t>
            </w:r>
          </w:p>
        </w:tc>
      </w:tr>
      <w:tr w:rsidR="008E0864" w:rsidRPr="00187986" w:rsidTr="00103066">
        <w:tc>
          <w:tcPr>
            <w:tcW w:w="15071" w:type="dxa"/>
            <w:gridSpan w:val="2"/>
          </w:tcPr>
          <w:p w:rsidR="00A9795D" w:rsidRPr="00076467" w:rsidRDefault="008E0864" w:rsidP="00FF3EB1">
            <w:pPr>
              <w:pStyle w:val="Heading1"/>
              <w:tabs>
                <w:tab w:val="left" w:pos="1688"/>
                <w:tab w:val="left" w:pos="1689"/>
              </w:tabs>
              <w:spacing w:before="0"/>
              <w:ind w:left="0"/>
              <w:jc w:val="both"/>
              <w:rPr>
                <w:rFonts w:asciiTheme="minorHAnsi" w:hAnsiTheme="minorHAnsi" w:cstheme="minorHAnsi"/>
                <w:sz w:val="22"/>
                <w:szCs w:val="22"/>
                <w:lang w:val="mk-MK"/>
              </w:rPr>
            </w:pPr>
            <w:r w:rsidRPr="00076467">
              <w:rPr>
                <w:rFonts w:asciiTheme="minorHAnsi" w:hAnsiTheme="minorHAnsi" w:cstheme="minorHAnsi"/>
                <w:sz w:val="22"/>
                <w:szCs w:val="22"/>
                <w:lang w:val="mk-MK"/>
              </w:rPr>
              <w:t xml:space="preserve">Цели: Подобрување на условите </w:t>
            </w:r>
            <w:r w:rsidR="00A9795D" w:rsidRPr="00076467">
              <w:rPr>
                <w:rFonts w:asciiTheme="minorHAnsi" w:hAnsiTheme="minorHAnsi" w:cstheme="minorHAnsi"/>
                <w:sz w:val="22"/>
                <w:szCs w:val="22"/>
                <w:lang w:val="mk-MK"/>
              </w:rPr>
              <w:t>за работа во училиштето</w:t>
            </w:r>
          </w:p>
          <w:p w:rsidR="008E0864" w:rsidRPr="00076467" w:rsidRDefault="008E0864" w:rsidP="00FF3EB1">
            <w:pPr>
              <w:pStyle w:val="Heading1"/>
              <w:tabs>
                <w:tab w:val="left" w:pos="1688"/>
                <w:tab w:val="left" w:pos="1689"/>
              </w:tabs>
              <w:spacing w:before="0"/>
              <w:ind w:left="0"/>
              <w:jc w:val="both"/>
              <w:rPr>
                <w:rFonts w:asciiTheme="minorHAnsi" w:hAnsiTheme="minorHAnsi" w:cstheme="minorHAnsi"/>
                <w:b w:val="0"/>
                <w:sz w:val="22"/>
                <w:szCs w:val="22"/>
                <w:lang w:val="mk-MK"/>
              </w:rPr>
            </w:pPr>
            <w:r w:rsidRPr="00076467">
              <w:rPr>
                <w:rFonts w:asciiTheme="minorHAnsi" w:hAnsiTheme="minorHAnsi" w:cstheme="minorHAnsi"/>
                <w:sz w:val="22"/>
                <w:szCs w:val="22"/>
                <w:lang w:val="mk-MK"/>
              </w:rPr>
              <w:t>Очекувани исходи</w:t>
            </w:r>
            <w:r w:rsidRPr="00076467">
              <w:rPr>
                <w:rFonts w:asciiTheme="minorHAnsi" w:hAnsiTheme="minorHAnsi" w:cstheme="minorHAnsi"/>
                <w:b w:val="0"/>
                <w:sz w:val="22"/>
                <w:szCs w:val="22"/>
                <w:lang w:val="mk-MK"/>
              </w:rPr>
              <w:t>(кои се очекуваните исходи од тие промени и како тие промени ќе влијаат врз развојот на училиштето во целина)</w:t>
            </w:r>
          </w:p>
          <w:p w:rsidR="008E0864" w:rsidRPr="00076467" w:rsidRDefault="008E0864" w:rsidP="00FF3EB1">
            <w:pPr>
              <w:pStyle w:val="Heading1"/>
              <w:tabs>
                <w:tab w:val="left" w:pos="1688"/>
                <w:tab w:val="left" w:pos="1689"/>
              </w:tabs>
              <w:spacing w:before="0"/>
              <w:ind w:left="0"/>
              <w:jc w:val="both"/>
              <w:rPr>
                <w:rFonts w:asciiTheme="minorHAnsi" w:hAnsiTheme="minorHAnsi" w:cs="Arial"/>
                <w:b w:val="0"/>
                <w:color w:val="000000"/>
                <w:sz w:val="22"/>
                <w:szCs w:val="22"/>
                <w:lang w:val="mk-MK"/>
              </w:rPr>
            </w:pPr>
            <w:r w:rsidRPr="00076467">
              <w:rPr>
                <w:rFonts w:asciiTheme="minorHAnsi" w:hAnsiTheme="minorHAnsi" w:cstheme="minorHAnsi"/>
                <w:b w:val="0"/>
                <w:sz w:val="22"/>
                <w:szCs w:val="22"/>
                <w:lang w:val="mk-MK"/>
              </w:rPr>
              <w:t>-</w:t>
            </w:r>
            <w:r w:rsidRPr="00076467">
              <w:rPr>
                <w:rFonts w:asciiTheme="minorHAnsi" w:hAnsiTheme="minorHAnsi" w:cs="Arial"/>
                <w:color w:val="000000"/>
                <w:w w:val="99"/>
                <w:sz w:val="22"/>
                <w:szCs w:val="22"/>
              </w:rPr>
              <w:t xml:space="preserve"> </w:t>
            </w:r>
            <w:r w:rsidRPr="00076467">
              <w:rPr>
                <w:rFonts w:asciiTheme="minorHAnsi" w:hAnsiTheme="minorHAnsi" w:cs="Arial"/>
                <w:b w:val="0"/>
                <w:color w:val="000000"/>
                <w:w w:val="99"/>
                <w:sz w:val="22"/>
                <w:szCs w:val="22"/>
              </w:rPr>
              <w:t>И</w:t>
            </w:r>
            <w:r w:rsidRPr="00076467">
              <w:rPr>
                <w:rFonts w:asciiTheme="minorHAnsi" w:hAnsiTheme="minorHAnsi" w:cs="Arial"/>
                <w:b w:val="0"/>
                <w:color w:val="000000"/>
                <w:sz w:val="22"/>
                <w:szCs w:val="22"/>
              </w:rPr>
              <w:t>ден</w:t>
            </w:r>
            <w:r w:rsidRPr="00076467">
              <w:rPr>
                <w:rFonts w:asciiTheme="minorHAnsi" w:hAnsiTheme="minorHAnsi" w:cs="Arial"/>
                <w:b w:val="0"/>
                <w:color w:val="000000"/>
                <w:spacing w:val="1"/>
                <w:sz w:val="22"/>
                <w:szCs w:val="22"/>
              </w:rPr>
              <w:t>т</w:t>
            </w:r>
            <w:r w:rsidRPr="00076467">
              <w:rPr>
                <w:rFonts w:asciiTheme="minorHAnsi" w:hAnsiTheme="minorHAnsi" w:cs="Arial"/>
                <w:b w:val="0"/>
                <w:color w:val="000000"/>
                <w:w w:val="99"/>
                <w:sz w:val="22"/>
                <w:szCs w:val="22"/>
              </w:rPr>
              <w:t>и</w:t>
            </w:r>
            <w:r w:rsidRPr="00076467">
              <w:rPr>
                <w:rFonts w:asciiTheme="minorHAnsi" w:hAnsiTheme="minorHAnsi" w:cs="Arial"/>
                <w:b w:val="0"/>
                <w:color w:val="000000"/>
                <w:spacing w:val="1"/>
                <w:sz w:val="22"/>
                <w:szCs w:val="22"/>
              </w:rPr>
              <w:t>ф</w:t>
            </w:r>
            <w:r w:rsidRPr="00076467">
              <w:rPr>
                <w:rFonts w:asciiTheme="minorHAnsi" w:hAnsiTheme="minorHAnsi" w:cs="Arial"/>
                <w:b w:val="0"/>
                <w:color w:val="000000"/>
                <w:w w:val="99"/>
                <w:sz w:val="22"/>
                <w:szCs w:val="22"/>
              </w:rPr>
              <w:t>и</w:t>
            </w:r>
            <w:r w:rsidRPr="00076467">
              <w:rPr>
                <w:rFonts w:asciiTheme="minorHAnsi" w:hAnsiTheme="minorHAnsi" w:cs="Arial"/>
                <w:b w:val="0"/>
                <w:color w:val="000000"/>
                <w:spacing w:val="1"/>
                <w:w w:val="99"/>
                <w:sz w:val="22"/>
                <w:szCs w:val="22"/>
              </w:rPr>
              <w:t>к</w:t>
            </w:r>
            <w:r w:rsidRPr="00076467">
              <w:rPr>
                <w:rFonts w:asciiTheme="minorHAnsi" w:hAnsiTheme="minorHAnsi" w:cs="Arial"/>
                <w:b w:val="0"/>
                <w:color w:val="000000"/>
                <w:spacing w:val="-2"/>
                <w:sz w:val="22"/>
                <w:szCs w:val="22"/>
              </w:rPr>
              <w:t>у</w:t>
            </w:r>
            <w:r w:rsidRPr="00076467">
              <w:rPr>
                <w:rFonts w:asciiTheme="minorHAnsi" w:hAnsiTheme="minorHAnsi" w:cs="Arial"/>
                <w:b w:val="0"/>
                <w:color w:val="000000"/>
                <w:spacing w:val="1"/>
                <w:sz w:val="22"/>
                <w:szCs w:val="22"/>
              </w:rPr>
              <w:t>в</w:t>
            </w:r>
            <w:r w:rsidRPr="00076467">
              <w:rPr>
                <w:rFonts w:asciiTheme="minorHAnsi" w:hAnsiTheme="minorHAnsi" w:cs="Arial"/>
                <w:b w:val="0"/>
                <w:color w:val="000000"/>
                <w:sz w:val="22"/>
                <w:szCs w:val="22"/>
              </w:rPr>
              <w:t>ана момен</w:t>
            </w:r>
            <w:r w:rsidRPr="00076467">
              <w:rPr>
                <w:rFonts w:asciiTheme="minorHAnsi" w:hAnsiTheme="minorHAnsi" w:cs="Arial"/>
                <w:b w:val="0"/>
                <w:color w:val="000000"/>
                <w:spacing w:val="1"/>
                <w:sz w:val="22"/>
                <w:szCs w:val="22"/>
              </w:rPr>
              <w:t>т</w:t>
            </w:r>
            <w:r w:rsidRPr="00076467">
              <w:rPr>
                <w:rFonts w:asciiTheme="minorHAnsi" w:hAnsiTheme="minorHAnsi" w:cs="Arial"/>
                <w:b w:val="0"/>
                <w:color w:val="000000"/>
                <w:sz w:val="22"/>
                <w:szCs w:val="22"/>
              </w:rPr>
              <w:t>ал</w:t>
            </w:r>
            <w:r w:rsidRPr="00076467">
              <w:rPr>
                <w:rFonts w:asciiTheme="minorHAnsi" w:hAnsiTheme="minorHAnsi" w:cs="Arial"/>
                <w:b w:val="0"/>
                <w:color w:val="000000"/>
                <w:spacing w:val="2"/>
                <w:sz w:val="22"/>
                <w:szCs w:val="22"/>
              </w:rPr>
              <w:t>н</w:t>
            </w:r>
            <w:r w:rsidRPr="00076467">
              <w:rPr>
                <w:rFonts w:asciiTheme="minorHAnsi" w:hAnsiTheme="minorHAnsi" w:cs="Arial"/>
                <w:b w:val="0"/>
                <w:color w:val="000000"/>
                <w:sz w:val="22"/>
                <w:szCs w:val="22"/>
              </w:rPr>
              <w:t xml:space="preserve">а </w:t>
            </w:r>
            <w:r w:rsidRPr="00076467">
              <w:rPr>
                <w:rFonts w:asciiTheme="minorHAnsi" w:hAnsiTheme="minorHAnsi" w:cs="Arial"/>
                <w:b w:val="0"/>
                <w:color w:val="000000"/>
                <w:spacing w:val="1"/>
                <w:sz w:val="22"/>
                <w:szCs w:val="22"/>
              </w:rPr>
              <w:t>с</w:t>
            </w:r>
            <w:r w:rsidRPr="00076467">
              <w:rPr>
                <w:rFonts w:asciiTheme="minorHAnsi" w:hAnsiTheme="minorHAnsi" w:cs="Arial"/>
                <w:b w:val="0"/>
                <w:color w:val="000000"/>
                <w:sz w:val="22"/>
                <w:szCs w:val="22"/>
              </w:rPr>
              <w:t>о</w:t>
            </w:r>
            <w:r w:rsidRPr="00076467">
              <w:rPr>
                <w:rFonts w:asciiTheme="minorHAnsi" w:hAnsiTheme="minorHAnsi" w:cs="Arial"/>
                <w:b w:val="0"/>
                <w:color w:val="000000"/>
                <w:spacing w:val="1"/>
                <w:sz w:val="22"/>
                <w:szCs w:val="22"/>
              </w:rPr>
              <w:t>с</w:t>
            </w:r>
            <w:r w:rsidRPr="00076467">
              <w:rPr>
                <w:rFonts w:asciiTheme="minorHAnsi" w:hAnsiTheme="minorHAnsi" w:cs="Arial"/>
                <w:b w:val="0"/>
                <w:color w:val="000000"/>
                <w:sz w:val="22"/>
                <w:szCs w:val="22"/>
              </w:rPr>
              <w:t>то</w:t>
            </w:r>
            <w:r w:rsidRPr="00076467">
              <w:rPr>
                <w:rFonts w:asciiTheme="minorHAnsi" w:hAnsiTheme="minorHAnsi" w:cs="Arial"/>
                <w:b w:val="0"/>
                <w:color w:val="000000"/>
                <w:spacing w:val="1"/>
                <w:sz w:val="22"/>
                <w:szCs w:val="22"/>
              </w:rPr>
              <w:t>ј</w:t>
            </w:r>
            <w:r w:rsidRPr="00076467">
              <w:rPr>
                <w:rFonts w:asciiTheme="minorHAnsi" w:hAnsiTheme="minorHAnsi" w:cs="Arial"/>
                <w:b w:val="0"/>
                <w:color w:val="000000"/>
                <w:spacing w:val="1"/>
                <w:w w:val="99"/>
                <w:sz w:val="22"/>
                <w:szCs w:val="22"/>
              </w:rPr>
              <w:t>б</w:t>
            </w:r>
            <w:r w:rsidRPr="00076467">
              <w:rPr>
                <w:rFonts w:asciiTheme="minorHAnsi" w:hAnsiTheme="minorHAnsi" w:cs="Arial"/>
                <w:b w:val="0"/>
                <w:color w:val="000000"/>
                <w:sz w:val="22"/>
                <w:szCs w:val="22"/>
              </w:rPr>
              <w:t>а</w:t>
            </w:r>
            <w:r w:rsidRPr="00076467">
              <w:rPr>
                <w:rFonts w:asciiTheme="minorHAnsi" w:hAnsiTheme="minorHAnsi" w:cs="Arial"/>
                <w:b w:val="0"/>
                <w:color w:val="000000"/>
                <w:sz w:val="22"/>
                <w:szCs w:val="22"/>
                <w:lang w:val="mk-MK"/>
              </w:rPr>
              <w:t xml:space="preserve"> и </w:t>
            </w:r>
            <w:r w:rsidRPr="00076467">
              <w:rPr>
                <w:rFonts w:asciiTheme="minorHAnsi" w:hAnsiTheme="minorHAnsi" w:cs="Arial"/>
                <w:b w:val="0"/>
                <w:color w:val="000000"/>
                <w:w w:val="99"/>
                <w:sz w:val="22"/>
                <w:szCs w:val="22"/>
                <w:lang w:val="mk-MK"/>
              </w:rPr>
              <w:t>о</w:t>
            </w:r>
            <w:r w:rsidRPr="00076467">
              <w:rPr>
                <w:rFonts w:asciiTheme="minorHAnsi" w:hAnsiTheme="minorHAnsi" w:cs="Arial"/>
                <w:b w:val="0"/>
                <w:color w:val="000000"/>
                <w:spacing w:val="1"/>
                <w:w w:val="99"/>
                <w:sz w:val="22"/>
                <w:szCs w:val="22"/>
              </w:rPr>
              <w:t>б</w:t>
            </w:r>
            <w:r w:rsidRPr="00076467">
              <w:rPr>
                <w:rFonts w:asciiTheme="minorHAnsi" w:hAnsiTheme="minorHAnsi" w:cs="Arial"/>
                <w:b w:val="0"/>
                <w:color w:val="000000"/>
                <w:sz w:val="22"/>
                <w:szCs w:val="22"/>
              </w:rPr>
              <w:t>е</w:t>
            </w:r>
            <w:r w:rsidRPr="00076467">
              <w:rPr>
                <w:rFonts w:asciiTheme="minorHAnsi" w:hAnsiTheme="minorHAnsi" w:cs="Arial"/>
                <w:b w:val="0"/>
                <w:color w:val="000000"/>
                <w:w w:val="99"/>
                <w:sz w:val="22"/>
                <w:szCs w:val="22"/>
              </w:rPr>
              <w:t>з</w:t>
            </w:r>
            <w:r w:rsidRPr="00076467">
              <w:rPr>
                <w:rFonts w:asciiTheme="minorHAnsi" w:hAnsiTheme="minorHAnsi" w:cs="Arial"/>
                <w:b w:val="0"/>
                <w:color w:val="000000"/>
                <w:spacing w:val="1"/>
                <w:w w:val="99"/>
                <w:sz w:val="22"/>
                <w:szCs w:val="22"/>
              </w:rPr>
              <w:t>б</w:t>
            </w:r>
            <w:r w:rsidRPr="00076467">
              <w:rPr>
                <w:rFonts w:asciiTheme="minorHAnsi" w:hAnsiTheme="minorHAnsi" w:cs="Arial"/>
                <w:b w:val="0"/>
                <w:color w:val="000000"/>
                <w:sz w:val="22"/>
                <w:szCs w:val="22"/>
              </w:rPr>
              <w:t>еде</w:t>
            </w:r>
            <w:r w:rsidRPr="00076467">
              <w:rPr>
                <w:rFonts w:asciiTheme="minorHAnsi" w:hAnsiTheme="minorHAnsi" w:cs="Arial"/>
                <w:b w:val="0"/>
                <w:color w:val="000000"/>
                <w:spacing w:val="2"/>
                <w:sz w:val="22"/>
                <w:szCs w:val="22"/>
              </w:rPr>
              <w:t>н</w:t>
            </w:r>
            <w:r w:rsidRPr="00076467">
              <w:rPr>
                <w:rFonts w:asciiTheme="minorHAnsi" w:hAnsiTheme="minorHAnsi" w:cs="Arial"/>
                <w:b w:val="0"/>
                <w:color w:val="000000"/>
                <w:w w:val="99"/>
                <w:sz w:val="22"/>
                <w:szCs w:val="22"/>
              </w:rPr>
              <w:t>и</w:t>
            </w:r>
            <w:r w:rsidRPr="00076467">
              <w:rPr>
                <w:rFonts w:asciiTheme="minorHAnsi" w:hAnsiTheme="minorHAnsi" w:cs="Arial"/>
                <w:b w:val="0"/>
                <w:color w:val="000000"/>
                <w:sz w:val="22"/>
                <w:szCs w:val="22"/>
              </w:rPr>
              <w:t xml:space="preserve"> по</w:t>
            </w:r>
            <w:r w:rsidRPr="00076467">
              <w:rPr>
                <w:rFonts w:asciiTheme="minorHAnsi" w:hAnsiTheme="minorHAnsi" w:cs="Arial"/>
                <w:b w:val="0"/>
                <w:color w:val="000000"/>
                <w:w w:val="99"/>
                <w:sz w:val="22"/>
                <w:szCs w:val="22"/>
              </w:rPr>
              <w:t>к</w:t>
            </w:r>
            <w:r w:rsidRPr="00076467">
              <w:rPr>
                <w:rFonts w:asciiTheme="minorHAnsi" w:hAnsiTheme="minorHAnsi" w:cs="Arial"/>
                <w:b w:val="0"/>
                <w:color w:val="000000"/>
                <w:spacing w:val="1"/>
                <w:sz w:val="22"/>
                <w:szCs w:val="22"/>
              </w:rPr>
              <w:t>а</w:t>
            </w:r>
            <w:r w:rsidRPr="00076467">
              <w:rPr>
                <w:rFonts w:asciiTheme="minorHAnsi" w:hAnsiTheme="minorHAnsi" w:cs="Arial"/>
                <w:b w:val="0"/>
                <w:color w:val="000000"/>
                <w:w w:val="99"/>
                <w:sz w:val="22"/>
                <w:szCs w:val="22"/>
              </w:rPr>
              <w:t>з</w:t>
            </w:r>
            <w:r w:rsidRPr="00076467">
              <w:rPr>
                <w:rFonts w:asciiTheme="minorHAnsi" w:hAnsiTheme="minorHAnsi" w:cs="Arial"/>
                <w:b w:val="0"/>
                <w:color w:val="000000"/>
                <w:sz w:val="22"/>
                <w:szCs w:val="22"/>
              </w:rPr>
              <w:t>ат</w:t>
            </w:r>
            <w:r w:rsidRPr="00076467">
              <w:rPr>
                <w:rFonts w:asciiTheme="minorHAnsi" w:hAnsiTheme="minorHAnsi" w:cs="Arial"/>
                <w:b w:val="0"/>
                <w:color w:val="000000"/>
                <w:spacing w:val="2"/>
                <w:sz w:val="22"/>
                <w:szCs w:val="22"/>
              </w:rPr>
              <w:t>е</w:t>
            </w:r>
            <w:r w:rsidRPr="00076467">
              <w:rPr>
                <w:rFonts w:asciiTheme="minorHAnsi" w:hAnsiTheme="minorHAnsi" w:cs="Arial"/>
                <w:b w:val="0"/>
                <w:color w:val="000000"/>
                <w:spacing w:val="1"/>
                <w:sz w:val="22"/>
                <w:szCs w:val="22"/>
              </w:rPr>
              <w:t>л</w:t>
            </w:r>
            <w:r w:rsidRPr="00076467">
              <w:rPr>
                <w:rFonts w:asciiTheme="minorHAnsi" w:hAnsiTheme="minorHAnsi" w:cs="Arial"/>
                <w:b w:val="0"/>
                <w:color w:val="000000"/>
                <w:w w:val="99"/>
                <w:sz w:val="22"/>
                <w:szCs w:val="22"/>
              </w:rPr>
              <w:t>и</w:t>
            </w:r>
            <w:r w:rsidRPr="00076467">
              <w:rPr>
                <w:rFonts w:asciiTheme="minorHAnsi" w:hAnsiTheme="minorHAnsi" w:cs="Arial"/>
                <w:b w:val="0"/>
                <w:color w:val="000000"/>
                <w:sz w:val="22"/>
                <w:szCs w:val="22"/>
                <w:lang w:val="mk-MK"/>
              </w:rPr>
              <w:t xml:space="preserve"> во врска со наведените делови од  </w:t>
            </w:r>
            <w:r w:rsidRPr="00076467">
              <w:rPr>
                <w:rFonts w:asciiTheme="minorHAnsi" w:hAnsiTheme="minorHAnsi" w:cs="Arial"/>
                <w:b w:val="0"/>
                <w:color w:val="000000"/>
                <w:sz w:val="22"/>
                <w:szCs w:val="22"/>
              </w:rPr>
              <w:t xml:space="preserve"> </w:t>
            </w:r>
            <w:r w:rsidRPr="00076467">
              <w:rPr>
                <w:rFonts w:asciiTheme="minorHAnsi" w:hAnsiTheme="minorHAnsi" w:cs="Arial"/>
                <w:b w:val="0"/>
                <w:color w:val="000000"/>
                <w:spacing w:val="-3"/>
                <w:sz w:val="22"/>
                <w:szCs w:val="22"/>
              </w:rPr>
              <w:t>у</w:t>
            </w:r>
            <w:r w:rsidRPr="00076467">
              <w:rPr>
                <w:rFonts w:asciiTheme="minorHAnsi" w:hAnsiTheme="minorHAnsi" w:cs="Arial"/>
                <w:b w:val="0"/>
                <w:color w:val="000000"/>
                <w:spacing w:val="1"/>
                <w:w w:val="99"/>
                <w:sz w:val="22"/>
                <w:szCs w:val="22"/>
              </w:rPr>
              <w:t>ч</w:t>
            </w:r>
            <w:r w:rsidRPr="00076467">
              <w:rPr>
                <w:rFonts w:asciiTheme="minorHAnsi" w:hAnsiTheme="minorHAnsi" w:cs="Arial"/>
                <w:b w:val="0"/>
                <w:color w:val="000000"/>
                <w:spacing w:val="2"/>
                <w:w w:val="99"/>
                <w:sz w:val="22"/>
                <w:szCs w:val="22"/>
              </w:rPr>
              <w:t>и</w:t>
            </w:r>
            <w:r w:rsidRPr="00076467">
              <w:rPr>
                <w:rFonts w:asciiTheme="minorHAnsi" w:hAnsiTheme="minorHAnsi" w:cs="Arial"/>
                <w:b w:val="0"/>
                <w:color w:val="000000"/>
                <w:spacing w:val="1"/>
                <w:sz w:val="22"/>
                <w:szCs w:val="22"/>
              </w:rPr>
              <w:t>л</w:t>
            </w:r>
            <w:r w:rsidRPr="00076467">
              <w:rPr>
                <w:rFonts w:asciiTheme="minorHAnsi" w:hAnsiTheme="minorHAnsi" w:cs="Arial"/>
                <w:b w:val="0"/>
                <w:color w:val="000000"/>
                <w:w w:val="99"/>
                <w:sz w:val="22"/>
                <w:szCs w:val="22"/>
              </w:rPr>
              <w:t>и</w:t>
            </w:r>
            <w:r w:rsidRPr="00076467">
              <w:rPr>
                <w:rFonts w:asciiTheme="minorHAnsi" w:hAnsiTheme="minorHAnsi" w:cs="Arial"/>
                <w:b w:val="0"/>
                <w:color w:val="000000"/>
                <w:sz w:val="22"/>
                <w:szCs w:val="22"/>
              </w:rPr>
              <w:t>ш</w:t>
            </w:r>
            <w:r w:rsidRPr="00076467">
              <w:rPr>
                <w:rFonts w:asciiTheme="minorHAnsi" w:hAnsiTheme="minorHAnsi" w:cs="Arial"/>
                <w:b w:val="0"/>
                <w:color w:val="000000"/>
                <w:sz w:val="22"/>
                <w:szCs w:val="22"/>
                <w:lang w:val="mk-MK"/>
              </w:rPr>
              <w:t>ната зграда</w:t>
            </w:r>
          </w:p>
          <w:p w:rsidR="008E0864" w:rsidRPr="00076467" w:rsidRDefault="008E0864" w:rsidP="00FF3EB1">
            <w:pPr>
              <w:pStyle w:val="Heading1"/>
              <w:tabs>
                <w:tab w:val="left" w:pos="1688"/>
                <w:tab w:val="left" w:pos="1689"/>
              </w:tabs>
              <w:spacing w:before="0"/>
              <w:ind w:left="0"/>
              <w:jc w:val="both"/>
              <w:rPr>
                <w:rFonts w:asciiTheme="minorHAnsi" w:hAnsiTheme="minorHAnsi" w:cs="Arial"/>
                <w:b w:val="0"/>
                <w:color w:val="000000"/>
                <w:sz w:val="22"/>
                <w:szCs w:val="22"/>
                <w:lang w:val="mk-MK"/>
              </w:rPr>
            </w:pPr>
            <w:r w:rsidRPr="00076467">
              <w:rPr>
                <w:rFonts w:asciiTheme="minorHAnsi" w:hAnsiTheme="minorHAnsi" w:cs="Arial"/>
                <w:b w:val="0"/>
                <w:color w:val="000000"/>
                <w:sz w:val="22"/>
                <w:szCs w:val="22"/>
                <w:lang w:val="mk-MK"/>
              </w:rPr>
              <w:t>-Реализирани комуникации</w:t>
            </w:r>
          </w:p>
          <w:p w:rsidR="008E0864" w:rsidRPr="00076467" w:rsidRDefault="008E0864" w:rsidP="00FF3EB1">
            <w:pPr>
              <w:pStyle w:val="Heading1"/>
              <w:tabs>
                <w:tab w:val="left" w:pos="1688"/>
                <w:tab w:val="left" w:pos="1689"/>
              </w:tabs>
              <w:spacing w:before="0"/>
              <w:ind w:left="0"/>
              <w:jc w:val="both"/>
              <w:rPr>
                <w:rFonts w:asciiTheme="minorHAnsi" w:hAnsiTheme="minorHAnsi" w:cstheme="minorHAnsi"/>
                <w:b w:val="0"/>
                <w:sz w:val="22"/>
                <w:szCs w:val="22"/>
                <w:lang w:val="mk-MK"/>
              </w:rPr>
            </w:pPr>
            <w:r w:rsidRPr="00076467">
              <w:rPr>
                <w:rFonts w:asciiTheme="minorHAnsi" w:hAnsiTheme="minorHAnsi" w:cs="Arial"/>
                <w:b w:val="0"/>
                <w:color w:val="000000"/>
                <w:sz w:val="22"/>
                <w:szCs w:val="22"/>
                <w:lang w:val="mk-MK"/>
              </w:rPr>
              <w:t>-</w:t>
            </w:r>
            <w:r w:rsidRPr="00076467">
              <w:rPr>
                <w:rFonts w:asciiTheme="minorHAnsi" w:hAnsiTheme="minorHAnsi" w:cs="Arial"/>
                <w:b w:val="0"/>
                <w:color w:val="000000"/>
                <w:w w:val="99"/>
                <w:sz w:val="22"/>
                <w:szCs w:val="22"/>
              </w:rPr>
              <w:t xml:space="preserve"> П</w:t>
            </w:r>
            <w:r w:rsidRPr="00076467">
              <w:rPr>
                <w:rFonts w:asciiTheme="minorHAnsi" w:hAnsiTheme="minorHAnsi" w:cs="Arial"/>
                <w:b w:val="0"/>
                <w:color w:val="000000"/>
                <w:sz w:val="22"/>
                <w:szCs w:val="22"/>
              </w:rPr>
              <w:t>одо</w:t>
            </w:r>
            <w:r w:rsidRPr="00076467">
              <w:rPr>
                <w:rFonts w:asciiTheme="minorHAnsi" w:hAnsiTheme="minorHAnsi" w:cs="Arial"/>
                <w:b w:val="0"/>
                <w:color w:val="000000"/>
                <w:w w:val="99"/>
                <w:sz w:val="22"/>
                <w:szCs w:val="22"/>
              </w:rPr>
              <w:t>б</w:t>
            </w:r>
            <w:r w:rsidRPr="00076467">
              <w:rPr>
                <w:rFonts w:asciiTheme="minorHAnsi" w:hAnsiTheme="minorHAnsi" w:cs="Arial"/>
                <w:b w:val="0"/>
                <w:color w:val="000000"/>
                <w:spacing w:val="2"/>
                <w:sz w:val="22"/>
                <w:szCs w:val="22"/>
              </w:rPr>
              <w:t>р</w:t>
            </w:r>
            <w:r w:rsidRPr="00076467">
              <w:rPr>
                <w:rFonts w:asciiTheme="minorHAnsi" w:hAnsiTheme="minorHAnsi" w:cs="Arial"/>
                <w:b w:val="0"/>
                <w:color w:val="000000"/>
                <w:sz w:val="22"/>
                <w:szCs w:val="22"/>
              </w:rPr>
              <w:t>ен</w:t>
            </w:r>
            <w:r w:rsidRPr="00076467">
              <w:rPr>
                <w:rFonts w:asciiTheme="minorHAnsi" w:hAnsiTheme="minorHAnsi" w:cs="Arial"/>
                <w:b w:val="0"/>
                <w:color w:val="000000"/>
                <w:w w:val="99"/>
                <w:sz w:val="22"/>
                <w:szCs w:val="22"/>
              </w:rPr>
              <w:t>и</w:t>
            </w:r>
            <w:r w:rsidRPr="00076467">
              <w:rPr>
                <w:rFonts w:asciiTheme="minorHAnsi" w:hAnsiTheme="minorHAnsi" w:cs="Arial"/>
                <w:b w:val="0"/>
                <w:color w:val="000000"/>
                <w:sz w:val="22"/>
                <w:szCs w:val="22"/>
              </w:rPr>
              <w:t xml:space="preserve"> </w:t>
            </w:r>
            <w:r w:rsidRPr="00076467">
              <w:rPr>
                <w:rFonts w:asciiTheme="minorHAnsi" w:hAnsiTheme="minorHAnsi" w:cs="Arial"/>
                <w:b w:val="0"/>
                <w:color w:val="000000"/>
                <w:spacing w:val="-3"/>
                <w:sz w:val="22"/>
                <w:szCs w:val="22"/>
              </w:rPr>
              <w:t>у</w:t>
            </w:r>
            <w:r w:rsidRPr="00076467">
              <w:rPr>
                <w:rFonts w:asciiTheme="minorHAnsi" w:hAnsiTheme="minorHAnsi" w:cs="Arial"/>
                <w:b w:val="0"/>
                <w:color w:val="000000"/>
                <w:spacing w:val="3"/>
                <w:sz w:val="22"/>
                <w:szCs w:val="22"/>
              </w:rPr>
              <w:t>с</w:t>
            </w:r>
            <w:r w:rsidRPr="00076467">
              <w:rPr>
                <w:rFonts w:asciiTheme="minorHAnsi" w:hAnsiTheme="minorHAnsi" w:cs="Arial"/>
                <w:b w:val="0"/>
                <w:color w:val="000000"/>
                <w:sz w:val="22"/>
                <w:szCs w:val="22"/>
              </w:rPr>
              <w:t>лов</w:t>
            </w:r>
            <w:r w:rsidRPr="00076467">
              <w:rPr>
                <w:rFonts w:asciiTheme="minorHAnsi" w:hAnsiTheme="minorHAnsi" w:cs="Arial"/>
                <w:b w:val="0"/>
                <w:color w:val="000000"/>
                <w:w w:val="99"/>
                <w:sz w:val="22"/>
                <w:szCs w:val="22"/>
              </w:rPr>
              <w:t>и</w:t>
            </w:r>
            <w:r w:rsidRPr="00076467">
              <w:rPr>
                <w:rFonts w:asciiTheme="minorHAnsi" w:hAnsiTheme="minorHAnsi" w:cs="Arial"/>
                <w:b w:val="0"/>
                <w:color w:val="000000"/>
                <w:spacing w:val="1"/>
                <w:sz w:val="22"/>
                <w:szCs w:val="22"/>
              </w:rPr>
              <w:t xml:space="preserve"> </w:t>
            </w:r>
            <w:r w:rsidRPr="00076467">
              <w:rPr>
                <w:rFonts w:asciiTheme="minorHAnsi" w:hAnsiTheme="minorHAnsi" w:cs="Arial"/>
                <w:b w:val="0"/>
                <w:color w:val="000000"/>
                <w:sz w:val="22"/>
                <w:szCs w:val="22"/>
                <w:lang w:val="mk-MK"/>
              </w:rPr>
              <w:t>за работа во</w:t>
            </w:r>
            <w:r w:rsidR="00A9795D" w:rsidRPr="00076467">
              <w:rPr>
                <w:rFonts w:asciiTheme="minorHAnsi" w:hAnsiTheme="minorHAnsi" w:cs="Arial"/>
                <w:b w:val="0"/>
                <w:color w:val="000000"/>
                <w:sz w:val="22"/>
                <w:szCs w:val="22"/>
                <w:lang w:val="mk-MK"/>
              </w:rPr>
              <w:t xml:space="preserve"> ЦУ и ПУ</w:t>
            </w:r>
            <w:r w:rsidRPr="00076467">
              <w:rPr>
                <w:rFonts w:asciiTheme="minorHAnsi" w:hAnsiTheme="minorHAnsi" w:cs="Arial"/>
                <w:b w:val="0"/>
                <w:color w:val="000000"/>
                <w:sz w:val="22"/>
                <w:szCs w:val="22"/>
                <w:lang w:val="mk-MK"/>
              </w:rPr>
              <w:t xml:space="preserve"> </w:t>
            </w:r>
          </w:p>
          <w:p w:rsidR="008E0864" w:rsidRPr="00076467" w:rsidRDefault="008E0864" w:rsidP="00FF3EB1">
            <w:pPr>
              <w:pStyle w:val="Heading1"/>
              <w:tabs>
                <w:tab w:val="left" w:pos="459"/>
                <w:tab w:val="left" w:pos="1688"/>
                <w:tab w:val="left" w:pos="1689"/>
              </w:tabs>
              <w:spacing w:before="0"/>
              <w:ind w:left="0"/>
              <w:jc w:val="both"/>
              <w:rPr>
                <w:rFonts w:asciiTheme="minorHAnsi" w:hAnsiTheme="minorHAnsi" w:cstheme="minorHAnsi"/>
                <w:b w:val="0"/>
                <w:sz w:val="22"/>
                <w:szCs w:val="22"/>
                <w:lang w:val="mk-MK"/>
              </w:rPr>
            </w:pPr>
            <w:r w:rsidRPr="00076467">
              <w:rPr>
                <w:rFonts w:asciiTheme="minorHAnsi" w:hAnsiTheme="minorHAnsi" w:cstheme="minorHAnsi"/>
                <w:sz w:val="22"/>
                <w:szCs w:val="22"/>
                <w:lang w:val="mk-MK"/>
              </w:rPr>
              <w:t>Задачи</w:t>
            </w:r>
            <w:r w:rsidRPr="00076467">
              <w:rPr>
                <w:rFonts w:asciiTheme="minorHAnsi" w:hAnsiTheme="minorHAnsi" w:cstheme="minorHAnsi"/>
                <w:b w:val="0"/>
                <w:sz w:val="22"/>
                <w:szCs w:val="22"/>
                <w:lang w:val="mk-MK"/>
              </w:rPr>
              <w:t>(краткотрајни цели, ги прикажуваат промените до кои се доаѓа во пократок временски период)</w:t>
            </w:r>
          </w:p>
          <w:p w:rsidR="008E0864" w:rsidRPr="00076467" w:rsidRDefault="008E0864" w:rsidP="00FF3EB1">
            <w:pPr>
              <w:ind w:right="57"/>
              <w:rPr>
                <w:rFonts w:asciiTheme="minorHAnsi" w:hAnsiTheme="minorHAnsi" w:cs="Arial"/>
                <w:color w:val="000000"/>
                <w:lang w:val="mk-MK"/>
              </w:rPr>
            </w:pPr>
            <w:r w:rsidRPr="00076467">
              <w:rPr>
                <w:rFonts w:asciiTheme="minorHAnsi" w:hAnsiTheme="minorHAnsi" w:cstheme="minorHAnsi"/>
                <w:b/>
                <w:lang w:val="mk-MK"/>
              </w:rPr>
              <w:t>-</w:t>
            </w:r>
            <w:r w:rsidRPr="00076467">
              <w:rPr>
                <w:rFonts w:asciiTheme="minorHAnsi" w:hAnsiTheme="minorHAnsi" w:cs="Arial"/>
                <w:color w:val="000000"/>
                <w:lang w:val="mk-MK"/>
              </w:rPr>
              <w:t xml:space="preserve"> Да се </w:t>
            </w:r>
            <w:r w:rsidRPr="00076467">
              <w:rPr>
                <w:rFonts w:asciiTheme="minorHAnsi" w:hAnsiTheme="minorHAnsi" w:cs="Arial"/>
                <w:color w:val="000000"/>
                <w:w w:val="99"/>
                <w:lang w:val="mk-MK"/>
              </w:rPr>
              <w:t>и</w:t>
            </w:r>
            <w:r w:rsidRPr="00076467">
              <w:rPr>
                <w:rFonts w:asciiTheme="minorHAnsi" w:hAnsiTheme="minorHAnsi" w:cs="Arial"/>
                <w:color w:val="000000"/>
                <w:lang w:val="mk-MK"/>
              </w:rPr>
              <w:t>дент</w:t>
            </w:r>
            <w:r w:rsidRPr="00076467">
              <w:rPr>
                <w:rFonts w:asciiTheme="minorHAnsi" w:hAnsiTheme="minorHAnsi" w:cs="Arial"/>
                <w:color w:val="000000"/>
                <w:spacing w:val="1"/>
                <w:w w:val="99"/>
                <w:lang w:val="mk-MK"/>
              </w:rPr>
              <w:t>и</w:t>
            </w:r>
            <w:r w:rsidRPr="00076467">
              <w:rPr>
                <w:rFonts w:asciiTheme="minorHAnsi" w:hAnsiTheme="minorHAnsi" w:cs="Arial"/>
                <w:color w:val="000000"/>
                <w:lang w:val="mk-MK"/>
              </w:rPr>
              <w:t>ф</w:t>
            </w:r>
            <w:r w:rsidRPr="00076467">
              <w:rPr>
                <w:rFonts w:asciiTheme="minorHAnsi" w:hAnsiTheme="minorHAnsi" w:cs="Arial"/>
                <w:color w:val="000000"/>
                <w:spacing w:val="1"/>
                <w:w w:val="99"/>
                <w:lang w:val="mk-MK"/>
              </w:rPr>
              <w:t>и</w:t>
            </w:r>
            <w:r w:rsidRPr="00076467">
              <w:rPr>
                <w:rFonts w:asciiTheme="minorHAnsi" w:hAnsiTheme="minorHAnsi" w:cs="Arial"/>
                <w:color w:val="000000"/>
                <w:spacing w:val="4"/>
                <w:w w:val="99"/>
                <w:lang w:val="mk-MK"/>
              </w:rPr>
              <w:t>к</w:t>
            </w:r>
            <w:r w:rsidRPr="00076467">
              <w:rPr>
                <w:rFonts w:asciiTheme="minorHAnsi" w:hAnsiTheme="minorHAnsi" w:cs="Arial"/>
                <w:color w:val="000000"/>
                <w:spacing w:val="-3"/>
                <w:lang w:val="mk-MK"/>
              </w:rPr>
              <w:t>у</w:t>
            </w:r>
            <w:r w:rsidRPr="00076467">
              <w:rPr>
                <w:rFonts w:asciiTheme="minorHAnsi" w:hAnsiTheme="minorHAnsi" w:cs="Arial"/>
                <w:color w:val="000000"/>
                <w:lang w:val="mk-MK"/>
              </w:rPr>
              <w:t>ва постое</w:t>
            </w:r>
            <w:r w:rsidRPr="00076467">
              <w:rPr>
                <w:rFonts w:asciiTheme="minorHAnsi" w:hAnsiTheme="minorHAnsi" w:cs="Arial"/>
                <w:color w:val="000000"/>
                <w:spacing w:val="2"/>
                <w:w w:val="99"/>
                <w:lang w:val="mk-MK"/>
              </w:rPr>
              <w:t>ч</w:t>
            </w:r>
            <w:r w:rsidRPr="00076467">
              <w:rPr>
                <w:rFonts w:asciiTheme="minorHAnsi" w:hAnsiTheme="minorHAnsi" w:cs="Arial"/>
                <w:color w:val="000000"/>
                <w:w w:val="99"/>
                <w:lang w:val="mk-MK"/>
              </w:rPr>
              <w:t>к</w:t>
            </w:r>
            <w:r w:rsidRPr="00076467">
              <w:rPr>
                <w:rFonts w:asciiTheme="minorHAnsi" w:hAnsiTheme="minorHAnsi" w:cs="Arial"/>
                <w:color w:val="000000"/>
                <w:lang w:val="mk-MK"/>
              </w:rPr>
              <w:t>а</w:t>
            </w:r>
            <w:r w:rsidRPr="00076467">
              <w:rPr>
                <w:rFonts w:asciiTheme="minorHAnsi" w:hAnsiTheme="minorHAnsi" w:cs="Arial"/>
                <w:color w:val="000000"/>
                <w:spacing w:val="1"/>
                <w:lang w:val="mk-MK"/>
              </w:rPr>
              <w:t>т</w:t>
            </w:r>
            <w:r w:rsidRPr="00076467">
              <w:rPr>
                <w:rFonts w:asciiTheme="minorHAnsi" w:hAnsiTheme="minorHAnsi" w:cs="Arial"/>
                <w:color w:val="000000"/>
                <w:lang w:val="mk-MK"/>
              </w:rPr>
              <w:t xml:space="preserve">а </w:t>
            </w:r>
            <w:r w:rsidRPr="00076467">
              <w:rPr>
                <w:rFonts w:asciiTheme="minorHAnsi" w:hAnsiTheme="minorHAnsi" w:cs="Arial"/>
                <w:color w:val="000000"/>
                <w:spacing w:val="1"/>
                <w:lang w:val="mk-MK"/>
              </w:rPr>
              <w:t>с</w:t>
            </w:r>
            <w:r w:rsidRPr="00076467">
              <w:rPr>
                <w:rFonts w:asciiTheme="minorHAnsi" w:hAnsiTheme="minorHAnsi" w:cs="Arial"/>
                <w:color w:val="000000"/>
                <w:lang w:val="mk-MK"/>
              </w:rPr>
              <w:t>о</w:t>
            </w:r>
            <w:r w:rsidRPr="00076467">
              <w:rPr>
                <w:rFonts w:asciiTheme="minorHAnsi" w:hAnsiTheme="minorHAnsi" w:cs="Arial"/>
                <w:color w:val="000000"/>
                <w:spacing w:val="1"/>
                <w:lang w:val="mk-MK"/>
              </w:rPr>
              <w:t>с</w:t>
            </w:r>
            <w:r w:rsidRPr="00076467">
              <w:rPr>
                <w:rFonts w:asciiTheme="minorHAnsi" w:hAnsiTheme="minorHAnsi" w:cs="Arial"/>
                <w:color w:val="000000"/>
                <w:lang w:val="mk-MK"/>
              </w:rPr>
              <w:t>то</w:t>
            </w:r>
            <w:r w:rsidRPr="00076467">
              <w:rPr>
                <w:rFonts w:asciiTheme="minorHAnsi" w:hAnsiTheme="minorHAnsi" w:cs="Arial"/>
                <w:color w:val="000000"/>
                <w:spacing w:val="1"/>
                <w:lang w:val="mk-MK"/>
              </w:rPr>
              <w:t>ј</w:t>
            </w:r>
            <w:r w:rsidRPr="00076467">
              <w:rPr>
                <w:rFonts w:asciiTheme="minorHAnsi" w:hAnsiTheme="minorHAnsi" w:cs="Arial"/>
                <w:color w:val="000000"/>
                <w:spacing w:val="1"/>
                <w:w w:val="99"/>
                <w:lang w:val="mk-MK"/>
              </w:rPr>
              <w:t>б</w:t>
            </w:r>
            <w:r w:rsidRPr="00076467">
              <w:rPr>
                <w:rFonts w:asciiTheme="minorHAnsi" w:hAnsiTheme="minorHAnsi" w:cs="Arial"/>
                <w:color w:val="000000"/>
                <w:lang w:val="mk-MK"/>
              </w:rPr>
              <w:t>а и  се</w:t>
            </w:r>
            <w:r w:rsidRPr="00076467">
              <w:rPr>
                <w:rFonts w:asciiTheme="minorHAnsi" w:hAnsiTheme="minorHAnsi" w:cs="Arial"/>
                <w:color w:val="000000"/>
                <w:spacing w:val="4"/>
                <w:lang w:val="mk-MK"/>
              </w:rPr>
              <w:t xml:space="preserve"> </w:t>
            </w:r>
            <w:r w:rsidRPr="00076467">
              <w:rPr>
                <w:rFonts w:asciiTheme="minorHAnsi" w:hAnsiTheme="minorHAnsi" w:cs="Arial"/>
                <w:color w:val="000000"/>
                <w:spacing w:val="-3"/>
                <w:lang w:val="mk-MK"/>
              </w:rPr>
              <w:t>у</w:t>
            </w:r>
            <w:r w:rsidRPr="00076467">
              <w:rPr>
                <w:rFonts w:asciiTheme="minorHAnsi" w:hAnsiTheme="minorHAnsi" w:cs="Arial"/>
                <w:color w:val="000000"/>
                <w:lang w:val="mk-MK"/>
              </w:rPr>
              <w:t>т</w:t>
            </w:r>
            <w:r w:rsidRPr="00076467">
              <w:rPr>
                <w:rFonts w:asciiTheme="minorHAnsi" w:hAnsiTheme="minorHAnsi" w:cs="Arial"/>
                <w:color w:val="000000"/>
                <w:spacing w:val="1"/>
                <w:lang w:val="mk-MK"/>
              </w:rPr>
              <w:t>в</w:t>
            </w:r>
            <w:r w:rsidRPr="00076467">
              <w:rPr>
                <w:rFonts w:asciiTheme="minorHAnsi" w:hAnsiTheme="minorHAnsi" w:cs="Arial"/>
                <w:color w:val="000000"/>
                <w:lang w:val="mk-MK"/>
              </w:rPr>
              <w:t>р</w:t>
            </w:r>
            <w:r w:rsidRPr="00076467">
              <w:rPr>
                <w:rFonts w:asciiTheme="minorHAnsi" w:hAnsiTheme="minorHAnsi" w:cs="Arial"/>
                <w:color w:val="000000"/>
                <w:spacing w:val="1"/>
                <w:lang w:val="mk-MK"/>
              </w:rPr>
              <w:t>д</w:t>
            </w:r>
            <w:r w:rsidRPr="00076467">
              <w:rPr>
                <w:rFonts w:asciiTheme="minorHAnsi" w:hAnsiTheme="minorHAnsi" w:cs="Arial"/>
                <w:color w:val="000000"/>
                <w:w w:val="99"/>
                <w:lang w:val="mk-MK"/>
              </w:rPr>
              <w:t>и</w:t>
            </w:r>
            <w:r w:rsidRPr="00076467">
              <w:rPr>
                <w:rFonts w:asciiTheme="minorHAnsi" w:hAnsiTheme="minorHAnsi" w:cs="Arial"/>
                <w:color w:val="000000"/>
                <w:lang w:val="mk-MK"/>
              </w:rPr>
              <w:t xml:space="preserve"> потре</w:t>
            </w:r>
            <w:r w:rsidRPr="00076467">
              <w:rPr>
                <w:rFonts w:asciiTheme="minorHAnsi" w:hAnsiTheme="minorHAnsi" w:cs="Arial"/>
                <w:color w:val="000000"/>
                <w:w w:val="99"/>
                <w:lang w:val="mk-MK"/>
              </w:rPr>
              <w:t>б</w:t>
            </w:r>
            <w:r w:rsidRPr="00076467">
              <w:rPr>
                <w:rFonts w:asciiTheme="minorHAnsi" w:hAnsiTheme="minorHAnsi" w:cs="Arial"/>
                <w:color w:val="000000"/>
                <w:spacing w:val="2"/>
                <w:lang w:val="mk-MK"/>
              </w:rPr>
              <w:t>а</w:t>
            </w:r>
            <w:r w:rsidRPr="00076467">
              <w:rPr>
                <w:rFonts w:asciiTheme="minorHAnsi" w:hAnsiTheme="minorHAnsi" w:cs="Arial"/>
                <w:color w:val="000000"/>
                <w:lang w:val="mk-MK"/>
              </w:rPr>
              <w:t xml:space="preserve">та </w:t>
            </w:r>
            <w:r w:rsidRPr="00076467">
              <w:rPr>
                <w:rFonts w:asciiTheme="minorHAnsi" w:hAnsiTheme="minorHAnsi" w:cs="Arial"/>
                <w:color w:val="000000"/>
                <w:spacing w:val="1"/>
                <w:w w:val="99"/>
                <w:lang w:val="mk-MK"/>
              </w:rPr>
              <w:t>з</w:t>
            </w:r>
            <w:r w:rsidRPr="00076467">
              <w:rPr>
                <w:rFonts w:asciiTheme="minorHAnsi" w:hAnsiTheme="minorHAnsi" w:cs="Arial"/>
                <w:color w:val="000000"/>
                <w:lang w:val="mk-MK"/>
              </w:rPr>
              <w:t>а реновирање</w:t>
            </w:r>
          </w:p>
          <w:p w:rsidR="008E0864" w:rsidRPr="00076467" w:rsidRDefault="008E0864" w:rsidP="00FF3EB1">
            <w:pPr>
              <w:pStyle w:val="Heading1"/>
              <w:tabs>
                <w:tab w:val="left" w:pos="459"/>
                <w:tab w:val="left" w:pos="1688"/>
                <w:tab w:val="left" w:pos="1689"/>
              </w:tabs>
              <w:spacing w:before="0"/>
              <w:ind w:left="0"/>
              <w:jc w:val="both"/>
              <w:rPr>
                <w:rFonts w:asciiTheme="minorHAnsi" w:hAnsiTheme="minorHAnsi" w:cs="Arial"/>
                <w:color w:val="000000"/>
                <w:sz w:val="22"/>
                <w:szCs w:val="22"/>
                <w:lang w:val="mk-MK"/>
              </w:rPr>
            </w:pPr>
            <w:r w:rsidRPr="00076467">
              <w:rPr>
                <w:rFonts w:asciiTheme="minorHAnsi" w:hAnsiTheme="minorHAnsi" w:cs="Arial"/>
                <w:color w:val="000000"/>
                <w:sz w:val="22"/>
                <w:szCs w:val="22"/>
                <w:lang w:val="mk-MK"/>
              </w:rPr>
              <w:t xml:space="preserve">- </w:t>
            </w:r>
            <w:r w:rsidRPr="00076467">
              <w:rPr>
                <w:rFonts w:asciiTheme="minorHAnsi" w:hAnsiTheme="minorHAnsi" w:cs="Arial"/>
                <w:b w:val="0"/>
                <w:color w:val="000000"/>
                <w:sz w:val="22"/>
                <w:szCs w:val="22"/>
                <w:lang w:val="mk-MK"/>
              </w:rPr>
              <w:t xml:space="preserve">Да се изведи градежен зафат </w:t>
            </w:r>
            <w:r w:rsidR="00E97488" w:rsidRPr="00076467">
              <w:rPr>
                <w:rFonts w:asciiTheme="minorHAnsi" w:hAnsiTheme="minorHAnsi" w:cs="Arial"/>
                <w:b w:val="0"/>
                <w:color w:val="000000"/>
                <w:sz w:val="22"/>
                <w:szCs w:val="22"/>
                <w:lang w:val="mk-MK"/>
              </w:rPr>
              <w:t>во делот кај фонтаната,поплочување и поставување биста со ликот на К.Рацин</w:t>
            </w:r>
          </w:p>
          <w:p w:rsidR="008E0864" w:rsidRPr="00076467" w:rsidRDefault="008E0864" w:rsidP="00FF3EB1">
            <w:pPr>
              <w:pStyle w:val="Heading1"/>
              <w:tabs>
                <w:tab w:val="left" w:pos="459"/>
                <w:tab w:val="left" w:pos="1688"/>
                <w:tab w:val="left" w:pos="1689"/>
              </w:tabs>
              <w:spacing w:before="0"/>
              <w:ind w:left="0"/>
              <w:jc w:val="both"/>
              <w:rPr>
                <w:rFonts w:asciiTheme="minorHAnsi" w:hAnsiTheme="minorHAnsi" w:cstheme="minorHAnsi"/>
                <w:b w:val="0"/>
                <w:sz w:val="22"/>
                <w:szCs w:val="22"/>
                <w:lang w:val="mk-MK"/>
              </w:rPr>
            </w:pPr>
            <w:r w:rsidRPr="00076467">
              <w:rPr>
                <w:rFonts w:asciiTheme="minorHAnsi" w:hAnsiTheme="minorHAnsi" w:cs="Arial"/>
                <w:color w:val="000000"/>
                <w:sz w:val="22"/>
                <w:szCs w:val="22"/>
                <w:lang w:val="mk-MK"/>
              </w:rPr>
              <w:t xml:space="preserve">- </w:t>
            </w:r>
            <w:r w:rsidRPr="00076467">
              <w:rPr>
                <w:rFonts w:asciiTheme="minorHAnsi" w:hAnsiTheme="minorHAnsi" w:cs="Arial"/>
                <w:b w:val="0"/>
                <w:color w:val="000000"/>
                <w:sz w:val="22"/>
                <w:szCs w:val="22"/>
                <w:lang w:val="mk-MK"/>
              </w:rPr>
              <w:t xml:space="preserve">Да се </w:t>
            </w:r>
            <w:r w:rsidRPr="00076467">
              <w:rPr>
                <w:rFonts w:asciiTheme="minorHAnsi" w:hAnsiTheme="minorHAnsi" w:cs="Arial"/>
                <w:b w:val="0"/>
                <w:color w:val="000000"/>
                <w:spacing w:val="-3"/>
                <w:sz w:val="22"/>
                <w:szCs w:val="22"/>
                <w:lang w:val="mk-MK"/>
              </w:rPr>
              <w:t>у</w:t>
            </w:r>
            <w:r w:rsidRPr="00076467">
              <w:rPr>
                <w:rFonts w:asciiTheme="minorHAnsi" w:hAnsiTheme="minorHAnsi" w:cs="Arial"/>
                <w:b w:val="0"/>
                <w:color w:val="000000"/>
                <w:spacing w:val="2"/>
                <w:sz w:val="22"/>
                <w:szCs w:val="22"/>
                <w:lang w:val="mk-MK"/>
              </w:rPr>
              <w:t>н</w:t>
            </w:r>
            <w:r w:rsidRPr="00076467">
              <w:rPr>
                <w:rFonts w:asciiTheme="minorHAnsi" w:hAnsiTheme="minorHAnsi" w:cs="Arial"/>
                <w:b w:val="0"/>
                <w:color w:val="000000"/>
                <w:sz w:val="22"/>
                <w:szCs w:val="22"/>
                <w:lang w:val="mk-MK"/>
              </w:rPr>
              <w:t>а</w:t>
            </w:r>
            <w:r w:rsidRPr="00076467">
              <w:rPr>
                <w:rFonts w:asciiTheme="minorHAnsi" w:hAnsiTheme="minorHAnsi" w:cs="Arial"/>
                <w:b w:val="0"/>
                <w:color w:val="000000"/>
                <w:spacing w:val="2"/>
                <w:sz w:val="22"/>
                <w:szCs w:val="22"/>
                <w:lang w:val="mk-MK"/>
              </w:rPr>
              <w:t>п</w:t>
            </w:r>
            <w:r w:rsidRPr="00076467">
              <w:rPr>
                <w:rFonts w:asciiTheme="minorHAnsi" w:hAnsiTheme="minorHAnsi" w:cs="Arial"/>
                <w:b w:val="0"/>
                <w:color w:val="000000"/>
                <w:sz w:val="22"/>
                <w:szCs w:val="22"/>
                <w:lang w:val="mk-MK"/>
              </w:rPr>
              <w:t>р</w:t>
            </w:r>
            <w:r w:rsidRPr="00076467">
              <w:rPr>
                <w:rFonts w:asciiTheme="minorHAnsi" w:hAnsiTheme="minorHAnsi" w:cs="Arial"/>
                <w:b w:val="0"/>
                <w:color w:val="000000"/>
                <w:spacing w:val="2"/>
                <w:sz w:val="22"/>
                <w:szCs w:val="22"/>
                <w:lang w:val="mk-MK"/>
              </w:rPr>
              <w:t>е</w:t>
            </w:r>
            <w:r w:rsidRPr="00076467">
              <w:rPr>
                <w:rFonts w:asciiTheme="minorHAnsi" w:hAnsiTheme="minorHAnsi" w:cs="Arial"/>
                <w:b w:val="0"/>
                <w:color w:val="000000"/>
                <w:spacing w:val="1"/>
                <w:sz w:val="22"/>
                <w:szCs w:val="22"/>
                <w:lang w:val="mk-MK"/>
              </w:rPr>
              <w:t>д</w:t>
            </w:r>
            <w:r w:rsidRPr="00076467">
              <w:rPr>
                <w:rFonts w:asciiTheme="minorHAnsi" w:hAnsiTheme="minorHAnsi" w:cs="Arial"/>
                <w:b w:val="0"/>
                <w:color w:val="000000"/>
                <w:spacing w:val="-3"/>
                <w:sz w:val="22"/>
                <w:szCs w:val="22"/>
                <w:lang w:val="mk-MK"/>
              </w:rPr>
              <w:t>у</w:t>
            </w:r>
            <w:r w:rsidRPr="00076467">
              <w:rPr>
                <w:rFonts w:asciiTheme="minorHAnsi" w:hAnsiTheme="minorHAnsi" w:cs="Arial"/>
                <w:b w:val="0"/>
                <w:color w:val="000000"/>
                <w:spacing w:val="1"/>
                <w:sz w:val="22"/>
                <w:szCs w:val="22"/>
                <w:lang w:val="mk-MK"/>
              </w:rPr>
              <w:t>в</w:t>
            </w:r>
            <w:r w:rsidRPr="00076467">
              <w:rPr>
                <w:rFonts w:asciiTheme="minorHAnsi" w:hAnsiTheme="minorHAnsi" w:cs="Arial"/>
                <w:b w:val="0"/>
                <w:color w:val="000000"/>
                <w:sz w:val="22"/>
                <w:szCs w:val="22"/>
                <w:lang w:val="mk-MK"/>
              </w:rPr>
              <w:t xml:space="preserve">аат </w:t>
            </w:r>
            <w:r w:rsidRPr="00076467">
              <w:rPr>
                <w:rFonts w:asciiTheme="minorHAnsi" w:hAnsiTheme="minorHAnsi" w:cs="Arial"/>
                <w:b w:val="0"/>
                <w:color w:val="000000"/>
                <w:spacing w:val="-3"/>
                <w:sz w:val="22"/>
                <w:szCs w:val="22"/>
                <w:lang w:val="mk-MK"/>
              </w:rPr>
              <w:t>у</w:t>
            </w:r>
            <w:r w:rsidRPr="00076467">
              <w:rPr>
                <w:rFonts w:asciiTheme="minorHAnsi" w:hAnsiTheme="minorHAnsi" w:cs="Arial"/>
                <w:b w:val="0"/>
                <w:color w:val="000000"/>
                <w:spacing w:val="3"/>
                <w:sz w:val="22"/>
                <w:szCs w:val="22"/>
                <w:lang w:val="mk-MK"/>
              </w:rPr>
              <w:t>с</w:t>
            </w:r>
            <w:r w:rsidRPr="00076467">
              <w:rPr>
                <w:rFonts w:asciiTheme="minorHAnsi" w:hAnsiTheme="minorHAnsi" w:cs="Arial"/>
                <w:b w:val="0"/>
                <w:color w:val="000000"/>
                <w:sz w:val="22"/>
                <w:szCs w:val="22"/>
                <w:lang w:val="mk-MK"/>
              </w:rPr>
              <w:t>лов</w:t>
            </w:r>
            <w:r w:rsidRPr="00076467">
              <w:rPr>
                <w:rFonts w:asciiTheme="minorHAnsi" w:hAnsiTheme="minorHAnsi" w:cs="Arial"/>
                <w:b w:val="0"/>
                <w:color w:val="000000"/>
                <w:w w:val="99"/>
                <w:sz w:val="22"/>
                <w:szCs w:val="22"/>
                <w:lang w:val="mk-MK"/>
              </w:rPr>
              <w:t>и</w:t>
            </w:r>
            <w:r w:rsidRPr="00076467">
              <w:rPr>
                <w:rFonts w:asciiTheme="minorHAnsi" w:hAnsiTheme="minorHAnsi" w:cs="Arial"/>
                <w:b w:val="0"/>
                <w:color w:val="000000"/>
                <w:spacing w:val="2"/>
                <w:sz w:val="22"/>
                <w:szCs w:val="22"/>
                <w:lang w:val="mk-MK"/>
              </w:rPr>
              <w:t>т</w:t>
            </w:r>
            <w:r w:rsidRPr="00076467">
              <w:rPr>
                <w:rFonts w:asciiTheme="minorHAnsi" w:hAnsiTheme="minorHAnsi" w:cs="Arial"/>
                <w:b w:val="0"/>
                <w:color w:val="000000"/>
                <w:sz w:val="22"/>
                <w:szCs w:val="22"/>
                <w:lang w:val="mk-MK"/>
              </w:rPr>
              <w:t xml:space="preserve">е за работа во </w:t>
            </w:r>
            <w:r w:rsidRPr="00076467">
              <w:rPr>
                <w:rFonts w:asciiTheme="minorHAnsi" w:hAnsiTheme="minorHAnsi" w:cs="Arial"/>
                <w:b w:val="0"/>
                <w:color w:val="000000"/>
                <w:spacing w:val="-3"/>
                <w:sz w:val="22"/>
                <w:szCs w:val="22"/>
                <w:lang w:val="mk-MK"/>
              </w:rPr>
              <w:t>у</w:t>
            </w:r>
            <w:r w:rsidRPr="00076467">
              <w:rPr>
                <w:rFonts w:asciiTheme="minorHAnsi" w:hAnsiTheme="minorHAnsi" w:cs="Arial"/>
                <w:b w:val="0"/>
                <w:color w:val="000000"/>
                <w:spacing w:val="1"/>
                <w:w w:val="99"/>
                <w:sz w:val="22"/>
                <w:szCs w:val="22"/>
                <w:lang w:val="mk-MK"/>
              </w:rPr>
              <w:t>чи</w:t>
            </w:r>
            <w:r w:rsidRPr="00076467">
              <w:rPr>
                <w:rFonts w:asciiTheme="minorHAnsi" w:hAnsiTheme="minorHAnsi" w:cs="Arial"/>
                <w:b w:val="0"/>
                <w:color w:val="000000"/>
                <w:spacing w:val="1"/>
                <w:sz w:val="22"/>
                <w:szCs w:val="22"/>
                <w:lang w:val="mk-MK"/>
              </w:rPr>
              <w:t>лиштето</w:t>
            </w:r>
          </w:p>
        </w:tc>
      </w:tr>
    </w:tbl>
    <w:p w:rsidR="00103066" w:rsidRDefault="00103066" w:rsidP="00103066"/>
    <w:tbl>
      <w:tblPr>
        <w:tblStyle w:val="TableGrid"/>
        <w:tblW w:w="14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2835"/>
        <w:gridCol w:w="3119"/>
        <w:gridCol w:w="1701"/>
        <w:gridCol w:w="2268"/>
        <w:gridCol w:w="1559"/>
        <w:gridCol w:w="3402"/>
      </w:tblGrid>
      <w:tr w:rsidR="00103066" w:rsidRPr="009D5D00" w:rsidTr="00103066">
        <w:tc>
          <w:tcPr>
            <w:tcW w:w="2835" w:type="dxa"/>
            <w:shd w:val="clear" w:color="auto" w:fill="BFBFBF" w:themeFill="background1" w:themeFillShade="BF"/>
            <w:vAlign w:val="center"/>
          </w:tcPr>
          <w:p w:rsidR="00103066" w:rsidRPr="009D5D00" w:rsidRDefault="007E3976" w:rsidP="00E97488">
            <w:pPr>
              <w:pStyle w:val="BodyText"/>
              <w:ind w:left="57" w:right="57"/>
              <w:rPr>
                <w:rFonts w:asciiTheme="minorHAnsi" w:hAnsiTheme="minorHAnsi" w:cstheme="minorHAnsi"/>
                <w:b/>
                <w:sz w:val="20"/>
                <w:szCs w:val="20"/>
                <w:lang w:val="mk-MK"/>
              </w:rPr>
            </w:pPr>
            <w:r>
              <w:rPr>
                <w:rFonts w:asciiTheme="minorHAnsi" w:hAnsiTheme="minorHAnsi" w:cstheme="minorHAnsi"/>
                <w:b/>
                <w:sz w:val="20"/>
                <w:szCs w:val="20"/>
                <w:lang w:val="mk-MK"/>
              </w:rPr>
              <w:t>Конкретна цел</w:t>
            </w:r>
            <w:r w:rsidR="002B0C88">
              <w:rPr>
                <w:rFonts w:asciiTheme="minorHAnsi" w:hAnsiTheme="minorHAnsi" w:cstheme="minorHAnsi"/>
                <w:b/>
                <w:sz w:val="20"/>
                <w:szCs w:val="20"/>
                <w:lang w:val="mk-MK"/>
              </w:rPr>
              <w:t xml:space="preserve"> </w:t>
            </w:r>
            <w:r w:rsidR="00103066">
              <w:rPr>
                <w:rFonts w:asciiTheme="minorHAnsi" w:hAnsiTheme="minorHAnsi" w:cstheme="minorHAnsi"/>
                <w:b/>
                <w:sz w:val="20"/>
                <w:szCs w:val="20"/>
                <w:lang w:val="mk-MK"/>
              </w:rPr>
              <w:t>8.</w:t>
            </w:r>
            <w:r w:rsidR="00D37796">
              <w:rPr>
                <w:rFonts w:asciiTheme="minorHAnsi" w:hAnsiTheme="minorHAnsi" w:cstheme="minorHAnsi"/>
                <w:b/>
                <w:sz w:val="20"/>
                <w:szCs w:val="20"/>
                <w:lang w:val="mk-MK"/>
              </w:rPr>
              <w:t>1</w:t>
            </w:r>
          </w:p>
        </w:tc>
        <w:tc>
          <w:tcPr>
            <w:tcW w:w="12049" w:type="dxa"/>
            <w:gridSpan w:val="5"/>
            <w:shd w:val="clear" w:color="auto" w:fill="BFBFBF" w:themeFill="background1" w:themeFillShade="BF"/>
            <w:vAlign w:val="center"/>
          </w:tcPr>
          <w:p w:rsidR="00103066" w:rsidRPr="009D5D00" w:rsidRDefault="002B0C88" w:rsidP="00E97488">
            <w:pPr>
              <w:pStyle w:val="BodyText"/>
              <w:ind w:left="57" w:right="57"/>
              <w:rPr>
                <w:rFonts w:asciiTheme="minorHAnsi" w:hAnsiTheme="minorHAnsi" w:cstheme="minorHAnsi"/>
                <w:b/>
                <w:sz w:val="20"/>
                <w:szCs w:val="20"/>
                <w:lang w:val="mk-MK"/>
              </w:rPr>
            </w:pPr>
            <w:r w:rsidRPr="00076467">
              <w:rPr>
                <w:rFonts w:asciiTheme="minorHAnsi" w:hAnsiTheme="minorHAnsi" w:cstheme="minorHAnsi"/>
                <w:b/>
                <w:sz w:val="20"/>
                <w:szCs w:val="20"/>
                <w:lang w:val="mk-MK"/>
              </w:rPr>
              <w:t>Опремување</w:t>
            </w:r>
            <w:r w:rsidR="00103066" w:rsidRPr="00076467">
              <w:rPr>
                <w:rFonts w:asciiTheme="minorHAnsi" w:hAnsiTheme="minorHAnsi" w:cstheme="minorHAnsi"/>
                <w:b/>
                <w:sz w:val="20"/>
                <w:szCs w:val="20"/>
                <w:lang w:val="mk-MK"/>
              </w:rPr>
              <w:t xml:space="preserve"> на </w:t>
            </w:r>
            <w:r w:rsidR="00E97488" w:rsidRPr="00076467">
              <w:rPr>
                <w:rFonts w:asciiTheme="minorHAnsi" w:hAnsiTheme="minorHAnsi" w:cstheme="minorHAnsi"/>
                <w:b/>
                <w:sz w:val="20"/>
                <w:szCs w:val="20"/>
                <w:lang w:val="mk-MK"/>
              </w:rPr>
              <w:t>мултимедијална</w:t>
            </w:r>
            <w:r w:rsidR="00E97488">
              <w:rPr>
                <w:rFonts w:asciiTheme="minorHAnsi" w:hAnsiTheme="minorHAnsi" w:cstheme="minorHAnsi"/>
                <w:b/>
                <w:sz w:val="20"/>
                <w:szCs w:val="20"/>
                <w:lang w:val="mk-MK"/>
              </w:rPr>
              <w:t xml:space="preserve"> и сензорна соба </w:t>
            </w:r>
            <w:r>
              <w:rPr>
                <w:rFonts w:asciiTheme="minorHAnsi" w:hAnsiTheme="minorHAnsi" w:cstheme="minorHAnsi"/>
                <w:b/>
                <w:sz w:val="20"/>
                <w:szCs w:val="20"/>
                <w:lang w:val="mk-MK"/>
              </w:rPr>
              <w:t>и набавка на гасеница за  ученици со физичка попреченост</w:t>
            </w:r>
          </w:p>
        </w:tc>
      </w:tr>
      <w:tr w:rsidR="00103066" w:rsidTr="0010306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78"/>
        </w:trPr>
        <w:tc>
          <w:tcPr>
            <w:tcW w:w="2835" w:type="dxa"/>
            <w:shd w:val="clear" w:color="auto" w:fill="D9D9D9" w:themeFill="background1" w:themeFillShade="D9"/>
            <w:vAlign w:val="center"/>
          </w:tcPr>
          <w:p w:rsidR="00103066" w:rsidRPr="00E649C3" w:rsidRDefault="00103066" w:rsidP="00FF3EB1">
            <w:pPr>
              <w:pStyle w:val="BodyText"/>
              <w:ind w:left="57" w:right="57"/>
              <w:jc w:val="center"/>
              <w:rPr>
                <w:rFonts w:asciiTheme="minorHAnsi" w:hAnsiTheme="minorHAnsi" w:cstheme="minorHAnsi"/>
                <w:b/>
                <w:sz w:val="20"/>
                <w:szCs w:val="20"/>
                <w:lang w:val="mk-MK"/>
              </w:rPr>
            </w:pPr>
            <w:r w:rsidRPr="00E649C3">
              <w:rPr>
                <w:rFonts w:asciiTheme="minorHAnsi" w:hAnsiTheme="minorHAnsi" w:cstheme="minorHAnsi"/>
                <w:b/>
                <w:sz w:val="20"/>
                <w:szCs w:val="20"/>
                <w:lang w:val="mk-MK"/>
              </w:rPr>
              <w:lastRenderedPageBreak/>
              <w:t>Активности</w:t>
            </w:r>
          </w:p>
        </w:tc>
        <w:tc>
          <w:tcPr>
            <w:tcW w:w="3119" w:type="dxa"/>
            <w:shd w:val="clear" w:color="auto" w:fill="D9D9D9" w:themeFill="background1" w:themeFillShade="D9"/>
            <w:vAlign w:val="center"/>
          </w:tcPr>
          <w:p w:rsidR="00103066" w:rsidRDefault="00103066" w:rsidP="00FF3EB1">
            <w:pPr>
              <w:pStyle w:val="BodyText"/>
              <w:ind w:left="57" w:right="57"/>
              <w:jc w:val="center"/>
              <w:rPr>
                <w:rFonts w:asciiTheme="minorHAnsi" w:hAnsiTheme="minorHAnsi" w:cstheme="minorHAnsi"/>
                <w:b/>
                <w:sz w:val="20"/>
                <w:szCs w:val="20"/>
                <w:lang w:val="mk-MK"/>
              </w:rPr>
            </w:pPr>
            <w:r w:rsidRPr="00E649C3">
              <w:rPr>
                <w:rFonts w:asciiTheme="minorHAnsi" w:hAnsiTheme="minorHAnsi" w:cstheme="minorHAnsi"/>
                <w:b/>
                <w:sz w:val="20"/>
                <w:szCs w:val="20"/>
                <w:lang w:val="mk-MK"/>
              </w:rPr>
              <w:t>Индикатори</w:t>
            </w:r>
          </w:p>
          <w:p w:rsidR="00103066" w:rsidRPr="00E649C3" w:rsidRDefault="00103066" w:rsidP="00FF3EB1">
            <w:pPr>
              <w:pStyle w:val="BodyText"/>
              <w:ind w:left="57" w:right="57"/>
              <w:jc w:val="center"/>
              <w:rPr>
                <w:rFonts w:asciiTheme="minorHAnsi" w:hAnsiTheme="minorHAnsi" w:cstheme="minorHAnsi"/>
                <w:b/>
                <w:sz w:val="20"/>
                <w:szCs w:val="20"/>
                <w:lang w:val="mk-MK"/>
              </w:rPr>
            </w:pPr>
            <w:r w:rsidRPr="00E649C3">
              <w:rPr>
                <w:rFonts w:asciiTheme="minorHAnsi" w:hAnsiTheme="minorHAnsi" w:cstheme="minorHAnsi"/>
                <w:b/>
                <w:sz w:val="20"/>
                <w:szCs w:val="20"/>
                <w:lang w:val="mk-MK"/>
              </w:rPr>
              <w:t>за успех</w:t>
            </w:r>
          </w:p>
        </w:tc>
        <w:tc>
          <w:tcPr>
            <w:tcW w:w="1701" w:type="dxa"/>
            <w:shd w:val="clear" w:color="auto" w:fill="D9D9D9" w:themeFill="background1" w:themeFillShade="D9"/>
            <w:vAlign w:val="center"/>
          </w:tcPr>
          <w:p w:rsidR="00103066" w:rsidRPr="00752FF8" w:rsidRDefault="00103066" w:rsidP="00FF3EB1">
            <w:pPr>
              <w:pStyle w:val="BodyText"/>
              <w:ind w:left="57" w:right="57"/>
              <w:jc w:val="center"/>
              <w:rPr>
                <w:rFonts w:asciiTheme="minorHAnsi" w:hAnsiTheme="minorHAnsi" w:cstheme="minorHAnsi"/>
                <w:b/>
                <w:sz w:val="18"/>
                <w:szCs w:val="20"/>
                <w:lang w:val="mk-MK"/>
              </w:rPr>
            </w:pPr>
            <w:r w:rsidRPr="00752FF8">
              <w:rPr>
                <w:rFonts w:asciiTheme="minorHAnsi" w:hAnsiTheme="minorHAnsi" w:cstheme="minorHAnsi"/>
                <w:b/>
                <w:sz w:val="18"/>
                <w:szCs w:val="20"/>
                <w:lang w:val="mk-MK"/>
              </w:rPr>
              <w:t>Носители на активностите</w:t>
            </w:r>
          </w:p>
        </w:tc>
        <w:tc>
          <w:tcPr>
            <w:tcW w:w="2268" w:type="dxa"/>
            <w:shd w:val="clear" w:color="auto" w:fill="D9D9D9" w:themeFill="background1" w:themeFillShade="D9"/>
            <w:vAlign w:val="center"/>
          </w:tcPr>
          <w:p w:rsidR="00103066" w:rsidRPr="00752FF8" w:rsidRDefault="00103066" w:rsidP="00FF3EB1">
            <w:pPr>
              <w:pStyle w:val="BodyText"/>
              <w:ind w:left="57" w:right="57"/>
              <w:jc w:val="center"/>
              <w:rPr>
                <w:rFonts w:asciiTheme="minorHAnsi" w:hAnsiTheme="minorHAnsi" w:cstheme="minorHAnsi"/>
                <w:b/>
                <w:sz w:val="18"/>
                <w:szCs w:val="20"/>
                <w:lang w:val="mk-MK"/>
              </w:rPr>
            </w:pPr>
            <w:r w:rsidRPr="00752FF8">
              <w:rPr>
                <w:rFonts w:asciiTheme="minorHAnsi" w:hAnsiTheme="minorHAnsi" w:cstheme="minorHAnsi"/>
                <w:b/>
                <w:sz w:val="18"/>
                <w:szCs w:val="20"/>
                <w:lang w:val="mk-MK"/>
              </w:rPr>
              <w:t>Временска рамка за имплементација</w:t>
            </w:r>
          </w:p>
        </w:tc>
        <w:tc>
          <w:tcPr>
            <w:tcW w:w="1559" w:type="dxa"/>
            <w:shd w:val="clear" w:color="auto" w:fill="D9D9D9" w:themeFill="background1" w:themeFillShade="D9"/>
            <w:vAlign w:val="center"/>
          </w:tcPr>
          <w:p w:rsidR="00103066" w:rsidRPr="00752FF8" w:rsidRDefault="00103066" w:rsidP="00FF3EB1">
            <w:pPr>
              <w:pStyle w:val="BodyText"/>
              <w:ind w:left="57" w:right="57"/>
              <w:jc w:val="center"/>
              <w:rPr>
                <w:rFonts w:asciiTheme="minorHAnsi" w:hAnsiTheme="minorHAnsi" w:cstheme="minorHAnsi"/>
                <w:b/>
                <w:sz w:val="18"/>
                <w:szCs w:val="20"/>
                <w:lang w:val="mk-MK"/>
              </w:rPr>
            </w:pPr>
            <w:r w:rsidRPr="00752FF8">
              <w:rPr>
                <w:rFonts w:asciiTheme="minorHAnsi" w:hAnsiTheme="minorHAnsi" w:cstheme="minorHAnsi"/>
                <w:b/>
                <w:sz w:val="18"/>
                <w:szCs w:val="20"/>
                <w:lang w:val="mk-MK"/>
              </w:rPr>
              <w:t>Потребни ресурси</w:t>
            </w:r>
          </w:p>
        </w:tc>
        <w:tc>
          <w:tcPr>
            <w:tcW w:w="3402" w:type="dxa"/>
            <w:shd w:val="clear" w:color="auto" w:fill="D9D9D9" w:themeFill="background1" w:themeFillShade="D9"/>
            <w:vAlign w:val="center"/>
          </w:tcPr>
          <w:p w:rsidR="00103066" w:rsidRPr="00752FF8" w:rsidRDefault="00103066" w:rsidP="00FF3EB1">
            <w:pPr>
              <w:pStyle w:val="BodyText"/>
              <w:ind w:left="57" w:right="57"/>
              <w:jc w:val="center"/>
              <w:rPr>
                <w:rFonts w:asciiTheme="minorHAnsi" w:hAnsiTheme="minorHAnsi" w:cstheme="minorHAnsi"/>
                <w:b/>
                <w:sz w:val="18"/>
                <w:szCs w:val="20"/>
                <w:lang w:val="mk-MK"/>
              </w:rPr>
            </w:pPr>
            <w:r w:rsidRPr="00752FF8">
              <w:rPr>
                <w:rFonts w:asciiTheme="minorHAnsi" w:hAnsiTheme="minorHAnsi" w:cstheme="minorHAnsi"/>
                <w:b/>
                <w:sz w:val="18"/>
                <w:szCs w:val="20"/>
                <w:lang w:val="mk-MK"/>
              </w:rPr>
              <w:t>Тим за следење на реализацијата</w:t>
            </w:r>
          </w:p>
        </w:tc>
      </w:tr>
      <w:tr w:rsidR="00103066" w:rsidRPr="00055131" w:rsidTr="0010306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97"/>
        </w:trPr>
        <w:tc>
          <w:tcPr>
            <w:tcW w:w="2835" w:type="dxa"/>
            <w:tcBorders>
              <w:bottom w:val="single" w:sz="4" w:space="0" w:color="000000" w:themeColor="text1"/>
            </w:tcBorders>
          </w:tcPr>
          <w:p w:rsidR="00103066" w:rsidRPr="00055131" w:rsidRDefault="00103066" w:rsidP="00FF3EB1">
            <w:pPr>
              <w:pStyle w:val="BodyText"/>
              <w:ind w:left="57" w:right="57"/>
              <w:rPr>
                <w:rFonts w:asciiTheme="minorHAnsi" w:hAnsiTheme="minorHAnsi" w:cstheme="minorHAnsi"/>
                <w:sz w:val="20"/>
                <w:szCs w:val="20"/>
                <w:lang w:val="mk-MK"/>
              </w:rPr>
            </w:pPr>
            <w:r w:rsidRPr="00055131">
              <w:rPr>
                <w:rFonts w:asciiTheme="minorHAnsi" w:hAnsiTheme="minorHAnsi" w:cstheme="minorHAnsi"/>
                <w:sz w:val="20"/>
                <w:szCs w:val="20"/>
                <w:lang w:val="mk-MK"/>
              </w:rPr>
              <w:t>Формирање тим кој ќе направи план за најсоодветна локација на уч. зграда</w:t>
            </w:r>
          </w:p>
        </w:tc>
        <w:tc>
          <w:tcPr>
            <w:tcW w:w="3119" w:type="dxa"/>
            <w:tcBorders>
              <w:bottom w:val="single" w:sz="4" w:space="0" w:color="000000" w:themeColor="text1"/>
            </w:tcBorders>
          </w:tcPr>
          <w:p w:rsidR="00103066" w:rsidRPr="00055131" w:rsidRDefault="00103066" w:rsidP="00FF3EB1">
            <w:pPr>
              <w:pStyle w:val="BodyText"/>
              <w:ind w:left="57" w:right="57"/>
              <w:rPr>
                <w:rFonts w:asciiTheme="minorHAnsi" w:hAnsiTheme="minorHAnsi" w:cstheme="minorHAnsi"/>
                <w:sz w:val="20"/>
                <w:szCs w:val="20"/>
                <w:lang w:val="mk-MK"/>
              </w:rPr>
            </w:pPr>
            <w:r w:rsidRPr="00055131">
              <w:rPr>
                <w:rFonts w:asciiTheme="minorHAnsi" w:hAnsiTheme="minorHAnsi" w:cstheme="minorHAnsi"/>
                <w:sz w:val="20"/>
                <w:szCs w:val="20"/>
                <w:lang w:val="mk-MK"/>
              </w:rPr>
              <w:t>Согледани можности за изведба</w:t>
            </w:r>
          </w:p>
        </w:tc>
        <w:tc>
          <w:tcPr>
            <w:tcW w:w="1701" w:type="dxa"/>
            <w:tcBorders>
              <w:bottom w:val="single" w:sz="4" w:space="0" w:color="000000" w:themeColor="text1"/>
            </w:tcBorders>
            <w:vAlign w:val="center"/>
          </w:tcPr>
          <w:p w:rsidR="00103066" w:rsidRPr="00055131" w:rsidRDefault="00103066" w:rsidP="00FF3EB1">
            <w:pPr>
              <w:pStyle w:val="BodyText"/>
              <w:ind w:left="57" w:right="57"/>
              <w:jc w:val="center"/>
              <w:rPr>
                <w:rFonts w:asciiTheme="minorHAnsi" w:hAnsiTheme="minorHAnsi" w:cstheme="minorHAnsi"/>
                <w:sz w:val="20"/>
                <w:szCs w:val="20"/>
                <w:lang w:val="mk-MK"/>
              </w:rPr>
            </w:pPr>
            <w:r w:rsidRPr="00055131">
              <w:rPr>
                <w:rFonts w:asciiTheme="minorHAnsi" w:hAnsiTheme="minorHAnsi" w:cstheme="minorHAnsi"/>
                <w:sz w:val="20"/>
                <w:szCs w:val="20"/>
                <w:lang w:val="mk-MK"/>
              </w:rPr>
              <w:t>Директор</w:t>
            </w:r>
          </w:p>
        </w:tc>
        <w:tc>
          <w:tcPr>
            <w:tcW w:w="2268" w:type="dxa"/>
            <w:vMerge w:val="restart"/>
            <w:vAlign w:val="center"/>
          </w:tcPr>
          <w:p w:rsidR="00103066" w:rsidRPr="00055131" w:rsidRDefault="00103066" w:rsidP="00FF3EB1">
            <w:pPr>
              <w:pStyle w:val="BodyText"/>
              <w:ind w:left="57" w:right="57"/>
              <w:jc w:val="center"/>
              <w:rPr>
                <w:rFonts w:asciiTheme="minorHAnsi" w:hAnsiTheme="minorHAnsi" w:cstheme="minorHAnsi"/>
                <w:sz w:val="20"/>
                <w:szCs w:val="20"/>
                <w:lang w:val="mk-MK"/>
              </w:rPr>
            </w:pPr>
            <w:r w:rsidRPr="00055131">
              <w:rPr>
                <w:rFonts w:asciiTheme="minorHAnsi" w:hAnsiTheme="minorHAnsi" w:cstheme="minorHAnsi"/>
                <w:sz w:val="20"/>
                <w:szCs w:val="20"/>
                <w:lang w:val="mk-MK"/>
              </w:rPr>
              <w:t>Јуни, 202</w:t>
            </w:r>
            <w:r w:rsidR="00D37796">
              <w:rPr>
                <w:rFonts w:asciiTheme="minorHAnsi" w:hAnsiTheme="minorHAnsi" w:cstheme="minorHAnsi"/>
                <w:sz w:val="20"/>
                <w:szCs w:val="20"/>
                <w:lang w:val="mk-MK"/>
              </w:rPr>
              <w:t>4</w:t>
            </w:r>
          </w:p>
        </w:tc>
        <w:tc>
          <w:tcPr>
            <w:tcW w:w="1559" w:type="dxa"/>
            <w:vMerge w:val="restart"/>
            <w:vAlign w:val="center"/>
          </w:tcPr>
          <w:p w:rsidR="00103066" w:rsidRPr="00055131" w:rsidRDefault="00103066" w:rsidP="00FF3EB1">
            <w:pPr>
              <w:pStyle w:val="BodyText"/>
              <w:ind w:left="57" w:right="57"/>
              <w:jc w:val="center"/>
              <w:rPr>
                <w:rFonts w:asciiTheme="minorHAnsi" w:hAnsiTheme="minorHAnsi" w:cstheme="minorHAnsi"/>
                <w:sz w:val="20"/>
                <w:szCs w:val="20"/>
                <w:lang w:val="mk-MK"/>
              </w:rPr>
            </w:pPr>
            <w:r w:rsidRPr="00055131">
              <w:rPr>
                <w:rFonts w:asciiTheme="minorHAnsi" w:hAnsiTheme="minorHAnsi" w:cstheme="minorHAnsi"/>
                <w:sz w:val="20"/>
                <w:szCs w:val="20"/>
                <w:lang w:val="mk-MK"/>
              </w:rPr>
              <w:t>Компјутер, хартија</w:t>
            </w:r>
          </w:p>
        </w:tc>
        <w:tc>
          <w:tcPr>
            <w:tcW w:w="3402" w:type="dxa"/>
            <w:vMerge w:val="restart"/>
            <w:vAlign w:val="center"/>
          </w:tcPr>
          <w:p w:rsidR="00103066" w:rsidRPr="00055131" w:rsidRDefault="00103066" w:rsidP="00FF3EB1">
            <w:pPr>
              <w:pStyle w:val="BodyText"/>
              <w:ind w:left="57" w:right="57"/>
              <w:jc w:val="center"/>
              <w:rPr>
                <w:rFonts w:asciiTheme="minorHAnsi" w:hAnsiTheme="minorHAnsi" w:cstheme="minorHAnsi"/>
                <w:sz w:val="20"/>
                <w:szCs w:val="20"/>
                <w:lang w:val="mk-MK"/>
              </w:rPr>
            </w:pPr>
            <w:r w:rsidRPr="00055131">
              <w:rPr>
                <w:rFonts w:asciiTheme="minorHAnsi" w:hAnsiTheme="minorHAnsi" w:cstheme="minorHAnsi"/>
                <w:sz w:val="20"/>
                <w:szCs w:val="20"/>
                <w:lang w:val="mk-MK"/>
              </w:rPr>
              <w:t>Директор,</w:t>
            </w:r>
          </w:p>
          <w:p w:rsidR="00103066" w:rsidRPr="00055131" w:rsidRDefault="00103066" w:rsidP="00FF3EB1">
            <w:pPr>
              <w:pStyle w:val="BodyText"/>
              <w:ind w:left="57" w:right="57"/>
              <w:jc w:val="center"/>
              <w:rPr>
                <w:rFonts w:asciiTheme="minorHAnsi" w:hAnsiTheme="minorHAnsi" w:cstheme="minorHAnsi"/>
                <w:sz w:val="20"/>
                <w:szCs w:val="20"/>
                <w:lang w:val="mk-MK"/>
              </w:rPr>
            </w:pPr>
            <w:r w:rsidRPr="00055131">
              <w:rPr>
                <w:rFonts w:asciiTheme="minorHAnsi" w:hAnsiTheme="minorHAnsi" w:cstheme="minorHAnsi"/>
                <w:sz w:val="20"/>
                <w:szCs w:val="20"/>
                <w:lang w:val="mk-MK"/>
              </w:rPr>
              <w:t>Тим за следење на годишна програма</w:t>
            </w:r>
          </w:p>
        </w:tc>
      </w:tr>
      <w:tr w:rsidR="00103066" w:rsidRPr="00055131" w:rsidTr="0010306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97"/>
        </w:trPr>
        <w:tc>
          <w:tcPr>
            <w:tcW w:w="2835" w:type="dxa"/>
            <w:tcBorders>
              <w:bottom w:val="single" w:sz="4" w:space="0" w:color="000000" w:themeColor="text1"/>
            </w:tcBorders>
          </w:tcPr>
          <w:p w:rsidR="00103066" w:rsidRPr="00055131" w:rsidRDefault="00103066" w:rsidP="00FF3EB1">
            <w:pPr>
              <w:pStyle w:val="BodyText"/>
              <w:ind w:left="57" w:right="57"/>
              <w:rPr>
                <w:rFonts w:asciiTheme="minorHAnsi" w:hAnsiTheme="minorHAnsi" w:cstheme="minorHAnsi"/>
                <w:sz w:val="20"/>
                <w:szCs w:val="20"/>
                <w:lang w:val="mk-MK"/>
              </w:rPr>
            </w:pPr>
            <w:r w:rsidRPr="00055131">
              <w:rPr>
                <w:rFonts w:asciiTheme="minorHAnsi" w:hAnsiTheme="minorHAnsi" w:cstheme="minorHAnsi"/>
                <w:sz w:val="20"/>
                <w:szCs w:val="20"/>
                <w:lang w:val="mk-MK"/>
              </w:rPr>
              <w:t xml:space="preserve">Прибирање понуди и избор на најповолна </w:t>
            </w:r>
          </w:p>
        </w:tc>
        <w:tc>
          <w:tcPr>
            <w:tcW w:w="3119" w:type="dxa"/>
            <w:tcBorders>
              <w:bottom w:val="single" w:sz="4" w:space="0" w:color="000000" w:themeColor="text1"/>
            </w:tcBorders>
          </w:tcPr>
          <w:p w:rsidR="00103066" w:rsidRPr="00055131" w:rsidRDefault="00103066" w:rsidP="00FF3EB1">
            <w:pPr>
              <w:pStyle w:val="BodyText"/>
              <w:ind w:left="57" w:right="57"/>
              <w:rPr>
                <w:rFonts w:asciiTheme="minorHAnsi" w:hAnsiTheme="minorHAnsi" w:cstheme="minorHAnsi"/>
                <w:sz w:val="20"/>
                <w:szCs w:val="20"/>
                <w:lang w:val="mk-MK"/>
              </w:rPr>
            </w:pPr>
            <w:r w:rsidRPr="00055131">
              <w:rPr>
                <w:rFonts w:asciiTheme="minorHAnsi" w:hAnsiTheme="minorHAnsi" w:cstheme="minorHAnsi"/>
                <w:sz w:val="20"/>
                <w:szCs w:val="20"/>
                <w:lang w:val="mk-MK"/>
              </w:rPr>
              <w:t>Избрана најповолна понуда од пристигнатите</w:t>
            </w:r>
          </w:p>
        </w:tc>
        <w:tc>
          <w:tcPr>
            <w:tcW w:w="1701" w:type="dxa"/>
            <w:tcBorders>
              <w:bottom w:val="single" w:sz="4" w:space="0" w:color="000000" w:themeColor="text1"/>
            </w:tcBorders>
            <w:vAlign w:val="center"/>
          </w:tcPr>
          <w:p w:rsidR="00103066" w:rsidRPr="00055131" w:rsidRDefault="00103066" w:rsidP="00FF3EB1">
            <w:pPr>
              <w:pStyle w:val="BodyText"/>
              <w:ind w:left="57" w:right="57"/>
              <w:jc w:val="center"/>
              <w:rPr>
                <w:rFonts w:asciiTheme="minorHAnsi" w:hAnsiTheme="minorHAnsi" w:cstheme="minorHAnsi"/>
                <w:sz w:val="20"/>
                <w:szCs w:val="20"/>
                <w:lang w:val="mk-MK"/>
              </w:rPr>
            </w:pPr>
            <w:r w:rsidRPr="00055131">
              <w:rPr>
                <w:rFonts w:asciiTheme="minorHAnsi" w:hAnsiTheme="minorHAnsi" w:cstheme="minorHAnsi"/>
                <w:sz w:val="20"/>
                <w:szCs w:val="20"/>
                <w:lang w:val="mk-MK"/>
              </w:rPr>
              <w:t>Комисија за набавки</w:t>
            </w:r>
          </w:p>
        </w:tc>
        <w:tc>
          <w:tcPr>
            <w:tcW w:w="2268" w:type="dxa"/>
            <w:vMerge/>
            <w:tcBorders>
              <w:bottom w:val="single" w:sz="4" w:space="0" w:color="000000" w:themeColor="text1"/>
            </w:tcBorders>
            <w:vAlign w:val="center"/>
          </w:tcPr>
          <w:p w:rsidR="00103066" w:rsidRPr="00055131" w:rsidRDefault="00103066" w:rsidP="00FF3EB1">
            <w:pPr>
              <w:pStyle w:val="BodyText"/>
              <w:ind w:left="57" w:right="57"/>
              <w:jc w:val="center"/>
              <w:rPr>
                <w:rFonts w:asciiTheme="minorHAnsi" w:hAnsiTheme="minorHAnsi" w:cstheme="minorHAnsi"/>
                <w:sz w:val="20"/>
                <w:szCs w:val="20"/>
                <w:lang w:val="mk-MK"/>
              </w:rPr>
            </w:pPr>
          </w:p>
        </w:tc>
        <w:tc>
          <w:tcPr>
            <w:tcW w:w="1559" w:type="dxa"/>
            <w:vMerge/>
            <w:tcBorders>
              <w:bottom w:val="single" w:sz="4" w:space="0" w:color="000000" w:themeColor="text1"/>
            </w:tcBorders>
            <w:vAlign w:val="center"/>
          </w:tcPr>
          <w:p w:rsidR="00103066" w:rsidRPr="00055131" w:rsidRDefault="00103066" w:rsidP="00FF3EB1">
            <w:pPr>
              <w:pStyle w:val="BodyText"/>
              <w:ind w:left="57" w:right="57"/>
              <w:jc w:val="center"/>
              <w:rPr>
                <w:rFonts w:asciiTheme="minorHAnsi" w:hAnsiTheme="minorHAnsi" w:cstheme="minorHAnsi"/>
                <w:sz w:val="20"/>
                <w:szCs w:val="20"/>
                <w:lang w:val="mk-MK"/>
              </w:rPr>
            </w:pPr>
          </w:p>
        </w:tc>
        <w:tc>
          <w:tcPr>
            <w:tcW w:w="3402" w:type="dxa"/>
            <w:vMerge/>
            <w:vAlign w:val="center"/>
          </w:tcPr>
          <w:p w:rsidR="00103066" w:rsidRPr="00055131" w:rsidRDefault="00103066" w:rsidP="00FF3EB1">
            <w:pPr>
              <w:pStyle w:val="BodyText"/>
              <w:ind w:left="57" w:right="57"/>
              <w:jc w:val="center"/>
              <w:rPr>
                <w:rFonts w:asciiTheme="minorHAnsi" w:hAnsiTheme="minorHAnsi" w:cstheme="minorHAnsi"/>
                <w:sz w:val="20"/>
                <w:szCs w:val="20"/>
                <w:lang w:val="mk-MK"/>
              </w:rPr>
            </w:pPr>
          </w:p>
        </w:tc>
      </w:tr>
      <w:tr w:rsidR="00103066" w:rsidRPr="00055131" w:rsidTr="0010306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97"/>
        </w:trPr>
        <w:tc>
          <w:tcPr>
            <w:tcW w:w="2835" w:type="dxa"/>
            <w:tcBorders>
              <w:bottom w:val="single" w:sz="4" w:space="0" w:color="000000" w:themeColor="text1"/>
            </w:tcBorders>
          </w:tcPr>
          <w:p w:rsidR="00103066" w:rsidRPr="00055131" w:rsidRDefault="00103066" w:rsidP="00FF3EB1">
            <w:pPr>
              <w:pStyle w:val="BodyText"/>
              <w:ind w:left="57" w:right="57"/>
              <w:rPr>
                <w:rFonts w:asciiTheme="minorHAnsi" w:hAnsiTheme="minorHAnsi" w:cstheme="minorHAnsi"/>
                <w:sz w:val="20"/>
                <w:szCs w:val="20"/>
                <w:lang w:val="mk-MK"/>
              </w:rPr>
            </w:pPr>
            <w:r w:rsidRPr="00055131">
              <w:rPr>
                <w:rFonts w:asciiTheme="minorHAnsi" w:hAnsiTheme="minorHAnsi" w:cstheme="minorHAnsi"/>
                <w:sz w:val="20"/>
                <w:szCs w:val="20"/>
                <w:lang w:val="mk-MK"/>
              </w:rPr>
              <w:t>Изведбен зафат</w:t>
            </w:r>
          </w:p>
        </w:tc>
        <w:tc>
          <w:tcPr>
            <w:tcW w:w="3119" w:type="dxa"/>
            <w:tcBorders>
              <w:bottom w:val="single" w:sz="4" w:space="0" w:color="000000" w:themeColor="text1"/>
            </w:tcBorders>
          </w:tcPr>
          <w:p w:rsidR="00103066" w:rsidRPr="00055131" w:rsidRDefault="00103066" w:rsidP="00FF3EB1">
            <w:pPr>
              <w:pStyle w:val="BodyText"/>
              <w:ind w:left="57" w:right="57"/>
              <w:rPr>
                <w:rFonts w:asciiTheme="minorHAnsi" w:hAnsiTheme="minorHAnsi" w:cstheme="minorHAnsi"/>
                <w:sz w:val="20"/>
                <w:szCs w:val="20"/>
                <w:lang w:val="mk-MK"/>
              </w:rPr>
            </w:pPr>
            <w:r w:rsidRPr="00055131">
              <w:rPr>
                <w:rFonts w:asciiTheme="minorHAnsi" w:hAnsiTheme="minorHAnsi" w:cstheme="minorHAnsi"/>
                <w:sz w:val="20"/>
                <w:szCs w:val="20"/>
                <w:lang w:val="mk-MK"/>
              </w:rPr>
              <w:t>Изведбени активности</w:t>
            </w:r>
          </w:p>
        </w:tc>
        <w:tc>
          <w:tcPr>
            <w:tcW w:w="1701" w:type="dxa"/>
            <w:tcBorders>
              <w:bottom w:val="single" w:sz="4" w:space="0" w:color="000000" w:themeColor="text1"/>
            </w:tcBorders>
            <w:vAlign w:val="center"/>
          </w:tcPr>
          <w:p w:rsidR="00103066" w:rsidRPr="00055131" w:rsidRDefault="00103066" w:rsidP="00FF3EB1">
            <w:pPr>
              <w:pStyle w:val="BodyText"/>
              <w:ind w:left="57" w:right="57"/>
              <w:jc w:val="center"/>
              <w:rPr>
                <w:rFonts w:asciiTheme="minorHAnsi" w:hAnsiTheme="minorHAnsi" w:cstheme="minorHAnsi"/>
                <w:sz w:val="20"/>
                <w:szCs w:val="20"/>
                <w:lang w:val="mk-MK"/>
              </w:rPr>
            </w:pPr>
            <w:r w:rsidRPr="00055131">
              <w:rPr>
                <w:rFonts w:asciiTheme="minorHAnsi" w:hAnsiTheme="minorHAnsi" w:cstheme="minorHAnsi"/>
                <w:sz w:val="20"/>
                <w:szCs w:val="20"/>
                <w:lang w:val="mk-MK"/>
              </w:rPr>
              <w:t>Избедувач</w:t>
            </w:r>
          </w:p>
        </w:tc>
        <w:tc>
          <w:tcPr>
            <w:tcW w:w="2268" w:type="dxa"/>
            <w:tcBorders>
              <w:bottom w:val="single" w:sz="4" w:space="0" w:color="000000" w:themeColor="text1"/>
            </w:tcBorders>
            <w:vAlign w:val="center"/>
          </w:tcPr>
          <w:p w:rsidR="00103066" w:rsidRPr="00055131" w:rsidRDefault="00D37796" w:rsidP="00FF3EB1">
            <w:pPr>
              <w:pStyle w:val="BodyText"/>
              <w:ind w:left="57" w:right="57"/>
              <w:jc w:val="center"/>
              <w:rPr>
                <w:rFonts w:asciiTheme="minorHAnsi" w:hAnsiTheme="minorHAnsi" w:cstheme="minorHAnsi"/>
                <w:sz w:val="20"/>
                <w:szCs w:val="20"/>
                <w:lang w:val="mk-MK"/>
              </w:rPr>
            </w:pPr>
            <w:r>
              <w:rPr>
                <w:rFonts w:asciiTheme="minorHAnsi" w:hAnsiTheme="minorHAnsi" w:cstheme="minorHAnsi"/>
                <w:sz w:val="20"/>
                <w:szCs w:val="20"/>
                <w:lang w:val="mk-MK"/>
              </w:rPr>
              <w:t>Учебна 2023</w:t>
            </w:r>
            <w:r w:rsidR="00103066">
              <w:rPr>
                <w:rFonts w:asciiTheme="minorHAnsi" w:hAnsiTheme="minorHAnsi" w:cstheme="minorHAnsi"/>
                <w:sz w:val="20"/>
                <w:szCs w:val="20"/>
                <w:lang w:val="mk-MK"/>
              </w:rPr>
              <w:t>/2</w:t>
            </w:r>
            <w:r>
              <w:rPr>
                <w:rFonts w:asciiTheme="minorHAnsi" w:hAnsiTheme="minorHAnsi" w:cstheme="minorHAnsi"/>
                <w:sz w:val="20"/>
                <w:szCs w:val="20"/>
                <w:lang w:val="mk-MK"/>
              </w:rPr>
              <w:t>4</w:t>
            </w:r>
          </w:p>
        </w:tc>
        <w:tc>
          <w:tcPr>
            <w:tcW w:w="1559" w:type="dxa"/>
            <w:tcBorders>
              <w:bottom w:val="single" w:sz="4" w:space="0" w:color="000000" w:themeColor="text1"/>
            </w:tcBorders>
            <w:vAlign w:val="center"/>
          </w:tcPr>
          <w:p w:rsidR="00103066" w:rsidRPr="00055131" w:rsidRDefault="00103066" w:rsidP="00FF3EB1">
            <w:pPr>
              <w:pStyle w:val="BodyText"/>
              <w:ind w:left="57" w:right="57"/>
              <w:jc w:val="center"/>
              <w:rPr>
                <w:rFonts w:asciiTheme="minorHAnsi" w:hAnsiTheme="minorHAnsi" w:cstheme="minorHAnsi"/>
                <w:sz w:val="20"/>
                <w:szCs w:val="20"/>
                <w:lang w:val="mk-MK"/>
              </w:rPr>
            </w:pPr>
            <w:r w:rsidRPr="00055131">
              <w:rPr>
                <w:rFonts w:asciiTheme="minorHAnsi" w:hAnsiTheme="minorHAnsi" w:cstheme="minorHAnsi"/>
                <w:sz w:val="20"/>
                <w:szCs w:val="20"/>
                <w:lang w:val="mk-MK"/>
              </w:rPr>
              <w:t>Градежни материјали</w:t>
            </w:r>
          </w:p>
        </w:tc>
        <w:tc>
          <w:tcPr>
            <w:tcW w:w="3402" w:type="dxa"/>
            <w:vMerge/>
            <w:tcBorders>
              <w:bottom w:val="single" w:sz="4" w:space="0" w:color="000000" w:themeColor="text1"/>
            </w:tcBorders>
            <w:vAlign w:val="center"/>
          </w:tcPr>
          <w:p w:rsidR="00103066" w:rsidRPr="00055131" w:rsidRDefault="00103066" w:rsidP="00FF3EB1">
            <w:pPr>
              <w:pStyle w:val="BodyText"/>
              <w:ind w:left="57" w:right="57"/>
              <w:jc w:val="center"/>
              <w:rPr>
                <w:rFonts w:asciiTheme="minorHAnsi" w:hAnsiTheme="minorHAnsi" w:cstheme="minorHAnsi"/>
                <w:sz w:val="20"/>
                <w:szCs w:val="20"/>
                <w:lang w:val="mk-MK"/>
              </w:rPr>
            </w:pPr>
          </w:p>
        </w:tc>
      </w:tr>
    </w:tbl>
    <w:p w:rsidR="00103066" w:rsidRDefault="00103066" w:rsidP="00103066"/>
    <w:p w:rsidR="007E3976" w:rsidRDefault="007E3976"/>
    <w:tbl>
      <w:tblPr>
        <w:tblStyle w:val="TableGrid"/>
        <w:tblW w:w="1487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2830"/>
        <w:gridCol w:w="2835"/>
        <w:gridCol w:w="1985"/>
        <w:gridCol w:w="2268"/>
        <w:gridCol w:w="1559"/>
        <w:gridCol w:w="3402"/>
      </w:tblGrid>
      <w:tr w:rsidR="007E3976" w:rsidRPr="009D5D00" w:rsidTr="007E3976">
        <w:tc>
          <w:tcPr>
            <w:tcW w:w="2830" w:type="dxa"/>
            <w:shd w:val="clear" w:color="auto" w:fill="BFBFBF" w:themeFill="background1" w:themeFillShade="BF"/>
            <w:vAlign w:val="center"/>
          </w:tcPr>
          <w:p w:rsidR="007E3976" w:rsidRPr="009D5D00" w:rsidRDefault="007E3976" w:rsidP="00C32D75">
            <w:pPr>
              <w:pStyle w:val="BodyText"/>
              <w:ind w:left="57" w:right="57"/>
              <w:rPr>
                <w:rFonts w:asciiTheme="minorHAnsi" w:hAnsiTheme="minorHAnsi" w:cstheme="minorHAnsi"/>
                <w:b/>
                <w:sz w:val="20"/>
                <w:szCs w:val="20"/>
                <w:lang w:val="mk-MK"/>
              </w:rPr>
            </w:pPr>
            <w:r w:rsidRPr="009D5D00">
              <w:rPr>
                <w:rFonts w:asciiTheme="minorHAnsi" w:hAnsiTheme="minorHAnsi" w:cstheme="minorHAnsi"/>
                <w:b/>
                <w:sz w:val="20"/>
                <w:szCs w:val="20"/>
                <w:lang w:val="mk-MK"/>
              </w:rPr>
              <w:t>Конкретна цел 1.1.6</w:t>
            </w:r>
          </w:p>
        </w:tc>
        <w:tc>
          <w:tcPr>
            <w:tcW w:w="12049" w:type="dxa"/>
            <w:gridSpan w:val="5"/>
            <w:shd w:val="clear" w:color="auto" w:fill="BFBFBF" w:themeFill="background1" w:themeFillShade="BF"/>
            <w:vAlign w:val="center"/>
          </w:tcPr>
          <w:p w:rsidR="007E3976" w:rsidRPr="009D5D00" w:rsidRDefault="007E3976" w:rsidP="00D37796">
            <w:pPr>
              <w:pStyle w:val="BodyText"/>
              <w:ind w:left="57" w:right="57"/>
              <w:rPr>
                <w:rFonts w:asciiTheme="minorHAnsi" w:hAnsiTheme="minorHAnsi" w:cstheme="minorHAnsi"/>
                <w:b/>
                <w:sz w:val="20"/>
                <w:szCs w:val="20"/>
                <w:lang w:val="mk-MK"/>
              </w:rPr>
            </w:pPr>
            <w:r w:rsidRPr="009D5D00">
              <w:rPr>
                <w:rFonts w:asciiTheme="minorHAnsi" w:hAnsiTheme="minorHAnsi" w:cstheme="minorHAnsi"/>
                <w:b/>
                <w:sz w:val="20"/>
                <w:szCs w:val="20"/>
                <w:lang w:val="mk-MK"/>
              </w:rPr>
              <w:t>Обезбедување на средства за спортска сала според Нормативот и стандардите (2020)</w:t>
            </w:r>
            <w:r>
              <w:rPr>
                <w:rFonts w:asciiTheme="minorHAnsi" w:hAnsiTheme="minorHAnsi" w:cstheme="minorHAnsi"/>
                <w:b/>
                <w:sz w:val="20"/>
                <w:szCs w:val="20"/>
                <w:lang w:val="mk-MK"/>
              </w:rPr>
              <w:t xml:space="preserve"> </w:t>
            </w:r>
          </w:p>
        </w:tc>
      </w:tr>
      <w:tr w:rsidR="007E3976" w:rsidTr="007E39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78"/>
        </w:trPr>
        <w:tc>
          <w:tcPr>
            <w:tcW w:w="2830" w:type="dxa"/>
            <w:shd w:val="clear" w:color="auto" w:fill="D9D9D9" w:themeFill="background1" w:themeFillShade="D9"/>
            <w:vAlign w:val="center"/>
          </w:tcPr>
          <w:p w:rsidR="007E3976" w:rsidRPr="00E649C3" w:rsidRDefault="007E3976" w:rsidP="00C32D75">
            <w:pPr>
              <w:pStyle w:val="BodyText"/>
              <w:ind w:left="57" w:right="57"/>
              <w:jc w:val="center"/>
              <w:rPr>
                <w:rFonts w:asciiTheme="minorHAnsi" w:hAnsiTheme="minorHAnsi" w:cstheme="minorHAnsi"/>
                <w:b/>
                <w:sz w:val="20"/>
                <w:szCs w:val="20"/>
                <w:lang w:val="mk-MK"/>
              </w:rPr>
            </w:pPr>
            <w:r w:rsidRPr="00E649C3">
              <w:rPr>
                <w:rFonts w:asciiTheme="minorHAnsi" w:hAnsiTheme="minorHAnsi" w:cstheme="minorHAnsi"/>
                <w:b/>
                <w:sz w:val="20"/>
                <w:szCs w:val="20"/>
                <w:lang w:val="mk-MK"/>
              </w:rPr>
              <w:t>Активности</w:t>
            </w:r>
          </w:p>
        </w:tc>
        <w:tc>
          <w:tcPr>
            <w:tcW w:w="2835" w:type="dxa"/>
            <w:shd w:val="clear" w:color="auto" w:fill="D9D9D9" w:themeFill="background1" w:themeFillShade="D9"/>
            <w:vAlign w:val="center"/>
          </w:tcPr>
          <w:p w:rsidR="007E3976" w:rsidRDefault="007E3976" w:rsidP="00C32D75">
            <w:pPr>
              <w:pStyle w:val="BodyText"/>
              <w:ind w:left="57" w:right="57"/>
              <w:jc w:val="center"/>
              <w:rPr>
                <w:rFonts w:asciiTheme="minorHAnsi" w:hAnsiTheme="minorHAnsi" w:cstheme="minorHAnsi"/>
                <w:b/>
                <w:sz w:val="20"/>
                <w:szCs w:val="20"/>
                <w:lang w:val="mk-MK"/>
              </w:rPr>
            </w:pPr>
            <w:r w:rsidRPr="00E649C3">
              <w:rPr>
                <w:rFonts w:asciiTheme="minorHAnsi" w:hAnsiTheme="minorHAnsi" w:cstheme="minorHAnsi"/>
                <w:b/>
                <w:sz w:val="20"/>
                <w:szCs w:val="20"/>
                <w:lang w:val="mk-MK"/>
              </w:rPr>
              <w:t>Индикатори</w:t>
            </w:r>
          </w:p>
          <w:p w:rsidR="007E3976" w:rsidRPr="00E649C3" w:rsidRDefault="007E3976" w:rsidP="00C32D75">
            <w:pPr>
              <w:pStyle w:val="BodyText"/>
              <w:ind w:left="57" w:right="57"/>
              <w:jc w:val="center"/>
              <w:rPr>
                <w:rFonts w:asciiTheme="minorHAnsi" w:hAnsiTheme="minorHAnsi" w:cstheme="minorHAnsi"/>
                <w:b/>
                <w:sz w:val="20"/>
                <w:szCs w:val="20"/>
                <w:lang w:val="mk-MK"/>
              </w:rPr>
            </w:pPr>
            <w:r w:rsidRPr="00E649C3">
              <w:rPr>
                <w:rFonts w:asciiTheme="minorHAnsi" w:hAnsiTheme="minorHAnsi" w:cstheme="minorHAnsi"/>
                <w:b/>
                <w:sz w:val="20"/>
                <w:szCs w:val="20"/>
                <w:lang w:val="mk-MK"/>
              </w:rPr>
              <w:t>за успех</w:t>
            </w:r>
          </w:p>
        </w:tc>
        <w:tc>
          <w:tcPr>
            <w:tcW w:w="1985" w:type="dxa"/>
            <w:shd w:val="clear" w:color="auto" w:fill="D9D9D9" w:themeFill="background1" w:themeFillShade="D9"/>
            <w:vAlign w:val="center"/>
          </w:tcPr>
          <w:p w:rsidR="007E3976" w:rsidRPr="00752FF8" w:rsidRDefault="007E3976" w:rsidP="00C32D75">
            <w:pPr>
              <w:pStyle w:val="BodyText"/>
              <w:ind w:left="57" w:right="57"/>
              <w:jc w:val="center"/>
              <w:rPr>
                <w:rFonts w:asciiTheme="minorHAnsi" w:hAnsiTheme="minorHAnsi" w:cstheme="minorHAnsi"/>
                <w:b/>
                <w:sz w:val="18"/>
                <w:szCs w:val="20"/>
                <w:lang w:val="mk-MK"/>
              </w:rPr>
            </w:pPr>
            <w:r w:rsidRPr="00752FF8">
              <w:rPr>
                <w:rFonts w:asciiTheme="minorHAnsi" w:hAnsiTheme="minorHAnsi" w:cstheme="minorHAnsi"/>
                <w:b/>
                <w:sz w:val="18"/>
                <w:szCs w:val="20"/>
                <w:lang w:val="mk-MK"/>
              </w:rPr>
              <w:t>Носители на активностите</w:t>
            </w:r>
          </w:p>
        </w:tc>
        <w:tc>
          <w:tcPr>
            <w:tcW w:w="2268" w:type="dxa"/>
            <w:shd w:val="clear" w:color="auto" w:fill="D9D9D9" w:themeFill="background1" w:themeFillShade="D9"/>
            <w:vAlign w:val="center"/>
          </w:tcPr>
          <w:p w:rsidR="007E3976" w:rsidRPr="00752FF8" w:rsidRDefault="007E3976" w:rsidP="00C32D75">
            <w:pPr>
              <w:pStyle w:val="BodyText"/>
              <w:ind w:left="57" w:right="57"/>
              <w:jc w:val="center"/>
              <w:rPr>
                <w:rFonts w:asciiTheme="minorHAnsi" w:hAnsiTheme="minorHAnsi" w:cstheme="minorHAnsi"/>
                <w:b/>
                <w:sz w:val="18"/>
                <w:szCs w:val="20"/>
                <w:lang w:val="mk-MK"/>
              </w:rPr>
            </w:pPr>
            <w:r w:rsidRPr="00752FF8">
              <w:rPr>
                <w:rFonts w:asciiTheme="minorHAnsi" w:hAnsiTheme="minorHAnsi" w:cstheme="minorHAnsi"/>
                <w:b/>
                <w:sz w:val="18"/>
                <w:szCs w:val="20"/>
                <w:lang w:val="mk-MK"/>
              </w:rPr>
              <w:t>Временска рамка за имплементација</w:t>
            </w:r>
          </w:p>
        </w:tc>
        <w:tc>
          <w:tcPr>
            <w:tcW w:w="1559" w:type="dxa"/>
            <w:shd w:val="clear" w:color="auto" w:fill="D9D9D9" w:themeFill="background1" w:themeFillShade="D9"/>
            <w:vAlign w:val="center"/>
          </w:tcPr>
          <w:p w:rsidR="007E3976" w:rsidRPr="00752FF8" w:rsidRDefault="007E3976" w:rsidP="00C32D75">
            <w:pPr>
              <w:pStyle w:val="BodyText"/>
              <w:ind w:left="57" w:right="57"/>
              <w:jc w:val="center"/>
              <w:rPr>
                <w:rFonts w:asciiTheme="minorHAnsi" w:hAnsiTheme="minorHAnsi" w:cstheme="minorHAnsi"/>
                <w:b/>
                <w:sz w:val="18"/>
                <w:szCs w:val="20"/>
                <w:lang w:val="mk-MK"/>
              </w:rPr>
            </w:pPr>
            <w:r w:rsidRPr="00752FF8">
              <w:rPr>
                <w:rFonts w:asciiTheme="minorHAnsi" w:hAnsiTheme="minorHAnsi" w:cstheme="minorHAnsi"/>
                <w:b/>
                <w:sz w:val="18"/>
                <w:szCs w:val="20"/>
                <w:lang w:val="mk-MK"/>
              </w:rPr>
              <w:t>Потребни ресурси</w:t>
            </w:r>
          </w:p>
        </w:tc>
        <w:tc>
          <w:tcPr>
            <w:tcW w:w="3402" w:type="dxa"/>
            <w:shd w:val="clear" w:color="auto" w:fill="D9D9D9" w:themeFill="background1" w:themeFillShade="D9"/>
            <w:vAlign w:val="center"/>
          </w:tcPr>
          <w:p w:rsidR="007E3976" w:rsidRPr="00752FF8" w:rsidRDefault="007E3976" w:rsidP="00C32D75">
            <w:pPr>
              <w:pStyle w:val="BodyText"/>
              <w:ind w:left="57" w:right="57"/>
              <w:jc w:val="center"/>
              <w:rPr>
                <w:rFonts w:asciiTheme="minorHAnsi" w:hAnsiTheme="minorHAnsi" w:cstheme="minorHAnsi"/>
                <w:b/>
                <w:sz w:val="18"/>
                <w:szCs w:val="20"/>
                <w:lang w:val="mk-MK"/>
              </w:rPr>
            </w:pPr>
            <w:r w:rsidRPr="00752FF8">
              <w:rPr>
                <w:rFonts w:asciiTheme="minorHAnsi" w:hAnsiTheme="minorHAnsi" w:cstheme="minorHAnsi"/>
                <w:b/>
                <w:sz w:val="18"/>
                <w:szCs w:val="20"/>
                <w:lang w:val="mk-MK"/>
              </w:rPr>
              <w:t>Тим за следење на реализацијата</w:t>
            </w:r>
          </w:p>
        </w:tc>
      </w:tr>
      <w:tr w:rsidR="007E3976" w:rsidTr="007E39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40"/>
        </w:trPr>
        <w:tc>
          <w:tcPr>
            <w:tcW w:w="2830" w:type="dxa"/>
            <w:shd w:val="clear" w:color="auto" w:fill="auto"/>
            <w:vAlign w:val="center"/>
          </w:tcPr>
          <w:p w:rsidR="007E3976" w:rsidRPr="00E649C3" w:rsidRDefault="007E3976" w:rsidP="00C32D75">
            <w:pPr>
              <w:pStyle w:val="BodyText"/>
              <w:ind w:left="57" w:right="57"/>
              <w:jc w:val="center"/>
              <w:rPr>
                <w:rFonts w:asciiTheme="minorHAnsi" w:hAnsiTheme="minorHAnsi" w:cstheme="minorHAnsi"/>
                <w:b/>
                <w:sz w:val="20"/>
                <w:szCs w:val="20"/>
                <w:lang w:val="mk-MK"/>
              </w:rPr>
            </w:pPr>
            <w:r>
              <w:rPr>
                <w:rFonts w:asciiTheme="minorHAnsi" w:hAnsiTheme="minorHAnsi" w:cstheme="minorHAnsi"/>
                <w:b/>
                <w:sz w:val="20"/>
                <w:szCs w:val="20"/>
                <w:lang w:val="mk-MK"/>
              </w:rPr>
              <w:t>Аплицирање при МОН и Агенција за спорт и млади за изградба на спортска сала во склоп на училиштето</w:t>
            </w:r>
          </w:p>
        </w:tc>
        <w:tc>
          <w:tcPr>
            <w:tcW w:w="2835" w:type="dxa"/>
            <w:shd w:val="clear" w:color="auto" w:fill="auto"/>
            <w:vAlign w:val="center"/>
          </w:tcPr>
          <w:p w:rsidR="007E3976" w:rsidRPr="00422611" w:rsidRDefault="007E3976" w:rsidP="00C32D75">
            <w:pPr>
              <w:pStyle w:val="BodyText"/>
              <w:ind w:left="57" w:right="57"/>
              <w:jc w:val="center"/>
              <w:rPr>
                <w:rFonts w:asciiTheme="minorHAnsi" w:hAnsiTheme="minorHAnsi" w:cstheme="minorHAnsi"/>
                <w:b/>
                <w:sz w:val="20"/>
                <w:szCs w:val="20"/>
                <w:lang w:val="mk-MK"/>
              </w:rPr>
            </w:pPr>
            <w:r w:rsidRPr="00422611">
              <w:rPr>
                <w:rFonts w:asciiTheme="minorHAnsi" w:hAnsiTheme="minorHAnsi" w:cstheme="minorHAnsi"/>
                <w:b/>
                <w:sz w:val="20"/>
                <w:szCs w:val="20"/>
                <w:lang w:val="mk-MK"/>
              </w:rPr>
              <w:t>Добиена согласност за изградба</w:t>
            </w:r>
          </w:p>
        </w:tc>
        <w:tc>
          <w:tcPr>
            <w:tcW w:w="1985" w:type="dxa"/>
            <w:shd w:val="clear" w:color="auto" w:fill="auto"/>
            <w:vAlign w:val="center"/>
          </w:tcPr>
          <w:p w:rsidR="007E3976" w:rsidRPr="00422611" w:rsidRDefault="007E3976" w:rsidP="00C32D75">
            <w:pPr>
              <w:pStyle w:val="BodyText"/>
              <w:ind w:left="57" w:right="57"/>
              <w:jc w:val="center"/>
              <w:rPr>
                <w:rFonts w:asciiTheme="minorHAnsi" w:hAnsiTheme="minorHAnsi" w:cstheme="minorHAnsi"/>
                <w:b/>
                <w:sz w:val="18"/>
                <w:szCs w:val="20"/>
                <w:lang w:val="mk-MK"/>
              </w:rPr>
            </w:pPr>
            <w:r w:rsidRPr="00422611">
              <w:rPr>
                <w:rFonts w:asciiTheme="minorHAnsi" w:hAnsiTheme="minorHAnsi" w:cstheme="minorHAnsi"/>
                <w:b/>
                <w:sz w:val="18"/>
                <w:szCs w:val="20"/>
                <w:lang w:val="mk-MK"/>
              </w:rPr>
              <w:t>Директор</w:t>
            </w:r>
          </w:p>
        </w:tc>
        <w:tc>
          <w:tcPr>
            <w:tcW w:w="2268" w:type="dxa"/>
            <w:shd w:val="clear" w:color="auto" w:fill="auto"/>
            <w:vAlign w:val="center"/>
          </w:tcPr>
          <w:p w:rsidR="007E3976" w:rsidRPr="00422611" w:rsidRDefault="007E3976" w:rsidP="00C32D75">
            <w:pPr>
              <w:pStyle w:val="BodyText"/>
              <w:ind w:left="57" w:right="57"/>
              <w:jc w:val="center"/>
              <w:rPr>
                <w:rFonts w:asciiTheme="minorHAnsi" w:hAnsiTheme="minorHAnsi" w:cstheme="minorHAnsi"/>
                <w:b/>
                <w:sz w:val="18"/>
                <w:szCs w:val="20"/>
                <w:lang w:val="mk-MK"/>
              </w:rPr>
            </w:pPr>
            <w:r w:rsidRPr="00422611">
              <w:rPr>
                <w:rFonts w:asciiTheme="minorHAnsi" w:hAnsiTheme="minorHAnsi" w:cstheme="minorHAnsi"/>
                <w:sz w:val="20"/>
                <w:szCs w:val="20"/>
                <w:lang w:val="mk-MK"/>
              </w:rPr>
              <w:t>Учебна 2024/25</w:t>
            </w:r>
          </w:p>
        </w:tc>
        <w:tc>
          <w:tcPr>
            <w:tcW w:w="1559" w:type="dxa"/>
            <w:shd w:val="clear" w:color="auto" w:fill="auto"/>
            <w:vAlign w:val="center"/>
          </w:tcPr>
          <w:p w:rsidR="007E3976" w:rsidRPr="00422611" w:rsidRDefault="007E3976" w:rsidP="00C32D75">
            <w:pPr>
              <w:pStyle w:val="BodyText"/>
              <w:ind w:left="57" w:right="57"/>
              <w:jc w:val="center"/>
              <w:rPr>
                <w:rFonts w:asciiTheme="minorHAnsi" w:hAnsiTheme="minorHAnsi" w:cstheme="minorHAnsi"/>
                <w:b/>
                <w:sz w:val="18"/>
                <w:szCs w:val="20"/>
                <w:lang w:val="mk-MK"/>
              </w:rPr>
            </w:pPr>
            <w:r w:rsidRPr="00422611">
              <w:rPr>
                <w:rFonts w:asciiTheme="minorHAnsi" w:hAnsiTheme="minorHAnsi" w:cstheme="minorHAnsi"/>
                <w:b/>
                <w:sz w:val="18"/>
                <w:szCs w:val="20"/>
                <w:lang w:val="mk-MK"/>
              </w:rPr>
              <w:t>Апликација одобрена од УО</w:t>
            </w:r>
          </w:p>
        </w:tc>
        <w:tc>
          <w:tcPr>
            <w:tcW w:w="3402" w:type="dxa"/>
            <w:shd w:val="clear" w:color="auto" w:fill="auto"/>
            <w:vAlign w:val="center"/>
          </w:tcPr>
          <w:p w:rsidR="007E3976" w:rsidRPr="00752FF8" w:rsidRDefault="007E3976" w:rsidP="00C32D75">
            <w:pPr>
              <w:pStyle w:val="BodyText"/>
              <w:ind w:left="57" w:right="57"/>
              <w:jc w:val="center"/>
              <w:rPr>
                <w:rFonts w:asciiTheme="minorHAnsi" w:hAnsiTheme="minorHAnsi" w:cstheme="minorHAnsi"/>
                <w:b/>
                <w:sz w:val="18"/>
                <w:szCs w:val="20"/>
                <w:lang w:val="mk-MK"/>
              </w:rPr>
            </w:pPr>
          </w:p>
        </w:tc>
      </w:tr>
      <w:tr w:rsidR="007E3976" w:rsidTr="007E39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40"/>
        </w:trPr>
        <w:tc>
          <w:tcPr>
            <w:tcW w:w="2830" w:type="dxa"/>
            <w:shd w:val="clear" w:color="auto" w:fill="auto"/>
            <w:vAlign w:val="center"/>
          </w:tcPr>
          <w:p w:rsidR="007E3976" w:rsidRPr="00E649C3" w:rsidRDefault="007E3976" w:rsidP="00C32D75">
            <w:pPr>
              <w:pStyle w:val="BodyText"/>
              <w:ind w:left="57" w:right="57"/>
              <w:jc w:val="center"/>
              <w:rPr>
                <w:rFonts w:asciiTheme="minorHAnsi" w:hAnsiTheme="minorHAnsi" w:cstheme="minorHAnsi"/>
                <w:b/>
                <w:sz w:val="20"/>
                <w:szCs w:val="20"/>
                <w:lang w:val="mk-MK"/>
              </w:rPr>
            </w:pPr>
            <w:r>
              <w:rPr>
                <w:rFonts w:asciiTheme="minorHAnsi" w:hAnsiTheme="minorHAnsi" w:cstheme="minorHAnsi"/>
                <w:b/>
                <w:sz w:val="20"/>
                <w:szCs w:val="20"/>
                <w:lang w:val="mk-MK"/>
              </w:rPr>
              <w:t>Остварување контакти со ЛС</w:t>
            </w:r>
          </w:p>
        </w:tc>
        <w:tc>
          <w:tcPr>
            <w:tcW w:w="2835" w:type="dxa"/>
            <w:shd w:val="clear" w:color="auto" w:fill="auto"/>
            <w:vAlign w:val="center"/>
          </w:tcPr>
          <w:p w:rsidR="007E3976" w:rsidRPr="00E649C3" w:rsidRDefault="007E3976" w:rsidP="00C32D75">
            <w:pPr>
              <w:pStyle w:val="BodyText"/>
              <w:ind w:left="57" w:right="57"/>
              <w:jc w:val="center"/>
              <w:rPr>
                <w:rFonts w:asciiTheme="minorHAnsi" w:hAnsiTheme="minorHAnsi" w:cstheme="minorHAnsi"/>
                <w:b/>
                <w:sz w:val="20"/>
                <w:szCs w:val="20"/>
                <w:lang w:val="mk-MK"/>
              </w:rPr>
            </w:pPr>
          </w:p>
        </w:tc>
        <w:tc>
          <w:tcPr>
            <w:tcW w:w="1985" w:type="dxa"/>
            <w:shd w:val="clear" w:color="auto" w:fill="auto"/>
            <w:vAlign w:val="center"/>
          </w:tcPr>
          <w:p w:rsidR="007E3976" w:rsidRPr="00752FF8" w:rsidRDefault="007E3976" w:rsidP="00C32D75">
            <w:pPr>
              <w:pStyle w:val="BodyText"/>
              <w:ind w:left="57" w:right="57"/>
              <w:jc w:val="center"/>
              <w:rPr>
                <w:rFonts w:asciiTheme="minorHAnsi" w:hAnsiTheme="minorHAnsi" w:cstheme="minorHAnsi"/>
                <w:b/>
                <w:sz w:val="18"/>
                <w:szCs w:val="20"/>
                <w:lang w:val="mk-MK"/>
              </w:rPr>
            </w:pPr>
          </w:p>
        </w:tc>
        <w:tc>
          <w:tcPr>
            <w:tcW w:w="2268" w:type="dxa"/>
            <w:shd w:val="clear" w:color="auto" w:fill="auto"/>
            <w:vAlign w:val="center"/>
          </w:tcPr>
          <w:p w:rsidR="007E3976" w:rsidRDefault="007E3976" w:rsidP="00C32D75">
            <w:pPr>
              <w:pStyle w:val="BodyText"/>
              <w:ind w:left="57" w:right="57"/>
              <w:jc w:val="center"/>
              <w:rPr>
                <w:rFonts w:asciiTheme="minorHAnsi" w:hAnsiTheme="minorHAnsi" w:cstheme="minorHAnsi"/>
                <w:sz w:val="20"/>
                <w:szCs w:val="20"/>
                <w:lang w:val="mk-MK"/>
              </w:rPr>
            </w:pPr>
          </w:p>
        </w:tc>
        <w:tc>
          <w:tcPr>
            <w:tcW w:w="1559" w:type="dxa"/>
            <w:shd w:val="clear" w:color="auto" w:fill="auto"/>
            <w:vAlign w:val="center"/>
          </w:tcPr>
          <w:p w:rsidR="007E3976" w:rsidRPr="00752FF8" w:rsidRDefault="007E3976" w:rsidP="00C32D75">
            <w:pPr>
              <w:pStyle w:val="BodyText"/>
              <w:ind w:left="57" w:right="57"/>
              <w:jc w:val="center"/>
              <w:rPr>
                <w:rFonts w:asciiTheme="minorHAnsi" w:hAnsiTheme="minorHAnsi" w:cstheme="minorHAnsi"/>
                <w:b/>
                <w:sz w:val="18"/>
                <w:szCs w:val="20"/>
                <w:lang w:val="mk-MK"/>
              </w:rPr>
            </w:pPr>
          </w:p>
        </w:tc>
        <w:tc>
          <w:tcPr>
            <w:tcW w:w="3402" w:type="dxa"/>
            <w:shd w:val="clear" w:color="auto" w:fill="auto"/>
            <w:vAlign w:val="center"/>
          </w:tcPr>
          <w:p w:rsidR="007E3976" w:rsidRPr="00752FF8" w:rsidRDefault="007E3976" w:rsidP="00C32D75">
            <w:pPr>
              <w:pStyle w:val="BodyText"/>
              <w:ind w:left="57" w:right="57"/>
              <w:jc w:val="center"/>
              <w:rPr>
                <w:rFonts w:asciiTheme="minorHAnsi" w:hAnsiTheme="minorHAnsi" w:cstheme="minorHAnsi"/>
                <w:b/>
                <w:sz w:val="18"/>
                <w:szCs w:val="20"/>
                <w:lang w:val="mk-MK"/>
              </w:rPr>
            </w:pPr>
          </w:p>
        </w:tc>
      </w:tr>
    </w:tbl>
    <w:p w:rsidR="008E0864" w:rsidRDefault="008E0864">
      <w:pPr>
        <w:rPr>
          <w:lang w:val="mk-MK"/>
        </w:rPr>
      </w:pPr>
    </w:p>
    <w:p w:rsidR="008E0864" w:rsidRPr="008E0864" w:rsidRDefault="008E0864">
      <w:pPr>
        <w:rPr>
          <w:lang w:val="mk-MK"/>
        </w:rPr>
      </w:pPr>
    </w:p>
    <w:tbl>
      <w:tblPr>
        <w:tblStyle w:val="TableGrid"/>
        <w:tblW w:w="0" w:type="auto"/>
        <w:tblLayout w:type="fixed"/>
        <w:tblLook w:val="04A0"/>
      </w:tblPr>
      <w:tblGrid>
        <w:gridCol w:w="2478"/>
        <w:gridCol w:w="607"/>
        <w:gridCol w:w="2693"/>
        <w:gridCol w:w="2507"/>
        <w:gridCol w:w="1833"/>
        <w:gridCol w:w="2500"/>
        <w:gridCol w:w="2453"/>
      </w:tblGrid>
      <w:tr w:rsidR="00755C15" w:rsidRPr="00841FF2" w:rsidTr="00D71375">
        <w:trPr>
          <w:trHeight w:val="624"/>
        </w:trPr>
        <w:tc>
          <w:tcPr>
            <w:tcW w:w="2478" w:type="dxa"/>
            <w:shd w:val="clear" w:color="auto" w:fill="D9D9D9" w:themeFill="background1" w:themeFillShade="D9"/>
            <w:vAlign w:val="center"/>
          </w:tcPr>
          <w:p w:rsidR="00755C15" w:rsidRPr="00841FF2" w:rsidRDefault="00755C15" w:rsidP="00D71375">
            <w:pPr>
              <w:pStyle w:val="Heading1"/>
              <w:tabs>
                <w:tab w:val="left" w:pos="1688"/>
                <w:tab w:val="left" w:pos="1689"/>
              </w:tabs>
              <w:spacing w:before="0"/>
              <w:ind w:left="0"/>
              <w:rPr>
                <w:rFonts w:asciiTheme="minorHAnsi" w:hAnsiTheme="minorHAnsi" w:cstheme="minorHAnsi"/>
                <w:sz w:val="22"/>
                <w:szCs w:val="22"/>
                <w:lang w:val="mk-MK"/>
              </w:rPr>
            </w:pPr>
            <w:r w:rsidRPr="00841FF2">
              <w:rPr>
                <w:rFonts w:asciiTheme="minorHAnsi" w:hAnsiTheme="minorHAnsi" w:cstheme="minorHAnsi"/>
                <w:sz w:val="22"/>
                <w:szCs w:val="22"/>
                <w:lang w:val="mk-MK"/>
              </w:rPr>
              <w:t>Приоритетно подрачје на промени</w:t>
            </w:r>
          </w:p>
        </w:tc>
        <w:tc>
          <w:tcPr>
            <w:tcW w:w="12593" w:type="dxa"/>
            <w:gridSpan w:val="6"/>
            <w:shd w:val="clear" w:color="auto" w:fill="D9D9D9" w:themeFill="background1" w:themeFillShade="D9"/>
            <w:vAlign w:val="center"/>
          </w:tcPr>
          <w:p w:rsidR="00755C15" w:rsidRPr="00841FF2" w:rsidRDefault="00103066" w:rsidP="00D37796">
            <w:pPr>
              <w:pStyle w:val="Heading1"/>
              <w:tabs>
                <w:tab w:val="left" w:pos="1688"/>
                <w:tab w:val="left" w:pos="1689"/>
              </w:tabs>
              <w:spacing w:before="0"/>
              <w:ind w:left="0"/>
              <w:rPr>
                <w:rFonts w:asciiTheme="minorHAnsi" w:hAnsiTheme="minorHAnsi" w:cstheme="minorHAnsi"/>
                <w:sz w:val="22"/>
                <w:szCs w:val="22"/>
                <w:lang w:val="mk-MK"/>
              </w:rPr>
            </w:pPr>
            <w:r>
              <w:rPr>
                <w:rFonts w:asciiTheme="minorHAnsi" w:hAnsiTheme="minorHAnsi" w:cs="Arial"/>
                <w:sz w:val="22"/>
                <w:szCs w:val="22"/>
                <w:lang w:val="mk-MK"/>
              </w:rPr>
              <w:t>9</w:t>
            </w:r>
            <w:r w:rsidR="00755C15" w:rsidRPr="00841FF2">
              <w:rPr>
                <w:rFonts w:asciiTheme="minorHAnsi" w:hAnsiTheme="minorHAnsi" w:cs="Arial"/>
                <w:sz w:val="22"/>
                <w:szCs w:val="22"/>
                <w:lang w:val="mk-MK"/>
              </w:rPr>
              <w:t>.</w:t>
            </w:r>
            <w:r w:rsidR="00D71375" w:rsidRPr="00841FF2">
              <w:rPr>
                <w:rFonts w:asciiTheme="minorHAnsi" w:hAnsiTheme="minorHAnsi" w:cs="Arial"/>
                <w:sz w:val="22"/>
                <w:szCs w:val="22"/>
                <w:lang w:val="mk-MK"/>
              </w:rPr>
              <w:t xml:space="preserve"> </w:t>
            </w:r>
            <w:r w:rsidR="00420DED" w:rsidRPr="00841FF2">
              <w:rPr>
                <w:rFonts w:asciiTheme="minorHAnsi" w:hAnsiTheme="minorHAnsi" w:cs="Arial"/>
                <w:sz w:val="22"/>
                <w:szCs w:val="22"/>
                <w:lang w:val="mk-MK"/>
              </w:rPr>
              <w:t>Подобрување на условите за работа во училиштето (здрава училишна средина)</w:t>
            </w:r>
            <w:r w:rsidR="007E3976" w:rsidRPr="007E3976">
              <w:rPr>
                <w:rFonts w:asciiTheme="minorHAnsi" w:hAnsiTheme="minorHAnsi" w:cstheme="minorHAnsi"/>
                <w:b w:val="0"/>
                <w:color w:val="FF0000"/>
                <w:sz w:val="24"/>
                <w:szCs w:val="24"/>
                <w:lang w:val="en-GB"/>
              </w:rPr>
              <w:t xml:space="preserve"> </w:t>
            </w:r>
          </w:p>
        </w:tc>
      </w:tr>
      <w:tr w:rsidR="00755C15" w:rsidTr="00DE3DB6">
        <w:tc>
          <w:tcPr>
            <w:tcW w:w="15071" w:type="dxa"/>
            <w:gridSpan w:val="7"/>
          </w:tcPr>
          <w:p w:rsidR="008D0506" w:rsidRDefault="00755C15" w:rsidP="00DE3DB6">
            <w:pPr>
              <w:pStyle w:val="Heading1"/>
              <w:tabs>
                <w:tab w:val="left" w:pos="1688"/>
                <w:tab w:val="left" w:pos="1689"/>
              </w:tabs>
              <w:spacing w:before="0"/>
              <w:ind w:left="0"/>
              <w:jc w:val="both"/>
              <w:rPr>
                <w:rFonts w:asciiTheme="minorHAnsi" w:hAnsiTheme="minorHAnsi" w:cstheme="minorHAnsi"/>
                <w:b w:val="0"/>
                <w:sz w:val="22"/>
                <w:szCs w:val="22"/>
                <w:lang w:val="mk-MK"/>
              </w:rPr>
            </w:pPr>
            <w:r w:rsidRPr="00916642">
              <w:rPr>
                <w:rFonts w:asciiTheme="minorHAnsi" w:hAnsiTheme="minorHAnsi" w:cstheme="minorHAnsi"/>
                <w:sz w:val="22"/>
                <w:szCs w:val="22"/>
                <w:lang w:val="mk-MK"/>
              </w:rPr>
              <w:t>Цели</w:t>
            </w:r>
            <w:r w:rsidR="008D0506">
              <w:rPr>
                <w:rFonts w:asciiTheme="minorHAnsi" w:hAnsiTheme="minorHAnsi" w:cstheme="minorHAnsi"/>
                <w:sz w:val="22"/>
                <w:szCs w:val="22"/>
                <w:lang w:val="mk-MK"/>
              </w:rPr>
              <w:t xml:space="preserve">: Одржување на здрава училишна средина </w:t>
            </w:r>
            <w:r>
              <w:rPr>
                <w:rFonts w:asciiTheme="minorHAnsi" w:hAnsiTheme="minorHAnsi" w:cstheme="minorHAnsi"/>
                <w:sz w:val="22"/>
                <w:szCs w:val="22"/>
                <w:lang w:val="mk-MK"/>
              </w:rPr>
              <w:t xml:space="preserve"> </w:t>
            </w:r>
          </w:p>
          <w:p w:rsidR="00755C15" w:rsidRDefault="00755C15" w:rsidP="00DE3DB6">
            <w:pPr>
              <w:pStyle w:val="Heading1"/>
              <w:tabs>
                <w:tab w:val="left" w:pos="1688"/>
                <w:tab w:val="left" w:pos="1689"/>
              </w:tabs>
              <w:spacing w:before="0"/>
              <w:ind w:left="0"/>
              <w:jc w:val="both"/>
              <w:rPr>
                <w:rFonts w:asciiTheme="minorHAnsi" w:hAnsiTheme="minorHAnsi" w:cstheme="minorHAnsi"/>
                <w:b w:val="0"/>
                <w:sz w:val="22"/>
                <w:szCs w:val="22"/>
                <w:lang w:val="mk-MK"/>
              </w:rPr>
            </w:pPr>
            <w:r>
              <w:rPr>
                <w:rFonts w:asciiTheme="minorHAnsi" w:hAnsiTheme="minorHAnsi" w:cstheme="minorHAnsi"/>
                <w:sz w:val="22"/>
                <w:szCs w:val="22"/>
                <w:lang w:val="mk-MK"/>
              </w:rPr>
              <w:t>Очекувани исходи</w:t>
            </w:r>
            <w:r>
              <w:rPr>
                <w:rFonts w:asciiTheme="minorHAnsi" w:hAnsiTheme="minorHAnsi" w:cstheme="minorHAnsi"/>
                <w:b w:val="0"/>
                <w:sz w:val="22"/>
                <w:szCs w:val="22"/>
                <w:lang w:val="mk-MK"/>
              </w:rPr>
              <w:t>(кои се очекуваните исходи од тие промени и како тие промени ќе влијаат врз развојот на училиштето во целина)</w:t>
            </w:r>
          </w:p>
          <w:p w:rsidR="00420DED" w:rsidRPr="008044AA" w:rsidRDefault="00755C15" w:rsidP="00420DED">
            <w:pPr>
              <w:pStyle w:val="Heading1"/>
              <w:tabs>
                <w:tab w:val="left" w:pos="1688"/>
                <w:tab w:val="left" w:pos="1689"/>
              </w:tabs>
              <w:spacing w:before="0"/>
              <w:ind w:left="0"/>
              <w:jc w:val="both"/>
              <w:rPr>
                <w:rFonts w:asciiTheme="minorHAnsi" w:hAnsiTheme="minorHAnsi" w:cs="Arial"/>
                <w:b w:val="0"/>
                <w:sz w:val="20"/>
                <w:szCs w:val="20"/>
                <w:lang w:val="ru-RU"/>
              </w:rPr>
            </w:pPr>
            <w:r w:rsidRPr="008044AA">
              <w:rPr>
                <w:rFonts w:asciiTheme="minorHAnsi" w:hAnsiTheme="minorHAnsi" w:cstheme="minorHAnsi"/>
                <w:b w:val="0"/>
                <w:sz w:val="22"/>
                <w:szCs w:val="22"/>
                <w:lang w:val="mk-MK"/>
              </w:rPr>
              <w:t>-</w:t>
            </w:r>
            <w:r w:rsidRPr="008044AA">
              <w:rPr>
                <w:rFonts w:asciiTheme="minorHAnsi" w:hAnsiTheme="minorHAnsi" w:cs="Arial"/>
                <w:b w:val="0"/>
                <w:color w:val="000000"/>
                <w:sz w:val="20"/>
                <w:szCs w:val="20"/>
                <w:lang w:val="mk-MK"/>
              </w:rPr>
              <w:t xml:space="preserve"> </w:t>
            </w:r>
            <w:r w:rsidR="00420DED" w:rsidRPr="008044AA">
              <w:rPr>
                <w:rFonts w:asciiTheme="minorHAnsi" w:hAnsiTheme="minorHAnsi" w:cs="Arial"/>
                <w:b w:val="0"/>
                <w:sz w:val="20"/>
                <w:szCs w:val="20"/>
                <w:lang w:val="ru-RU"/>
              </w:rPr>
              <w:t>Подобрување на хигиената и одржување на здрава училишна средина</w:t>
            </w:r>
          </w:p>
          <w:p w:rsidR="008044AA" w:rsidRPr="008044AA" w:rsidRDefault="008044AA" w:rsidP="00420DED">
            <w:pPr>
              <w:pStyle w:val="Heading1"/>
              <w:tabs>
                <w:tab w:val="left" w:pos="1688"/>
                <w:tab w:val="left" w:pos="1689"/>
              </w:tabs>
              <w:spacing w:before="0"/>
              <w:ind w:left="0"/>
              <w:jc w:val="both"/>
              <w:rPr>
                <w:rFonts w:asciiTheme="minorHAnsi" w:hAnsiTheme="minorHAnsi" w:cs="Arial"/>
                <w:b w:val="0"/>
                <w:sz w:val="20"/>
                <w:szCs w:val="20"/>
                <w:lang w:val="ru-RU"/>
              </w:rPr>
            </w:pPr>
            <w:r w:rsidRPr="008044AA">
              <w:rPr>
                <w:rFonts w:asciiTheme="minorHAnsi" w:hAnsiTheme="minorHAnsi" w:cs="Arial"/>
                <w:b w:val="0"/>
                <w:sz w:val="20"/>
                <w:szCs w:val="20"/>
                <w:lang w:val="ru-RU"/>
              </w:rPr>
              <w:t>- Подобрување на здравјето на учениците</w:t>
            </w:r>
          </w:p>
          <w:p w:rsidR="008044AA" w:rsidRPr="008044AA" w:rsidRDefault="008044AA" w:rsidP="00420DED">
            <w:pPr>
              <w:pStyle w:val="Heading1"/>
              <w:tabs>
                <w:tab w:val="left" w:pos="1688"/>
                <w:tab w:val="left" w:pos="1689"/>
              </w:tabs>
              <w:spacing w:before="0"/>
              <w:ind w:left="0"/>
              <w:jc w:val="both"/>
              <w:rPr>
                <w:rFonts w:asciiTheme="minorHAnsi" w:hAnsiTheme="minorHAnsi" w:cs="Arial"/>
                <w:b w:val="0"/>
                <w:sz w:val="20"/>
                <w:szCs w:val="20"/>
                <w:lang w:val="ru-RU"/>
              </w:rPr>
            </w:pPr>
            <w:r w:rsidRPr="008044AA">
              <w:rPr>
                <w:rFonts w:asciiTheme="minorHAnsi" w:hAnsiTheme="minorHAnsi" w:cs="Arial"/>
                <w:b w:val="0"/>
                <w:sz w:val="20"/>
                <w:szCs w:val="20"/>
                <w:lang w:val="ru-RU"/>
              </w:rPr>
              <w:t>- Увид во потребите</w:t>
            </w:r>
            <w:r w:rsidR="008B14FD">
              <w:rPr>
                <w:rFonts w:asciiTheme="minorHAnsi" w:hAnsiTheme="minorHAnsi" w:cs="Arial"/>
                <w:b w:val="0"/>
                <w:sz w:val="20"/>
                <w:szCs w:val="20"/>
                <w:lang w:val="ru-RU"/>
              </w:rPr>
              <w:t xml:space="preserve"> за наставни средства </w:t>
            </w:r>
          </w:p>
          <w:p w:rsidR="00755C15" w:rsidRPr="008044AA" w:rsidRDefault="008D0506" w:rsidP="00DE3DB6">
            <w:pPr>
              <w:pStyle w:val="Heading1"/>
              <w:tabs>
                <w:tab w:val="left" w:pos="1688"/>
                <w:tab w:val="left" w:pos="1689"/>
              </w:tabs>
              <w:spacing w:before="0"/>
              <w:ind w:left="0"/>
              <w:jc w:val="both"/>
              <w:rPr>
                <w:rFonts w:asciiTheme="minorHAnsi" w:hAnsiTheme="minorHAnsi" w:cs="Arial"/>
                <w:b w:val="0"/>
                <w:color w:val="000000"/>
                <w:sz w:val="20"/>
                <w:szCs w:val="20"/>
                <w:lang w:val="mk-MK"/>
              </w:rPr>
            </w:pPr>
            <w:r>
              <w:rPr>
                <w:rFonts w:asciiTheme="minorHAnsi" w:hAnsiTheme="minorHAnsi" w:cs="Arial"/>
                <w:b w:val="0"/>
                <w:sz w:val="20"/>
                <w:szCs w:val="20"/>
                <w:lang w:val="ru-RU"/>
              </w:rPr>
              <w:t>-Подобру</w:t>
            </w:r>
            <w:r w:rsidR="008044AA" w:rsidRPr="008044AA">
              <w:rPr>
                <w:rFonts w:asciiTheme="minorHAnsi" w:hAnsiTheme="minorHAnsi" w:cs="Arial"/>
                <w:b w:val="0"/>
                <w:sz w:val="20"/>
                <w:szCs w:val="20"/>
                <w:lang w:val="ru-RU"/>
              </w:rPr>
              <w:t>вање на наставата</w:t>
            </w:r>
          </w:p>
          <w:p w:rsidR="00755C15" w:rsidRDefault="00755C15" w:rsidP="00DE3DB6">
            <w:pPr>
              <w:pStyle w:val="Heading1"/>
              <w:tabs>
                <w:tab w:val="left" w:pos="459"/>
                <w:tab w:val="left" w:pos="1688"/>
                <w:tab w:val="left" w:pos="1689"/>
              </w:tabs>
              <w:spacing w:before="0"/>
              <w:ind w:left="0"/>
              <w:jc w:val="both"/>
              <w:rPr>
                <w:rFonts w:asciiTheme="minorHAnsi" w:hAnsiTheme="minorHAnsi" w:cstheme="minorHAnsi"/>
                <w:b w:val="0"/>
                <w:sz w:val="22"/>
                <w:szCs w:val="22"/>
                <w:lang w:val="mk-MK"/>
              </w:rPr>
            </w:pPr>
            <w:r>
              <w:rPr>
                <w:rFonts w:asciiTheme="minorHAnsi" w:hAnsiTheme="minorHAnsi" w:cstheme="minorHAnsi"/>
                <w:sz w:val="22"/>
                <w:szCs w:val="22"/>
                <w:lang w:val="mk-MK"/>
              </w:rPr>
              <w:t>Задачи</w:t>
            </w:r>
            <w:r>
              <w:rPr>
                <w:rFonts w:asciiTheme="minorHAnsi" w:hAnsiTheme="minorHAnsi" w:cstheme="minorHAnsi"/>
                <w:b w:val="0"/>
                <w:sz w:val="22"/>
                <w:szCs w:val="22"/>
                <w:lang w:val="mk-MK"/>
              </w:rPr>
              <w:t>(краткотрајни цели, ги прикажуваат промените до кои се доаѓа во пократок временски период)</w:t>
            </w:r>
          </w:p>
          <w:p w:rsidR="00420DED" w:rsidRPr="008044AA" w:rsidRDefault="00420DED" w:rsidP="00420DED">
            <w:pPr>
              <w:pStyle w:val="Heading1"/>
              <w:tabs>
                <w:tab w:val="left" w:pos="1688"/>
                <w:tab w:val="left" w:pos="1689"/>
              </w:tabs>
              <w:spacing w:before="0"/>
              <w:ind w:left="0"/>
              <w:jc w:val="both"/>
              <w:rPr>
                <w:rFonts w:asciiTheme="minorHAnsi" w:hAnsiTheme="minorHAnsi" w:cs="Arial"/>
                <w:b w:val="0"/>
                <w:bCs w:val="0"/>
                <w:sz w:val="20"/>
                <w:szCs w:val="20"/>
                <w:lang w:val="mk-MK"/>
              </w:rPr>
            </w:pPr>
            <w:r>
              <w:rPr>
                <w:rFonts w:asciiTheme="minorHAnsi" w:hAnsiTheme="minorHAnsi" w:cstheme="minorHAnsi"/>
                <w:b w:val="0"/>
                <w:sz w:val="22"/>
                <w:szCs w:val="22"/>
                <w:lang w:val="mk-MK"/>
              </w:rPr>
              <w:t>-</w:t>
            </w:r>
            <w:r>
              <w:rPr>
                <w:rFonts w:asciiTheme="minorHAnsi" w:hAnsiTheme="minorHAnsi" w:cs="Arial"/>
                <w:color w:val="000000"/>
                <w:sz w:val="20"/>
                <w:szCs w:val="20"/>
                <w:lang w:val="mk-MK"/>
              </w:rPr>
              <w:t xml:space="preserve"> </w:t>
            </w:r>
            <w:r w:rsidRPr="008044AA">
              <w:rPr>
                <w:rFonts w:asciiTheme="minorHAnsi" w:hAnsiTheme="minorHAnsi" w:cs="Arial"/>
                <w:b w:val="0"/>
                <w:bCs w:val="0"/>
                <w:sz w:val="20"/>
                <w:szCs w:val="20"/>
                <w:lang w:val="mk-MK"/>
              </w:rPr>
              <w:t>Одржување на здрава училишна средина – подобрување на хигиената</w:t>
            </w:r>
          </w:p>
          <w:p w:rsidR="00420DED" w:rsidRPr="008044AA" w:rsidRDefault="00420DED" w:rsidP="00420DED">
            <w:pPr>
              <w:pStyle w:val="Heading1"/>
              <w:tabs>
                <w:tab w:val="left" w:pos="1688"/>
                <w:tab w:val="left" w:pos="1689"/>
              </w:tabs>
              <w:spacing w:before="0"/>
              <w:ind w:left="0"/>
              <w:jc w:val="both"/>
              <w:rPr>
                <w:rFonts w:asciiTheme="minorHAnsi" w:hAnsiTheme="minorHAnsi" w:cs="Arial"/>
                <w:b w:val="0"/>
                <w:color w:val="000000"/>
                <w:sz w:val="20"/>
                <w:szCs w:val="20"/>
                <w:lang w:val="mk-MK"/>
              </w:rPr>
            </w:pPr>
            <w:r w:rsidRPr="008044AA">
              <w:rPr>
                <w:rFonts w:asciiTheme="minorHAnsi" w:hAnsiTheme="minorHAnsi" w:cs="Arial"/>
                <w:b w:val="0"/>
                <w:bCs w:val="0"/>
                <w:sz w:val="20"/>
                <w:szCs w:val="20"/>
                <w:lang w:val="mk-MK"/>
              </w:rPr>
              <w:t>-</w:t>
            </w:r>
            <w:r w:rsidRPr="008044AA">
              <w:rPr>
                <w:rFonts w:asciiTheme="minorHAnsi" w:hAnsiTheme="minorHAnsi" w:cs="Arial"/>
                <w:b w:val="0"/>
                <w:color w:val="000000"/>
                <w:sz w:val="20"/>
                <w:szCs w:val="20"/>
                <w:lang w:val="mk-MK"/>
              </w:rPr>
              <w:t xml:space="preserve"> Набавка на нагледни средства потребни за квалитетна реализација на наставата</w:t>
            </w:r>
          </w:p>
          <w:p w:rsidR="00755C15" w:rsidRPr="00B90C6C" w:rsidRDefault="00755C15" w:rsidP="00DE3DB6">
            <w:pPr>
              <w:ind w:left="57" w:right="57"/>
              <w:rPr>
                <w:rFonts w:asciiTheme="minorHAnsi" w:hAnsiTheme="minorHAnsi" w:cs="Arial"/>
                <w:color w:val="000000"/>
                <w:sz w:val="20"/>
                <w:szCs w:val="20"/>
                <w:lang w:val="mk-MK"/>
              </w:rPr>
            </w:pPr>
          </w:p>
        </w:tc>
      </w:tr>
      <w:tr w:rsidR="00755C15" w:rsidTr="00D71375">
        <w:trPr>
          <w:trHeight w:val="1223"/>
        </w:trPr>
        <w:tc>
          <w:tcPr>
            <w:tcW w:w="3085" w:type="dxa"/>
            <w:gridSpan w:val="2"/>
            <w:shd w:val="clear" w:color="auto" w:fill="D9D9D9" w:themeFill="background1" w:themeFillShade="D9"/>
            <w:vAlign w:val="center"/>
          </w:tcPr>
          <w:p w:rsidR="00755C15" w:rsidRPr="00916642" w:rsidRDefault="00755C15" w:rsidP="00D71375">
            <w:pPr>
              <w:pStyle w:val="Heading1"/>
              <w:tabs>
                <w:tab w:val="left" w:pos="1688"/>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sz w:val="22"/>
                <w:szCs w:val="22"/>
                <w:lang w:val="mk-MK"/>
              </w:rPr>
              <w:lastRenderedPageBreak/>
              <w:t>Активности</w:t>
            </w:r>
            <w:r>
              <w:rPr>
                <w:rFonts w:asciiTheme="minorHAnsi" w:hAnsiTheme="minorHAnsi" w:cstheme="minorHAnsi"/>
                <w:b w:val="0"/>
                <w:sz w:val="22"/>
                <w:szCs w:val="22"/>
                <w:lang w:val="mk-MK"/>
              </w:rPr>
              <w:t>(кои конкретни чекори треба да се преземат за да се исполни поставената цел)</w:t>
            </w:r>
          </w:p>
        </w:tc>
        <w:tc>
          <w:tcPr>
            <w:tcW w:w="2693" w:type="dxa"/>
            <w:shd w:val="clear" w:color="auto" w:fill="D9D9D9" w:themeFill="background1" w:themeFillShade="D9"/>
            <w:vAlign w:val="center"/>
          </w:tcPr>
          <w:p w:rsidR="00755C15" w:rsidRDefault="00755C15" w:rsidP="00D71375">
            <w:pPr>
              <w:pStyle w:val="Heading1"/>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Индикатори за успех</w:t>
            </w:r>
          </w:p>
          <w:p w:rsidR="00755C15" w:rsidRPr="00916642" w:rsidRDefault="00755C15" w:rsidP="00D71375">
            <w:pPr>
              <w:pStyle w:val="Heading1"/>
              <w:tabs>
                <w:tab w:val="left" w:pos="1688"/>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b w:val="0"/>
                <w:sz w:val="22"/>
                <w:szCs w:val="22"/>
                <w:lang w:val="mk-MK"/>
              </w:rPr>
              <w:t>(показатели, факти, информации)</w:t>
            </w:r>
          </w:p>
        </w:tc>
        <w:tc>
          <w:tcPr>
            <w:tcW w:w="2507" w:type="dxa"/>
            <w:shd w:val="clear" w:color="auto" w:fill="D9D9D9" w:themeFill="background1" w:themeFillShade="D9"/>
            <w:vAlign w:val="center"/>
          </w:tcPr>
          <w:p w:rsidR="00755C15" w:rsidRPr="00D71375" w:rsidRDefault="00755C15" w:rsidP="00D71375">
            <w:pPr>
              <w:pStyle w:val="Heading1"/>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Носители на активностите</w:t>
            </w:r>
          </w:p>
        </w:tc>
        <w:tc>
          <w:tcPr>
            <w:tcW w:w="1833" w:type="dxa"/>
            <w:shd w:val="clear" w:color="auto" w:fill="D9D9D9" w:themeFill="background1" w:themeFillShade="D9"/>
            <w:vAlign w:val="center"/>
          </w:tcPr>
          <w:p w:rsidR="00755C15" w:rsidRPr="00916642" w:rsidRDefault="00755C15" w:rsidP="00D71375">
            <w:pPr>
              <w:pStyle w:val="Heading1"/>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Временска рамка за имплементација</w:t>
            </w:r>
          </w:p>
        </w:tc>
        <w:tc>
          <w:tcPr>
            <w:tcW w:w="2500" w:type="dxa"/>
            <w:shd w:val="clear" w:color="auto" w:fill="D9D9D9" w:themeFill="background1" w:themeFillShade="D9"/>
            <w:vAlign w:val="center"/>
          </w:tcPr>
          <w:p w:rsidR="00755C15" w:rsidRDefault="00755C15" w:rsidP="00D71375">
            <w:pPr>
              <w:pStyle w:val="Heading1"/>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Ресурси</w:t>
            </w:r>
          </w:p>
          <w:p w:rsidR="00755C15" w:rsidRPr="00916642" w:rsidRDefault="00755C15" w:rsidP="00D71375">
            <w:pPr>
              <w:pStyle w:val="Heading1"/>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b w:val="0"/>
                <w:sz w:val="22"/>
                <w:szCs w:val="22"/>
                <w:lang w:val="mk-MK"/>
              </w:rPr>
              <w:t>(човечки, финансиски, материјални)</w:t>
            </w:r>
          </w:p>
        </w:tc>
        <w:tc>
          <w:tcPr>
            <w:tcW w:w="2453" w:type="dxa"/>
            <w:shd w:val="clear" w:color="auto" w:fill="D9D9D9" w:themeFill="background1" w:themeFillShade="D9"/>
            <w:vAlign w:val="center"/>
          </w:tcPr>
          <w:p w:rsidR="00755C15" w:rsidRPr="005D00F2" w:rsidRDefault="00755C15" w:rsidP="00D71375">
            <w:pPr>
              <w:pStyle w:val="Heading1"/>
              <w:tabs>
                <w:tab w:val="left" w:pos="1688"/>
                <w:tab w:val="left" w:pos="1689"/>
              </w:tabs>
              <w:spacing w:before="0"/>
              <w:ind w:left="0"/>
              <w:jc w:val="center"/>
              <w:rPr>
                <w:rFonts w:asciiTheme="minorHAnsi" w:hAnsiTheme="minorHAnsi" w:cstheme="minorHAnsi"/>
                <w:b w:val="0"/>
                <w:sz w:val="22"/>
                <w:szCs w:val="22"/>
                <w:lang w:val="mk-MK"/>
              </w:rPr>
            </w:pPr>
            <w:r w:rsidRPr="00D71375">
              <w:rPr>
                <w:rFonts w:asciiTheme="minorHAnsi" w:hAnsiTheme="minorHAnsi" w:cstheme="minorHAnsi"/>
                <w:sz w:val="22"/>
                <w:szCs w:val="22"/>
                <w:lang w:val="mk-MK"/>
              </w:rPr>
              <w:t>Тим</w:t>
            </w:r>
            <w:r>
              <w:rPr>
                <w:rFonts w:asciiTheme="minorHAnsi" w:hAnsiTheme="minorHAnsi" w:cstheme="minorHAnsi"/>
                <w:b w:val="0"/>
                <w:sz w:val="22"/>
                <w:szCs w:val="22"/>
                <w:lang w:val="mk-MK"/>
              </w:rPr>
              <w:t xml:space="preserve"> за следење на реализација на активностите</w:t>
            </w:r>
          </w:p>
        </w:tc>
      </w:tr>
      <w:tr w:rsidR="004A5823" w:rsidRPr="00D71375" w:rsidTr="00D71375">
        <w:trPr>
          <w:trHeight w:val="794"/>
        </w:trPr>
        <w:tc>
          <w:tcPr>
            <w:tcW w:w="3085" w:type="dxa"/>
            <w:gridSpan w:val="2"/>
          </w:tcPr>
          <w:p w:rsidR="004A5823" w:rsidRPr="00D71375" w:rsidRDefault="00420DED"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D71375">
              <w:rPr>
                <w:rFonts w:asciiTheme="minorHAnsi" w:hAnsiTheme="minorHAnsi" w:cs="Arial"/>
                <w:b w:val="0"/>
                <w:sz w:val="20"/>
                <w:szCs w:val="20"/>
                <w:lang w:val="ru-RU"/>
              </w:rPr>
              <w:t>Вклучувањена учениците во активности од оваа област</w:t>
            </w:r>
          </w:p>
        </w:tc>
        <w:tc>
          <w:tcPr>
            <w:tcW w:w="2693" w:type="dxa"/>
          </w:tcPr>
          <w:p w:rsidR="004A5823" w:rsidRPr="00D71375" w:rsidRDefault="008D0506"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D71375">
              <w:rPr>
                <w:rFonts w:asciiTheme="minorHAnsi" w:hAnsiTheme="minorHAnsi" w:cstheme="minorHAnsi"/>
                <w:b w:val="0"/>
                <w:sz w:val="20"/>
                <w:szCs w:val="20"/>
                <w:lang w:val="mk-MK"/>
              </w:rPr>
              <w:t xml:space="preserve">Реализирани еко активности </w:t>
            </w:r>
          </w:p>
        </w:tc>
        <w:tc>
          <w:tcPr>
            <w:tcW w:w="2507" w:type="dxa"/>
          </w:tcPr>
          <w:p w:rsidR="00420DED" w:rsidRPr="00D71375" w:rsidRDefault="00420DED" w:rsidP="00D71375">
            <w:pPr>
              <w:ind w:left="57" w:right="57"/>
              <w:rPr>
                <w:rFonts w:asciiTheme="minorHAnsi" w:hAnsiTheme="minorHAnsi" w:cs="Arial"/>
                <w:sz w:val="20"/>
                <w:szCs w:val="20"/>
                <w:lang w:val="ru-RU"/>
              </w:rPr>
            </w:pPr>
            <w:r w:rsidRPr="00D71375">
              <w:rPr>
                <w:rFonts w:asciiTheme="minorHAnsi" w:hAnsiTheme="minorHAnsi" w:cs="Arial"/>
                <w:sz w:val="20"/>
                <w:szCs w:val="20"/>
                <w:lang w:val="ru-RU"/>
              </w:rPr>
              <w:t>Педагог, психолог</w:t>
            </w:r>
            <w:r w:rsidR="008D0506" w:rsidRPr="00D71375">
              <w:rPr>
                <w:rFonts w:asciiTheme="minorHAnsi" w:hAnsiTheme="minorHAnsi" w:cs="Arial"/>
                <w:sz w:val="20"/>
                <w:szCs w:val="20"/>
                <w:lang w:val="ru-RU"/>
              </w:rPr>
              <w:t xml:space="preserve">, </w:t>
            </w:r>
          </w:p>
          <w:p w:rsidR="004A5823" w:rsidRPr="00D71375" w:rsidRDefault="008D0506"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D71375">
              <w:rPr>
                <w:rFonts w:asciiTheme="minorHAnsi" w:hAnsiTheme="minorHAnsi" w:cs="Arial"/>
                <w:b w:val="0"/>
                <w:sz w:val="20"/>
                <w:szCs w:val="20"/>
                <w:lang w:val="ru-RU"/>
              </w:rPr>
              <w:t>Наставни</w:t>
            </w:r>
            <w:r w:rsidR="00420DED" w:rsidRPr="00D71375">
              <w:rPr>
                <w:rFonts w:asciiTheme="minorHAnsi" w:hAnsiTheme="minorHAnsi" w:cs="Arial"/>
                <w:b w:val="0"/>
                <w:sz w:val="20"/>
                <w:szCs w:val="20"/>
                <w:lang w:val="ru-RU"/>
              </w:rPr>
              <w:t>ци, одговорни лица</w:t>
            </w:r>
          </w:p>
        </w:tc>
        <w:tc>
          <w:tcPr>
            <w:tcW w:w="1833" w:type="dxa"/>
          </w:tcPr>
          <w:p w:rsidR="004A5823" w:rsidRPr="00D71375" w:rsidRDefault="00420DED"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D71375">
              <w:rPr>
                <w:rFonts w:asciiTheme="minorHAnsi" w:hAnsiTheme="minorHAnsi" w:cstheme="minorHAnsi"/>
                <w:b w:val="0"/>
                <w:sz w:val="20"/>
                <w:szCs w:val="20"/>
                <w:lang w:val="mk-MK"/>
              </w:rPr>
              <w:t>Септември-јуни</w:t>
            </w:r>
          </w:p>
        </w:tc>
        <w:tc>
          <w:tcPr>
            <w:tcW w:w="2500" w:type="dxa"/>
          </w:tcPr>
          <w:p w:rsidR="004A5823" w:rsidRPr="00D71375" w:rsidRDefault="00420DED" w:rsidP="00D71375">
            <w:pPr>
              <w:pStyle w:val="Heading1"/>
              <w:tabs>
                <w:tab w:val="left" w:pos="1688"/>
                <w:tab w:val="left" w:pos="1689"/>
              </w:tabs>
              <w:spacing w:before="0"/>
              <w:ind w:left="57" w:right="57"/>
              <w:rPr>
                <w:rFonts w:asciiTheme="minorHAnsi" w:hAnsiTheme="minorHAnsi" w:cs="Arial"/>
                <w:b w:val="0"/>
                <w:sz w:val="20"/>
                <w:szCs w:val="20"/>
                <w:lang w:val="ru-RU"/>
              </w:rPr>
            </w:pPr>
            <w:r w:rsidRPr="00D71375">
              <w:rPr>
                <w:rFonts w:asciiTheme="minorHAnsi" w:hAnsiTheme="minorHAnsi" w:cs="Arial"/>
                <w:b w:val="0"/>
                <w:sz w:val="20"/>
                <w:szCs w:val="20"/>
                <w:lang w:val="ru-RU"/>
              </w:rPr>
              <w:t>Работилници</w:t>
            </w:r>
          </w:p>
          <w:p w:rsidR="00420DED" w:rsidRPr="00D71375" w:rsidRDefault="008D0506"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D71375">
              <w:rPr>
                <w:rFonts w:asciiTheme="minorHAnsi" w:hAnsiTheme="minorHAnsi" w:cs="Arial"/>
                <w:b w:val="0"/>
                <w:sz w:val="20"/>
                <w:szCs w:val="20"/>
                <w:lang w:val="ru-RU"/>
              </w:rPr>
              <w:t>Евиденција, записник изве</w:t>
            </w:r>
            <w:r w:rsidR="00420DED" w:rsidRPr="00D71375">
              <w:rPr>
                <w:rFonts w:asciiTheme="minorHAnsi" w:hAnsiTheme="minorHAnsi" w:cs="Arial"/>
                <w:b w:val="0"/>
                <w:sz w:val="20"/>
                <w:szCs w:val="20"/>
                <w:lang w:val="ru-RU"/>
              </w:rPr>
              <w:t>штај</w:t>
            </w:r>
          </w:p>
        </w:tc>
        <w:tc>
          <w:tcPr>
            <w:tcW w:w="2453" w:type="dxa"/>
          </w:tcPr>
          <w:p w:rsidR="00420DED" w:rsidRPr="00D71375" w:rsidRDefault="00420DED" w:rsidP="00D71375">
            <w:pPr>
              <w:ind w:left="57" w:right="57"/>
              <w:rPr>
                <w:rFonts w:asciiTheme="minorHAnsi" w:hAnsiTheme="minorHAnsi" w:cs="Arial"/>
                <w:sz w:val="20"/>
                <w:szCs w:val="20"/>
                <w:lang w:val="ru-RU"/>
              </w:rPr>
            </w:pPr>
            <w:r w:rsidRPr="00D71375">
              <w:rPr>
                <w:rFonts w:asciiTheme="minorHAnsi" w:hAnsiTheme="minorHAnsi" w:cs="Arial"/>
                <w:sz w:val="20"/>
                <w:szCs w:val="20"/>
                <w:lang w:val="ru-RU"/>
              </w:rPr>
              <w:t xml:space="preserve">Секретар </w:t>
            </w:r>
          </w:p>
          <w:p w:rsidR="00420DED" w:rsidRPr="00D71375" w:rsidRDefault="00420DED" w:rsidP="00D71375">
            <w:pPr>
              <w:ind w:left="57" w:right="57"/>
              <w:rPr>
                <w:rFonts w:asciiTheme="minorHAnsi" w:hAnsiTheme="minorHAnsi" w:cs="Arial"/>
                <w:sz w:val="20"/>
                <w:szCs w:val="20"/>
                <w:lang w:val="ru-RU"/>
              </w:rPr>
            </w:pPr>
            <w:r w:rsidRPr="00D71375">
              <w:rPr>
                <w:rFonts w:asciiTheme="minorHAnsi" w:hAnsiTheme="minorHAnsi" w:cs="Arial"/>
                <w:sz w:val="20"/>
                <w:szCs w:val="20"/>
                <w:lang w:val="ru-RU"/>
              </w:rPr>
              <w:t>наставници</w:t>
            </w:r>
          </w:p>
          <w:p w:rsidR="004A5823" w:rsidRPr="00D71375" w:rsidRDefault="00420DED"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D71375">
              <w:rPr>
                <w:rFonts w:asciiTheme="minorHAnsi" w:hAnsiTheme="minorHAnsi" w:cs="Arial"/>
                <w:b w:val="0"/>
                <w:sz w:val="20"/>
                <w:szCs w:val="20"/>
                <w:lang w:val="ru-RU"/>
              </w:rPr>
              <w:t>ученици</w:t>
            </w:r>
          </w:p>
        </w:tc>
      </w:tr>
      <w:tr w:rsidR="00420DED" w:rsidRPr="00D71375" w:rsidTr="00D71375">
        <w:trPr>
          <w:trHeight w:val="737"/>
        </w:trPr>
        <w:tc>
          <w:tcPr>
            <w:tcW w:w="3085" w:type="dxa"/>
            <w:gridSpan w:val="2"/>
          </w:tcPr>
          <w:p w:rsidR="00420DED" w:rsidRPr="00D71375" w:rsidRDefault="00420DED"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D71375">
              <w:rPr>
                <w:rFonts w:asciiTheme="minorHAnsi" w:hAnsiTheme="minorHAnsi" w:cs="Arial"/>
                <w:b w:val="0"/>
                <w:sz w:val="20"/>
                <w:szCs w:val="20"/>
                <w:lang w:val="ru-RU"/>
              </w:rPr>
              <w:t>Превземање активности со наставниците и одговорните за одржување на хигиената</w:t>
            </w:r>
          </w:p>
        </w:tc>
        <w:tc>
          <w:tcPr>
            <w:tcW w:w="2693" w:type="dxa"/>
          </w:tcPr>
          <w:p w:rsidR="00420DED" w:rsidRPr="00D71375" w:rsidRDefault="008D0506"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D71375">
              <w:rPr>
                <w:rFonts w:asciiTheme="minorHAnsi" w:hAnsiTheme="minorHAnsi" w:cstheme="minorHAnsi"/>
                <w:b w:val="0"/>
                <w:sz w:val="20"/>
                <w:szCs w:val="20"/>
                <w:lang w:val="mk-MK"/>
              </w:rPr>
              <w:t>Одржани  еко акции, кампањи, работа на еко патроли</w:t>
            </w:r>
          </w:p>
        </w:tc>
        <w:tc>
          <w:tcPr>
            <w:tcW w:w="2507" w:type="dxa"/>
          </w:tcPr>
          <w:p w:rsidR="00420DED" w:rsidRPr="00D71375" w:rsidRDefault="00420DED"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D71375">
              <w:rPr>
                <w:rFonts w:asciiTheme="minorHAnsi" w:hAnsiTheme="minorHAnsi" w:cs="Arial"/>
                <w:b w:val="0"/>
                <w:sz w:val="20"/>
                <w:szCs w:val="20"/>
                <w:lang w:val="ru-RU"/>
              </w:rPr>
              <w:t>Психолог, стручни состаноци</w:t>
            </w:r>
          </w:p>
        </w:tc>
        <w:tc>
          <w:tcPr>
            <w:tcW w:w="1833" w:type="dxa"/>
          </w:tcPr>
          <w:p w:rsidR="00420DED" w:rsidRPr="00D71375" w:rsidRDefault="00420DED"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D71375">
              <w:rPr>
                <w:rFonts w:asciiTheme="minorHAnsi" w:hAnsiTheme="minorHAnsi" w:cstheme="minorHAnsi"/>
                <w:b w:val="0"/>
                <w:sz w:val="20"/>
                <w:szCs w:val="20"/>
                <w:lang w:val="mk-MK"/>
              </w:rPr>
              <w:t>Септември-јуни</w:t>
            </w:r>
          </w:p>
        </w:tc>
        <w:tc>
          <w:tcPr>
            <w:tcW w:w="2500" w:type="dxa"/>
          </w:tcPr>
          <w:p w:rsidR="00420DED" w:rsidRPr="00D71375" w:rsidRDefault="00420DED" w:rsidP="00D71375">
            <w:pPr>
              <w:pStyle w:val="Heading1"/>
              <w:tabs>
                <w:tab w:val="left" w:pos="1688"/>
                <w:tab w:val="left" w:pos="1689"/>
              </w:tabs>
              <w:spacing w:before="0"/>
              <w:ind w:left="57" w:right="57"/>
              <w:rPr>
                <w:rFonts w:asciiTheme="minorHAnsi" w:hAnsiTheme="minorHAnsi" w:cs="Arial"/>
                <w:b w:val="0"/>
                <w:sz w:val="20"/>
                <w:szCs w:val="20"/>
                <w:lang w:val="ru-RU"/>
              </w:rPr>
            </w:pPr>
            <w:r w:rsidRPr="00D71375">
              <w:rPr>
                <w:rFonts w:asciiTheme="minorHAnsi" w:hAnsiTheme="minorHAnsi" w:cs="Arial"/>
                <w:b w:val="0"/>
                <w:sz w:val="20"/>
                <w:szCs w:val="20"/>
                <w:lang w:val="ru-RU"/>
              </w:rPr>
              <w:t>Работа на ученичката заедница</w:t>
            </w:r>
          </w:p>
          <w:p w:rsidR="00420DED" w:rsidRPr="00D71375" w:rsidRDefault="00420DED"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D71375">
              <w:rPr>
                <w:rFonts w:asciiTheme="minorHAnsi" w:hAnsiTheme="minorHAnsi" w:cs="Arial"/>
                <w:b w:val="0"/>
                <w:sz w:val="20"/>
                <w:szCs w:val="20"/>
                <w:lang w:val="ru-RU"/>
              </w:rPr>
              <w:t>Записници,плакати</w:t>
            </w:r>
          </w:p>
        </w:tc>
        <w:tc>
          <w:tcPr>
            <w:tcW w:w="2453" w:type="dxa"/>
          </w:tcPr>
          <w:p w:rsidR="00420DED" w:rsidRPr="00D71375" w:rsidRDefault="00420DED" w:rsidP="00D71375">
            <w:pPr>
              <w:ind w:left="57" w:right="57"/>
              <w:rPr>
                <w:rFonts w:asciiTheme="minorHAnsi" w:hAnsiTheme="minorHAnsi" w:cs="Arial"/>
                <w:sz w:val="20"/>
                <w:szCs w:val="20"/>
                <w:lang w:val="ru-RU"/>
              </w:rPr>
            </w:pPr>
            <w:r w:rsidRPr="00D71375">
              <w:rPr>
                <w:rFonts w:asciiTheme="minorHAnsi" w:hAnsiTheme="minorHAnsi" w:cs="Arial"/>
                <w:sz w:val="20"/>
                <w:szCs w:val="20"/>
                <w:lang w:val="ru-RU"/>
              </w:rPr>
              <w:t>Директор</w:t>
            </w:r>
          </w:p>
          <w:p w:rsidR="00420DED" w:rsidRPr="00D71375" w:rsidRDefault="00420DED"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D71375">
              <w:rPr>
                <w:rFonts w:asciiTheme="minorHAnsi" w:hAnsiTheme="minorHAnsi" w:cs="Arial"/>
                <w:b w:val="0"/>
                <w:sz w:val="20"/>
                <w:szCs w:val="20"/>
                <w:lang w:val="ru-RU"/>
              </w:rPr>
              <w:t>секретар</w:t>
            </w:r>
          </w:p>
        </w:tc>
      </w:tr>
      <w:tr w:rsidR="00420DED" w:rsidRPr="00D71375" w:rsidTr="00D71375">
        <w:trPr>
          <w:trHeight w:val="1020"/>
        </w:trPr>
        <w:tc>
          <w:tcPr>
            <w:tcW w:w="3085" w:type="dxa"/>
            <w:gridSpan w:val="2"/>
          </w:tcPr>
          <w:p w:rsidR="00420DED" w:rsidRPr="00D71375" w:rsidRDefault="00420DED" w:rsidP="00D71375">
            <w:pPr>
              <w:ind w:left="57" w:right="57"/>
              <w:rPr>
                <w:rFonts w:asciiTheme="minorHAnsi" w:hAnsiTheme="minorHAnsi" w:cs="Arial"/>
                <w:sz w:val="20"/>
                <w:szCs w:val="20"/>
                <w:lang w:val="ru-RU"/>
              </w:rPr>
            </w:pPr>
            <w:r w:rsidRPr="00D71375">
              <w:rPr>
                <w:rFonts w:asciiTheme="minorHAnsi" w:hAnsiTheme="minorHAnsi" w:cs="Arial"/>
                <w:sz w:val="20"/>
                <w:szCs w:val="20"/>
                <w:lang w:val="ru-RU"/>
              </w:rPr>
              <w:t>Анализа на потребите од наставни средства</w:t>
            </w:r>
          </w:p>
          <w:p w:rsidR="00E63260" w:rsidRPr="00D71375" w:rsidRDefault="00E63260" w:rsidP="00D71375">
            <w:pPr>
              <w:ind w:right="57"/>
              <w:rPr>
                <w:rFonts w:asciiTheme="minorHAnsi" w:hAnsiTheme="minorHAnsi" w:cs="Arial"/>
                <w:sz w:val="20"/>
                <w:szCs w:val="20"/>
                <w:lang w:val="ru-RU"/>
              </w:rPr>
            </w:pPr>
            <w:r w:rsidRPr="00D71375">
              <w:rPr>
                <w:rFonts w:asciiTheme="minorHAnsi" w:hAnsiTheme="minorHAnsi" w:cs="Arial"/>
                <w:sz w:val="20"/>
                <w:szCs w:val="20"/>
                <w:lang w:val="ru-RU"/>
              </w:rPr>
              <w:t>(набавка и на компјутери)</w:t>
            </w:r>
          </w:p>
          <w:p w:rsidR="00420DED" w:rsidRPr="00D71375" w:rsidRDefault="00420DED" w:rsidP="00D71375">
            <w:pPr>
              <w:pStyle w:val="Heading1"/>
              <w:tabs>
                <w:tab w:val="left" w:pos="1688"/>
                <w:tab w:val="left" w:pos="1689"/>
              </w:tabs>
              <w:spacing w:before="0"/>
              <w:ind w:left="57" w:right="57"/>
              <w:rPr>
                <w:rFonts w:asciiTheme="minorHAnsi" w:hAnsiTheme="minorHAnsi" w:cstheme="minorHAnsi"/>
                <w:b w:val="0"/>
                <w:sz w:val="20"/>
                <w:szCs w:val="20"/>
                <w:lang w:val="mk-MK"/>
              </w:rPr>
            </w:pPr>
          </w:p>
        </w:tc>
        <w:tc>
          <w:tcPr>
            <w:tcW w:w="2693" w:type="dxa"/>
          </w:tcPr>
          <w:p w:rsidR="008D0506" w:rsidRPr="00D71375" w:rsidRDefault="008B14FD"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D71375">
              <w:rPr>
                <w:rFonts w:asciiTheme="minorHAnsi" w:hAnsiTheme="minorHAnsi" w:cstheme="minorHAnsi"/>
                <w:b w:val="0"/>
                <w:sz w:val="20"/>
                <w:szCs w:val="20"/>
                <w:lang w:val="mk-MK"/>
              </w:rPr>
              <w:t>Планови за набавка на потребн</w:t>
            </w:r>
            <w:r w:rsidR="00A61181" w:rsidRPr="00D71375">
              <w:rPr>
                <w:rFonts w:asciiTheme="minorHAnsi" w:hAnsiTheme="minorHAnsi" w:cstheme="minorHAnsi"/>
                <w:b w:val="0"/>
                <w:sz w:val="20"/>
                <w:szCs w:val="20"/>
                <w:lang w:val="mk-MK"/>
              </w:rPr>
              <w:t>и</w:t>
            </w:r>
            <w:r w:rsidRPr="00D71375">
              <w:rPr>
                <w:rFonts w:asciiTheme="minorHAnsi" w:hAnsiTheme="minorHAnsi" w:cstheme="minorHAnsi"/>
                <w:b w:val="0"/>
                <w:sz w:val="20"/>
                <w:szCs w:val="20"/>
                <w:lang w:val="mk-MK"/>
              </w:rPr>
              <w:t xml:space="preserve"> наставни средства</w:t>
            </w:r>
          </w:p>
        </w:tc>
        <w:tc>
          <w:tcPr>
            <w:tcW w:w="2507" w:type="dxa"/>
          </w:tcPr>
          <w:p w:rsidR="00420DED" w:rsidRPr="00D71375" w:rsidRDefault="00420DED" w:rsidP="00D71375">
            <w:pPr>
              <w:ind w:left="57" w:right="57"/>
              <w:rPr>
                <w:rFonts w:asciiTheme="minorHAnsi" w:hAnsiTheme="minorHAnsi" w:cs="Arial"/>
                <w:sz w:val="20"/>
                <w:szCs w:val="20"/>
                <w:lang w:val="ru-RU"/>
              </w:rPr>
            </w:pPr>
            <w:r w:rsidRPr="00D71375">
              <w:rPr>
                <w:rFonts w:asciiTheme="minorHAnsi" w:hAnsiTheme="minorHAnsi" w:cs="Arial"/>
                <w:sz w:val="20"/>
                <w:szCs w:val="20"/>
                <w:lang w:val="ru-RU"/>
              </w:rPr>
              <w:t>Директор</w:t>
            </w:r>
          </w:p>
          <w:p w:rsidR="00420DED" w:rsidRPr="00D71375" w:rsidRDefault="00420DED" w:rsidP="00D71375">
            <w:pPr>
              <w:pStyle w:val="Heading1"/>
              <w:tabs>
                <w:tab w:val="left" w:pos="1688"/>
                <w:tab w:val="left" w:pos="1689"/>
              </w:tabs>
              <w:spacing w:before="0"/>
              <w:ind w:left="57" w:right="57"/>
              <w:rPr>
                <w:rFonts w:asciiTheme="minorHAnsi" w:hAnsiTheme="minorHAnsi" w:cs="Arial"/>
                <w:b w:val="0"/>
                <w:sz w:val="20"/>
                <w:szCs w:val="20"/>
                <w:lang w:val="ru-RU"/>
              </w:rPr>
            </w:pPr>
            <w:r w:rsidRPr="00D71375">
              <w:rPr>
                <w:rFonts w:asciiTheme="minorHAnsi" w:hAnsiTheme="minorHAnsi" w:cs="Arial"/>
                <w:b w:val="0"/>
                <w:sz w:val="20"/>
                <w:szCs w:val="20"/>
                <w:lang w:val="ru-RU"/>
              </w:rPr>
              <w:t>Педагог, психолог</w:t>
            </w:r>
          </w:p>
          <w:p w:rsidR="00420DED" w:rsidRPr="00D71375" w:rsidRDefault="00420DED"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D71375">
              <w:rPr>
                <w:rFonts w:asciiTheme="minorHAnsi" w:hAnsiTheme="minorHAnsi" w:cs="Arial"/>
                <w:b w:val="0"/>
                <w:sz w:val="20"/>
                <w:szCs w:val="20"/>
                <w:lang w:val="ru-RU"/>
              </w:rPr>
              <w:t>Одговорни на стручни активи</w:t>
            </w:r>
          </w:p>
        </w:tc>
        <w:tc>
          <w:tcPr>
            <w:tcW w:w="1833" w:type="dxa"/>
          </w:tcPr>
          <w:p w:rsidR="00420DED" w:rsidRPr="00D71375" w:rsidRDefault="00420DED"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D71375">
              <w:rPr>
                <w:rFonts w:asciiTheme="minorHAnsi" w:hAnsiTheme="minorHAnsi" w:cstheme="minorHAnsi"/>
                <w:b w:val="0"/>
                <w:sz w:val="20"/>
                <w:szCs w:val="20"/>
                <w:lang w:val="mk-MK"/>
              </w:rPr>
              <w:t>август</w:t>
            </w:r>
          </w:p>
        </w:tc>
        <w:tc>
          <w:tcPr>
            <w:tcW w:w="2500" w:type="dxa"/>
          </w:tcPr>
          <w:p w:rsidR="00420DED" w:rsidRPr="00D71375" w:rsidRDefault="008D0506"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D71375">
              <w:rPr>
                <w:rFonts w:asciiTheme="minorHAnsi" w:hAnsiTheme="minorHAnsi" w:cs="Arial"/>
                <w:b w:val="0"/>
                <w:sz w:val="20"/>
                <w:szCs w:val="20"/>
                <w:lang w:val="ru-RU"/>
              </w:rPr>
              <w:t>Прашал</w:t>
            </w:r>
            <w:r w:rsidR="00420DED" w:rsidRPr="00D71375">
              <w:rPr>
                <w:rFonts w:asciiTheme="minorHAnsi" w:hAnsiTheme="minorHAnsi" w:cs="Arial"/>
                <w:b w:val="0"/>
                <w:sz w:val="20"/>
                <w:szCs w:val="20"/>
                <w:lang w:val="ru-RU"/>
              </w:rPr>
              <w:t>ник, анализа</w:t>
            </w:r>
          </w:p>
        </w:tc>
        <w:tc>
          <w:tcPr>
            <w:tcW w:w="2453" w:type="dxa"/>
          </w:tcPr>
          <w:p w:rsidR="00420DED" w:rsidRPr="00D71375" w:rsidRDefault="00420DED"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D71375">
              <w:rPr>
                <w:rFonts w:asciiTheme="minorHAnsi" w:hAnsiTheme="minorHAnsi" w:cs="Arial"/>
                <w:b w:val="0"/>
                <w:sz w:val="20"/>
                <w:szCs w:val="20"/>
                <w:lang w:val="ru-RU"/>
              </w:rPr>
              <w:t>Директор</w:t>
            </w:r>
          </w:p>
        </w:tc>
      </w:tr>
      <w:tr w:rsidR="00420DED" w:rsidRPr="00D71375" w:rsidTr="00D71375">
        <w:trPr>
          <w:trHeight w:val="737"/>
        </w:trPr>
        <w:tc>
          <w:tcPr>
            <w:tcW w:w="3085" w:type="dxa"/>
            <w:gridSpan w:val="2"/>
          </w:tcPr>
          <w:p w:rsidR="00420DED" w:rsidRPr="00D71375" w:rsidRDefault="00420DED" w:rsidP="00D71375">
            <w:pPr>
              <w:ind w:left="57" w:right="57"/>
              <w:rPr>
                <w:rFonts w:asciiTheme="minorHAnsi" w:hAnsiTheme="minorHAnsi" w:cs="Arial"/>
                <w:sz w:val="20"/>
                <w:szCs w:val="20"/>
                <w:lang w:val="ru-RU"/>
              </w:rPr>
            </w:pPr>
            <w:r w:rsidRPr="00D71375">
              <w:rPr>
                <w:rFonts w:asciiTheme="minorHAnsi" w:hAnsiTheme="minorHAnsi" w:cs="Arial"/>
                <w:sz w:val="20"/>
                <w:szCs w:val="20"/>
                <w:lang w:val="ru-RU"/>
              </w:rPr>
              <w:t>Набавка на нагледни средства</w:t>
            </w:r>
          </w:p>
          <w:p w:rsidR="00420DED" w:rsidRPr="00D71375" w:rsidRDefault="00420DED" w:rsidP="00D71375">
            <w:pPr>
              <w:pStyle w:val="Heading1"/>
              <w:tabs>
                <w:tab w:val="left" w:pos="1688"/>
                <w:tab w:val="left" w:pos="1689"/>
              </w:tabs>
              <w:spacing w:before="0"/>
              <w:ind w:left="57" w:right="57"/>
              <w:rPr>
                <w:rFonts w:asciiTheme="minorHAnsi" w:hAnsiTheme="minorHAnsi" w:cstheme="minorHAnsi"/>
                <w:b w:val="0"/>
                <w:sz w:val="20"/>
                <w:szCs w:val="20"/>
                <w:lang w:val="mk-MK"/>
              </w:rPr>
            </w:pPr>
          </w:p>
        </w:tc>
        <w:tc>
          <w:tcPr>
            <w:tcW w:w="2693" w:type="dxa"/>
          </w:tcPr>
          <w:p w:rsidR="008D0506" w:rsidRPr="00D71375" w:rsidRDefault="008D0506"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D71375">
              <w:rPr>
                <w:rFonts w:asciiTheme="minorHAnsi" w:hAnsiTheme="minorHAnsi" w:cstheme="minorHAnsi"/>
                <w:b w:val="0"/>
                <w:sz w:val="20"/>
                <w:szCs w:val="20"/>
                <w:lang w:val="mk-MK"/>
              </w:rPr>
              <w:t>Набавка на планираните  наставни</w:t>
            </w:r>
          </w:p>
          <w:p w:rsidR="00420DED" w:rsidRPr="00D71375" w:rsidRDefault="008D0506"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D71375">
              <w:rPr>
                <w:rFonts w:asciiTheme="minorHAnsi" w:hAnsiTheme="minorHAnsi" w:cstheme="minorHAnsi"/>
                <w:b w:val="0"/>
                <w:sz w:val="20"/>
                <w:szCs w:val="20"/>
                <w:lang w:val="mk-MK"/>
              </w:rPr>
              <w:t>средства</w:t>
            </w:r>
          </w:p>
        </w:tc>
        <w:tc>
          <w:tcPr>
            <w:tcW w:w="2507" w:type="dxa"/>
          </w:tcPr>
          <w:p w:rsidR="00420DED" w:rsidRPr="00D71375" w:rsidRDefault="00420DED"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D71375">
              <w:rPr>
                <w:rFonts w:asciiTheme="minorHAnsi" w:hAnsiTheme="minorHAnsi" w:cs="Arial"/>
                <w:b w:val="0"/>
                <w:sz w:val="20"/>
                <w:szCs w:val="20"/>
                <w:lang w:val="ru-RU"/>
              </w:rPr>
              <w:t>Училиште, општина</w:t>
            </w:r>
          </w:p>
        </w:tc>
        <w:tc>
          <w:tcPr>
            <w:tcW w:w="1833" w:type="dxa"/>
          </w:tcPr>
          <w:p w:rsidR="00420DED" w:rsidRPr="00D71375" w:rsidRDefault="00420DED"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D71375">
              <w:rPr>
                <w:rFonts w:asciiTheme="minorHAnsi" w:hAnsiTheme="minorHAnsi" w:cstheme="minorHAnsi"/>
                <w:b w:val="0"/>
                <w:sz w:val="20"/>
                <w:szCs w:val="20"/>
                <w:lang w:val="mk-MK"/>
              </w:rPr>
              <w:t>Септември, октомври</w:t>
            </w:r>
          </w:p>
        </w:tc>
        <w:tc>
          <w:tcPr>
            <w:tcW w:w="2500" w:type="dxa"/>
          </w:tcPr>
          <w:p w:rsidR="00420DED" w:rsidRPr="00D71375" w:rsidRDefault="00420DED"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D71375">
              <w:rPr>
                <w:rFonts w:asciiTheme="minorHAnsi" w:hAnsiTheme="minorHAnsi" w:cs="Arial"/>
                <w:b w:val="0"/>
                <w:sz w:val="20"/>
                <w:szCs w:val="20"/>
                <w:lang w:val="mk-MK"/>
              </w:rPr>
              <w:t>Фактури, договори</w:t>
            </w:r>
          </w:p>
        </w:tc>
        <w:tc>
          <w:tcPr>
            <w:tcW w:w="2453" w:type="dxa"/>
          </w:tcPr>
          <w:p w:rsidR="00420DED" w:rsidRPr="00D71375" w:rsidRDefault="00420DED" w:rsidP="00D71375">
            <w:pPr>
              <w:pStyle w:val="Heading1"/>
              <w:tabs>
                <w:tab w:val="left" w:pos="1688"/>
                <w:tab w:val="left" w:pos="1689"/>
              </w:tabs>
              <w:spacing w:before="0"/>
              <w:ind w:left="57" w:right="57"/>
              <w:rPr>
                <w:rFonts w:asciiTheme="minorHAnsi" w:hAnsiTheme="minorHAnsi" w:cstheme="minorHAnsi"/>
                <w:b w:val="0"/>
                <w:sz w:val="20"/>
                <w:szCs w:val="20"/>
                <w:lang w:val="mk-MK"/>
              </w:rPr>
            </w:pPr>
            <w:r w:rsidRPr="00D71375">
              <w:rPr>
                <w:rFonts w:asciiTheme="minorHAnsi" w:hAnsiTheme="minorHAnsi" w:cs="Arial"/>
                <w:b w:val="0"/>
                <w:sz w:val="20"/>
                <w:szCs w:val="20"/>
                <w:lang w:val="ru-RU"/>
              </w:rPr>
              <w:t>Директор</w:t>
            </w:r>
          </w:p>
        </w:tc>
      </w:tr>
    </w:tbl>
    <w:p w:rsidR="00755C15" w:rsidRDefault="00755C15" w:rsidP="004C3271">
      <w:pPr>
        <w:rPr>
          <w:rFonts w:asciiTheme="minorHAnsi" w:hAnsiTheme="minorHAnsi" w:cs="Arial"/>
          <w:color w:val="000000"/>
          <w:lang w:val="mk-MK"/>
        </w:rPr>
      </w:pPr>
    </w:p>
    <w:p w:rsidR="006F532D" w:rsidRPr="008044AA" w:rsidRDefault="006F532D" w:rsidP="00C46CED">
      <w:pPr>
        <w:pStyle w:val="Heading1"/>
        <w:tabs>
          <w:tab w:val="left" w:pos="1688"/>
          <w:tab w:val="left" w:pos="1689"/>
        </w:tabs>
        <w:spacing w:before="0"/>
        <w:ind w:left="0"/>
        <w:rPr>
          <w:rFonts w:asciiTheme="minorHAnsi" w:hAnsiTheme="minorHAnsi"/>
          <w:sz w:val="24"/>
          <w:szCs w:val="24"/>
          <w:lang w:val="mk-MK"/>
        </w:rPr>
      </w:pPr>
      <w:bookmarkStart w:id="4" w:name="_bookmark7"/>
      <w:bookmarkEnd w:id="4"/>
    </w:p>
    <w:p w:rsidR="008044AA" w:rsidRDefault="008044AA" w:rsidP="008044AA">
      <w:pPr>
        <w:rPr>
          <w:rFonts w:asciiTheme="minorHAnsi" w:hAnsiTheme="minorHAnsi"/>
          <w:b/>
          <w:sz w:val="24"/>
          <w:szCs w:val="24"/>
          <w:lang w:val="mk-MK"/>
        </w:rPr>
      </w:pPr>
      <w:r>
        <w:rPr>
          <w:rFonts w:asciiTheme="minorHAnsi" w:hAnsiTheme="minorHAnsi"/>
          <w:b/>
          <w:sz w:val="24"/>
          <w:szCs w:val="24"/>
          <w:lang w:val="mk-MK"/>
        </w:rPr>
        <w:t>7.1. План за евалуација на акциските планови</w:t>
      </w:r>
    </w:p>
    <w:p w:rsidR="000F7938" w:rsidRDefault="008044AA" w:rsidP="008044AA">
      <w:pPr>
        <w:rPr>
          <w:rFonts w:asciiTheme="minorHAnsi" w:hAnsiTheme="minorHAnsi"/>
          <w:sz w:val="24"/>
          <w:szCs w:val="24"/>
          <w:lang w:val="mk-MK"/>
        </w:rPr>
      </w:pPr>
      <w:r>
        <w:rPr>
          <w:rFonts w:asciiTheme="minorHAnsi" w:hAnsiTheme="minorHAnsi"/>
          <w:b/>
          <w:sz w:val="24"/>
          <w:szCs w:val="24"/>
          <w:lang w:val="mk-MK"/>
        </w:rPr>
        <w:t>Цел:</w:t>
      </w:r>
      <w:r>
        <w:rPr>
          <w:rFonts w:asciiTheme="minorHAnsi" w:hAnsiTheme="minorHAnsi"/>
          <w:sz w:val="24"/>
          <w:szCs w:val="24"/>
          <w:lang w:val="mk-MK"/>
        </w:rPr>
        <w:t>Се проверува и утврдува дали акционите планови се остваруваат и се проценува колку добро се остваруваат,за да може да се преземат конкретни активности штом ќе биде неопходно.</w:t>
      </w:r>
    </w:p>
    <w:p w:rsidR="000F7938" w:rsidRPr="004A5B6D" w:rsidRDefault="004A5B6D" w:rsidP="008044AA">
      <w:pPr>
        <w:rPr>
          <w:rFonts w:asciiTheme="minorHAnsi" w:hAnsiTheme="minorHAnsi"/>
          <w:b/>
          <w:sz w:val="24"/>
          <w:szCs w:val="24"/>
          <w:lang w:val="mk-MK"/>
        </w:rPr>
      </w:pPr>
      <w:r>
        <w:rPr>
          <w:rFonts w:asciiTheme="minorHAnsi" w:hAnsiTheme="minorHAnsi"/>
          <w:b/>
          <w:sz w:val="24"/>
          <w:szCs w:val="24"/>
          <w:lang w:val="mk-MK"/>
        </w:rPr>
        <w:t>Прилог</w:t>
      </w:r>
      <w:r w:rsidR="000F7938" w:rsidRPr="000F7938">
        <w:rPr>
          <w:rFonts w:asciiTheme="minorHAnsi" w:hAnsiTheme="minorHAnsi"/>
          <w:b/>
          <w:sz w:val="24"/>
          <w:szCs w:val="24"/>
          <w:lang w:val="mk-MK"/>
        </w:rPr>
        <w:t>:</w:t>
      </w:r>
      <w:r w:rsidR="000F7938">
        <w:rPr>
          <w:rFonts w:asciiTheme="minorHAnsi" w:hAnsiTheme="minorHAnsi"/>
          <w:b/>
          <w:sz w:val="24"/>
          <w:szCs w:val="24"/>
          <w:lang w:val="mk-MK"/>
        </w:rPr>
        <w:t>Акциони планови за реализација на сите акциски истражувања</w:t>
      </w:r>
    </w:p>
    <w:p w:rsidR="008044AA" w:rsidRPr="000F7938" w:rsidRDefault="008044AA" w:rsidP="008044AA">
      <w:pPr>
        <w:rPr>
          <w:rFonts w:asciiTheme="minorHAnsi" w:hAnsiTheme="minorHAnsi" w:cstheme="minorHAnsi"/>
          <w:b/>
          <w:sz w:val="24"/>
        </w:rPr>
      </w:pPr>
    </w:p>
    <w:tbl>
      <w:tblPr>
        <w:tblStyle w:val="TableGrid"/>
        <w:tblW w:w="0" w:type="auto"/>
        <w:tblLook w:val="04A0"/>
      </w:tblPr>
      <w:tblGrid>
        <w:gridCol w:w="2521"/>
        <w:gridCol w:w="2500"/>
        <w:gridCol w:w="2506"/>
        <w:gridCol w:w="2512"/>
        <w:gridCol w:w="2511"/>
        <w:gridCol w:w="2521"/>
      </w:tblGrid>
      <w:tr w:rsidR="008044AA" w:rsidRPr="00841FF2" w:rsidTr="00D71375">
        <w:tc>
          <w:tcPr>
            <w:tcW w:w="2521" w:type="dxa"/>
            <w:shd w:val="clear" w:color="auto" w:fill="D9D9D9" w:themeFill="background1" w:themeFillShade="D9"/>
            <w:vAlign w:val="center"/>
          </w:tcPr>
          <w:p w:rsidR="008044AA" w:rsidRPr="00841FF2" w:rsidRDefault="008044AA" w:rsidP="00D71375">
            <w:pPr>
              <w:pStyle w:val="Heading1"/>
              <w:tabs>
                <w:tab w:val="left" w:pos="1688"/>
                <w:tab w:val="left" w:pos="1689"/>
              </w:tabs>
              <w:spacing w:before="0"/>
              <w:ind w:left="0"/>
              <w:rPr>
                <w:rFonts w:asciiTheme="minorHAnsi" w:hAnsiTheme="minorHAnsi" w:cstheme="minorHAnsi"/>
                <w:sz w:val="22"/>
                <w:szCs w:val="24"/>
                <w:lang w:val="mk-MK"/>
              </w:rPr>
            </w:pPr>
            <w:r w:rsidRPr="00841FF2">
              <w:rPr>
                <w:rFonts w:asciiTheme="minorHAnsi" w:hAnsiTheme="minorHAnsi" w:cstheme="minorHAnsi"/>
                <w:sz w:val="22"/>
                <w:szCs w:val="24"/>
                <w:lang w:val="mk-MK"/>
              </w:rPr>
              <w:t>Приоритетно подрачје на промени</w:t>
            </w:r>
          </w:p>
        </w:tc>
        <w:tc>
          <w:tcPr>
            <w:tcW w:w="12550" w:type="dxa"/>
            <w:gridSpan w:val="5"/>
            <w:shd w:val="clear" w:color="auto" w:fill="D9D9D9" w:themeFill="background1" w:themeFillShade="D9"/>
            <w:vAlign w:val="center"/>
          </w:tcPr>
          <w:p w:rsidR="008044AA" w:rsidRPr="00841FF2" w:rsidRDefault="008044AA" w:rsidP="00D71375">
            <w:pPr>
              <w:pStyle w:val="Heading1"/>
              <w:tabs>
                <w:tab w:val="left" w:pos="1688"/>
                <w:tab w:val="left" w:pos="1689"/>
              </w:tabs>
              <w:spacing w:before="0"/>
              <w:ind w:left="0"/>
              <w:rPr>
                <w:rFonts w:asciiTheme="minorHAnsi" w:hAnsiTheme="minorHAnsi" w:cstheme="minorHAnsi"/>
                <w:sz w:val="22"/>
                <w:szCs w:val="24"/>
                <w:lang w:val="mk-MK"/>
              </w:rPr>
            </w:pPr>
            <w:r w:rsidRPr="00841FF2">
              <w:rPr>
                <w:rFonts w:asciiTheme="minorHAnsi" w:hAnsiTheme="minorHAnsi" w:cstheme="minorHAnsi"/>
                <w:sz w:val="22"/>
                <w:szCs w:val="24"/>
                <w:lang w:val="mk-MK"/>
              </w:rPr>
              <w:t>Наведени во акционите планови за тековната учебна година</w:t>
            </w:r>
          </w:p>
        </w:tc>
      </w:tr>
      <w:tr w:rsidR="008044AA" w:rsidTr="00DE3DB6">
        <w:tc>
          <w:tcPr>
            <w:tcW w:w="15071" w:type="dxa"/>
            <w:gridSpan w:val="6"/>
          </w:tcPr>
          <w:p w:rsidR="008044AA" w:rsidRPr="00916642" w:rsidRDefault="008044AA" w:rsidP="00DE3DB6">
            <w:pPr>
              <w:pStyle w:val="Heading1"/>
              <w:tabs>
                <w:tab w:val="left" w:pos="1688"/>
                <w:tab w:val="left" w:pos="1689"/>
              </w:tabs>
              <w:spacing w:before="0"/>
              <w:ind w:left="0"/>
              <w:jc w:val="both"/>
              <w:rPr>
                <w:rFonts w:asciiTheme="minorHAnsi" w:hAnsiTheme="minorHAnsi" w:cstheme="minorHAnsi"/>
                <w:b w:val="0"/>
                <w:sz w:val="22"/>
                <w:szCs w:val="22"/>
                <w:lang w:val="mk-MK"/>
              </w:rPr>
            </w:pPr>
            <w:r w:rsidRPr="00916642">
              <w:rPr>
                <w:rFonts w:asciiTheme="minorHAnsi" w:hAnsiTheme="minorHAnsi" w:cstheme="minorHAnsi"/>
                <w:sz w:val="22"/>
                <w:szCs w:val="22"/>
                <w:lang w:val="mk-MK"/>
              </w:rPr>
              <w:t>Цели</w:t>
            </w:r>
            <w:r>
              <w:rPr>
                <w:rFonts w:asciiTheme="minorHAnsi" w:hAnsiTheme="minorHAnsi" w:cstheme="minorHAnsi"/>
                <w:sz w:val="22"/>
                <w:szCs w:val="22"/>
                <w:lang w:val="mk-MK"/>
              </w:rPr>
              <w:t xml:space="preserve"> </w:t>
            </w:r>
            <w:r w:rsidRPr="00916642">
              <w:rPr>
                <w:rFonts w:asciiTheme="minorHAnsi" w:hAnsiTheme="minorHAnsi" w:cstheme="minorHAnsi"/>
                <w:b w:val="0"/>
                <w:sz w:val="22"/>
                <w:szCs w:val="22"/>
                <w:lang w:val="mk-MK"/>
              </w:rPr>
              <w:t>(</w:t>
            </w:r>
            <w:r>
              <w:rPr>
                <w:rFonts w:asciiTheme="minorHAnsi" w:hAnsiTheme="minorHAnsi" w:cstheme="minorHAnsi"/>
                <w:b w:val="0"/>
                <w:sz w:val="22"/>
                <w:szCs w:val="22"/>
                <w:lang w:val="mk-MK"/>
              </w:rPr>
              <w:t>кои промени и унапредувања ќе се постигнат)</w:t>
            </w:r>
          </w:p>
          <w:p w:rsidR="008044AA" w:rsidRPr="00916642" w:rsidRDefault="008044AA" w:rsidP="00DE3DB6">
            <w:pPr>
              <w:pStyle w:val="Heading1"/>
              <w:tabs>
                <w:tab w:val="left" w:pos="1688"/>
                <w:tab w:val="left" w:pos="1689"/>
              </w:tabs>
              <w:spacing w:before="0"/>
              <w:ind w:left="0"/>
              <w:jc w:val="both"/>
              <w:rPr>
                <w:rFonts w:asciiTheme="minorHAnsi" w:hAnsiTheme="minorHAnsi" w:cstheme="minorHAnsi"/>
                <w:b w:val="0"/>
                <w:sz w:val="22"/>
                <w:szCs w:val="22"/>
                <w:lang w:val="mk-MK"/>
              </w:rPr>
            </w:pPr>
            <w:r>
              <w:rPr>
                <w:rFonts w:asciiTheme="minorHAnsi" w:hAnsiTheme="minorHAnsi" w:cstheme="minorHAnsi"/>
                <w:sz w:val="22"/>
                <w:szCs w:val="22"/>
                <w:lang w:val="mk-MK"/>
              </w:rPr>
              <w:t>Очекувани исходи</w:t>
            </w:r>
            <w:r>
              <w:rPr>
                <w:rFonts w:asciiTheme="minorHAnsi" w:hAnsiTheme="minorHAnsi" w:cstheme="minorHAnsi"/>
                <w:b w:val="0"/>
                <w:sz w:val="22"/>
                <w:szCs w:val="22"/>
                <w:lang w:val="mk-MK"/>
              </w:rPr>
              <w:t>(кои се очекуваните исходи од тие промени и како тие промени ќе влијаат врз развојот на училиштето во целина)</w:t>
            </w:r>
          </w:p>
          <w:p w:rsidR="008044AA" w:rsidRDefault="008044AA" w:rsidP="00DE3DB6">
            <w:pPr>
              <w:pStyle w:val="Heading1"/>
              <w:tabs>
                <w:tab w:val="left" w:pos="459"/>
                <w:tab w:val="left" w:pos="1688"/>
                <w:tab w:val="left" w:pos="1689"/>
              </w:tabs>
              <w:spacing w:before="0"/>
              <w:ind w:left="0"/>
              <w:jc w:val="both"/>
              <w:rPr>
                <w:rFonts w:asciiTheme="minorHAnsi" w:hAnsiTheme="minorHAnsi" w:cstheme="minorHAnsi"/>
                <w:b w:val="0"/>
                <w:sz w:val="22"/>
                <w:szCs w:val="22"/>
                <w:lang w:val="mk-MK"/>
              </w:rPr>
            </w:pPr>
            <w:r>
              <w:rPr>
                <w:rFonts w:asciiTheme="minorHAnsi" w:hAnsiTheme="minorHAnsi" w:cstheme="minorHAnsi"/>
                <w:sz w:val="22"/>
                <w:szCs w:val="22"/>
                <w:lang w:val="mk-MK"/>
              </w:rPr>
              <w:t>Задачи</w:t>
            </w:r>
            <w:r>
              <w:rPr>
                <w:rFonts w:asciiTheme="minorHAnsi" w:hAnsiTheme="minorHAnsi" w:cstheme="minorHAnsi"/>
                <w:b w:val="0"/>
                <w:sz w:val="22"/>
                <w:szCs w:val="22"/>
                <w:lang w:val="mk-MK"/>
              </w:rPr>
              <w:t>(краткотрајни цели, ги прикажуваат промените до кои се доаѓа во пократок временски период)</w:t>
            </w:r>
          </w:p>
          <w:p w:rsidR="008044AA" w:rsidRPr="006F3DCB" w:rsidRDefault="008044AA" w:rsidP="00DE3DB6">
            <w:pPr>
              <w:pStyle w:val="Heading1"/>
              <w:tabs>
                <w:tab w:val="left" w:pos="459"/>
                <w:tab w:val="left" w:pos="1688"/>
                <w:tab w:val="left" w:pos="1689"/>
              </w:tabs>
              <w:spacing w:before="0"/>
              <w:ind w:left="0"/>
              <w:jc w:val="both"/>
              <w:rPr>
                <w:rFonts w:asciiTheme="minorHAnsi" w:hAnsiTheme="minorHAnsi" w:cs="Arial"/>
                <w:b w:val="0"/>
                <w:color w:val="000000"/>
                <w:sz w:val="20"/>
                <w:szCs w:val="20"/>
                <w:lang w:val="mk-MK"/>
              </w:rPr>
            </w:pPr>
            <w:r>
              <w:rPr>
                <w:rFonts w:asciiTheme="minorHAnsi" w:hAnsiTheme="minorHAnsi" w:cstheme="minorHAnsi"/>
                <w:b w:val="0"/>
                <w:sz w:val="22"/>
                <w:szCs w:val="22"/>
                <w:lang w:val="mk-MK"/>
              </w:rPr>
              <w:t>-</w:t>
            </w:r>
            <w:r w:rsidRPr="00FF0281">
              <w:rPr>
                <w:rFonts w:asciiTheme="minorHAnsi" w:hAnsiTheme="minorHAnsi" w:cs="Arial"/>
                <w:color w:val="000000"/>
                <w:sz w:val="20"/>
                <w:szCs w:val="20"/>
              </w:rPr>
              <w:t xml:space="preserve"> </w:t>
            </w:r>
            <w:r w:rsidRPr="006F3DCB">
              <w:rPr>
                <w:rFonts w:asciiTheme="minorHAnsi" w:hAnsiTheme="minorHAnsi" w:cs="Arial"/>
                <w:b w:val="0"/>
                <w:color w:val="000000"/>
                <w:sz w:val="20"/>
                <w:szCs w:val="20"/>
              </w:rPr>
              <w:t>Да</w:t>
            </w:r>
            <w:r w:rsidRPr="006F3DCB">
              <w:rPr>
                <w:rFonts w:asciiTheme="minorHAnsi" w:hAnsiTheme="minorHAnsi" w:cs="Arial"/>
                <w:b w:val="0"/>
                <w:color w:val="000000"/>
                <w:spacing w:val="1"/>
                <w:sz w:val="20"/>
                <w:szCs w:val="20"/>
              </w:rPr>
              <w:t xml:space="preserve"> с</w:t>
            </w:r>
            <w:r w:rsidRPr="006F3DCB">
              <w:rPr>
                <w:rFonts w:asciiTheme="minorHAnsi" w:hAnsiTheme="minorHAnsi" w:cs="Arial"/>
                <w:b w:val="0"/>
                <w:color w:val="000000"/>
                <w:sz w:val="20"/>
                <w:szCs w:val="20"/>
              </w:rPr>
              <w:t xml:space="preserve">е </w:t>
            </w:r>
            <w:r w:rsidRPr="006F3DCB">
              <w:rPr>
                <w:rFonts w:asciiTheme="minorHAnsi" w:hAnsiTheme="minorHAnsi" w:cs="Arial"/>
                <w:b w:val="0"/>
                <w:color w:val="000000"/>
                <w:spacing w:val="1"/>
                <w:sz w:val="20"/>
                <w:szCs w:val="20"/>
              </w:rPr>
              <w:t>с</w:t>
            </w:r>
            <w:r w:rsidRPr="006F3DCB">
              <w:rPr>
                <w:rFonts w:asciiTheme="minorHAnsi" w:hAnsiTheme="minorHAnsi" w:cs="Arial"/>
                <w:b w:val="0"/>
                <w:color w:val="000000"/>
                <w:sz w:val="20"/>
                <w:szCs w:val="20"/>
              </w:rPr>
              <w:t>огл</w:t>
            </w:r>
            <w:r w:rsidRPr="006F3DCB">
              <w:rPr>
                <w:rFonts w:asciiTheme="minorHAnsi" w:hAnsiTheme="minorHAnsi" w:cs="Arial"/>
                <w:b w:val="0"/>
                <w:color w:val="000000"/>
                <w:spacing w:val="1"/>
                <w:sz w:val="20"/>
                <w:szCs w:val="20"/>
              </w:rPr>
              <w:t>е</w:t>
            </w:r>
            <w:r w:rsidRPr="006F3DCB">
              <w:rPr>
                <w:rFonts w:asciiTheme="minorHAnsi" w:hAnsiTheme="minorHAnsi" w:cs="Arial"/>
                <w:b w:val="0"/>
                <w:color w:val="000000"/>
                <w:sz w:val="20"/>
                <w:szCs w:val="20"/>
              </w:rPr>
              <w:t>даат це</w:t>
            </w:r>
            <w:r w:rsidRPr="006F3DCB">
              <w:rPr>
                <w:rFonts w:asciiTheme="minorHAnsi" w:hAnsiTheme="minorHAnsi" w:cs="Arial"/>
                <w:b w:val="0"/>
                <w:color w:val="000000"/>
                <w:spacing w:val="1"/>
                <w:sz w:val="20"/>
                <w:szCs w:val="20"/>
              </w:rPr>
              <w:t>л</w:t>
            </w:r>
            <w:r w:rsidRPr="006F3DCB">
              <w:rPr>
                <w:rFonts w:asciiTheme="minorHAnsi" w:hAnsiTheme="minorHAnsi" w:cs="Arial"/>
                <w:b w:val="0"/>
                <w:color w:val="000000"/>
                <w:sz w:val="20"/>
                <w:szCs w:val="20"/>
              </w:rPr>
              <w:t>ите и нас</w:t>
            </w:r>
            <w:r w:rsidRPr="006F3DCB">
              <w:rPr>
                <w:rFonts w:asciiTheme="minorHAnsi" w:hAnsiTheme="minorHAnsi" w:cs="Arial"/>
                <w:b w:val="0"/>
                <w:color w:val="000000"/>
                <w:spacing w:val="1"/>
                <w:sz w:val="20"/>
                <w:szCs w:val="20"/>
              </w:rPr>
              <w:t>о</w:t>
            </w:r>
            <w:r w:rsidRPr="006F3DCB">
              <w:rPr>
                <w:rFonts w:asciiTheme="minorHAnsi" w:hAnsiTheme="minorHAnsi" w:cs="Arial"/>
                <w:b w:val="0"/>
                <w:color w:val="000000"/>
                <w:sz w:val="20"/>
                <w:szCs w:val="20"/>
              </w:rPr>
              <w:t xml:space="preserve">ките </w:t>
            </w:r>
            <w:r w:rsidRPr="006F3DCB">
              <w:rPr>
                <w:rFonts w:asciiTheme="minorHAnsi" w:hAnsiTheme="minorHAnsi" w:cs="Arial"/>
                <w:b w:val="0"/>
                <w:color w:val="000000"/>
                <w:spacing w:val="1"/>
                <w:sz w:val="20"/>
                <w:szCs w:val="20"/>
              </w:rPr>
              <w:t>з</w:t>
            </w:r>
            <w:r w:rsidRPr="006F3DCB">
              <w:rPr>
                <w:rFonts w:asciiTheme="minorHAnsi" w:hAnsiTheme="minorHAnsi" w:cs="Arial"/>
                <w:b w:val="0"/>
                <w:color w:val="000000"/>
                <w:sz w:val="20"/>
                <w:szCs w:val="20"/>
              </w:rPr>
              <w:t>а р</w:t>
            </w:r>
            <w:r w:rsidRPr="006F3DCB">
              <w:rPr>
                <w:rFonts w:asciiTheme="minorHAnsi" w:hAnsiTheme="minorHAnsi" w:cs="Arial"/>
                <w:b w:val="0"/>
                <w:color w:val="000000"/>
                <w:spacing w:val="1"/>
                <w:sz w:val="20"/>
                <w:szCs w:val="20"/>
              </w:rPr>
              <w:t>е</w:t>
            </w:r>
            <w:r w:rsidRPr="006F3DCB">
              <w:rPr>
                <w:rFonts w:asciiTheme="minorHAnsi" w:hAnsiTheme="minorHAnsi" w:cs="Arial"/>
                <w:b w:val="0"/>
                <w:color w:val="000000"/>
                <w:sz w:val="20"/>
                <w:szCs w:val="20"/>
              </w:rPr>
              <w:t>а</w:t>
            </w:r>
            <w:r w:rsidRPr="006F3DCB">
              <w:rPr>
                <w:rFonts w:asciiTheme="minorHAnsi" w:hAnsiTheme="minorHAnsi" w:cs="Arial"/>
                <w:b w:val="0"/>
                <w:color w:val="000000"/>
                <w:spacing w:val="1"/>
                <w:sz w:val="20"/>
                <w:szCs w:val="20"/>
              </w:rPr>
              <w:t>л</w:t>
            </w:r>
            <w:r w:rsidRPr="006F3DCB">
              <w:rPr>
                <w:rFonts w:asciiTheme="minorHAnsi" w:hAnsiTheme="minorHAnsi" w:cs="Arial"/>
                <w:b w:val="0"/>
                <w:color w:val="000000"/>
                <w:sz w:val="20"/>
                <w:szCs w:val="20"/>
              </w:rPr>
              <w:t>изац</w:t>
            </w:r>
            <w:r w:rsidRPr="006F3DCB">
              <w:rPr>
                <w:rFonts w:asciiTheme="minorHAnsi" w:hAnsiTheme="minorHAnsi" w:cs="Arial"/>
                <w:b w:val="0"/>
                <w:color w:val="000000"/>
                <w:spacing w:val="-1"/>
                <w:sz w:val="20"/>
                <w:szCs w:val="20"/>
              </w:rPr>
              <w:t>и</w:t>
            </w:r>
            <w:r w:rsidRPr="006F3DCB">
              <w:rPr>
                <w:rFonts w:asciiTheme="minorHAnsi" w:hAnsiTheme="minorHAnsi" w:cs="Arial"/>
                <w:b w:val="0"/>
                <w:color w:val="000000"/>
                <w:sz w:val="20"/>
                <w:szCs w:val="20"/>
              </w:rPr>
              <w:t>ја на акци</w:t>
            </w:r>
            <w:r w:rsidRPr="006F3DCB">
              <w:rPr>
                <w:rFonts w:asciiTheme="minorHAnsi" w:hAnsiTheme="minorHAnsi" w:cs="Arial"/>
                <w:b w:val="0"/>
                <w:color w:val="000000"/>
                <w:spacing w:val="2"/>
                <w:sz w:val="20"/>
                <w:szCs w:val="20"/>
              </w:rPr>
              <w:t>с</w:t>
            </w:r>
            <w:r w:rsidRPr="006F3DCB">
              <w:rPr>
                <w:rFonts w:asciiTheme="minorHAnsi" w:hAnsiTheme="minorHAnsi" w:cs="Arial"/>
                <w:b w:val="0"/>
                <w:color w:val="000000"/>
                <w:sz w:val="20"/>
                <w:szCs w:val="20"/>
              </w:rPr>
              <w:t>ките и д</w:t>
            </w:r>
            <w:r w:rsidRPr="006F3DCB">
              <w:rPr>
                <w:rFonts w:asciiTheme="minorHAnsi" w:hAnsiTheme="minorHAnsi" w:cs="Arial"/>
                <w:b w:val="0"/>
                <w:color w:val="000000"/>
                <w:spacing w:val="1"/>
                <w:sz w:val="20"/>
                <w:szCs w:val="20"/>
              </w:rPr>
              <w:t>р</w:t>
            </w:r>
            <w:r w:rsidRPr="006F3DCB">
              <w:rPr>
                <w:rFonts w:asciiTheme="minorHAnsi" w:hAnsiTheme="minorHAnsi" w:cs="Arial"/>
                <w:b w:val="0"/>
                <w:color w:val="000000"/>
                <w:sz w:val="20"/>
                <w:szCs w:val="20"/>
              </w:rPr>
              <w:t>у</w:t>
            </w:r>
            <w:r w:rsidRPr="006F3DCB">
              <w:rPr>
                <w:rFonts w:asciiTheme="minorHAnsi" w:hAnsiTheme="minorHAnsi" w:cs="Arial"/>
                <w:b w:val="0"/>
                <w:color w:val="000000"/>
                <w:spacing w:val="-1"/>
                <w:sz w:val="20"/>
                <w:szCs w:val="20"/>
              </w:rPr>
              <w:t>г</w:t>
            </w:r>
            <w:r w:rsidRPr="006F3DCB">
              <w:rPr>
                <w:rFonts w:asciiTheme="minorHAnsi" w:hAnsiTheme="minorHAnsi" w:cs="Arial"/>
                <w:b w:val="0"/>
                <w:color w:val="000000"/>
                <w:sz w:val="20"/>
                <w:szCs w:val="20"/>
              </w:rPr>
              <w:t>ите п</w:t>
            </w:r>
            <w:r w:rsidRPr="006F3DCB">
              <w:rPr>
                <w:rFonts w:asciiTheme="minorHAnsi" w:hAnsiTheme="minorHAnsi" w:cs="Arial"/>
                <w:b w:val="0"/>
                <w:color w:val="000000"/>
                <w:spacing w:val="1"/>
                <w:sz w:val="20"/>
                <w:szCs w:val="20"/>
              </w:rPr>
              <w:t>р</w:t>
            </w:r>
            <w:r w:rsidRPr="006F3DCB">
              <w:rPr>
                <w:rFonts w:asciiTheme="minorHAnsi" w:hAnsiTheme="minorHAnsi" w:cs="Arial"/>
                <w:b w:val="0"/>
                <w:color w:val="000000"/>
                <w:sz w:val="20"/>
                <w:szCs w:val="20"/>
              </w:rPr>
              <w:t>ограми</w:t>
            </w:r>
          </w:p>
          <w:p w:rsidR="008044AA" w:rsidRPr="006F3DCB" w:rsidRDefault="008044AA" w:rsidP="00DE3DB6">
            <w:pPr>
              <w:pStyle w:val="Heading1"/>
              <w:tabs>
                <w:tab w:val="left" w:pos="459"/>
                <w:tab w:val="left" w:pos="1688"/>
                <w:tab w:val="left" w:pos="1689"/>
              </w:tabs>
              <w:spacing w:before="0"/>
              <w:ind w:left="0"/>
              <w:jc w:val="both"/>
              <w:rPr>
                <w:rFonts w:asciiTheme="minorHAnsi" w:hAnsiTheme="minorHAnsi" w:cs="Arial"/>
                <w:b w:val="0"/>
                <w:color w:val="000000"/>
                <w:sz w:val="20"/>
                <w:szCs w:val="20"/>
                <w:lang w:val="mk-MK"/>
              </w:rPr>
            </w:pPr>
            <w:r w:rsidRPr="006F3DCB">
              <w:rPr>
                <w:rFonts w:asciiTheme="minorHAnsi" w:hAnsiTheme="minorHAnsi" w:cs="Arial"/>
                <w:b w:val="0"/>
                <w:color w:val="000000"/>
                <w:sz w:val="20"/>
                <w:szCs w:val="20"/>
                <w:lang w:val="mk-MK"/>
              </w:rPr>
              <w:t>- Следење на р</w:t>
            </w:r>
            <w:r w:rsidRPr="006F3DCB">
              <w:rPr>
                <w:rFonts w:asciiTheme="minorHAnsi" w:hAnsiTheme="minorHAnsi" w:cs="Arial"/>
                <w:b w:val="0"/>
                <w:color w:val="000000"/>
                <w:spacing w:val="1"/>
                <w:sz w:val="20"/>
                <w:szCs w:val="20"/>
                <w:lang w:val="mk-MK"/>
              </w:rPr>
              <w:t>е</w:t>
            </w:r>
            <w:r w:rsidRPr="006F3DCB">
              <w:rPr>
                <w:rFonts w:asciiTheme="minorHAnsi" w:hAnsiTheme="minorHAnsi" w:cs="Arial"/>
                <w:b w:val="0"/>
                <w:color w:val="000000"/>
                <w:sz w:val="20"/>
                <w:szCs w:val="20"/>
                <w:lang w:val="mk-MK"/>
              </w:rPr>
              <w:t>а</w:t>
            </w:r>
            <w:r w:rsidRPr="006F3DCB">
              <w:rPr>
                <w:rFonts w:asciiTheme="minorHAnsi" w:hAnsiTheme="minorHAnsi" w:cs="Arial"/>
                <w:b w:val="0"/>
                <w:color w:val="000000"/>
                <w:spacing w:val="1"/>
                <w:sz w:val="20"/>
                <w:szCs w:val="20"/>
                <w:lang w:val="mk-MK"/>
              </w:rPr>
              <w:t>л</w:t>
            </w:r>
            <w:r w:rsidRPr="006F3DCB">
              <w:rPr>
                <w:rFonts w:asciiTheme="minorHAnsi" w:hAnsiTheme="minorHAnsi" w:cs="Arial"/>
                <w:b w:val="0"/>
                <w:color w:val="000000"/>
                <w:sz w:val="20"/>
                <w:szCs w:val="20"/>
                <w:lang w:val="mk-MK"/>
              </w:rPr>
              <w:t>изац</w:t>
            </w:r>
            <w:r w:rsidRPr="006F3DCB">
              <w:rPr>
                <w:rFonts w:asciiTheme="minorHAnsi" w:hAnsiTheme="minorHAnsi" w:cs="Arial"/>
                <w:b w:val="0"/>
                <w:color w:val="000000"/>
                <w:spacing w:val="-1"/>
                <w:sz w:val="20"/>
                <w:szCs w:val="20"/>
                <w:lang w:val="mk-MK"/>
              </w:rPr>
              <w:t>и</w:t>
            </w:r>
            <w:r w:rsidRPr="006F3DCB">
              <w:rPr>
                <w:rFonts w:asciiTheme="minorHAnsi" w:hAnsiTheme="minorHAnsi" w:cs="Arial"/>
                <w:b w:val="0"/>
                <w:color w:val="000000"/>
                <w:sz w:val="20"/>
                <w:szCs w:val="20"/>
                <w:lang w:val="mk-MK"/>
              </w:rPr>
              <w:t>ја на п</w:t>
            </w:r>
            <w:r w:rsidRPr="006F3DCB">
              <w:rPr>
                <w:rFonts w:asciiTheme="minorHAnsi" w:hAnsiTheme="minorHAnsi" w:cs="Arial"/>
                <w:b w:val="0"/>
                <w:color w:val="000000"/>
                <w:spacing w:val="1"/>
                <w:sz w:val="20"/>
                <w:szCs w:val="20"/>
                <w:lang w:val="mk-MK"/>
              </w:rPr>
              <w:t>л</w:t>
            </w:r>
            <w:r w:rsidRPr="006F3DCB">
              <w:rPr>
                <w:rFonts w:asciiTheme="minorHAnsi" w:hAnsiTheme="minorHAnsi" w:cs="Arial"/>
                <w:b w:val="0"/>
                <w:color w:val="000000"/>
                <w:sz w:val="20"/>
                <w:szCs w:val="20"/>
                <w:lang w:val="mk-MK"/>
              </w:rPr>
              <w:t>анир</w:t>
            </w:r>
            <w:r w:rsidRPr="006F3DCB">
              <w:rPr>
                <w:rFonts w:asciiTheme="minorHAnsi" w:hAnsiTheme="minorHAnsi" w:cs="Arial"/>
                <w:b w:val="0"/>
                <w:color w:val="000000"/>
                <w:spacing w:val="1"/>
                <w:sz w:val="20"/>
                <w:szCs w:val="20"/>
                <w:lang w:val="mk-MK"/>
              </w:rPr>
              <w:t>а</w:t>
            </w:r>
            <w:r w:rsidRPr="006F3DCB">
              <w:rPr>
                <w:rFonts w:asciiTheme="minorHAnsi" w:hAnsiTheme="minorHAnsi" w:cs="Arial"/>
                <w:b w:val="0"/>
                <w:color w:val="000000"/>
                <w:sz w:val="20"/>
                <w:szCs w:val="20"/>
                <w:lang w:val="mk-MK"/>
              </w:rPr>
              <w:t>ни</w:t>
            </w:r>
            <w:r w:rsidRPr="006F3DCB">
              <w:rPr>
                <w:rFonts w:asciiTheme="minorHAnsi" w:hAnsiTheme="minorHAnsi" w:cs="Arial"/>
                <w:b w:val="0"/>
                <w:color w:val="000000"/>
                <w:spacing w:val="-1"/>
                <w:sz w:val="20"/>
                <w:szCs w:val="20"/>
                <w:lang w:val="mk-MK"/>
              </w:rPr>
              <w:t>т</w:t>
            </w:r>
            <w:r w:rsidRPr="006F3DCB">
              <w:rPr>
                <w:rFonts w:asciiTheme="minorHAnsi" w:hAnsiTheme="minorHAnsi" w:cs="Arial"/>
                <w:b w:val="0"/>
                <w:color w:val="000000"/>
                <w:sz w:val="20"/>
                <w:szCs w:val="20"/>
                <w:lang w:val="mk-MK"/>
              </w:rPr>
              <w:t>е активно</w:t>
            </w:r>
            <w:r w:rsidRPr="006F3DCB">
              <w:rPr>
                <w:rFonts w:asciiTheme="minorHAnsi" w:hAnsiTheme="minorHAnsi" w:cs="Arial"/>
                <w:b w:val="0"/>
                <w:color w:val="000000"/>
                <w:spacing w:val="1"/>
                <w:sz w:val="20"/>
                <w:szCs w:val="20"/>
                <w:lang w:val="mk-MK"/>
              </w:rPr>
              <w:t>с</w:t>
            </w:r>
            <w:r w:rsidRPr="006F3DCB">
              <w:rPr>
                <w:rFonts w:asciiTheme="minorHAnsi" w:hAnsiTheme="minorHAnsi" w:cs="Arial"/>
                <w:b w:val="0"/>
                <w:color w:val="000000"/>
                <w:sz w:val="20"/>
                <w:szCs w:val="20"/>
                <w:lang w:val="mk-MK"/>
              </w:rPr>
              <w:t>ти</w:t>
            </w:r>
          </w:p>
          <w:p w:rsidR="008044AA" w:rsidRPr="008044AA" w:rsidRDefault="008044AA" w:rsidP="00DE3DB6">
            <w:pPr>
              <w:pStyle w:val="Heading1"/>
              <w:tabs>
                <w:tab w:val="left" w:pos="459"/>
                <w:tab w:val="left" w:pos="1688"/>
                <w:tab w:val="left" w:pos="1689"/>
              </w:tabs>
              <w:spacing w:before="0"/>
              <w:ind w:left="0"/>
              <w:jc w:val="both"/>
              <w:rPr>
                <w:rFonts w:asciiTheme="minorHAnsi" w:hAnsiTheme="minorHAnsi" w:cstheme="minorHAnsi"/>
                <w:b w:val="0"/>
                <w:sz w:val="22"/>
                <w:szCs w:val="22"/>
                <w:lang w:val="mk-MK"/>
              </w:rPr>
            </w:pPr>
            <w:r w:rsidRPr="006F3DCB">
              <w:rPr>
                <w:rFonts w:asciiTheme="minorHAnsi" w:hAnsiTheme="minorHAnsi" w:cs="Arial"/>
                <w:b w:val="0"/>
                <w:color w:val="000000"/>
                <w:sz w:val="20"/>
                <w:szCs w:val="20"/>
                <w:lang w:val="mk-MK"/>
              </w:rPr>
              <w:t>-</w:t>
            </w:r>
            <w:r w:rsidRPr="006F3DCB">
              <w:rPr>
                <w:rFonts w:asciiTheme="minorHAnsi" w:hAnsiTheme="minorHAnsi" w:cs="Arial"/>
                <w:b w:val="0"/>
                <w:color w:val="000000"/>
                <w:sz w:val="20"/>
                <w:szCs w:val="20"/>
              </w:rPr>
              <w:t xml:space="preserve"> Пр</w:t>
            </w:r>
            <w:r w:rsidRPr="006F3DCB">
              <w:rPr>
                <w:rFonts w:asciiTheme="minorHAnsi" w:hAnsiTheme="minorHAnsi" w:cs="Arial"/>
                <w:b w:val="0"/>
                <w:color w:val="000000"/>
                <w:spacing w:val="1"/>
                <w:sz w:val="20"/>
                <w:szCs w:val="20"/>
              </w:rPr>
              <w:t>о</w:t>
            </w:r>
            <w:r w:rsidRPr="006F3DCB">
              <w:rPr>
                <w:rFonts w:asciiTheme="minorHAnsi" w:hAnsiTheme="minorHAnsi" w:cs="Arial"/>
                <w:b w:val="0"/>
                <w:color w:val="000000"/>
                <w:sz w:val="20"/>
                <w:szCs w:val="20"/>
              </w:rPr>
              <w:t>цен</w:t>
            </w:r>
            <w:r w:rsidRPr="006F3DCB">
              <w:rPr>
                <w:rFonts w:asciiTheme="minorHAnsi" w:hAnsiTheme="minorHAnsi" w:cs="Arial"/>
                <w:b w:val="0"/>
                <w:color w:val="000000"/>
                <w:spacing w:val="-1"/>
                <w:sz w:val="20"/>
                <w:szCs w:val="20"/>
              </w:rPr>
              <w:t>у</w:t>
            </w:r>
            <w:r w:rsidRPr="006F3DCB">
              <w:rPr>
                <w:rFonts w:asciiTheme="minorHAnsi" w:hAnsiTheme="minorHAnsi" w:cs="Arial"/>
                <w:b w:val="0"/>
                <w:color w:val="000000"/>
                <w:sz w:val="20"/>
                <w:szCs w:val="20"/>
              </w:rPr>
              <w:t xml:space="preserve">вање на </w:t>
            </w:r>
            <w:r w:rsidRPr="006F3DCB">
              <w:rPr>
                <w:rFonts w:asciiTheme="minorHAnsi" w:hAnsiTheme="minorHAnsi" w:cs="Arial"/>
                <w:b w:val="0"/>
                <w:color w:val="000000"/>
                <w:spacing w:val="-1"/>
                <w:sz w:val="20"/>
                <w:szCs w:val="20"/>
              </w:rPr>
              <w:t>у</w:t>
            </w:r>
            <w:r w:rsidRPr="006F3DCB">
              <w:rPr>
                <w:rFonts w:asciiTheme="minorHAnsi" w:hAnsiTheme="minorHAnsi" w:cs="Arial"/>
                <w:b w:val="0"/>
                <w:color w:val="000000"/>
                <w:sz w:val="20"/>
                <w:szCs w:val="20"/>
              </w:rPr>
              <w:t>с</w:t>
            </w:r>
            <w:r w:rsidRPr="006F3DCB">
              <w:rPr>
                <w:rFonts w:asciiTheme="minorHAnsi" w:hAnsiTheme="minorHAnsi" w:cs="Arial"/>
                <w:b w:val="0"/>
                <w:color w:val="000000"/>
                <w:spacing w:val="1"/>
                <w:sz w:val="20"/>
                <w:szCs w:val="20"/>
              </w:rPr>
              <w:t>пе</w:t>
            </w:r>
            <w:r w:rsidRPr="006F3DCB">
              <w:rPr>
                <w:rFonts w:asciiTheme="minorHAnsi" w:hAnsiTheme="minorHAnsi" w:cs="Arial"/>
                <w:b w:val="0"/>
                <w:color w:val="000000"/>
                <w:spacing w:val="1"/>
                <w:sz w:val="20"/>
                <w:szCs w:val="20"/>
                <w:lang w:val="mk-MK"/>
              </w:rPr>
              <w:t>шн</w:t>
            </w:r>
            <w:r w:rsidRPr="006F3DCB">
              <w:rPr>
                <w:rFonts w:asciiTheme="minorHAnsi" w:hAnsiTheme="minorHAnsi" w:cs="Arial"/>
                <w:b w:val="0"/>
                <w:color w:val="000000"/>
                <w:sz w:val="20"/>
                <w:szCs w:val="20"/>
              </w:rPr>
              <w:t>о</w:t>
            </w:r>
            <w:r w:rsidRPr="006F3DCB">
              <w:rPr>
                <w:rFonts w:asciiTheme="minorHAnsi" w:hAnsiTheme="minorHAnsi" w:cs="Arial"/>
                <w:b w:val="0"/>
                <w:color w:val="000000"/>
                <w:spacing w:val="1"/>
                <w:sz w:val="20"/>
                <w:szCs w:val="20"/>
              </w:rPr>
              <w:t>с</w:t>
            </w:r>
            <w:r w:rsidRPr="006F3DCB">
              <w:rPr>
                <w:rFonts w:asciiTheme="minorHAnsi" w:hAnsiTheme="minorHAnsi" w:cs="Arial"/>
                <w:b w:val="0"/>
                <w:color w:val="000000"/>
                <w:sz w:val="20"/>
                <w:szCs w:val="20"/>
              </w:rPr>
              <w:t>та на р</w:t>
            </w:r>
            <w:r w:rsidRPr="006F3DCB">
              <w:rPr>
                <w:rFonts w:asciiTheme="minorHAnsi" w:hAnsiTheme="minorHAnsi" w:cs="Arial"/>
                <w:b w:val="0"/>
                <w:color w:val="000000"/>
                <w:spacing w:val="1"/>
                <w:sz w:val="20"/>
                <w:szCs w:val="20"/>
              </w:rPr>
              <w:t>е</w:t>
            </w:r>
            <w:r w:rsidRPr="006F3DCB">
              <w:rPr>
                <w:rFonts w:asciiTheme="minorHAnsi" w:hAnsiTheme="minorHAnsi" w:cs="Arial"/>
                <w:b w:val="0"/>
                <w:color w:val="000000"/>
                <w:sz w:val="20"/>
                <w:szCs w:val="20"/>
              </w:rPr>
              <w:t>а</w:t>
            </w:r>
            <w:r w:rsidRPr="006F3DCB">
              <w:rPr>
                <w:rFonts w:asciiTheme="minorHAnsi" w:hAnsiTheme="minorHAnsi" w:cs="Arial"/>
                <w:b w:val="0"/>
                <w:color w:val="000000"/>
                <w:spacing w:val="1"/>
                <w:sz w:val="20"/>
                <w:szCs w:val="20"/>
              </w:rPr>
              <w:t>л</w:t>
            </w:r>
            <w:r w:rsidRPr="006F3DCB">
              <w:rPr>
                <w:rFonts w:asciiTheme="minorHAnsi" w:hAnsiTheme="minorHAnsi" w:cs="Arial"/>
                <w:b w:val="0"/>
                <w:color w:val="000000"/>
                <w:sz w:val="20"/>
                <w:szCs w:val="20"/>
              </w:rPr>
              <w:t>изац</w:t>
            </w:r>
            <w:r w:rsidRPr="006F3DCB">
              <w:rPr>
                <w:rFonts w:asciiTheme="minorHAnsi" w:hAnsiTheme="minorHAnsi" w:cs="Arial"/>
                <w:b w:val="0"/>
                <w:color w:val="000000"/>
                <w:spacing w:val="-1"/>
                <w:sz w:val="20"/>
                <w:szCs w:val="20"/>
              </w:rPr>
              <w:t>и</w:t>
            </w:r>
            <w:r w:rsidRPr="006F3DCB">
              <w:rPr>
                <w:rFonts w:asciiTheme="minorHAnsi" w:hAnsiTheme="minorHAnsi" w:cs="Arial"/>
                <w:b w:val="0"/>
                <w:color w:val="000000"/>
                <w:sz w:val="20"/>
                <w:szCs w:val="20"/>
              </w:rPr>
              <w:t>јата</w:t>
            </w:r>
          </w:p>
        </w:tc>
      </w:tr>
      <w:tr w:rsidR="008044AA" w:rsidTr="00886161">
        <w:trPr>
          <w:trHeight w:val="1223"/>
        </w:trPr>
        <w:tc>
          <w:tcPr>
            <w:tcW w:w="2521" w:type="dxa"/>
            <w:shd w:val="clear" w:color="auto" w:fill="D9D9D9" w:themeFill="background1" w:themeFillShade="D9"/>
            <w:vAlign w:val="center"/>
          </w:tcPr>
          <w:p w:rsidR="008044AA" w:rsidRPr="00916642" w:rsidRDefault="008044AA" w:rsidP="00886161">
            <w:pPr>
              <w:pStyle w:val="Heading1"/>
              <w:tabs>
                <w:tab w:val="left" w:pos="1688"/>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sz w:val="22"/>
                <w:szCs w:val="22"/>
                <w:lang w:val="mk-MK"/>
              </w:rPr>
              <w:lastRenderedPageBreak/>
              <w:t>Активности</w:t>
            </w:r>
            <w:r>
              <w:rPr>
                <w:rFonts w:asciiTheme="minorHAnsi" w:hAnsiTheme="minorHAnsi" w:cstheme="minorHAnsi"/>
                <w:b w:val="0"/>
                <w:sz w:val="22"/>
                <w:szCs w:val="22"/>
                <w:lang w:val="mk-MK"/>
              </w:rPr>
              <w:t>(кои конкретни чекори  се преземени за да се исполни поставената цел:состаноци, тешкотии, одложувања, потребни ресурси и сл. )</w:t>
            </w:r>
          </w:p>
        </w:tc>
        <w:tc>
          <w:tcPr>
            <w:tcW w:w="2500" w:type="dxa"/>
            <w:shd w:val="clear" w:color="auto" w:fill="D9D9D9" w:themeFill="background1" w:themeFillShade="D9"/>
            <w:vAlign w:val="center"/>
          </w:tcPr>
          <w:p w:rsidR="008044AA" w:rsidRPr="002D112F" w:rsidRDefault="008044AA" w:rsidP="00886161">
            <w:pPr>
              <w:pStyle w:val="Heading1"/>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Одговорни за следење:</w:t>
            </w:r>
          </w:p>
        </w:tc>
        <w:tc>
          <w:tcPr>
            <w:tcW w:w="2506" w:type="dxa"/>
            <w:shd w:val="clear" w:color="auto" w:fill="D9D9D9" w:themeFill="background1" w:themeFillShade="D9"/>
            <w:vAlign w:val="center"/>
          </w:tcPr>
          <w:p w:rsidR="008044AA" w:rsidRPr="00886161" w:rsidRDefault="008044AA" w:rsidP="00886161">
            <w:pPr>
              <w:pStyle w:val="Heading1"/>
              <w:tabs>
                <w:tab w:val="left" w:pos="1688"/>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sz w:val="22"/>
                <w:szCs w:val="22"/>
                <w:lang w:val="mk-MK"/>
              </w:rPr>
              <w:t xml:space="preserve">Критериуми за успех: </w:t>
            </w:r>
            <w:r>
              <w:rPr>
                <w:rFonts w:asciiTheme="minorHAnsi" w:hAnsiTheme="minorHAnsi" w:cstheme="minorHAnsi"/>
                <w:b w:val="0"/>
                <w:sz w:val="22"/>
                <w:szCs w:val="22"/>
                <w:lang w:val="mk-MK"/>
              </w:rPr>
              <w:t>ниво и квалитет на промената која сакаме да ја постигнеме</w:t>
            </w:r>
          </w:p>
          <w:p w:rsidR="008044AA" w:rsidRPr="00916642" w:rsidRDefault="008044AA" w:rsidP="00886161">
            <w:pPr>
              <w:pStyle w:val="Heading1"/>
              <w:tabs>
                <w:tab w:val="left" w:pos="1688"/>
                <w:tab w:val="left" w:pos="1689"/>
              </w:tabs>
              <w:spacing w:before="0"/>
              <w:ind w:left="0"/>
              <w:jc w:val="center"/>
              <w:rPr>
                <w:rFonts w:asciiTheme="minorHAnsi" w:hAnsiTheme="minorHAnsi" w:cstheme="minorHAnsi"/>
                <w:b w:val="0"/>
                <w:sz w:val="22"/>
                <w:szCs w:val="22"/>
                <w:lang w:val="mk-MK"/>
              </w:rPr>
            </w:pPr>
          </w:p>
        </w:tc>
        <w:tc>
          <w:tcPr>
            <w:tcW w:w="2512" w:type="dxa"/>
            <w:shd w:val="clear" w:color="auto" w:fill="D9D9D9" w:themeFill="background1" w:themeFillShade="D9"/>
            <w:vAlign w:val="center"/>
          </w:tcPr>
          <w:p w:rsidR="00886161" w:rsidRDefault="008044AA" w:rsidP="00886161">
            <w:pPr>
              <w:pStyle w:val="Heading1"/>
              <w:tabs>
                <w:tab w:val="left" w:pos="1688"/>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sz w:val="22"/>
                <w:szCs w:val="22"/>
                <w:lang w:val="mk-MK"/>
              </w:rPr>
              <w:t>Инструменти:</w:t>
            </w:r>
            <w:r>
              <w:rPr>
                <w:rFonts w:asciiTheme="minorHAnsi" w:hAnsiTheme="minorHAnsi" w:cstheme="minorHAnsi"/>
                <w:b w:val="0"/>
                <w:sz w:val="22"/>
                <w:szCs w:val="22"/>
                <w:lang w:val="mk-MK"/>
              </w:rPr>
              <w:t xml:space="preserve"> </w:t>
            </w:r>
          </w:p>
          <w:p w:rsidR="008044AA" w:rsidRPr="002D112F" w:rsidRDefault="008044AA" w:rsidP="00886161">
            <w:pPr>
              <w:pStyle w:val="Heading1"/>
              <w:tabs>
                <w:tab w:val="left" w:pos="1688"/>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b w:val="0"/>
                <w:sz w:val="22"/>
                <w:szCs w:val="22"/>
                <w:lang w:val="mk-MK"/>
              </w:rPr>
              <w:t>(тестови на знаења, прашалници, потсетник за водење интервју, протоколи за набљудувања и опсервации)</w:t>
            </w:r>
          </w:p>
          <w:p w:rsidR="008044AA" w:rsidRPr="00916642" w:rsidRDefault="008044AA" w:rsidP="00886161">
            <w:pPr>
              <w:pStyle w:val="Heading1"/>
              <w:tabs>
                <w:tab w:val="left" w:pos="1688"/>
                <w:tab w:val="left" w:pos="1689"/>
              </w:tabs>
              <w:spacing w:before="0"/>
              <w:ind w:left="0"/>
              <w:jc w:val="center"/>
              <w:rPr>
                <w:rFonts w:asciiTheme="minorHAnsi" w:hAnsiTheme="minorHAnsi" w:cstheme="minorHAnsi"/>
                <w:sz w:val="22"/>
                <w:szCs w:val="22"/>
                <w:lang w:val="mk-MK"/>
              </w:rPr>
            </w:pPr>
          </w:p>
        </w:tc>
        <w:tc>
          <w:tcPr>
            <w:tcW w:w="2511" w:type="dxa"/>
            <w:shd w:val="clear" w:color="auto" w:fill="D9D9D9" w:themeFill="background1" w:themeFillShade="D9"/>
            <w:vAlign w:val="center"/>
          </w:tcPr>
          <w:p w:rsidR="008044AA" w:rsidRDefault="008044AA" w:rsidP="00886161">
            <w:pPr>
              <w:pStyle w:val="Heading1"/>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Индикатори за успех</w:t>
            </w:r>
          </w:p>
          <w:p w:rsidR="008044AA" w:rsidRPr="00916642" w:rsidRDefault="008044AA" w:rsidP="00886161">
            <w:pPr>
              <w:pStyle w:val="Heading1"/>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b w:val="0"/>
                <w:sz w:val="22"/>
                <w:szCs w:val="22"/>
                <w:lang w:val="mk-MK"/>
              </w:rPr>
              <w:t>(показатели, факти, информации)</w:t>
            </w:r>
          </w:p>
        </w:tc>
        <w:tc>
          <w:tcPr>
            <w:tcW w:w="2521" w:type="dxa"/>
            <w:shd w:val="clear" w:color="auto" w:fill="D9D9D9" w:themeFill="background1" w:themeFillShade="D9"/>
            <w:vAlign w:val="center"/>
          </w:tcPr>
          <w:p w:rsidR="008044AA" w:rsidRDefault="008044AA" w:rsidP="00886161">
            <w:pPr>
              <w:pStyle w:val="Heading1"/>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Повратна информација</w:t>
            </w:r>
          </w:p>
          <w:p w:rsidR="008044AA" w:rsidRPr="00A92515" w:rsidRDefault="008044AA" w:rsidP="00886161">
            <w:pPr>
              <w:pStyle w:val="Heading1"/>
              <w:tabs>
                <w:tab w:val="left" w:pos="1688"/>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b w:val="0"/>
                <w:sz w:val="22"/>
                <w:szCs w:val="22"/>
                <w:lang w:val="mk-MK"/>
              </w:rPr>
              <w:t>(се дава информација за постигнувањата и препораки за подобрување )</w:t>
            </w:r>
          </w:p>
        </w:tc>
      </w:tr>
      <w:tr w:rsidR="000F7938" w:rsidRPr="00886161" w:rsidTr="00886161">
        <w:trPr>
          <w:trHeight w:val="1223"/>
        </w:trPr>
        <w:tc>
          <w:tcPr>
            <w:tcW w:w="2521" w:type="dxa"/>
          </w:tcPr>
          <w:p w:rsidR="000F7938" w:rsidRPr="00886161" w:rsidRDefault="004A5B6D" w:rsidP="00886161">
            <w:pPr>
              <w:pStyle w:val="Heading1"/>
              <w:tabs>
                <w:tab w:val="left" w:pos="1688"/>
                <w:tab w:val="left" w:pos="1689"/>
              </w:tabs>
              <w:spacing w:before="0"/>
              <w:ind w:left="57" w:right="57"/>
              <w:rPr>
                <w:rFonts w:asciiTheme="minorHAnsi" w:hAnsiTheme="minorHAnsi" w:cstheme="minorHAnsi"/>
                <w:b w:val="0"/>
                <w:sz w:val="20"/>
                <w:szCs w:val="20"/>
                <w:lang w:val="mk-MK"/>
              </w:rPr>
            </w:pPr>
            <w:r w:rsidRPr="00886161">
              <w:rPr>
                <w:rFonts w:asciiTheme="minorHAnsi" w:hAnsiTheme="minorHAnsi" w:cstheme="minorHAnsi"/>
                <w:b w:val="0"/>
                <w:sz w:val="20"/>
                <w:szCs w:val="20"/>
                <w:lang w:val="mk-MK"/>
              </w:rPr>
              <w:t xml:space="preserve"> Состаноци,средби</w:t>
            </w:r>
          </w:p>
          <w:p w:rsidR="004A5B6D" w:rsidRPr="00886161" w:rsidRDefault="004A5B6D" w:rsidP="00886161">
            <w:pPr>
              <w:pStyle w:val="Heading1"/>
              <w:tabs>
                <w:tab w:val="left" w:pos="1688"/>
                <w:tab w:val="left" w:pos="1689"/>
              </w:tabs>
              <w:spacing w:before="0"/>
              <w:ind w:left="57" w:right="57"/>
              <w:rPr>
                <w:rFonts w:asciiTheme="minorHAnsi" w:hAnsiTheme="minorHAnsi" w:cstheme="minorHAnsi"/>
                <w:b w:val="0"/>
                <w:sz w:val="20"/>
                <w:szCs w:val="20"/>
                <w:lang w:val="mk-MK"/>
              </w:rPr>
            </w:pPr>
            <w:r w:rsidRPr="00886161">
              <w:rPr>
                <w:rFonts w:asciiTheme="minorHAnsi" w:hAnsiTheme="minorHAnsi" w:cstheme="minorHAnsi"/>
                <w:b w:val="0"/>
                <w:sz w:val="20"/>
                <w:szCs w:val="20"/>
                <w:lang w:val="mk-MK"/>
              </w:rPr>
              <w:t>(поконкретно во текот на реализација)</w:t>
            </w:r>
          </w:p>
        </w:tc>
        <w:tc>
          <w:tcPr>
            <w:tcW w:w="2500" w:type="dxa"/>
          </w:tcPr>
          <w:p w:rsidR="000F7938" w:rsidRPr="00886161" w:rsidRDefault="000F7938" w:rsidP="00886161">
            <w:pPr>
              <w:ind w:left="57" w:right="57"/>
              <w:rPr>
                <w:rFonts w:asciiTheme="minorHAnsi" w:hAnsiTheme="minorHAnsi" w:cs="Arial"/>
                <w:color w:val="000000"/>
                <w:sz w:val="20"/>
                <w:szCs w:val="20"/>
                <w:lang w:val="mk-MK"/>
              </w:rPr>
            </w:pPr>
            <w:r w:rsidRPr="00886161">
              <w:rPr>
                <w:rFonts w:asciiTheme="minorHAnsi" w:hAnsiTheme="minorHAnsi" w:cs="Arial"/>
                <w:color w:val="000000"/>
                <w:sz w:val="20"/>
                <w:szCs w:val="20"/>
                <w:lang w:val="mk-MK"/>
              </w:rPr>
              <w:t>Директор</w:t>
            </w:r>
          </w:p>
          <w:p w:rsidR="000F7938" w:rsidRPr="00886161" w:rsidRDefault="000F7938" w:rsidP="00886161">
            <w:pPr>
              <w:ind w:left="57" w:right="57"/>
              <w:rPr>
                <w:rFonts w:asciiTheme="minorHAnsi" w:hAnsiTheme="minorHAnsi" w:cs="Arial"/>
                <w:color w:val="000000"/>
                <w:sz w:val="20"/>
                <w:szCs w:val="20"/>
                <w:lang w:val="mk-MK"/>
              </w:rPr>
            </w:pPr>
            <w:r w:rsidRPr="00886161">
              <w:rPr>
                <w:rFonts w:asciiTheme="minorHAnsi" w:hAnsiTheme="minorHAnsi" w:cs="Arial"/>
                <w:color w:val="000000"/>
                <w:sz w:val="20"/>
                <w:szCs w:val="20"/>
                <w:lang w:val="mk-MK"/>
              </w:rPr>
              <w:t>Стручни соработници</w:t>
            </w:r>
          </w:p>
          <w:p w:rsidR="000F7938" w:rsidRPr="00886161" w:rsidRDefault="004A5B6D" w:rsidP="00886161">
            <w:pPr>
              <w:pStyle w:val="Heading1"/>
              <w:tabs>
                <w:tab w:val="left" w:pos="1688"/>
                <w:tab w:val="left" w:pos="1689"/>
              </w:tabs>
              <w:spacing w:before="0"/>
              <w:ind w:left="57" w:right="57"/>
              <w:rPr>
                <w:rFonts w:asciiTheme="minorHAnsi" w:hAnsiTheme="minorHAnsi" w:cstheme="minorHAnsi"/>
                <w:b w:val="0"/>
                <w:sz w:val="20"/>
                <w:szCs w:val="20"/>
                <w:lang w:val="mk-MK"/>
              </w:rPr>
            </w:pPr>
            <w:r w:rsidRPr="00886161">
              <w:rPr>
                <w:rFonts w:asciiTheme="minorHAnsi" w:hAnsiTheme="minorHAnsi" w:cs="Arial"/>
                <w:b w:val="0"/>
                <w:color w:val="000000"/>
                <w:sz w:val="20"/>
                <w:szCs w:val="20"/>
                <w:lang w:val="mk-MK"/>
              </w:rPr>
              <w:t xml:space="preserve"> </w:t>
            </w:r>
            <w:r w:rsidR="000F7938" w:rsidRPr="00886161">
              <w:rPr>
                <w:rFonts w:asciiTheme="minorHAnsi" w:hAnsiTheme="minorHAnsi" w:cs="Arial"/>
                <w:b w:val="0"/>
                <w:color w:val="000000"/>
                <w:sz w:val="20"/>
                <w:szCs w:val="20"/>
                <w:lang w:val="mk-MK"/>
              </w:rPr>
              <w:t>Училишен одбор</w:t>
            </w:r>
          </w:p>
        </w:tc>
        <w:tc>
          <w:tcPr>
            <w:tcW w:w="2506" w:type="dxa"/>
          </w:tcPr>
          <w:p w:rsidR="000F7938" w:rsidRPr="00886161" w:rsidRDefault="000F7938" w:rsidP="00886161">
            <w:pPr>
              <w:pStyle w:val="Heading1"/>
              <w:tabs>
                <w:tab w:val="left" w:pos="1688"/>
                <w:tab w:val="left" w:pos="1689"/>
              </w:tabs>
              <w:spacing w:before="0"/>
              <w:ind w:left="57" w:right="57"/>
              <w:rPr>
                <w:rFonts w:asciiTheme="minorHAnsi" w:hAnsiTheme="minorHAnsi" w:cs="Arial"/>
                <w:b w:val="0"/>
                <w:color w:val="000000"/>
                <w:sz w:val="20"/>
                <w:szCs w:val="20"/>
                <w:lang w:val="mk-MK"/>
              </w:rPr>
            </w:pPr>
            <w:r w:rsidRPr="00886161">
              <w:rPr>
                <w:rFonts w:asciiTheme="minorHAnsi" w:hAnsiTheme="minorHAnsi" w:cs="Arial"/>
                <w:b w:val="0"/>
                <w:color w:val="000000"/>
                <w:sz w:val="20"/>
                <w:szCs w:val="20"/>
              </w:rPr>
              <w:t>Разгледување на акционите планови и другите програми</w:t>
            </w:r>
            <w:r w:rsidRPr="00886161">
              <w:rPr>
                <w:rFonts w:asciiTheme="minorHAnsi" w:hAnsiTheme="minorHAnsi" w:cs="Arial"/>
                <w:b w:val="0"/>
                <w:color w:val="000000"/>
                <w:sz w:val="20"/>
                <w:szCs w:val="20"/>
                <w:lang w:val="mk-MK"/>
              </w:rPr>
              <w:t>,соработка и договор</w:t>
            </w:r>
          </w:p>
          <w:p w:rsidR="000F7938" w:rsidRPr="00886161" w:rsidRDefault="000F7938" w:rsidP="00886161">
            <w:pPr>
              <w:pStyle w:val="Heading1"/>
              <w:tabs>
                <w:tab w:val="left" w:pos="1688"/>
                <w:tab w:val="left" w:pos="1689"/>
              </w:tabs>
              <w:spacing w:before="0"/>
              <w:ind w:left="57" w:right="57"/>
              <w:rPr>
                <w:rFonts w:asciiTheme="minorHAnsi" w:hAnsiTheme="minorHAnsi" w:cstheme="minorHAnsi"/>
                <w:b w:val="0"/>
                <w:sz w:val="20"/>
                <w:szCs w:val="20"/>
                <w:lang w:val="mk-MK"/>
              </w:rPr>
            </w:pPr>
          </w:p>
        </w:tc>
        <w:tc>
          <w:tcPr>
            <w:tcW w:w="2512" w:type="dxa"/>
          </w:tcPr>
          <w:p w:rsidR="000F7938" w:rsidRPr="00886161" w:rsidRDefault="000F7938" w:rsidP="00886161">
            <w:pPr>
              <w:spacing w:line="238" w:lineRule="auto"/>
              <w:ind w:left="57" w:right="57"/>
              <w:rPr>
                <w:rFonts w:asciiTheme="minorHAnsi" w:hAnsiTheme="minorHAnsi" w:cs="Arial"/>
                <w:color w:val="000000"/>
                <w:sz w:val="20"/>
                <w:szCs w:val="20"/>
                <w:lang w:val="mk-MK"/>
              </w:rPr>
            </w:pPr>
            <w:r w:rsidRPr="00886161">
              <w:rPr>
                <w:rFonts w:asciiTheme="minorHAnsi" w:hAnsiTheme="minorHAnsi" w:cs="Arial"/>
                <w:color w:val="000000"/>
                <w:sz w:val="20"/>
                <w:szCs w:val="20"/>
                <w:lang w:val="mk-MK"/>
              </w:rPr>
              <w:t>Записници</w:t>
            </w:r>
          </w:p>
          <w:p w:rsidR="000F7938" w:rsidRPr="00886161" w:rsidRDefault="000F7938" w:rsidP="00886161">
            <w:pPr>
              <w:pStyle w:val="Heading1"/>
              <w:tabs>
                <w:tab w:val="left" w:pos="1688"/>
                <w:tab w:val="left" w:pos="1689"/>
              </w:tabs>
              <w:spacing w:before="0"/>
              <w:ind w:left="57" w:right="57"/>
              <w:rPr>
                <w:rFonts w:asciiTheme="minorHAnsi" w:hAnsiTheme="minorHAnsi" w:cstheme="minorHAnsi"/>
                <w:b w:val="0"/>
                <w:sz w:val="20"/>
                <w:szCs w:val="20"/>
                <w:lang w:val="mk-MK"/>
              </w:rPr>
            </w:pPr>
            <w:r w:rsidRPr="00886161">
              <w:rPr>
                <w:rFonts w:asciiTheme="minorHAnsi" w:hAnsiTheme="minorHAnsi" w:cs="Arial"/>
                <w:b w:val="0"/>
                <w:color w:val="000000"/>
                <w:sz w:val="20"/>
                <w:szCs w:val="20"/>
                <w:lang w:val="mk-MK"/>
              </w:rPr>
              <w:t>Извештаи</w:t>
            </w:r>
          </w:p>
        </w:tc>
        <w:tc>
          <w:tcPr>
            <w:tcW w:w="2511" w:type="dxa"/>
          </w:tcPr>
          <w:p w:rsidR="000F7938" w:rsidRPr="00886161" w:rsidRDefault="000F7938" w:rsidP="00886161">
            <w:pPr>
              <w:pStyle w:val="Heading1"/>
              <w:tabs>
                <w:tab w:val="left" w:pos="1688"/>
                <w:tab w:val="left" w:pos="1689"/>
              </w:tabs>
              <w:spacing w:before="0"/>
              <w:ind w:left="57" w:right="57"/>
              <w:rPr>
                <w:rFonts w:asciiTheme="minorHAnsi" w:hAnsiTheme="minorHAnsi" w:cstheme="minorHAnsi"/>
                <w:b w:val="0"/>
                <w:sz w:val="20"/>
                <w:szCs w:val="20"/>
                <w:lang w:val="mk-MK"/>
              </w:rPr>
            </w:pPr>
            <w:r w:rsidRPr="00886161">
              <w:rPr>
                <w:rFonts w:asciiTheme="minorHAnsi" w:hAnsiTheme="minorHAnsi" w:cs="Arial"/>
                <w:b w:val="0"/>
                <w:color w:val="000000"/>
                <w:sz w:val="20"/>
                <w:szCs w:val="20"/>
                <w:lang w:val="mk-MK"/>
              </w:rPr>
              <w:t>Согледани анализи во евиденциони листи</w:t>
            </w:r>
          </w:p>
        </w:tc>
        <w:tc>
          <w:tcPr>
            <w:tcW w:w="2521" w:type="dxa"/>
          </w:tcPr>
          <w:p w:rsidR="000F7938" w:rsidRPr="00886161" w:rsidRDefault="000F7938" w:rsidP="00886161">
            <w:pPr>
              <w:pStyle w:val="Heading1"/>
              <w:tabs>
                <w:tab w:val="left" w:pos="1688"/>
                <w:tab w:val="left" w:pos="1689"/>
              </w:tabs>
              <w:spacing w:before="0"/>
              <w:ind w:left="57" w:right="57"/>
              <w:rPr>
                <w:rFonts w:asciiTheme="minorHAnsi" w:hAnsiTheme="minorHAnsi" w:cstheme="minorHAnsi"/>
                <w:b w:val="0"/>
                <w:sz w:val="20"/>
                <w:szCs w:val="20"/>
                <w:lang w:val="mk-MK"/>
              </w:rPr>
            </w:pPr>
            <w:r w:rsidRPr="00886161">
              <w:rPr>
                <w:rFonts w:asciiTheme="minorHAnsi" w:hAnsiTheme="minorHAnsi" w:cs="Arial"/>
                <w:b w:val="0"/>
                <w:color w:val="000000"/>
                <w:sz w:val="20"/>
                <w:szCs w:val="20"/>
                <w:lang w:val="mk-MK"/>
              </w:rPr>
              <w:t>Согледани цели и насоки за нивна реализација</w:t>
            </w:r>
          </w:p>
        </w:tc>
      </w:tr>
      <w:tr w:rsidR="000F7938" w:rsidRPr="00886161" w:rsidTr="00886161">
        <w:trPr>
          <w:trHeight w:val="1223"/>
        </w:trPr>
        <w:tc>
          <w:tcPr>
            <w:tcW w:w="2521" w:type="dxa"/>
          </w:tcPr>
          <w:p w:rsidR="004A5B6D" w:rsidRPr="00886161" w:rsidRDefault="004A5B6D" w:rsidP="00886161">
            <w:pPr>
              <w:pStyle w:val="Heading1"/>
              <w:tabs>
                <w:tab w:val="left" w:pos="1688"/>
                <w:tab w:val="left" w:pos="1689"/>
              </w:tabs>
              <w:spacing w:before="0"/>
              <w:ind w:left="57" w:right="57"/>
              <w:rPr>
                <w:rFonts w:asciiTheme="minorHAnsi" w:hAnsiTheme="minorHAnsi" w:cstheme="minorHAnsi"/>
                <w:b w:val="0"/>
                <w:sz w:val="20"/>
                <w:szCs w:val="20"/>
                <w:lang w:val="mk-MK"/>
              </w:rPr>
            </w:pPr>
            <w:r w:rsidRPr="00886161">
              <w:rPr>
                <w:rFonts w:asciiTheme="minorHAnsi" w:hAnsiTheme="minorHAnsi" w:cstheme="minorHAnsi"/>
                <w:b w:val="0"/>
                <w:sz w:val="20"/>
                <w:szCs w:val="20"/>
                <w:lang w:val="mk-MK"/>
              </w:rPr>
              <w:t xml:space="preserve">Состаноци,тековни проблеми, средства </w:t>
            </w:r>
          </w:p>
          <w:p w:rsidR="000F7938" w:rsidRPr="00886161" w:rsidRDefault="004A5B6D" w:rsidP="00886161">
            <w:pPr>
              <w:pStyle w:val="Heading1"/>
              <w:tabs>
                <w:tab w:val="left" w:pos="1688"/>
                <w:tab w:val="left" w:pos="1689"/>
              </w:tabs>
              <w:spacing w:before="0"/>
              <w:ind w:left="57" w:right="57"/>
              <w:rPr>
                <w:rFonts w:asciiTheme="minorHAnsi" w:hAnsiTheme="minorHAnsi" w:cstheme="minorHAnsi"/>
                <w:b w:val="0"/>
                <w:sz w:val="20"/>
                <w:szCs w:val="20"/>
                <w:lang w:val="mk-MK"/>
              </w:rPr>
            </w:pPr>
            <w:r w:rsidRPr="00886161">
              <w:rPr>
                <w:rFonts w:asciiTheme="minorHAnsi" w:hAnsiTheme="minorHAnsi" w:cstheme="minorHAnsi"/>
                <w:b w:val="0"/>
                <w:sz w:val="20"/>
                <w:szCs w:val="20"/>
                <w:lang w:val="mk-MK"/>
              </w:rPr>
              <w:t>(поконкретно во текот на реализација)</w:t>
            </w:r>
          </w:p>
        </w:tc>
        <w:tc>
          <w:tcPr>
            <w:tcW w:w="2500" w:type="dxa"/>
          </w:tcPr>
          <w:p w:rsidR="000F7938" w:rsidRPr="00886161" w:rsidRDefault="000F7938" w:rsidP="00886161">
            <w:pPr>
              <w:ind w:left="57" w:right="57"/>
              <w:rPr>
                <w:rFonts w:asciiTheme="minorHAnsi" w:hAnsiTheme="minorHAnsi" w:cs="Arial"/>
                <w:color w:val="000000"/>
                <w:sz w:val="20"/>
                <w:szCs w:val="20"/>
                <w:lang w:val="mk-MK"/>
              </w:rPr>
            </w:pPr>
            <w:r w:rsidRPr="00886161">
              <w:rPr>
                <w:rFonts w:asciiTheme="minorHAnsi" w:hAnsiTheme="minorHAnsi" w:cs="Arial"/>
                <w:color w:val="000000"/>
                <w:sz w:val="20"/>
                <w:szCs w:val="20"/>
                <w:lang w:val="mk-MK"/>
              </w:rPr>
              <w:t>Директор</w:t>
            </w:r>
          </w:p>
          <w:p w:rsidR="000F7938" w:rsidRPr="00886161" w:rsidRDefault="000F7938" w:rsidP="00886161">
            <w:pPr>
              <w:ind w:left="57" w:right="57"/>
              <w:rPr>
                <w:rFonts w:asciiTheme="minorHAnsi" w:hAnsiTheme="minorHAnsi" w:cs="Arial"/>
                <w:color w:val="000000"/>
                <w:sz w:val="20"/>
                <w:szCs w:val="20"/>
                <w:lang w:val="mk-MK"/>
              </w:rPr>
            </w:pPr>
            <w:r w:rsidRPr="00886161">
              <w:rPr>
                <w:rFonts w:asciiTheme="minorHAnsi" w:hAnsiTheme="minorHAnsi" w:cs="Arial"/>
                <w:color w:val="000000"/>
                <w:sz w:val="20"/>
                <w:szCs w:val="20"/>
                <w:lang w:val="mk-MK"/>
              </w:rPr>
              <w:t>Стручни соработници</w:t>
            </w:r>
          </w:p>
          <w:p w:rsidR="000F7938" w:rsidRPr="00886161" w:rsidRDefault="000F7938" w:rsidP="00886161">
            <w:pPr>
              <w:pStyle w:val="Heading1"/>
              <w:tabs>
                <w:tab w:val="left" w:pos="1688"/>
                <w:tab w:val="left" w:pos="1689"/>
              </w:tabs>
              <w:spacing w:before="0"/>
              <w:ind w:left="57" w:right="57"/>
              <w:rPr>
                <w:rFonts w:asciiTheme="minorHAnsi" w:hAnsiTheme="minorHAnsi" w:cstheme="minorHAnsi"/>
                <w:b w:val="0"/>
                <w:sz w:val="20"/>
                <w:szCs w:val="20"/>
                <w:lang w:val="mk-MK"/>
              </w:rPr>
            </w:pPr>
            <w:r w:rsidRPr="00886161">
              <w:rPr>
                <w:rFonts w:asciiTheme="minorHAnsi" w:hAnsiTheme="minorHAnsi" w:cs="Arial"/>
                <w:b w:val="0"/>
                <w:color w:val="000000"/>
                <w:sz w:val="20"/>
                <w:szCs w:val="20"/>
                <w:lang w:val="mk-MK"/>
              </w:rPr>
              <w:t>Училишен одбор</w:t>
            </w:r>
          </w:p>
        </w:tc>
        <w:tc>
          <w:tcPr>
            <w:tcW w:w="2506" w:type="dxa"/>
          </w:tcPr>
          <w:p w:rsidR="000F7938" w:rsidRPr="00886161" w:rsidRDefault="000F7938" w:rsidP="00886161">
            <w:pPr>
              <w:pStyle w:val="Heading1"/>
              <w:tabs>
                <w:tab w:val="left" w:pos="1688"/>
                <w:tab w:val="left" w:pos="1689"/>
              </w:tabs>
              <w:spacing w:before="0"/>
              <w:ind w:left="57" w:right="57"/>
              <w:rPr>
                <w:rFonts w:asciiTheme="minorHAnsi" w:hAnsiTheme="minorHAnsi" w:cs="Arial"/>
                <w:b w:val="0"/>
                <w:color w:val="000000"/>
                <w:sz w:val="20"/>
                <w:szCs w:val="20"/>
                <w:lang w:val="mk-MK"/>
              </w:rPr>
            </w:pPr>
            <w:r w:rsidRPr="00886161">
              <w:rPr>
                <w:rFonts w:asciiTheme="minorHAnsi" w:hAnsiTheme="minorHAnsi" w:cs="Arial"/>
                <w:b w:val="0"/>
                <w:color w:val="000000"/>
                <w:sz w:val="20"/>
                <w:szCs w:val="20"/>
                <w:lang w:val="mk-MK"/>
              </w:rPr>
              <w:t>Согледување на динамиката на реализацијата на акционите планови и програми на редовни состаноци</w:t>
            </w:r>
          </w:p>
          <w:p w:rsidR="000F7938" w:rsidRPr="00886161" w:rsidRDefault="000F7938" w:rsidP="00886161">
            <w:pPr>
              <w:pStyle w:val="Heading1"/>
              <w:tabs>
                <w:tab w:val="left" w:pos="1688"/>
                <w:tab w:val="left" w:pos="1689"/>
              </w:tabs>
              <w:spacing w:before="0"/>
              <w:ind w:left="57" w:right="57"/>
              <w:rPr>
                <w:rFonts w:asciiTheme="minorHAnsi" w:hAnsiTheme="minorHAnsi" w:cstheme="minorHAnsi"/>
                <w:b w:val="0"/>
                <w:sz w:val="20"/>
                <w:szCs w:val="20"/>
                <w:lang w:val="mk-MK"/>
              </w:rPr>
            </w:pPr>
          </w:p>
        </w:tc>
        <w:tc>
          <w:tcPr>
            <w:tcW w:w="2512" w:type="dxa"/>
          </w:tcPr>
          <w:p w:rsidR="000F7938" w:rsidRPr="00886161" w:rsidRDefault="000F7938" w:rsidP="00886161">
            <w:pPr>
              <w:spacing w:line="238" w:lineRule="auto"/>
              <w:ind w:left="57" w:right="57"/>
              <w:rPr>
                <w:rFonts w:asciiTheme="minorHAnsi" w:hAnsiTheme="minorHAnsi" w:cs="Arial"/>
                <w:color w:val="000000"/>
                <w:sz w:val="20"/>
                <w:szCs w:val="20"/>
                <w:lang w:val="mk-MK"/>
              </w:rPr>
            </w:pPr>
            <w:r w:rsidRPr="00886161">
              <w:rPr>
                <w:rFonts w:asciiTheme="minorHAnsi" w:hAnsiTheme="minorHAnsi" w:cs="Arial"/>
                <w:color w:val="000000"/>
                <w:sz w:val="20"/>
                <w:szCs w:val="20"/>
                <w:lang w:val="mk-MK"/>
              </w:rPr>
              <w:t>Записници</w:t>
            </w:r>
          </w:p>
          <w:p w:rsidR="000F7938" w:rsidRPr="00886161" w:rsidRDefault="000F7938" w:rsidP="00886161">
            <w:pPr>
              <w:pStyle w:val="Heading1"/>
              <w:tabs>
                <w:tab w:val="left" w:pos="1688"/>
                <w:tab w:val="left" w:pos="1689"/>
              </w:tabs>
              <w:spacing w:before="0"/>
              <w:ind w:left="57" w:right="57"/>
              <w:rPr>
                <w:rFonts w:asciiTheme="minorHAnsi" w:hAnsiTheme="minorHAnsi" w:cstheme="minorHAnsi"/>
                <w:b w:val="0"/>
                <w:sz w:val="20"/>
                <w:szCs w:val="20"/>
                <w:lang w:val="mk-MK"/>
              </w:rPr>
            </w:pPr>
            <w:r w:rsidRPr="00886161">
              <w:rPr>
                <w:rFonts w:asciiTheme="minorHAnsi" w:hAnsiTheme="minorHAnsi" w:cs="Arial"/>
                <w:b w:val="0"/>
                <w:color w:val="000000"/>
                <w:sz w:val="20"/>
                <w:szCs w:val="20"/>
                <w:lang w:val="mk-MK"/>
              </w:rPr>
              <w:t>Извештаи</w:t>
            </w:r>
          </w:p>
        </w:tc>
        <w:tc>
          <w:tcPr>
            <w:tcW w:w="2511" w:type="dxa"/>
          </w:tcPr>
          <w:p w:rsidR="000F7938" w:rsidRPr="00886161" w:rsidRDefault="000F7938" w:rsidP="00886161">
            <w:pPr>
              <w:pStyle w:val="Heading1"/>
              <w:tabs>
                <w:tab w:val="left" w:pos="1688"/>
                <w:tab w:val="left" w:pos="1689"/>
              </w:tabs>
              <w:spacing w:before="0"/>
              <w:ind w:left="57" w:right="57"/>
              <w:rPr>
                <w:rFonts w:asciiTheme="minorHAnsi" w:hAnsiTheme="minorHAnsi" w:cstheme="minorHAnsi"/>
                <w:b w:val="0"/>
                <w:sz w:val="20"/>
                <w:szCs w:val="20"/>
                <w:lang w:val="mk-MK"/>
              </w:rPr>
            </w:pPr>
            <w:r w:rsidRPr="00886161">
              <w:rPr>
                <w:rFonts w:asciiTheme="minorHAnsi" w:hAnsiTheme="minorHAnsi" w:cs="Arial"/>
                <w:b w:val="0"/>
                <w:color w:val="000000"/>
                <w:sz w:val="20"/>
                <w:szCs w:val="20"/>
                <w:lang w:val="mk-MK"/>
              </w:rPr>
              <w:t>Реализација на активностите според планираната динамика</w:t>
            </w:r>
          </w:p>
        </w:tc>
        <w:tc>
          <w:tcPr>
            <w:tcW w:w="2521" w:type="dxa"/>
          </w:tcPr>
          <w:p w:rsidR="000F7938" w:rsidRPr="00886161" w:rsidRDefault="000F7938" w:rsidP="00886161">
            <w:pPr>
              <w:pStyle w:val="Heading1"/>
              <w:tabs>
                <w:tab w:val="left" w:pos="1688"/>
                <w:tab w:val="left" w:pos="1689"/>
              </w:tabs>
              <w:spacing w:before="0"/>
              <w:ind w:left="57" w:right="57"/>
              <w:rPr>
                <w:rFonts w:asciiTheme="minorHAnsi" w:hAnsiTheme="minorHAnsi" w:cstheme="minorHAnsi"/>
                <w:b w:val="0"/>
                <w:sz w:val="20"/>
                <w:szCs w:val="20"/>
                <w:lang w:val="mk-MK"/>
              </w:rPr>
            </w:pPr>
            <w:r w:rsidRPr="00886161">
              <w:rPr>
                <w:rFonts w:asciiTheme="minorHAnsi" w:hAnsiTheme="minorHAnsi" w:cs="Arial"/>
                <w:b w:val="0"/>
                <w:color w:val="000000"/>
                <w:sz w:val="20"/>
                <w:szCs w:val="20"/>
              </w:rPr>
              <w:t>Добиени тековни сознанија</w:t>
            </w:r>
          </w:p>
        </w:tc>
      </w:tr>
      <w:tr w:rsidR="008044AA" w:rsidRPr="00886161" w:rsidTr="00886161">
        <w:trPr>
          <w:trHeight w:val="1223"/>
        </w:trPr>
        <w:tc>
          <w:tcPr>
            <w:tcW w:w="2521" w:type="dxa"/>
          </w:tcPr>
          <w:p w:rsidR="004A5B6D" w:rsidRPr="00886161" w:rsidRDefault="004A5B6D" w:rsidP="00886161">
            <w:pPr>
              <w:pStyle w:val="Heading1"/>
              <w:tabs>
                <w:tab w:val="left" w:pos="1688"/>
                <w:tab w:val="left" w:pos="1689"/>
              </w:tabs>
              <w:spacing w:before="0"/>
              <w:ind w:left="57" w:right="57"/>
              <w:rPr>
                <w:rFonts w:asciiTheme="minorHAnsi" w:hAnsiTheme="minorHAnsi" w:cstheme="minorHAnsi"/>
                <w:b w:val="0"/>
                <w:sz w:val="20"/>
                <w:szCs w:val="20"/>
                <w:lang w:val="mk-MK"/>
              </w:rPr>
            </w:pPr>
            <w:r w:rsidRPr="00886161">
              <w:rPr>
                <w:rFonts w:asciiTheme="minorHAnsi" w:hAnsiTheme="minorHAnsi" w:cstheme="minorHAnsi"/>
                <w:b w:val="0"/>
                <w:sz w:val="20"/>
                <w:szCs w:val="20"/>
                <w:lang w:val="mk-MK"/>
              </w:rPr>
              <w:t>Договори,заклучоци</w:t>
            </w:r>
          </w:p>
          <w:p w:rsidR="008044AA" w:rsidRPr="00886161" w:rsidRDefault="004A5B6D" w:rsidP="00886161">
            <w:pPr>
              <w:pStyle w:val="Heading1"/>
              <w:tabs>
                <w:tab w:val="left" w:pos="1688"/>
                <w:tab w:val="left" w:pos="1689"/>
              </w:tabs>
              <w:spacing w:before="0"/>
              <w:ind w:left="57" w:right="57"/>
              <w:rPr>
                <w:rFonts w:asciiTheme="minorHAnsi" w:hAnsiTheme="minorHAnsi" w:cstheme="minorHAnsi"/>
                <w:b w:val="0"/>
                <w:sz w:val="20"/>
                <w:szCs w:val="20"/>
                <w:lang w:val="mk-MK"/>
              </w:rPr>
            </w:pPr>
            <w:r w:rsidRPr="00886161">
              <w:rPr>
                <w:rFonts w:asciiTheme="minorHAnsi" w:hAnsiTheme="minorHAnsi" w:cstheme="minorHAnsi"/>
                <w:b w:val="0"/>
                <w:sz w:val="20"/>
                <w:szCs w:val="20"/>
                <w:lang w:val="mk-MK"/>
              </w:rPr>
              <w:t>(поконкретно во текот на реализација)</w:t>
            </w:r>
          </w:p>
        </w:tc>
        <w:tc>
          <w:tcPr>
            <w:tcW w:w="2500" w:type="dxa"/>
          </w:tcPr>
          <w:p w:rsidR="000F7938" w:rsidRPr="00886161" w:rsidRDefault="000F7938" w:rsidP="00886161">
            <w:pPr>
              <w:ind w:left="57" w:right="57"/>
              <w:rPr>
                <w:rFonts w:asciiTheme="minorHAnsi" w:hAnsiTheme="minorHAnsi" w:cs="Arial"/>
                <w:color w:val="000000"/>
                <w:sz w:val="20"/>
                <w:szCs w:val="20"/>
                <w:lang w:val="mk-MK"/>
              </w:rPr>
            </w:pPr>
            <w:r w:rsidRPr="00886161">
              <w:rPr>
                <w:rFonts w:asciiTheme="minorHAnsi" w:hAnsiTheme="minorHAnsi" w:cs="Arial"/>
                <w:color w:val="000000"/>
                <w:sz w:val="20"/>
                <w:szCs w:val="20"/>
                <w:lang w:val="mk-MK"/>
              </w:rPr>
              <w:t>Директор</w:t>
            </w:r>
          </w:p>
          <w:p w:rsidR="000F7938" w:rsidRPr="00886161" w:rsidRDefault="000F7938" w:rsidP="00886161">
            <w:pPr>
              <w:ind w:left="57" w:right="57"/>
              <w:rPr>
                <w:rFonts w:asciiTheme="minorHAnsi" w:hAnsiTheme="minorHAnsi" w:cs="Arial"/>
                <w:color w:val="000000"/>
                <w:sz w:val="20"/>
                <w:szCs w:val="20"/>
                <w:lang w:val="mk-MK"/>
              </w:rPr>
            </w:pPr>
            <w:r w:rsidRPr="00886161">
              <w:rPr>
                <w:rFonts w:asciiTheme="minorHAnsi" w:hAnsiTheme="minorHAnsi" w:cs="Arial"/>
                <w:color w:val="000000"/>
                <w:sz w:val="20"/>
                <w:szCs w:val="20"/>
                <w:lang w:val="mk-MK"/>
              </w:rPr>
              <w:t>Стручни соработници</w:t>
            </w:r>
          </w:p>
          <w:p w:rsidR="008044AA" w:rsidRPr="00886161" w:rsidRDefault="000F7938" w:rsidP="00886161">
            <w:pPr>
              <w:pStyle w:val="Heading1"/>
              <w:tabs>
                <w:tab w:val="left" w:pos="1688"/>
                <w:tab w:val="left" w:pos="1689"/>
              </w:tabs>
              <w:spacing w:before="0"/>
              <w:ind w:left="57" w:right="57"/>
              <w:rPr>
                <w:rFonts w:asciiTheme="minorHAnsi" w:hAnsiTheme="minorHAnsi" w:cstheme="minorHAnsi"/>
                <w:b w:val="0"/>
                <w:sz w:val="20"/>
                <w:szCs w:val="20"/>
                <w:lang w:val="mk-MK"/>
              </w:rPr>
            </w:pPr>
            <w:r w:rsidRPr="00886161">
              <w:rPr>
                <w:rFonts w:asciiTheme="minorHAnsi" w:hAnsiTheme="minorHAnsi" w:cs="Arial"/>
                <w:b w:val="0"/>
                <w:color w:val="000000"/>
                <w:sz w:val="20"/>
                <w:szCs w:val="20"/>
                <w:lang w:val="mk-MK"/>
              </w:rPr>
              <w:t>Училишен одбор</w:t>
            </w:r>
          </w:p>
        </w:tc>
        <w:tc>
          <w:tcPr>
            <w:tcW w:w="2506" w:type="dxa"/>
          </w:tcPr>
          <w:p w:rsidR="008044AA" w:rsidRPr="00886161" w:rsidRDefault="008044AA" w:rsidP="00886161">
            <w:pPr>
              <w:pStyle w:val="Heading1"/>
              <w:tabs>
                <w:tab w:val="left" w:pos="1688"/>
                <w:tab w:val="left" w:pos="1689"/>
              </w:tabs>
              <w:spacing w:before="0"/>
              <w:ind w:left="57" w:right="57"/>
              <w:rPr>
                <w:rFonts w:asciiTheme="minorHAnsi" w:hAnsiTheme="minorHAnsi" w:cstheme="minorHAnsi"/>
                <w:b w:val="0"/>
                <w:sz w:val="20"/>
                <w:szCs w:val="20"/>
                <w:lang w:val="mk-MK"/>
              </w:rPr>
            </w:pPr>
            <w:r w:rsidRPr="00886161">
              <w:rPr>
                <w:rFonts w:asciiTheme="minorHAnsi" w:hAnsiTheme="minorHAnsi" w:cs="Arial"/>
                <w:b w:val="0"/>
                <w:color w:val="000000"/>
                <w:sz w:val="20"/>
                <w:szCs w:val="20"/>
                <w:lang w:val="mk-MK"/>
              </w:rPr>
              <w:t>-</w:t>
            </w:r>
            <w:r w:rsidRPr="00886161">
              <w:rPr>
                <w:rFonts w:asciiTheme="minorHAnsi" w:hAnsiTheme="minorHAnsi" w:cs="Arial"/>
                <w:b w:val="0"/>
                <w:color w:val="000000"/>
                <w:sz w:val="20"/>
                <w:szCs w:val="20"/>
              </w:rPr>
              <w:t>Давање на мислења и препораки за понатамошни активности</w:t>
            </w:r>
          </w:p>
        </w:tc>
        <w:tc>
          <w:tcPr>
            <w:tcW w:w="2512" w:type="dxa"/>
          </w:tcPr>
          <w:p w:rsidR="000F7938" w:rsidRPr="00886161" w:rsidRDefault="000F7938" w:rsidP="00886161">
            <w:pPr>
              <w:spacing w:line="238" w:lineRule="auto"/>
              <w:ind w:left="57" w:right="57"/>
              <w:rPr>
                <w:rFonts w:asciiTheme="minorHAnsi" w:hAnsiTheme="minorHAnsi" w:cs="Arial"/>
                <w:color w:val="000000"/>
                <w:sz w:val="20"/>
                <w:szCs w:val="20"/>
                <w:lang w:val="mk-MK"/>
              </w:rPr>
            </w:pPr>
            <w:r w:rsidRPr="00886161">
              <w:rPr>
                <w:rFonts w:asciiTheme="minorHAnsi" w:hAnsiTheme="minorHAnsi" w:cs="Arial"/>
                <w:color w:val="000000"/>
                <w:sz w:val="20"/>
                <w:szCs w:val="20"/>
                <w:lang w:val="mk-MK"/>
              </w:rPr>
              <w:t>Записници</w:t>
            </w:r>
          </w:p>
          <w:p w:rsidR="008044AA" w:rsidRPr="00886161" w:rsidRDefault="000F7938" w:rsidP="00886161">
            <w:pPr>
              <w:pStyle w:val="Heading1"/>
              <w:tabs>
                <w:tab w:val="left" w:pos="1688"/>
                <w:tab w:val="left" w:pos="1689"/>
              </w:tabs>
              <w:spacing w:before="0"/>
              <w:ind w:left="57" w:right="57"/>
              <w:rPr>
                <w:rFonts w:asciiTheme="minorHAnsi" w:hAnsiTheme="minorHAnsi" w:cstheme="minorHAnsi"/>
                <w:b w:val="0"/>
                <w:sz w:val="20"/>
                <w:szCs w:val="20"/>
                <w:lang w:val="mk-MK"/>
              </w:rPr>
            </w:pPr>
            <w:r w:rsidRPr="00886161">
              <w:rPr>
                <w:rFonts w:asciiTheme="minorHAnsi" w:hAnsiTheme="minorHAnsi" w:cs="Arial"/>
                <w:b w:val="0"/>
                <w:color w:val="000000"/>
                <w:sz w:val="20"/>
                <w:szCs w:val="20"/>
                <w:lang w:val="mk-MK"/>
              </w:rPr>
              <w:t>Извештаи</w:t>
            </w:r>
          </w:p>
        </w:tc>
        <w:tc>
          <w:tcPr>
            <w:tcW w:w="2511" w:type="dxa"/>
          </w:tcPr>
          <w:p w:rsidR="008044AA" w:rsidRPr="00886161" w:rsidRDefault="000F7938" w:rsidP="00886161">
            <w:pPr>
              <w:pStyle w:val="Heading1"/>
              <w:tabs>
                <w:tab w:val="left" w:pos="1688"/>
                <w:tab w:val="left" w:pos="1689"/>
              </w:tabs>
              <w:spacing w:before="0"/>
              <w:ind w:left="57" w:right="57"/>
              <w:rPr>
                <w:rFonts w:asciiTheme="minorHAnsi" w:hAnsiTheme="minorHAnsi" w:cstheme="minorHAnsi"/>
                <w:b w:val="0"/>
                <w:sz w:val="20"/>
                <w:szCs w:val="20"/>
                <w:lang w:val="mk-MK"/>
              </w:rPr>
            </w:pPr>
            <w:r w:rsidRPr="00886161">
              <w:rPr>
                <w:rFonts w:asciiTheme="minorHAnsi" w:hAnsiTheme="minorHAnsi" w:cs="Arial"/>
                <w:b w:val="0"/>
                <w:color w:val="000000"/>
                <w:sz w:val="20"/>
                <w:szCs w:val="20"/>
                <w:lang w:val="mk-MK"/>
              </w:rPr>
              <w:t>Конечна реализација на планираните активности</w:t>
            </w:r>
          </w:p>
        </w:tc>
        <w:tc>
          <w:tcPr>
            <w:tcW w:w="2521" w:type="dxa"/>
          </w:tcPr>
          <w:p w:rsidR="008044AA" w:rsidRPr="00886161" w:rsidRDefault="000F7938" w:rsidP="00886161">
            <w:pPr>
              <w:pStyle w:val="Heading1"/>
              <w:tabs>
                <w:tab w:val="left" w:pos="1688"/>
                <w:tab w:val="left" w:pos="1689"/>
              </w:tabs>
              <w:spacing w:before="0"/>
              <w:ind w:left="57" w:right="57"/>
              <w:rPr>
                <w:rFonts w:asciiTheme="minorHAnsi" w:hAnsiTheme="minorHAnsi" w:cstheme="minorHAnsi"/>
                <w:b w:val="0"/>
                <w:sz w:val="20"/>
                <w:szCs w:val="20"/>
                <w:lang w:val="mk-MK"/>
              </w:rPr>
            </w:pPr>
            <w:r w:rsidRPr="00886161">
              <w:rPr>
                <w:rFonts w:asciiTheme="minorHAnsi" w:hAnsiTheme="minorHAnsi" w:cs="Arial"/>
                <w:b w:val="0"/>
                <w:color w:val="000000"/>
                <w:sz w:val="20"/>
                <w:szCs w:val="20"/>
                <w:lang w:val="mk-MK"/>
              </w:rPr>
              <w:t>Добиени резултат и и дадени препораки</w:t>
            </w:r>
          </w:p>
        </w:tc>
      </w:tr>
    </w:tbl>
    <w:p w:rsidR="008044AA" w:rsidRPr="00916642" w:rsidRDefault="008044AA" w:rsidP="008044AA">
      <w:pPr>
        <w:rPr>
          <w:rFonts w:asciiTheme="minorHAnsi" w:hAnsiTheme="minorHAnsi" w:cstheme="minorHAnsi"/>
          <w:b/>
          <w:sz w:val="24"/>
          <w:lang w:val="mk-MK"/>
        </w:rPr>
      </w:pPr>
    </w:p>
    <w:p w:rsidR="006F532D" w:rsidRDefault="006F532D" w:rsidP="00C46CED">
      <w:pPr>
        <w:pStyle w:val="Heading1"/>
        <w:tabs>
          <w:tab w:val="left" w:pos="1688"/>
          <w:tab w:val="left" w:pos="1689"/>
        </w:tabs>
        <w:spacing w:before="0"/>
        <w:ind w:left="0"/>
        <w:rPr>
          <w:rFonts w:asciiTheme="minorHAnsi" w:hAnsiTheme="minorHAnsi"/>
          <w:sz w:val="24"/>
          <w:szCs w:val="24"/>
        </w:rPr>
      </w:pPr>
    </w:p>
    <w:p w:rsidR="00C75AFA" w:rsidRPr="006F532D" w:rsidRDefault="00C75AFA" w:rsidP="00C46CED">
      <w:pPr>
        <w:pStyle w:val="Heading1"/>
        <w:tabs>
          <w:tab w:val="left" w:pos="1688"/>
          <w:tab w:val="left" w:pos="1689"/>
        </w:tabs>
        <w:spacing w:before="0"/>
        <w:ind w:left="0"/>
        <w:rPr>
          <w:rFonts w:asciiTheme="minorHAnsi" w:hAnsiTheme="minorHAnsi"/>
          <w:sz w:val="24"/>
          <w:szCs w:val="24"/>
        </w:rPr>
      </w:pPr>
    </w:p>
    <w:p w:rsidR="001D4B1C" w:rsidRDefault="001D4B1C" w:rsidP="00C46CED">
      <w:pPr>
        <w:pStyle w:val="Heading1"/>
        <w:tabs>
          <w:tab w:val="left" w:pos="1688"/>
          <w:tab w:val="left" w:pos="1689"/>
        </w:tabs>
        <w:spacing w:before="0"/>
        <w:ind w:left="0"/>
        <w:rPr>
          <w:rFonts w:asciiTheme="minorHAnsi" w:hAnsiTheme="minorHAnsi"/>
          <w:sz w:val="22"/>
          <w:lang w:val="mk-MK"/>
        </w:rPr>
      </w:pPr>
    </w:p>
    <w:p w:rsidR="008044AA" w:rsidRPr="00FF0281" w:rsidRDefault="008044AA" w:rsidP="008044AA">
      <w:pPr>
        <w:pStyle w:val="Heading1"/>
        <w:tabs>
          <w:tab w:val="left" w:pos="1688"/>
          <w:tab w:val="left" w:pos="1689"/>
        </w:tabs>
        <w:spacing w:before="0"/>
        <w:ind w:left="0"/>
        <w:rPr>
          <w:rFonts w:asciiTheme="minorHAnsi" w:hAnsiTheme="minorHAnsi"/>
          <w:sz w:val="24"/>
          <w:szCs w:val="24"/>
          <w:lang w:val="mk-MK"/>
        </w:rPr>
      </w:pPr>
      <w:r w:rsidRPr="00FF0281">
        <w:rPr>
          <w:rFonts w:asciiTheme="minorHAnsi" w:hAnsiTheme="minorHAnsi"/>
          <w:sz w:val="24"/>
          <w:szCs w:val="24"/>
          <w:lang w:val="mk-MK"/>
        </w:rPr>
        <w:t>-План на активности за реализација на еколошката програма</w:t>
      </w:r>
    </w:p>
    <w:tbl>
      <w:tblPr>
        <w:tblStyle w:val="TableGrid"/>
        <w:tblW w:w="0" w:type="auto"/>
        <w:jc w:val="center"/>
        <w:tblLook w:val="04A0"/>
      </w:tblPr>
      <w:tblGrid>
        <w:gridCol w:w="2943"/>
        <w:gridCol w:w="3402"/>
        <w:gridCol w:w="1276"/>
        <w:gridCol w:w="4111"/>
        <w:gridCol w:w="2551"/>
      </w:tblGrid>
      <w:tr w:rsidR="008044AA" w:rsidRPr="00841FF2" w:rsidTr="00841FF2">
        <w:trPr>
          <w:trHeight w:val="624"/>
          <w:jc w:val="center"/>
        </w:trPr>
        <w:tc>
          <w:tcPr>
            <w:tcW w:w="2943" w:type="dxa"/>
            <w:shd w:val="clear" w:color="auto" w:fill="D9D9D9" w:themeFill="background1" w:themeFillShade="D9"/>
            <w:vAlign w:val="center"/>
          </w:tcPr>
          <w:p w:rsidR="008044AA" w:rsidRPr="00841FF2" w:rsidRDefault="008044AA" w:rsidP="00DE3DB6">
            <w:pPr>
              <w:pStyle w:val="Heading1"/>
              <w:tabs>
                <w:tab w:val="left" w:pos="1688"/>
                <w:tab w:val="left" w:pos="1689"/>
              </w:tabs>
              <w:spacing w:before="0"/>
              <w:ind w:left="0"/>
              <w:jc w:val="center"/>
              <w:rPr>
                <w:rFonts w:asciiTheme="minorHAnsi" w:hAnsiTheme="minorHAnsi"/>
                <w:sz w:val="22"/>
                <w:szCs w:val="20"/>
                <w:lang w:val="mk-MK"/>
              </w:rPr>
            </w:pPr>
            <w:r w:rsidRPr="00841FF2">
              <w:rPr>
                <w:rFonts w:asciiTheme="minorHAnsi" w:hAnsiTheme="minorHAnsi"/>
                <w:sz w:val="22"/>
                <w:szCs w:val="20"/>
                <w:lang w:val="mk-MK"/>
              </w:rPr>
              <w:t>Цели за реализација</w:t>
            </w:r>
          </w:p>
        </w:tc>
        <w:tc>
          <w:tcPr>
            <w:tcW w:w="3402" w:type="dxa"/>
            <w:shd w:val="clear" w:color="auto" w:fill="D9D9D9" w:themeFill="background1" w:themeFillShade="D9"/>
            <w:vAlign w:val="center"/>
          </w:tcPr>
          <w:p w:rsidR="008044AA" w:rsidRPr="00841FF2" w:rsidRDefault="008044AA" w:rsidP="00DE3DB6">
            <w:pPr>
              <w:pStyle w:val="Heading1"/>
              <w:tabs>
                <w:tab w:val="left" w:pos="1688"/>
                <w:tab w:val="left" w:pos="1689"/>
              </w:tabs>
              <w:spacing w:before="0"/>
              <w:ind w:left="0"/>
              <w:jc w:val="center"/>
              <w:rPr>
                <w:rFonts w:asciiTheme="minorHAnsi" w:hAnsiTheme="minorHAnsi"/>
                <w:sz w:val="22"/>
                <w:szCs w:val="20"/>
                <w:lang w:val="mk-MK"/>
              </w:rPr>
            </w:pPr>
            <w:r w:rsidRPr="00841FF2">
              <w:rPr>
                <w:rFonts w:asciiTheme="minorHAnsi" w:hAnsiTheme="minorHAnsi"/>
                <w:sz w:val="22"/>
                <w:szCs w:val="20"/>
                <w:lang w:val="mk-MK"/>
              </w:rPr>
              <w:t>Начин на реализација</w:t>
            </w:r>
          </w:p>
        </w:tc>
        <w:tc>
          <w:tcPr>
            <w:tcW w:w="1276" w:type="dxa"/>
            <w:shd w:val="clear" w:color="auto" w:fill="D9D9D9" w:themeFill="background1" w:themeFillShade="D9"/>
            <w:vAlign w:val="center"/>
          </w:tcPr>
          <w:p w:rsidR="008044AA" w:rsidRPr="00841FF2" w:rsidRDefault="008044AA" w:rsidP="00DE3DB6">
            <w:pPr>
              <w:pStyle w:val="Heading1"/>
              <w:tabs>
                <w:tab w:val="left" w:pos="1688"/>
                <w:tab w:val="left" w:pos="1689"/>
              </w:tabs>
              <w:spacing w:before="0"/>
              <w:ind w:left="0"/>
              <w:jc w:val="center"/>
              <w:rPr>
                <w:rFonts w:asciiTheme="minorHAnsi" w:hAnsiTheme="minorHAnsi"/>
                <w:sz w:val="22"/>
                <w:szCs w:val="20"/>
                <w:lang w:val="mk-MK"/>
              </w:rPr>
            </w:pPr>
            <w:r w:rsidRPr="00841FF2">
              <w:rPr>
                <w:rFonts w:asciiTheme="minorHAnsi" w:hAnsiTheme="minorHAnsi"/>
                <w:sz w:val="22"/>
                <w:szCs w:val="20"/>
                <w:lang w:val="mk-MK"/>
              </w:rPr>
              <w:t>Време</w:t>
            </w:r>
          </w:p>
        </w:tc>
        <w:tc>
          <w:tcPr>
            <w:tcW w:w="4111" w:type="dxa"/>
            <w:shd w:val="clear" w:color="auto" w:fill="D9D9D9" w:themeFill="background1" w:themeFillShade="D9"/>
            <w:vAlign w:val="center"/>
          </w:tcPr>
          <w:p w:rsidR="008044AA" w:rsidRPr="00841FF2" w:rsidRDefault="008044AA" w:rsidP="00DE3DB6">
            <w:pPr>
              <w:pStyle w:val="Heading1"/>
              <w:tabs>
                <w:tab w:val="left" w:pos="1688"/>
                <w:tab w:val="left" w:pos="1689"/>
              </w:tabs>
              <w:spacing w:before="0"/>
              <w:ind w:left="0"/>
              <w:jc w:val="center"/>
              <w:rPr>
                <w:rFonts w:asciiTheme="minorHAnsi" w:hAnsiTheme="minorHAnsi"/>
                <w:sz w:val="22"/>
                <w:szCs w:val="20"/>
                <w:lang w:val="mk-MK"/>
              </w:rPr>
            </w:pPr>
            <w:r w:rsidRPr="00841FF2">
              <w:rPr>
                <w:rFonts w:asciiTheme="minorHAnsi" w:hAnsiTheme="minorHAnsi"/>
                <w:sz w:val="22"/>
                <w:szCs w:val="20"/>
                <w:lang w:val="mk-MK"/>
              </w:rPr>
              <w:t>Одговорни лица</w:t>
            </w:r>
          </w:p>
        </w:tc>
        <w:tc>
          <w:tcPr>
            <w:tcW w:w="2551" w:type="dxa"/>
            <w:shd w:val="clear" w:color="auto" w:fill="D9D9D9" w:themeFill="background1" w:themeFillShade="D9"/>
            <w:vAlign w:val="center"/>
          </w:tcPr>
          <w:p w:rsidR="008044AA" w:rsidRPr="00841FF2" w:rsidRDefault="008044AA" w:rsidP="00DE3DB6">
            <w:pPr>
              <w:pStyle w:val="Heading1"/>
              <w:tabs>
                <w:tab w:val="left" w:pos="1688"/>
                <w:tab w:val="left" w:pos="1689"/>
              </w:tabs>
              <w:spacing w:before="0"/>
              <w:ind w:left="0"/>
              <w:jc w:val="center"/>
              <w:rPr>
                <w:rFonts w:asciiTheme="minorHAnsi" w:hAnsiTheme="minorHAnsi"/>
                <w:sz w:val="22"/>
                <w:szCs w:val="20"/>
                <w:lang w:val="mk-MK"/>
              </w:rPr>
            </w:pPr>
            <w:r w:rsidRPr="00841FF2">
              <w:rPr>
                <w:rFonts w:asciiTheme="minorHAnsi" w:hAnsiTheme="minorHAnsi"/>
                <w:sz w:val="22"/>
                <w:szCs w:val="20"/>
                <w:lang w:val="mk-MK"/>
              </w:rPr>
              <w:t>Планирани потребни средства</w:t>
            </w:r>
          </w:p>
        </w:tc>
      </w:tr>
      <w:tr w:rsidR="008044AA" w:rsidRPr="00FF0281" w:rsidTr="00841FF2">
        <w:trPr>
          <w:jc w:val="center"/>
        </w:trPr>
        <w:tc>
          <w:tcPr>
            <w:tcW w:w="2943" w:type="dxa"/>
          </w:tcPr>
          <w:p w:rsidR="008044AA" w:rsidRPr="00FF0281" w:rsidRDefault="008044AA" w:rsidP="00886161">
            <w:pPr>
              <w:pStyle w:val="Heading1"/>
              <w:tabs>
                <w:tab w:val="left" w:pos="1688"/>
                <w:tab w:val="left" w:pos="1689"/>
              </w:tabs>
              <w:spacing w:before="0"/>
              <w:ind w:left="0"/>
              <w:rPr>
                <w:rFonts w:asciiTheme="minorHAnsi" w:hAnsiTheme="minorHAnsi"/>
                <w:b w:val="0"/>
                <w:sz w:val="20"/>
                <w:szCs w:val="20"/>
                <w:lang w:val="mk-MK"/>
              </w:rPr>
            </w:pPr>
            <w:r w:rsidRPr="00FF0281">
              <w:rPr>
                <w:rFonts w:asciiTheme="minorHAnsi" w:hAnsiTheme="minorHAnsi"/>
                <w:b w:val="0"/>
                <w:sz w:val="20"/>
                <w:szCs w:val="20"/>
                <w:lang w:val="mk-MK"/>
              </w:rPr>
              <w:t xml:space="preserve">Да се идентификуваат   предлог активности </w:t>
            </w:r>
          </w:p>
        </w:tc>
        <w:tc>
          <w:tcPr>
            <w:tcW w:w="3402" w:type="dxa"/>
          </w:tcPr>
          <w:p w:rsidR="008044AA" w:rsidRPr="00FF0281" w:rsidRDefault="008044AA" w:rsidP="00886161">
            <w:pPr>
              <w:tabs>
                <w:tab w:val="left" w:pos="1698"/>
              </w:tabs>
              <w:ind w:left="109" w:right="83"/>
              <w:rPr>
                <w:rFonts w:asciiTheme="minorHAnsi" w:hAnsiTheme="minorHAnsi" w:cs="Arial"/>
                <w:color w:val="000000"/>
                <w:sz w:val="20"/>
                <w:szCs w:val="20"/>
                <w:lang w:val="mk-MK"/>
              </w:rPr>
            </w:pPr>
            <w:r w:rsidRPr="00FF0281">
              <w:rPr>
                <w:rFonts w:asciiTheme="minorHAnsi" w:hAnsiTheme="minorHAnsi" w:cs="Arial"/>
                <w:color w:val="000000"/>
                <w:sz w:val="20"/>
                <w:szCs w:val="20"/>
                <w:lang w:val="mk-MK"/>
              </w:rPr>
              <w:t>Известување за активности од програма еко -училиште</w:t>
            </w:r>
          </w:p>
        </w:tc>
        <w:tc>
          <w:tcPr>
            <w:tcW w:w="1276" w:type="dxa"/>
          </w:tcPr>
          <w:p w:rsidR="008044AA" w:rsidRPr="00FF0281" w:rsidRDefault="008044AA" w:rsidP="00886161">
            <w:pPr>
              <w:pStyle w:val="Heading1"/>
              <w:tabs>
                <w:tab w:val="left" w:pos="1688"/>
                <w:tab w:val="left" w:pos="1689"/>
              </w:tabs>
              <w:spacing w:before="0"/>
              <w:ind w:left="0"/>
              <w:rPr>
                <w:rFonts w:asciiTheme="minorHAnsi" w:hAnsiTheme="minorHAnsi"/>
                <w:b w:val="0"/>
                <w:sz w:val="20"/>
                <w:szCs w:val="20"/>
                <w:lang w:val="mk-MK"/>
              </w:rPr>
            </w:pPr>
            <w:r w:rsidRPr="00FF0281">
              <w:rPr>
                <w:rFonts w:asciiTheme="minorHAnsi" w:hAnsiTheme="minorHAnsi"/>
                <w:b w:val="0"/>
                <w:sz w:val="20"/>
                <w:szCs w:val="20"/>
                <w:lang w:val="mk-MK"/>
              </w:rPr>
              <w:t>август</w:t>
            </w:r>
          </w:p>
        </w:tc>
        <w:tc>
          <w:tcPr>
            <w:tcW w:w="4111" w:type="dxa"/>
          </w:tcPr>
          <w:p w:rsidR="008044AA" w:rsidRDefault="008044AA" w:rsidP="00886161">
            <w:pPr>
              <w:pStyle w:val="Heading1"/>
              <w:tabs>
                <w:tab w:val="left" w:pos="1688"/>
                <w:tab w:val="left" w:pos="1689"/>
              </w:tabs>
              <w:spacing w:before="0"/>
              <w:ind w:left="0"/>
              <w:rPr>
                <w:rFonts w:asciiTheme="minorHAnsi" w:hAnsiTheme="minorHAnsi" w:cs="Arial"/>
                <w:b w:val="0"/>
                <w:color w:val="000000"/>
                <w:sz w:val="20"/>
                <w:szCs w:val="20"/>
                <w:lang w:val="mk-MK"/>
              </w:rPr>
            </w:pPr>
            <w:r w:rsidRPr="00FF0281">
              <w:rPr>
                <w:rFonts w:asciiTheme="minorHAnsi" w:hAnsiTheme="minorHAnsi" w:cs="Arial"/>
                <w:b w:val="0"/>
                <w:color w:val="000000"/>
                <w:sz w:val="20"/>
                <w:szCs w:val="20"/>
                <w:lang w:val="mk-MK"/>
              </w:rPr>
              <w:t>Ди</w:t>
            </w:r>
            <w:r w:rsidRPr="00FF0281">
              <w:rPr>
                <w:rFonts w:asciiTheme="minorHAnsi" w:hAnsiTheme="minorHAnsi" w:cs="Arial"/>
                <w:b w:val="0"/>
                <w:color w:val="000000"/>
                <w:spacing w:val="1"/>
                <w:sz w:val="20"/>
                <w:szCs w:val="20"/>
                <w:lang w:val="mk-MK"/>
              </w:rPr>
              <w:t>ре</w:t>
            </w:r>
            <w:r w:rsidRPr="00FF0281">
              <w:rPr>
                <w:rFonts w:asciiTheme="minorHAnsi" w:hAnsiTheme="minorHAnsi" w:cs="Arial"/>
                <w:b w:val="0"/>
                <w:color w:val="000000"/>
                <w:spacing w:val="-1"/>
                <w:sz w:val="20"/>
                <w:szCs w:val="20"/>
                <w:lang w:val="mk-MK"/>
              </w:rPr>
              <w:t>к</w:t>
            </w:r>
            <w:r w:rsidRPr="00FF0281">
              <w:rPr>
                <w:rFonts w:asciiTheme="minorHAnsi" w:hAnsiTheme="minorHAnsi" w:cs="Arial"/>
                <w:b w:val="0"/>
                <w:color w:val="000000"/>
                <w:sz w:val="20"/>
                <w:szCs w:val="20"/>
                <w:lang w:val="mk-MK"/>
              </w:rPr>
              <w:t>тор,</w:t>
            </w:r>
          </w:p>
          <w:p w:rsidR="008044AA" w:rsidRPr="0092203C" w:rsidRDefault="008044AA" w:rsidP="00CC0378">
            <w:pPr>
              <w:pStyle w:val="Heading1"/>
              <w:tabs>
                <w:tab w:val="left" w:pos="1688"/>
                <w:tab w:val="left" w:pos="1689"/>
              </w:tabs>
              <w:spacing w:before="0"/>
              <w:ind w:left="0"/>
              <w:rPr>
                <w:rFonts w:asciiTheme="minorHAnsi" w:hAnsiTheme="minorHAnsi" w:cs="Arial"/>
                <w:b w:val="0"/>
                <w:color w:val="000000"/>
                <w:sz w:val="20"/>
                <w:szCs w:val="20"/>
                <w:lang w:val="mk-MK"/>
              </w:rPr>
            </w:pPr>
            <w:r w:rsidRPr="00FF0281">
              <w:rPr>
                <w:rFonts w:asciiTheme="minorHAnsi" w:hAnsiTheme="minorHAnsi" w:cs="Arial"/>
                <w:b w:val="0"/>
                <w:color w:val="000000"/>
                <w:sz w:val="20"/>
                <w:szCs w:val="20"/>
                <w:lang w:val="mk-MK"/>
              </w:rPr>
              <w:t xml:space="preserve"> Коо</w:t>
            </w:r>
            <w:r w:rsidRPr="00FF0281">
              <w:rPr>
                <w:rFonts w:asciiTheme="minorHAnsi" w:hAnsiTheme="minorHAnsi" w:cs="Arial"/>
                <w:b w:val="0"/>
                <w:color w:val="000000"/>
                <w:spacing w:val="1"/>
                <w:sz w:val="20"/>
                <w:szCs w:val="20"/>
                <w:lang w:val="mk-MK"/>
              </w:rPr>
              <w:t>р</w:t>
            </w:r>
            <w:r w:rsidRPr="00FF0281">
              <w:rPr>
                <w:rFonts w:asciiTheme="minorHAnsi" w:hAnsiTheme="minorHAnsi" w:cs="Arial"/>
                <w:b w:val="0"/>
                <w:color w:val="000000"/>
                <w:sz w:val="20"/>
                <w:szCs w:val="20"/>
                <w:lang w:val="mk-MK"/>
              </w:rPr>
              <w:t xml:space="preserve">динатор </w:t>
            </w:r>
            <w:r w:rsidR="00CC0378">
              <w:rPr>
                <w:rFonts w:asciiTheme="minorHAnsi" w:hAnsiTheme="minorHAnsi" w:cs="Arial"/>
                <w:b w:val="0"/>
                <w:color w:val="000000"/>
                <w:sz w:val="20"/>
                <w:szCs w:val="20"/>
                <w:lang w:val="mk-MK"/>
              </w:rPr>
              <w:t>на еко тимот</w:t>
            </w:r>
          </w:p>
        </w:tc>
        <w:tc>
          <w:tcPr>
            <w:tcW w:w="2551" w:type="dxa"/>
          </w:tcPr>
          <w:p w:rsidR="008044AA" w:rsidRPr="00FF0281" w:rsidRDefault="008044AA" w:rsidP="00886161">
            <w:pPr>
              <w:pStyle w:val="Heading1"/>
              <w:tabs>
                <w:tab w:val="left" w:pos="1688"/>
                <w:tab w:val="left" w:pos="1689"/>
              </w:tabs>
              <w:spacing w:before="0"/>
              <w:ind w:left="0"/>
              <w:rPr>
                <w:rFonts w:asciiTheme="minorHAnsi" w:hAnsiTheme="minorHAnsi"/>
                <w:b w:val="0"/>
                <w:sz w:val="20"/>
                <w:szCs w:val="20"/>
                <w:lang w:val="mk-MK"/>
              </w:rPr>
            </w:pPr>
            <w:r w:rsidRPr="00FF0281">
              <w:rPr>
                <w:rFonts w:asciiTheme="minorHAnsi" w:hAnsiTheme="minorHAnsi"/>
                <w:b w:val="0"/>
                <w:sz w:val="20"/>
                <w:szCs w:val="20"/>
                <w:lang w:val="mk-MK"/>
              </w:rPr>
              <w:t xml:space="preserve"> Дополнително ќе се определат</w:t>
            </w:r>
          </w:p>
        </w:tc>
      </w:tr>
      <w:tr w:rsidR="008044AA" w:rsidRPr="00BC3579" w:rsidTr="00841FF2">
        <w:trPr>
          <w:jc w:val="center"/>
        </w:trPr>
        <w:tc>
          <w:tcPr>
            <w:tcW w:w="2943" w:type="dxa"/>
          </w:tcPr>
          <w:p w:rsidR="008044AA" w:rsidRPr="00FF0281" w:rsidRDefault="008044AA" w:rsidP="00886161">
            <w:pPr>
              <w:pStyle w:val="Heading1"/>
              <w:tabs>
                <w:tab w:val="left" w:pos="1688"/>
                <w:tab w:val="left" w:pos="1689"/>
              </w:tabs>
              <w:spacing w:before="0"/>
              <w:ind w:left="0"/>
              <w:rPr>
                <w:rFonts w:asciiTheme="minorHAnsi" w:hAnsiTheme="minorHAnsi"/>
                <w:b w:val="0"/>
                <w:sz w:val="20"/>
                <w:szCs w:val="20"/>
                <w:lang w:val="mk-MK"/>
              </w:rPr>
            </w:pPr>
            <w:r w:rsidRPr="00FF0281">
              <w:rPr>
                <w:rFonts w:asciiTheme="minorHAnsi" w:hAnsiTheme="minorHAnsi"/>
                <w:b w:val="0"/>
                <w:sz w:val="20"/>
                <w:szCs w:val="20"/>
                <w:lang w:val="mk-MK"/>
              </w:rPr>
              <w:t>Да се планира  начинот на изведување на активностите</w:t>
            </w:r>
          </w:p>
        </w:tc>
        <w:tc>
          <w:tcPr>
            <w:tcW w:w="3402" w:type="dxa"/>
          </w:tcPr>
          <w:p w:rsidR="008044AA" w:rsidRPr="00FF0281" w:rsidRDefault="008044AA" w:rsidP="00886161">
            <w:pPr>
              <w:ind w:left="109" w:right="85"/>
              <w:rPr>
                <w:rFonts w:asciiTheme="minorHAnsi" w:hAnsiTheme="minorHAnsi" w:cs="Arial"/>
                <w:color w:val="000000"/>
                <w:sz w:val="20"/>
                <w:szCs w:val="20"/>
                <w:lang w:val="mk-MK"/>
              </w:rPr>
            </w:pPr>
            <w:r w:rsidRPr="00FF0281">
              <w:rPr>
                <w:rFonts w:asciiTheme="minorHAnsi" w:hAnsiTheme="minorHAnsi" w:cs="Arial"/>
                <w:color w:val="000000"/>
                <w:sz w:val="20"/>
                <w:szCs w:val="20"/>
                <w:lang w:val="mk-MK"/>
              </w:rPr>
              <w:t>Одр</w:t>
            </w:r>
            <w:r w:rsidRPr="00FF0281">
              <w:rPr>
                <w:rFonts w:asciiTheme="minorHAnsi" w:hAnsiTheme="minorHAnsi" w:cs="Arial"/>
                <w:color w:val="000000"/>
                <w:spacing w:val="1"/>
                <w:sz w:val="20"/>
                <w:szCs w:val="20"/>
                <w:lang w:val="mk-MK"/>
              </w:rPr>
              <w:t>е</w:t>
            </w:r>
            <w:r w:rsidRPr="00FF0281">
              <w:rPr>
                <w:rFonts w:asciiTheme="minorHAnsi" w:hAnsiTheme="minorHAnsi" w:cs="Arial"/>
                <w:color w:val="000000"/>
                <w:sz w:val="20"/>
                <w:szCs w:val="20"/>
                <w:lang w:val="mk-MK"/>
              </w:rPr>
              <w:t>д</w:t>
            </w:r>
            <w:r w:rsidRPr="00FF0281">
              <w:rPr>
                <w:rFonts w:asciiTheme="minorHAnsi" w:hAnsiTheme="minorHAnsi" w:cs="Arial"/>
                <w:color w:val="000000"/>
                <w:spacing w:val="-2"/>
                <w:sz w:val="20"/>
                <w:szCs w:val="20"/>
                <w:lang w:val="mk-MK"/>
              </w:rPr>
              <w:t>у</w:t>
            </w:r>
            <w:r w:rsidRPr="00FF0281">
              <w:rPr>
                <w:rFonts w:asciiTheme="minorHAnsi" w:hAnsiTheme="minorHAnsi" w:cs="Arial"/>
                <w:color w:val="000000"/>
                <w:spacing w:val="-1"/>
                <w:sz w:val="20"/>
                <w:szCs w:val="20"/>
                <w:lang w:val="mk-MK"/>
              </w:rPr>
              <w:t>в</w:t>
            </w:r>
            <w:r w:rsidRPr="00FF0281">
              <w:rPr>
                <w:rFonts w:asciiTheme="minorHAnsi" w:hAnsiTheme="minorHAnsi" w:cs="Arial"/>
                <w:color w:val="000000"/>
                <w:sz w:val="20"/>
                <w:szCs w:val="20"/>
                <w:lang w:val="mk-MK"/>
              </w:rPr>
              <w:t>ање</w:t>
            </w:r>
            <w:r w:rsidRPr="00FF0281">
              <w:rPr>
                <w:rFonts w:asciiTheme="minorHAnsi" w:hAnsiTheme="minorHAnsi" w:cs="Arial"/>
                <w:color w:val="000000"/>
                <w:spacing w:val="89"/>
                <w:sz w:val="20"/>
                <w:szCs w:val="20"/>
                <w:lang w:val="mk-MK"/>
              </w:rPr>
              <w:t xml:space="preserve"> </w:t>
            </w:r>
            <w:r w:rsidRPr="00FF0281">
              <w:rPr>
                <w:rFonts w:asciiTheme="minorHAnsi" w:hAnsiTheme="minorHAnsi" w:cs="Arial"/>
                <w:color w:val="000000"/>
                <w:sz w:val="20"/>
                <w:szCs w:val="20"/>
                <w:lang w:val="mk-MK"/>
              </w:rPr>
              <w:t>на чек</w:t>
            </w:r>
            <w:r w:rsidRPr="00FF0281">
              <w:rPr>
                <w:rFonts w:asciiTheme="minorHAnsi" w:hAnsiTheme="minorHAnsi" w:cs="Arial"/>
                <w:color w:val="000000"/>
                <w:spacing w:val="1"/>
                <w:sz w:val="20"/>
                <w:szCs w:val="20"/>
                <w:lang w:val="mk-MK"/>
              </w:rPr>
              <w:t>ор</w:t>
            </w:r>
            <w:r w:rsidRPr="00FF0281">
              <w:rPr>
                <w:rFonts w:asciiTheme="minorHAnsi" w:hAnsiTheme="minorHAnsi" w:cs="Arial"/>
                <w:color w:val="000000"/>
                <w:sz w:val="20"/>
                <w:szCs w:val="20"/>
                <w:lang w:val="mk-MK"/>
              </w:rPr>
              <w:t>и на</w:t>
            </w:r>
            <w:r w:rsidRPr="00FF0281">
              <w:rPr>
                <w:rFonts w:asciiTheme="minorHAnsi" w:hAnsiTheme="minorHAnsi" w:cs="Arial"/>
                <w:color w:val="000000"/>
                <w:spacing w:val="1"/>
                <w:sz w:val="20"/>
                <w:szCs w:val="20"/>
                <w:lang w:val="mk-MK"/>
              </w:rPr>
              <w:t xml:space="preserve"> а</w:t>
            </w:r>
            <w:r w:rsidRPr="00FF0281">
              <w:rPr>
                <w:rFonts w:asciiTheme="minorHAnsi" w:hAnsiTheme="minorHAnsi" w:cs="Arial"/>
                <w:color w:val="000000"/>
                <w:sz w:val="20"/>
                <w:szCs w:val="20"/>
                <w:lang w:val="mk-MK"/>
              </w:rPr>
              <w:t>кција спо</w:t>
            </w:r>
            <w:r w:rsidRPr="00FF0281">
              <w:rPr>
                <w:rFonts w:asciiTheme="minorHAnsi" w:hAnsiTheme="minorHAnsi" w:cs="Arial"/>
                <w:color w:val="000000"/>
                <w:spacing w:val="1"/>
                <w:sz w:val="20"/>
                <w:szCs w:val="20"/>
                <w:lang w:val="mk-MK"/>
              </w:rPr>
              <w:t>р</w:t>
            </w:r>
            <w:r w:rsidRPr="00FF0281">
              <w:rPr>
                <w:rFonts w:asciiTheme="minorHAnsi" w:hAnsiTheme="minorHAnsi" w:cs="Arial"/>
                <w:color w:val="000000"/>
                <w:sz w:val="20"/>
                <w:szCs w:val="20"/>
                <w:lang w:val="mk-MK"/>
              </w:rPr>
              <w:t>ед</w:t>
            </w:r>
            <w:r w:rsidRPr="00FF0281">
              <w:rPr>
                <w:rFonts w:asciiTheme="minorHAnsi" w:hAnsiTheme="minorHAnsi" w:cs="Arial"/>
                <w:color w:val="000000"/>
                <w:spacing w:val="192"/>
                <w:sz w:val="20"/>
                <w:szCs w:val="20"/>
                <w:lang w:val="mk-MK"/>
              </w:rPr>
              <w:t xml:space="preserve"> </w:t>
            </w:r>
            <w:r w:rsidRPr="00FF0281">
              <w:rPr>
                <w:rFonts w:asciiTheme="minorHAnsi" w:hAnsiTheme="minorHAnsi" w:cs="Arial"/>
                <w:color w:val="000000"/>
                <w:sz w:val="20"/>
                <w:szCs w:val="20"/>
                <w:lang w:val="mk-MK"/>
              </w:rPr>
              <w:t>дадени Ек</w:t>
            </w:r>
            <w:r w:rsidRPr="00FF0281">
              <w:rPr>
                <w:rFonts w:asciiTheme="minorHAnsi" w:hAnsiTheme="minorHAnsi" w:cs="Arial"/>
                <w:color w:val="000000"/>
                <w:spacing w:val="2"/>
                <w:sz w:val="20"/>
                <w:szCs w:val="20"/>
                <w:lang w:val="mk-MK"/>
              </w:rPr>
              <w:t>о</w:t>
            </w:r>
            <w:r w:rsidRPr="00FF0281">
              <w:rPr>
                <w:rFonts w:asciiTheme="minorHAnsi" w:hAnsiTheme="minorHAnsi" w:cs="Arial"/>
                <w:color w:val="000000"/>
                <w:sz w:val="20"/>
                <w:szCs w:val="20"/>
                <w:lang w:val="mk-MK"/>
              </w:rPr>
              <w:t>-станда</w:t>
            </w:r>
            <w:r w:rsidRPr="00FF0281">
              <w:rPr>
                <w:rFonts w:asciiTheme="minorHAnsi" w:hAnsiTheme="minorHAnsi" w:cs="Arial"/>
                <w:color w:val="000000"/>
                <w:spacing w:val="1"/>
                <w:sz w:val="20"/>
                <w:szCs w:val="20"/>
                <w:lang w:val="mk-MK"/>
              </w:rPr>
              <w:t>р</w:t>
            </w:r>
            <w:r w:rsidRPr="00FF0281">
              <w:rPr>
                <w:rFonts w:asciiTheme="minorHAnsi" w:hAnsiTheme="minorHAnsi" w:cs="Arial"/>
                <w:color w:val="000000"/>
                <w:sz w:val="20"/>
                <w:szCs w:val="20"/>
                <w:lang w:val="mk-MK"/>
              </w:rPr>
              <w:t>ди</w:t>
            </w:r>
          </w:p>
        </w:tc>
        <w:tc>
          <w:tcPr>
            <w:tcW w:w="1276" w:type="dxa"/>
          </w:tcPr>
          <w:p w:rsidR="008044AA" w:rsidRPr="00FF0281" w:rsidRDefault="008044AA" w:rsidP="00886161">
            <w:pPr>
              <w:pStyle w:val="Heading1"/>
              <w:tabs>
                <w:tab w:val="left" w:pos="1688"/>
                <w:tab w:val="left" w:pos="1689"/>
              </w:tabs>
              <w:spacing w:before="0"/>
              <w:ind w:left="0"/>
              <w:rPr>
                <w:rFonts w:asciiTheme="minorHAnsi" w:hAnsiTheme="minorHAnsi"/>
                <w:b w:val="0"/>
                <w:sz w:val="20"/>
                <w:szCs w:val="20"/>
                <w:lang w:val="mk-MK"/>
              </w:rPr>
            </w:pPr>
            <w:r w:rsidRPr="00FF0281">
              <w:rPr>
                <w:rFonts w:asciiTheme="minorHAnsi" w:hAnsiTheme="minorHAnsi"/>
                <w:b w:val="0"/>
                <w:sz w:val="20"/>
                <w:szCs w:val="20"/>
                <w:lang w:val="mk-MK"/>
              </w:rPr>
              <w:t>септември</w:t>
            </w:r>
          </w:p>
        </w:tc>
        <w:tc>
          <w:tcPr>
            <w:tcW w:w="4111" w:type="dxa"/>
          </w:tcPr>
          <w:p w:rsidR="008044AA" w:rsidRPr="00FF0281" w:rsidRDefault="008044AA" w:rsidP="00886161">
            <w:pPr>
              <w:pStyle w:val="Heading1"/>
              <w:tabs>
                <w:tab w:val="left" w:pos="1688"/>
                <w:tab w:val="left" w:pos="1689"/>
              </w:tabs>
              <w:spacing w:before="0"/>
              <w:ind w:left="0"/>
              <w:rPr>
                <w:rFonts w:asciiTheme="minorHAnsi" w:hAnsiTheme="minorHAnsi"/>
                <w:b w:val="0"/>
                <w:sz w:val="20"/>
                <w:szCs w:val="20"/>
                <w:lang w:val="mk-MK"/>
              </w:rPr>
            </w:pPr>
            <w:r w:rsidRPr="00FF0281">
              <w:rPr>
                <w:rFonts w:asciiTheme="minorHAnsi" w:hAnsiTheme="minorHAnsi"/>
                <w:b w:val="0"/>
                <w:sz w:val="20"/>
                <w:szCs w:val="20"/>
                <w:lang w:val="mk-MK"/>
              </w:rPr>
              <w:t xml:space="preserve">Директор, </w:t>
            </w:r>
          </w:p>
          <w:p w:rsidR="008044AA" w:rsidRPr="00FF0281" w:rsidRDefault="00CC0378" w:rsidP="00886161">
            <w:pPr>
              <w:pStyle w:val="Heading1"/>
              <w:tabs>
                <w:tab w:val="left" w:pos="1688"/>
                <w:tab w:val="left" w:pos="1689"/>
              </w:tabs>
              <w:spacing w:before="0"/>
              <w:ind w:left="0"/>
              <w:rPr>
                <w:rFonts w:asciiTheme="minorHAnsi" w:hAnsiTheme="minorHAnsi"/>
                <w:b w:val="0"/>
                <w:sz w:val="20"/>
                <w:szCs w:val="20"/>
                <w:lang w:val="mk-MK"/>
              </w:rPr>
            </w:pPr>
            <w:r>
              <w:rPr>
                <w:rFonts w:asciiTheme="minorHAnsi" w:hAnsiTheme="minorHAnsi"/>
                <w:b w:val="0"/>
                <w:sz w:val="20"/>
                <w:szCs w:val="20"/>
                <w:lang w:val="mk-MK"/>
              </w:rPr>
              <w:t>Еко – тим</w:t>
            </w:r>
            <w:r w:rsidR="008044AA" w:rsidRPr="00FF0281">
              <w:rPr>
                <w:rFonts w:asciiTheme="minorHAnsi" w:hAnsiTheme="minorHAnsi"/>
                <w:b w:val="0"/>
                <w:sz w:val="20"/>
                <w:szCs w:val="20"/>
                <w:lang w:val="mk-MK"/>
              </w:rPr>
              <w:t xml:space="preserve">,  Стручна служба </w:t>
            </w:r>
          </w:p>
        </w:tc>
        <w:tc>
          <w:tcPr>
            <w:tcW w:w="2551" w:type="dxa"/>
          </w:tcPr>
          <w:p w:rsidR="008044AA" w:rsidRPr="00FF0281" w:rsidRDefault="008044AA" w:rsidP="00886161">
            <w:pPr>
              <w:pStyle w:val="Heading1"/>
              <w:tabs>
                <w:tab w:val="left" w:pos="1688"/>
                <w:tab w:val="left" w:pos="1689"/>
              </w:tabs>
              <w:spacing w:before="0"/>
              <w:ind w:left="0"/>
              <w:rPr>
                <w:rFonts w:asciiTheme="minorHAnsi" w:hAnsiTheme="minorHAnsi"/>
                <w:b w:val="0"/>
                <w:sz w:val="20"/>
                <w:szCs w:val="20"/>
                <w:lang w:val="mk-MK"/>
              </w:rPr>
            </w:pPr>
          </w:p>
        </w:tc>
      </w:tr>
      <w:tr w:rsidR="008044AA" w:rsidRPr="00BC3579" w:rsidTr="00841FF2">
        <w:trPr>
          <w:jc w:val="center"/>
        </w:trPr>
        <w:tc>
          <w:tcPr>
            <w:tcW w:w="2943" w:type="dxa"/>
          </w:tcPr>
          <w:p w:rsidR="008044AA" w:rsidRPr="00FF0281" w:rsidRDefault="008044AA" w:rsidP="00886161">
            <w:pPr>
              <w:pStyle w:val="Heading1"/>
              <w:tabs>
                <w:tab w:val="left" w:pos="1688"/>
                <w:tab w:val="left" w:pos="1689"/>
              </w:tabs>
              <w:spacing w:before="0"/>
              <w:ind w:left="0"/>
              <w:rPr>
                <w:rFonts w:asciiTheme="minorHAnsi" w:hAnsiTheme="minorHAnsi"/>
                <w:b w:val="0"/>
                <w:sz w:val="20"/>
                <w:szCs w:val="20"/>
                <w:lang w:val="mk-MK"/>
              </w:rPr>
            </w:pPr>
            <w:r w:rsidRPr="00FF0281">
              <w:rPr>
                <w:rFonts w:asciiTheme="minorHAnsi" w:hAnsiTheme="minorHAnsi"/>
                <w:b w:val="0"/>
                <w:sz w:val="20"/>
                <w:szCs w:val="20"/>
                <w:lang w:val="mk-MK"/>
              </w:rPr>
              <w:lastRenderedPageBreak/>
              <w:t>Да се изберат еко активности и да се следи раеализацијата</w:t>
            </w:r>
          </w:p>
        </w:tc>
        <w:tc>
          <w:tcPr>
            <w:tcW w:w="3402" w:type="dxa"/>
          </w:tcPr>
          <w:p w:rsidR="008044AA" w:rsidRPr="00FF0281" w:rsidRDefault="008044AA" w:rsidP="00886161">
            <w:pPr>
              <w:ind w:left="109" w:right="38"/>
              <w:rPr>
                <w:rFonts w:asciiTheme="minorHAnsi" w:hAnsiTheme="minorHAnsi" w:cs="Arial"/>
                <w:color w:val="000000"/>
                <w:sz w:val="20"/>
                <w:szCs w:val="20"/>
                <w:lang w:val="mk-MK"/>
              </w:rPr>
            </w:pPr>
            <w:r w:rsidRPr="00FF0281">
              <w:rPr>
                <w:rFonts w:asciiTheme="minorHAnsi" w:hAnsiTheme="minorHAnsi" w:cs="Arial"/>
                <w:color w:val="000000"/>
                <w:sz w:val="20"/>
                <w:szCs w:val="20"/>
                <w:lang w:val="mk-MK"/>
              </w:rPr>
              <w:t>Изготв</w:t>
            </w:r>
            <w:r w:rsidRPr="00FF0281">
              <w:rPr>
                <w:rFonts w:asciiTheme="minorHAnsi" w:hAnsiTheme="minorHAnsi" w:cs="Arial"/>
                <w:color w:val="000000"/>
                <w:spacing w:val="-2"/>
                <w:sz w:val="20"/>
                <w:szCs w:val="20"/>
                <w:lang w:val="mk-MK"/>
              </w:rPr>
              <w:t>у</w:t>
            </w:r>
            <w:r w:rsidRPr="00FF0281">
              <w:rPr>
                <w:rFonts w:asciiTheme="minorHAnsi" w:hAnsiTheme="minorHAnsi" w:cs="Arial"/>
                <w:color w:val="000000"/>
                <w:sz w:val="20"/>
                <w:szCs w:val="20"/>
                <w:lang w:val="mk-MK"/>
              </w:rPr>
              <w:t>вање</w:t>
            </w:r>
            <w:r w:rsidRPr="00FF0281">
              <w:rPr>
                <w:rFonts w:asciiTheme="minorHAnsi" w:hAnsiTheme="minorHAnsi" w:cs="Arial"/>
                <w:color w:val="000000"/>
                <w:spacing w:val="103"/>
                <w:sz w:val="20"/>
                <w:szCs w:val="20"/>
                <w:lang w:val="mk-MK"/>
              </w:rPr>
              <w:t xml:space="preserve"> </w:t>
            </w:r>
            <w:r w:rsidRPr="00FF0281">
              <w:rPr>
                <w:rFonts w:asciiTheme="minorHAnsi" w:hAnsiTheme="minorHAnsi" w:cs="Arial"/>
                <w:color w:val="000000"/>
                <w:sz w:val="20"/>
                <w:szCs w:val="20"/>
                <w:lang w:val="mk-MK"/>
              </w:rPr>
              <w:t>е</w:t>
            </w:r>
            <w:r w:rsidRPr="00FF0281">
              <w:rPr>
                <w:rFonts w:asciiTheme="minorHAnsi" w:hAnsiTheme="minorHAnsi" w:cs="Arial"/>
                <w:color w:val="000000"/>
                <w:spacing w:val="1"/>
                <w:sz w:val="20"/>
                <w:szCs w:val="20"/>
                <w:lang w:val="mk-MK"/>
              </w:rPr>
              <w:t>ко</w:t>
            </w:r>
            <w:r w:rsidRPr="00FF0281">
              <w:rPr>
                <w:rFonts w:asciiTheme="minorHAnsi" w:hAnsiTheme="minorHAnsi" w:cs="Arial"/>
                <w:color w:val="000000"/>
                <w:sz w:val="20"/>
                <w:szCs w:val="20"/>
                <w:lang w:val="mk-MK"/>
              </w:rPr>
              <w:t>-пр</w:t>
            </w:r>
            <w:r w:rsidRPr="00FF0281">
              <w:rPr>
                <w:rFonts w:asciiTheme="minorHAnsi" w:hAnsiTheme="minorHAnsi" w:cs="Arial"/>
                <w:color w:val="000000"/>
                <w:spacing w:val="1"/>
                <w:sz w:val="20"/>
                <w:szCs w:val="20"/>
                <w:lang w:val="mk-MK"/>
              </w:rPr>
              <w:t>о</w:t>
            </w:r>
            <w:r w:rsidRPr="00FF0281">
              <w:rPr>
                <w:rFonts w:asciiTheme="minorHAnsi" w:hAnsiTheme="minorHAnsi" w:cs="Arial"/>
                <w:color w:val="000000"/>
                <w:sz w:val="20"/>
                <w:szCs w:val="20"/>
                <w:lang w:val="mk-MK"/>
              </w:rPr>
              <w:t>г</w:t>
            </w:r>
            <w:r w:rsidRPr="00FF0281">
              <w:rPr>
                <w:rFonts w:asciiTheme="minorHAnsi" w:hAnsiTheme="minorHAnsi" w:cs="Arial"/>
                <w:color w:val="000000"/>
                <w:spacing w:val="-2"/>
                <w:sz w:val="20"/>
                <w:szCs w:val="20"/>
                <w:lang w:val="mk-MK"/>
              </w:rPr>
              <w:t>р</w:t>
            </w:r>
            <w:r w:rsidRPr="00FF0281">
              <w:rPr>
                <w:rFonts w:asciiTheme="minorHAnsi" w:hAnsiTheme="minorHAnsi" w:cs="Arial"/>
                <w:color w:val="000000"/>
                <w:sz w:val="20"/>
                <w:szCs w:val="20"/>
                <w:lang w:val="mk-MK"/>
              </w:rPr>
              <w:t>ама</w:t>
            </w:r>
          </w:p>
          <w:p w:rsidR="008044AA" w:rsidRPr="00FF0281" w:rsidRDefault="008044AA" w:rsidP="00886161">
            <w:pPr>
              <w:ind w:left="109" w:right="38"/>
              <w:rPr>
                <w:rFonts w:asciiTheme="minorHAnsi" w:hAnsiTheme="minorHAnsi" w:cs="Arial"/>
                <w:color w:val="000000"/>
                <w:sz w:val="20"/>
                <w:szCs w:val="20"/>
                <w:lang w:val="mk-MK"/>
              </w:rPr>
            </w:pPr>
            <w:r w:rsidRPr="00FF0281">
              <w:rPr>
                <w:rFonts w:asciiTheme="minorHAnsi" w:hAnsiTheme="minorHAnsi" w:cs="Arial"/>
                <w:color w:val="000000"/>
                <w:sz w:val="20"/>
                <w:szCs w:val="20"/>
                <w:lang w:val="mk-MK"/>
              </w:rPr>
              <w:t>Р</w:t>
            </w:r>
            <w:r w:rsidRPr="00FF0281">
              <w:rPr>
                <w:rFonts w:asciiTheme="minorHAnsi" w:hAnsiTheme="minorHAnsi" w:cs="Arial"/>
                <w:color w:val="000000"/>
                <w:spacing w:val="1"/>
                <w:sz w:val="20"/>
                <w:szCs w:val="20"/>
                <w:lang w:val="mk-MK"/>
              </w:rPr>
              <w:t>е</w:t>
            </w:r>
            <w:r w:rsidRPr="00FF0281">
              <w:rPr>
                <w:rFonts w:asciiTheme="minorHAnsi" w:hAnsiTheme="minorHAnsi" w:cs="Arial"/>
                <w:color w:val="000000"/>
                <w:sz w:val="20"/>
                <w:szCs w:val="20"/>
                <w:lang w:val="mk-MK"/>
              </w:rPr>
              <w:t>ализ</w:t>
            </w:r>
            <w:r w:rsidRPr="00FF0281">
              <w:rPr>
                <w:rFonts w:asciiTheme="minorHAnsi" w:hAnsiTheme="minorHAnsi" w:cs="Arial"/>
                <w:color w:val="000000"/>
                <w:spacing w:val="1"/>
                <w:sz w:val="20"/>
                <w:szCs w:val="20"/>
                <w:lang w:val="mk-MK"/>
              </w:rPr>
              <w:t>а</w:t>
            </w:r>
            <w:r w:rsidRPr="00FF0281">
              <w:rPr>
                <w:rFonts w:asciiTheme="minorHAnsi" w:hAnsiTheme="minorHAnsi" w:cs="Arial"/>
                <w:color w:val="000000"/>
                <w:sz w:val="20"/>
                <w:szCs w:val="20"/>
                <w:lang w:val="mk-MK"/>
              </w:rPr>
              <w:t>ција</w:t>
            </w:r>
            <w:r w:rsidRPr="00FF0281">
              <w:rPr>
                <w:rFonts w:asciiTheme="minorHAnsi" w:hAnsiTheme="minorHAnsi" w:cs="Arial"/>
                <w:color w:val="000000"/>
                <w:spacing w:val="127"/>
                <w:sz w:val="20"/>
                <w:szCs w:val="20"/>
                <w:lang w:val="mk-MK"/>
              </w:rPr>
              <w:t xml:space="preserve"> </w:t>
            </w:r>
            <w:r w:rsidRPr="00FF0281">
              <w:rPr>
                <w:rFonts w:asciiTheme="minorHAnsi" w:hAnsiTheme="minorHAnsi" w:cs="Arial"/>
                <w:color w:val="000000"/>
                <w:sz w:val="20"/>
                <w:szCs w:val="20"/>
                <w:lang w:val="mk-MK"/>
              </w:rPr>
              <w:t>на планирани а</w:t>
            </w:r>
            <w:r w:rsidRPr="00FF0281">
              <w:rPr>
                <w:rFonts w:asciiTheme="minorHAnsi" w:hAnsiTheme="minorHAnsi" w:cs="Arial"/>
                <w:color w:val="000000"/>
                <w:spacing w:val="1"/>
                <w:sz w:val="20"/>
                <w:szCs w:val="20"/>
                <w:lang w:val="mk-MK"/>
              </w:rPr>
              <w:t>к</w:t>
            </w:r>
            <w:r w:rsidRPr="00FF0281">
              <w:rPr>
                <w:rFonts w:asciiTheme="minorHAnsi" w:hAnsiTheme="minorHAnsi" w:cs="Arial"/>
                <w:color w:val="000000"/>
                <w:sz w:val="20"/>
                <w:szCs w:val="20"/>
                <w:lang w:val="mk-MK"/>
              </w:rPr>
              <w:t>тивности</w:t>
            </w:r>
          </w:p>
        </w:tc>
        <w:tc>
          <w:tcPr>
            <w:tcW w:w="1276" w:type="dxa"/>
          </w:tcPr>
          <w:p w:rsidR="008044AA" w:rsidRPr="00FF0281" w:rsidRDefault="008044AA" w:rsidP="00886161">
            <w:pPr>
              <w:pStyle w:val="Heading1"/>
              <w:tabs>
                <w:tab w:val="left" w:pos="1688"/>
                <w:tab w:val="left" w:pos="1689"/>
              </w:tabs>
              <w:spacing w:before="0"/>
              <w:ind w:left="0"/>
              <w:rPr>
                <w:rFonts w:asciiTheme="minorHAnsi" w:hAnsiTheme="minorHAnsi"/>
                <w:b w:val="0"/>
                <w:sz w:val="20"/>
                <w:szCs w:val="20"/>
                <w:lang w:val="mk-MK"/>
              </w:rPr>
            </w:pPr>
            <w:r w:rsidRPr="00FF0281">
              <w:rPr>
                <w:rFonts w:asciiTheme="minorHAnsi" w:hAnsiTheme="minorHAnsi"/>
                <w:b w:val="0"/>
                <w:sz w:val="20"/>
                <w:szCs w:val="20"/>
                <w:lang w:val="mk-MK"/>
              </w:rPr>
              <w:t>септември-јуни</w:t>
            </w:r>
          </w:p>
        </w:tc>
        <w:tc>
          <w:tcPr>
            <w:tcW w:w="4111" w:type="dxa"/>
          </w:tcPr>
          <w:p w:rsidR="008044AA" w:rsidRPr="00FF0281" w:rsidRDefault="00CC0378" w:rsidP="00886161">
            <w:pPr>
              <w:pStyle w:val="Heading1"/>
              <w:tabs>
                <w:tab w:val="left" w:pos="1688"/>
                <w:tab w:val="left" w:pos="1689"/>
              </w:tabs>
              <w:spacing w:before="0"/>
              <w:ind w:left="0"/>
              <w:rPr>
                <w:rFonts w:asciiTheme="minorHAnsi" w:hAnsiTheme="minorHAnsi"/>
                <w:b w:val="0"/>
                <w:sz w:val="20"/>
                <w:szCs w:val="20"/>
                <w:lang w:val="mk-MK"/>
              </w:rPr>
            </w:pPr>
            <w:r>
              <w:rPr>
                <w:rFonts w:asciiTheme="minorHAnsi" w:hAnsiTheme="minorHAnsi"/>
                <w:b w:val="0"/>
                <w:sz w:val="20"/>
                <w:szCs w:val="20"/>
                <w:lang w:val="mk-MK"/>
              </w:rPr>
              <w:t>Еко – тим</w:t>
            </w:r>
          </w:p>
          <w:p w:rsidR="008044AA" w:rsidRPr="00FF0281" w:rsidRDefault="008044AA" w:rsidP="00886161">
            <w:pPr>
              <w:pStyle w:val="Heading1"/>
              <w:tabs>
                <w:tab w:val="left" w:pos="1688"/>
                <w:tab w:val="left" w:pos="1689"/>
              </w:tabs>
              <w:spacing w:before="0"/>
              <w:ind w:left="0"/>
              <w:rPr>
                <w:rFonts w:asciiTheme="minorHAnsi" w:hAnsiTheme="minorHAnsi"/>
                <w:b w:val="0"/>
                <w:sz w:val="20"/>
                <w:szCs w:val="20"/>
                <w:lang w:val="mk-MK"/>
              </w:rPr>
            </w:pPr>
            <w:r w:rsidRPr="00FF0281">
              <w:rPr>
                <w:rFonts w:asciiTheme="minorHAnsi" w:hAnsiTheme="minorHAnsi"/>
                <w:b w:val="0"/>
                <w:sz w:val="20"/>
                <w:szCs w:val="20"/>
                <w:lang w:val="mk-MK"/>
              </w:rPr>
              <w:t>Стручна служба</w:t>
            </w:r>
          </w:p>
          <w:p w:rsidR="008044AA" w:rsidRPr="00FF0281" w:rsidRDefault="008044AA" w:rsidP="00886161">
            <w:pPr>
              <w:pStyle w:val="Heading1"/>
              <w:tabs>
                <w:tab w:val="left" w:pos="1688"/>
                <w:tab w:val="left" w:pos="1689"/>
              </w:tabs>
              <w:spacing w:before="0"/>
              <w:ind w:left="0"/>
              <w:rPr>
                <w:rFonts w:asciiTheme="minorHAnsi" w:hAnsiTheme="minorHAnsi"/>
                <w:b w:val="0"/>
                <w:sz w:val="20"/>
                <w:szCs w:val="20"/>
                <w:lang w:val="mk-MK"/>
              </w:rPr>
            </w:pPr>
            <w:r w:rsidRPr="00FF0281">
              <w:rPr>
                <w:rFonts w:asciiTheme="minorHAnsi" w:hAnsiTheme="minorHAnsi"/>
                <w:b w:val="0"/>
                <w:sz w:val="20"/>
                <w:szCs w:val="20"/>
                <w:lang w:val="mk-MK"/>
              </w:rPr>
              <w:t>Ученици, Родители</w:t>
            </w:r>
          </w:p>
        </w:tc>
        <w:tc>
          <w:tcPr>
            <w:tcW w:w="2551" w:type="dxa"/>
          </w:tcPr>
          <w:p w:rsidR="008044AA" w:rsidRPr="00FF0281" w:rsidRDefault="008044AA" w:rsidP="00886161">
            <w:pPr>
              <w:pStyle w:val="Heading1"/>
              <w:tabs>
                <w:tab w:val="left" w:pos="1688"/>
                <w:tab w:val="left" w:pos="1689"/>
              </w:tabs>
              <w:spacing w:before="0"/>
              <w:ind w:left="0"/>
              <w:rPr>
                <w:rFonts w:asciiTheme="minorHAnsi" w:hAnsiTheme="minorHAnsi"/>
                <w:b w:val="0"/>
                <w:sz w:val="20"/>
                <w:szCs w:val="20"/>
                <w:lang w:val="mk-MK"/>
              </w:rPr>
            </w:pPr>
          </w:p>
        </w:tc>
      </w:tr>
      <w:tr w:rsidR="008044AA" w:rsidRPr="00BC3579" w:rsidTr="00841FF2">
        <w:trPr>
          <w:trHeight w:val="737"/>
          <w:jc w:val="center"/>
        </w:trPr>
        <w:tc>
          <w:tcPr>
            <w:tcW w:w="2943" w:type="dxa"/>
          </w:tcPr>
          <w:p w:rsidR="008044AA" w:rsidRPr="00FF0281" w:rsidRDefault="008044AA" w:rsidP="00886161">
            <w:pPr>
              <w:pStyle w:val="Heading1"/>
              <w:tabs>
                <w:tab w:val="left" w:pos="1688"/>
                <w:tab w:val="left" w:pos="1689"/>
              </w:tabs>
              <w:spacing w:before="0"/>
              <w:ind w:left="0"/>
              <w:rPr>
                <w:rFonts w:asciiTheme="minorHAnsi" w:hAnsiTheme="minorHAnsi"/>
                <w:b w:val="0"/>
                <w:sz w:val="20"/>
                <w:szCs w:val="20"/>
                <w:lang w:val="mk-MK"/>
              </w:rPr>
            </w:pPr>
            <w:r w:rsidRPr="00FF0281">
              <w:rPr>
                <w:rFonts w:asciiTheme="minorHAnsi" w:hAnsiTheme="minorHAnsi"/>
                <w:b w:val="0"/>
                <w:sz w:val="20"/>
                <w:szCs w:val="20"/>
                <w:lang w:val="mk-MK"/>
              </w:rPr>
              <w:t xml:space="preserve">Да се подобрат условите </w:t>
            </w:r>
            <w:r>
              <w:rPr>
                <w:rFonts w:asciiTheme="minorHAnsi" w:hAnsiTheme="minorHAnsi"/>
                <w:b w:val="0"/>
                <w:sz w:val="20"/>
                <w:szCs w:val="20"/>
                <w:lang w:val="mk-MK"/>
              </w:rPr>
              <w:t xml:space="preserve">во училиштето </w:t>
            </w:r>
            <w:r w:rsidRPr="00FF0281">
              <w:rPr>
                <w:rFonts w:asciiTheme="minorHAnsi" w:hAnsiTheme="minorHAnsi"/>
                <w:b w:val="0"/>
                <w:sz w:val="20"/>
                <w:szCs w:val="20"/>
                <w:lang w:val="mk-MK"/>
              </w:rPr>
              <w:t xml:space="preserve"> во врска со избраните  еко стандарди</w:t>
            </w:r>
          </w:p>
        </w:tc>
        <w:tc>
          <w:tcPr>
            <w:tcW w:w="3402" w:type="dxa"/>
          </w:tcPr>
          <w:p w:rsidR="008044AA" w:rsidRPr="00FF0281" w:rsidRDefault="008044AA" w:rsidP="00886161">
            <w:pPr>
              <w:pStyle w:val="Heading1"/>
              <w:tabs>
                <w:tab w:val="left" w:pos="1688"/>
                <w:tab w:val="left" w:pos="1689"/>
              </w:tabs>
              <w:spacing w:before="0"/>
              <w:ind w:left="0"/>
              <w:rPr>
                <w:rFonts w:asciiTheme="minorHAnsi" w:hAnsiTheme="minorHAnsi" w:cs="Arial"/>
                <w:b w:val="0"/>
                <w:color w:val="000000"/>
                <w:sz w:val="20"/>
                <w:szCs w:val="20"/>
                <w:lang w:val="mk-MK"/>
              </w:rPr>
            </w:pPr>
            <w:r w:rsidRPr="00FF0281">
              <w:rPr>
                <w:rFonts w:asciiTheme="minorHAnsi" w:hAnsiTheme="minorHAnsi" w:cs="Arial"/>
                <w:b w:val="0"/>
                <w:color w:val="000000"/>
                <w:sz w:val="20"/>
                <w:szCs w:val="20"/>
                <w:lang w:val="mk-MK"/>
              </w:rPr>
              <w:t>Евалвација на реализацијата на поставените задачи</w:t>
            </w:r>
          </w:p>
        </w:tc>
        <w:tc>
          <w:tcPr>
            <w:tcW w:w="1276" w:type="dxa"/>
          </w:tcPr>
          <w:p w:rsidR="008044AA" w:rsidRPr="00FF0281" w:rsidRDefault="008044AA" w:rsidP="00886161">
            <w:pPr>
              <w:pStyle w:val="Heading1"/>
              <w:tabs>
                <w:tab w:val="left" w:pos="1688"/>
                <w:tab w:val="left" w:pos="1689"/>
              </w:tabs>
              <w:spacing w:before="0"/>
              <w:ind w:left="0"/>
              <w:rPr>
                <w:rFonts w:asciiTheme="minorHAnsi" w:hAnsiTheme="minorHAnsi"/>
                <w:b w:val="0"/>
                <w:sz w:val="20"/>
                <w:szCs w:val="20"/>
                <w:lang w:val="mk-MK"/>
              </w:rPr>
            </w:pPr>
            <w:r w:rsidRPr="00FF0281">
              <w:rPr>
                <w:rFonts w:asciiTheme="minorHAnsi" w:hAnsiTheme="minorHAnsi"/>
                <w:b w:val="0"/>
                <w:sz w:val="20"/>
                <w:szCs w:val="20"/>
                <w:lang w:val="mk-MK"/>
              </w:rPr>
              <w:t>јуни</w:t>
            </w:r>
          </w:p>
        </w:tc>
        <w:tc>
          <w:tcPr>
            <w:tcW w:w="4111" w:type="dxa"/>
          </w:tcPr>
          <w:p w:rsidR="008044AA" w:rsidRDefault="008044AA" w:rsidP="00886161">
            <w:pPr>
              <w:pStyle w:val="Heading1"/>
              <w:tabs>
                <w:tab w:val="left" w:pos="1688"/>
                <w:tab w:val="left" w:pos="1689"/>
              </w:tabs>
              <w:spacing w:before="0"/>
              <w:ind w:left="0"/>
              <w:rPr>
                <w:rFonts w:asciiTheme="minorHAnsi" w:hAnsiTheme="minorHAnsi" w:cs="Arial"/>
                <w:b w:val="0"/>
                <w:color w:val="000000"/>
                <w:sz w:val="20"/>
                <w:szCs w:val="20"/>
                <w:lang w:val="mk-MK"/>
              </w:rPr>
            </w:pPr>
            <w:r w:rsidRPr="00FF0281">
              <w:rPr>
                <w:rFonts w:asciiTheme="minorHAnsi" w:hAnsiTheme="minorHAnsi" w:cs="Arial"/>
                <w:b w:val="0"/>
                <w:color w:val="000000"/>
                <w:sz w:val="20"/>
                <w:szCs w:val="20"/>
                <w:lang w:val="mk-MK"/>
              </w:rPr>
              <w:t>Ди</w:t>
            </w:r>
            <w:r w:rsidRPr="00FF0281">
              <w:rPr>
                <w:rFonts w:asciiTheme="minorHAnsi" w:hAnsiTheme="minorHAnsi" w:cs="Arial"/>
                <w:b w:val="0"/>
                <w:color w:val="000000"/>
                <w:spacing w:val="1"/>
                <w:sz w:val="20"/>
                <w:szCs w:val="20"/>
                <w:lang w:val="mk-MK"/>
              </w:rPr>
              <w:t>ре</w:t>
            </w:r>
            <w:r w:rsidRPr="00FF0281">
              <w:rPr>
                <w:rFonts w:asciiTheme="minorHAnsi" w:hAnsiTheme="minorHAnsi" w:cs="Arial"/>
                <w:b w:val="0"/>
                <w:color w:val="000000"/>
                <w:spacing w:val="-1"/>
                <w:sz w:val="20"/>
                <w:szCs w:val="20"/>
                <w:lang w:val="mk-MK"/>
              </w:rPr>
              <w:t>к</w:t>
            </w:r>
            <w:r w:rsidRPr="00FF0281">
              <w:rPr>
                <w:rFonts w:asciiTheme="minorHAnsi" w:hAnsiTheme="minorHAnsi" w:cs="Arial"/>
                <w:b w:val="0"/>
                <w:color w:val="000000"/>
                <w:sz w:val="20"/>
                <w:szCs w:val="20"/>
                <w:lang w:val="mk-MK"/>
              </w:rPr>
              <w:t>тор</w:t>
            </w:r>
          </w:p>
          <w:p w:rsidR="008044AA" w:rsidRPr="0092203C" w:rsidRDefault="008044AA" w:rsidP="00886161">
            <w:pPr>
              <w:pStyle w:val="Heading1"/>
              <w:tabs>
                <w:tab w:val="left" w:pos="1688"/>
                <w:tab w:val="left" w:pos="1689"/>
              </w:tabs>
              <w:spacing w:before="0"/>
              <w:ind w:left="0"/>
              <w:rPr>
                <w:rFonts w:asciiTheme="minorHAnsi" w:hAnsiTheme="minorHAnsi" w:cs="Arial"/>
                <w:b w:val="0"/>
                <w:color w:val="000000"/>
                <w:sz w:val="20"/>
                <w:szCs w:val="20"/>
                <w:lang w:val="mk-MK"/>
              </w:rPr>
            </w:pPr>
            <w:r w:rsidRPr="00FF0281">
              <w:rPr>
                <w:rFonts w:asciiTheme="minorHAnsi" w:hAnsiTheme="minorHAnsi" w:cs="Arial"/>
                <w:b w:val="0"/>
                <w:color w:val="000000"/>
                <w:sz w:val="20"/>
                <w:szCs w:val="20"/>
                <w:lang w:val="mk-MK"/>
              </w:rPr>
              <w:t xml:space="preserve">  Коо</w:t>
            </w:r>
            <w:r w:rsidRPr="00FF0281">
              <w:rPr>
                <w:rFonts w:asciiTheme="minorHAnsi" w:hAnsiTheme="minorHAnsi" w:cs="Arial"/>
                <w:b w:val="0"/>
                <w:color w:val="000000"/>
                <w:spacing w:val="1"/>
                <w:sz w:val="20"/>
                <w:szCs w:val="20"/>
                <w:lang w:val="mk-MK"/>
              </w:rPr>
              <w:t>р</w:t>
            </w:r>
            <w:r w:rsidRPr="00FF0281">
              <w:rPr>
                <w:rFonts w:asciiTheme="minorHAnsi" w:hAnsiTheme="minorHAnsi" w:cs="Arial"/>
                <w:b w:val="0"/>
                <w:color w:val="000000"/>
                <w:sz w:val="20"/>
                <w:szCs w:val="20"/>
                <w:lang w:val="mk-MK"/>
              </w:rPr>
              <w:t xml:space="preserve">динатор на еко - </w:t>
            </w:r>
            <w:r w:rsidR="00CC0378">
              <w:rPr>
                <w:rFonts w:asciiTheme="minorHAnsi" w:hAnsiTheme="minorHAnsi" w:cs="Arial"/>
                <w:b w:val="0"/>
                <w:color w:val="000000"/>
                <w:sz w:val="20"/>
                <w:szCs w:val="20"/>
                <w:lang w:val="mk-MK"/>
              </w:rPr>
              <w:t>тимот</w:t>
            </w:r>
          </w:p>
        </w:tc>
        <w:tc>
          <w:tcPr>
            <w:tcW w:w="2551" w:type="dxa"/>
          </w:tcPr>
          <w:p w:rsidR="008044AA" w:rsidRPr="00FF0281" w:rsidRDefault="008044AA" w:rsidP="00886161">
            <w:pPr>
              <w:pStyle w:val="Heading1"/>
              <w:tabs>
                <w:tab w:val="left" w:pos="1688"/>
                <w:tab w:val="left" w:pos="1689"/>
              </w:tabs>
              <w:spacing w:before="0"/>
              <w:ind w:left="0"/>
              <w:rPr>
                <w:rFonts w:asciiTheme="minorHAnsi" w:hAnsiTheme="minorHAnsi"/>
                <w:b w:val="0"/>
                <w:sz w:val="20"/>
                <w:szCs w:val="20"/>
                <w:lang w:val="mk-MK"/>
              </w:rPr>
            </w:pPr>
          </w:p>
        </w:tc>
      </w:tr>
    </w:tbl>
    <w:p w:rsidR="00520906" w:rsidRDefault="00520906" w:rsidP="00C46CED">
      <w:pPr>
        <w:pStyle w:val="Heading1"/>
        <w:tabs>
          <w:tab w:val="left" w:pos="1688"/>
          <w:tab w:val="left" w:pos="1689"/>
        </w:tabs>
        <w:spacing w:before="0"/>
        <w:ind w:left="0"/>
        <w:rPr>
          <w:rFonts w:asciiTheme="minorHAnsi" w:hAnsiTheme="minorHAnsi"/>
          <w:sz w:val="22"/>
          <w:lang w:val="mk-MK"/>
        </w:rPr>
      </w:pPr>
    </w:p>
    <w:p w:rsidR="00520906" w:rsidRPr="00FF0281" w:rsidRDefault="00520906" w:rsidP="00C46CED">
      <w:pPr>
        <w:pStyle w:val="Heading1"/>
        <w:tabs>
          <w:tab w:val="left" w:pos="1688"/>
          <w:tab w:val="left" w:pos="1689"/>
        </w:tabs>
        <w:spacing w:before="0"/>
        <w:ind w:left="0"/>
        <w:rPr>
          <w:rFonts w:asciiTheme="minorHAnsi" w:hAnsiTheme="minorHAnsi"/>
          <w:sz w:val="22"/>
          <w:lang w:val="mk-MK"/>
        </w:rPr>
      </w:pPr>
    </w:p>
    <w:p w:rsidR="00CF734C" w:rsidRPr="00FF0281" w:rsidRDefault="00C1033D" w:rsidP="00B136E7">
      <w:pPr>
        <w:pStyle w:val="Heading1"/>
        <w:tabs>
          <w:tab w:val="left" w:pos="1688"/>
          <w:tab w:val="left" w:pos="1689"/>
        </w:tabs>
        <w:spacing w:before="0"/>
        <w:ind w:left="0"/>
        <w:rPr>
          <w:rFonts w:asciiTheme="minorHAnsi" w:hAnsiTheme="minorHAnsi"/>
          <w:sz w:val="24"/>
          <w:lang w:val="mk-MK"/>
        </w:rPr>
      </w:pPr>
      <w:r w:rsidRPr="00FF0281">
        <w:rPr>
          <w:rFonts w:asciiTheme="minorHAnsi" w:hAnsiTheme="minorHAnsi"/>
          <w:sz w:val="24"/>
          <w:lang w:val="mk-MK"/>
        </w:rPr>
        <w:t>-</w:t>
      </w:r>
      <w:r w:rsidR="00251F04" w:rsidRPr="00FF0281">
        <w:rPr>
          <w:rFonts w:asciiTheme="minorHAnsi" w:hAnsiTheme="minorHAnsi"/>
          <w:sz w:val="24"/>
          <w:lang w:val="mk-MK"/>
        </w:rPr>
        <w:t>Следење  и евалуација на планот и активности од еколошката програма</w:t>
      </w:r>
    </w:p>
    <w:tbl>
      <w:tblPr>
        <w:tblW w:w="14230" w:type="dxa"/>
        <w:jc w:val="center"/>
        <w:tblLayout w:type="fixed"/>
        <w:tblCellMar>
          <w:left w:w="10" w:type="dxa"/>
          <w:right w:w="10" w:type="dxa"/>
        </w:tblCellMar>
        <w:tblLook w:val="04A0"/>
      </w:tblPr>
      <w:tblGrid>
        <w:gridCol w:w="2381"/>
        <w:gridCol w:w="2891"/>
        <w:gridCol w:w="1361"/>
        <w:gridCol w:w="1417"/>
        <w:gridCol w:w="1701"/>
        <w:gridCol w:w="2551"/>
        <w:gridCol w:w="1928"/>
      </w:tblGrid>
      <w:tr w:rsidR="00D938ED" w:rsidRPr="00841FF2" w:rsidTr="00841FF2">
        <w:trPr>
          <w:cantSplit/>
          <w:trHeight w:hRule="exact" w:val="850"/>
          <w:jc w:val="center"/>
        </w:trPr>
        <w:tc>
          <w:tcPr>
            <w:tcW w:w="2381"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0" w:type="dxa"/>
              <w:left w:w="0" w:type="dxa"/>
              <w:bottom w:w="0" w:type="dxa"/>
              <w:right w:w="0" w:type="dxa"/>
            </w:tcMar>
            <w:vAlign w:val="center"/>
          </w:tcPr>
          <w:p w:rsidR="00D938ED" w:rsidRPr="00841FF2" w:rsidRDefault="00D938ED" w:rsidP="009F159D">
            <w:pPr>
              <w:ind w:left="57" w:right="57"/>
              <w:jc w:val="center"/>
              <w:rPr>
                <w:rFonts w:asciiTheme="minorHAnsi" w:hAnsiTheme="minorHAnsi" w:cs="Arial"/>
                <w:b/>
                <w:color w:val="000000"/>
              </w:rPr>
            </w:pPr>
            <w:r w:rsidRPr="00841FF2">
              <w:rPr>
                <w:rFonts w:asciiTheme="minorHAnsi" w:hAnsiTheme="minorHAnsi" w:cs="Arial"/>
                <w:b/>
                <w:color w:val="000000"/>
              </w:rPr>
              <w:t>Зад</w:t>
            </w:r>
            <w:r w:rsidRPr="00841FF2">
              <w:rPr>
                <w:rFonts w:asciiTheme="minorHAnsi" w:hAnsiTheme="minorHAnsi" w:cs="Arial"/>
                <w:b/>
                <w:color w:val="000000"/>
                <w:spacing w:val="1"/>
              </w:rPr>
              <w:t>а</w:t>
            </w:r>
            <w:r w:rsidRPr="00841FF2">
              <w:rPr>
                <w:rFonts w:asciiTheme="minorHAnsi" w:hAnsiTheme="minorHAnsi" w:cs="Arial"/>
                <w:b/>
                <w:color w:val="000000"/>
              </w:rPr>
              <w:t>ча</w:t>
            </w:r>
          </w:p>
        </w:tc>
        <w:tc>
          <w:tcPr>
            <w:tcW w:w="2891"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0" w:type="dxa"/>
              <w:left w:w="0" w:type="dxa"/>
              <w:bottom w:w="0" w:type="dxa"/>
              <w:right w:w="0" w:type="dxa"/>
            </w:tcMar>
            <w:vAlign w:val="center"/>
          </w:tcPr>
          <w:p w:rsidR="00D938ED" w:rsidRPr="00841FF2" w:rsidRDefault="00D938ED" w:rsidP="009F159D">
            <w:pPr>
              <w:ind w:left="57" w:right="57"/>
              <w:jc w:val="center"/>
              <w:rPr>
                <w:rFonts w:asciiTheme="minorHAnsi" w:hAnsiTheme="minorHAnsi" w:cs="Arial"/>
                <w:b/>
                <w:color w:val="000000"/>
                <w:lang w:val="mk-MK"/>
              </w:rPr>
            </w:pPr>
            <w:r w:rsidRPr="00841FF2">
              <w:rPr>
                <w:rFonts w:asciiTheme="minorHAnsi" w:hAnsiTheme="minorHAnsi" w:cs="Arial"/>
                <w:b/>
                <w:color w:val="000000"/>
                <w:lang w:val="mk-MK"/>
              </w:rPr>
              <w:t>Критериуми на успех</w:t>
            </w:r>
          </w:p>
          <w:p w:rsidR="006D2063" w:rsidRPr="00841FF2" w:rsidRDefault="006D2063" w:rsidP="009F159D">
            <w:pPr>
              <w:ind w:left="57" w:right="57"/>
              <w:jc w:val="center"/>
              <w:rPr>
                <w:rFonts w:asciiTheme="minorHAnsi" w:hAnsiTheme="minorHAnsi" w:cs="Arial"/>
                <w:b/>
                <w:color w:val="000000"/>
                <w:lang w:val="mk-MK"/>
              </w:rPr>
            </w:pPr>
            <w:r w:rsidRPr="00841FF2">
              <w:rPr>
                <w:rFonts w:asciiTheme="minorHAnsi" w:hAnsiTheme="minorHAnsi" w:cs="Arial"/>
                <w:b/>
                <w:color w:val="000000"/>
                <w:lang w:val="mk-MK"/>
              </w:rPr>
              <w:t>Активности</w:t>
            </w:r>
          </w:p>
        </w:tc>
        <w:tc>
          <w:tcPr>
            <w:tcW w:w="1361"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0" w:type="dxa"/>
              <w:left w:w="0" w:type="dxa"/>
              <w:bottom w:w="0" w:type="dxa"/>
              <w:right w:w="0" w:type="dxa"/>
            </w:tcMar>
            <w:vAlign w:val="center"/>
          </w:tcPr>
          <w:p w:rsidR="00D938ED" w:rsidRPr="00841FF2" w:rsidRDefault="00D938ED" w:rsidP="009F159D">
            <w:pPr>
              <w:ind w:left="57" w:right="57"/>
              <w:jc w:val="center"/>
              <w:rPr>
                <w:rFonts w:asciiTheme="minorHAnsi" w:hAnsiTheme="minorHAnsi" w:cs="Arial"/>
                <w:b/>
                <w:color w:val="000000"/>
                <w:lang w:val="mk-MK"/>
              </w:rPr>
            </w:pPr>
            <w:r w:rsidRPr="00841FF2">
              <w:rPr>
                <w:rFonts w:asciiTheme="minorHAnsi" w:hAnsiTheme="minorHAnsi" w:cs="Arial"/>
                <w:b/>
                <w:color w:val="000000"/>
                <w:lang w:val="mk-MK"/>
              </w:rPr>
              <w:t>Време на реализација</w:t>
            </w:r>
          </w:p>
        </w:tc>
        <w:tc>
          <w:tcPr>
            <w:tcW w:w="1417"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0" w:type="dxa"/>
              <w:left w:w="0" w:type="dxa"/>
              <w:bottom w:w="0" w:type="dxa"/>
              <w:right w:w="0" w:type="dxa"/>
            </w:tcMar>
            <w:vAlign w:val="center"/>
          </w:tcPr>
          <w:p w:rsidR="00D938ED" w:rsidRPr="00841FF2" w:rsidRDefault="00D938ED" w:rsidP="009F159D">
            <w:pPr>
              <w:ind w:left="57" w:right="57"/>
              <w:jc w:val="center"/>
              <w:rPr>
                <w:rFonts w:asciiTheme="minorHAnsi" w:hAnsiTheme="minorHAnsi" w:cs="Arial"/>
                <w:b/>
                <w:color w:val="000000"/>
                <w:lang w:val="mk-MK"/>
              </w:rPr>
            </w:pPr>
            <w:r w:rsidRPr="00841FF2">
              <w:rPr>
                <w:rFonts w:asciiTheme="minorHAnsi" w:hAnsiTheme="minorHAnsi" w:cs="Arial"/>
                <w:b/>
                <w:color w:val="000000"/>
                <w:lang w:val="mk-MK"/>
              </w:rPr>
              <w:t>Инструменти</w:t>
            </w:r>
          </w:p>
          <w:p w:rsidR="00D938ED" w:rsidRPr="00841FF2" w:rsidRDefault="00D938ED" w:rsidP="009F159D">
            <w:pPr>
              <w:ind w:left="57" w:right="57"/>
              <w:jc w:val="center"/>
              <w:rPr>
                <w:rFonts w:asciiTheme="minorHAnsi" w:hAnsiTheme="minorHAnsi" w:cs="Arial"/>
                <w:b/>
                <w:color w:val="000000"/>
                <w:lang w:val="mk-MK"/>
              </w:rPr>
            </w:pPr>
          </w:p>
        </w:tc>
        <w:tc>
          <w:tcPr>
            <w:tcW w:w="1701"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0" w:type="dxa"/>
              <w:left w:w="0" w:type="dxa"/>
              <w:bottom w:w="0" w:type="dxa"/>
              <w:right w:w="0" w:type="dxa"/>
            </w:tcMar>
            <w:vAlign w:val="center"/>
          </w:tcPr>
          <w:p w:rsidR="00D938ED" w:rsidRPr="00841FF2" w:rsidRDefault="00D938ED" w:rsidP="009F159D">
            <w:pPr>
              <w:spacing w:line="237" w:lineRule="auto"/>
              <w:ind w:left="57" w:right="57"/>
              <w:jc w:val="center"/>
              <w:rPr>
                <w:rFonts w:asciiTheme="minorHAnsi" w:hAnsiTheme="minorHAnsi" w:cs="Arial"/>
                <w:b/>
                <w:color w:val="000000"/>
                <w:lang w:val="mk-MK"/>
              </w:rPr>
            </w:pPr>
            <w:r w:rsidRPr="00841FF2">
              <w:rPr>
                <w:rFonts w:asciiTheme="minorHAnsi" w:hAnsiTheme="minorHAnsi" w:cs="Arial"/>
                <w:b/>
                <w:color w:val="000000"/>
                <w:lang w:val="mk-MK"/>
              </w:rPr>
              <w:t>Индикатор на успешност</w:t>
            </w:r>
          </w:p>
        </w:tc>
        <w:tc>
          <w:tcPr>
            <w:tcW w:w="2551"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0" w:type="dxa"/>
              <w:left w:w="0" w:type="dxa"/>
              <w:bottom w:w="0" w:type="dxa"/>
              <w:right w:w="0" w:type="dxa"/>
            </w:tcMar>
            <w:vAlign w:val="center"/>
          </w:tcPr>
          <w:p w:rsidR="00D938ED" w:rsidRPr="00841FF2" w:rsidRDefault="00D938ED" w:rsidP="009F159D">
            <w:pPr>
              <w:spacing w:line="237" w:lineRule="auto"/>
              <w:ind w:left="57" w:right="57"/>
              <w:jc w:val="center"/>
              <w:rPr>
                <w:rFonts w:asciiTheme="minorHAnsi" w:hAnsiTheme="minorHAnsi" w:cs="Arial"/>
                <w:b/>
                <w:color w:val="000000"/>
                <w:lang w:val="mk-MK"/>
              </w:rPr>
            </w:pPr>
            <w:r w:rsidRPr="00841FF2">
              <w:rPr>
                <w:rFonts w:asciiTheme="minorHAnsi" w:hAnsiTheme="minorHAnsi" w:cs="Arial"/>
                <w:b/>
                <w:color w:val="000000"/>
                <w:lang w:val="mk-MK"/>
              </w:rPr>
              <w:t>Одговорен за следење</w:t>
            </w:r>
          </w:p>
          <w:p w:rsidR="000C7A30" w:rsidRPr="00841FF2" w:rsidRDefault="000C7A30" w:rsidP="009F159D">
            <w:pPr>
              <w:spacing w:line="237" w:lineRule="auto"/>
              <w:ind w:left="57" w:right="57"/>
              <w:jc w:val="center"/>
              <w:rPr>
                <w:rFonts w:asciiTheme="minorHAnsi" w:hAnsiTheme="minorHAnsi" w:cs="Arial"/>
                <w:b/>
                <w:color w:val="000000"/>
              </w:rPr>
            </w:pPr>
            <w:r w:rsidRPr="00841FF2">
              <w:rPr>
                <w:rFonts w:asciiTheme="minorHAnsi" w:hAnsiTheme="minorHAnsi" w:cs="Arial"/>
                <w:b/>
                <w:color w:val="000000"/>
                <w:lang w:val="mk-MK"/>
              </w:rPr>
              <w:t>Носители</w:t>
            </w:r>
          </w:p>
        </w:tc>
        <w:tc>
          <w:tcPr>
            <w:tcW w:w="192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0" w:type="dxa"/>
              <w:left w:w="0" w:type="dxa"/>
              <w:bottom w:w="0" w:type="dxa"/>
              <w:right w:w="0" w:type="dxa"/>
            </w:tcMar>
            <w:vAlign w:val="center"/>
          </w:tcPr>
          <w:p w:rsidR="00D938ED" w:rsidRPr="00841FF2" w:rsidRDefault="006D2063" w:rsidP="009F159D">
            <w:pPr>
              <w:ind w:left="57" w:right="57"/>
              <w:jc w:val="center"/>
              <w:rPr>
                <w:rFonts w:asciiTheme="minorHAnsi" w:hAnsiTheme="minorHAnsi" w:cs="Arial"/>
                <w:b/>
                <w:color w:val="000000"/>
                <w:lang w:val="mk-MK"/>
              </w:rPr>
            </w:pPr>
            <w:r w:rsidRPr="00841FF2">
              <w:rPr>
                <w:rFonts w:asciiTheme="minorHAnsi" w:hAnsiTheme="minorHAnsi" w:cs="Arial"/>
                <w:b/>
                <w:color w:val="000000"/>
                <w:lang w:val="mk-MK"/>
              </w:rPr>
              <w:t>Повратна информација</w:t>
            </w:r>
          </w:p>
        </w:tc>
      </w:tr>
      <w:tr w:rsidR="00D938ED" w:rsidRPr="00886161" w:rsidTr="00841FF2">
        <w:trPr>
          <w:cantSplit/>
          <w:trHeight w:hRule="exact" w:val="1020"/>
          <w:jc w:val="center"/>
        </w:trPr>
        <w:tc>
          <w:tcPr>
            <w:tcW w:w="238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D938ED" w:rsidRPr="00886161" w:rsidRDefault="00D938ED" w:rsidP="00886161">
            <w:pPr>
              <w:ind w:left="57" w:right="57"/>
              <w:rPr>
                <w:rFonts w:asciiTheme="minorHAnsi" w:hAnsiTheme="minorHAnsi" w:cstheme="minorHAnsi"/>
                <w:color w:val="000000"/>
                <w:sz w:val="20"/>
                <w:szCs w:val="20"/>
                <w:lang w:val="mk-MK"/>
              </w:rPr>
            </w:pPr>
            <w:r w:rsidRPr="00886161">
              <w:rPr>
                <w:rFonts w:asciiTheme="minorHAnsi" w:hAnsiTheme="minorHAnsi" w:cstheme="minorHAnsi"/>
                <w:color w:val="000000"/>
                <w:sz w:val="20"/>
                <w:szCs w:val="20"/>
              </w:rPr>
              <w:t>Да</w:t>
            </w:r>
            <w:r w:rsidRPr="00886161">
              <w:rPr>
                <w:rFonts w:asciiTheme="minorHAnsi" w:hAnsiTheme="minorHAnsi" w:cstheme="minorHAnsi"/>
                <w:color w:val="000000"/>
                <w:spacing w:val="1"/>
                <w:sz w:val="20"/>
                <w:szCs w:val="20"/>
              </w:rPr>
              <w:t xml:space="preserve"> с</w:t>
            </w:r>
            <w:r w:rsidRPr="00886161">
              <w:rPr>
                <w:rFonts w:asciiTheme="minorHAnsi" w:hAnsiTheme="minorHAnsi" w:cstheme="minorHAnsi"/>
                <w:color w:val="000000"/>
                <w:sz w:val="20"/>
                <w:szCs w:val="20"/>
              </w:rPr>
              <w:t xml:space="preserve">е </w:t>
            </w:r>
            <w:r w:rsidRPr="00886161">
              <w:rPr>
                <w:rFonts w:asciiTheme="minorHAnsi" w:hAnsiTheme="minorHAnsi" w:cstheme="minorHAnsi"/>
                <w:color w:val="000000"/>
                <w:spacing w:val="1"/>
                <w:sz w:val="20"/>
                <w:szCs w:val="20"/>
              </w:rPr>
              <w:t>с</w:t>
            </w:r>
            <w:r w:rsidRPr="00886161">
              <w:rPr>
                <w:rFonts w:asciiTheme="minorHAnsi" w:hAnsiTheme="minorHAnsi" w:cstheme="minorHAnsi"/>
                <w:color w:val="000000"/>
                <w:sz w:val="20"/>
                <w:szCs w:val="20"/>
              </w:rPr>
              <w:t>огл</w:t>
            </w:r>
            <w:r w:rsidRPr="00886161">
              <w:rPr>
                <w:rFonts w:asciiTheme="minorHAnsi" w:hAnsiTheme="minorHAnsi" w:cstheme="minorHAnsi"/>
                <w:color w:val="000000"/>
                <w:spacing w:val="1"/>
                <w:sz w:val="20"/>
                <w:szCs w:val="20"/>
              </w:rPr>
              <w:t>е</w:t>
            </w:r>
            <w:r w:rsidRPr="00886161">
              <w:rPr>
                <w:rFonts w:asciiTheme="minorHAnsi" w:hAnsiTheme="minorHAnsi" w:cstheme="minorHAnsi"/>
                <w:color w:val="000000"/>
                <w:sz w:val="20"/>
                <w:szCs w:val="20"/>
              </w:rPr>
              <w:t>даат це</w:t>
            </w:r>
            <w:r w:rsidRPr="00886161">
              <w:rPr>
                <w:rFonts w:asciiTheme="minorHAnsi" w:hAnsiTheme="minorHAnsi" w:cstheme="minorHAnsi"/>
                <w:color w:val="000000"/>
                <w:spacing w:val="1"/>
                <w:sz w:val="20"/>
                <w:szCs w:val="20"/>
              </w:rPr>
              <w:t>л</w:t>
            </w:r>
            <w:r w:rsidRPr="00886161">
              <w:rPr>
                <w:rFonts w:asciiTheme="minorHAnsi" w:hAnsiTheme="minorHAnsi" w:cstheme="minorHAnsi"/>
                <w:color w:val="000000"/>
                <w:sz w:val="20"/>
                <w:szCs w:val="20"/>
              </w:rPr>
              <w:t>ите и нас</w:t>
            </w:r>
            <w:r w:rsidRPr="00886161">
              <w:rPr>
                <w:rFonts w:asciiTheme="minorHAnsi" w:hAnsiTheme="minorHAnsi" w:cstheme="minorHAnsi"/>
                <w:color w:val="000000"/>
                <w:spacing w:val="1"/>
                <w:sz w:val="20"/>
                <w:szCs w:val="20"/>
              </w:rPr>
              <w:t>о</w:t>
            </w:r>
            <w:r w:rsidRPr="00886161">
              <w:rPr>
                <w:rFonts w:asciiTheme="minorHAnsi" w:hAnsiTheme="minorHAnsi" w:cstheme="minorHAnsi"/>
                <w:color w:val="000000"/>
                <w:sz w:val="20"/>
                <w:szCs w:val="20"/>
              </w:rPr>
              <w:t xml:space="preserve">ките </w:t>
            </w:r>
            <w:r w:rsidRPr="00886161">
              <w:rPr>
                <w:rFonts w:asciiTheme="minorHAnsi" w:hAnsiTheme="minorHAnsi" w:cstheme="minorHAnsi"/>
                <w:color w:val="000000"/>
                <w:spacing w:val="1"/>
                <w:sz w:val="20"/>
                <w:szCs w:val="20"/>
              </w:rPr>
              <w:t>з</w:t>
            </w:r>
            <w:r w:rsidRPr="00886161">
              <w:rPr>
                <w:rFonts w:asciiTheme="minorHAnsi" w:hAnsiTheme="minorHAnsi" w:cstheme="minorHAnsi"/>
                <w:color w:val="000000"/>
                <w:sz w:val="20"/>
                <w:szCs w:val="20"/>
              </w:rPr>
              <w:t>а р</w:t>
            </w:r>
            <w:r w:rsidRPr="00886161">
              <w:rPr>
                <w:rFonts w:asciiTheme="minorHAnsi" w:hAnsiTheme="minorHAnsi" w:cstheme="minorHAnsi"/>
                <w:color w:val="000000"/>
                <w:spacing w:val="1"/>
                <w:sz w:val="20"/>
                <w:szCs w:val="20"/>
              </w:rPr>
              <w:t>е</w:t>
            </w:r>
            <w:r w:rsidRPr="00886161">
              <w:rPr>
                <w:rFonts w:asciiTheme="minorHAnsi" w:hAnsiTheme="minorHAnsi" w:cstheme="minorHAnsi"/>
                <w:color w:val="000000"/>
                <w:sz w:val="20"/>
                <w:szCs w:val="20"/>
              </w:rPr>
              <w:t>а</w:t>
            </w:r>
            <w:r w:rsidRPr="00886161">
              <w:rPr>
                <w:rFonts w:asciiTheme="minorHAnsi" w:hAnsiTheme="minorHAnsi" w:cstheme="minorHAnsi"/>
                <w:color w:val="000000"/>
                <w:spacing w:val="1"/>
                <w:sz w:val="20"/>
                <w:szCs w:val="20"/>
              </w:rPr>
              <w:t>л</w:t>
            </w:r>
            <w:r w:rsidRPr="00886161">
              <w:rPr>
                <w:rFonts w:asciiTheme="minorHAnsi" w:hAnsiTheme="minorHAnsi" w:cstheme="minorHAnsi"/>
                <w:color w:val="000000"/>
                <w:sz w:val="20"/>
                <w:szCs w:val="20"/>
              </w:rPr>
              <w:t>изац</w:t>
            </w:r>
            <w:r w:rsidRPr="00886161">
              <w:rPr>
                <w:rFonts w:asciiTheme="minorHAnsi" w:hAnsiTheme="minorHAnsi" w:cstheme="minorHAnsi"/>
                <w:color w:val="000000"/>
                <w:spacing w:val="-1"/>
                <w:sz w:val="20"/>
                <w:szCs w:val="20"/>
              </w:rPr>
              <w:t>и</w:t>
            </w:r>
            <w:r w:rsidRPr="00886161">
              <w:rPr>
                <w:rFonts w:asciiTheme="minorHAnsi" w:hAnsiTheme="minorHAnsi" w:cstheme="minorHAnsi"/>
                <w:color w:val="000000"/>
                <w:sz w:val="20"/>
                <w:szCs w:val="20"/>
              </w:rPr>
              <w:t xml:space="preserve">ја на </w:t>
            </w:r>
            <w:r w:rsidR="00C66985" w:rsidRPr="00886161">
              <w:rPr>
                <w:rFonts w:asciiTheme="minorHAnsi" w:hAnsiTheme="minorHAnsi" w:cstheme="minorHAnsi"/>
                <w:color w:val="000000"/>
                <w:sz w:val="20"/>
                <w:szCs w:val="20"/>
                <w:lang w:val="mk-MK"/>
              </w:rPr>
              <w:t xml:space="preserve">еко </w:t>
            </w:r>
            <w:r w:rsidRPr="00886161">
              <w:rPr>
                <w:rFonts w:asciiTheme="minorHAnsi" w:hAnsiTheme="minorHAnsi" w:cstheme="minorHAnsi"/>
                <w:color w:val="000000"/>
                <w:sz w:val="20"/>
                <w:szCs w:val="20"/>
              </w:rPr>
              <w:t xml:space="preserve"> п</w:t>
            </w:r>
            <w:r w:rsidRPr="00886161">
              <w:rPr>
                <w:rFonts w:asciiTheme="minorHAnsi" w:hAnsiTheme="minorHAnsi" w:cstheme="minorHAnsi"/>
                <w:color w:val="000000"/>
                <w:spacing w:val="1"/>
                <w:sz w:val="20"/>
                <w:szCs w:val="20"/>
              </w:rPr>
              <w:t>р</w:t>
            </w:r>
            <w:r w:rsidR="00C66985" w:rsidRPr="00886161">
              <w:rPr>
                <w:rFonts w:asciiTheme="minorHAnsi" w:hAnsiTheme="minorHAnsi" w:cstheme="minorHAnsi"/>
                <w:color w:val="000000"/>
                <w:sz w:val="20"/>
                <w:szCs w:val="20"/>
              </w:rPr>
              <w:t>ограм</w:t>
            </w:r>
            <w:r w:rsidR="00C66985" w:rsidRPr="00886161">
              <w:rPr>
                <w:rFonts w:asciiTheme="minorHAnsi" w:hAnsiTheme="minorHAnsi" w:cstheme="minorHAnsi"/>
                <w:color w:val="000000"/>
                <w:sz w:val="20"/>
                <w:szCs w:val="20"/>
                <w:lang w:val="mk-MK"/>
              </w:rPr>
              <w:t>ата</w:t>
            </w:r>
          </w:p>
        </w:tc>
        <w:tc>
          <w:tcPr>
            <w:tcW w:w="289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D938ED" w:rsidRPr="00886161" w:rsidRDefault="00D938ED" w:rsidP="00886161">
            <w:pPr>
              <w:ind w:left="57" w:right="57"/>
              <w:rPr>
                <w:rFonts w:asciiTheme="minorHAnsi" w:hAnsiTheme="minorHAnsi" w:cstheme="minorHAnsi"/>
                <w:color w:val="000000"/>
                <w:sz w:val="20"/>
                <w:szCs w:val="20"/>
                <w:lang w:val="mk-MK"/>
              </w:rPr>
            </w:pPr>
            <w:r w:rsidRPr="00886161">
              <w:rPr>
                <w:rFonts w:asciiTheme="minorHAnsi" w:hAnsiTheme="minorHAnsi" w:cstheme="minorHAnsi"/>
                <w:color w:val="000000"/>
                <w:sz w:val="20"/>
                <w:szCs w:val="20"/>
                <w:lang w:val="mk-MK"/>
              </w:rPr>
              <w:t>Раз</w:t>
            </w:r>
            <w:r w:rsidRPr="00886161">
              <w:rPr>
                <w:rFonts w:asciiTheme="minorHAnsi" w:hAnsiTheme="minorHAnsi" w:cstheme="minorHAnsi"/>
                <w:color w:val="000000"/>
                <w:spacing w:val="-1"/>
                <w:sz w:val="20"/>
                <w:szCs w:val="20"/>
                <w:lang w:val="mk-MK"/>
              </w:rPr>
              <w:t>г</w:t>
            </w:r>
            <w:r w:rsidRPr="00886161">
              <w:rPr>
                <w:rFonts w:asciiTheme="minorHAnsi" w:hAnsiTheme="minorHAnsi" w:cstheme="minorHAnsi"/>
                <w:color w:val="000000"/>
                <w:sz w:val="20"/>
                <w:szCs w:val="20"/>
                <w:lang w:val="mk-MK"/>
              </w:rPr>
              <w:t>ле</w:t>
            </w:r>
            <w:r w:rsidRPr="00886161">
              <w:rPr>
                <w:rFonts w:asciiTheme="minorHAnsi" w:hAnsiTheme="minorHAnsi" w:cstheme="minorHAnsi"/>
                <w:color w:val="000000"/>
                <w:spacing w:val="1"/>
                <w:sz w:val="20"/>
                <w:szCs w:val="20"/>
                <w:lang w:val="mk-MK"/>
              </w:rPr>
              <w:t>д</w:t>
            </w:r>
            <w:r w:rsidRPr="00886161">
              <w:rPr>
                <w:rFonts w:asciiTheme="minorHAnsi" w:hAnsiTheme="minorHAnsi" w:cstheme="minorHAnsi"/>
                <w:color w:val="000000"/>
                <w:sz w:val="20"/>
                <w:szCs w:val="20"/>
                <w:lang w:val="mk-MK"/>
              </w:rPr>
              <w:t xml:space="preserve">ување на </w:t>
            </w:r>
            <w:r w:rsidR="00C66985" w:rsidRPr="00886161">
              <w:rPr>
                <w:rFonts w:asciiTheme="minorHAnsi" w:hAnsiTheme="minorHAnsi" w:cstheme="minorHAnsi"/>
                <w:color w:val="000000"/>
                <w:sz w:val="20"/>
                <w:szCs w:val="20"/>
                <w:lang w:val="mk-MK"/>
              </w:rPr>
              <w:t xml:space="preserve">еко </w:t>
            </w:r>
            <w:r w:rsidRPr="00886161">
              <w:rPr>
                <w:rFonts w:asciiTheme="minorHAnsi" w:hAnsiTheme="minorHAnsi" w:cstheme="minorHAnsi"/>
                <w:color w:val="000000"/>
                <w:sz w:val="20"/>
                <w:szCs w:val="20"/>
                <w:lang w:val="mk-MK"/>
              </w:rPr>
              <w:t xml:space="preserve"> п</w:t>
            </w:r>
            <w:r w:rsidRPr="00886161">
              <w:rPr>
                <w:rFonts w:asciiTheme="minorHAnsi" w:hAnsiTheme="minorHAnsi" w:cstheme="minorHAnsi"/>
                <w:color w:val="000000"/>
                <w:spacing w:val="1"/>
                <w:sz w:val="20"/>
                <w:szCs w:val="20"/>
                <w:lang w:val="mk-MK"/>
              </w:rPr>
              <w:t>р</w:t>
            </w:r>
            <w:r w:rsidR="00C66985" w:rsidRPr="00886161">
              <w:rPr>
                <w:rFonts w:asciiTheme="minorHAnsi" w:hAnsiTheme="minorHAnsi" w:cstheme="minorHAnsi"/>
                <w:color w:val="000000"/>
                <w:sz w:val="20"/>
                <w:szCs w:val="20"/>
                <w:lang w:val="mk-MK"/>
              </w:rPr>
              <w:t>ограмата</w:t>
            </w:r>
            <w:r w:rsidRPr="00886161">
              <w:rPr>
                <w:rFonts w:asciiTheme="minorHAnsi" w:hAnsiTheme="minorHAnsi" w:cstheme="minorHAnsi"/>
                <w:color w:val="000000"/>
                <w:sz w:val="20"/>
                <w:szCs w:val="20"/>
                <w:lang w:val="mk-MK"/>
              </w:rPr>
              <w:t>,соработка и договор</w:t>
            </w:r>
          </w:p>
          <w:p w:rsidR="000C7A30" w:rsidRPr="00886161" w:rsidRDefault="000C7A30" w:rsidP="00886161">
            <w:pPr>
              <w:tabs>
                <w:tab w:val="left" w:pos="1698"/>
              </w:tabs>
              <w:ind w:left="57" w:right="57"/>
              <w:rPr>
                <w:rFonts w:asciiTheme="minorHAnsi" w:hAnsiTheme="minorHAnsi" w:cstheme="minorHAnsi"/>
                <w:color w:val="000000"/>
                <w:sz w:val="20"/>
                <w:szCs w:val="20"/>
                <w:lang w:val="mk-MK"/>
              </w:rPr>
            </w:pPr>
          </w:p>
          <w:p w:rsidR="000C7A30" w:rsidRPr="00886161" w:rsidRDefault="000C7A30" w:rsidP="00886161">
            <w:pPr>
              <w:ind w:left="57" w:right="57"/>
              <w:rPr>
                <w:rFonts w:asciiTheme="minorHAnsi" w:hAnsiTheme="minorHAnsi" w:cstheme="minorHAnsi"/>
                <w:sz w:val="20"/>
                <w:szCs w:val="20"/>
                <w:lang w:val="mk-MK"/>
              </w:rPr>
            </w:pPr>
          </w:p>
          <w:p w:rsidR="000C7A30" w:rsidRPr="00886161" w:rsidRDefault="000C7A30" w:rsidP="00886161">
            <w:pPr>
              <w:ind w:left="57" w:right="57"/>
              <w:rPr>
                <w:rFonts w:asciiTheme="minorHAnsi" w:hAnsiTheme="minorHAnsi" w:cstheme="minorHAnsi"/>
                <w:color w:val="000000"/>
                <w:sz w:val="20"/>
                <w:szCs w:val="20"/>
                <w:lang w:val="mk-MK"/>
              </w:rPr>
            </w:pPr>
          </w:p>
        </w:tc>
        <w:tc>
          <w:tcPr>
            <w:tcW w:w="136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C7A30" w:rsidRPr="00886161" w:rsidRDefault="000C7A30" w:rsidP="00886161">
            <w:pPr>
              <w:ind w:left="57" w:right="57"/>
              <w:rPr>
                <w:rFonts w:asciiTheme="minorHAnsi" w:hAnsiTheme="minorHAnsi" w:cstheme="minorHAnsi"/>
                <w:color w:val="000000"/>
                <w:sz w:val="20"/>
                <w:szCs w:val="20"/>
                <w:lang w:val="mk-MK"/>
              </w:rPr>
            </w:pPr>
            <w:r w:rsidRPr="00886161">
              <w:rPr>
                <w:rFonts w:asciiTheme="minorHAnsi" w:hAnsiTheme="minorHAnsi" w:cstheme="minorHAnsi"/>
                <w:color w:val="000000"/>
                <w:sz w:val="20"/>
                <w:szCs w:val="20"/>
                <w:lang w:val="mk-MK"/>
              </w:rPr>
              <w:t>август</w:t>
            </w:r>
          </w:p>
        </w:tc>
        <w:tc>
          <w:tcPr>
            <w:tcW w:w="141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773A8" w:rsidRPr="00886161" w:rsidRDefault="005773A8" w:rsidP="00886161">
            <w:pPr>
              <w:ind w:left="57" w:right="57"/>
              <w:rPr>
                <w:rFonts w:asciiTheme="minorHAnsi" w:hAnsiTheme="minorHAnsi" w:cstheme="minorHAnsi"/>
                <w:color w:val="000000"/>
                <w:sz w:val="20"/>
                <w:szCs w:val="20"/>
                <w:lang w:val="mk-MK"/>
              </w:rPr>
            </w:pPr>
            <w:r w:rsidRPr="00886161">
              <w:rPr>
                <w:rFonts w:asciiTheme="minorHAnsi" w:hAnsiTheme="minorHAnsi" w:cstheme="minorHAnsi"/>
                <w:color w:val="000000"/>
                <w:sz w:val="20"/>
                <w:szCs w:val="20"/>
                <w:lang w:val="mk-MK"/>
              </w:rPr>
              <w:t>Записници</w:t>
            </w:r>
          </w:p>
          <w:p w:rsidR="00D938ED" w:rsidRPr="00886161" w:rsidRDefault="005773A8" w:rsidP="00886161">
            <w:pPr>
              <w:ind w:left="57" w:right="57"/>
              <w:rPr>
                <w:rFonts w:asciiTheme="minorHAnsi" w:hAnsiTheme="minorHAnsi" w:cstheme="minorHAnsi"/>
                <w:color w:val="000000"/>
                <w:sz w:val="20"/>
                <w:szCs w:val="20"/>
                <w:lang w:val="mk-MK"/>
              </w:rPr>
            </w:pPr>
            <w:r w:rsidRPr="00886161">
              <w:rPr>
                <w:rFonts w:asciiTheme="minorHAnsi" w:hAnsiTheme="minorHAnsi" w:cstheme="minorHAnsi"/>
                <w:color w:val="000000"/>
                <w:sz w:val="20"/>
                <w:szCs w:val="20"/>
                <w:lang w:val="mk-MK"/>
              </w:rPr>
              <w:t>Извештаи</w:t>
            </w:r>
          </w:p>
        </w:tc>
        <w:tc>
          <w:tcPr>
            <w:tcW w:w="170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A5C71" w:rsidRPr="00886161" w:rsidRDefault="00C538F5" w:rsidP="00886161">
            <w:pPr>
              <w:ind w:left="57" w:right="57"/>
              <w:rPr>
                <w:rFonts w:asciiTheme="minorHAnsi" w:hAnsiTheme="minorHAnsi" w:cstheme="minorHAnsi"/>
                <w:color w:val="000000"/>
                <w:sz w:val="20"/>
                <w:szCs w:val="20"/>
                <w:lang w:val="mk-MK"/>
              </w:rPr>
            </w:pPr>
            <w:r w:rsidRPr="00886161">
              <w:rPr>
                <w:rFonts w:asciiTheme="minorHAnsi" w:hAnsiTheme="minorHAnsi" w:cstheme="minorHAnsi"/>
                <w:color w:val="000000"/>
                <w:sz w:val="20"/>
                <w:szCs w:val="20"/>
                <w:lang w:val="mk-MK"/>
              </w:rPr>
              <w:t>Согледани анализи во евиденциони листи</w:t>
            </w:r>
          </w:p>
          <w:p w:rsidR="004A5C71" w:rsidRPr="00886161" w:rsidRDefault="004A5C71" w:rsidP="00886161">
            <w:pPr>
              <w:ind w:left="57" w:right="57"/>
              <w:rPr>
                <w:rFonts w:asciiTheme="minorHAnsi" w:hAnsiTheme="minorHAnsi" w:cstheme="minorHAnsi"/>
                <w:sz w:val="20"/>
                <w:szCs w:val="20"/>
                <w:lang w:val="mk-MK"/>
              </w:rPr>
            </w:pPr>
          </w:p>
          <w:p w:rsidR="004A5C71" w:rsidRPr="00886161" w:rsidRDefault="004A5C71" w:rsidP="00886161">
            <w:pPr>
              <w:ind w:left="57" w:right="57"/>
              <w:rPr>
                <w:rFonts w:asciiTheme="minorHAnsi" w:hAnsiTheme="minorHAnsi" w:cstheme="minorHAnsi"/>
                <w:sz w:val="20"/>
                <w:szCs w:val="20"/>
                <w:lang w:val="mk-MK"/>
              </w:rPr>
            </w:pPr>
          </w:p>
          <w:p w:rsidR="004A5C71" w:rsidRPr="00886161" w:rsidRDefault="004A5C71" w:rsidP="00886161">
            <w:pPr>
              <w:ind w:left="57" w:right="57"/>
              <w:rPr>
                <w:rFonts w:asciiTheme="minorHAnsi" w:hAnsiTheme="minorHAnsi" w:cstheme="minorHAnsi"/>
                <w:sz w:val="20"/>
                <w:szCs w:val="20"/>
                <w:lang w:val="mk-MK"/>
              </w:rPr>
            </w:pPr>
          </w:p>
          <w:p w:rsidR="004A5C71" w:rsidRPr="00886161" w:rsidRDefault="004A5C71" w:rsidP="00886161">
            <w:pPr>
              <w:ind w:left="57" w:right="57"/>
              <w:rPr>
                <w:rFonts w:asciiTheme="minorHAnsi" w:hAnsiTheme="minorHAnsi" w:cstheme="minorHAnsi"/>
                <w:sz w:val="20"/>
                <w:szCs w:val="20"/>
                <w:lang w:val="mk-MK"/>
              </w:rPr>
            </w:pPr>
          </w:p>
          <w:p w:rsidR="004A5C71" w:rsidRPr="00886161" w:rsidRDefault="004A5C71" w:rsidP="00886161">
            <w:pPr>
              <w:ind w:left="57" w:right="57"/>
              <w:rPr>
                <w:rFonts w:asciiTheme="minorHAnsi" w:hAnsiTheme="minorHAnsi" w:cstheme="minorHAnsi"/>
                <w:color w:val="000000"/>
                <w:sz w:val="20"/>
                <w:szCs w:val="20"/>
                <w:lang w:val="mk-MK"/>
              </w:rPr>
            </w:pPr>
            <w:r w:rsidRPr="00886161">
              <w:rPr>
                <w:rFonts w:asciiTheme="minorHAnsi" w:hAnsiTheme="minorHAnsi" w:cstheme="minorHAnsi"/>
                <w:color w:val="000000"/>
                <w:sz w:val="20"/>
                <w:szCs w:val="20"/>
                <w:lang w:val="mk-MK"/>
              </w:rPr>
              <w:t>Анализи планирања</w:t>
            </w:r>
          </w:p>
          <w:p w:rsidR="004A5C71" w:rsidRPr="00886161" w:rsidRDefault="004A5C71" w:rsidP="00886161">
            <w:pPr>
              <w:ind w:left="57" w:right="57"/>
              <w:rPr>
                <w:rFonts w:asciiTheme="minorHAnsi" w:hAnsiTheme="minorHAnsi" w:cstheme="minorHAnsi"/>
                <w:sz w:val="20"/>
                <w:szCs w:val="20"/>
                <w:lang w:val="mk-MK"/>
              </w:rPr>
            </w:pPr>
          </w:p>
          <w:p w:rsidR="004A5C71" w:rsidRPr="00886161" w:rsidRDefault="004A5C71" w:rsidP="00886161">
            <w:pPr>
              <w:ind w:left="57" w:right="57"/>
              <w:rPr>
                <w:rFonts w:asciiTheme="minorHAnsi" w:hAnsiTheme="minorHAnsi" w:cstheme="minorHAnsi"/>
                <w:sz w:val="20"/>
                <w:szCs w:val="20"/>
                <w:lang w:val="mk-MK"/>
              </w:rPr>
            </w:pPr>
          </w:p>
          <w:p w:rsidR="004A5C71" w:rsidRPr="00886161" w:rsidRDefault="004A5C71" w:rsidP="00886161">
            <w:pPr>
              <w:ind w:left="57" w:right="57"/>
              <w:rPr>
                <w:rFonts w:asciiTheme="minorHAnsi" w:hAnsiTheme="minorHAnsi" w:cstheme="minorHAnsi"/>
                <w:sz w:val="20"/>
                <w:szCs w:val="20"/>
                <w:lang w:val="mk-MK"/>
              </w:rPr>
            </w:pPr>
          </w:p>
          <w:p w:rsidR="004A5C71" w:rsidRPr="00886161" w:rsidRDefault="004A5C71" w:rsidP="00886161">
            <w:pPr>
              <w:ind w:left="57" w:right="57"/>
              <w:rPr>
                <w:rFonts w:asciiTheme="minorHAnsi" w:hAnsiTheme="minorHAnsi" w:cstheme="minorHAnsi"/>
                <w:sz w:val="20"/>
                <w:szCs w:val="20"/>
                <w:lang w:val="mk-MK"/>
              </w:rPr>
            </w:pPr>
          </w:p>
          <w:p w:rsidR="004A5C71" w:rsidRPr="00886161" w:rsidRDefault="004A5C71" w:rsidP="00886161">
            <w:pPr>
              <w:ind w:left="57" w:right="57"/>
              <w:rPr>
                <w:rFonts w:asciiTheme="minorHAnsi" w:hAnsiTheme="minorHAnsi" w:cstheme="minorHAnsi"/>
                <w:sz w:val="20"/>
                <w:szCs w:val="20"/>
                <w:lang w:val="mk-MK"/>
              </w:rPr>
            </w:pPr>
          </w:p>
          <w:p w:rsidR="004A5C71" w:rsidRPr="00886161" w:rsidRDefault="004A5C71" w:rsidP="00886161">
            <w:pPr>
              <w:ind w:left="57" w:right="57"/>
              <w:rPr>
                <w:rFonts w:asciiTheme="minorHAnsi" w:hAnsiTheme="minorHAnsi" w:cstheme="minorHAnsi"/>
                <w:color w:val="000000"/>
                <w:sz w:val="20"/>
                <w:szCs w:val="20"/>
              </w:rPr>
            </w:pPr>
            <w:r w:rsidRPr="00886161">
              <w:rPr>
                <w:rFonts w:asciiTheme="minorHAnsi" w:hAnsiTheme="minorHAnsi" w:cstheme="minorHAnsi"/>
                <w:color w:val="000000"/>
                <w:sz w:val="20"/>
                <w:szCs w:val="20"/>
              </w:rPr>
              <w:t>Извешт</w:t>
            </w:r>
            <w:r w:rsidRPr="00886161">
              <w:rPr>
                <w:rFonts w:asciiTheme="minorHAnsi" w:hAnsiTheme="minorHAnsi" w:cstheme="minorHAnsi"/>
                <w:color w:val="000000"/>
                <w:spacing w:val="1"/>
                <w:sz w:val="20"/>
                <w:szCs w:val="20"/>
              </w:rPr>
              <w:t>а</w:t>
            </w:r>
            <w:r w:rsidRPr="00886161">
              <w:rPr>
                <w:rFonts w:asciiTheme="minorHAnsi" w:hAnsiTheme="minorHAnsi" w:cstheme="minorHAnsi"/>
                <w:color w:val="000000"/>
                <w:sz w:val="20"/>
                <w:szCs w:val="20"/>
              </w:rPr>
              <w:t>и Пр</w:t>
            </w:r>
            <w:r w:rsidRPr="00886161">
              <w:rPr>
                <w:rFonts w:asciiTheme="minorHAnsi" w:hAnsiTheme="minorHAnsi" w:cstheme="minorHAnsi"/>
                <w:color w:val="000000"/>
                <w:spacing w:val="1"/>
                <w:sz w:val="20"/>
                <w:szCs w:val="20"/>
              </w:rPr>
              <w:t>о</w:t>
            </w:r>
            <w:r w:rsidRPr="00886161">
              <w:rPr>
                <w:rFonts w:asciiTheme="minorHAnsi" w:hAnsiTheme="minorHAnsi" w:cstheme="minorHAnsi"/>
                <w:color w:val="000000"/>
                <w:sz w:val="20"/>
                <w:szCs w:val="20"/>
              </w:rPr>
              <w:t>ценки</w:t>
            </w:r>
          </w:p>
          <w:p w:rsidR="004A5C71" w:rsidRPr="00886161" w:rsidRDefault="004A5C71" w:rsidP="00886161">
            <w:pPr>
              <w:ind w:left="57" w:right="57"/>
              <w:rPr>
                <w:rFonts w:asciiTheme="minorHAnsi" w:hAnsiTheme="minorHAnsi" w:cstheme="minorHAnsi"/>
                <w:sz w:val="20"/>
                <w:szCs w:val="20"/>
              </w:rPr>
            </w:pPr>
          </w:p>
          <w:p w:rsidR="004A5C71" w:rsidRPr="00886161" w:rsidRDefault="004A5C71" w:rsidP="00886161">
            <w:pPr>
              <w:ind w:left="57" w:right="57"/>
              <w:rPr>
                <w:rFonts w:asciiTheme="minorHAnsi" w:hAnsiTheme="minorHAnsi" w:cstheme="minorHAnsi"/>
                <w:sz w:val="20"/>
                <w:szCs w:val="20"/>
              </w:rPr>
            </w:pPr>
          </w:p>
          <w:p w:rsidR="004A5C71" w:rsidRPr="00886161" w:rsidRDefault="004A5C71" w:rsidP="00886161">
            <w:pPr>
              <w:ind w:left="57" w:right="57"/>
              <w:rPr>
                <w:rFonts w:asciiTheme="minorHAnsi" w:hAnsiTheme="minorHAnsi" w:cstheme="minorHAnsi"/>
                <w:sz w:val="20"/>
                <w:szCs w:val="20"/>
              </w:rPr>
            </w:pPr>
          </w:p>
          <w:p w:rsidR="004A5C71" w:rsidRPr="00886161" w:rsidRDefault="004A5C71" w:rsidP="00886161">
            <w:pPr>
              <w:ind w:left="57" w:right="57"/>
              <w:rPr>
                <w:rFonts w:asciiTheme="minorHAnsi" w:hAnsiTheme="minorHAnsi" w:cstheme="minorHAnsi"/>
                <w:sz w:val="20"/>
                <w:szCs w:val="20"/>
              </w:rPr>
            </w:pPr>
          </w:p>
          <w:p w:rsidR="004A5C71" w:rsidRPr="00886161" w:rsidRDefault="004A5C71" w:rsidP="00886161">
            <w:pPr>
              <w:ind w:left="57" w:right="57"/>
              <w:rPr>
                <w:rFonts w:asciiTheme="minorHAnsi" w:hAnsiTheme="minorHAnsi" w:cstheme="minorHAnsi"/>
                <w:sz w:val="20"/>
                <w:szCs w:val="20"/>
              </w:rPr>
            </w:pPr>
          </w:p>
          <w:p w:rsidR="004A5C71" w:rsidRPr="00886161" w:rsidRDefault="004A5C71" w:rsidP="00886161">
            <w:pPr>
              <w:ind w:left="57" w:right="57"/>
              <w:rPr>
                <w:rFonts w:asciiTheme="minorHAnsi" w:hAnsiTheme="minorHAnsi" w:cstheme="minorHAnsi"/>
                <w:sz w:val="20"/>
                <w:szCs w:val="20"/>
              </w:rPr>
            </w:pPr>
          </w:p>
          <w:p w:rsidR="00D938ED" w:rsidRPr="00886161" w:rsidRDefault="004A5C71" w:rsidP="00886161">
            <w:pPr>
              <w:ind w:left="57" w:right="57"/>
              <w:rPr>
                <w:rFonts w:asciiTheme="minorHAnsi" w:hAnsiTheme="minorHAnsi" w:cstheme="minorHAnsi"/>
                <w:color w:val="000000"/>
                <w:sz w:val="20"/>
                <w:szCs w:val="20"/>
                <w:lang w:val="mk-MK"/>
              </w:rPr>
            </w:pPr>
            <w:r w:rsidRPr="00886161">
              <w:rPr>
                <w:rFonts w:asciiTheme="minorHAnsi" w:hAnsiTheme="minorHAnsi" w:cstheme="minorHAnsi"/>
                <w:color w:val="000000"/>
                <w:sz w:val="20"/>
                <w:szCs w:val="20"/>
              </w:rPr>
              <w:t>Извешт</w:t>
            </w:r>
            <w:r w:rsidRPr="00886161">
              <w:rPr>
                <w:rFonts w:asciiTheme="minorHAnsi" w:hAnsiTheme="minorHAnsi" w:cstheme="minorHAnsi"/>
                <w:color w:val="000000"/>
                <w:spacing w:val="1"/>
                <w:sz w:val="20"/>
                <w:szCs w:val="20"/>
              </w:rPr>
              <w:t>а</w:t>
            </w:r>
            <w:r w:rsidRPr="00886161">
              <w:rPr>
                <w:rFonts w:asciiTheme="minorHAnsi" w:hAnsiTheme="minorHAnsi" w:cstheme="minorHAnsi"/>
                <w:color w:val="000000"/>
                <w:sz w:val="20"/>
                <w:szCs w:val="20"/>
              </w:rPr>
              <w:t>ј</w:t>
            </w:r>
          </w:p>
        </w:tc>
        <w:tc>
          <w:tcPr>
            <w:tcW w:w="255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92203C" w:rsidRPr="00886161" w:rsidRDefault="0092203C" w:rsidP="00886161">
            <w:pPr>
              <w:ind w:left="57" w:right="57"/>
              <w:rPr>
                <w:rFonts w:asciiTheme="minorHAnsi" w:hAnsiTheme="minorHAnsi" w:cstheme="minorHAnsi"/>
                <w:color w:val="000000"/>
                <w:sz w:val="20"/>
                <w:szCs w:val="20"/>
                <w:lang w:val="mk-MK"/>
              </w:rPr>
            </w:pPr>
            <w:r w:rsidRPr="00886161">
              <w:rPr>
                <w:rFonts w:asciiTheme="minorHAnsi" w:hAnsiTheme="minorHAnsi" w:cstheme="minorHAnsi"/>
                <w:color w:val="000000"/>
                <w:sz w:val="20"/>
                <w:szCs w:val="20"/>
                <w:lang w:val="mk-MK"/>
              </w:rPr>
              <w:t xml:space="preserve">Директор </w:t>
            </w:r>
          </w:p>
          <w:p w:rsidR="000C7A30" w:rsidRPr="00886161" w:rsidRDefault="000C7A30" w:rsidP="00886161">
            <w:pPr>
              <w:ind w:left="57" w:right="57"/>
              <w:rPr>
                <w:rFonts w:asciiTheme="minorHAnsi" w:hAnsiTheme="minorHAnsi" w:cstheme="minorHAnsi"/>
                <w:color w:val="000000"/>
                <w:sz w:val="20"/>
                <w:szCs w:val="20"/>
                <w:lang w:val="mk-MK"/>
              </w:rPr>
            </w:pPr>
            <w:r w:rsidRPr="00886161">
              <w:rPr>
                <w:rFonts w:asciiTheme="minorHAnsi" w:hAnsiTheme="minorHAnsi" w:cstheme="minorHAnsi"/>
                <w:color w:val="000000"/>
                <w:sz w:val="20"/>
                <w:szCs w:val="20"/>
                <w:lang w:val="mk-MK"/>
              </w:rPr>
              <w:t xml:space="preserve">Координатор на </w:t>
            </w:r>
            <w:r w:rsidR="005773A8" w:rsidRPr="00886161">
              <w:rPr>
                <w:rFonts w:asciiTheme="minorHAnsi" w:hAnsiTheme="minorHAnsi" w:cstheme="minorHAnsi"/>
                <w:color w:val="000000"/>
                <w:sz w:val="20"/>
                <w:szCs w:val="20"/>
                <w:lang w:val="mk-MK"/>
              </w:rPr>
              <w:t xml:space="preserve">еко - </w:t>
            </w:r>
            <w:r w:rsidR="00CC0378">
              <w:rPr>
                <w:rFonts w:asciiTheme="minorHAnsi" w:hAnsiTheme="minorHAnsi" w:cstheme="minorHAnsi"/>
                <w:color w:val="000000"/>
                <w:sz w:val="20"/>
                <w:szCs w:val="20"/>
                <w:lang w:val="mk-MK"/>
              </w:rPr>
              <w:t>тим</w:t>
            </w:r>
          </w:p>
        </w:tc>
        <w:tc>
          <w:tcPr>
            <w:tcW w:w="192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D938ED" w:rsidRPr="00886161" w:rsidRDefault="005773A8" w:rsidP="00886161">
            <w:pPr>
              <w:ind w:left="57" w:right="57"/>
              <w:rPr>
                <w:rFonts w:asciiTheme="minorHAnsi" w:hAnsiTheme="minorHAnsi" w:cstheme="minorHAnsi"/>
                <w:color w:val="000000"/>
                <w:sz w:val="20"/>
                <w:szCs w:val="20"/>
                <w:lang w:val="mk-MK"/>
              </w:rPr>
            </w:pPr>
            <w:r w:rsidRPr="00886161">
              <w:rPr>
                <w:rFonts w:asciiTheme="minorHAnsi" w:hAnsiTheme="minorHAnsi" w:cstheme="minorHAnsi"/>
                <w:color w:val="000000"/>
                <w:sz w:val="20"/>
                <w:szCs w:val="20"/>
                <w:lang w:val="mk-MK"/>
              </w:rPr>
              <w:t>Согледани цели и насоки за нивна реализација</w:t>
            </w:r>
          </w:p>
        </w:tc>
      </w:tr>
      <w:tr w:rsidR="00D938ED" w:rsidRPr="00886161" w:rsidTr="00841FF2">
        <w:trPr>
          <w:cantSplit/>
          <w:trHeight w:hRule="exact" w:val="964"/>
          <w:jc w:val="center"/>
        </w:trPr>
        <w:tc>
          <w:tcPr>
            <w:tcW w:w="238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D938ED" w:rsidRPr="00886161" w:rsidRDefault="00D938ED" w:rsidP="00886161">
            <w:pPr>
              <w:ind w:left="57" w:right="57"/>
              <w:rPr>
                <w:rFonts w:asciiTheme="minorHAnsi" w:hAnsiTheme="minorHAnsi" w:cstheme="minorHAnsi"/>
                <w:color w:val="000000"/>
                <w:sz w:val="20"/>
                <w:szCs w:val="20"/>
                <w:lang w:val="mk-MK"/>
              </w:rPr>
            </w:pPr>
            <w:r w:rsidRPr="00886161">
              <w:rPr>
                <w:rFonts w:asciiTheme="minorHAnsi" w:hAnsiTheme="minorHAnsi" w:cstheme="minorHAnsi"/>
                <w:color w:val="000000"/>
                <w:sz w:val="20"/>
                <w:szCs w:val="20"/>
                <w:lang w:val="mk-MK"/>
              </w:rPr>
              <w:t>Следење на р</w:t>
            </w:r>
            <w:r w:rsidRPr="00886161">
              <w:rPr>
                <w:rFonts w:asciiTheme="minorHAnsi" w:hAnsiTheme="minorHAnsi" w:cstheme="minorHAnsi"/>
                <w:color w:val="000000"/>
                <w:spacing w:val="1"/>
                <w:sz w:val="20"/>
                <w:szCs w:val="20"/>
                <w:lang w:val="mk-MK"/>
              </w:rPr>
              <w:t>е</w:t>
            </w:r>
            <w:r w:rsidRPr="00886161">
              <w:rPr>
                <w:rFonts w:asciiTheme="minorHAnsi" w:hAnsiTheme="minorHAnsi" w:cstheme="minorHAnsi"/>
                <w:color w:val="000000"/>
                <w:sz w:val="20"/>
                <w:szCs w:val="20"/>
                <w:lang w:val="mk-MK"/>
              </w:rPr>
              <w:t>а</w:t>
            </w:r>
            <w:r w:rsidRPr="00886161">
              <w:rPr>
                <w:rFonts w:asciiTheme="minorHAnsi" w:hAnsiTheme="minorHAnsi" w:cstheme="minorHAnsi"/>
                <w:color w:val="000000"/>
                <w:spacing w:val="1"/>
                <w:sz w:val="20"/>
                <w:szCs w:val="20"/>
                <w:lang w:val="mk-MK"/>
              </w:rPr>
              <w:t>л</w:t>
            </w:r>
            <w:r w:rsidRPr="00886161">
              <w:rPr>
                <w:rFonts w:asciiTheme="minorHAnsi" w:hAnsiTheme="minorHAnsi" w:cstheme="minorHAnsi"/>
                <w:color w:val="000000"/>
                <w:sz w:val="20"/>
                <w:szCs w:val="20"/>
                <w:lang w:val="mk-MK"/>
              </w:rPr>
              <w:t>изац</w:t>
            </w:r>
            <w:r w:rsidRPr="00886161">
              <w:rPr>
                <w:rFonts w:asciiTheme="minorHAnsi" w:hAnsiTheme="minorHAnsi" w:cstheme="minorHAnsi"/>
                <w:color w:val="000000"/>
                <w:spacing w:val="-1"/>
                <w:sz w:val="20"/>
                <w:szCs w:val="20"/>
                <w:lang w:val="mk-MK"/>
              </w:rPr>
              <w:t>и</w:t>
            </w:r>
            <w:r w:rsidRPr="00886161">
              <w:rPr>
                <w:rFonts w:asciiTheme="minorHAnsi" w:hAnsiTheme="minorHAnsi" w:cstheme="minorHAnsi"/>
                <w:color w:val="000000"/>
                <w:sz w:val="20"/>
                <w:szCs w:val="20"/>
                <w:lang w:val="mk-MK"/>
              </w:rPr>
              <w:t>ја на п</w:t>
            </w:r>
            <w:r w:rsidRPr="00886161">
              <w:rPr>
                <w:rFonts w:asciiTheme="minorHAnsi" w:hAnsiTheme="minorHAnsi" w:cstheme="minorHAnsi"/>
                <w:color w:val="000000"/>
                <w:spacing w:val="1"/>
                <w:sz w:val="20"/>
                <w:szCs w:val="20"/>
                <w:lang w:val="mk-MK"/>
              </w:rPr>
              <w:t>л</w:t>
            </w:r>
            <w:r w:rsidRPr="00886161">
              <w:rPr>
                <w:rFonts w:asciiTheme="minorHAnsi" w:hAnsiTheme="minorHAnsi" w:cstheme="minorHAnsi"/>
                <w:color w:val="000000"/>
                <w:sz w:val="20"/>
                <w:szCs w:val="20"/>
                <w:lang w:val="mk-MK"/>
              </w:rPr>
              <w:t>анир</w:t>
            </w:r>
            <w:r w:rsidRPr="00886161">
              <w:rPr>
                <w:rFonts w:asciiTheme="minorHAnsi" w:hAnsiTheme="minorHAnsi" w:cstheme="minorHAnsi"/>
                <w:color w:val="000000"/>
                <w:spacing w:val="1"/>
                <w:sz w:val="20"/>
                <w:szCs w:val="20"/>
                <w:lang w:val="mk-MK"/>
              </w:rPr>
              <w:t>а</w:t>
            </w:r>
            <w:r w:rsidRPr="00886161">
              <w:rPr>
                <w:rFonts w:asciiTheme="minorHAnsi" w:hAnsiTheme="minorHAnsi" w:cstheme="minorHAnsi"/>
                <w:color w:val="000000"/>
                <w:sz w:val="20"/>
                <w:szCs w:val="20"/>
                <w:lang w:val="mk-MK"/>
              </w:rPr>
              <w:t>ни</w:t>
            </w:r>
            <w:r w:rsidRPr="00886161">
              <w:rPr>
                <w:rFonts w:asciiTheme="minorHAnsi" w:hAnsiTheme="minorHAnsi" w:cstheme="minorHAnsi"/>
                <w:color w:val="000000"/>
                <w:spacing w:val="-1"/>
                <w:sz w:val="20"/>
                <w:szCs w:val="20"/>
                <w:lang w:val="mk-MK"/>
              </w:rPr>
              <w:t>т</w:t>
            </w:r>
            <w:r w:rsidRPr="00886161">
              <w:rPr>
                <w:rFonts w:asciiTheme="minorHAnsi" w:hAnsiTheme="minorHAnsi" w:cstheme="minorHAnsi"/>
                <w:color w:val="000000"/>
                <w:sz w:val="20"/>
                <w:szCs w:val="20"/>
                <w:lang w:val="mk-MK"/>
              </w:rPr>
              <w:t>е активно</w:t>
            </w:r>
            <w:r w:rsidRPr="00886161">
              <w:rPr>
                <w:rFonts w:asciiTheme="minorHAnsi" w:hAnsiTheme="minorHAnsi" w:cstheme="minorHAnsi"/>
                <w:color w:val="000000"/>
                <w:spacing w:val="1"/>
                <w:sz w:val="20"/>
                <w:szCs w:val="20"/>
                <w:lang w:val="mk-MK"/>
              </w:rPr>
              <w:t>с</w:t>
            </w:r>
            <w:r w:rsidRPr="00886161">
              <w:rPr>
                <w:rFonts w:asciiTheme="minorHAnsi" w:hAnsiTheme="minorHAnsi" w:cstheme="minorHAnsi"/>
                <w:color w:val="000000"/>
                <w:sz w:val="20"/>
                <w:szCs w:val="20"/>
                <w:lang w:val="mk-MK"/>
              </w:rPr>
              <w:t>ти</w:t>
            </w:r>
          </w:p>
        </w:tc>
        <w:tc>
          <w:tcPr>
            <w:tcW w:w="289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C7A30" w:rsidRPr="00886161" w:rsidRDefault="00D938ED" w:rsidP="00886161">
            <w:pPr>
              <w:ind w:left="57" w:right="57"/>
              <w:rPr>
                <w:rFonts w:asciiTheme="minorHAnsi" w:hAnsiTheme="minorHAnsi" w:cstheme="minorHAnsi"/>
                <w:color w:val="000000"/>
                <w:sz w:val="20"/>
                <w:szCs w:val="20"/>
                <w:lang w:val="mk-MK"/>
              </w:rPr>
            </w:pPr>
            <w:r w:rsidRPr="00886161">
              <w:rPr>
                <w:rFonts w:asciiTheme="minorHAnsi" w:hAnsiTheme="minorHAnsi" w:cstheme="minorHAnsi"/>
                <w:color w:val="000000"/>
                <w:sz w:val="20"/>
                <w:szCs w:val="20"/>
                <w:lang w:val="mk-MK"/>
              </w:rPr>
              <w:t>Согле</w:t>
            </w:r>
            <w:r w:rsidRPr="00886161">
              <w:rPr>
                <w:rFonts w:asciiTheme="minorHAnsi" w:hAnsiTheme="minorHAnsi" w:cstheme="minorHAnsi"/>
                <w:color w:val="000000"/>
                <w:spacing w:val="1"/>
                <w:sz w:val="20"/>
                <w:szCs w:val="20"/>
                <w:lang w:val="mk-MK"/>
              </w:rPr>
              <w:t>д</w:t>
            </w:r>
            <w:r w:rsidRPr="00886161">
              <w:rPr>
                <w:rFonts w:asciiTheme="minorHAnsi" w:hAnsiTheme="minorHAnsi" w:cstheme="minorHAnsi"/>
                <w:color w:val="000000"/>
                <w:spacing w:val="-1"/>
                <w:sz w:val="20"/>
                <w:szCs w:val="20"/>
                <w:lang w:val="mk-MK"/>
              </w:rPr>
              <w:t>у</w:t>
            </w:r>
            <w:r w:rsidRPr="00886161">
              <w:rPr>
                <w:rFonts w:asciiTheme="minorHAnsi" w:hAnsiTheme="minorHAnsi" w:cstheme="minorHAnsi"/>
                <w:color w:val="000000"/>
                <w:sz w:val="20"/>
                <w:szCs w:val="20"/>
                <w:lang w:val="mk-MK"/>
              </w:rPr>
              <w:t>вање на</w:t>
            </w:r>
            <w:r w:rsidRPr="00886161">
              <w:rPr>
                <w:rFonts w:asciiTheme="minorHAnsi" w:hAnsiTheme="minorHAnsi" w:cstheme="minorHAnsi"/>
                <w:color w:val="000000"/>
                <w:spacing w:val="83"/>
                <w:sz w:val="20"/>
                <w:szCs w:val="20"/>
                <w:lang w:val="mk-MK"/>
              </w:rPr>
              <w:t xml:space="preserve"> </w:t>
            </w:r>
            <w:r w:rsidRPr="00886161">
              <w:rPr>
                <w:rFonts w:asciiTheme="minorHAnsi" w:hAnsiTheme="minorHAnsi" w:cstheme="minorHAnsi"/>
                <w:color w:val="000000"/>
                <w:sz w:val="20"/>
                <w:szCs w:val="20"/>
                <w:lang w:val="mk-MK"/>
              </w:rPr>
              <w:t>дина</w:t>
            </w:r>
            <w:r w:rsidRPr="00886161">
              <w:rPr>
                <w:rFonts w:asciiTheme="minorHAnsi" w:hAnsiTheme="minorHAnsi" w:cstheme="minorHAnsi"/>
                <w:color w:val="000000"/>
                <w:spacing w:val="1"/>
                <w:sz w:val="20"/>
                <w:szCs w:val="20"/>
                <w:lang w:val="mk-MK"/>
              </w:rPr>
              <w:t>м</w:t>
            </w:r>
            <w:r w:rsidRPr="00886161">
              <w:rPr>
                <w:rFonts w:asciiTheme="minorHAnsi" w:hAnsiTheme="minorHAnsi" w:cstheme="minorHAnsi"/>
                <w:color w:val="000000"/>
                <w:sz w:val="20"/>
                <w:szCs w:val="20"/>
                <w:lang w:val="mk-MK"/>
              </w:rPr>
              <w:t>ик</w:t>
            </w:r>
            <w:r w:rsidRPr="00886161">
              <w:rPr>
                <w:rFonts w:asciiTheme="minorHAnsi" w:hAnsiTheme="minorHAnsi" w:cstheme="minorHAnsi"/>
                <w:color w:val="000000"/>
                <w:spacing w:val="1"/>
                <w:sz w:val="20"/>
                <w:szCs w:val="20"/>
                <w:lang w:val="mk-MK"/>
              </w:rPr>
              <w:t>а</w:t>
            </w:r>
            <w:r w:rsidRPr="00886161">
              <w:rPr>
                <w:rFonts w:asciiTheme="minorHAnsi" w:hAnsiTheme="minorHAnsi" w:cstheme="minorHAnsi"/>
                <w:color w:val="000000"/>
                <w:sz w:val="20"/>
                <w:szCs w:val="20"/>
                <w:lang w:val="mk-MK"/>
              </w:rPr>
              <w:t>та</w:t>
            </w:r>
            <w:r w:rsidRPr="00886161">
              <w:rPr>
                <w:rFonts w:asciiTheme="minorHAnsi" w:hAnsiTheme="minorHAnsi" w:cstheme="minorHAnsi"/>
                <w:color w:val="000000"/>
                <w:spacing w:val="83"/>
                <w:sz w:val="20"/>
                <w:szCs w:val="20"/>
                <w:lang w:val="mk-MK"/>
              </w:rPr>
              <w:t xml:space="preserve"> </w:t>
            </w:r>
            <w:r w:rsidRPr="00886161">
              <w:rPr>
                <w:rFonts w:asciiTheme="minorHAnsi" w:hAnsiTheme="minorHAnsi" w:cstheme="minorHAnsi"/>
                <w:color w:val="000000"/>
                <w:sz w:val="20"/>
                <w:szCs w:val="20"/>
                <w:lang w:val="mk-MK"/>
              </w:rPr>
              <w:t>на р</w:t>
            </w:r>
            <w:r w:rsidRPr="00886161">
              <w:rPr>
                <w:rFonts w:asciiTheme="minorHAnsi" w:hAnsiTheme="minorHAnsi" w:cstheme="minorHAnsi"/>
                <w:color w:val="000000"/>
                <w:spacing w:val="1"/>
                <w:sz w:val="20"/>
                <w:szCs w:val="20"/>
                <w:lang w:val="mk-MK"/>
              </w:rPr>
              <w:t>е</w:t>
            </w:r>
            <w:r w:rsidRPr="00886161">
              <w:rPr>
                <w:rFonts w:asciiTheme="minorHAnsi" w:hAnsiTheme="minorHAnsi" w:cstheme="minorHAnsi"/>
                <w:color w:val="000000"/>
                <w:sz w:val="20"/>
                <w:szCs w:val="20"/>
                <w:lang w:val="mk-MK"/>
              </w:rPr>
              <w:t>а</w:t>
            </w:r>
            <w:r w:rsidRPr="00886161">
              <w:rPr>
                <w:rFonts w:asciiTheme="minorHAnsi" w:hAnsiTheme="minorHAnsi" w:cstheme="minorHAnsi"/>
                <w:color w:val="000000"/>
                <w:spacing w:val="1"/>
                <w:sz w:val="20"/>
                <w:szCs w:val="20"/>
                <w:lang w:val="mk-MK"/>
              </w:rPr>
              <w:t>л</w:t>
            </w:r>
            <w:r w:rsidRPr="00886161">
              <w:rPr>
                <w:rFonts w:asciiTheme="minorHAnsi" w:hAnsiTheme="minorHAnsi" w:cstheme="minorHAnsi"/>
                <w:color w:val="000000"/>
                <w:sz w:val="20"/>
                <w:szCs w:val="20"/>
                <w:lang w:val="mk-MK"/>
              </w:rPr>
              <w:t>изац</w:t>
            </w:r>
            <w:r w:rsidRPr="00886161">
              <w:rPr>
                <w:rFonts w:asciiTheme="minorHAnsi" w:hAnsiTheme="minorHAnsi" w:cstheme="minorHAnsi"/>
                <w:color w:val="000000"/>
                <w:spacing w:val="-2"/>
                <w:sz w:val="20"/>
                <w:szCs w:val="20"/>
                <w:lang w:val="mk-MK"/>
              </w:rPr>
              <w:t>и</w:t>
            </w:r>
            <w:r w:rsidRPr="00886161">
              <w:rPr>
                <w:rFonts w:asciiTheme="minorHAnsi" w:hAnsiTheme="minorHAnsi" w:cstheme="minorHAnsi"/>
                <w:color w:val="000000"/>
                <w:sz w:val="20"/>
                <w:szCs w:val="20"/>
                <w:lang w:val="mk-MK"/>
              </w:rPr>
              <w:t>ј</w:t>
            </w:r>
            <w:r w:rsidRPr="00886161">
              <w:rPr>
                <w:rFonts w:asciiTheme="minorHAnsi" w:hAnsiTheme="minorHAnsi" w:cstheme="minorHAnsi"/>
                <w:color w:val="000000"/>
                <w:spacing w:val="1"/>
                <w:sz w:val="20"/>
                <w:szCs w:val="20"/>
                <w:lang w:val="mk-MK"/>
              </w:rPr>
              <w:t>а</w:t>
            </w:r>
            <w:r w:rsidRPr="00886161">
              <w:rPr>
                <w:rFonts w:asciiTheme="minorHAnsi" w:hAnsiTheme="minorHAnsi" w:cstheme="minorHAnsi"/>
                <w:color w:val="000000"/>
                <w:sz w:val="20"/>
                <w:szCs w:val="20"/>
                <w:lang w:val="mk-MK"/>
              </w:rPr>
              <w:t xml:space="preserve">та на </w:t>
            </w:r>
            <w:r w:rsidR="00C66985" w:rsidRPr="00886161">
              <w:rPr>
                <w:rFonts w:asciiTheme="minorHAnsi" w:hAnsiTheme="minorHAnsi" w:cstheme="minorHAnsi"/>
                <w:color w:val="000000"/>
                <w:sz w:val="20"/>
                <w:szCs w:val="20"/>
                <w:lang w:val="mk-MK"/>
              </w:rPr>
              <w:t xml:space="preserve">еко </w:t>
            </w:r>
            <w:r w:rsidRPr="00886161">
              <w:rPr>
                <w:rFonts w:asciiTheme="minorHAnsi" w:hAnsiTheme="minorHAnsi" w:cstheme="minorHAnsi"/>
                <w:color w:val="000000"/>
                <w:sz w:val="20"/>
                <w:szCs w:val="20"/>
                <w:lang w:val="mk-MK"/>
              </w:rPr>
              <w:t xml:space="preserve"> п</w:t>
            </w:r>
            <w:r w:rsidRPr="00886161">
              <w:rPr>
                <w:rFonts w:asciiTheme="minorHAnsi" w:hAnsiTheme="minorHAnsi" w:cstheme="minorHAnsi"/>
                <w:color w:val="000000"/>
                <w:spacing w:val="1"/>
                <w:sz w:val="20"/>
                <w:szCs w:val="20"/>
                <w:lang w:val="mk-MK"/>
              </w:rPr>
              <w:t>р</w:t>
            </w:r>
            <w:r w:rsidRPr="00886161">
              <w:rPr>
                <w:rFonts w:asciiTheme="minorHAnsi" w:hAnsiTheme="minorHAnsi" w:cstheme="minorHAnsi"/>
                <w:color w:val="000000"/>
                <w:sz w:val="20"/>
                <w:szCs w:val="20"/>
                <w:lang w:val="mk-MK"/>
              </w:rPr>
              <w:t>ограми на редовни состаноци</w:t>
            </w:r>
          </w:p>
          <w:p w:rsidR="00D938ED" w:rsidRPr="00886161" w:rsidRDefault="00D938ED" w:rsidP="00886161">
            <w:pPr>
              <w:ind w:left="57" w:right="57"/>
              <w:rPr>
                <w:rFonts w:asciiTheme="minorHAnsi" w:hAnsiTheme="minorHAnsi" w:cstheme="minorHAnsi"/>
                <w:color w:val="000000"/>
                <w:sz w:val="20"/>
                <w:szCs w:val="20"/>
                <w:lang w:val="mk-MK"/>
              </w:rPr>
            </w:pPr>
          </w:p>
        </w:tc>
        <w:tc>
          <w:tcPr>
            <w:tcW w:w="136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D938ED" w:rsidRPr="00886161" w:rsidRDefault="009F159D" w:rsidP="00886161">
            <w:pPr>
              <w:ind w:left="57" w:right="57"/>
              <w:rPr>
                <w:rFonts w:asciiTheme="minorHAnsi" w:hAnsiTheme="minorHAnsi" w:cstheme="minorHAnsi"/>
                <w:color w:val="000000"/>
                <w:sz w:val="20"/>
                <w:szCs w:val="20"/>
                <w:lang w:val="mk-MK"/>
              </w:rPr>
            </w:pPr>
            <w:r w:rsidRPr="00886161">
              <w:rPr>
                <w:rFonts w:asciiTheme="minorHAnsi" w:hAnsiTheme="minorHAnsi" w:cstheme="minorHAnsi"/>
                <w:color w:val="000000"/>
                <w:sz w:val="20"/>
                <w:szCs w:val="20"/>
                <w:lang w:val="mk-MK"/>
              </w:rPr>
              <w:t>с</w:t>
            </w:r>
            <w:r w:rsidR="00D938ED" w:rsidRPr="00886161">
              <w:rPr>
                <w:rFonts w:asciiTheme="minorHAnsi" w:hAnsiTheme="minorHAnsi" w:cstheme="minorHAnsi"/>
                <w:color w:val="000000"/>
                <w:sz w:val="20"/>
                <w:szCs w:val="20"/>
                <w:lang w:val="mk-MK"/>
              </w:rPr>
              <w:t>ептември-август</w:t>
            </w:r>
          </w:p>
        </w:tc>
        <w:tc>
          <w:tcPr>
            <w:tcW w:w="141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773A8" w:rsidRPr="00886161" w:rsidRDefault="005773A8" w:rsidP="00886161">
            <w:pPr>
              <w:ind w:left="57" w:right="57"/>
              <w:rPr>
                <w:rFonts w:asciiTheme="minorHAnsi" w:hAnsiTheme="minorHAnsi" w:cstheme="minorHAnsi"/>
                <w:color w:val="000000"/>
                <w:sz w:val="20"/>
                <w:szCs w:val="20"/>
                <w:lang w:val="mk-MK"/>
              </w:rPr>
            </w:pPr>
            <w:r w:rsidRPr="00886161">
              <w:rPr>
                <w:rFonts w:asciiTheme="minorHAnsi" w:hAnsiTheme="minorHAnsi" w:cstheme="minorHAnsi"/>
                <w:color w:val="000000"/>
                <w:sz w:val="20"/>
                <w:szCs w:val="20"/>
                <w:lang w:val="mk-MK"/>
              </w:rPr>
              <w:t>Записници</w:t>
            </w:r>
          </w:p>
          <w:p w:rsidR="00D938ED" w:rsidRPr="00886161" w:rsidRDefault="005773A8" w:rsidP="00886161">
            <w:pPr>
              <w:ind w:left="57" w:right="57"/>
              <w:rPr>
                <w:rFonts w:asciiTheme="minorHAnsi" w:hAnsiTheme="minorHAnsi" w:cstheme="minorHAnsi"/>
                <w:color w:val="000000"/>
                <w:sz w:val="20"/>
                <w:szCs w:val="20"/>
                <w:lang w:val="mk-MK"/>
              </w:rPr>
            </w:pPr>
            <w:r w:rsidRPr="00886161">
              <w:rPr>
                <w:rFonts w:asciiTheme="minorHAnsi" w:hAnsiTheme="minorHAnsi" w:cstheme="minorHAnsi"/>
                <w:color w:val="000000"/>
                <w:sz w:val="20"/>
                <w:szCs w:val="20"/>
                <w:lang w:val="mk-MK"/>
              </w:rPr>
              <w:t>Извештаи</w:t>
            </w:r>
          </w:p>
        </w:tc>
        <w:tc>
          <w:tcPr>
            <w:tcW w:w="170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D938ED" w:rsidRPr="00886161" w:rsidRDefault="00C538F5" w:rsidP="00886161">
            <w:pPr>
              <w:ind w:left="57" w:right="57"/>
              <w:rPr>
                <w:rFonts w:asciiTheme="minorHAnsi" w:hAnsiTheme="minorHAnsi" w:cstheme="minorHAnsi"/>
                <w:color w:val="000000"/>
                <w:sz w:val="20"/>
                <w:szCs w:val="20"/>
                <w:lang w:val="mk-MK"/>
              </w:rPr>
            </w:pPr>
            <w:r w:rsidRPr="00886161">
              <w:rPr>
                <w:rFonts w:asciiTheme="minorHAnsi" w:hAnsiTheme="minorHAnsi" w:cstheme="minorHAnsi"/>
                <w:color w:val="000000"/>
                <w:sz w:val="20"/>
                <w:szCs w:val="20"/>
                <w:lang w:val="mk-MK"/>
              </w:rPr>
              <w:t>Реализација н</w:t>
            </w:r>
            <w:r w:rsidR="00C46CED" w:rsidRPr="00886161">
              <w:rPr>
                <w:rFonts w:asciiTheme="minorHAnsi" w:hAnsiTheme="minorHAnsi" w:cstheme="minorHAnsi"/>
                <w:color w:val="000000"/>
                <w:sz w:val="20"/>
                <w:szCs w:val="20"/>
                <w:lang w:val="mk-MK"/>
              </w:rPr>
              <w:t>а активностите според планирана</w:t>
            </w:r>
            <w:r w:rsidR="006E1FA5" w:rsidRPr="00886161">
              <w:rPr>
                <w:rFonts w:asciiTheme="minorHAnsi" w:hAnsiTheme="minorHAnsi" w:cstheme="minorHAnsi"/>
                <w:color w:val="000000"/>
                <w:sz w:val="20"/>
                <w:szCs w:val="20"/>
                <w:lang w:val="mk-MK"/>
              </w:rPr>
              <w:t xml:space="preserve"> </w:t>
            </w:r>
            <w:r w:rsidRPr="00886161">
              <w:rPr>
                <w:rFonts w:asciiTheme="minorHAnsi" w:hAnsiTheme="minorHAnsi" w:cstheme="minorHAnsi"/>
                <w:color w:val="000000"/>
                <w:sz w:val="20"/>
                <w:szCs w:val="20"/>
                <w:lang w:val="mk-MK"/>
              </w:rPr>
              <w:t>динамика</w:t>
            </w:r>
          </w:p>
        </w:tc>
        <w:tc>
          <w:tcPr>
            <w:tcW w:w="255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6E1FA5" w:rsidRPr="00886161" w:rsidRDefault="000C7A30" w:rsidP="00886161">
            <w:pPr>
              <w:ind w:left="57" w:right="57"/>
              <w:rPr>
                <w:rFonts w:asciiTheme="minorHAnsi" w:hAnsiTheme="minorHAnsi" w:cstheme="minorHAnsi"/>
                <w:color w:val="000000"/>
                <w:sz w:val="20"/>
                <w:szCs w:val="20"/>
                <w:lang w:val="mk-MK"/>
              </w:rPr>
            </w:pPr>
            <w:r w:rsidRPr="00886161">
              <w:rPr>
                <w:rFonts w:asciiTheme="minorHAnsi" w:hAnsiTheme="minorHAnsi" w:cstheme="minorHAnsi"/>
                <w:color w:val="000000"/>
                <w:sz w:val="20"/>
                <w:szCs w:val="20"/>
              </w:rPr>
              <w:t>Ди</w:t>
            </w:r>
            <w:r w:rsidRPr="00886161">
              <w:rPr>
                <w:rFonts w:asciiTheme="minorHAnsi" w:hAnsiTheme="minorHAnsi" w:cstheme="minorHAnsi"/>
                <w:color w:val="000000"/>
                <w:spacing w:val="1"/>
                <w:sz w:val="20"/>
                <w:szCs w:val="20"/>
              </w:rPr>
              <w:t>ре</w:t>
            </w:r>
            <w:r w:rsidRPr="00886161">
              <w:rPr>
                <w:rFonts w:asciiTheme="minorHAnsi" w:hAnsiTheme="minorHAnsi" w:cstheme="minorHAnsi"/>
                <w:color w:val="000000"/>
                <w:spacing w:val="-1"/>
                <w:sz w:val="20"/>
                <w:szCs w:val="20"/>
              </w:rPr>
              <w:t>к</w:t>
            </w:r>
            <w:r w:rsidRPr="00886161">
              <w:rPr>
                <w:rFonts w:asciiTheme="minorHAnsi" w:hAnsiTheme="minorHAnsi" w:cstheme="minorHAnsi"/>
                <w:color w:val="000000"/>
                <w:sz w:val="20"/>
                <w:szCs w:val="20"/>
              </w:rPr>
              <w:t xml:space="preserve">тор </w:t>
            </w:r>
          </w:p>
          <w:p w:rsidR="000C7A30" w:rsidRPr="00CC0378" w:rsidRDefault="00CC0378" w:rsidP="00886161">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rPr>
              <w:t xml:space="preserve">Еко </w:t>
            </w:r>
            <w:r>
              <w:rPr>
                <w:rFonts w:asciiTheme="minorHAnsi" w:hAnsiTheme="minorHAnsi" w:cstheme="minorHAnsi"/>
                <w:color w:val="000000"/>
                <w:sz w:val="20"/>
                <w:szCs w:val="20"/>
                <w:lang w:val="mk-MK"/>
              </w:rPr>
              <w:t>тим</w:t>
            </w:r>
          </w:p>
          <w:p w:rsidR="000C7A30" w:rsidRPr="00886161" w:rsidRDefault="000C7A30" w:rsidP="00886161">
            <w:pPr>
              <w:ind w:left="57" w:right="57"/>
              <w:rPr>
                <w:rFonts w:asciiTheme="minorHAnsi" w:hAnsiTheme="minorHAnsi" w:cstheme="minorHAnsi"/>
                <w:color w:val="000000"/>
                <w:sz w:val="20"/>
                <w:szCs w:val="20"/>
                <w:lang w:val="mk-MK"/>
              </w:rPr>
            </w:pPr>
            <w:r w:rsidRPr="00886161">
              <w:rPr>
                <w:rFonts w:asciiTheme="minorHAnsi" w:hAnsiTheme="minorHAnsi" w:cstheme="minorHAnsi"/>
                <w:color w:val="000000"/>
                <w:sz w:val="20"/>
                <w:szCs w:val="20"/>
              </w:rPr>
              <w:t>Стр</w:t>
            </w:r>
            <w:r w:rsidRPr="00886161">
              <w:rPr>
                <w:rFonts w:asciiTheme="minorHAnsi" w:hAnsiTheme="minorHAnsi" w:cstheme="minorHAnsi"/>
                <w:color w:val="000000"/>
                <w:spacing w:val="-1"/>
                <w:sz w:val="20"/>
                <w:szCs w:val="20"/>
              </w:rPr>
              <w:t>уч</w:t>
            </w:r>
            <w:r w:rsidRPr="00886161">
              <w:rPr>
                <w:rFonts w:asciiTheme="minorHAnsi" w:hAnsiTheme="minorHAnsi" w:cstheme="minorHAnsi"/>
                <w:color w:val="000000"/>
                <w:sz w:val="20"/>
                <w:szCs w:val="20"/>
              </w:rPr>
              <w:t>на с</w:t>
            </w:r>
            <w:r w:rsidRPr="00886161">
              <w:rPr>
                <w:rFonts w:asciiTheme="minorHAnsi" w:hAnsiTheme="minorHAnsi" w:cstheme="minorHAnsi"/>
                <w:color w:val="000000"/>
                <w:spacing w:val="1"/>
                <w:sz w:val="20"/>
                <w:szCs w:val="20"/>
              </w:rPr>
              <w:t>л</w:t>
            </w:r>
            <w:r w:rsidRPr="00886161">
              <w:rPr>
                <w:rFonts w:asciiTheme="minorHAnsi" w:hAnsiTheme="minorHAnsi" w:cstheme="minorHAnsi"/>
                <w:color w:val="000000"/>
                <w:spacing w:val="-1"/>
                <w:sz w:val="20"/>
                <w:szCs w:val="20"/>
              </w:rPr>
              <w:t>у</w:t>
            </w:r>
            <w:r w:rsidRPr="00886161">
              <w:rPr>
                <w:rFonts w:asciiTheme="minorHAnsi" w:hAnsiTheme="minorHAnsi" w:cstheme="minorHAnsi"/>
                <w:color w:val="000000"/>
                <w:sz w:val="20"/>
                <w:szCs w:val="20"/>
              </w:rPr>
              <w:t xml:space="preserve">жба </w:t>
            </w:r>
          </w:p>
          <w:p w:rsidR="000C7A30" w:rsidRPr="00886161" w:rsidRDefault="000C7A30" w:rsidP="00886161">
            <w:pPr>
              <w:ind w:left="57" w:right="57"/>
              <w:rPr>
                <w:rFonts w:asciiTheme="minorHAnsi" w:hAnsiTheme="minorHAnsi" w:cstheme="minorHAnsi"/>
                <w:color w:val="000000"/>
                <w:sz w:val="20"/>
                <w:szCs w:val="20"/>
                <w:lang w:val="mk-MK"/>
              </w:rPr>
            </w:pPr>
          </w:p>
        </w:tc>
        <w:tc>
          <w:tcPr>
            <w:tcW w:w="192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D938ED" w:rsidRPr="00886161" w:rsidRDefault="005773A8" w:rsidP="00886161">
            <w:pPr>
              <w:ind w:left="57" w:right="57"/>
              <w:rPr>
                <w:rFonts w:asciiTheme="minorHAnsi" w:hAnsiTheme="minorHAnsi" w:cstheme="minorHAnsi"/>
                <w:color w:val="000000"/>
                <w:sz w:val="20"/>
                <w:szCs w:val="20"/>
                <w:lang w:val="mk-MK"/>
              </w:rPr>
            </w:pPr>
            <w:r w:rsidRPr="00886161">
              <w:rPr>
                <w:rFonts w:asciiTheme="minorHAnsi" w:hAnsiTheme="minorHAnsi" w:cstheme="minorHAnsi"/>
                <w:color w:val="000000"/>
                <w:sz w:val="20"/>
                <w:szCs w:val="20"/>
                <w:lang w:val="mk-MK"/>
              </w:rPr>
              <w:t>Добиени тековни сознанија</w:t>
            </w:r>
          </w:p>
        </w:tc>
      </w:tr>
      <w:tr w:rsidR="006D2063" w:rsidRPr="00886161" w:rsidTr="00841FF2">
        <w:trPr>
          <w:cantSplit/>
          <w:trHeight w:hRule="exact" w:val="737"/>
          <w:jc w:val="center"/>
        </w:trPr>
        <w:tc>
          <w:tcPr>
            <w:tcW w:w="238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6D2063" w:rsidRPr="00886161" w:rsidRDefault="00C538F5" w:rsidP="00886161">
            <w:pPr>
              <w:ind w:left="57" w:right="57"/>
              <w:rPr>
                <w:rFonts w:asciiTheme="minorHAnsi" w:hAnsiTheme="minorHAnsi" w:cstheme="minorHAnsi"/>
                <w:color w:val="000000"/>
                <w:sz w:val="20"/>
                <w:szCs w:val="20"/>
                <w:lang w:val="mk-MK"/>
              </w:rPr>
            </w:pPr>
            <w:r w:rsidRPr="00886161">
              <w:rPr>
                <w:rFonts w:asciiTheme="minorHAnsi" w:hAnsiTheme="minorHAnsi" w:cstheme="minorHAnsi"/>
                <w:color w:val="000000"/>
                <w:sz w:val="20"/>
                <w:szCs w:val="20"/>
              </w:rPr>
              <w:t>Пр</w:t>
            </w:r>
            <w:r w:rsidRPr="00886161">
              <w:rPr>
                <w:rFonts w:asciiTheme="minorHAnsi" w:hAnsiTheme="minorHAnsi" w:cstheme="minorHAnsi"/>
                <w:color w:val="000000"/>
                <w:spacing w:val="1"/>
                <w:sz w:val="20"/>
                <w:szCs w:val="20"/>
              </w:rPr>
              <w:t>о</w:t>
            </w:r>
            <w:r w:rsidRPr="00886161">
              <w:rPr>
                <w:rFonts w:asciiTheme="minorHAnsi" w:hAnsiTheme="minorHAnsi" w:cstheme="minorHAnsi"/>
                <w:color w:val="000000"/>
                <w:sz w:val="20"/>
                <w:szCs w:val="20"/>
              </w:rPr>
              <w:t>цен</w:t>
            </w:r>
            <w:r w:rsidRPr="00886161">
              <w:rPr>
                <w:rFonts w:asciiTheme="minorHAnsi" w:hAnsiTheme="minorHAnsi" w:cstheme="minorHAnsi"/>
                <w:color w:val="000000"/>
                <w:spacing w:val="-1"/>
                <w:sz w:val="20"/>
                <w:szCs w:val="20"/>
              </w:rPr>
              <w:t>у</w:t>
            </w:r>
            <w:r w:rsidRPr="00886161">
              <w:rPr>
                <w:rFonts w:asciiTheme="minorHAnsi" w:hAnsiTheme="minorHAnsi" w:cstheme="minorHAnsi"/>
                <w:color w:val="000000"/>
                <w:sz w:val="20"/>
                <w:szCs w:val="20"/>
              </w:rPr>
              <w:t xml:space="preserve">вање на </w:t>
            </w:r>
            <w:r w:rsidRPr="00886161">
              <w:rPr>
                <w:rFonts w:asciiTheme="minorHAnsi" w:hAnsiTheme="minorHAnsi" w:cstheme="minorHAnsi"/>
                <w:color w:val="000000"/>
                <w:spacing w:val="-1"/>
                <w:sz w:val="20"/>
                <w:szCs w:val="20"/>
              </w:rPr>
              <w:t>у</w:t>
            </w:r>
            <w:r w:rsidRPr="00886161">
              <w:rPr>
                <w:rFonts w:asciiTheme="minorHAnsi" w:hAnsiTheme="minorHAnsi" w:cstheme="minorHAnsi"/>
                <w:color w:val="000000"/>
                <w:sz w:val="20"/>
                <w:szCs w:val="20"/>
              </w:rPr>
              <w:t>с</w:t>
            </w:r>
            <w:r w:rsidRPr="00886161">
              <w:rPr>
                <w:rFonts w:asciiTheme="minorHAnsi" w:hAnsiTheme="minorHAnsi" w:cstheme="minorHAnsi"/>
                <w:color w:val="000000"/>
                <w:spacing w:val="1"/>
                <w:sz w:val="20"/>
                <w:szCs w:val="20"/>
              </w:rPr>
              <w:t>пе</w:t>
            </w:r>
            <w:r w:rsidRPr="00886161">
              <w:rPr>
                <w:rFonts w:asciiTheme="minorHAnsi" w:hAnsiTheme="minorHAnsi" w:cstheme="minorHAnsi"/>
                <w:color w:val="000000"/>
                <w:spacing w:val="1"/>
                <w:sz w:val="20"/>
                <w:szCs w:val="20"/>
                <w:lang w:val="mk-MK"/>
              </w:rPr>
              <w:t>шн</w:t>
            </w:r>
            <w:r w:rsidRPr="00886161">
              <w:rPr>
                <w:rFonts w:asciiTheme="minorHAnsi" w:hAnsiTheme="minorHAnsi" w:cstheme="minorHAnsi"/>
                <w:color w:val="000000"/>
                <w:sz w:val="20"/>
                <w:szCs w:val="20"/>
              </w:rPr>
              <w:t>о</w:t>
            </w:r>
            <w:r w:rsidRPr="00886161">
              <w:rPr>
                <w:rFonts w:asciiTheme="minorHAnsi" w:hAnsiTheme="minorHAnsi" w:cstheme="minorHAnsi"/>
                <w:color w:val="000000"/>
                <w:spacing w:val="1"/>
                <w:sz w:val="20"/>
                <w:szCs w:val="20"/>
              </w:rPr>
              <w:t>с</w:t>
            </w:r>
            <w:r w:rsidRPr="00886161">
              <w:rPr>
                <w:rFonts w:asciiTheme="minorHAnsi" w:hAnsiTheme="minorHAnsi" w:cstheme="minorHAnsi"/>
                <w:color w:val="000000"/>
                <w:sz w:val="20"/>
                <w:szCs w:val="20"/>
              </w:rPr>
              <w:t>та на р</w:t>
            </w:r>
            <w:r w:rsidRPr="00886161">
              <w:rPr>
                <w:rFonts w:asciiTheme="minorHAnsi" w:hAnsiTheme="minorHAnsi" w:cstheme="minorHAnsi"/>
                <w:color w:val="000000"/>
                <w:spacing w:val="1"/>
                <w:sz w:val="20"/>
                <w:szCs w:val="20"/>
              </w:rPr>
              <w:t>е</w:t>
            </w:r>
            <w:r w:rsidRPr="00886161">
              <w:rPr>
                <w:rFonts w:asciiTheme="minorHAnsi" w:hAnsiTheme="minorHAnsi" w:cstheme="minorHAnsi"/>
                <w:color w:val="000000"/>
                <w:sz w:val="20"/>
                <w:szCs w:val="20"/>
              </w:rPr>
              <w:t>а</w:t>
            </w:r>
            <w:r w:rsidRPr="00886161">
              <w:rPr>
                <w:rFonts w:asciiTheme="minorHAnsi" w:hAnsiTheme="minorHAnsi" w:cstheme="minorHAnsi"/>
                <w:color w:val="000000"/>
                <w:spacing w:val="1"/>
                <w:sz w:val="20"/>
                <w:szCs w:val="20"/>
              </w:rPr>
              <w:t>л</w:t>
            </w:r>
            <w:r w:rsidRPr="00886161">
              <w:rPr>
                <w:rFonts w:asciiTheme="minorHAnsi" w:hAnsiTheme="minorHAnsi" w:cstheme="minorHAnsi"/>
                <w:color w:val="000000"/>
                <w:sz w:val="20"/>
                <w:szCs w:val="20"/>
              </w:rPr>
              <w:t>изац</w:t>
            </w:r>
            <w:r w:rsidRPr="00886161">
              <w:rPr>
                <w:rFonts w:asciiTheme="minorHAnsi" w:hAnsiTheme="minorHAnsi" w:cstheme="minorHAnsi"/>
                <w:color w:val="000000"/>
                <w:spacing w:val="-1"/>
                <w:sz w:val="20"/>
                <w:szCs w:val="20"/>
              </w:rPr>
              <w:t>и</w:t>
            </w:r>
            <w:r w:rsidRPr="00886161">
              <w:rPr>
                <w:rFonts w:asciiTheme="minorHAnsi" w:hAnsiTheme="minorHAnsi" w:cstheme="minorHAnsi"/>
                <w:color w:val="000000"/>
                <w:sz w:val="20"/>
                <w:szCs w:val="20"/>
              </w:rPr>
              <w:t>јата</w:t>
            </w:r>
          </w:p>
        </w:tc>
        <w:tc>
          <w:tcPr>
            <w:tcW w:w="289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6D2063" w:rsidRPr="00886161" w:rsidRDefault="00C538F5" w:rsidP="00886161">
            <w:pPr>
              <w:ind w:left="57" w:right="57"/>
              <w:rPr>
                <w:rFonts w:asciiTheme="minorHAnsi" w:hAnsiTheme="minorHAnsi" w:cstheme="minorHAnsi"/>
                <w:color w:val="000000"/>
                <w:sz w:val="20"/>
                <w:szCs w:val="20"/>
                <w:lang w:val="mk-MK"/>
              </w:rPr>
            </w:pPr>
            <w:r w:rsidRPr="00886161">
              <w:rPr>
                <w:rFonts w:asciiTheme="minorHAnsi" w:hAnsiTheme="minorHAnsi" w:cstheme="minorHAnsi"/>
                <w:color w:val="000000"/>
                <w:sz w:val="20"/>
                <w:szCs w:val="20"/>
                <w:lang w:val="mk-MK"/>
              </w:rPr>
              <w:t>Да</w:t>
            </w:r>
            <w:r w:rsidRPr="00886161">
              <w:rPr>
                <w:rFonts w:asciiTheme="minorHAnsi" w:hAnsiTheme="minorHAnsi" w:cstheme="minorHAnsi"/>
                <w:color w:val="000000"/>
                <w:spacing w:val="1"/>
                <w:sz w:val="20"/>
                <w:szCs w:val="20"/>
                <w:lang w:val="mk-MK"/>
              </w:rPr>
              <w:t>в</w:t>
            </w:r>
            <w:r w:rsidRPr="00886161">
              <w:rPr>
                <w:rFonts w:asciiTheme="minorHAnsi" w:hAnsiTheme="minorHAnsi" w:cstheme="minorHAnsi"/>
                <w:color w:val="000000"/>
                <w:sz w:val="20"/>
                <w:szCs w:val="20"/>
                <w:lang w:val="mk-MK"/>
              </w:rPr>
              <w:t>ање</w:t>
            </w:r>
            <w:r w:rsidRPr="00886161">
              <w:rPr>
                <w:rFonts w:asciiTheme="minorHAnsi" w:hAnsiTheme="minorHAnsi" w:cstheme="minorHAnsi"/>
                <w:color w:val="000000"/>
                <w:spacing w:val="2"/>
                <w:sz w:val="20"/>
                <w:szCs w:val="20"/>
                <w:lang w:val="mk-MK"/>
              </w:rPr>
              <w:t xml:space="preserve"> </w:t>
            </w:r>
            <w:r w:rsidRPr="00886161">
              <w:rPr>
                <w:rFonts w:asciiTheme="minorHAnsi" w:hAnsiTheme="minorHAnsi" w:cstheme="minorHAnsi"/>
                <w:color w:val="000000"/>
                <w:sz w:val="20"/>
                <w:szCs w:val="20"/>
                <w:lang w:val="mk-MK"/>
              </w:rPr>
              <w:t>на м</w:t>
            </w:r>
            <w:r w:rsidRPr="00886161">
              <w:rPr>
                <w:rFonts w:asciiTheme="minorHAnsi" w:hAnsiTheme="minorHAnsi" w:cstheme="minorHAnsi"/>
                <w:color w:val="000000"/>
                <w:spacing w:val="1"/>
                <w:sz w:val="20"/>
                <w:szCs w:val="20"/>
                <w:lang w:val="mk-MK"/>
              </w:rPr>
              <w:t>ис</w:t>
            </w:r>
            <w:r w:rsidRPr="00886161">
              <w:rPr>
                <w:rFonts w:asciiTheme="minorHAnsi" w:hAnsiTheme="minorHAnsi" w:cstheme="minorHAnsi"/>
                <w:color w:val="000000"/>
                <w:spacing w:val="-1"/>
                <w:sz w:val="20"/>
                <w:szCs w:val="20"/>
                <w:lang w:val="mk-MK"/>
              </w:rPr>
              <w:t>л</w:t>
            </w:r>
            <w:r w:rsidRPr="00886161">
              <w:rPr>
                <w:rFonts w:asciiTheme="minorHAnsi" w:hAnsiTheme="minorHAnsi" w:cstheme="minorHAnsi"/>
                <w:color w:val="000000"/>
                <w:sz w:val="20"/>
                <w:szCs w:val="20"/>
                <w:lang w:val="mk-MK"/>
              </w:rPr>
              <w:t>ења</w:t>
            </w:r>
            <w:r w:rsidRPr="00886161">
              <w:rPr>
                <w:rFonts w:asciiTheme="minorHAnsi" w:hAnsiTheme="minorHAnsi" w:cstheme="minorHAnsi"/>
                <w:color w:val="000000"/>
                <w:spacing w:val="2"/>
                <w:sz w:val="20"/>
                <w:szCs w:val="20"/>
                <w:lang w:val="mk-MK"/>
              </w:rPr>
              <w:t xml:space="preserve"> </w:t>
            </w:r>
            <w:r w:rsidRPr="00886161">
              <w:rPr>
                <w:rFonts w:asciiTheme="minorHAnsi" w:hAnsiTheme="minorHAnsi" w:cstheme="minorHAnsi"/>
                <w:color w:val="000000"/>
                <w:sz w:val="20"/>
                <w:szCs w:val="20"/>
                <w:lang w:val="mk-MK"/>
              </w:rPr>
              <w:t>и п</w:t>
            </w:r>
            <w:r w:rsidRPr="00886161">
              <w:rPr>
                <w:rFonts w:asciiTheme="minorHAnsi" w:hAnsiTheme="minorHAnsi" w:cstheme="minorHAnsi"/>
                <w:color w:val="000000"/>
                <w:spacing w:val="1"/>
                <w:sz w:val="20"/>
                <w:szCs w:val="20"/>
                <w:lang w:val="mk-MK"/>
              </w:rPr>
              <w:t>р</w:t>
            </w:r>
            <w:r w:rsidRPr="00886161">
              <w:rPr>
                <w:rFonts w:asciiTheme="minorHAnsi" w:hAnsiTheme="minorHAnsi" w:cstheme="minorHAnsi"/>
                <w:color w:val="000000"/>
                <w:sz w:val="20"/>
                <w:szCs w:val="20"/>
                <w:lang w:val="mk-MK"/>
              </w:rPr>
              <w:t>епор</w:t>
            </w:r>
            <w:r w:rsidRPr="00886161">
              <w:rPr>
                <w:rFonts w:asciiTheme="minorHAnsi" w:hAnsiTheme="minorHAnsi" w:cstheme="minorHAnsi"/>
                <w:color w:val="000000"/>
                <w:spacing w:val="1"/>
                <w:sz w:val="20"/>
                <w:szCs w:val="20"/>
                <w:lang w:val="mk-MK"/>
              </w:rPr>
              <w:t>а</w:t>
            </w:r>
            <w:r w:rsidRPr="00886161">
              <w:rPr>
                <w:rFonts w:asciiTheme="minorHAnsi" w:hAnsiTheme="minorHAnsi" w:cstheme="minorHAnsi"/>
                <w:color w:val="000000"/>
                <w:sz w:val="20"/>
                <w:szCs w:val="20"/>
                <w:lang w:val="mk-MK"/>
              </w:rPr>
              <w:t>ки за п</w:t>
            </w:r>
            <w:r w:rsidRPr="00886161">
              <w:rPr>
                <w:rFonts w:asciiTheme="minorHAnsi" w:hAnsiTheme="minorHAnsi" w:cstheme="minorHAnsi"/>
                <w:color w:val="000000"/>
                <w:spacing w:val="1"/>
                <w:sz w:val="20"/>
                <w:szCs w:val="20"/>
                <w:lang w:val="mk-MK"/>
              </w:rPr>
              <w:t>о</w:t>
            </w:r>
            <w:r w:rsidRPr="00886161">
              <w:rPr>
                <w:rFonts w:asciiTheme="minorHAnsi" w:hAnsiTheme="minorHAnsi" w:cstheme="minorHAnsi"/>
                <w:color w:val="000000"/>
                <w:sz w:val="20"/>
                <w:szCs w:val="20"/>
                <w:lang w:val="mk-MK"/>
              </w:rPr>
              <w:t>натам</w:t>
            </w:r>
            <w:r w:rsidRPr="00886161">
              <w:rPr>
                <w:rFonts w:asciiTheme="minorHAnsi" w:hAnsiTheme="minorHAnsi" w:cstheme="minorHAnsi"/>
                <w:color w:val="000000"/>
                <w:spacing w:val="1"/>
                <w:sz w:val="20"/>
                <w:szCs w:val="20"/>
                <w:lang w:val="mk-MK"/>
              </w:rPr>
              <w:t>о</w:t>
            </w:r>
            <w:r w:rsidRPr="00886161">
              <w:rPr>
                <w:rFonts w:asciiTheme="minorHAnsi" w:hAnsiTheme="minorHAnsi" w:cstheme="minorHAnsi"/>
                <w:color w:val="000000"/>
                <w:sz w:val="20"/>
                <w:szCs w:val="20"/>
                <w:lang w:val="mk-MK"/>
              </w:rPr>
              <w:t>шни активно</w:t>
            </w:r>
            <w:r w:rsidRPr="00886161">
              <w:rPr>
                <w:rFonts w:asciiTheme="minorHAnsi" w:hAnsiTheme="minorHAnsi" w:cstheme="minorHAnsi"/>
                <w:color w:val="000000"/>
                <w:spacing w:val="1"/>
                <w:sz w:val="20"/>
                <w:szCs w:val="20"/>
                <w:lang w:val="mk-MK"/>
              </w:rPr>
              <w:t>с</w:t>
            </w:r>
            <w:r w:rsidRPr="00886161">
              <w:rPr>
                <w:rFonts w:asciiTheme="minorHAnsi" w:hAnsiTheme="minorHAnsi" w:cstheme="minorHAnsi"/>
                <w:color w:val="000000"/>
                <w:sz w:val="20"/>
                <w:szCs w:val="20"/>
                <w:lang w:val="mk-MK"/>
              </w:rPr>
              <w:t>ти</w:t>
            </w:r>
          </w:p>
        </w:tc>
        <w:tc>
          <w:tcPr>
            <w:tcW w:w="136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773A8" w:rsidRPr="00886161" w:rsidRDefault="005773A8" w:rsidP="00886161">
            <w:pPr>
              <w:ind w:left="57" w:right="57"/>
              <w:rPr>
                <w:rFonts w:asciiTheme="minorHAnsi" w:hAnsiTheme="minorHAnsi" w:cstheme="minorHAnsi"/>
                <w:color w:val="000000"/>
                <w:sz w:val="20"/>
                <w:szCs w:val="20"/>
                <w:lang w:val="mk-MK"/>
              </w:rPr>
            </w:pPr>
            <w:r w:rsidRPr="00886161">
              <w:rPr>
                <w:rFonts w:asciiTheme="minorHAnsi" w:hAnsiTheme="minorHAnsi" w:cstheme="minorHAnsi"/>
                <w:color w:val="000000"/>
                <w:sz w:val="20"/>
                <w:szCs w:val="20"/>
                <w:lang w:val="mk-MK"/>
              </w:rPr>
              <w:t>Јуни,</w:t>
            </w:r>
          </w:p>
          <w:p w:rsidR="005773A8" w:rsidRPr="00886161" w:rsidRDefault="005773A8" w:rsidP="00886161">
            <w:pPr>
              <w:ind w:left="57" w:right="57"/>
              <w:rPr>
                <w:rFonts w:asciiTheme="minorHAnsi" w:hAnsiTheme="minorHAnsi" w:cstheme="minorHAnsi"/>
                <w:color w:val="000000"/>
                <w:sz w:val="20"/>
                <w:szCs w:val="20"/>
                <w:lang w:val="mk-MK"/>
              </w:rPr>
            </w:pPr>
            <w:r w:rsidRPr="00886161">
              <w:rPr>
                <w:rFonts w:asciiTheme="minorHAnsi" w:hAnsiTheme="minorHAnsi" w:cstheme="minorHAnsi"/>
                <w:color w:val="000000"/>
                <w:sz w:val="20"/>
                <w:szCs w:val="20"/>
                <w:lang w:val="mk-MK"/>
              </w:rPr>
              <w:t>јули,</w:t>
            </w:r>
          </w:p>
          <w:p w:rsidR="006D2063" w:rsidRPr="00886161" w:rsidRDefault="005773A8" w:rsidP="00886161">
            <w:pPr>
              <w:ind w:left="57" w:right="57"/>
              <w:rPr>
                <w:rFonts w:asciiTheme="minorHAnsi" w:hAnsiTheme="minorHAnsi" w:cstheme="minorHAnsi"/>
                <w:color w:val="000000"/>
                <w:sz w:val="20"/>
                <w:szCs w:val="20"/>
                <w:lang w:val="mk-MK"/>
              </w:rPr>
            </w:pPr>
            <w:r w:rsidRPr="00886161">
              <w:rPr>
                <w:rFonts w:asciiTheme="minorHAnsi" w:hAnsiTheme="minorHAnsi" w:cstheme="minorHAnsi"/>
                <w:color w:val="000000"/>
                <w:sz w:val="20"/>
                <w:szCs w:val="20"/>
                <w:lang w:val="mk-MK"/>
              </w:rPr>
              <w:t>август</w:t>
            </w:r>
          </w:p>
        </w:tc>
        <w:tc>
          <w:tcPr>
            <w:tcW w:w="141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773A8" w:rsidRPr="00886161" w:rsidRDefault="005773A8" w:rsidP="00886161">
            <w:pPr>
              <w:ind w:left="57" w:right="57"/>
              <w:rPr>
                <w:rFonts w:asciiTheme="minorHAnsi" w:hAnsiTheme="minorHAnsi" w:cstheme="minorHAnsi"/>
                <w:color w:val="000000"/>
                <w:sz w:val="20"/>
                <w:szCs w:val="20"/>
                <w:lang w:val="mk-MK"/>
              </w:rPr>
            </w:pPr>
            <w:r w:rsidRPr="00886161">
              <w:rPr>
                <w:rFonts w:asciiTheme="minorHAnsi" w:hAnsiTheme="minorHAnsi" w:cstheme="minorHAnsi"/>
                <w:color w:val="000000"/>
                <w:sz w:val="20"/>
                <w:szCs w:val="20"/>
                <w:lang w:val="mk-MK"/>
              </w:rPr>
              <w:t>Записници</w:t>
            </w:r>
          </w:p>
          <w:p w:rsidR="004A5C71" w:rsidRPr="00886161" w:rsidRDefault="005773A8" w:rsidP="00886161">
            <w:pPr>
              <w:ind w:left="57" w:right="57"/>
              <w:rPr>
                <w:rFonts w:asciiTheme="minorHAnsi" w:hAnsiTheme="minorHAnsi" w:cstheme="minorHAnsi"/>
                <w:color w:val="000000"/>
                <w:sz w:val="20"/>
                <w:szCs w:val="20"/>
                <w:lang w:val="mk-MK"/>
              </w:rPr>
            </w:pPr>
            <w:r w:rsidRPr="00886161">
              <w:rPr>
                <w:rFonts w:asciiTheme="minorHAnsi" w:hAnsiTheme="minorHAnsi" w:cstheme="minorHAnsi"/>
                <w:color w:val="000000"/>
                <w:sz w:val="20"/>
                <w:szCs w:val="20"/>
                <w:lang w:val="mk-MK"/>
              </w:rPr>
              <w:t>Извештаи</w:t>
            </w:r>
          </w:p>
          <w:p w:rsidR="006D2063" w:rsidRPr="00886161" w:rsidRDefault="006D2063" w:rsidP="00886161">
            <w:pPr>
              <w:ind w:left="57" w:right="57"/>
              <w:rPr>
                <w:rFonts w:asciiTheme="minorHAnsi" w:hAnsiTheme="minorHAnsi" w:cstheme="minorHAnsi"/>
                <w:color w:val="000000"/>
                <w:sz w:val="20"/>
                <w:szCs w:val="20"/>
                <w:lang w:val="mk-MK"/>
              </w:rPr>
            </w:pPr>
          </w:p>
        </w:tc>
        <w:tc>
          <w:tcPr>
            <w:tcW w:w="170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6D2063" w:rsidRPr="00886161" w:rsidRDefault="005773A8" w:rsidP="00886161">
            <w:pPr>
              <w:ind w:left="57" w:right="57"/>
              <w:rPr>
                <w:rFonts w:asciiTheme="minorHAnsi" w:hAnsiTheme="minorHAnsi" w:cstheme="minorHAnsi"/>
                <w:color w:val="000000"/>
                <w:sz w:val="20"/>
                <w:szCs w:val="20"/>
                <w:lang w:val="mk-MK"/>
              </w:rPr>
            </w:pPr>
            <w:r w:rsidRPr="00886161">
              <w:rPr>
                <w:rFonts w:asciiTheme="minorHAnsi" w:hAnsiTheme="minorHAnsi" w:cstheme="minorHAnsi"/>
                <w:color w:val="000000"/>
                <w:sz w:val="20"/>
                <w:szCs w:val="20"/>
                <w:lang w:val="mk-MK"/>
              </w:rPr>
              <w:t>Кон</w:t>
            </w:r>
            <w:r w:rsidR="00C46CED" w:rsidRPr="00886161">
              <w:rPr>
                <w:rFonts w:asciiTheme="minorHAnsi" w:hAnsiTheme="minorHAnsi" w:cstheme="minorHAnsi"/>
                <w:color w:val="000000"/>
                <w:sz w:val="20"/>
                <w:szCs w:val="20"/>
                <w:lang w:val="mk-MK"/>
              </w:rPr>
              <w:t>еч</w:t>
            </w:r>
            <w:r w:rsidRPr="00886161">
              <w:rPr>
                <w:rFonts w:asciiTheme="minorHAnsi" w:hAnsiTheme="minorHAnsi" w:cstheme="minorHAnsi"/>
                <w:color w:val="000000"/>
                <w:sz w:val="20"/>
                <w:szCs w:val="20"/>
                <w:lang w:val="mk-MK"/>
              </w:rPr>
              <w:t xml:space="preserve">на  реализација </w:t>
            </w:r>
          </w:p>
        </w:tc>
        <w:tc>
          <w:tcPr>
            <w:tcW w:w="255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92203C" w:rsidRPr="00886161" w:rsidRDefault="005773A8" w:rsidP="00886161">
            <w:pPr>
              <w:ind w:left="57" w:right="57"/>
              <w:rPr>
                <w:rFonts w:asciiTheme="minorHAnsi" w:hAnsiTheme="minorHAnsi" w:cstheme="minorHAnsi"/>
                <w:color w:val="000000"/>
                <w:sz w:val="20"/>
                <w:szCs w:val="20"/>
                <w:lang w:val="mk-MK"/>
              </w:rPr>
            </w:pPr>
            <w:r w:rsidRPr="00886161">
              <w:rPr>
                <w:rFonts w:asciiTheme="minorHAnsi" w:hAnsiTheme="minorHAnsi" w:cstheme="minorHAnsi"/>
                <w:color w:val="000000"/>
                <w:sz w:val="20"/>
                <w:szCs w:val="20"/>
              </w:rPr>
              <w:t>Ди</w:t>
            </w:r>
            <w:r w:rsidRPr="00886161">
              <w:rPr>
                <w:rFonts w:asciiTheme="minorHAnsi" w:hAnsiTheme="minorHAnsi" w:cstheme="minorHAnsi"/>
                <w:color w:val="000000"/>
                <w:spacing w:val="1"/>
                <w:sz w:val="20"/>
                <w:szCs w:val="20"/>
              </w:rPr>
              <w:t>ре</w:t>
            </w:r>
            <w:r w:rsidRPr="00886161">
              <w:rPr>
                <w:rFonts w:asciiTheme="minorHAnsi" w:hAnsiTheme="minorHAnsi" w:cstheme="minorHAnsi"/>
                <w:color w:val="000000"/>
                <w:spacing w:val="-1"/>
                <w:sz w:val="20"/>
                <w:szCs w:val="20"/>
              </w:rPr>
              <w:t>к</w:t>
            </w:r>
            <w:r w:rsidRPr="00886161">
              <w:rPr>
                <w:rFonts w:asciiTheme="minorHAnsi" w:hAnsiTheme="minorHAnsi" w:cstheme="minorHAnsi"/>
                <w:color w:val="000000"/>
                <w:sz w:val="20"/>
                <w:szCs w:val="20"/>
              </w:rPr>
              <w:t xml:space="preserve">тор </w:t>
            </w:r>
          </w:p>
          <w:p w:rsidR="005773A8" w:rsidRPr="00CC0378" w:rsidRDefault="00CC0378" w:rsidP="00886161">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rPr>
              <w:t xml:space="preserve">Еко </w:t>
            </w:r>
            <w:r>
              <w:rPr>
                <w:rFonts w:asciiTheme="minorHAnsi" w:hAnsiTheme="minorHAnsi" w:cstheme="minorHAnsi"/>
                <w:color w:val="000000"/>
                <w:sz w:val="20"/>
                <w:szCs w:val="20"/>
                <w:lang w:val="mk-MK"/>
              </w:rPr>
              <w:t>тим</w:t>
            </w:r>
          </w:p>
          <w:p w:rsidR="005773A8" w:rsidRPr="00886161" w:rsidRDefault="005773A8" w:rsidP="00886161">
            <w:pPr>
              <w:ind w:left="57" w:right="57"/>
              <w:rPr>
                <w:rFonts w:asciiTheme="minorHAnsi" w:hAnsiTheme="minorHAnsi" w:cstheme="minorHAnsi"/>
                <w:color w:val="000000"/>
                <w:sz w:val="20"/>
                <w:szCs w:val="20"/>
                <w:lang w:val="mk-MK"/>
              </w:rPr>
            </w:pPr>
            <w:r w:rsidRPr="00886161">
              <w:rPr>
                <w:rFonts w:asciiTheme="minorHAnsi" w:hAnsiTheme="minorHAnsi" w:cstheme="minorHAnsi"/>
                <w:color w:val="000000"/>
                <w:sz w:val="20"/>
                <w:szCs w:val="20"/>
              </w:rPr>
              <w:t>Стр</w:t>
            </w:r>
            <w:r w:rsidRPr="00886161">
              <w:rPr>
                <w:rFonts w:asciiTheme="minorHAnsi" w:hAnsiTheme="minorHAnsi" w:cstheme="minorHAnsi"/>
                <w:color w:val="000000"/>
                <w:spacing w:val="-1"/>
                <w:sz w:val="20"/>
                <w:szCs w:val="20"/>
              </w:rPr>
              <w:t>уч</w:t>
            </w:r>
            <w:r w:rsidRPr="00886161">
              <w:rPr>
                <w:rFonts w:asciiTheme="minorHAnsi" w:hAnsiTheme="minorHAnsi" w:cstheme="minorHAnsi"/>
                <w:color w:val="000000"/>
                <w:sz w:val="20"/>
                <w:szCs w:val="20"/>
              </w:rPr>
              <w:t>на с</w:t>
            </w:r>
            <w:r w:rsidRPr="00886161">
              <w:rPr>
                <w:rFonts w:asciiTheme="minorHAnsi" w:hAnsiTheme="minorHAnsi" w:cstheme="minorHAnsi"/>
                <w:color w:val="000000"/>
                <w:spacing w:val="1"/>
                <w:sz w:val="20"/>
                <w:szCs w:val="20"/>
              </w:rPr>
              <w:t>л</w:t>
            </w:r>
            <w:r w:rsidRPr="00886161">
              <w:rPr>
                <w:rFonts w:asciiTheme="minorHAnsi" w:hAnsiTheme="minorHAnsi" w:cstheme="minorHAnsi"/>
                <w:color w:val="000000"/>
                <w:spacing w:val="-1"/>
                <w:sz w:val="20"/>
                <w:szCs w:val="20"/>
              </w:rPr>
              <w:t>у</w:t>
            </w:r>
            <w:r w:rsidRPr="00886161">
              <w:rPr>
                <w:rFonts w:asciiTheme="minorHAnsi" w:hAnsiTheme="minorHAnsi" w:cstheme="minorHAnsi"/>
                <w:color w:val="000000"/>
                <w:sz w:val="20"/>
                <w:szCs w:val="20"/>
              </w:rPr>
              <w:t xml:space="preserve">жба </w:t>
            </w:r>
          </w:p>
          <w:p w:rsidR="006D2063" w:rsidRPr="00886161" w:rsidRDefault="006D2063" w:rsidP="00886161">
            <w:pPr>
              <w:ind w:left="57" w:right="57"/>
              <w:rPr>
                <w:rFonts w:asciiTheme="minorHAnsi" w:hAnsiTheme="minorHAnsi" w:cstheme="minorHAnsi"/>
                <w:color w:val="000000"/>
                <w:sz w:val="20"/>
                <w:szCs w:val="20"/>
                <w:lang w:val="mk-MK"/>
              </w:rPr>
            </w:pPr>
          </w:p>
        </w:tc>
        <w:tc>
          <w:tcPr>
            <w:tcW w:w="192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6D2063" w:rsidRPr="00886161" w:rsidRDefault="005773A8" w:rsidP="00886161">
            <w:pPr>
              <w:ind w:left="57" w:right="57"/>
              <w:rPr>
                <w:rFonts w:asciiTheme="minorHAnsi" w:hAnsiTheme="minorHAnsi" w:cstheme="minorHAnsi"/>
                <w:color w:val="000000"/>
                <w:sz w:val="20"/>
                <w:szCs w:val="20"/>
                <w:lang w:val="mk-MK"/>
              </w:rPr>
            </w:pPr>
            <w:r w:rsidRPr="00886161">
              <w:rPr>
                <w:rFonts w:asciiTheme="minorHAnsi" w:hAnsiTheme="minorHAnsi" w:cstheme="minorHAnsi"/>
                <w:color w:val="000000"/>
                <w:sz w:val="20"/>
                <w:szCs w:val="20"/>
                <w:lang w:val="mk-MK"/>
              </w:rPr>
              <w:t>Добиени резултат и и дадени препораки</w:t>
            </w:r>
          </w:p>
        </w:tc>
      </w:tr>
    </w:tbl>
    <w:p w:rsidR="009F59E4" w:rsidRPr="00C75AFA" w:rsidRDefault="009F59E4" w:rsidP="00D37B03">
      <w:pPr>
        <w:pStyle w:val="Heading1"/>
        <w:tabs>
          <w:tab w:val="left" w:pos="1688"/>
          <w:tab w:val="left" w:pos="1689"/>
        </w:tabs>
        <w:spacing w:before="0"/>
        <w:ind w:left="0"/>
        <w:rPr>
          <w:rFonts w:asciiTheme="minorHAnsi" w:hAnsiTheme="minorHAnsi"/>
          <w:sz w:val="28"/>
          <w:szCs w:val="24"/>
        </w:rPr>
      </w:pPr>
    </w:p>
    <w:p w:rsidR="003E4EE5" w:rsidRPr="00C23819" w:rsidRDefault="003E4EE5" w:rsidP="003E4EE5">
      <w:pPr>
        <w:spacing w:after="36" w:line="240" w:lineRule="exact"/>
        <w:ind w:left="96"/>
        <w:rPr>
          <w:rFonts w:asciiTheme="minorHAnsi" w:hAnsiTheme="minorHAnsi"/>
          <w:lang w:val="mk-MK"/>
        </w:rPr>
      </w:pPr>
      <w:r>
        <w:rPr>
          <w:rFonts w:asciiTheme="minorHAnsi" w:hAnsiTheme="minorHAnsi"/>
          <w:b/>
          <w:sz w:val="24"/>
          <w:lang w:val="mk-MK"/>
        </w:rPr>
        <w:t>-</w:t>
      </w:r>
      <w:r w:rsidRPr="00FF0281">
        <w:rPr>
          <w:rFonts w:asciiTheme="minorHAnsi" w:hAnsiTheme="minorHAnsi"/>
          <w:b/>
          <w:sz w:val="24"/>
          <w:lang w:val="mk-MK"/>
        </w:rPr>
        <w:t>Поврзување на еколошката прогама во редовната настава</w:t>
      </w:r>
      <w:r w:rsidRPr="00FF0281">
        <w:rPr>
          <w:rFonts w:asciiTheme="minorHAnsi" w:hAnsiTheme="minorHAnsi"/>
          <w:sz w:val="24"/>
          <w:lang w:val="de-DE"/>
        </w:rPr>
        <w:tab/>
      </w:r>
      <w:r w:rsidRPr="00FF0281">
        <w:rPr>
          <w:rFonts w:asciiTheme="minorHAnsi" w:hAnsiTheme="minorHAnsi"/>
          <w:sz w:val="24"/>
          <w:lang w:val="de-DE"/>
        </w:rPr>
        <w:tab/>
      </w:r>
    </w:p>
    <w:p w:rsidR="003E4EE5" w:rsidRPr="00FF0281" w:rsidRDefault="003E4EE5" w:rsidP="003E4EE5">
      <w:pPr>
        <w:ind w:left="96" w:right="912" w:firstLine="720"/>
        <w:rPr>
          <w:rFonts w:asciiTheme="minorHAnsi" w:hAnsiTheme="minorHAnsi" w:cs="Arial"/>
          <w:color w:val="000000"/>
          <w:lang w:val="de-DE"/>
        </w:rPr>
      </w:pPr>
      <w:r w:rsidRPr="00FF0281">
        <w:rPr>
          <w:rFonts w:asciiTheme="minorHAnsi" w:hAnsiTheme="minorHAnsi" w:cs="Arial"/>
          <w:color w:val="000000"/>
        </w:rPr>
        <w:t>Во</w:t>
      </w:r>
      <w:r w:rsidRPr="00FF0281">
        <w:rPr>
          <w:rFonts w:asciiTheme="minorHAnsi" w:hAnsiTheme="minorHAnsi" w:cs="Arial"/>
          <w:color w:val="000000"/>
          <w:spacing w:val="2"/>
          <w:lang w:val="de-DE"/>
        </w:rPr>
        <w:t xml:space="preserve"> </w:t>
      </w:r>
      <w:r w:rsidRPr="00FF0281">
        <w:rPr>
          <w:rFonts w:asciiTheme="minorHAnsi" w:hAnsiTheme="minorHAnsi" w:cs="Arial"/>
          <w:color w:val="000000"/>
        </w:rPr>
        <w:t>нас</w:t>
      </w:r>
      <w:r w:rsidRPr="00FF0281">
        <w:rPr>
          <w:rFonts w:asciiTheme="minorHAnsi" w:hAnsiTheme="minorHAnsi" w:cs="Arial"/>
          <w:color w:val="000000"/>
          <w:spacing w:val="-1"/>
        </w:rPr>
        <w:t>т</w:t>
      </w:r>
      <w:r w:rsidRPr="00FF0281">
        <w:rPr>
          <w:rFonts w:asciiTheme="minorHAnsi" w:hAnsiTheme="minorHAnsi" w:cs="Arial"/>
          <w:color w:val="000000"/>
        </w:rPr>
        <w:t>ава</w:t>
      </w:r>
      <w:r w:rsidRPr="00FF0281">
        <w:rPr>
          <w:rFonts w:asciiTheme="minorHAnsi" w:hAnsiTheme="minorHAnsi" w:cs="Arial"/>
          <w:color w:val="000000"/>
          <w:spacing w:val="1"/>
        </w:rPr>
        <w:t>т</w:t>
      </w:r>
      <w:r w:rsidRPr="00FF0281">
        <w:rPr>
          <w:rFonts w:asciiTheme="minorHAnsi" w:hAnsiTheme="minorHAnsi" w:cs="Arial"/>
          <w:color w:val="000000"/>
        </w:rPr>
        <w:t>а</w:t>
      </w:r>
      <w:r w:rsidRPr="00FF0281">
        <w:rPr>
          <w:rFonts w:asciiTheme="minorHAnsi" w:hAnsiTheme="minorHAnsi" w:cs="Arial"/>
          <w:color w:val="000000"/>
          <w:lang w:val="de-DE"/>
        </w:rPr>
        <w:t xml:space="preserve"> </w:t>
      </w:r>
      <w:r w:rsidRPr="00FF0281">
        <w:rPr>
          <w:rFonts w:asciiTheme="minorHAnsi" w:hAnsiTheme="minorHAnsi" w:cs="Arial"/>
          <w:color w:val="000000"/>
        </w:rPr>
        <w:t>од</w:t>
      </w:r>
      <w:r w:rsidRPr="00FF0281">
        <w:rPr>
          <w:rFonts w:asciiTheme="minorHAnsi" w:hAnsiTheme="minorHAnsi" w:cs="Arial"/>
          <w:color w:val="000000"/>
          <w:lang w:val="de-DE"/>
        </w:rPr>
        <w:t xml:space="preserve"> </w:t>
      </w:r>
      <w:r w:rsidRPr="00FF0281">
        <w:rPr>
          <w:rFonts w:asciiTheme="minorHAnsi" w:hAnsiTheme="minorHAnsi" w:cs="Arial"/>
          <w:color w:val="000000"/>
          <w:spacing w:val="1"/>
          <w:lang w:val="de-DE"/>
        </w:rPr>
        <w:t>I</w:t>
      </w:r>
      <w:r w:rsidRPr="00FF0281">
        <w:rPr>
          <w:rFonts w:asciiTheme="minorHAnsi" w:hAnsiTheme="minorHAnsi" w:cs="Arial"/>
          <w:color w:val="000000"/>
          <w:spacing w:val="1"/>
          <w:lang w:val="mk-MK"/>
        </w:rPr>
        <w:t xml:space="preserve"> </w:t>
      </w:r>
      <w:r w:rsidRPr="00FF0281">
        <w:rPr>
          <w:rFonts w:asciiTheme="minorHAnsi" w:hAnsiTheme="minorHAnsi" w:cs="Arial"/>
          <w:color w:val="000000"/>
          <w:lang w:val="de-DE"/>
        </w:rPr>
        <w:t>- IX</w:t>
      </w:r>
      <w:r w:rsidRPr="00FF0281">
        <w:rPr>
          <w:rFonts w:asciiTheme="minorHAnsi" w:hAnsiTheme="minorHAnsi" w:cs="Arial"/>
          <w:color w:val="000000"/>
          <w:spacing w:val="-2"/>
          <w:lang w:val="de-DE"/>
        </w:rPr>
        <w:t xml:space="preserve"> </w:t>
      </w:r>
      <w:r w:rsidRPr="00FF0281">
        <w:rPr>
          <w:rFonts w:asciiTheme="minorHAnsi" w:hAnsiTheme="minorHAnsi" w:cs="Arial"/>
          <w:color w:val="000000"/>
        </w:rPr>
        <w:t>одделение</w:t>
      </w:r>
      <w:r>
        <w:rPr>
          <w:rFonts w:asciiTheme="minorHAnsi" w:hAnsiTheme="minorHAnsi" w:cs="Arial"/>
          <w:color w:val="000000"/>
          <w:lang w:val="mk-MK"/>
        </w:rPr>
        <w:t>,</w:t>
      </w:r>
      <w:r w:rsidRPr="00FF0281">
        <w:rPr>
          <w:rFonts w:asciiTheme="minorHAnsi" w:hAnsiTheme="minorHAnsi" w:cs="Arial"/>
          <w:color w:val="000000"/>
          <w:spacing w:val="1"/>
          <w:lang w:val="de-DE"/>
        </w:rPr>
        <w:t xml:space="preserve"> </w:t>
      </w:r>
      <w:r w:rsidRPr="00FF0281">
        <w:rPr>
          <w:rFonts w:asciiTheme="minorHAnsi" w:hAnsiTheme="minorHAnsi" w:cs="Arial"/>
          <w:color w:val="000000"/>
        </w:rPr>
        <w:t>а</w:t>
      </w:r>
      <w:r w:rsidRPr="00FF0281">
        <w:rPr>
          <w:rFonts w:asciiTheme="minorHAnsi" w:hAnsiTheme="minorHAnsi" w:cs="Arial"/>
          <w:color w:val="000000"/>
          <w:spacing w:val="2"/>
          <w:lang w:val="de-DE"/>
        </w:rPr>
        <w:t xml:space="preserve"> </w:t>
      </w:r>
      <w:r w:rsidRPr="00FF0281">
        <w:rPr>
          <w:rFonts w:asciiTheme="minorHAnsi" w:hAnsiTheme="minorHAnsi" w:cs="Arial"/>
          <w:color w:val="000000"/>
        </w:rPr>
        <w:t>п</w:t>
      </w:r>
      <w:r w:rsidRPr="00FF0281">
        <w:rPr>
          <w:rFonts w:asciiTheme="minorHAnsi" w:hAnsiTheme="minorHAnsi" w:cs="Arial"/>
          <w:color w:val="000000"/>
          <w:spacing w:val="1"/>
        </w:rPr>
        <w:t>о</w:t>
      </w:r>
      <w:r w:rsidRPr="00FF0281">
        <w:rPr>
          <w:rFonts w:asciiTheme="minorHAnsi" w:hAnsiTheme="minorHAnsi" w:cs="Arial"/>
          <w:color w:val="000000"/>
        </w:rPr>
        <w:t>ч</w:t>
      </w:r>
      <w:r w:rsidRPr="00FF0281">
        <w:rPr>
          <w:rFonts w:asciiTheme="minorHAnsi" w:hAnsiTheme="minorHAnsi" w:cs="Arial"/>
          <w:color w:val="000000"/>
          <w:spacing w:val="-1"/>
        </w:rPr>
        <w:t>и</w:t>
      </w:r>
      <w:r w:rsidRPr="00FF0281">
        <w:rPr>
          <w:rFonts w:asciiTheme="minorHAnsi" w:hAnsiTheme="minorHAnsi" w:cs="Arial"/>
          <w:color w:val="000000"/>
        </w:rPr>
        <w:t>т</w:t>
      </w:r>
      <w:r w:rsidRPr="00FF0281">
        <w:rPr>
          <w:rFonts w:asciiTheme="minorHAnsi" w:hAnsiTheme="minorHAnsi" w:cs="Arial"/>
          <w:color w:val="000000"/>
          <w:spacing w:val="-3"/>
        </w:rPr>
        <w:t>у</w:t>
      </w:r>
      <w:r w:rsidRPr="00FF0281">
        <w:rPr>
          <w:rFonts w:asciiTheme="minorHAnsi" w:hAnsiTheme="minorHAnsi" w:cs="Arial"/>
          <w:color w:val="000000"/>
          <w:spacing w:val="1"/>
        </w:rPr>
        <w:t>ва</w:t>
      </w:r>
      <w:r w:rsidRPr="00FF0281">
        <w:rPr>
          <w:rFonts w:asciiTheme="minorHAnsi" w:hAnsiTheme="minorHAnsi" w:cs="Arial"/>
          <w:color w:val="000000"/>
        </w:rPr>
        <w:t>јки</w:t>
      </w:r>
      <w:r w:rsidRPr="00FF0281">
        <w:rPr>
          <w:rFonts w:asciiTheme="minorHAnsi" w:hAnsiTheme="minorHAnsi" w:cs="Arial"/>
          <w:color w:val="000000"/>
          <w:spacing w:val="1"/>
          <w:lang w:val="de-DE"/>
        </w:rPr>
        <w:t xml:space="preserve"> </w:t>
      </w:r>
      <w:r w:rsidRPr="00FF0281">
        <w:rPr>
          <w:rFonts w:asciiTheme="minorHAnsi" w:hAnsiTheme="minorHAnsi" w:cs="Arial"/>
          <w:color w:val="000000"/>
        </w:rPr>
        <w:t>ги</w:t>
      </w:r>
      <w:r w:rsidRPr="00FF0281">
        <w:rPr>
          <w:rFonts w:asciiTheme="minorHAnsi" w:hAnsiTheme="minorHAnsi" w:cs="Arial"/>
          <w:color w:val="000000"/>
          <w:lang w:val="de-DE"/>
        </w:rPr>
        <w:t xml:space="preserve"> </w:t>
      </w:r>
      <w:r w:rsidRPr="00FF0281">
        <w:rPr>
          <w:rFonts w:asciiTheme="minorHAnsi" w:hAnsiTheme="minorHAnsi" w:cs="Arial"/>
          <w:color w:val="000000"/>
        </w:rPr>
        <w:t>избр</w:t>
      </w:r>
      <w:r w:rsidRPr="00FF0281">
        <w:rPr>
          <w:rFonts w:asciiTheme="minorHAnsi" w:hAnsiTheme="minorHAnsi" w:cs="Arial"/>
          <w:color w:val="000000"/>
          <w:spacing w:val="1"/>
        </w:rPr>
        <w:t>а</w:t>
      </w:r>
      <w:r w:rsidRPr="00FF0281">
        <w:rPr>
          <w:rFonts w:asciiTheme="minorHAnsi" w:hAnsiTheme="minorHAnsi" w:cs="Arial"/>
          <w:color w:val="000000"/>
        </w:rPr>
        <w:t>ни</w:t>
      </w:r>
      <w:r w:rsidRPr="00FF0281">
        <w:rPr>
          <w:rFonts w:asciiTheme="minorHAnsi" w:hAnsiTheme="minorHAnsi" w:cs="Arial"/>
          <w:color w:val="000000"/>
          <w:spacing w:val="-2"/>
        </w:rPr>
        <w:t>т</w:t>
      </w:r>
      <w:r w:rsidRPr="00FF0281">
        <w:rPr>
          <w:rFonts w:asciiTheme="minorHAnsi" w:hAnsiTheme="minorHAnsi" w:cs="Arial"/>
          <w:color w:val="000000"/>
        </w:rPr>
        <w:t>е</w:t>
      </w:r>
      <w:r w:rsidRPr="00FF0281">
        <w:rPr>
          <w:rFonts w:asciiTheme="minorHAnsi" w:hAnsiTheme="minorHAnsi" w:cs="Arial"/>
          <w:color w:val="000000"/>
          <w:lang w:val="de-DE"/>
        </w:rPr>
        <w:t xml:space="preserve"> </w:t>
      </w:r>
      <w:r w:rsidRPr="00FF0281">
        <w:rPr>
          <w:rFonts w:asciiTheme="minorHAnsi" w:hAnsiTheme="minorHAnsi" w:cs="Arial"/>
          <w:color w:val="000000"/>
          <w:spacing w:val="-1"/>
        </w:rPr>
        <w:t>т</w:t>
      </w:r>
      <w:r w:rsidRPr="00FF0281">
        <w:rPr>
          <w:rFonts w:asciiTheme="minorHAnsi" w:hAnsiTheme="minorHAnsi" w:cs="Arial"/>
          <w:color w:val="000000"/>
        </w:rPr>
        <w:t>о</w:t>
      </w:r>
      <w:r w:rsidRPr="00FF0281">
        <w:rPr>
          <w:rFonts w:asciiTheme="minorHAnsi" w:hAnsiTheme="minorHAnsi" w:cs="Arial"/>
          <w:color w:val="000000"/>
          <w:spacing w:val="-1"/>
        </w:rPr>
        <w:t>ч</w:t>
      </w:r>
      <w:r w:rsidRPr="00FF0281">
        <w:rPr>
          <w:rFonts w:asciiTheme="minorHAnsi" w:hAnsiTheme="minorHAnsi" w:cs="Arial"/>
          <w:color w:val="000000"/>
        </w:rPr>
        <w:t>ки</w:t>
      </w:r>
      <w:r w:rsidRPr="00FF0281">
        <w:rPr>
          <w:rFonts w:asciiTheme="minorHAnsi" w:hAnsiTheme="minorHAnsi" w:cs="Arial"/>
          <w:color w:val="000000"/>
          <w:lang w:val="de-DE"/>
        </w:rPr>
        <w:t xml:space="preserve"> </w:t>
      </w:r>
      <w:r w:rsidRPr="00FF0281">
        <w:rPr>
          <w:rFonts w:asciiTheme="minorHAnsi" w:hAnsiTheme="minorHAnsi" w:cs="Arial"/>
          <w:color w:val="000000"/>
        </w:rPr>
        <w:t>на</w:t>
      </w:r>
      <w:r w:rsidRPr="00FF0281">
        <w:rPr>
          <w:rFonts w:asciiTheme="minorHAnsi" w:hAnsiTheme="minorHAnsi" w:cs="Arial"/>
          <w:color w:val="000000"/>
          <w:lang w:val="de-DE"/>
        </w:rPr>
        <w:t xml:space="preserve"> </w:t>
      </w:r>
      <w:r w:rsidRPr="00FF0281">
        <w:rPr>
          <w:rFonts w:asciiTheme="minorHAnsi" w:hAnsiTheme="minorHAnsi" w:cs="Arial"/>
          <w:color w:val="000000"/>
          <w:spacing w:val="1"/>
        </w:rPr>
        <w:t>а</w:t>
      </w:r>
      <w:r w:rsidRPr="00FF0281">
        <w:rPr>
          <w:rFonts w:asciiTheme="minorHAnsi" w:hAnsiTheme="minorHAnsi" w:cs="Arial"/>
          <w:color w:val="000000"/>
        </w:rPr>
        <w:t>кција</w:t>
      </w:r>
      <w:r w:rsidRPr="00FF0281">
        <w:rPr>
          <w:rFonts w:asciiTheme="minorHAnsi" w:hAnsiTheme="minorHAnsi" w:cs="Arial"/>
          <w:color w:val="000000"/>
          <w:spacing w:val="-1"/>
          <w:lang w:val="de-DE"/>
        </w:rPr>
        <w:t xml:space="preserve"> </w:t>
      </w:r>
      <w:r w:rsidRPr="00FF0281">
        <w:rPr>
          <w:rFonts w:asciiTheme="minorHAnsi" w:hAnsiTheme="minorHAnsi" w:cs="Arial"/>
          <w:color w:val="000000"/>
        </w:rPr>
        <w:t>од</w:t>
      </w:r>
      <w:r w:rsidRPr="00FF0281">
        <w:rPr>
          <w:rFonts w:asciiTheme="minorHAnsi" w:hAnsiTheme="minorHAnsi" w:cs="Arial"/>
          <w:color w:val="000000"/>
          <w:lang w:val="de-DE"/>
        </w:rPr>
        <w:t xml:space="preserve"> </w:t>
      </w:r>
      <w:r w:rsidRPr="00FF0281">
        <w:rPr>
          <w:rFonts w:asciiTheme="minorHAnsi" w:hAnsiTheme="minorHAnsi" w:cs="Arial"/>
          <w:color w:val="000000"/>
        </w:rPr>
        <w:t>чет</w:t>
      </w:r>
      <w:r w:rsidRPr="00FF0281">
        <w:rPr>
          <w:rFonts w:asciiTheme="minorHAnsi" w:hAnsiTheme="minorHAnsi" w:cs="Arial"/>
          <w:color w:val="000000"/>
          <w:spacing w:val="1"/>
        </w:rPr>
        <w:t>и</w:t>
      </w:r>
      <w:r w:rsidRPr="00FF0281">
        <w:rPr>
          <w:rFonts w:asciiTheme="minorHAnsi" w:hAnsiTheme="minorHAnsi" w:cs="Arial"/>
          <w:color w:val="000000"/>
          <w:spacing w:val="-1"/>
        </w:rPr>
        <w:t>р</w:t>
      </w:r>
      <w:r w:rsidRPr="00FF0281">
        <w:rPr>
          <w:rFonts w:asciiTheme="minorHAnsi" w:hAnsiTheme="minorHAnsi" w:cs="Arial"/>
          <w:color w:val="000000"/>
        </w:rPr>
        <w:t>ите</w:t>
      </w:r>
      <w:r w:rsidRPr="00FF0281">
        <w:rPr>
          <w:rFonts w:asciiTheme="minorHAnsi" w:hAnsiTheme="minorHAnsi" w:cs="Arial"/>
          <w:color w:val="000000"/>
          <w:spacing w:val="-1"/>
          <w:lang w:val="de-DE"/>
        </w:rPr>
        <w:t xml:space="preserve"> </w:t>
      </w:r>
      <w:r w:rsidRPr="00FF0281">
        <w:rPr>
          <w:rFonts w:asciiTheme="minorHAnsi" w:hAnsiTheme="minorHAnsi" w:cs="Arial"/>
          <w:color w:val="000000"/>
        </w:rPr>
        <w:t>е</w:t>
      </w:r>
      <w:r w:rsidRPr="00FF0281">
        <w:rPr>
          <w:rFonts w:asciiTheme="minorHAnsi" w:hAnsiTheme="minorHAnsi" w:cs="Arial"/>
          <w:color w:val="000000"/>
          <w:spacing w:val="1"/>
        </w:rPr>
        <w:t>к</w:t>
      </w:r>
      <w:r w:rsidRPr="00FF0281">
        <w:rPr>
          <w:rFonts w:asciiTheme="minorHAnsi" w:hAnsiTheme="minorHAnsi" w:cs="Arial"/>
          <w:color w:val="000000"/>
        </w:rPr>
        <w:t>о</w:t>
      </w:r>
      <w:r w:rsidRPr="00FF0281">
        <w:rPr>
          <w:rFonts w:asciiTheme="minorHAnsi" w:hAnsiTheme="minorHAnsi" w:cs="Arial"/>
          <w:color w:val="000000"/>
          <w:spacing w:val="1"/>
          <w:lang w:val="de-DE"/>
        </w:rPr>
        <w:t xml:space="preserve"> </w:t>
      </w:r>
      <w:r w:rsidRPr="00FF0281">
        <w:rPr>
          <w:rFonts w:asciiTheme="minorHAnsi" w:hAnsiTheme="minorHAnsi" w:cs="Arial"/>
          <w:color w:val="000000"/>
          <w:spacing w:val="-2"/>
        </w:rPr>
        <w:t>с</w:t>
      </w:r>
      <w:r w:rsidRPr="00FF0281">
        <w:rPr>
          <w:rFonts w:asciiTheme="minorHAnsi" w:hAnsiTheme="minorHAnsi" w:cs="Arial"/>
          <w:color w:val="000000"/>
        </w:rPr>
        <w:t>тандарди</w:t>
      </w:r>
      <w:r w:rsidRPr="00FF0281">
        <w:rPr>
          <w:rFonts w:asciiTheme="minorHAnsi" w:hAnsiTheme="minorHAnsi" w:cs="Arial"/>
          <w:color w:val="000000"/>
          <w:lang w:val="de-DE"/>
        </w:rPr>
        <w:t xml:space="preserve"> </w:t>
      </w:r>
      <w:r w:rsidRPr="00FF0281">
        <w:rPr>
          <w:rFonts w:asciiTheme="minorHAnsi" w:hAnsiTheme="minorHAnsi" w:cs="Arial"/>
          <w:color w:val="000000"/>
          <w:spacing w:val="-1"/>
        </w:rPr>
        <w:t>з</w:t>
      </w:r>
      <w:r w:rsidRPr="00FF0281">
        <w:rPr>
          <w:rFonts w:asciiTheme="minorHAnsi" w:hAnsiTheme="minorHAnsi" w:cs="Arial"/>
          <w:color w:val="000000"/>
        </w:rPr>
        <w:t>а</w:t>
      </w:r>
      <w:r w:rsidRPr="00FF0281">
        <w:rPr>
          <w:rFonts w:asciiTheme="minorHAnsi" w:hAnsiTheme="minorHAnsi" w:cs="Arial"/>
          <w:color w:val="000000"/>
          <w:lang w:val="de-DE"/>
        </w:rPr>
        <w:t xml:space="preserve"> </w:t>
      </w:r>
      <w:r w:rsidRPr="00FF0281">
        <w:rPr>
          <w:rFonts w:asciiTheme="minorHAnsi" w:hAnsiTheme="minorHAnsi" w:cs="Arial"/>
          <w:color w:val="000000"/>
          <w:spacing w:val="-1"/>
        </w:rPr>
        <w:t>у</w:t>
      </w:r>
      <w:r w:rsidRPr="00FF0281">
        <w:rPr>
          <w:rFonts w:asciiTheme="minorHAnsi" w:hAnsiTheme="minorHAnsi" w:cs="Arial"/>
          <w:color w:val="000000"/>
        </w:rPr>
        <w:t>чеб</w:t>
      </w:r>
      <w:r w:rsidRPr="00FF0281">
        <w:rPr>
          <w:rFonts w:asciiTheme="minorHAnsi" w:hAnsiTheme="minorHAnsi" w:cs="Arial"/>
          <w:color w:val="000000"/>
          <w:spacing w:val="-1"/>
        </w:rPr>
        <w:t>н</w:t>
      </w:r>
      <w:r w:rsidRPr="00FF0281">
        <w:rPr>
          <w:rFonts w:asciiTheme="minorHAnsi" w:hAnsiTheme="minorHAnsi" w:cs="Arial"/>
          <w:color w:val="000000"/>
        </w:rPr>
        <w:t>ата</w:t>
      </w:r>
      <w:r w:rsidRPr="00FF0281">
        <w:rPr>
          <w:rFonts w:asciiTheme="minorHAnsi" w:hAnsiTheme="minorHAnsi" w:cs="Arial"/>
          <w:color w:val="000000"/>
          <w:spacing w:val="1"/>
          <w:lang w:val="de-DE"/>
        </w:rPr>
        <w:t xml:space="preserve"> </w:t>
      </w:r>
      <w:r w:rsidRPr="00FF0281">
        <w:rPr>
          <w:rFonts w:asciiTheme="minorHAnsi" w:hAnsiTheme="minorHAnsi" w:cs="Arial"/>
          <w:color w:val="000000"/>
        </w:rPr>
        <w:t>година</w:t>
      </w:r>
      <w:r w:rsidRPr="00FF0281">
        <w:rPr>
          <w:rFonts w:asciiTheme="minorHAnsi" w:hAnsiTheme="minorHAnsi" w:cs="Arial"/>
          <w:color w:val="000000"/>
          <w:lang w:val="de-DE"/>
        </w:rPr>
        <w:t xml:space="preserve"> </w:t>
      </w:r>
      <w:r w:rsidRPr="00FF0281">
        <w:rPr>
          <w:rFonts w:asciiTheme="minorHAnsi" w:hAnsiTheme="minorHAnsi" w:cs="Arial"/>
          <w:color w:val="000000"/>
        </w:rPr>
        <w:t>во</w:t>
      </w:r>
      <w:r w:rsidRPr="00FF0281">
        <w:rPr>
          <w:rFonts w:asciiTheme="minorHAnsi" w:hAnsiTheme="minorHAnsi" w:cs="Arial"/>
          <w:color w:val="000000"/>
          <w:lang w:val="de-DE"/>
        </w:rPr>
        <w:t xml:space="preserve"> </w:t>
      </w:r>
      <w:r w:rsidRPr="00FF0281">
        <w:rPr>
          <w:rFonts w:asciiTheme="minorHAnsi" w:hAnsiTheme="minorHAnsi" w:cs="Arial"/>
          <w:color w:val="000000"/>
        </w:rPr>
        <w:t>ра</w:t>
      </w:r>
      <w:r w:rsidRPr="00FF0281">
        <w:rPr>
          <w:rFonts w:asciiTheme="minorHAnsi" w:hAnsiTheme="minorHAnsi" w:cs="Arial"/>
          <w:color w:val="000000"/>
          <w:spacing w:val="1"/>
        </w:rPr>
        <w:t>з</w:t>
      </w:r>
      <w:r w:rsidRPr="00FF0281">
        <w:rPr>
          <w:rFonts w:asciiTheme="minorHAnsi" w:hAnsiTheme="minorHAnsi" w:cs="Arial"/>
          <w:color w:val="000000"/>
          <w:spacing w:val="-3"/>
        </w:rPr>
        <w:t>л</w:t>
      </w:r>
      <w:r w:rsidRPr="00FF0281">
        <w:rPr>
          <w:rFonts w:asciiTheme="minorHAnsi" w:hAnsiTheme="minorHAnsi" w:cs="Arial"/>
          <w:color w:val="000000"/>
        </w:rPr>
        <w:t>ични</w:t>
      </w:r>
      <w:r w:rsidRPr="00FF0281">
        <w:rPr>
          <w:rFonts w:asciiTheme="minorHAnsi" w:hAnsiTheme="minorHAnsi" w:cs="Arial"/>
          <w:color w:val="000000"/>
          <w:lang w:val="de-DE"/>
        </w:rPr>
        <w:t xml:space="preserve"> </w:t>
      </w:r>
      <w:r w:rsidRPr="00FF0281">
        <w:rPr>
          <w:rFonts w:asciiTheme="minorHAnsi" w:hAnsiTheme="minorHAnsi" w:cs="Arial"/>
          <w:color w:val="000000"/>
        </w:rPr>
        <w:t>наст</w:t>
      </w:r>
      <w:r w:rsidRPr="00FF0281">
        <w:rPr>
          <w:rFonts w:asciiTheme="minorHAnsi" w:hAnsiTheme="minorHAnsi" w:cs="Arial"/>
          <w:color w:val="000000"/>
          <w:spacing w:val="1"/>
        </w:rPr>
        <w:t>а</w:t>
      </w:r>
      <w:r w:rsidRPr="00FF0281">
        <w:rPr>
          <w:rFonts w:asciiTheme="minorHAnsi" w:hAnsiTheme="minorHAnsi" w:cs="Arial"/>
          <w:color w:val="000000"/>
        </w:rPr>
        <w:t>вни</w:t>
      </w:r>
      <w:r w:rsidRPr="00FF0281">
        <w:rPr>
          <w:rFonts w:asciiTheme="minorHAnsi" w:hAnsiTheme="minorHAnsi" w:cs="Arial"/>
          <w:color w:val="000000"/>
          <w:lang w:val="de-DE"/>
        </w:rPr>
        <w:t xml:space="preserve"> </w:t>
      </w:r>
      <w:r w:rsidRPr="00FF0281">
        <w:rPr>
          <w:rFonts w:asciiTheme="minorHAnsi" w:hAnsiTheme="minorHAnsi" w:cs="Arial"/>
          <w:color w:val="000000"/>
        </w:rPr>
        <w:t>пр</w:t>
      </w:r>
      <w:r w:rsidRPr="00FF0281">
        <w:rPr>
          <w:rFonts w:asciiTheme="minorHAnsi" w:hAnsiTheme="minorHAnsi" w:cs="Arial"/>
          <w:color w:val="000000"/>
          <w:spacing w:val="1"/>
        </w:rPr>
        <w:t>е</w:t>
      </w:r>
      <w:r w:rsidRPr="00FF0281">
        <w:rPr>
          <w:rFonts w:asciiTheme="minorHAnsi" w:hAnsiTheme="minorHAnsi" w:cs="Arial"/>
          <w:color w:val="000000"/>
        </w:rPr>
        <w:t>д</w:t>
      </w:r>
      <w:r w:rsidRPr="00FF0281">
        <w:rPr>
          <w:rFonts w:asciiTheme="minorHAnsi" w:hAnsiTheme="minorHAnsi" w:cs="Arial"/>
          <w:color w:val="000000"/>
          <w:spacing w:val="-2"/>
        </w:rPr>
        <w:t>м</w:t>
      </w:r>
      <w:r w:rsidRPr="00FF0281">
        <w:rPr>
          <w:rFonts w:asciiTheme="minorHAnsi" w:hAnsiTheme="minorHAnsi" w:cs="Arial"/>
          <w:color w:val="000000"/>
        </w:rPr>
        <w:t>ети</w:t>
      </w:r>
      <w:r w:rsidRPr="00FF0281">
        <w:rPr>
          <w:rFonts w:asciiTheme="minorHAnsi" w:hAnsiTheme="minorHAnsi" w:cs="Arial"/>
          <w:color w:val="000000"/>
          <w:spacing w:val="1"/>
          <w:lang w:val="de-DE"/>
        </w:rPr>
        <w:t xml:space="preserve"> </w:t>
      </w:r>
      <w:r w:rsidRPr="00FF0281">
        <w:rPr>
          <w:rFonts w:asciiTheme="minorHAnsi" w:hAnsiTheme="minorHAnsi" w:cs="Arial"/>
          <w:color w:val="000000"/>
          <w:spacing w:val="-2"/>
        </w:rPr>
        <w:t>в</w:t>
      </w:r>
      <w:r w:rsidRPr="00FF0281">
        <w:rPr>
          <w:rFonts w:asciiTheme="minorHAnsi" w:hAnsiTheme="minorHAnsi" w:cs="Arial"/>
          <w:color w:val="000000"/>
        </w:rPr>
        <w:t>о</w:t>
      </w:r>
      <w:r w:rsidRPr="00FF0281">
        <w:rPr>
          <w:rFonts w:asciiTheme="minorHAnsi" w:hAnsiTheme="minorHAnsi" w:cs="Arial"/>
          <w:color w:val="000000"/>
          <w:spacing w:val="3"/>
          <w:lang w:val="de-DE"/>
        </w:rPr>
        <w:t xml:space="preserve"> </w:t>
      </w:r>
      <w:r w:rsidRPr="00FF0281">
        <w:rPr>
          <w:rFonts w:asciiTheme="minorHAnsi" w:hAnsiTheme="minorHAnsi" w:cs="Arial"/>
          <w:color w:val="000000"/>
        </w:rPr>
        <w:t>с</w:t>
      </w:r>
      <w:r w:rsidRPr="00FF0281">
        <w:rPr>
          <w:rFonts w:asciiTheme="minorHAnsi" w:hAnsiTheme="minorHAnsi" w:cs="Arial"/>
          <w:color w:val="000000"/>
          <w:spacing w:val="1"/>
        </w:rPr>
        <w:t>оо</w:t>
      </w:r>
      <w:r w:rsidRPr="00FF0281">
        <w:rPr>
          <w:rFonts w:asciiTheme="minorHAnsi" w:hAnsiTheme="minorHAnsi" w:cs="Arial"/>
          <w:color w:val="000000"/>
        </w:rPr>
        <w:t>дветни</w:t>
      </w:r>
      <w:r w:rsidRPr="00FF0281">
        <w:rPr>
          <w:rFonts w:asciiTheme="minorHAnsi" w:hAnsiTheme="minorHAnsi" w:cs="Arial"/>
          <w:color w:val="000000"/>
          <w:lang w:val="de-DE"/>
        </w:rPr>
        <w:t xml:space="preserve"> </w:t>
      </w:r>
      <w:r w:rsidRPr="00FF0281">
        <w:rPr>
          <w:rFonts w:asciiTheme="minorHAnsi" w:hAnsiTheme="minorHAnsi" w:cs="Arial"/>
          <w:color w:val="000000"/>
          <w:spacing w:val="-1"/>
        </w:rPr>
        <w:t>н</w:t>
      </w:r>
      <w:r w:rsidRPr="00FF0281">
        <w:rPr>
          <w:rFonts w:asciiTheme="minorHAnsi" w:hAnsiTheme="minorHAnsi" w:cs="Arial"/>
          <w:color w:val="000000"/>
        </w:rPr>
        <w:t>аст</w:t>
      </w:r>
      <w:r w:rsidRPr="00FF0281">
        <w:rPr>
          <w:rFonts w:asciiTheme="minorHAnsi" w:hAnsiTheme="minorHAnsi" w:cs="Arial"/>
          <w:color w:val="000000"/>
          <w:spacing w:val="1"/>
        </w:rPr>
        <w:t>а</w:t>
      </w:r>
      <w:r w:rsidRPr="00FF0281">
        <w:rPr>
          <w:rFonts w:asciiTheme="minorHAnsi" w:hAnsiTheme="minorHAnsi" w:cs="Arial"/>
          <w:color w:val="000000"/>
        </w:rPr>
        <w:t>вни</w:t>
      </w:r>
      <w:r w:rsidRPr="00FF0281">
        <w:rPr>
          <w:rFonts w:asciiTheme="minorHAnsi" w:hAnsiTheme="minorHAnsi" w:cs="Arial"/>
          <w:color w:val="000000"/>
          <w:spacing w:val="-2"/>
          <w:lang w:val="de-DE"/>
        </w:rPr>
        <w:t xml:space="preserve"> </w:t>
      </w:r>
      <w:r w:rsidRPr="00FF0281">
        <w:rPr>
          <w:rFonts w:asciiTheme="minorHAnsi" w:hAnsiTheme="minorHAnsi" w:cs="Arial"/>
          <w:color w:val="000000"/>
        </w:rPr>
        <w:t>содрж</w:t>
      </w:r>
      <w:r w:rsidRPr="00FF0281">
        <w:rPr>
          <w:rFonts w:asciiTheme="minorHAnsi" w:hAnsiTheme="minorHAnsi" w:cs="Arial"/>
          <w:color w:val="000000"/>
          <w:spacing w:val="1"/>
        </w:rPr>
        <w:t>и</w:t>
      </w:r>
      <w:r w:rsidRPr="00FF0281">
        <w:rPr>
          <w:rFonts w:asciiTheme="minorHAnsi" w:hAnsiTheme="minorHAnsi" w:cs="Arial"/>
          <w:color w:val="000000"/>
        </w:rPr>
        <w:t>ни</w:t>
      </w:r>
      <w:r w:rsidRPr="00FF0281">
        <w:rPr>
          <w:rFonts w:asciiTheme="minorHAnsi" w:hAnsiTheme="minorHAnsi" w:cs="Arial"/>
          <w:color w:val="000000"/>
          <w:spacing w:val="65"/>
          <w:lang w:val="de-DE"/>
        </w:rPr>
        <w:t xml:space="preserve"> </w:t>
      </w:r>
      <w:r w:rsidRPr="00FF0281">
        <w:rPr>
          <w:rFonts w:asciiTheme="minorHAnsi" w:hAnsiTheme="minorHAnsi" w:cs="Arial"/>
          <w:color w:val="000000"/>
        </w:rPr>
        <w:t>од</w:t>
      </w:r>
      <w:r w:rsidRPr="00FF0281">
        <w:rPr>
          <w:rFonts w:asciiTheme="minorHAnsi" w:hAnsiTheme="minorHAnsi" w:cs="Arial"/>
          <w:color w:val="000000"/>
          <w:lang w:val="de-DE"/>
        </w:rPr>
        <w:t xml:space="preserve"> </w:t>
      </w:r>
      <w:r w:rsidRPr="00FF0281">
        <w:rPr>
          <w:rFonts w:asciiTheme="minorHAnsi" w:hAnsiTheme="minorHAnsi" w:cs="Arial"/>
          <w:color w:val="000000"/>
        </w:rPr>
        <w:t>сите</w:t>
      </w:r>
      <w:r w:rsidRPr="00FF0281">
        <w:rPr>
          <w:rFonts w:asciiTheme="minorHAnsi" w:hAnsiTheme="minorHAnsi" w:cs="Arial"/>
          <w:color w:val="000000"/>
          <w:lang w:val="de-DE"/>
        </w:rPr>
        <w:t xml:space="preserve"> </w:t>
      </w:r>
      <w:r w:rsidRPr="00FF0281">
        <w:rPr>
          <w:rFonts w:asciiTheme="minorHAnsi" w:hAnsiTheme="minorHAnsi" w:cs="Arial"/>
          <w:color w:val="000000"/>
          <w:spacing w:val="-1"/>
        </w:rPr>
        <w:t>одд</w:t>
      </w:r>
      <w:r w:rsidRPr="00FF0281">
        <w:rPr>
          <w:rFonts w:asciiTheme="minorHAnsi" w:hAnsiTheme="minorHAnsi" w:cs="Arial"/>
          <w:color w:val="000000"/>
        </w:rPr>
        <w:t>еленија</w:t>
      </w:r>
      <w:r w:rsidRPr="00FF0281">
        <w:rPr>
          <w:rFonts w:asciiTheme="minorHAnsi" w:hAnsiTheme="minorHAnsi" w:cs="Arial"/>
          <w:color w:val="000000"/>
          <w:lang w:val="de-DE"/>
        </w:rPr>
        <w:t xml:space="preserve"> </w:t>
      </w:r>
      <w:r w:rsidRPr="00FF0281">
        <w:rPr>
          <w:rFonts w:asciiTheme="minorHAnsi" w:hAnsiTheme="minorHAnsi" w:cs="Arial"/>
          <w:color w:val="000000"/>
        </w:rPr>
        <w:t>се</w:t>
      </w:r>
      <w:r w:rsidRPr="00FF0281">
        <w:rPr>
          <w:rFonts w:asciiTheme="minorHAnsi" w:hAnsiTheme="minorHAnsi" w:cs="Arial"/>
          <w:color w:val="000000"/>
          <w:spacing w:val="1"/>
          <w:lang w:val="de-DE"/>
        </w:rPr>
        <w:t xml:space="preserve"> </w:t>
      </w:r>
      <w:r w:rsidRPr="00FF0281">
        <w:rPr>
          <w:rFonts w:asciiTheme="minorHAnsi" w:hAnsiTheme="minorHAnsi" w:cs="Arial"/>
          <w:color w:val="000000"/>
        </w:rPr>
        <w:t>в</w:t>
      </w:r>
      <w:r w:rsidRPr="00FF0281">
        <w:rPr>
          <w:rFonts w:asciiTheme="minorHAnsi" w:hAnsiTheme="minorHAnsi" w:cs="Arial"/>
          <w:color w:val="000000"/>
          <w:spacing w:val="1"/>
        </w:rPr>
        <w:t>р</w:t>
      </w:r>
      <w:r w:rsidRPr="00FF0281">
        <w:rPr>
          <w:rFonts w:asciiTheme="minorHAnsi" w:hAnsiTheme="minorHAnsi" w:cs="Arial"/>
          <w:color w:val="000000"/>
        </w:rPr>
        <w:t>ши</w:t>
      </w:r>
      <w:r w:rsidRPr="00FF0281">
        <w:rPr>
          <w:rFonts w:asciiTheme="minorHAnsi" w:hAnsiTheme="minorHAnsi" w:cs="Arial"/>
          <w:color w:val="000000"/>
          <w:lang w:val="de-DE"/>
        </w:rPr>
        <w:t xml:space="preserve"> </w:t>
      </w:r>
      <w:r w:rsidRPr="00FF0281">
        <w:rPr>
          <w:rFonts w:asciiTheme="minorHAnsi" w:hAnsiTheme="minorHAnsi" w:cs="Arial"/>
          <w:color w:val="000000"/>
        </w:rPr>
        <w:t>интегр</w:t>
      </w:r>
      <w:r w:rsidRPr="00FF0281">
        <w:rPr>
          <w:rFonts w:asciiTheme="minorHAnsi" w:hAnsiTheme="minorHAnsi" w:cs="Arial"/>
          <w:color w:val="000000"/>
          <w:spacing w:val="-1"/>
        </w:rPr>
        <w:t>и</w:t>
      </w:r>
      <w:r w:rsidRPr="00FF0281">
        <w:rPr>
          <w:rFonts w:asciiTheme="minorHAnsi" w:hAnsiTheme="minorHAnsi" w:cs="Arial"/>
          <w:color w:val="000000"/>
        </w:rPr>
        <w:t>р</w:t>
      </w:r>
      <w:r w:rsidRPr="00FF0281">
        <w:rPr>
          <w:rFonts w:asciiTheme="minorHAnsi" w:hAnsiTheme="minorHAnsi" w:cs="Arial"/>
          <w:color w:val="000000"/>
          <w:spacing w:val="1"/>
        </w:rPr>
        <w:t>а</w:t>
      </w:r>
      <w:r w:rsidRPr="00FF0281">
        <w:rPr>
          <w:rFonts w:asciiTheme="minorHAnsi" w:hAnsiTheme="minorHAnsi" w:cs="Arial"/>
          <w:color w:val="000000"/>
        </w:rPr>
        <w:t>ње</w:t>
      </w:r>
      <w:r w:rsidRPr="00FF0281">
        <w:rPr>
          <w:rFonts w:asciiTheme="minorHAnsi" w:hAnsiTheme="minorHAnsi" w:cs="Arial"/>
          <w:color w:val="000000"/>
          <w:spacing w:val="-1"/>
          <w:lang w:val="de-DE"/>
        </w:rPr>
        <w:t xml:space="preserve"> </w:t>
      </w:r>
      <w:r w:rsidRPr="00FF0281">
        <w:rPr>
          <w:rFonts w:asciiTheme="minorHAnsi" w:hAnsiTheme="minorHAnsi" w:cs="Arial"/>
          <w:color w:val="000000"/>
        </w:rPr>
        <w:t>на</w:t>
      </w:r>
      <w:r w:rsidRPr="00FF0281">
        <w:rPr>
          <w:rFonts w:asciiTheme="minorHAnsi" w:hAnsiTheme="minorHAnsi" w:cs="Arial"/>
          <w:color w:val="000000"/>
          <w:lang w:val="de-DE"/>
        </w:rPr>
        <w:t xml:space="preserve"> </w:t>
      </w:r>
      <w:r w:rsidRPr="00FF0281">
        <w:rPr>
          <w:rFonts w:asciiTheme="minorHAnsi" w:hAnsiTheme="minorHAnsi" w:cs="Arial"/>
          <w:color w:val="000000"/>
        </w:rPr>
        <w:t>екол</w:t>
      </w:r>
      <w:r w:rsidRPr="00FF0281">
        <w:rPr>
          <w:rFonts w:asciiTheme="minorHAnsi" w:hAnsiTheme="minorHAnsi" w:cs="Arial"/>
          <w:color w:val="000000"/>
          <w:spacing w:val="3"/>
        </w:rPr>
        <w:t>о</w:t>
      </w:r>
      <w:r w:rsidRPr="00FF0281">
        <w:rPr>
          <w:rFonts w:asciiTheme="minorHAnsi" w:hAnsiTheme="minorHAnsi" w:cs="Arial"/>
          <w:color w:val="000000"/>
        </w:rPr>
        <w:t>шки</w:t>
      </w:r>
      <w:r w:rsidRPr="00FF0281">
        <w:rPr>
          <w:rFonts w:asciiTheme="minorHAnsi" w:hAnsiTheme="minorHAnsi" w:cs="Arial"/>
          <w:color w:val="000000"/>
          <w:lang w:val="de-DE"/>
        </w:rPr>
        <w:t xml:space="preserve"> </w:t>
      </w:r>
      <w:r w:rsidRPr="00FF0281">
        <w:rPr>
          <w:rFonts w:asciiTheme="minorHAnsi" w:hAnsiTheme="minorHAnsi" w:cs="Arial"/>
          <w:color w:val="000000"/>
        </w:rPr>
        <w:t>с</w:t>
      </w:r>
      <w:r w:rsidRPr="00FF0281">
        <w:rPr>
          <w:rFonts w:asciiTheme="minorHAnsi" w:hAnsiTheme="minorHAnsi" w:cs="Arial"/>
          <w:color w:val="000000"/>
          <w:spacing w:val="1"/>
        </w:rPr>
        <w:t>о</w:t>
      </w:r>
      <w:r w:rsidRPr="00FF0281">
        <w:rPr>
          <w:rFonts w:asciiTheme="minorHAnsi" w:hAnsiTheme="minorHAnsi" w:cs="Arial"/>
          <w:color w:val="000000"/>
        </w:rPr>
        <w:t>држ</w:t>
      </w:r>
      <w:r w:rsidRPr="00FF0281">
        <w:rPr>
          <w:rFonts w:asciiTheme="minorHAnsi" w:hAnsiTheme="minorHAnsi" w:cs="Arial"/>
          <w:color w:val="000000"/>
          <w:spacing w:val="-2"/>
        </w:rPr>
        <w:t>и</w:t>
      </w:r>
      <w:r w:rsidRPr="00FF0281">
        <w:rPr>
          <w:rFonts w:asciiTheme="minorHAnsi" w:hAnsiTheme="minorHAnsi" w:cs="Arial"/>
          <w:color w:val="000000"/>
        </w:rPr>
        <w:t>ни</w:t>
      </w:r>
      <w:r w:rsidRPr="00FF0281">
        <w:rPr>
          <w:rFonts w:asciiTheme="minorHAnsi" w:hAnsiTheme="minorHAnsi" w:cs="Arial"/>
          <w:color w:val="000000"/>
          <w:lang w:val="de-DE"/>
        </w:rPr>
        <w:t xml:space="preserve"> </w:t>
      </w:r>
      <w:r w:rsidRPr="00FF0281">
        <w:rPr>
          <w:rFonts w:asciiTheme="minorHAnsi" w:hAnsiTheme="minorHAnsi" w:cs="Arial"/>
          <w:color w:val="000000"/>
        </w:rPr>
        <w:t>од</w:t>
      </w:r>
      <w:r w:rsidRPr="00FF0281">
        <w:rPr>
          <w:rFonts w:asciiTheme="minorHAnsi" w:hAnsiTheme="minorHAnsi" w:cs="Arial"/>
          <w:color w:val="000000"/>
          <w:lang w:val="de-DE"/>
        </w:rPr>
        <w:t xml:space="preserve"> </w:t>
      </w:r>
      <w:r w:rsidRPr="00FF0281">
        <w:rPr>
          <w:rFonts w:asciiTheme="minorHAnsi" w:hAnsiTheme="minorHAnsi" w:cs="Arial"/>
          <w:color w:val="000000"/>
        </w:rPr>
        <w:t>девет</w:t>
      </w:r>
      <w:r w:rsidRPr="00FF0281">
        <w:rPr>
          <w:rFonts w:asciiTheme="minorHAnsi" w:hAnsiTheme="minorHAnsi" w:cs="Arial"/>
          <w:color w:val="000000"/>
          <w:spacing w:val="1"/>
          <w:lang w:val="de-DE"/>
        </w:rPr>
        <w:t xml:space="preserve"> </w:t>
      </w:r>
      <w:r w:rsidRPr="00FF0281">
        <w:rPr>
          <w:rFonts w:asciiTheme="minorHAnsi" w:hAnsiTheme="minorHAnsi" w:cs="Arial"/>
          <w:color w:val="000000"/>
          <w:spacing w:val="-1"/>
        </w:rPr>
        <w:t>е</w:t>
      </w:r>
      <w:r w:rsidRPr="00FF0281">
        <w:rPr>
          <w:rFonts w:asciiTheme="minorHAnsi" w:hAnsiTheme="minorHAnsi" w:cs="Arial"/>
          <w:color w:val="000000"/>
        </w:rPr>
        <w:t>кол</w:t>
      </w:r>
      <w:r w:rsidRPr="00FF0281">
        <w:rPr>
          <w:rFonts w:asciiTheme="minorHAnsi" w:hAnsiTheme="minorHAnsi" w:cs="Arial"/>
          <w:color w:val="000000"/>
          <w:spacing w:val="3"/>
        </w:rPr>
        <w:t>о</w:t>
      </w:r>
      <w:r w:rsidRPr="00FF0281">
        <w:rPr>
          <w:rFonts w:asciiTheme="minorHAnsi" w:hAnsiTheme="minorHAnsi" w:cs="Arial"/>
          <w:color w:val="000000"/>
        </w:rPr>
        <w:t>ш</w:t>
      </w:r>
      <w:r w:rsidRPr="00FF0281">
        <w:rPr>
          <w:rFonts w:asciiTheme="minorHAnsi" w:hAnsiTheme="minorHAnsi" w:cs="Arial"/>
          <w:color w:val="000000"/>
          <w:spacing w:val="-1"/>
        </w:rPr>
        <w:t>к</w:t>
      </w:r>
      <w:r w:rsidRPr="00FF0281">
        <w:rPr>
          <w:rFonts w:asciiTheme="minorHAnsi" w:hAnsiTheme="minorHAnsi" w:cs="Arial"/>
          <w:color w:val="000000"/>
        </w:rPr>
        <w:t>и</w:t>
      </w:r>
      <w:r w:rsidRPr="00FF0281">
        <w:rPr>
          <w:rFonts w:asciiTheme="minorHAnsi" w:hAnsiTheme="minorHAnsi" w:cs="Arial"/>
          <w:color w:val="000000"/>
          <w:lang w:val="de-DE"/>
        </w:rPr>
        <w:t xml:space="preserve"> </w:t>
      </w:r>
      <w:r w:rsidRPr="00FF0281">
        <w:rPr>
          <w:rFonts w:asciiTheme="minorHAnsi" w:hAnsiTheme="minorHAnsi" w:cs="Arial"/>
          <w:color w:val="000000"/>
        </w:rPr>
        <w:t>те</w:t>
      </w:r>
      <w:r w:rsidRPr="00FF0281">
        <w:rPr>
          <w:rFonts w:asciiTheme="minorHAnsi" w:hAnsiTheme="minorHAnsi" w:cs="Arial"/>
          <w:color w:val="000000"/>
          <w:spacing w:val="1"/>
        </w:rPr>
        <w:t>м</w:t>
      </w:r>
      <w:r w:rsidRPr="00FF0281">
        <w:rPr>
          <w:rFonts w:asciiTheme="minorHAnsi" w:hAnsiTheme="minorHAnsi" w:cs="Arial"/>
          <w:color w:val="000000"/>
        </w:rPr>
        <w:t>и</w:t>
      </w:r>
      <w:r w:rsidRPr="00FF0281">
        <w:rPr>
          <w:rFonts w:asciiTheme="minorHAnsi" w:hAnsiTheme="minorHAnsi" w:cs="Arial"/>
          <w:color w:val="000000"/>
          <w:spacing w:val="-1"/>
          <w:lang w:val="de-DE"/>
        </w:rPr>
        <w:t xml:space="preserve"> </w:t>
      </w:r>
      <w:r w:rsidRPr="00FF0281">
        <w:rPr>
          <w:rFonts w:asciiTheme="minorHAnsi" w:hAnsiTheme="minorHAnsi" w:cs="Arial"/>
          <w:color w:val="000000"/>
        </w:rPr>
        <w:t>со</w:t>
      </w:r>
      <w:r w:rsidRPr="00FF0281">
        <w:rPr>
          <w:rFonts w:asciiTheme="minorHAnsi" w:hAnsiTheme="minorHAnsi" w:cs="Arial"/>
          <w:color w:val="000000"/>
          <w:lang w:val="de-DE"/>
        </w:rPr>
        <w:t xml:space="preserve"> </w:t>
      </w:r>
      <w:r w:rsidRPr="00FF0281">
        <w:rPr>
          <w:rFonts w:asciiTheme="minorHAnsi" w:hAnsiTheme="minorHAnsi" w:cs="Arial"/>
          <w:color w:val="000000"/>
        </w:rPr>
        <w:t>што</w:t>
      </w:r>
      <w:r w:rsidRPr="00FF0281">
        <w:rPr>
          <w:rFonts w:asciiTheme="minorHAnsi" w:hAnsiTheme="minorHAnsi" w:cs="Arial"/>
          <w:color w:val="000000"/>
          <w:spacing w:val="1"/>
          <w:lang w:val="de-DE"/>
        </w:rPr>
        <w:t xml:space="preserve"> </w:t>
      </w:r>
      <w:r w:rsidRPr="00FF0281">
        <w:rPr>
          <w:rFonts w:asciiTheme="minorHAnsi" w:hAnsiTheme="minorHAnsi" w:cs="Arial"/>
          <w:color w:val="000000"/>
        </w:rPr>
        <w:t>се</w:t>
      </w:r>
      <w:r w:rsidRPr="00FF0281">
        <w:rPr>
          <w:rFonts w:asciiTheme="minorHAnsi" w:hAnsiTheme="minorHAnsi" w:cs="Arial"/>
          <w:color w:val="000000"/>
          <w:spacing w:val="1"/>
          <w:lang w:val="de-DE"/>
        </w:rPr>
        <w:t xml:space="preserve"> </w:t>
      </w:r>
      <w:r w:rsidRPr="00FF0281">
        <w:rPr>
          <w:rFonts w:asciiTheme="minorHAnsi" w:hAnsiTheme="minorHAnsi" w:cs="Arial"/>
          <w:color w:val="000000"/>
        </w:rPr>
        <w:t>збогат</w:t>
      </w:r>
      <w:r w:rsidRPr="00FF0281">
        <w:rPr>
          <w:rFonts w:asciiTheme="minorHAnsi" w:hAnsiTheme="minorHAnsi" w:cs="Arial"/>
          <w:color w:val="000000"/>
          <w:spacing w:val="-1"/>
        </w:rPr>
        <w:t>у</w:t>
      </w:r>
      <w:r w:rsidRPr="00FF0281">
        <w:rPr>
          <w:rFonts w:asciiTheme="minorHAnsi" w:hAnsiTheme="minorHAnsi" w:cs="Arial"/>
          <w:color w:val="000000"/>
        </w:rPr>
        <w:t>ваат</w:t>
      </w:r>
      <w:r w:rsidRPr="00FF0281">
        <w:rPr>
          <w:rFonts w:asciiTheme="minorHAnsi" w:hAnsiTheme="minorHAnsi" w:cs="Arial"/>
          <w:color w:val="000000"/>
          <w:lang w:val="de-DE"/>
        </w:rPr>
        <w:t xml:space="preserve"> </w:t>
      </w:r>
      <w:r w:rsidRPr="00FF0281">
        <w:rPr>
          <w:rFonts w:asciiTheme="minorHAnsi" w:hAnsiTheme="minorHAnsi" w:cs="Arial"/>
          <w:color w:val="000000"/>
          <w:spacing w:val="-1"/>
        </w:rPr>
        <w:t>п</w:t>
      </w:r>
      <w:r w:rsidRPr="00FF0281">
        <w:rPr>
          <w:rFonts w:asciiTheme="minorHAnsi" w:hAnsiTheme="minorHAnsi" w:cs="Arial"/>
          <w:color w:val="000000"/>
        </w:rPr>
        <w:t>ост</w:t>
      </w:r>
      <w:r w:rsidRPr="00FF0281">
        <w:rPr>
          <w:rFonts w:asciiTheme="minorHAnsi" w:hAnsiTheme="minorHAnsi" w:cs="Arial"/>
          <w:color w:val="000000"/>
          <w:spacing w:val="1"/>
        </w:rPr>
        <w:t>ое</w:t>
      </w:r>
      <w:r w:rsidRPr="00FF0281">
        <w:rPr>
          <w:rFonts w:asciiTheme="minorHAnsi" w:hAnsiTheme="minorHAnsi" w:cs="Arial"/>
          <w:color w:val="000000"/>
        </w:rPr>
        <w:t>ч</w:t>
      </w:r>
      <w:r w:rsidRPr="00FF0281">
        <w:rPr>
          <w:rFonts w:asciiTheme="minorHAnsi" w:hAnsiTheme="minorHAnsi" w:cs="Arial"/>
          <w:color w:val="000000"/>
          <w:spacing w:val="-1"/>
        </w:rPr>
        <w:t>к</w:t>
      </w:r>
      <w:r w:rsidRPr="00FF0281">
        <w:rPr>
          <w:rFonts w:asciiTheme="minorHAnsi" w:hAnsiTheme="minorHAnsi" w:cs="Arial"/>
          <w:color w:val="000000"/>
        </w:rPr>
        <w:t>ите</w:t>
      </w:r>
      <w:r w:rsidRPr="00FF0281">
        <w:rPr>
          <w:rFonts w:asciiTheme="minorHAnsi" w:hAnsiTheme="minorHAnsi" w:cs="Arial"/>
          <w:color w:val="000000"/>
          <w:lang w:val="de-DE"/>
        </w:rPr>
        <w:t xml:space="preserve"> </w:t>
      </w:r>
      <w:r w:rsidRPr="00FF0281">
        <w:rPr>
          <w:rFonts w:asciiTheme="minorHAnsi" w:hAnsiTheme="minorHAnsi" w:cs="Arial"/>
          <w:color w:val="000000"/>
          <w:spacing w:val="-1"/>
        </w:rPr>
        <w:t>п</w:t>
      </w:r>
      <w:r w:rsidRPr="00FF0281">
        <w:rPr>
          <w:rFonts w:asciiTheme="minorHAnsi" w:hAnsiTheme="minorHAnsi" w:cs="Arial"/>
          <w:color w:val="000000"/>
        </w:rPr>
        <w:t>редм</w:t>
      </w:r>
      <w:r w:rsidRPr="00FF0281">
        <w:rPr>
          <w:rFonts w:asciiTheme="minorHAnsi" w:hAnsiTheme="minorHAnsi" w:cs="Arial"/>
          <w:color w:val="000000"/>
          <w:spacing w:val="1"/>
        </w:rPr>
        <w:t>е</w:t>
      </w:r>
      <w:r w:rsidRPr="00FF0281">
        <w:rPr>
          <w:rFonts w:asciiTheme="minorHAnsi" w:hAnsiTheme="minorHAnsi" w:cs="Arial"/>
          <w:color w:val="000000"/>
          <w:spacing w:val="-1"/>
        </w:rPr>
        <w:t>т</w:t>
      </w:r>
      <w:r w:rsidRPr="00FF0281">
        <w:rPr>
          <w:rFonts w:asciiTheme="minorHAnsi" w:hAnsiTheme="minorHAnsi" w:cs="Arial"/>
          <w:color w:val="000000"/>
        </w:rPr>
        <w:t>и</w:t>
      </w:r>
      <w:r w:rsidRPr="00FF0281">
        <w:rPr>
          <w:rFonts w:asciiTheme="minorHAnsi" w:hAnsiTheme="minorHAnsi" w:cs="Arial"/>
          <w:color w:val="000000"/>
          <w:spacing w:val="-2"/>
          <w:lang w:val="de-DE"/>
        </w:rPr>
        <w:t xml:space="preserve"> </w:t>
      </w:r>
      <w:r w:rsidRPr="00FF0281">
        <w:rPr>
          <w:rFonts w:asciiTheme="minorHAnsi" w:hAnsiTheme="minorHAnsi" w:cs="Arial"/>
          <w:color w:val="000000"/>
        </w:rPr>
        <w:t>со</w:t>
      </w:r>
      <w:r w:rsidRPr="00FF0281">
        <w:rPr>
          <w:rFonts w:asciiTheme="minorHAnsi" w:hAnsiTheme="minorHAnsi" w:cs="Arial"/>
          <w:color w:val="000000"/>
          <w:lang w:val="de-DE"/>
        </w:rPr>
        <w:t xml:space="preserve"> </w:t>
      </w:r>
      <w:r w:rsidRPr="00FF0281">
        <w:rPr>
          <w:rFonts w:asciiTheme="minorHAnsi" w:hAnsiTheme="minorHAnsi" w:cs="Arial"/>
          <w:color w:val="000000"/>
          <w:spacing w:val="1"/>
        </w:rPr>
        <w:t>е</w:t>
      </w:r>
      <w:r w:rsidRPr="00FF0281">
        <w:rPr>
          <w:rFonts w:asciiTheme="minorHAnsi" w:hAnsiTheme="minorHAnsi" w:cs="Arial"/>
          <w:color w:val="000000"/>
          <w:spacing w:val="-1"/>
        </w:rPr>
        <w:t>к</w:t>
      </w:r>
      <w:r w:rsidRPr="00FF0281">
        <w:rPr>
          <w:rFonts w:asciiTheme="minorHAnsi" w:hAnsiTheme="minorHAnsi" w:cs="Arial"/>
          <w:color w:val="000000"/>
        </w:rPr>
        <w:t>ол</w:t>
      </w:r>
      <w:r w:rsidRPr="00FF0281">
        <w:rPr>
          <w:rFonts w:asciiTheme="minorHAnsi" w:hAnsiTheme="minorHAnsi" w:cs="Arial"/>
          <w:color w:val="000000"/>
          <w:spacing w:val="6"/>
        </w:rPr>
        <w:t>о</w:t>
      </w:r>
      <w:r w:rsidRPr="00FF0281">
        <w:rPr>
          <w:rFonts w:asciiTheme="minorHAnsi" w:hAnsiTheme="minorHAnsi" w:cs="Arial"/>
          <w:color w:val="000000"/>
        </w:rPr>
        <w:t>шки</w:t>
      </w:r>
      <w:r w:rsidRPr="00FF0281">
        <w:rPr>
          <w:rFonts w:asciiTheme="minorHAnsi" w:hAnsiTheme="minorHAnsi" w:cs="Arial"/>
          <w:color w:val="000000"/>
          <w:spacing w:val="1"/>
          <w:lang w:val="de-DE"/>
        </w:rPr>
        <w:t xml:space="preserve"> </w:t>
      </w:r>
      <w:r w:rsidRPr="00FF0281">
        <w:rPr>
          <w:rFonts w:asciiTheme="minorHAnsi" w:hAnsiTheme="minorHAnsi" w:cs="Arial"/>
          <w:color w:val="000000"/>
        </w:rPr>
        <w:t>с</w:t>
      </w:r>
      <w:r w:rsidRPr="00FF0281">
        <w:rPr>
          <w:rFonts w:asciiTheme="minorHAnsi" w:hAnsiTheme="minorHAnsi" w:cs="Arial"/>
          <w:color w:val="000000"/>
          <w:spacing w:val="1"/>
        </w:rPr>
        <w:t>о</w:t>
      </w:r>
      <w:r w:rsidRPr="00FF0281">
        <w:rPr>
          <w:rFonts w:asciiTheme="minorHAnsi" w:hAnsiTheme="minorHAnsi" w:cs="Arial"/>
          <w:color w:val="000000"/>
        </w:rPr>
        <w:t>др</w:t>
      </w:r>
      <w:r w:rsidRPr="00FF0281">
        <w:rPr>
          <w:rFonts w:asciiTheme="minorHAnsi" w:hAnsiTheme="minorHAnsi" w:cs="Arial"/>
          <w:color w:val="000000"/>
          <w:spacing w:val="-1"/>
        </w:rPr>
        <w:t>ж</w:t>
      </w:r>
      <w:r w:rsidRPr="00FF0281">
        <w:rPr>
          <w:rFonts w:asciiTheme="minorHAnsi" w:hAnsiTheme="minorHAnsi" w:cs="Arial"/>
          <w:color w:val="000000"/>
        </w:rPr>
        <w:t>и</w:t>
      </w:r>
      <w:r w:rsidRPr="00FF0281">
        <w:rPr>
          <w:rFonts w:asciiTheme="minorHAnsi" w:hAnsiTheme="minorHAnsi" w:cs="Arial"/>
          <w:color w:val="000000"/>
          <w:spacing w:val="-1"/>
        </w:rPr>
        <w:t>н</w:t>
      </w:r>
      <w:r w:rsidRPr="00FF0281">
        <w:rPr>
          <w:rFonts w:asciiTheme="minorHAnsi" w:hAnsiTheme="minorHAnsi" w:cs="Arial"/>
          <w:color w:val="000000"/>
        </w:rPr>
        <w:t>и</w:t>
      </w:r>
      <w:r w:rsidRPr="00FF0281">
        <w:rPr>
          <w:rFonts w:asciiTheme="minorHAnsi" w:hAnsiTheme="minorHAnsi" w:cs="Arial"/>
          <w:color w:val="000000"/>
          <w:lang w:val="de-DE"/>
        </w:rPr>
        <w:t xml:space="preserve"> </w:t>
      </w:r>
      <w:r w:rsidRPr="00FF0281">
        <w:rPr>
          <w:rFonts w:asciiTheme="minorHAnsi" w:hAnsiTheme="minorHAnsi" w:cs="Arial"/>
          <w:color w:val="000000"/>
        </w:rPr>
        <w:t>и</w:t>
      </w:r>
      <w:r w:rsidRPr="00FF0281">
        <w:rPr>
          <w:rFonts w:asciiTheme="minorHAnsi" w:hAnsiTheme="minorHAnsi" w:cs="Arial"/>
          <w:color w:val="000000"/>
          <w:lang w:val="de-DE"/>
        </w:rPr>
        <w:t xml:space="preserve"> </w:t>
      </w:r>
      <w:r w:rsidRPr="00FF0281">
        <w:rPr>
          <w:rFonts w:asciiTheme="minorHAnsi" w:hAnsiTheme="minorHAnsi" w:cs="Arial"/>
          <w:color w:val="000000"/>
        </w:rPr>
        <w:t>сод</w:t>
      </w:r>
      <w:r w:rsidRPr="00FF0281">
        <w:rPr>
          <w:rFonts w:asciiTheme="minorHAnsi" w:hAnsiTheme="minorHAnsi" w:cs="Arial"/>
          <w:color w:val="000000"/>
          <w:spacing w:val="1"/>
        </w:rPr>
        <w:t>р</w:t>
      </w:r>
      <w:r w:rsidRPr="00FF0281">
        <w:rPr>
          <w:rFonts w:asciiTheme="minorHAnsi" w:hAnsiTheme="minorHAnsi" w:cs="Arial"/>
          <w:color w:val="000000"/>
        </w:rPr>
        <w:t>жини</w:t>
      </w:r>
      <w:r w:rsidRPr="00FF0281">
        <w:rPr>
          <w:rFonts w:asciiTheme="minorHAnsi" w:hAnsiTheme="minorHAnsi" w:cs="Arial"/>
          <w:color w:val="000000"/>
          <w:lang w:val="de-DE"/>
        </w:rPr>
        <w:t xml:space="preserve"> </w:t>
      </w:r>
      <w:r w:rsidRPr="00FF0281">
        <w:rPr>
          <w:rFonts w:asciiTheme="minorHAnsi" w:hAnsiTheme="minorHAnsi" w:cs="Arial"/>
          <w:color w:val="000000"/>
          <w:spacing w:val="1"/>
        </w:rPr>
        <w:t>з</w:t>
      </w:r>
      <w:r w:rsidRPr="00FF0281">
        <w:rPr>
          <w:rFonts w:asciiTheme="minorHAnsi" w:hAnsiTheme="minorHAnsi" w:cs="Arial"/>
          <w:color w:val="000000"/>
        </w:rPr>
        <w:t>а</w:t>
      </w:r>
      <w:r w:rsidRPr="00FF0281">
        <w:rPr>
          <w:rFonts w:asciiTheme="minorHAnsi" w:hAnsiTheme="minorHAnsi" w:cs="Arial"/>
          <w:color w:val="000000"/>
          <w:lang w:val="de-DE"/>
        </w:rPr>
        <w:t xml:space="preserve"> </w:t>
      </w:r>
      <w:r w:rsidRPr="00FF0281">
        <w:rPr>
          <w:rFonts w:asciiTheme="minorHAnsi" w:hAnsiTheme="minorHAnsi" w:cs="Arial"/>
          <w:color w:val="000000"/>
        </w:rPr>
        <w:t>з</w:t>
      </w:r>
      <w:r w:rsidRPr="00FF0281">
        <w:rPr>
          <w:rFonts w:asciiTheme="minorHAnsi" w:hAnsiTheme="minorHAnsi" w:cs="Arial"/>
          <w:color w:val="000000"/>
          <w:spacing w:val="1"/>
        </w:rPr>
        <w:t>а</w:t>
      </w:r>
      <w:r w:rsidRPr="00FF0281">
        <w:rPr>
          <w:rFonts w:asciiTheme="minorHAnsi" w:hAnsiTheme="minorHAnsi" w:cs="Arial"/>
          <w:color w:val="000000"/>
        </w:rPr>
        <w:t>шти</w:t>
      </w:r>
      <w:r w:rsidRPr="00FF0281">
        <w:rPr>
          <w:rFonts w:asciiTheme="minorHAnsi" w:hAnsiTheme="minorHAnsi" w:cs="Arial"/>
          <w:color w:val="000000"/>
          <w:spacing w:val="-1"/>
        </w:rPr>
        <w:t>т</w:t>
      </w:r>
      <w:r w:rsidRPr="00FF0281">
        <w:rPr>
          <w:rFonts w:asciiTheme="minorHAnsi" w:hAnsiTheme="minorHAnsi" w:cs="Arial"/>
          <w:color w:val="000000"/>
        </w:rPr>
        <w:t>а</w:t>
      </w:r>
      <w:r w:rsidRPr="00FF0281">
        <w:rPr>
          <w:rFonts w:asciiTheme="minorHAnsi" w:hAnsiTheme="minorHAnsi" w:cs="Arial"/>
          <w:color w:val="000000"/>
          <w:spacing w:val="-1"/>
          <w:lang w:val="de-DE"/>
        </w:rPr>
        <w:t xml:space="preserve"> </w:t>
      </w:r>
      <w:r w:rsidRPr="00FF0281">
        <w:rPr>
          <w:rFonts w:asciiTheme="minorHAnsi" w:hAnsiTheme="minorHAnsi" w:cs="Arial"/>
          <w:color w:val="000000"/>
        </w:rPr>
        <w:t>на</w:t>
      </w:r>
      <w:r w:rsidRPr="00FF0281">
        <w:rPr>
          <w:rFonts w:asciiTheme="minorHAnsi" w:hAnsiTheme="minorHAnsi" w:cs="Arial"/>
          <w:color w:val="000000"/>
          <w:lang w:val="de-DE"/>
        </w:rPr>
        <w:t xml:space="preserve"> </w:t>
      </w:r>
      <w:r w:rsidRPr="00FF0281">
        <w:rPr>
          <w:rFonts w:asciiTheme="minorHAnsi" w:hAnsiTheme="minorHAnsi" w:cs="Arial"/>
          <w:color w:val="000000"/>
        </w:rPr>
        <w:t>жив</w:t>
      </w:r>
      <w:r w:rsidRPr="00FF0281">
        <w:rPr>
          <w:rFonts w:asciiTheme="minorHAnsi" w:hAnsiTheme="minorHAnsi" w:cs="Arial"/>
          <w:color w:val="000000"/>
          <w:spacing w:val="1"/>
        </w:rPr>
        <w:t>о</w:t>
      </w:r>
      <w:r w:rsidRPr="00FF0281">
        <w:rPr>
          <w:rFonts w:asciiTheme="minorHAnsi" w:hAnsiTheme="minorHAnsi" w:cs="Arial"/>
          <w:color w:val="000000"/>
        </w:rPr>
        <w:t>тна</w:t>
      </w:r>
      <w:r w:rsidRPr="00FF0281">
        <w:rPr>
          <w:rFonts w:asciiTheme="minorHAnsi" w:hAnsiTheme="minorHAnsi" w:cs="Arial"/>
          <w:color w:val="000000"/>
          <w:spacing w:val="-1"/>
        </w:rPr>
        <w:t>т</w:t>
      </w:r>
      <w:r w:rsidRPr="00FF0281">
        <w:rPr>
          <w:rFonts w:asciiTheme="minorHAnsi" w:hAnsiTheme="minorHAnsi" w:cs="Arial"/>
          <w:color w:val="000000"/>
        </w:rPr>
        <w:t>а</w:t>
      </w:r>
      <w:r w:rsidRPr="00FF0281">
        <w:rPr>
          <w:rFonts w:asciiTheme="minorHAnsi" w:hAnsiTheme="minorHAnsi" w:cs="Arial"/>
          <w:color w:val="000000"/>
          <w:lang w:val="de-DE"/>
        </w:rPr>
        <w:t xml:space="preserve"> </w:t>
      </w:r>
      <w:r w:rsidRPr="00FF0281">
        <w:rPr>
          <w:rFonts w:asciiTheme="minorHAnsi" w:hAnsiTheme="minorHAnsi" w:cs="Arial"/>
          <w:color w:val="000000"/>
        </w:rPr>
        <w:t>среди</w:t>
      </w:r>
      <w:r w:rsidRPr="00FF0281">
        <w:rPr>
          <w:rFonts w:asciiTheme="minorHAnsi" w:hAnsiTheme="minorHAnsi" w:cs="Arial"/>
          <w:color w:val="000000"/>
          <w:spacing w:val="-1"/>
        </w:rPr>
        <w:t>н</w:t>
      </w:r>
      <w:r w:rsidRPr="00FF0281">
        <w:rPr>
          <w:rFonts w:asciiTheme="minorHAnsi" w:hAnsiTheme="minorHAnsi" w:cs="Arial"/>
          <w:color w:val="000000"/>
        </w:rPr>
        <w:t>а</w:t>
      </w:r>
      <w:r w:rsidRPr="00FF0281">
        <w:rPr>
          <w:rFonts w:asciiTheme="minorHAnsi" w:hAnsiTheme="minorHAnsi" w:cs="Arial"/>
          <w:color w:val="000000"/>
          <w:lang w:val="de-DE"/>
        </w:rPr>
        <w:t>.</w:t>
      </w:r>
      <w:r w:rsidRPr="00FF0281">
        <w:rPr>
          <w:rFonts w:asciiTheme="minorHAnsi" w:hAnsiTheme="minorHAnsi" w:cs="Arial"/>
          <w:color w:val="000000"/>
          <w:spacing w:val="5"/>
          <w:lang w:val="de-DE"/>
        </w:rPr>
        <w:t xml:space="preserve"> </w:t>
      </w:r>
      <w:r w:rsidRPr="00FF0281">
        <w:rPr>
          <w:rFonts w:asciiTheme="minorHAnsi" w:hAnsiTheme="minorHAnsi" w:cs="Arial"/>
          <w:color w:val="000000"/>
        </w:rPr>
        <w:t>Инт</w:t>
      </w:r>
      <w:r w:rsidRPr="00FF0281">
        <w:rPr>
          <w:rFonts w:asciiTheme="minorHAnsi" w:hAnsiTheme="minorHAnsi" w:cs="Arial"/>
          <w:color w:val="000000"/>
          <w:spacing w:val="1"/>
        </w:rPr>
        <w:t>е</w:t>
      </w:r>
      <w:r w:rsidRPr="00FF0281">
        <w:rPr>
          <w:rFonts w:asciiTheme="minorHAnsi" w:hAnsiTheme="minorHAnsi" w:cs="Arial"/>
          <w:color w:val="000000"/>
        </w:rPr>
        <w:t>гр</w:t>
      </w:r>
      <w:r w:rsidRPr="00FF0281">
        <w:rPr>
          <w:rFonts w:asciiTheme="minorHAnsi" w:hAnsiTheme="minorHAnsi" w:cs="Arial"/>
          <w:color w:val="000000"/>
          <w:spacing w:val="-2"/>
        </w:rPr>
        <w:t>и</w:t>
      </w:r>
      <w:r w:rsidRPr="00FF0281">
        <w:rPr>
          <w:rFonts w:asciiTheme="minorHAnsi" w:hAnsiTheme="minorHAnsi" w:cs="Arial"/>
          <w:color w:val="000000"/>
        </w:rPr>
        <w:t>р</w:t>
      </w:r>
      <w:r w:rsidRPr="00FF0281">
        <w:rPr>
          <w:rFonts w:asciiTheme="minorHAnsi" w:hAnsiTheme="minorHAnsi" w:cs="Arial"/>
          <w:color w:val="000000"/>
          <w:spacing w:val="1"/>
        </w:rPr>
        <w:t>а</w:t>
      </w:r>
      <w:r w:rsidRPr="00FF0281">
        <w:rPr>
          <w:rFonts w:asciiTheme="minorHAnsi" w:hAnsiTheme="minorHAnsi" w:cs="Arial"/>
          <w:color w:val="000000"/>
        </w:rPr>
        <w:t>ни</w:t>
      </w:r>
      <w:r w:rsidRPr="00FF0281">
        <w:rPr>
          <w:rFonts w:asciiTheme="minorHAnsi" w:hAnsiTheme="minorHAnsi" w:cs="Arial"/>
          <w:color w:val="000000"/>
          <w:spacing w:val="-1"/>
        </w:rPr>
        <w:t>т</w:t>
      </w:r>
      <w:r w:rsidRPr="00FF0281">
        <w:rPr>
          <w:rFonts w:asciiTheme="minorHAnsi" w:hAnsiTheme="minorHAnsi" w:cs="Arial"/>
          <w:color w:val="000000"/>
        </w:rPr>
        <w:t>е</w:t>
      </w:r>
      <w:r w:rsidRPr="00FF0281">
        <w:rPr>
          <w:rFonts w:asciiTheme="minorHAnsi" w:hAnsiTheme="minorHAnsi" w:cs="Arial"/>
          <w:color w:val="000000"/>
          <w:lang w:val="de-DE"/>
        </w:rPr>
        <w:t xml:space="preserve"> </w:t>
      </w:r>
      <w:r w:rsidRPr="00FF0281">
        <w:rPr>
          <w:rFonts w:asciiTheme="minorHAnsi" w:hAnsiTheme="minorHAnsi" w:cs="Arial"/>
          <w:color w:val="000000"/>
        </w:rPr>
        <w:t>пл</w:t>
      </w:r>
      <w:r w:rsidRPr="00FF0281">
        <w:rPr>
          <w:rFonts w:asciiTheme="minorHAnsi" w:hAnsiTheme="minorHAnsi" w:cs="Arial"/>
          <w:color w:val="000000"/>
          <w:spacing w:val="-2"/>
        </w:rPr>
        <w:t>а</w:t>
      </w:r>
      <w:r w:rsidRPr="00FF0281">
        <w:rPr>
          <w:rFonts w:asciiTheme="minorHAnsi" w:hAnsiTheme="minorHAnsi" w:cs="Arial"/>
          <w:color w:val="000000"/>
        </w:rPr>
        <w:t>нирања</w:t>
      </w:r>
      <w:r w:rsidRPr="00FF0281">
        <w:rPr>
          <w:rFonts w:asciiTheme="minorHAnsi" w:hAnsiTheme="minorHAnsi" w:cs="Arial"/>
          <w:color w:val="000000"/>
          <w:lang w:val="de-DE"/>
        </w:rPr>
        <w:t xml:space="preserve"> </w:t>
      </w:r>
      <w:r w:rsidRPr="00FF0281">
        <w:rPr>
          <w:rFonts w:asciiTheme="minorHAnsi" w:hAnsiTheme="minorHAnsi" w:cs="Arial"/>
          <w:color w:val="000000"/>
        </w:rPr>
        <w:t>се</w:t>
      </w:r>
      <w:r w:rsidRPr="00FF0281">
        <w:rPr>
          <w:rFonts w:asciiTheme="minorHAnsi" w:hAnsiTheme="minorHAnsi" w:cs="Arial"/>
          <w:color w:val="000000"/>
          <w:spacing w:val="67"/>
          <w:lang w:val="de-DE"/>
        </w:rPr>
        <w:t xml:space="preserve"> </w:t>
      </w:r>
      <w:r w:rsidRPr="00FF0281">
        <w:rPr>
          <w:rFonts w:asciiTheme="minorHAnsi" w:hAnsiTheme="minorHAnsi" w:cs="Arial"/>
          <w:color w:val="000000"/>
        </w:rPr>
        <w:t>с</w:t>
      </w:r>
      <w:r w:rsidRPr="00FF0281">
        <w:rPr>
          <w:rFonts w:asciiTheme="minorHAnsi" w:hAnsiTheme="minorHAnsi" w:cs="Arial"/>
          <w:color w:val="000000"/>
          <w:spacing w:val="1"/>
        </w:rPr>
        <w:t>ос</w:t>
      </w:r>
      <w:r w:rsidRPr="00FF0281">
        <w:rPr>
          <w:rFonts w:asciiTheme="minorHAnsi" w:hAnsiTheme="minorHAnsi" w:cs="Arial"/>
          <w:color w:val="000000"/>
          <w:spacing w:val="-1"/>
        </w:rPr>
        <w:t>т</w:t>
      </w:r>
      <w:r w:rsidRPr="00FF0281">
        <w:rPr>
          <w:rFonts w:asciiTheme="minorHAnsi" w:hAnsiTheme="minorHAnsi" w:cs="Arial"/>
          <w:color w:val="000000"/>
        </w:rPr>
        <w:t>авен</w:t>
      </w:r>
      <w:r w:rsidRPr="00FF0281">
        <w:rPr>
          <w:rFonts w:asciiTheme="minorHAnsi" w:hAnsiTheme="minorHAnsi" w:cs="Arial"/>
          <w:color w:val="000000"/>
          <w:lang w:val="de-DE"/>
        </w:rPr>
        <w:t xml:space="preserve"> </w:t>
      </w:r>
      <w:r w:rsidRPr="00FF0281">
        <w:rPr>
          <w:rFonts w:asciiTheme="minorHAnsi" w:hAnsiTheme="minorHAnsi" w:cs="Arial"/>
          <w:color w:val="000000"/>
        </w:rPr>
        <w:t>дел</w:t>
      </w:r>
      <w:r w:rsidRPr="00FF0281">
        <w:rPr>
          <w:rFonts w:asciiTheme="minorHAnsi" w:hAnsiTheme="minorHAnsi" w:cs="Arial"/>
          <w:color w:val="000000"/>
          <w:lang w:val="de-DE"/>
        </w:rPr>
        <w:t xml:space="preserve"> </w:t>
      </w:r>
      <w:r w:rsidRPr="00FF0281">
        <w:rPr>
          <w:rFonts w:asciiTheme="minorHAnsi" w:hAnsiTheme="minorHAnsi" w:cs="Arial"/>
          <w:color w:val="000000"/>
        </w:rPr>
        <w:t>на</w:t>
      </w:r>
      <w:r w:rsidRPr="00FF0281">
        <w:rPr>
          <w:rFonts w:asciiTheme="minorHAnsi" w:hAnsiTheme="minorHAnsi" w:cs="Arial"/>
          <w:color w:val="000000"/>
          <w:lang w:val="de-DE"/>
        </w:rPr>
        <w:t xml:space="preserve"> </w:t>
      </w:r>
      <w:r w:rsidRPr="00FF0281">
        <w:rPr>
          <w:rFonts w:asciiTheme="minorHAnsi" w:hAnsiTheme="minorHAnsi" w:cs="Arial"/>
          <w:color w:val="000000"/>
          <w:spacing w:val="-1"/>
        </w:rPr>
        <w:t>Г</w:t>
      </w:r>
      <w:r w:rsidRPr="00FF0281">
        <w:rPr>
          <w:rFonts w:asciiTheme="minorHAnsi" w:hAnsiTheme="minorHAnsi" w:cs="Arial"/>
          <w:color w:val="000000"/>
        </w:rPr>
        <w:t>оди</w:t>
      </w:r>
      <w:r w:rsidRPr="00FF0281">
        <w:rPr>
          <w:rFonts w:asciiTheme="minorHAnsi" w:hAnsiTheme="minorHAnsi" w:cs="Arial"/>
          <w:color w:val="000000"/>
          <w:lang w:val="mk-MK"/>
        </w:rPr>
        <w:t>ш</w:t>
      </w:r>
      <w:r w:rsidRPr="00FF0281">
        <w:rPr>
          <w:rFonts w:asciiTheme="minorHAnsi" w:hAnsiTheme="minorHAnsi" w:cs="Arial"/>
          <w:color w:val="000000"/>
          <w:spacing w:val="-1"/>
        </w:rPr>
        <w:t>н</w:t>
      </w:r>
      <w:r w:rsidRPr="00FF0281">
        <w:rPr>
          <w:rFonts w:asciiTheme="minorHAnsi" w:hAnsiTheme="minorHAnsi" w:cs="Arial"/>
          <w:color w:val="000000"/>
        </w:rPr>
        <w:t>ата</w:t>
      </w:r>
      <w:r w:rsidRPr="00FF0281">
        <w:rPr>
          <w:rFonts w:asciiTheme="minorHAnsi" w:hAnsiTheme="minorHAnsi" w:cs="Arial"/>
          <w:color w:val="000000"/>
          <w:spacing w:val="1"/>
          <w:lang w:val="de-DE"/>
        </w:rPr>
        <w:t xml:space="preserve"> </w:t>
      </w:r>
      <w:r w:rsidRPr="00FF0281">
        <w:rPr>
          <w:rFonts w:asciiTheme="minorHAnsi" w:hAnsiTheme="minorHAnsi" w:cs="Arial"/>
          <w:color w:val="000000"/>
        </w:rPr>
        <w:t>п</w:t>
      </w:r>
      <w:r w:rsidRPr="00FF0281">
        <w:rPr>
          <w:rFonts w:asciiTheme="minorHAnsi" w:hAnsiTheme="minorHAnsi" w:cs="Arial"/>
          <w:color w:val="000000"/>
          <w:spacing w:val="-1"/>
        </w:rPr>
        <w:t>р</w:t>
      </w:r>
      <w:r w:rsidRPr="00FF0281">
        <w:rPr>
          <w:rFonts w:asciiTheme="minorHAnsi" w:hAnsiTheme="minorHAnsi" w:cs="Arial"/>
          <w:color w:val="000000"/>
        </w:rPr>
        <w:t>огр</w:t>
      </w:r>
      <w:r w:rsidRPr="00FF0281">
        <w:rPr>
          <w:rFonts w:asciiTheme="minorHAnsi" w:hAnsiTheme="minorHAnsi" w:cs="Arial"/>
          <w:color w:val="000000"/>
          <w:spacing w:val="1"/>
        </w:rPr>
        <w:t>а</w:t>
      </w:r>
      <w:r w:rsidRPr="00FF0281">
        <w:rPr>
          <w:rFonts w:asciiTheme="minorHAnsi" w:hAnsiTheme="minorHAnsi" w:cs="Arial"/>
          <w:color w:val="000000"/>
          <w:spacing w:val="-1"/>
        </w:rPr>
        <w:t>м</w:t>
      </w:r>
      <w:r w:rsidRPr="00FF0281">
        <w:rPr>
          <w:rFonts w:asciiTheme="minorHAnsi" w:hAnsiTheme="minorHAnsi" w:cs="Arial"/>
          <w:color w:val="000000"/>
        </w:rPr>
        <w:t>а</w:t>
      </w:r>
      <w:r w:rsidRPr="00FF0281">
        <w:rPr>
          <w:rFonts w:asciiTheme="minorHAnsi" w:hAnsiTheme="minorHAnsi" w:cs="Arial"/>
          <w:color w:val="000000"/>
          <w:lang w:val="de-DE"/>
        </w:rPr>
        <w:t xml:space="preserve"> </w:t>
      </w:r>
      <w:r w:rsidRPr="00FF0281">
        <w:rPr>
          <w:rFonts w:asciiTheme="minorHAnsi" w:hAnsiTheme="minorHAnsi" w:cs="Arial"/>
          <w:color w:val="000000"/>
          <w:spacing w:val="-1"/>
        </w:rPr>
        <w:t>з</w:t>
      </w:r>
      <w:r w:rsidRPr="00FF0281">
        <w:rPr>
          <w:rFonts w:asciiTheme="minorHAnsi" w:hAnsiTheme="minorHAnsi" w:cs="Arial"/>
          <w:color w:val="000000"/>
        </w:rPr>
        <w:t>а</w:t>
      </w:r>
      <w:r w:rsidRPr="00FF0281">
        <w:rPr>
          <w:rFonts w:asciiTheme="minorHAnsi" w:hAnsiTheme="minorHAnsi" w:cs="Arial"/>
          <w:color w:val="000000"/>
          <w:lang w:val="de-DE"/>
        </w:rPr>
        <w:t xml:space="preserve"> </w:t>
      </w:r>
      <w:r w:rsidRPr="00FF0281">
        <w:rPr>
          <w:rFonts w:asciiTheme="minorHAnsi" w:hAnsiTheme="minorHAnsi" w:cs="Arial"/>
          <w:color w:val="000000"/>
          <w:spacing w:val="1"/>
        </w:rPr>
        <w:t>р</w:t>
      </w:r>
      <w:r w:rsidRPr="00FF0281">
        <w:rPr>
          <w:rFonts w:asciiTheme="minorHAnsi" w:hAnsiTheme="minorHAnsi" w:cs="Arial"/>
          <w:color w:val="000000"/>
        </w:rPr>
        <w:t>абота</w:t>
      </w:r>
      <w:r w:rsidRPr="00FF0281">
        <w:rPr>
          <w:rFonts w:asciiTheme="minorHAnsi" w:hAnsiTheme="minorHAnsi" w:cs="Arial"/>
          <w:color w:val="000000"/>
          <w:lang w:val="de-DE"/>
        </w:rPr>
        <w:t xml:space="preserve"> </w:t>
      </w:r>
      <w:r w:rsidRPr="00FF0281">
        <w:rPr>
          <w:rFonts w:asciiTheme="minorHAnsi" w:hAnsiTheme="minorHAnsi" w:cs="Arial"/>
          <w:color w:val="000000"/>
        </w:rPr>
        <w:t>на</w:t>
      </w:r>
      <w:r w:rsidRPr="00FF0281">
        <w:rPr>
          <w:rFonts w:asciiTheme="minorHAnsi" w:hAnsiTheme="minorHAnsi" w:cs="Arial"/>
          <w:color w:val="000000"/>
          <w:spacing w:val="-1"/>
          <w:lang w:val="de-DE"/>
        </w:rPr>
        <w:t xml:space="preserve"> </w:t>
      </w:r>
      <w:r w:rsidRPr="00FF0281">
        <w:rPr>
          <w:rFonts w:asciiTheme="minorHAnsi" w:hAnsiTheme="minorHAnsi" w:cs="Arial"/>
          <w:color w:val="000000"/>
          <w:spacing w:val="-2"/>
        </w:rPr>
        <w:t>у</w:t>
      </w:r>
      <w:r w:rsidRPr="00FF0281">
        <w:rPr>
          <w:rFonts w:asciiTheme="minorHAnsi" w:hAnsiTheme="minorHAnsi" w:cs="Arial"/>
          <w:color w:val="000000"/>
        </w:rPr>
        <w:t>чи</w:t>
      </w:r>
      <w:r w:rsidRPr="00FF0281">
        <w:rPr>
          <w:rFonts w:asciiTheme="minorHAnsi" w:hAnsiTheme="minorHAnsi" w:cs="Arial"/>
          <w:color w:val="000000"/>
          <w:spacing w:val="-1"/>
        </w:rPr>
        <w:t>л</w:t>
      </w:r>
      <w:r w:rsidRPr="00FF0281">
        <w:rPr>
          <w:rFonts w:asciiTheme="minorHAnsi" w:hAnsiTheme="minorHAnsi" w:cs="Arial"/>
          <w:color w:val="000000"/>
        </w:rPr>
        <w:t>иш</w:t>
      </w:r>
      <w:r w:rsidRPr="00FF0281">
        <w:rPr>
          <w:rFonts w:asciiTheme="minorHAnsi" w:hAnsiTheme="minorHAnsi" w:cs="Arial"/>
          <w:color w:val="000000"/>
          <w:spacing w:val="1"/>
        </w:rPr>
        <w:t>те</w:t>
      </w:r>
      <w:r w:rsidRPr="00FF0281">
        <w:rPr>
          <w:rFonts w:asciiTheme="minorHAnsi" w:hAnsiTheme="minorHAnsi" w:cs="Arial"/>
          <w:color w:val="000000"/>
        </w:rPr>
        <w:t>т</w:t>
      </w:r>
      <w:r w:rsidRPr="00FF0281">
        <w:rPr>
          <w:rFonts w:asciiTheme="minorHAnsi" w:hAnsiTheme="minorHAnsi" w:cs="Arial"/>
          <w:color w:val="000000"/>
          <w:spacing w:val="1"/>
        </w:rPr>
        <w:t>о</w:t>
      </w:r>
      <w:r w:rsidRPr="00FF0281">
        <w:rPr>
          <w:rFonts w:asciiTheme="minorHAnsi" w:hAnsiTheme="minorHAnsi" w:cs="Arial"/>
          <w:color w:val="000000"/>
          <w:lang w:val="de-DE"/>
        </w:rPr>
        <w:t>.</w:t>
      </w:r>
    </w:p>
    <w:p w:rsidR="003B7226" w:rsidRDefault="003B7226" w:rsidP="00D37B03">
      <w:pPr>
        <w:pStyle w:val="Heading1"/>
        <w:tabs>
          <w:tab w:val="left" w:pos="1688"/>
          <w:tab w:val="left" w:pos="1689"/>
        </w:tabs>
        <w:spacing w:before="0"/>
        <w:ind w:left="0"/>
        <w:rPr>
          <w:rFonts w:asciiTheme="minorHAnsi" w:hAnsiTheme="minorHAnsi"/>
          <w:sz w:val="28"/>
          <w:szCs w:val="24"/>
          <w:lang w:val="mk-MK"/>
        </w:rPr>
      </w:pPr>
    </w:p>
    <w:p w:rsidR="00462359" w:rsidRPr="00F67574" w:rsidRDefault="00614943" w:rsidP="00D37B03">
      <w:pPr>
        <w:pStyle w:val="Heading1"/>
        <w:tabs>
          <w:tab w:val="left" w:pos="1688"/>
          <w:tab w:val="left" w:pos="1689"/>
        </w:tabs>
        <w:spacing w:before="0"/>
        <w:ind w:left="0"/>
        <w:rPr>
          <w:rFonts w:asciiTheme="minorHAnsi" w:hAnsiTheme="minorHAnsi"/>
          <w:color w:val="C00000"/>
          <w:sz w:val="28"/>
          <w:szCs w:val="24"/>
          <w:u w:val="single"/>
          <w:lang w:val="mk-MK"/>
        </w:rPr>
      </w:pPr>
      <w:r w:rsidRPr="00614943">
        <w:rPr>
          <w:rFonts w:asciiTheme="minorHAnsi" w:hAnsiTheme="minorHAnsi"/>
          <w:sz w:val="28"/>
          <w:szCs w:val="24"/>
          <w:lang w:val="mk-MK"/>
        </w:rPr>
        <w:pict>
          <v:shape id="_x0000_i1034" type="#_x0000_t136" style="width:512.35pt;height:20.1pt" strokeweight="1pt">
            <v:shadow on="t" opacity="52429f"/>
            <v:textpath style="font-family:&quot;Arial Black&quot;;font-size:14pt;font-style:italic;v-text-kern:t" trim="t" fitpath="t" string="8.Програми и организација на работата во основното училиште"/>
            <o:lock v:ext="edit" aspectratio="t"/>
          </v:shape>
        </w:pict>
      </w:r>
    </w:p>
    <w:p w:rsidR="00346126" w:rsidRPr="00346126" w:rsidRDefault="00346126" w:rsidP="009D545C">
      <w:pPr>
        <w:pStyle w:val="Heading1"/>
        <w:tabs>
          <w:tab w:val="left" w:pos="1688"/>
          <w:tab w:val="left" w:pos="1689"/>
        </w:tabs>
        <w:spacing w:before="0"/>
        <w:ind w:left="0"/>
        <w:rPr>
          <w:rFonts w:asciiTheme="minorHAnsi" w:hAnsiTheme="minorHAnsi"/>
          <w:b w:val="0"/>
          <w:sz w:val="22"/>
          <w:szCs w:val="22"/>
          <w:lang w:val="mk-MK"/>
        </w:rPr>
      </w:pPr>
    </w:p>
    <w:p w:rsidR="000621BB" w:rsidRDefault="000621BB" w:rsidP="00D37B03">
      <w:pPr>
        <w:pStyle w:val="Heading1"/>
        <w:tabs>
          <w:tab w:val="left" w:pos="1688"/>
          <w:tab w:val="left" w:pos="1689"/>
        </w:tabs>
        <w:spacing w:before="0"/>
        <w:ind w:left="0"/>
        <w:rPr>
          <w:rFonts w:asciiTheme="minorHAnsi" w:hAnsiTheme="minorHAnsi"/>
          <w:sz w:val="24"/>
          <w:szCs w:val="24"/>
          <w:lang w:val="mk-MK"/>
        </w:rPr>
      </w:pPr>
    </w:p>
    <w:p w:rsidR="00C1033D" w:rsidRPr="00076467" w:rsidRDefault="0007424E" w:rsidP="00D37B03">
      <w:pPr>
        <w:pStyle w:val="Heading1"/>
        <w:tabs>
          <w:tab w:val="left" w:pos="1688"/>
          <w:tab w:val="left" w:pos="1689"/>
        </w:tabs>
        <w:spacing w:before="0"/>
        <w:ind w:left="0"/>
        <w:rPr>
          <w:rFonts w:asciiTheme="minorHAnsi" w:hAnsiTheme="minorHAnsi"/>
          <w:sz w:val="24"/>
          <w:szCs w:val="24"/>
          <w:lang w:val="mk-MK"/>
        </w:rPr>
      </w:pPr>
      <w:r w:rsidRPr="00076467">
        <w:rPr>
          <w:rFonts w:asciiTheme="minorHAnsi" w:hAnsiTheme="minorHAnsi"/>
          <w:sz w:val="24"/>
          <w:szCs w:val="24"/>
          <w:lang w:val="mk-MK"/>
        </w:rPr>
        <w:t>8.1.Календар за организацијата и работата во основното училиште</w:t>
      </w:r>
    </w:p>
    <w:p w:rsidR="00846857" w:rsidRPr="00076467" w:rsidRDefault="0007424E" w:rsidP="00D37B03">
      <w:pPr>
        <w:pStyle w:val="Heading1"/>
        <w:tabs>
          <w:tab w:val="left" w:pos="1688"/>
          <w:tab w:val="left" w:pos="1689"/>
        </w:tabs>
        <w:spacing w:before="0"/>
        <w:ind w:left="0"/>
        <w:rPr>
          <w:rFonts w:asciiTheme="minorHAnsi" w:hAnsiTheme="minorHAnsi"/>
          <w:sz w:val="22"/>
          <w:szCs w:val="22"/>
          <w:lang w:val="mk-MK"/>
        </w:rPr>
      </w:pPr>
      <w:r w:rsidRPr="00076467">
        <w:rPr>
          <w:rFonts w:asciiTheme="minorHAnsi" w:hAnsiTheme="minorHAnsi"/>
          <w:b w:val="0"/>
          <w:sz w:val="22"/>
          <w:szCs w:val="22"/>
          <w:lang w:val="mk-MK"/>
        </w:rPr>
        <w:t>Учебната год</w:t>
      </w:r>
      <w:r w:rsidR="001D4098" w:rsidRPr="00076467">
        <w:rPr>
          <w:rFonts w:asciiTheme="minorHAnsi" w:hAnsiTheme="minorHAnsi"/>
          <w:b w:val="0"/>
          <w:sz w:val="22"/>
          <w:szCs w:val="22"/>
          <w:lang w:val="mk-MK"/>
        </w:rPr>
        <w:t xml:space="preserve">ина </w:t>
      </w:r>
      <w:r w:rsidR="00846857" w:rsidRPr="00076467">
        <w:rPr>
          <w:rFonts w:asciiTheme="minorHAnsi" w:hAnsiTheme="minorHAnsi"/>
          <w:b w:val="0"/>
          <w:sz w:val="22"/>
          <w:szCs w:val="22"/>
          <w:lang w:val="mk-MK"/>
        </w:rPr>
        <w:t xml:space="preserve"> според Законот на основно образование (член</w:t>
      </w:r>
      <w:r w:rsidR="00C1033D" w:rsidRPr="00076467">
        <w:rPr>
          <w:rFonts w:asciiTheme="minorHAnsi" w:hAnsiTheme="minorHAnsi"/>
          <w:b w:val="0"/>
          <w:sz w:val="22"/>
          <w:szCs w:val="22"/>
          <w:lang w:val="mk-MK"/>
        </w:rPr>
        <w:t xml:space="preserve"> </w:t>
      </w:r>
      <w:r w:rsidR="00443954" w:rsidRPr="00076467">
        <w:rPr>
          <w:rFonts w:asciiTheme="minorHAnsi" w:hAnsiTheme="minorHAnsi"/>
          <w:b w:val="0"/>
          <w:sz w:val="22"/>
          <w:szCs w:val="22"/>
          <w:lang w:val="mk-MK"/>
        </w:rPr>
        <w:t>52</w:t>
      </w:r>
      <w:r w:rsidR="00C1033D" w:rsidRPr="00076467">
        <w:rPr>
          <w:rFonts w:asciiTheme="minorHAnsi" w:hAnsiTheme="minorHAnsi"/>
          <w:b w:val="0"/>
          <w:sz w:val="22"/>
          <w:szCs w:val="22"/>
          <w:lang w:val="mk-MK"/>
        </w:rPr>
        <w:t>,</w:t>
      </w:r>
      <w:r w:rsidR="00E374ED" w:rsidRPr="00076467">
        <w:rPr>
          <w:rFonts w:asciiTheme="minorHAnsi" w:hAnsiTheme="minorHAnsi"/>
          <w:b w:val="0"/>
          <w:sz w:val="22"/>
          <w:szCs w:val="22"/>
          <w:lang w:val="mk-MK"/>
        </w:rPr>
        <w:t xml:space="preserve"> став 2</w:t>
      </w:r>
      <w:r w:rsidR="00846857" w:rsidRPr="00076467">
        <w:rPr>
          <w:rFonts w:asciiTheme="minorHAnsi" w:hAnsiTheme="minorHAnsi"/>
          <w:b w:val="0"/>
          <w:sz w:val="22"/>
          <w:szCs w:val="22"/>
          <w:lang w:val="mk-MK"/>
        </w:rPr>
        <w:t xml:space="preserve">) </w:t>
      </w:r>
      <w:r w:rsidR="00E374ED" w:rsidRPr="00076467">
        <w:rPr>
          <w:rFonts w:asciiTheme="minorHAnsi" w:hAnsiTheme="minorHAnsi"/>
          <w:b w:val="0"/>
          <w:sz w:val="22"/>
          <w:szCs w:val="22"/>
          <w:lang w:val="mk-MK"/>
        </w:rPr>
        <w:t xml:space="preserve">се </w:t>
      </w:r>
      <w:r w:rsidR="00E374ED" w:rsidRPr="00076467">
        <w:rPr>
          <w:rFonts w:asciiTheme="minorHAnsi" w:hAnsiTheme="minorHAnsi"/>
          <w:sz w:val="22"/>
          <w:szCs w:val="22"/>
          <w:lang w:val="mk-MK"/>
        </w:rPr>
        <w:t>утврдува со K</w:t>
      </w:r>
      <w:r w:rsidR="001D4098" w:rsidRPr="00076467">
        <w:rPr>
          <w:rFonts w:asciiTheme="minorHAnsi" w:hAnsiTheme="minorHAnsi"/>
          <w:sz w:val="22"/>
          <w:szCs w:val="22"/>
          <w:lang w:val="mk-MK"/>
        </w:rPr>
        <w:t>алендар за организација и работа на основното училиште</w:t>
      </w:r>
      <w:r w:rsidR="00846857" w:rsidRPr="00076467">
        <w:rPr>
          <w:rFonts w:asciiTheme="minorHAnsi" w:hAnsiTheme="minorHAnsi"/>
          <w:sz w:val="22"/>
          <w:szCs w:val="22"/>
          <w:lang w:val="mk-MK"/>
        </w:rPr>
        <w:t xml:space="preserve"> донесе</w:t>
      </w:r>
      <w:r w:rsidR="00265AB9" w:rsidRPr="00076467">
        <w:rPr>
          <w:rFonts w:asciiTheme="minorHAnsi" w:hAnsiTheme="minorHAnsi"/>
          <w:sz w:val="22"/>
          <w:szCs w:val="22"/>
          <w:lang w:val="mk-MK"/>
        </w:rPr>
        <w:t>н од  Министерот за образование</w:t>
      </w:r>
      <w:r w:rsidR="001D4098" w:rsidRPr="00076467">
        <w:rPr>
          <w:rFonts w:asciiTheme="minorHAnsi" w:hAnsiTheme="minorHAnsi"/>
          <w:sz w:val="22"/>
          <w:szCs w:val="22"/>
          <w:lang w:val="mk-MK"/>
        </w:rPr>
        <w:t>.</w:t>
      </w:r>
      <w:r w:rsidR="00B32DB3" w:rsidRPr="00076467">
        <w:rPr>
          <w:rFonts w:asciiTheme="minorHAnsi" w:hAnsiTheme="minorHAnsi"/>
          <w:sz w:val="22"/>
          <w:szCs w:val="22"/>
          <w:lang w:val="mk-MK"/>
        </w:rPr>
        <w:t>Според Календарот за организација и работа на основните училишта во учебната 2023/2024година</w:t>
      </w:r>
      <w:r w:rsidR="00495846" w:rsidRPr="00076467">
        <w:rPr>
          <w:rFonts w:asciiTheme="minorHAnsi" w:hAnsiTheme="minorHAnsi"/>
          <w:sz w:val="22"/>
          <w:szCs w:val="22"/>
          <w:lang w:val="mk-MK"/>
        </w:rPr>
        <w:t xml:space="preserve"> (Сл.весник бр.167,7август2023) </w:t>
      </w:r>
      <w:r w:rsidR="00495846" w:rsidRPr="00076467">
        <w:rPr>
          <w:rFonts w:asciiTheme="minorHAnsi" w:hAnsiTheme="minorHAnsi"/>
          <w:sz w:val="22"/>
          <w:szCs w:val="22"/>
          <w:lang w:val="mk-MK"/>
        </w:rPr>
        <w:lastRenderedPageBreak/>
        <w:t>учебната година започнува на 1септември 2023г, а завршува на 31 август 2024г. Наставната година започнува на 1септември 2023г и завршува на 17 јуни 2024г.</w:t>
      </w:r>
    </w:p>
    <w:p w:rsidR="00495846" w:rsidRPr="00076467" w:rsidRDefault="00495846" w:rsidP="00D37B03">
      <w:pPr>
        <w:pStyle w:val="Heading1"/>
        <w:tabs>
          <w:tab w:val="left" w:pos="1688"/>
          <w:tab w:val="left" w:pos="1689"/>
        </w:tabs>
        <w:spacing w:before="0"/>
        <w:ind w:left="0"/>
        <w:rPr>
          <w:rFonts w:asciiTheme="minorHAnsi" w:hAnsiTheme="minorHAnsi"/>
          <w:sz w:val="22"/>
          <w:szCs w:val="22"/>
          <w:lang w:val="mk-MK"/>
        </w:rPr>
      </w:pPr>
      <w:r w:rsidRPr="00076467">
        <w:rPr>
          <w:rFonts w:asciiTheme="minorHAnsi" w:hAnsiTheme="minorHAnsi"/>
          <w:sz w:val="22"/>
          <w:szCs w:val="22"/>
          <w:lang w:val="mk-MK"/>
        </w:rPr>
        <w:t>Првото полугодие започнува на 1септември 2023г и завршува на 29 декември 2023г. Второто полугодие започнува на 22 јануари 2024г и завршува на 17 јуни 2024г.</w:t>
      </w:r>
    </w:p>
    <w:p w:rsidR="00495846" w:rsidRPr="00076467" w:rsidRDefault="00495846" w:rsidP="00D37B03">
      <w:pPr>
        <w:pStyle w:val="Heading1"/>
        <w:tabs>
          <w:tab w:val="left" w:pos="1688"/>
          <w:tab w:val="left" w:pos="1689"/>
        </w:tabs>
        <w:spacing w:before="0"/>
        <w:ind w:left="0"/>
        <w:rPr>
          <w:rFonts w:asciiTheme="minorHAnsi" w:hAnsiTheme="minorHAnsi"/>
          <w:sz w:val="22"/>
          <w:szCs w:val="22"/>
          <w:lang w:val="mk-MK"/>
        </w:rPr>
      </w:pPr>
      <w:r w:rsidRPr="00076467">
        <w:rPr>
          <w:rFonts w:asciiTheme="minorHAnsi" w:hAnsiTheme="minorHAnsi"/>
          <w:sz w:val="22"/>
          <w:szCs w:val="22"/>
          <w:lang w:val="mk-MK"/>
        </w:rPr>
        <w:t xml:space="preserve">Во текот на учебната година учениците користат зимски, пролетен и летен одмор. </w:t>
      </w:r>
    </w:p>
    <w:p w:rsidR="00495846" w:rsidRPr="00076467" w:rsidRDefault="00495846" w:rsidP="00D37B03">
      <w:pPr>
        <w:pStyle w:val="Heading1"/>
        <w:tabs>
          <w:tab w:val="left" w:pos="1688"/>
          <w:tab w:val="left" w:pos="1689"/>
        </w:tabs>
        <w:spacing w:before="0"/>
        <w:ind w:left="0"/>
        <w:rPr>
          <w:rFonts w:asciiTheme="minorHAnsi" w:hAnsiTheme="minorHAnsi"/>
          <w:sz w:val="22"/>
          <w:szCs w:val="22"/>
          <w:lang w:val="mk-MK"/>
        </w:rPr>
      </w:pPr>
      <w:r w:rsidRPr="00076467">
        <w:rPr>
          <w:rFonts w:asciiTheme="minorHAnsi" w:hAnsiTheme="minorHAnsi"/>
          <w:sz w:val="22"/>
          <w:szCs w:val="22"/>
          <w:lang w:val="mk-MK"/>
        </w:rPr>
        <w:t xml:space="preserve">Зимскиот одмор започнува на 30 декември 2023г. и завршува на 19јануари 2024г. </w:t>
      </w:r>
    </w:p>
    <w:p w:rsidR="00495846" w:rsidRPr="00076467" w:rsidRDefault="00495846" w:rsidP="00D37B03">
      <w:pPr>
        <w:pStyle w:val="Heading1"/>
        <w:tabs>
          <w:tab w:val="left" w:pos="1688"/>
          <w:tab w:val="left" w:pos="1689"/>
        </w:tabs>
        <w:spacing w:before="0"/>
        <w:ind w:left="0"/>
        <w:rPr>
          <w:rFonts w:asciiTheme="minorHAnsi" w:hAnsiTheme="minorHAnsi"/>
          <w:sz w:val="22"/>
          <w:szCs w:val="22"/>
          <w:lang w:val="mk-MK"/>
        </w:rPr>
      </w:pPr>
      <w:r w:rsidRPr="00076467">
        <w:rPr>
          <w:rFonts w:asciiTheme="minorHAnsi" w:hAnsiTheme="minorHAnsi"/>
          <w:sz w:val="22"/>
          <w:szCs w:val="22"/>
          <w:lang w:val="mk-MK"/>
        </w:rPr>
        <w:t>Пролетниот распуст започнува н а 29 април и завршува на 6</w:t>
      </w:r>
      <w:r w:rsidR="00422611" w:rsidRPr="00076467">
        <w:rPr>
          <w:rFonts w:asciiTheme="minorHAnsi" w:hAnsiTheme="minorHAnsi"/>
          <w:sz w:val="22"/>
          <w:szCs w:val="22"/>
          <w:lang w:val="mk-MK"/>
        </w:rPr>
        <w:t xml:space="preserve"> </w:t>
      </w:r>
      <w:r w:rsidRPr="00076467">
        <w:rPr>
          <w:rFonts w:asciiTheme="minorHAnsi" w:hAnsiTheme="minorHAnsi"/>
          <w:sz w:val="22"/>
          <w:szCs w:val="22"/>
          <w:lang w:val="mk-MK"/>
        </w:rPr>
        <w:t xml:space="preserve">мај 2024г. </w:t>
      </w:r>
    </w:p>
    <w:p w:rsidR="00495846" w:rsidRPr="00076467" w:rsidRDefault="00495846" w:rsidP="00D37B03">
      <w:pPr>
        <w:pStyle w:val="Heading1"/>
        <w:tabs>
          <w:tab w:val="left" w:pos="1688"/>
          <w:tab w:val="left" w:pos="1689"/>
        </w:tabs>
        <w:spacing w:before="0"/>
        <w:ind w:left="0"/>
        <w:rPr>
          <w:rFonts w:asciiTheme="minorHAnsi" w:hAnsiTheme="minorHAnsi"/>
          <w:sz w:val="22"/>
          <w:szCs w:val="22"/>
          <w:lang w:val="mk-MK"/>
        </w:rPr>
      </w:pPr>
      <w:r w:rsidRPr="00076467">
        <w:rPr>
          <w:rFonts w:asciiTheme="minorHAnsi" w:hAnsiTheme="minorHAnsi"/>
          <w:sz w:val="22"/>
          <w:szCs w:val="22"/>
          <w:lang w:val="mk-MK"/>
        </w:rPr>
        <w:t xml:space="preserve">Летниот одмор започнува на 18 </w:t>
      </w:r>
      <w:r w:rsidR="00422611" w:rsidRPr="00076467">
        <w:rPr>
          <w:rFonts w:asciiTheme="minorHAnsi" w:hAnsiTheme="minorHAnsi"/>
          <w:sz w:val="22"/>
          <w:szCs w:val="22"/>
          <w:lang w:val="mk-MK"/>
        </w:rPr>
        <w:t>јуни 2024г и завршува на 31 август</w:t>
      </w:r>
      <w:r w:rsidRPr="00076467">
        <w:rPr>
          <w:rFonts w:asciiTheme="minorHAnsi" w:hAnsiTheme="minorHAnsi"/>
          <w:sz w:val="22"/>
          <w:szCs w:val="22"/>
          <w:lang w:val="mk-MK"/>
        </w:rPr>
        <w:t xml:space="preserve"> 2024г.</w:t>
      </w:r>
    </w:p>
    <w:p w:rsidR="00806CB6" w:rsidRPr="00076467" w:rsidRDefault="00184A30" w:rsidP="00D37B03">
      <w:pPr>
        <w:pStyle w:val="Heading1"/>
        <w:tabs>
          <w:tab w:val="left" w:pos="1688"/>
          <w:tab w:val="left" w:pos="1689"/>
        </w:tabs>
        <w:spacing w:before="0"/>
        <w:ind w:left="0"/>
        <w:rPr>
          <w:rFonts w:asciiTheme="minorHAnsi" w:hAnsiTheme="minorHAnsi"/>
          <w:sz w:val="22"/>
          <w:szCs w:val="22"/>
          <w:lang w:val="mk-MK"/>
        </w:rPr>
      </w:pPr>
      <w:r w:rsidRPr="00076467">
        <w:rPr>
          <w:rFonts w:asciiTheme="minorHAnsi" w:hAnsiTheme="minorHAnsi"/>
          <w:sz w:val="22"/>
          <w:szCs w:val="22"/>
          <w:lang w:val="mk-MK"/>
        </w:rPr>
        <w:t>Основното училиште од18јуни до 1јули2024г организира дополнителна настава, поправни испити и одделенски испити, а од 15 август до 21 август 2024г организира подготвителна настава, консулатции и други форми на помош н аучениците кои треба да полагаат поправни испити и одделенски испити и ги спроведуваат истите.</w:t>
      </w:r>
    </w:p>
    <w:p w:rsidR="00846857" w:rsidRPr="00076467" w:rsidRDefault="00E374ED" w:rsidP="00D37B03">
      <w:pPr>
        <w:pStyle w:val="Heading1"/>
        <w:tabs>
          <w:tab w:val="left" w:pos="1688"/>
          <w:tab w:val="left" w:pos="1689"/>
        </w:tabs>
        <w:spacing w:before="0"/>
        <w:ind w:left="0"/>
        <w:rPr>
          <w:rFonts w:asciiTheme="minorHAnsi" w:hAnsiTheme="minorHAnsi"/>
          <w:b w:val="0"/>
          <w:sz w:val="22"/>
          <w:szCs w:val="22"/>
          <w:lang w:val="mk-MK"/>
        </w:rPr>
      </w:pPr>
      <w:r w:rsidRPr="00076467">
        <w:rPr>
          <w:rFonts w:asciiTheme="minorHAnsi" w:hAnsiTheme="minorHAnsi"/>
          <w:b w:val="0"/>
          <w:sz w:val="22"/>
          <w:szCs w:val="22"/>
          <w:lang w:val="mk-MK"/>
        </w:rPr>
        <w:t>Врз основа на K</w:t>
      </w:r>
      <w:r w:rsidR="00846857" w:rsidRPr="00076467">
        <w:rPr>
          <w:rFonts w:asciiTheme="minorHAnsi" w:hAnsiTheme="minorHAnsi"/>
          <w:b w:val="0"/>
          <w:sz w:val="22"/>
          <w:szCs w:val="22"/>
          <w:lang w:val="mk-MK"/>
        </w:rPr>
        <w:t xml:space="preserve">алендарот за работа  во тековната учебна </w:t>
      </w:r>
      <w:r w:rsidR="00846857" w:rsidRPr="00076467">
        <w:rPr>
          <w:rFonts w:asciiTheme="minorHAnsi" w:hAnsiTheme="minorHAnsi"/>
          <w:sz w:val="22"/>
          <w:szCs w:val="22"/>
          <w:lang w:val="mk-MK"/>
        </w:rPr>
        <w:t>година ќе се планираат активностите за одбележување на значајни</w:t>
      </w:r>
      <w:r w:rsidR="00846857" w:rsidRPr="00076467">
        <w:rPr>
          <w:rFonts w:asciiTheme="minorHAnsi" w:hAnsiTheme="minorHAnsi"/>
          <w:b w:val="0"/>
          <w:sz w:val="22"/>
          <w:szCs w:val="22"/>
          <w:lang w:val="mk-MK"/>
        </w:rPr>
        <w:t xml:space="preserve"> датуми</w:t>
      </w:r>
      <w:r w:rsidRPr="00076467">
        <w:rPr>
          <w:rFonts w:asciiTheme="minorHAnsi" w:hAnsiTheme="minorHAnsi"/>
          <w:b w:val="0"/>
          <w:sz w:val="22"/>
          <w:szCs w:val="22"/>
          <w:lang w:val="mk-MK"/>
        </w:rPr>
        <w:t>.</w:t>
      </w:r>
      <w:r w:rsidR="00184A30" w:rsidRPr="00076467">
        <w:rPr>
          <w:rFonts w:asciiTheme="minorHAnsi" w:hAnsiTheme="minorHAnsi"/>
          <w:b w:val="0"/>
          <w:sz w:val="22"/>
          <w:szCs w:val="22"/>
          <w:lang w:val="mk-MK"/>
        </w:rPr>
        <w:t>Н</w:t>
      </w:r>
      <w:r w:rsidR="00265AB9" w:rsidRPr="00076467">
        <w:rPr>
          <w:rFonts w:asciiTheme="minorHAnsi" w:hAnsiTheme="minorHAnsi"/>
          <w:b w:val="0"/>
          <w:sz w:val="22"/>
          <w:szCs w:val="22"/>
          <w:lang w:val="mk-MK"/>
        </w:rPr>
        <w:t>аставен</w:t>
      </w:r>
      <w:r w:rsidRPr="00076467">
        <w:rPr>
          <w:rFonts w:asciiTheme="minorHAnsi" w:hAnsiTheme="minorHAnsi"/>
          <w:b w:val="0"/>
          <w:sz w:val="22"/>
          <w:szCs w:val="22"/>
          <w:lang w:val="mk-MK"/>
        </w:rPr>
        <w:t xml:space="preserve"> ден за ООУ„К.Рацин“,</w:t>
      </w:r>
      <w:r w:rsidR="00BC302B" w:rsidRPr="00076467">
        <w:rPr>
          <w:rFonts w:asciiTheme="minorHAnsi" w:hAnsiTheme="minorHAnsi"/>
          <w:b w:val="0"/>
          <w:sz w:val="22"/>
          <w:szCs w:val="22"/>
          <w:lang w:val="mk-MK"/>
        </w:rPr>
        <w:t xml:space="preserve"> </w:t>
      </w:r>
      <w:r w:rsidRPr="00076467">
        <w:rPr>
          <w:rFonts w:asciiTheme="minorHAnsi" w:hAnsiTheme="minorHAnsi"/>
          <w:b w:val="0"/>
          <w:sz w:val="22"/>
          <w:szCs w:val="22"/>
          <w:lang w:val="mk-MK"/>
        </w:rPr>
        <w:t>Прилеп е и 22декември</w:t>
      </w:r>
      <w:r w:rsidR="00150C71" w:rsidRPr="00076467">
        <w:rPr>
          <w:rFonts w:asciiTheme="minorHAnsi" w:hAnsiTheme="minorHAnsi"/>
          <w:b w:val="0"/>
          <w:sz w:val="22"/>
          <w:szCs w:val="22"/>
          <w:lang w:val="mk-MK"/>
        </w:rPr>
        <w:t>(петок</w:t>
      </w:r>
      <w:r w:rsidR="0092203C" w:rsidRPr="00076467">
        <w:rPr>
          <w:rFonts w:asciiTheme="minorHAnsi" w:hAnsiTheme="minorHAnsi"/>
          <w:b w:val="0"/>
          <w:sz w:val="22"/>
          <w:szCs w:val="22"/>
          <w:lang w:val="mk-MK"/>
        </w:rPr>
        <w:t>)</w:t>
      </w:r>
      <w:r w:rsidRPr="00076467">
        <w:rPr>
          <w:rFonts w:asciiTheme="minorHAnsi" w:hAnsiTheme="minorHAnsi"/>
          <w:b w:val="0"/>
          <w:sz w:val="22"/>
          <w:szCs w:val="22"/>
          <w:lang w:val="mk-MK"/>
        </w:rPr>
        <w:t>,</w:t>
      </w:r>
      <w:r w:rsidR="00BC302B" w:rsidRPr="00076467">
        <w:rPr>
          <w:rFonts w:asciiTheme="minorHAnsi" w:hAnsiTheme="minorHAnsi"/>
          <w:b w:val="0"/>
          <w:sz w:val="22"/>
          <w:szCs w:val="22"/>
          <w:lang w:val="mk-MK"/>
        </w:rPr>
        <w:t xml:space="preserve"> </w:t>
      </w:r>
      <w:r w:rsidRPr="00076467">
        <w:rPr>
          <w:rFonts w:asciiTheme="minorHAnsi" w:hAnsiTheme="minorHAnsi"/>
          <w:b w:val="0"/>
          <w:sz w:val="22"/>
          <w:szCs w:val="22"/>
          <w:lang w:val="mk-MK"/>
        </w:rPr>
        <w:t>Денот на училиштето</w:t>
      </w:r>
      <w:r w:rsidR="00184A30" w:rsidRPr="00076467">
        <w:rPr>
          <w:rFonts w:asciiTheme="minorHAnsi" w:hAnsiTheme="minorHAnsi"/>
          <w:b w:val="0"/>
          <w:sz w:val="22"/>
          <w:szCs w:val="22"/>
          <w:lang w:val="mk-MK"/>
        </w:rPr>
        <w:t xml:space="preserve"> кога се изведува посебна програма, културни спортски и други манифестации</w:t>
      </w:r>
      <w:r w:rsidRPr="00076467">
        <w:rPr>
          <w:rFonts w:asciiTheme="minorHAnsi" w:hAnsiTheme="minorHAnsi"/>
          <w:b w:val="0"/>
          <w:sz w:val="22"/>
          <w:szCs w:val="22"/>
          <w:lang w:val="mk-MK"/>
        </w:rPr>
        <w:t>.</w:t>
      </w:r>
      <w:r w:rsidR="0007424E" w:rsidRPr="00076467">
        <w:rPr>
          <w:rFonts w:asciiTheme="minorHAnsi" w:hAnsiTheme="minorHAnsi"/>
          <w:b w:val="0"/>
          <w:sz w:val="22"/>
          <w:szCs w:val="22"/>
          <w:lang w:val="mk-MK"/>
        </w:rPr>
        <w:t xml:space="preserve"> </w:t>
      </w:r>
      <w:r w:rsidR="009153F2" w:rsidRPr="00076467">
        <w:rPr>
          <w:rFonts w:asciiTheme="minorHAnsi" w:hAnsiTheme="minorHAnsi"/>
          <w:b w:val="0"/>
          <w:sz w:val="22"/>
          <w:szCs w:val="22"/>
          <w:lang w:val="mk-MK"/>
        </w:rPr>
        <w:t xml:space="preserve">Организирање на </w:t>
      </w:r>
      <w:r w:rsidR="0007424E" w:rsidRPr="00076467">
        <w:rPr>
          <w:rFonts w:asciiTheme="minorHAnsi" w:hAnsiTheme="minorHAnsi"/>
          <w:b w:val="0"/>
          <w:sz w:val="22"/>
          <w:szCs w:val="22"/>
          <w:lang w:val="mk-MK"/>
        </w:rPr>
        <w:t xml:space="preserve"> настани: </w:t>
      </w:r>
      <w:r w:rsidR="00184A30" w:rsidRPr="00076467">
        <w:rPr>
          <w:rFonts w:asciiTheme="minorHAnsi" w:hAnsiTheme="minorHAnsi"/>
          <w:b w:val="0"/>
          <w:sz w:val="22"/>
          <w:szCs w:val="22"/>
          <w:lang w:val="mk-MK"/>
        </w:rPr>
        <w:t xml:space="preserve">Детска недела, </w:t>
      </w:r>
      <w:r w:rsidR="0007424E" w:rsidRPr="00076467">
        <w:rPr>
          <w:rFonts w:asciiTheme="minorHAnsi" w:hAnsiTheme="minorHAnsi"/>
          <w:b w:val="0"/>
          <w:sz w:val="22"/>
          <w:szCs w:val="22"/>
          <w:lang w:val="mk-MK"/>
        </w:rPr>
        <w:t>20ное</w:t>
      </w:r>
      <w:r w:rsidR="009153F2" w:rsidRPr="00076467">
        <w:rPr>
          <w:rFonts w:asciiTheme="minorHAnsi" w:hAnsiTheme="minorHAnsi"/>
          <w:b w:val="0"/>
          <w:sz w:val="22"/>
          <w:szCs w:val="22"/>
          <w:lang w:val="mk-MK"/>
        </w:rPr>
        <w:t>мври</w:t>
      </w:r>
      <w:r w:rsidR="00150C71" w:rsidRPr="00076467">
        <w:rPr>
          <w:rFonts w:asciiTheme="minorHAnsi" w:hAnsiTheme="minorHAnsi"/>
          <w:b w:val="0"/>
          <w:sz w:val="22"/>
          <w:szCs w:val="22"/>
          <w:lang w:val="mk-MK"/>
        </w:rPr>
        <w:t>(понеделник)</w:t>
      </w:r>
      <w:r w:rsidR="00BC302B" w:rsidRPr="00076467">
        <w:rPr>
          <w:rFonts w:asciiTheme="minorHAnsi" w:hAnsiTheme="minorHAnsi"/>
          <w:b w:val="0"/>
          <w:sz w:val="22"/>
          <w:szCs w:val="22"/>
          <w:lang w:val="mk-MK"/>
        </w:rPr>
        <w:t xml:space="preserve"> </w:t>
      </w:r>
      <w:r w:rsidR="009153F2" w:rsidRPr="00076467">
        <w:rPr>
          <w:rFonts w:asciiTheme="minorHAnsi" w:hAnsiTheme="minorHAnsi"/>
          <w:b w:val="0"/>
          <w:sz w:val="22"/>
          <w:szCs w:val="22"/>
          <w:lang w:val="mk-MK"/>
        </w:rPr>
        <w:t>-</w:t>
      </w:r>
      <w:r w:rsidR="00BC302B" w:rsidRPr="00076467">
        <w:rPr>
          <w:rFonts w:asciiTheme="minorHAnsi" w:hAnsiTheme="minorHAnsi"/>
          <w:b w:val="0"/>
          <w:sz w:val="22"/>
          <w:szCs w:val="22"/>
          <w:lang w:val="mk-MK"/>
        </w:rPr>
        <w:t xml:space="preserve"> </w:t>
      </w:r>
      <w:r w:rsidR="009153F2" w:rsidRPr="00076467">
        <w:rPr>
          <w:rFonts w:asciiTheme="minorHAnsi" w:hAnsiTheme="minorHAnsi"/>
          <w:b w:val="0"/>
          <w:sz w:val="22"/>
          <w:szCs w:val="22"/>
          <w:lang w:val="mk-MK"/>
        </w:rPr>
        <w:t>Отворен ден на демократија.</w:t>
      </w:r>
      <w:r w:rsidR="0007424E" w:rsidRPr="00076467">
        <w:rPr>
          <w:rFonts w:asciiTheme="minorHAnsi" w:hAnsiTheme="minorHAnsi"/>
          <w:b w:val="0"/>
          <w:sz w:val="22"/>
          <w:szCs w:val="22"/>
          <w:lang w:val="mk-MK"/>
        </w:rPr>
        <w:t xml:space="preserve">  </w:t>
      </w:r>
      <w:r w:rsidR="009153F2" w:rsidRPr="00076467">
        <w:rPr>
          <w:rFonts w:asciiTheme="minorHAnsi" w:hAnsiTheme="minorHAnsi"/>
          <w:b w:val="0"/>
          <w:sz w:val="22"/>
          <w:szCs w:val="22"/>
          <w:lang w:val="mk-MK"/>
        </w:rPr>
        <w:t>Еко акции:</w:t>
      </w:r>
      <w:r w:rsidR="00184A30" w:rsidRPr="00076467">
        <w:rPr>
          <w:rFonts w:asciiTheme="minorHAnsi" w:hAnsiTheme="minorHAnsi"/>
          <w:b w:val="0"/>
          <w:sz w:val="22"/>
          <w:szCs w:val="22"/>
          <w:lang w:val="mk-MK"/>
        </w:rPr>
        <w:t xml:space="preserve"> 5ти март, </w:t>
      </w:r>
      <w:r w:rsidR="009153F2" w:rsidRPr="00076467">
        <w:rPr>
          <w:rFonts w:asciiTheme="minorHAnsi" w:hAnsiTheme="minorHAnsi"/>
          <w:b w:val="0"/>
          <w:sz w:val="22"/>
          <w:szCs w:val="22"/>
          <w:lang w:val="mk-MK"/>
        </w:rPr>
        <w:t xml:space="preserve"> 22март</w:t>
      </w:r>
      <w:r w:rsidR="00184A30" w:rsidRPr="00076467">
        <w:rPr>
          <w:rFonts w:asciiTheme="minorHAnsi" w:hAnsiTheme="minorHAnsi"/>
          <w:b w:val="0"/>
          <w:sz w:val="22"/>
          <w:szCs w:val="22"/>
          <w:lang w:val="mk-MK"/>
        </w:rPr>
        <w:t>, 22 Април</w:t>
      </w:r>
      <w:r w:rsidR="009153F2" w:rsidRPr="00076467">
        <w:rPr>
          <w:rFonts w:asciiTheme="minorHAnsi" w:hAnsiTheme="minorHAnsi"/>
          <w:b w:val="0"/>
          <w:sz w:val="22"/>
          <w:szCs w:val="22"/>
          <w:lang w:val="mk-MK"/>
        </w:rPr>
        <w:t>.</w:t>
      </w:r>
      <w:r w:rsidR="00184A30" w:rsidRPr="00076467">
        <w:rPr>
          <w:rFonts w:asciiTheme="minorHAnsi" w:hAnsiTheme="minorHAnsi"/>
          <w:b w:val="0"/>
          <w:sz w:val="22"/>
          <w:szCs w:val="22"/>
          <w:lang w:val="mk-MK"/>
        </w:rPr>
        <w:t xml:space="preserve"> </w:t>
      </w:r>
      <w:r w:rsidR="009153F2" w:rsidRPr="00076467">
        <w:rPr>
          <w:rFonts w:asciiTheme="minorHAnsi" w:hAnsiTheme="minorHAnsi"/>
          <w:b w:val="0"/>
          <w:sz w:val="22"/>
          <w:szCs w:val="22"/>
          <w:lang w:val="mk-MK"/>
        </w:rPr>
        <w:t>Приредби: прв учил</w:t>
      </w:r>
      <w:r w:rsidR="00D37796" w:rsidRPr="00076467">
        <w:rPr>
          <w:rFonts w:asciiTheme="minorHAnsi" w:hAnsiTheme="minorHAnsi"/>
          <w:b w:val="0"/>
          <w:sz w:val="22"/>
          <w:szCs w:val="22"/>
          <w:lang w:val="mk-MK"/>
        </w:rPr>
        <w:t>ишен ден, Детска недела,</w:t>
      </w:r>
      <w:r w:rsidR="009153F2" w:rsidRPr="00076467">
        <w:rPr>
          <w:rFonts w:asciiTheme="minorHAnsi" w:hAnsiTheme="minorHAnsi"/>
          <w:b w:val="0"/>
          <w:sz w:val="22"/>
          <w:szCs w:val="22"/>
          <w:lang w:val="mk-MK"/>
        </w:rPr>
        <w:t xml:space="preserve"> Базари: нового</w:t>
      </w:r>
      <w:r w:rsidR="00CC0378" w:rsidRPr="00076467">
        <w:rPr>
          <w:rFonts w:asciiTheme="minorHAnsi" w:hAnsiTheme="minorHAnsi"/>
          <w:b w:val="0"/>
          <w:sz w:val="22"/>
          <w:szCs w:val="22"/>
          <w:lang w:val="mk-MK"/>
        </w:rPr>
        <w:t>д</w:t>
      </w:r>
      <w:r w:rsidR="009153F2" w:rsidRPr="00076467">
        <w:rPr>
          <w:rFonts w:asciiTheme="minorHAnsi" w:hAnsiTheme="minorHAnsi"/>
          <w:b w:val="0"/>
          <w:sz w:val="22"/>
          <w:szCs w:val="22"/>
          <w:lang w:val="mk-MK"/>
        </w:rPr>
        <w:t>ишен, велигд</w:t>
      </w:r>
      <w:r w:rsidR="00D37796" w:rsidRPr="00076467">
        <w:rPr>
          <w:rFonts w:asciiTheme="minorHAnsi" w:hAnsiTheme="minorHAnsi"/>
          <w:b w:val="0"/>
          <w:sz w:val="22"/>
          <w:szCs w:val="22"/>
          <w:lang w:val="mk-MK"/>
        </w:rPr>
        <w:t>енски, Приредби</w:t>
      </w:r>
      <w:r w:rsidR="00B32DB3" w:rsidRPr="00076467">
        <w:rPr>
          <w:rFonts w:asciiTheme="minorHAnsi" w:hAnsiTheme="minorHAnsi"/>
          <w:b w:val="0"/>
          <w:sz w:val="22"/>
          <w:szCs w:val="22"/>
          <w:lang w:val="mk-MK"/>
        </w:rPr>
        <w:t>: 8ми Март, за крај на учебна година.</w:t>
      </w:r>
    </w:p>
    <w:p w:rsidR="00C1033D" w:rsidRPr="00076467" w:rsidRDefault="00C1033D" w:rsidP="00147F8E">
      <w:pPr>
        <w:jc w:val="both"/>
        <w:rPr>
          <w:rFonts w:asciiTheme="minorHAnsi" w:hAnsiTheme="minorHAnsi"/>
          <w:b/>
          <w:sz w:val="24"/>
          <w:lang w:val="mk-MK"/>
        </w:rPr>
      </w:pPr>
    </w:p>
    <w:p w:rsidR="001764E4" w:rsidRPr="00076467" w:rsidRDefault="00C1033D" w:rsidP="00B136E7">
      <w:pPr>
        <w:rPr>
          <w:rFonts w:asciiTheme="minorHAnsi" w:hAnsiTheme="minorHAnsi"/>
          <w:b/>
          <w:sz w:val="24"/>
          <w:lang w:val="mk-MK"/>
        </w:rPr>
      </w:pPr>
      <w:r w:rsidRPr="00076467">
        <w:rPr>
          <w:rFonts w:asciiTheme="minorHAnsi" w:hAnsiTheme="minorHAnsi"/>
          <w:b/>
          <w:sz w:val="24"/>
          <w:lang w:val="mk-MK"/>
        </w:rPr>
        <w:t>-</w:t>
      </w:r>
      <w:r w:rsidR="00251F04" w:rsidRPr="00076467">
        <w:rPr>
          <w:rFonts w:asciiTheme="minorHAnsi" w:hAnsiTheme="minorHAnsi"/>
          <w:b/>
          <w:sz w:val="24"/>
          <w:lang w:val="mk-MK"/>
        </w:rPr>
        <w:t xml:space="preserve">Еколошки календар </w:t>
      </w:r>
    </w:p>
    <w:tbl>
      <w:tblPr>
        <w:tblW w:w="12157" w:type="dxa"/>
        <w:jc w:val="center"/>
        <w:tblLook w:val="04A0"/>
      </w:tblPr>
      <w:tblGrid>
        <w:gridCol w:w="2376"/>
        <w:gridCol w:w="9781"/>
      </w:tblGrid>
      <w:tr w:rsidR="001764E4" w:rsidRPr="00BC3579" w:rsidTr="00841FF2">
        <w:trPr>
          <w:trHeight w:val="340"/>
          <w:jc w:val="center"/>
        </w:trPr>
        <w:tc>
          <w:tcPr>
            <w:tcW w:w="2376" w:type="dxa"/>
            <w:tcBorders>
              <w:top w:val="single" w:sz="4" w:space="0" w:color="auto"/>
              <w:left w:val="single" w:sz="4" w:space="0" w:color="auto"/>
              <w:bottom w:val="single" w:sz="4" w:space="0" w:color="auto"/>
              <w:right w:val="single" w:sz="4" w:space="0" w:color="auto"/>
            </w:tcBorders>
            <w:shd w:val="clear" w:color="auto" w:fill="auto"/>
          </w:tcPr>
          <w:p w:rsidR="001764E4" w:rsidRPr="00076467" w:rsidRDefault="001764E4" w:rsidP="00045244">
            <w:pPr>
              <w:pStyle w:val="NoSpacing"/>
              <w:rPr>
                <w:rFonts w:asciiTheme="minorHAnsi" w:hAnsiTheme="minorHAnsi" w:cs="Arial"/>
                <w:bCs/>
              </w:rPr>
            </w:pPr>
            <w:r w:rsidRPr="00076467">
              <w:rPr>
                <w:rFonts w:asciiTheme="minorHAnsi" w:hAnsiTheme="minorHAnsi" w:cs="Arial"/>
                <w:bCs/>
              </w:rPr>
              <w:t>5 март</w:t>
            </w:r>
          </w:p>
        </w:tc>
        <w:tc>
          <w:tcPr>
            <w:tcW w:w="9781" w:type="dxa"/>
            <w:tcBorders>
              <w:top w:val="single" w:sz="4" w:space="0" w:color="auto"/>
              <w:left w:val="single" w:sz="4" w:space="0" w:color="auto"/>
              <w:bottom w:val="single" w:sz="4" w:space="0" w:color="auto"/>
              <w:right w:val="single" w:sz="4" w:space="0" w:color="auto"/>
            </w:tcBorders>
            <w:shd w:val="clear" w:color="auto" w:fill="auto"/>
          </w:tcPr>
          <w:p w:rsidR="001764E4" w:rsidRPr="00FF0281" w:rsidRDefault="001764E4" w:rsidP="00045244">
            <w:pPr>
              <w:pStyle w:val="NoSpacing"/>
              <w:rPr>
                <w:rFonts w:asciiTheme="minorHAnsi" w:hAnsiTheme="minorHAnsi" w:cs="Arial"/>
                <w:bCs/>
              </w:rPr>
            </w:pPr>
            <w:r w:rsidRPr="00076467">
              <w:rPr>
                <w:rFonts w:asciiTheme="minorHAnsi" w:hAnsiTheme="minorHAnsi" w:cs="Arial"/>
                <w:bCs/>
              </w:rPr>
              <w:t>Светски ден за заштеда на енергија</w:t>
            </w:r>
          </w:p>
        </w:tc>
      </w:tr>
      <w:tr w:rsidR="001764E4" w:rsidRPr="00BC3579" w:rsidTr="00841FF2">
        <w:trPr>
          <w:trHeight w:val="340"/>
          <w:jc w:val="center"/>
        </w:trPr>
        <w:tc>
          <w:tcPr>
            <w:tcW w:w="2376" w:type="dxa"/>
            <w:tcBorders>
              <w:top w:val="single" w:sz="4" w:space="0" w:color="auto"/>
              <w:left w:val="single" w:sz="4" w:space="0" w:color="auto"/>
              <w:bottom w:val="single" w:sz="4" w:space="0" w:color="auto"/>
              <w:right w:val="single" w:sz="4" w:space="0" w:color="auto"/>
            </w:tcBorders>
            <w:shd w:val="clear" w:color="auto" w:fill="auto"/>
          </w:tcPr>
          <w:p w:rsidR="001764E4" w:rsidRPr="00FF0281" w:rsidRDefault="001764E4" w:rsidP="00045244">
            <w:pPr>
              <w:pStyle w:val="NoSpacing"/>
              <w:rPr>
                <w:rFonts w:asciiTheme="minorHAnsi" w:hAnsiTheme="minorHAnsi" w:cs="Arial"/>
              </w:rPr>
            </w:pPr>
            <w:r w:rsidRPr="00FF0281">
              <w:rPr>
                <w:rFonts w:asciiTheme="minorHAnsi" w:hAnsiTheme="minorHAnsi" w:cs="Arial"/>
              </w:rPr>
              <w:t>22 март</w:t>
            </w:r>
          </w:p>
        </w:tc>
        <w:tc>
          <w:tcPr>
            <w:tcW w:w="9781" w:type="dxa"/>
            <w:tcBorders>
              <w:top w:val="single" w:sz="4" w:space="0" w:color="auto"/>
              <w:left w:val="single" w:sz="4" w:space="0" w:color="auto"/>
              <w:bottom w:val="single" w:sz="4" w:space="0" w:color="auto"/>
              <w:right w:val="single" w:sz="4" w:space="0" w:color="auto"/>
            </w:tcBorders>
            <w:shd w:val="clear" w:color="auto" w:fill="auto"/>
          </w:tcPr>
          <w:p w:rsidR="001764E4" w:rsidRPr="00FF0281" w:rsidRDefault="001764E4" w:rsidP="00045244">
            <w:pPr>
              <w:pStyle w:val="NoSpacing"/>
              <w:rPr>
                <w:rFonts w:asciiTheme="minorHAnsi" w:hAnsiTheme="minorHAnsi" w:cs="Arial"/>
              </w:rPr>
            </w:pPr>
            <w:r w:rsidRPr="00FF0281">
              <w:rPr>
                <w:rFonts w:asciiTheme="minorHAnsi" w:hAnsiTheme="minorHAnsi" w:cs="Arial"/>
              </w:rPr>
              <w:t>Светски ден за заштеда на водите</w:t>
            </w:r>
          </w:p>
        </w:tc>
      </w:tr>
      <w:tr w:rsidR="001764E4" w:rsidRPr="00FF0281" w:rsidTr="00841FF2">
        <w:trPr>
          <w:trHeight w:val="340"/>
          <w:jc w:val="center"/>
        </w:trPr>
        <w:tc>
          <w:tcPr>
            <w:tcW w:w="2376" w:type="dxa"/>
            <w:tcBorders>
              <w:top w:val="single" w:sz="4" w:space="0" w:color="auto"/>
              <w:left w:val="single" w:sz="4" w:space="0" w:color="auto"/>
              <w:bottom w:val="single" w:sz="4" w:space="0" w:color="auto"/>
              <w:right w:val="single" w:sz="4" w:space="0" w:color="auto"/>
            </w:tcBorders>
            <w:shd w:val="clear" w:color="auto" w:fill="auto"/>
          </w:tcPr>
          <w:p w:rsidR="001764E4" w:rsidRPr="00FF0281" w:rsidRDefault="001764E4" w:rsidP="00045244">
            <w:pPr>
              <w:pStyle w:val="NoSpacing"/>
              <w:rPr>
                <w:rFonts w:asciiTheme="minorHAnsi" w:hAnsiTheme="minorHAnsi" w:cs="Arial"/>
              </w:rPr>
            </w:pPr>
            <w:r w:rsidRPr="00FF0281">
              <w:rPr>
                <w:rFonts w:asciiTheme="minorHAnsi" w:hAnsiTheme="minorHAnsi" w:cs="Arial"/>
              </w:rPr>
              <w:t>7 април</w:t>
            </w:r>
          </w:p>
        </w:tc>
        <w:tc>
          <w:tcPr>
            <w:tcW w:w="9781" w:type="dxa"/>
            <w:tcBorders>
              <w:top w:val="single" w:sz="4" w:space="0" w:color="auto"/>
              <w:left w:val="single" w:sz="4" w:space="0" w:color="auto"/>
              <w:bottom w:val="single" w:sz="4" w:space="0" w:color="auto"/>
              <w:right w:val="single" w:sz="4" w:space="0" w:color="auto"/>
            </w:tcBorders>
            <w:shd w:val="clear" w:color="auto" w:fill="auto"/>
          </w:tcPr>
          <w:p w:rsidR="001764E4" w:rsidRPr="00FF0281" w:rsidRDefault="001764E4" w:rsidP="00045244">
            <w:pPr>
              <w:pStyle w:val="NoSpacing"/>
              <w:rPr>
                <w:rFonts w:asciiTheme="minorHAnsi" w:hAnsiTheme="minorHAnsi" w:cs="Arial"/>
              </w:rPr>
            </w:pPr>
            <w:r w:rsidRPr="00FF0281">
              <w:rPr>
                <w:rFonts w:asciiTheme="minorHAnsi" w:hAnsiTheme="minorHAnsi" w:cs="Arial"/>
              </w:rPr>
              <w:t>Светски ден на здравјето</w:t>
            </w:r>
          </w:p>
        </w:tc>
      </w:tr>
      <w:tr w:rsidR="001764E4" w:rsidRPr="00FF0281" w:rsidTr="00841FF2">
        <w:trPr>
          <w:trHeight w:val="340"/>
          <w:jc w:val="center"/>
        </w:trPr>
        <w:tc>
          <w:tcPr>
            <w:tcW w:w="2376" w:type="dxa"/>
            <w:tcBorders>
              <w:top w:val="single" w:sz="4" w:space="0" w:color="auto"/>
              <w:left w:val="single" w:sz="4" w:space="0" w:color="auto"/>
              <w:bottom w:val="single" w:sz="4" w:space="0" w:color="auto"/>
              <w:right w:val="single" w:sz="4" w:space="0" w:color="auto"/>
            </w:tcBorders>
            <w:shd w:val="clear" w:color="auto" w:fill="auto"/>
          </w:tcPr>
          <w:p w:rsidR="001764E4" w:rsidRPr="00FF0281" w:rsidRDefault="001764E4" w:rsidP="00045244">
            <w:pPr>
              <w:pStyle w:val="NoSpacing"/>
              <w:rPr>
                <w:rFonts w:asciiTheme="minorHAnsi" w:hAnsiTheme="minorHAnsi" w:cs="Arial"/>
              </w:rPr>
            </w:pPr>
            <w:r w:rsidRPr="00FF0281">
              <w:rPr>
                <w:rFonts w:asciiTheme="minorHAnsi" w:hAnsiTheme="minorHAnsi" w:cs="Arial"/>
              </w:rPr>
              <w:t>22 април</w:t>
            </w:r>
          </w:p>
        </w:tc>
        <w:tc>
          <w:tcPr>
            <w:tcW w:w="9781" w:type="dxa"/>
            <w:tcBorders>
              <w:top w:val="single" w:sz="4" w:space="0" w:color="auto"/>
              <w:left w:val="single" w:sz="4" w:space="0" w:color="auto"/>
              <w:bottom w:val="single" w:sz="4" w:space="0" w:color="auto"/>
              <w:right w:val="single" w:sz="4" w:space="0" w:color="auto"/>
            </w:tcBorders>
            <w:shd w:val="clear" w:color="auto" w:fill="auto"/>
          </w:tcPr>
          <w:p w:rsidR="001764E4" w:rsidRPr="00FF0281" w:rsidRDefault="001764E4" w:rsidP="00045244">
            <w:pPr>
              <w:pStyle w:val="NoSpacing"/>
              <w:rPr>
                <w:rFonts w:asciiTheme="minorHAnsi" w:hAnsiTheme="minorHAnsi" w:cs="Arial"/>
              </w:rPr>
            </w:pPr>
            <w:r w:rsidRPr="00FF0281">
              <w:rPr>
                <w:rFonts w:asciiTheme="minorHAnsi" w:hAnsiTheme="minorHAnsi" w:cs="Arial"/>
              </w:rPr>
              <w:t>Светски ден на планетата</w:t>
            </w:r>
          </w:p>
        </w:tc>
      </w:tr>
      <w:tr w:rsidR="001764E4" w:rsidRPr="00BC3579" w:rsidTr="00841FF2">
        <w:trPr>
          <w:trHeight w:val="340"/>
          <w:jc w:val="center"/>
        </w:trPr>
        <w:tc>
          <w:tcPr>
            <w:tcW w:w="2376" w:type="dxa"/>
            <w:tcBorders>
              <w:top w:val="single" w:sz="4" w:space="0" w:color="auto"/>
              <w:left w:val="single" w:sz="4" w:space="0" w:color="auto"/>
              <w:bottom w:val="single" w:sz="4" w:space="0" w:color="auto"/>
              <w:right w:val="single" w:sz="4" w:space="0" w:color="auto"/>
            </w:tcBorders>
            <w:shd w:val="clear" w:color="auto" w:fill="auto"/>
          </w:tcPr>
          <w:p w:rsidR="001764E4" w:rsidRPr="00FF0281" w:rsidRDefault="001764E4" w:rsidP="00045244">
            <w:pPr>
              <w:pStyle w:val="NoSpacing"/>
              <w:rPr>
                <w:rFonts w:asciiTheme="minorHAnsi" w:hAnsiTheme="minorHAnsi" w:cs="Arial"/>
              </w:rPr>
            </w:pPr>
            <w:r w:rsidRPr="00FF0281">
              <w:rPr>
                <w:rFonts w:asciiTheme="minorHAnsi" w:hAnsiTheme="minorHAnsi" w:cs="Arial"/>
              </w:rPr>
              <w:t>15 мај</w:t>
            </w:r>
          </w:p>
        </w:tc>
        <w:tc>
          <w:tcPr>
            <w:tcW w:w="9781" w:type="dxa"/>
            <w:tcBorders>
              <w:top w:val="single" w:sz="4" w:space="0" w:color="auto"/>
              <w:left w:val="single" w:sz="4" w:space="0" w:color="auto"/>
              <w:bottom w:val="single" w:sz="4" w:space="0" w:color="auto"/>
              <w:right w:val="single" w:sz="4" w:space="0" w:color="auto"/>
            </w:tcBorders>
            <w:shd w:val="clear" w:color="auto" w:fill="auto"/>
          </w:tcPr>
          <w:p w:rsidR="001764E4" w:rsidRPr="00FF0281" w:rsidRDefault="001764E4" w:rsidP="00045244">
            <w:pPr>
              <w:pStyle w:val="NoSpacing"/>
              <w:rPr>
                <w:rFonts w:asciiTheme="minorHAnsi" w:hAnsiTheme="minorHAnsi" w:cs="Arial"/>
              </w:rPr>
            </w:pPr>
            <w:r w:rsidRPr="00FF0281">
              <w:rPr>
                <w:rFonts w:asciiTheme="minorHAnsi" w:hAnsiTheme="minorHAnsi" w:cs="Arial"/>
              </w:rPr>
              <w:t>Светски ден за заштита на климата</w:t>
            </w:r>
          </w:p>
        </w:tc>
      </w:tr>
      <w:tr w:rsidR="001764E4" w:rsidRPr="00FF0281" w:rsidTr="00841FF2">
        <w:trPr>
          <w:trHeight w:val="340"/>
          <w:jc w:val="center"/>
        </w:trPr>
        <w:tc>
          <w:tcPr>
            <w:tcW w:w="2376" w:type="dxa"/>
            <w:tcBorders>
              <w:top w:val="single" w:sz="4" w:space="0" w:color="auto"/>
              <w:left w:val="single" w:sz="4" w:space="0" w:color="auto"/>
              <w:bottom w:val="single" w:sz="4" w:space="0" w:color="auto"/>
              <w:right w:val="single" w:sz="4" w:space="0" w:color="auto"/>
            </w:tcBorders>
            <w:shd w:val="clear" w:color="auto" w:fill="auto"/>
          </w:tcPr>
          <w:p w:rsidR="001764E4" w:rsidRPr="00FF0281" w:rsidRDefault="001764E4" w:rsidP="00045244">
            <w:pPr>
              <w:pStyle w:val="NoSpacing"/>
              <w:rPr>
                <w:rFonts w:asciiTheme="minorHAnsi" w:hAnsiTheme="minorHAnsi" w:cs="Arial"/>
              </w:rPr>
            </w:pPr>
            <w:r w:rsidRPr="00FF0281">
              <w:rPr>
                <w:rFonts w:asciiTheme="minorHAnsi" w:hAnsiTheme="minorHAnsi" w:cs="Arial"/>
              </w:rPr>
              <w:t>31 мај</w:t>
            </w:r>
          </w:p>
        </w:tc>
        <w:tc>
          <w:tcPr>
            <w:tcW w:w="9781" w:type="dxa"/>
            <w:tcBorders>
              <w:top w:val="single" w:sz="4" w:space="0" w:color="auto"/>
              <w:left w:val="single" w:sz="4" w:space="0" w:color="auto"/>
              <w:bottom w:val="single" w:sz="4" w:space="0" w:color="auto"/>
              <w:right w:val="single" w:sz="4" w:space="0" w:color="auto"/>
            </w:tcBorders>
            <w:shd w:val="clear" w:color="auto" w:fill="auto"/>
          </w:tcPr>
          <w:p w:rsidR="001764E4" w:rsidRPr="00FF0281" w:rsidRDefault="001764E4" w:rsidP="00045244">
            <w:pPr>
              <w:pStyle w:val="NoSpacing"/>
              <w:rPr>
                <w:rFonts w:asciiTheme="minorHAnsi" w:hAnsiTheme="minorHAnsi" w:cs="Arial"/>
              </w:rPr>
            </w:pPr>
            <w:r w:rsidRPr="00FF0281">
              <w:rPr>
                <w:rFonts w:asciiTheme="minorHAnsi" w:hAnsiTheme="minorHAnsi" w:cs="Arial"/>
              </w:rPr>
              <w:t>Светски ден против пушењето</w:t>
            </w:r>
          </w:p>
        </w:tc>
      </w:tr>
      <w:tr w:rsidR="001764E4" w:rsidRPr="00BC3579" w:rsidTr="00841FF2">
        <w:trPr>
          <w:trHeight w:val="340"/>
          <w:jc w:val="center"/>
        </w:trPr>
        <w:tc>
          <w:tcPr>
            <w:tcW w:w="2376" w:type="dxa"/>
            <w:tcBorders>
              <w:top w:val="single" w:sz="4" w:space="0" w:color="auto"/>
              <w:left w:val="single" w:sz="4" w:space="0" w:color="auto"/>
              <w:bottom w:val="single" w:sz="4" w:space="0" w:color="auto"/>
              <w:right w:val="single" w:sz="4" w:space="0" w:color="auto"/>
            </w:tcBorders>
            <w:shd w:val="clear" w:color="auto" w:fill="auto"/>
          </w:tcPr>
          <w:p w:rsidR="001764E4" w:rsidRPr="00FF0281" w:rsidRDefault="001764E4" w:rsidP="00045244">
            <w:pPr>
              <w:pStyle w:val="NoSpacing"/>
              <w:rPr>
                <w:rFonts w:asciiTheme="minorHAnsi" w:hAnsiTheme="minorHAnsi" w:cs="Arial"/>
              </w:rPr>
            </w:pPr>
            <w:r w:rsidRPr="00FF0281">
              <w:rPr>
                <w:rFonts w:asciiTheme="minorHAnsi" w:hAnsiTheme="minorHAnsi" w:cs="Arial"/>
              </w:rPr>
              <w:t>5 јуни</w:t>
            </w:r>
          </w:p>
        </w:tc>
        <w:tc>
          <w:tcPr>
            <w:tcW w:w="9781" w:type="dxa"/>
            <w:tcBorders>
              <w:top w:val="single" w:sz="4" w:space="0" w:color="auto"/>
              <w:left w:val="single" w:sz="4" w:space="0" w:color="auto"/>
              <w:bottom w:val="single" w:sz="4" w:space="0" w:color="auto"/>
              <w:right w:val="single" w:sz="4" w:space="0" w:color="auto"/>
            </w:tcBorders>
            <w:shd w:val="clear" w:color="auto" w:fill="auto"/>
          </w:tcPr>
          <w:p w:rsidR="001764E4" w:rsidRPr="00FF0281" w:rsidRDefault="001764E4" w:rsidP="00045244">
            <w:pPr>
              <w:pStyle w:val="NoSpacing"/>
              <w:rPr>
                <w:rFonts w:asciiTheme="minorHAnsi" w:hAnsiTheme="minorHAnsi" w:cs="Arial"/>
              </w:rPr>
            </w:pPr>
            <w:r w:rsidRPr="00FF0281">
              <w:rPr>
                <w:rFonts w:asciiTheme="minorHAnsi" w:hAnsiTheme="minorHAnsi" w:cs="Arial"/>
              </w:rPr>
              <w:t>Светски ден за заштита на животната средина</w:t>
            </w:r>
          </w:p>
        </w:tc>
      </w:tr>
      <w:tr w:rsidR="001764E4" w:rsidRPr="00BC3579" w:rsidTr="00841FF2">
        <w:trPr>
          <w:trHeight w:val="340"/>
          <w:jc w:val="center"/>
        </w:trPr>
        <w:tc>
          <w:tcPr>
            <w:tcW w:w="2376" w:type="dxa"/>
            <w:tcBorders>
              <w:top w:val="single" w:sz="4" w:space="0" w:color="auto"/>
              <w:left w:val="single" w:sz="4" w:space="0" w:color="auto"/>
              <w:bottom w:val="single" w:sz="4" w:space="0" w:color="auto"/>
              <w:right w:val="single" w:sz="4" w:space="0" w:color="auto"/>
            </w:tcBorders>
            <w:shd w:val="clear" w:color="auto" w:fill="auto"/>
          </w:tcPr>
          <w:p w:rsidR="001764E4" w:rsidRPr="00FF0281" w:rsidRDefault="001764E4" w:rsidP="00045244">
            <w:pPr>
              <w:pStyle w:val="NoSpacing"/>
              <w:rPr>
                <w:rFonts w:asciiTheme="minorHAnsi" w:hAnsiTheme="minorHAnsi" w:cs="Arial"/>
              </w:rPr>
            </w:pPr>
            <w:r w:rsidRPr="00FF0281">
              <w:rPr>
                <w:rFonts w:asciiTheme="minorHAnsi" w:hAnsiTheme="minorHAnsi" w:cs="Arial"/>
              </w:rPr>
              <w:t>16 септември</w:t>
            </w:r>
          </w:p>
        </w:tc>
        <w:tc>
          <w:tcPr>
            <w:tcW w:w="9781" w:type="dxa"/>
            <w:tcBorders>
              <w:top w:val="single" w:sz="4" w:space="0" w:color="auto"/>
              <w:left w:val="single" w:sz="4" w:space="0" w:color="auto"/>
              <w:bottom w:val="single" w:sz="4" w:space="0" w:color="auto"/>
              <w:right w:val="single" w:sz="4" w:space="0" w:color="auto"/>
            </w:tcBorders>
            <w:shd w:val="clear" w:color="auto" w:fill="auto"/>
          </w:tcPr>
          <w:p w:rsidR="001764E4" w:rsidRPr="00FF0281" w:rsidRDefault="001764E4" w:rsidP="00045244">
            <w:pPr>
              <w:pStyle w:val="NoSpacing"/>
              <w:rPr>
                <w:rFonts w:asciiTheme="minorHAnsi" w:hAnsiTheme="minorHAnsi" w:cs="Arial"/>
              </w:rPr>
            </w:pPr>
            <w:r w:rsidRPr="00FF0281">
              <w:rPr>
                <w:rFonts w:asciiTheme="minorHAnsi" w:hAnsiTheme="minorHAnsi" w:cs="Arial"/>
              </w:rPr>
              <w:t>Светски ден за заштита на озонската обвивка</w:t>
            </w:r>
          </w:p>
        </w:tc>
      </w:tr>
      <w:tr w:rsidR="001764E4" w:rsidRPr="00FF0281" w:rsidTr="00841FF2">
        <w:trPr>
          <w:trHeight w:val="340"/>
          <w:jc w:val="center"/>
        </w:trPr>
        <w:tc>
          <w:tcPr>
            <w:tcW w:w="2376" w:type="dxa"/>
            <w:tcBorders>
              <w:top w:val="single" w:sz="4" w:space="0" w:color="auto"/>
              <w:left w:val="single" w:sz="4" w:space="0" w:color="auto"/>
              <w:bottom w:val="single" w:sz="4" w:space="0" w:color="auto"/>
              <w:right w:val="single" w:sz="4" w:space="0" w:color="auto"/>
            </w:tcBorders>
            <w:shd w:val="clear" w:color="auto" w:fill="auto"/>
          </w:tcPr>
          <w:p w:rsidR="001764E4" w:rsidRPr="00FF0281" w:rsidRDefault="001764E4" w:rsidP="00045244">
            <w:pPr>
              <w:pStyle w:val="NoSpacing"/>
              <w:rPr>
                <w:rFonts w:asciiTheme="minorHAnsi" w:hAnsiTheme="minorHAnsi" w:cs="Arial"/>
              </w:rPr>
            </w:pPr>
            <w:r w:rsidRPr="00FF0281">
              <w:rPr>
                <w:rFonts w:asciiTheme="minorHAnsi" w:hAnsiTheme="minorHAnsi" w:cs="Arial"/>
              </w:rPr>
              <w:t>22 септември</w:t>
            </w:r>
          </w:p>
        </w:tc>
        <w:tc>
          <w:tcPr>
            <w:tcW w:w="9781" w:type="dxa"/>
            <w:tcBorders>
              <w:top w:val="single" w:sz="4" w:space="0" w:color="auto"/>
              <w:left w:val="single" w:sz="4" w:space="0" w:color="auto"/>
              <w:bottom w:val="single" w:sz="4" w:space="0" w:color="auto"/>
              <w:right w:val="single" w:sz="4" w:space="0" w:color="auto"/>
            </w:tcBorders>
            <w:shd w:val="clear" w:color="auto" w:fill="auto"/>
          </w:tcPr>
          <w:p w:rsidR="001764E4" w:rsidRPr="00FF0281" w:rsidRDefault="001764E4" w:rsidP="00045244">
            <w:pPr>
              <w:pStyle w:val="NoSpacing"/>
              <w:rPr>
                <w:rFonts w:asciiTheme="minorHAnsi" w:hAnsiTheme="minorHAnsi" w:cs="Arial"/>
              </w:rPr>
            </w:pPr>
            <w:r w:rsidRPr="00FF0281">
              <w:rPr>
                <w:rFonts w:asciiTheme="minorHAnsi" w:hAnsiTheme="minorHAnsi" w:cs="Arial"/>
              </w:rPr>
              <w:t>Меѓународен ден без автомобили</w:t>
            </w:r>
          </w:p>
        </w:tc>
      </w:tr>
      <w:tr w:rsidR="001764E4" w:rsidRPr="00BC3579" w:rsidTr="00841FF2">
        <w:trPr>
          <w:trHeight w:val="340"/>
          <w:jc w:val="center"/>
        </w:trPr>
        <w:tc>
          <w:tcPr>
            <w:tcW w:w="2376" w:type="dxa"/>
            <w:tcBorders>
              <w:top w:val="single" w:sz="4" w:space="0" w:color="auto"/>
              <w:left w:val="single" w:sz="4" w:space="0" w:color="auto"/>
              <w:bottom w:val="single" w:sz="4" w:space="0" w:color="auto"/>
              <w:right w:val="single" w:sz="4" w:space="0" w:color="auto"/>
            </w:tcBorders>
            <w:shd w:val="clear" w:color="auto" w:fill="auto"/>
          </w:tcPr>
          <w:p w:rsidR="001764E4" w:rsidRPr="00FF0281" w:rsidRDefault="001764E4" w:rsidP="00045244">
            <w:pPr>
              <w:pStyle w:val="NoSpacing"/>
              <w:rPr>
                <w:rFonts w:asciiTheme="minorHAnsi" w:hAnsiTheme="minorHAnsi" w:cs="Arial"/>
              </w:rPr>
            </w:pPr>
            <w:r w:rsidRPr="00FF0281">
              <w:rPr>
                <w:rFonts w:asciiTheme="minorHAnsi" w:hAnsiTheme="minorHAnsi" w:cs="Arial"/>
              </w:rPr>
              <w:t>08 октомври</w:t>
            </w:r>
          </w:p>
        </w:tc>
        <w:tc>
          <w:tcPr>
            <w:tcW w:w="9781" w:type="dxa"/>
            <w:tcBorders>
              <w:top w:val="single" w:sz="4" w:space="0" w:color="auto"/>
              <w:left w:val="single" w:sz="4" w:space="0" w:color="auto"/>
              <w:bottom w:val="single" w:sz="4" w:space="0" w:color="auto"/>
              <w:right w:val="single" w:sz="4" w:space="0" w:color="auto"/>
            </w:tcBorders>
            <w:shd w:val="clear" w:color="auto" w:fill="auto"/>
          </w:tcPr>
          <w:p w:rsidR="001764E4" w:rsidRPr="00FF0281" w:rsidRDefault="001764E4" w:rsidP="00045244">
            <w:pPr>
              <w:pStyle w:val="NoSpacing"/>
              <w:rPr>
                <w:rFonts w:asciiTheme="minorHAnsi" w:hAnsiTheme="minorHAnsi" w:cs="Arial"/>
              </w:rPr>
            </w:pPr>
            <w:r w:rsidRPr="00FF0281">
              <w:rPr>
                <w:rFonts w:asciiTheme="minorHAnsi" w:hAnsiTheme="minorHAnsi" w:cs="Arial"/>
              </w:rPr>
              <w:t>Меѓународен ден за намалување на уништувањето на природата</w:t>
            </w:r>
          </w:p>
        </w:tc>
      </w:tr>
      <w:tr w:rsidR="001764E4" w:rsidRPr="00FF0281" w:rsidTr="00841FF2">
        <w:trPr>
          <w:trHeight w:val="340"/>
          <w:jc w:val="center"/>
        </w:trPr>
        <w:tc>
          <w:tcPr>
            <w:tcW w:w="2376" w:type="dxa"/>
            <w:tcBorders>
              <w:top w:val="single" w:sz="4" w:space="0" w:color="auto"/>
              <w:left w:val="single" w:sz="4" w:space="0" w:color="auto"/>
              <w:bottom w:val="single" w:sz="4" w:space="0" w:color="auto"/>
              <w:right w:val="single" w:sz="4" w:space="0" w:color="auto"/>
            </w:tcBorders>
            <w:shd w:val="clear" w:color="auto" w:fill="auto"/>
          </w:tcPr>
          <w:p w:rsidR="001764E4" w:rsidRPr="00FF0281" w:rsidRDefault="001764E4" w:rsidP="00045244">
            <w:pPr>
              <w:pStyle w:val="NoSpacing"/>
              <w:rPr>
                <w:rFonts w:asciiTheme="minorHAnsi" w:hAnsiTheme="minorHAnsi" w:cs="Arial"/>
              </w:rPr>
            </w:pPr>
            <w:r w:rsidRPr="00FF0281">
              <w:rPr>
                <w:rFonts w:asciiTheme="minorHAnsi" w:hAnsiTheme="minorHAnsi" w:cs="Arial"/>
              </w:rPr>
              <w:t>15 октомври</w:t>
            </w:r>
          </w:p>
        </w:tc>
        <w:tc>
          <w:tcPr>
            <w:tcW w:w="9781" w:type="dxa"/>
            <w:tcBorders>
              <w:top w:val="single" w:sz="4" w:space="0" w:color="auto"/>
              <w:left w:val="single" w:sz="4" w:space="0" w:color="auto"/>
              <w:bottom w:val="single" w:sz="4" w:space="0" w:color="auto"/>
              <w:right w:val="single" w:sz="4" w:space="0" w:color="auto"/>
            </w:tcBorders>
            <w:shd w:val="clear" w:color="auto" w:fill="auto"/>
          </w:tcPr>
          <w:p w:rsidR="001764E4" w:rsidRPr="00FF0281" w:rsidRDefault="001764E4" w:rsidP="00045244">
            <w:pPr>
              <w:pStyle w:val="NoSpacing"/>
              <w:rPr>
                <w:rFonts w:asciiTheme="minorHAnsi" w:hAnsiTheme="minorHAnsi" w:cs="Arial"/>
              </w:rPr>
            </w:pPr>
            <w:r w:rsidRPr="00FF0281">
              <w:rPr>
                <w:rFonts w:asciiTheme="minorHAnsi" w:hAnsiTheme="minorHAnsi" w:cs="Arial"/>
              </w:rPr>
              <w:t>Меѓународен ден на пешаците</w:t>
            </w:r>
          </w:p>
        </w:tc>
      </w:tr>
      <w:tr w:rsidR="001764E4" w:rsidRPr="00FF0281" w:rsidTr="00841FF2">
        <w:trPr>
          <w:trHeight w:val="340"/>
          <w:jc w:val="center"/>
        </w:trPr>
        <w:tc>
          <w:tcPr>
            <w:tcW w:w="2376" w:type="dxa"/>
            <w:tcBorders>
              <w:top w:val="single" w:sz="4" w:space="0" w:color="auto"/>
              <w:left w:val="single" w:sz="4" w:space="0" w:color="auto"/>
              <w:bottom w:val="single" w:sz="4" w:space="0" w:color="auto"/>
              <w:right w:val="single" w:sz="4" w:space="0" w:color="auto"/>
            </w:tcBorders>
            <w:shd w:val="clear" w:color="auto" w:fill="auto"/>
          </w:tcPr>
          <w:p w:rsidR="001764E4" w:rsidRPr="00FF0281" w:rsidRDefault="001764E4" w:rsidP="00045244">
            <w:pPr>
              <w:pStyle w:val="NoSpacing"/>
              <w:rPr>
                <w:rFonts w:asciiTheme="minorHAnsi" w:hAnsiTheme="minorHAnsi" w:cs="Arial"/>
              </w:rPr>
            </w:pPr>
            <w:r w:rsidRPr="00FF0281">
              <w:rPr>
                <w:rFonts w:asciiTheme="minorHAnsi" w:hAnsiTheme="minorHAnsi" w:cs="Arial"/>
              </w:rPr>
              <w:t>16 октомври</w:t>
            </w:r>
          </w:p>
        </w:tc>
        <w:tc>
          <w:tcPr>
            <w:tcW w:w="9781" w:type="dxa"/>
            <w:tcBorders>
              <w:top w:val="single" w:sz="4" w:space="0" w:color="auto"/>
              <w:left w:val="single" w:sz="4" w:space="0" w:color="auto"/>
              <w:bottom w:val="single" w:sz="4" w:space="0" w:color="auto"/>
              <w:right w:val="single" w:sz="4" w:space="0" w:color="auto"/>
            </w:tcBorders>
            <w:shd w:val="clear" w:color="auto" w:fill="auto"/>
          </w:tcPr>
          <w:p w:rsidR="001764E4" w:rsidRPr="00FF0281" w:rsidRDefault="001764E4" w:rsidP="00045244">
            <w:pPr>
              <w:pStyle w:val="NoSpacing"/>
              <w:rPr>
                <w:rFonts w:asciiTheme="minorHAnsi" w:hAnsiTheme="minorHAnsi" w:cs="Arial"/>
              </w:rPr>
            </w:pPr>
            <w:r w:rsidRPr="00FF0281">
              <w:rPr>
                <w:rFonts w:asciiTheme="minorHAnsi" w:hAnsiTheme="minorHAnsi" w:cs="Arial"/>
              </w:rPr>
              <w:t xml:space="preserve">Меѓународен ден на храната </w:t>
            </w:r>
          </w:p>
        </w:tc>
      </w:tr>
      <w:tr w:rsidR="001764E4" w:rsidRPr="00026C64" w:rsidTr="00841FF2">
        <w:trPr>
          <w:trHeight w:val="340"/>
          <w:jc w:val="center"/>
        </w:trPr>
        <w:tc>
          <w:tcPr>
            <w:tcW w:w="12157" w:type="dxa"/>
            <w:gridSpan w:val="2"/>
            <w:tcBorders>
              <w:top w:val="single" w:sz="4" w:space="0" w:color="auto"/>
              <w:left w:val="single" w:sz="4" w:space="0" w:color="auto"/>
              <w:bottom w:val="single" w:sz="4" w:space="0" w:color="auto"/>
              <w:right w:val="single" w:sz="4" w:space="0" w:color="auto"/>
            </w:tcBorders>
            <w:shd w:val="clear" w:color="auto" w:fill="auto"/>
          </w:tcPr>
          <w:p w:rsidR="001764E4" w:rsidRPr="00FF0281" w:rsidRDefault="001764E4" w:rsidP="00045244">
            <w:pPr>
              <w:pStyle w:val="NoSpacing"/>
              <w:rPr>
                <w:rFonts w:asciiTheme="minorHAnsi" w:hAnsiTheme="minorHAnsi" w:cs="Arial"/>
              </w:rPr>
            </w:pPr>
            <w:r w:rsidRPr="00FF0281">
              <w:rPr>
                <w:rFonts w:asciiTheme="minorHAnsi" w:hAnsiTheme="minorHAnsi" w:cs="Arial"/>
              </w:rPr>
              <w:t>Ден на акција на еко-училиштата- се реализира два пати во текот на една учебна година</w:t>
            </w:r>
          </w:p>
        </w:tc>
      </w:tr>
    </w:tbl>
    <w:p w:rsidR="001764E4" w:rsidRDefault="001764E4" w:rsidP="00045244">
      <w:pPr>
        <w:rPr>
          <w:rFonts w:asciiTheme="minorHAnsi" w:hAnsiTheme="minorHAnsi"/>
          <w:lang w:val="mk-MK"/>
        </w:rPr>
      </w:pPr>
    </w:p>
    <w:p w:rsidR="009153F2" w:rsidRDefault="009153F2" w:rsidP="00045244">
      <w:pPr>
        <w:rPr>
          <w:rFonts w:asciiTheme="minorHAnsi" w:hAnsiTheme="minorHAnsi"/>
          <w:lang w:val="mk-MK"/>
        </w:rPr>
      </w:pPr>
    </w:p>
    <w:p w:rsidR="00462359" w:rsidRDefault="00462359" w:rsidP="00045244">
      <w:pPr>
        <w:rPr>
          <w:rFonts w:asciiTheme="minorHAnsi" w:hAnsiTheme="minorHAnsi"/>
          <w:lang w:val="mk-MK"/>
        </w:rPr>
      </w:pPr>
    </w:p>
    <w:p w:rsidR="00462359" w:rsidRDefault="00462359" w:rsidP="00045244">
      <w:pPr>
        <w:rPr>
          <w:rFonts w:asciiTheme="minorHAnsi" w:hAnsiTheme="minorHAnsi"/>
          <w:lang w:val="mk-MK"/>
        </w:rPr>
      </w:pPr>
    </w:p>
    <w:p w:rsidR="009153F2" w:rsidRDefault="009153F2" w:rsidP="009153F2">
      <w:pPr>
        <w:pStyle w:val="Heading1"/>
        <w:tabs>
          <w:tab w:val="left" w:pos="1688"/>
          <w:tab w:val="left" w:pos="1689"/>
        </w:tabs>
        <w:spacing w:before="0"/>
        <w:ind w:left="0"/>
        <w:rPr>
          <w:rFonts w:asciiTheme="minorHAnsi" w:hAnsiTheme="minorHAnsi"/>
          <w:sz w:val="24"/>
          <w:szCs w:val="24"/>
          <w:lang w:val="mk-MK"/>
        </w:rPr>
      </w:pPr>
      <w:r>
        <w:rPr>
          <w:rFonts w:asciiTheme="minorHAnsi" w:hAnsiTheme="minorHAnsi"/>
          <w:sz w:val="24"/>
          <w:szCs w:val="24"/>
          <w:lang w:val="mk-MK"/>
        </w:rPr>
        <w:t xml:space="preserve">8.2.Поделба на класно раководство, </w:t>
      </w:r>
      <w:r w:rsidRPr="001D62B8">
        <w:rPr>
          <w:rFonts w:asciiTheme="minorHAnsi" w:hAnsiTheme="minorHAnsi"/>
          <w:sz w:val="24"/>
          <w:szCs w:val="24"/>
          <w:u w:val="single"/>
          <w:lang w:val="mk-MK"/>
        </w:rPr>
        <w:t>поделба на часовите на наставниот к</w:t>
      </w:r>
      <w:r>
        <w:rPr>
          <w:rFonts w:asciiTheme="minorHAnsi" w:hAnsiTheme="minorHAnsi"/>
          <w:sz w:val="24"/>
          <w:szCs w:val="24"/>
          <w:lang w:val="mk-MK"/>
        </w:rPr>
        <w:t>адар, распоред на часовите</w:t>
      </w:r>
      <w:bookmarkStart w:id="5" w:name="_bookmark8"/>
      <w:bookmarkEnd w:id="5"/>
    </w:p>
    <w:p w:rsidR="00CA6609" w:rsidRDefault="00CA6609" w:rsidP="009153F2">
      <w:pPr>
        <w:pStyle w:val="Heading1"/>
        <w:tabs>
          <w:tab w:val="left" w:pos="1688"/>
          <w:tab w:val="left" w:pos="1689"/>
        </w:tabs>
        <w:spacing w:before="0"/>
        <w:ind w:left="0"/>
        <w:rPr>
          <w:rFonts w:asciiTheme="minorHAnsi" w:hAnsiTheme="minorHAnsi"/>
          <w:bCs w:val="0"/>
          <w:sz w:val="22"/>
          <w:szCs w:val="22"/>
          <w:lang w:val="mk-MK"/>
        </w:rPr>
      </w:pPr>
    </w:p>
    <w:p w:rsidR="007431E9" w:rsidRPr="00B11B8C" w:rsidRDefault="00D248C9" w:rsidP="009153F2">
      <w:pPr>
        <w:pStyle w:val="Heading1"/>
        <w:tabs>
          <w:tab w:val="left" w:pos="1688"/>
          <w:tab w:val="left" w:pos="1689"/>
        </w:tabs>
        <w:spacing w:before="0"/>
        <w:ind w:left="0"/>
        <w:rPr>
          <w:rFonts w:asciiTheme="minorHAnsi" w:hAnsiTheme="minorHAnsi"/>
          <w:sz w:val="22"/>
          <w:szCs w:val="22"/>
          <w:lang w:val="mk-MK"/>
        </w:rPr>
      </w:pPr>
      <w:r w:rsidRPr="00B11B8C">
        <w:rPr>
          <w:rFonts w:asciiTheme="minorHAnsi" w:hAnsiTheme="minorHAnsi"/>
          <w:bCs w:val="0"/>
          <w:sz w:val="22"/>
          <w:szCs w:val="22"/>
          <w:lang w:val="mk-MK"/>
        </w:rPr>
        <w:t xml:space="preserve">   </w:t>
      </w:r>
      <w:r w:rsidR="00A245B8" w:rsidRPr="00B11B8C">
        <w:rPr>
          <w:rFonts w:asciiTheme="minorHAnsi" w:hAnsiTheme="minorHAnsi"/>
          <w:sz w:val="22"/>
          <w:szCs w:val="22"/>
          <w:lang w:val="mk-MK"/>
        </w:rPr>
        <w:t>-</w:t>
      </w:r>
      <w:r w:rsidR="007431E9" w:rsidRPr="00B11B8C">
        <w:rPr>
          <w:rFonts w:asciiTheme="minorHAnsi" w:hAnsiTheme="minorHAnsi"/>
          <w:sz w:val="24"/>
          <w:szCs w:val="24"/>
          <w:lang w:val="mk-MK"/>
        </w:rPr>
        <w:t>Преглед на наставници во одделенска настава</w:t>
      </w:r>
    </w:p>
    <w:tbl>
      <w:tblPr>
        <w:tblW w:w="14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67"/>
        <w:gridCol w:w="2551"/>
        <w:gridCol w:w="1191"/>
        <w:gridCol w:w="1304"/>
        <w:gridCol w:w="1134"/>
        <w:gridCol w:w="567"/>
        <w:gridCol w:w="567"/>
        <w:gridCol w:w="2551"/>
        <w:gridCol w:w="1134"/>
        <w:gridCol w:w="1304"/>
        <w:gridCol w:w="1134"/>
      </w:tblGrid>
      <w:tr w:rsidR="00462359" w:rsidRPr="00FF0281" w:rsidTr="00841FF2">
        <w:trPr>
          <w:trHeight w:val="133"/>
          <w:jc w:val="center"/>
        </w:trPr>
        <w:tc>
          <w:tcPr>
            <w:tcW w:w="567" w:type="dxa"/>
            <w:shd w:val="clear" w:color="auto" w:fill="D9D9D9" w:themeFill="background1" w:themeFillShade="D9"/>
            <w:vAlign w:val="center"/>
          </w:tcPr>
          <w:p w:rsidR="00462359" w:rsidRPr="00462359" w:rsidRDefault="00462359" w:rsidP="00CA6609">
            <w:pPr>
              <w:pStyle w:val="TableParagraph"/>
              <w:ind w:right="57"/>
              <w:jc w:val="center"/>
              <w:rPr>
                <w:rFonts w:asciiTheme="minorHAnsi" w:hAnsiTheme="minorHAnsi" w:cstheme="minorHAnsi"/>
                <w:b/>
                <w:sz w:val="18"/>
                <w:szCs w:val="20"/>
                <w:lang w:val="mk-MK"/>
              </w:rPr>
            </w:pPr>
            <w:r w:rsidRPr="00462359">
              <w:rPr>
                <w:rFonts w:asciiTheme="minorHAnsi" w:hAnsiTheme="minorHAnsi" w:cstheme="minorHAnsi"/>
                <w:b/>
                <w:sz w:val="18"/>
                <w:szCs w:val="20"/>
              </w:rPr>
              <w:t>Ред</w:t>
            </w:r>
            <w:r w:rsidRPr="00462359">
              <w:rPr>
                <w:rFonts w:asciiTheme="minorHAnsi" w:hAnsiTheme="minorHAnsi" w:cstheme="minorHAnsi"/>
                <w:b/>
                <w:sz w:val="18"/>
                <w:szCs w:val="20"/>
                <w:lang w:val="mk-MK"/>
              </w:rPr>
              <w:t>.</w:t>
            </w:r>
            <w:r w:rsidRPr="00462359">
              <w:rPr>
                <w:rFonts w:asciiTheme="minorHAnsi" w:hAnsiTheme="minorHAnsi" w:cstheme="minorHAnsi"/>
                <w:b/>
                <w:sz w:val="18"/>
                <w:szCs w:val="20"/>
              </w:rPr>
              <w:t xml:space="preserve"> </w:t>
            </w:r>
            <w:r w:rsidRPr="00462359">
              <w:rPr>
                <w:rFonts w:asciiTheme="minorHAnsi" w:hAnsiTheme="minorHAnsi" w:cstheme="minorHAnsi"/>
                <w:b/>
                <w:sz w:val="18"/>
                <w:szCs w:val="20"/>
                <w:lang w:val="mk-MK"/>
              </w:rPr>
              <w:t>б</w:t>
            </w:r>
            <w:r w:rsidRPr="00462359">
              <w:rPr>
                <w:rFonts w:asciiTheme="minorHAnsi" w:hAnsiTheme="minorHAnsi" w:cstheme="minorHAnsi"/>
                <w:b/>
                <w:sz w:val="18"/>
                <w:szCs w:val="20"/>
              </w:rPr>
              <w:t>р</w:t>
            </w:r>
            <w:r w:rsidRPr="00462359">
              <w:rPr>
                <w:rFonts w:asciiTheme="minorHAnsi" w:hAnsiTheme="minorHAnsi" w:cstheme="minorHAnsi"/>
                <w:b/>
                <w:sz w:val="18"/>
                <w:szCs w:val="20"/>
                <w:lang w:val="mk-MK"/>
              </w:rPr>
              <w:t>.</w:t>
            </w:r>
          </w:p>
        </w:tc>
        <w:tc>
          <w:tcPr>
            <w:tcW w:w="2551" w:type="dxa"/>
            <w:shd w:val="clear" w:color="auto" w:fill="D9D9D9" w:themeFill="background1" w:themeFillShade="D9"/>
            <w:vAlign w:val="center"/>
          </w:tcPr>
          <w:p w:rsidR="00462359" w:rsidRPr="00462359" w:rsidRDefault="00462359" w:rsidP="00CA6609">
            <w:pPr>
              <w:pStyle w:val="TableParagraph"/>
              <w:ind w:right="57"/>
              <w:jc w:val="center"/>
              <w:rPr>
                <w:rFonts w:asciiTheme="minorHAnsi" w:hAnsiTheme="minorHAnsi" w:cstheme="minorHAnsi"/>
                <w:b/>
                <w:sz w:val="18"/>
                <w:szCs w:val="20"/>
              </w:rPr>
            </w:pPr>
            <w:r w:rsidRPr="00462359">
              <w:rPr>
                <w:rFonts w:asciiTheme="minorHAnsi" w:hAnsiTheme="minorHAnsi" w:cstheme="minorHAnsi"/>
                <w:b/>
                <w:sz w:val="18"/>
                <w:szCs w:val="20"/>
              </w:rPr>
              <w:t>Име и презиме</w:t>
            </w:r>
          </w:p>
        </w:tc>
        <w:tc>
          <w:tcPr>
            <w:tcW w:w="1191" w:type="dxa"/>
            <w:shd w:val="clear" w:color="auto" w:fill="D9D9D9" w:themeFill="background1" w:themeFillShade="D9"/>
            <w:vAlign w:val="center"/>
          </w:tcPr>
          <w:p w:rsidR="00462359" w:rsidRPr="00462359" w:rsidRDefault="00462359" w:rsidP="00CA6609">
            <w:pPr>
              <w:pStyle w:val="TableParagraph"/>
              <w:ind w:right="57"/>
              <w:jc w:val="center"/>
              <w:rPr>
                <w:rFonts w:asciiTheme="minorHAnsi" w:hAnsiTheme="minorHAnsi" w:cstheme="minorHAnsi"/>
                <w:b/>
                <w:sz w:val="18"/>
                <w:szCs w:val="20"/>
                <w:lang w:val="mk-MK"/>
              </w:rPr>
            </w:pPr>
            <w:r w:rsidRPr="00462359">
              <w:rPr>
                <w:rFonts w:asciiTheme="minorHAnsi" w:hAnsiTheme="minorHAnsi" w:cstheme="minorHAnsi"/>
                <w:b/>
                <w:sz w:val="18"/>
                <w:szCs w:val="20"/>
              </w:rPr>
              <w:t>Одд. раковод</w:t>
            </w:r>
            <w:r w:rsidRPr="00462359">
              <w:rPr>
                <w:rFonts w:asciiTheme="minorHAnsi" w:hAnsiTheme="minorHAnsi" w:cstheme="minorHAnsi"/>
                <w:b/>
                <w:sz w:val="18"/>
                <w:szCs w:val="20"/>
                <w:lang w:val="mk-MK"/>
              </w:rPr>
              <w:t>ител</w:t>
            </w:r>
          </w:p>
        </w:tc>
        <w:tc>
          <w:tcPr>
            <w:tcW w:w="1304" w:type="dxa"/>
            <w:shd w:val="clear" w:color="auto" w:fill="D9D9D9" w:themeFill="background1" w:themeFillShade="D9"/>
            <w:vAlign w:val="center"/>
          </w:tcPr>
          <w:p w:rsidR="00462359" w:rsidRPr="00462359" w:rsidRDefault="00462359" w:rsidP="00CA6609">
            <w:pPr>
              <w:pStyle w:val="TableParagraph"/>
              <w:ind w:right="57"/>
              <w:jc w:val="center"/>
              <w:rPr>
                <w:rFonts w:asciiTheme="minorHAnsi" w:hAnsiTheme="minorHAnsi" w:cstheme="minorHAnsi"/>
                <w:b/>
                <w:sz w:val="18"/>
                <w:szCs w:val="20"/>
              </w:rPr>
            </w:pPr>
            <w:r w:rsidRPr="00462359">
              <w:rPr>
                <w:rFonts w:asciiTheme="minorHAnsi" w:hAnsiTheme="minorHAnsi"/>
                <w:b/>
                <w:sz w:val="18"/>
                <w:szCs w:val="20"/>
                <w:lang w:val="mk-MK"/>
              </w:rPr>
              <w:t>Дополнителна и додатна настава</w:t>
            </w:r>
          </w:p>
        </w:tc>
        <w:tc>
          <w:tcPr>
            <w:tcW w:w="1134" w:type="dxa"/>
            <w:shd w:val="clear" w:color="auto" w:fill="D9D9D9" w:themeFill="background1" w:themeFillShade="D9"/>
            <w:vAlign w:val="center"/>
          </w:tcPr>
          <w:p w:rsidR="00462359" w:rsidRPr="00462359" w:rsidRDefault="00462359" w:rsidP="00CA6609">
            <w:pPr>
              <w:pStyle w:val="TableParagraph"/>
              <w:ind w:right="57"/>
              <w:jc w:val="center"/>
              <w:rPr>
                <w:rFonts w:asciiTheme="minorHAnsi" w:hAnsiTheme="minorHAnsi"/>
                <w:b/>
                <w:sz w:val="18"/>
                <w:szCs w:val="20"/>
                <w:lang w:val="mk-MK"/>
              </w:rPr>
            </w:pPr>
            <w:r w:rsidRPr="00462359">
              <w:rPr>
                <w:rFonts w:asciiTheme="minorHAnsi" w:hAnsiTheme="minorHAnsi"/>
                <w:b/>
                <w:sz w:val="18"/>
                <w:szCs w:val="20"/>
                <w:lang w:val="mk-MK"/>
              </w:rPr>
              <w:t>Воннаставни активности</w:t>
            </w:r>
          </w:p>
        </w:tc>
        <w:tc>
          <w:tcPr>
            <w:tcW w:w="567" w:type="dxa"/>
            <w:tcBorders>
              <w:top w:val="nil"/>
              <w:bottom w:val="nil"/>
            </w:tcBorders>
          </w:tcPr>
          <w:p w:rsidR="00462359" w:rsidRPr="00FF0281" w:rsidRDefault="00462359" w:rsidP="00CA6609">
            <w:pPr>
              <w:pStyle w:val="TableParagraph"/>
              <w:ind w:right="57"/>
              <w:jc w:val="center"/>
              <w:rPr>
                <w:rFonts w:asciiTheme="minorHAnsi" w:hAnsiTheme="minorHAnsi" w:cstheme="minorHAnsi"/>
              </w:rPr>
            </w:pPr>
          </w:p>
        </w:tc>
        <w:tc>
          <w:tcPr>
            <w:tcW w:w="567" w:type="dxa"/>
            <w:shd w:val="clear" w:color="auto" w:fill="D9D9D9" w:themeFill="background1" w:themeFillShade="D9"/>
            <w:vAlign w:val="center"/>
          </w:tcPr>
          <w:p w:rsidR="00462359" w:rsidRPr="00462359" w:rsidRDefault="00462359" w:rsidP="00CA6609">
            <w:pPr>
              <w:pStyle w:val="TableParagraph"/>
              <w:ind w:right="57"/>
              <w:jc w:val="center"/>
              <w:rPr>
                <w:rFonts w:asciiTheme="minorHAnsi" w:hAnsiTheme="minorHAnsi" w:cstheme="minorHAnsi"/>
                <w:b/>
                <w:sz w:val="18"/>
                <w:szCs w:val="20"/>
                <w:lang w:val="mk-MK"/>
              </w:rPr>
            </w:pPr>
            <w:r w:rsidRPr="00462359">
              <w:rPr>
                <w:rFonts w:asciiTheme="minorHAnsi" w:hAnsiTheme="minorHAnsi" w:cstheme="minorHAnsi"/>
                <w:b/>
                <w:sz w:val="18"/>
                <w:szCs w:val="20"/>
              </w:rPr>
              <w:t>Ред</w:t>
            </w:r>
            <w:r w:rsidRPr="00462359">
              <w:rPr>
                <w:rFonts w:asciiTheme="minorHAnsi" w:hAnsiTheme="minorHAnsi" w:cstheme="minorHAnsi"/>
                <w:b/>
                <w:sz w:val="18"/>
                <w:szCs w:val="20"/>
                <w:lang w:val="mk-MK"/>
              </w:rPr>
              <w:t>.</w:t>
            </w:r>
            <w:r w:rsidRPr="00462359">
              <w:rPr>
                <w:rFonts w:asciiTheme="minorHAnsi" w:hAnsiTheme="minorHAnsi" w:cstheme="minorHAnsi"/>
                <w:b/>
                <w:sz w:val="18"/>
                <w:szCs w:val="20"/>
              </w:rPr>
              <w:t xml:space="preserve"> </w:t>
            </w:r>
            <w:r w:rsidRPr="00462359">
              <w:rPr>
                <w:rFonts w:asciiTheme="minorHAnsi" w:hAnsiTheme="minorHAnsi" w:cstheme="minorHAnsi"/>
                <w:b/>
                <w:sz w:val="18"/>
                <w:szCs w:val="20"/>
                <w:lang w:val="mk-MK"/>
              </w:rPr>
              <w:t>б</w:t>
            </w:r>
            <w:r w:rsidRPr="00462359">
              <w:rPr>
                <w:rFonts w:asciiTheme="minorHAnsi" w:hAnsiTheme="minorHAnsi" w:cstheme="minorHAnsi"/>
                <w:b/>
                <w:sz w:val="18"/>
                <w:szCs w:val="20"/>
              </w:rPr>
              <w:t>р</w:t>
            </w:r>
            <w:r w:rsidRPr="00462359">
              <w:rPr>
                <w:rFonts w:asciiTheme="minorHAnsi" w:hAnsiTheme="minorHAnsi" w:cstheme="minorHAnsi"/>
                <w:b/>
                <w:sz w:val="18"/>
                <w:szCs w:val="20"/>
                <w:lang w:val="mk-MK"/>
              </w:rPr>
              <w:t>.</w:t>
            </w:r>
          </w:p>
        </w:tc>
        <w:tc>
          <w:tcPr>
            <w:tcW w:w="2551" w:type="dxa"/>
            <w:shd w:val="clear" w:color="auto" w:fill="D9D9D9" w:themeFill="background1" w:themeFillShade="D9"/>
            <w:vAlign w:val="center"/>
          </w:tcPr>
          <w:p w:rsidR="00462359" w:rsidRPr="00462359" w:rsidRDefault="00462359" w:rsidP="00CA6609">
            <w:pPr>
              <w:pStyle w:val="TableParagraph"/>
              <w:ind w:right="57"/>
              <w:jc w:val="center"/>
              <w:rPr>
                <w:rFonts w:asciiTheme="minorHAnsi" w:hAnsiTheme="minorHAnsi" w:cstheme="minorHAnsi"/>
                <w:b/>
                <w:sz w:val="18"/>
                <w:szCs w:val="20"/>
              </w:rPr>
            </w:pPr>
            <w:r w:rsidRPr="00462359">
              <w:rPr>
                <w:rFonts w:asciiTheme="minorHAnsi" w:hAnsiTheme="minorHAnsi" w:cstheme="minorHAnsi"/>
                <w:b/>
                <w:sz w:val="18"/>
                <w:szCs w:val="20"/>
              </w:rPr>
              <w:t>Име и презиме</w:t>
            </w:r>
          </w:p>
        </w:tc>
        <w:tc>
          <w:tcPr>
            <w:tcW w:w="1134" w:type="dxa"/>
            <w:shd w:val="clear" w:color="auto" w:fill="D9D9D9" w:themeFill="background1" w:themeFillShade="D9"/>
            <w:vAlign w:val="center"/>
          </w:tcPr>
          <w:p w:rsidR="00462359" w:rsidRPr="00462359" w:rsidRDefault="00462359" w:rsidP="00CA6609">
            <w:pPr>
              <w:pStyle w:val="TableParagraph"/>
              <w:ind w:right="57"/>
              <w:jc w:val="center"/>
              <w:rPr>
                <w:rFonts w:asciiTheme="minorHAnsi" w:hAnsiTheme="minorHAnsi" w:cstheme="minorHAnsi"/>
                <w:b/>
                <w:sz w:val="18"/>
                <w:szCs w:val="20"/>
                <w:lang w:val="mk-MK"/>
              </w:rPr>
            </w:pPr>
            <w:r w:rsidRPr="00462359">
              <w:rPr>
                <w:rFonts w:asciiTheme="minorHAnsi" w:hAnsiTheme="minorHAnsi" w:cstheme="minorHAnsi"/>
                <w:b/>
                <w:sz w:val="18"/>
                <w:szCs w:val="20"/>
              </w:rPr>
              <w:t>Одд. раковод</w:t>
            </w:r>
            <w:r w:rsidRPr="00462359">
              <w:rPr>
                <w:rFonts w:asciiTheme="minorHAnsi" w:hAnsiTheme="minorHAnsi" w:cstheme="minorHAnsi"/>
                <w:b/>
                <w:sz w:val="18"/>
                <w:szCs w:val="20"/>
                <w:lang w:val="mk-MK"/>
              </w:rPr>
              <w:t>ител</w:t>
            </w:r>
          </w:p>
        </w:tc>
        <w:tc>
          <w:tcPr>
            <w:tcW w:w="1304" w:type="dxa"/>
            <w:shd w:val="clear" w:color="auto" w:fill="D9D9D9" w:themeFill="background1" w:themeFillShade="D9"/>
            <w:vAlign w:val="center"/>
          </w:tcPr>
          <w:p w:rsidR="00462359" w:rsidRPr="00462359" w:rsidRDefault="00462359" w:rsidP="00CA6609">
            <w:pPr>
              <w:pStyle w:val="TableParagraph"/>
              <w:ind w:right="57"/>
              <w:jc w:val="center"/>
              <w:rPr>
                <w:rFonts w:asciiTheme="minorHAnsi" w:hAnsiTheme="minorHAnsi" w:cstheme="minorHAnsi"/>
                <w:b/>
                <w:sz w:val="18"/>
                <w:szCs w:val="20"/>
              </w:rPr>
            </w:pPr>
            <w:r w:rsidRPr="00462359">
              <w:rPr>
                <w:rFonts w:asciiTheme="minorHAnsi" w:hAnsiTheme="minorHAnsi"/>
                <w:b/>
                <w:sz w:val="18"/>
                <w:szCs w:val="20"/>
                <w:lang w:val="mk-MK"/>
              </w:rPr>
              <w:t>Дополнителна и додатна настава</w:t>
            </w:r>
          </w:p>
        </w:tc>
        <w:tc>
          <w:tcPr>
            <w:tcW w:w="1134" w:type="dxa"/>
            <w:shd w:val="clear" w:color="auto" w:fill="D9D9D9" w:themeFill="background1" w:themeFillShade="D9"/>
            <w:vAlign w:val="center"/>
          </w:tcPr>
          <w:p w:rsidR="00462359" w:rsidRPr="00462359" w:rsidRDefault="00462359" w:rsidP="00CA6609">
            <w:pPr>
              <w:pStyle w:val="TableParagraph"/>
              <w:ind w:right="57"/>
              <w:jc w:val="center"/>
              <w:rPr>
                <w:rFonts w:asciiTheme="minorHAnsi" w:hAnsiTheme="minorHAnsi"/>
                <w:b/>
                <w:sz w:val="18"/>
                <w:szCs w:val="20"/>
                <w:lang w:val="mk-MK"/>
              </w:rPr>
            </w:pPr>
            <w:r w:rsidRPr="00462359">
              <w:rPr>
                <w:rFonts w:asciiTheme="minorHAnsi" w:hAnsiTheme="minorHAnsi"/>
                <w:b/>
                <w:sz w:val="18"/>
                <w:szCs w:val="20"/>
                <w:lang w:val="mk-MK"/>
              </w:rPr>
              <w:t>Воннаставни активности</w:t>
            </w:r>
          </w:p>
        </w:tc>
      </w:tr>
      <w:tr w:rsidR="00CA6609" w:rsidRPr="00462359" w:rsidTr="00841FF2">
        <w:trPr>
          <w:trHeight w:val="340"/>
          <w:jc w:val="center"/>
        </w:trPr>
        <w:tc>
          <w:tcPr>
            <w:tcW w:w="567" w:type="dxa"/>
            <w:vAlign w:val="center"/>
          </w:tcPr>
          <w:p w:rsidR="00462359" w:rsidRPr="00462359" w:rsidRDefault="00462359" w:rsidP="00CA6609">
            <w:pPr>
              <w:pStyle w:val="TableParagraph"/>
              <w:ind w:left="57" w:right="57"/>
              <w:jc w:val="center"/>
              <w:rPr>
                <w:rFonts w:asciiTheme="minorHAnsi" w:hAnsiTheme="minorHAnsi" w:cstheme="minorHAnsi"/>
              </w:rPr>
            </w:pPr>
            <w:r w:rsidRPr="00462359">
              <w:rPr>
                <w:rFonts w:asciiTheme="minorHAnsi" w:hAnsiTheme="minorHAnsi" w:cstheme="minorHAnsi"/>
                <w:w w:val="99"/>
              </w:rPr>
              <w:t>1</w:t>
            </w:r>
          </w:p>
        </w:tc>
        <w:tc>
          <w:tcPr>
            <w:tcW w:w="2551" w:type="dxa"/>
            <w:vAlign w:val="center"/>
          </w:tcPr>
          <w:p w:rsidR="00462359" w:rsidRPr="00462359" w:rsidRDefault="00462359" w:rsidP="00CA6609">
            <w:pPr>
              <w:pStyle w:val="TableParagraph"/>
              <w:ind w:left="57" w:right="57"/>
              <w:rPr>
                <w:rFonts w:asciiTheme="minorHAnsi" w:hAnsiTheme="minorHAnsi" w:cstheme="minorHAnsi"/>
                <w:lang w:val="mk-MK"/>
              </w:rPr>
            </w:pPr>
            <w:r w:rsidRPr="00462359">
              <w:rPr>
                <w:rFonts w:asciiTheme="minorHAnsi" w:hAnsiTheme="minorHAnsi" w:cstheme="minorHAnsi"/>
                <w:lang w:val="mk-MK"/>
              </w:rPr>
              <w:t>Валентина Ристеска</w:t>
            </w:r>
          </w:p>
        </w:tc>
        <w:tc>
          <w:tcPr>
            <w:tcW w:w="1191" w:type="dxa"/>
            <w:vAlign w:val="center"/>
          </w:tcPr>
          <w:p w:rsidR="00462359" w:rsidRPr="00462359" w:rsidRDefault="001B184D" w:rsidP="00CA6609">
            <w:pPr>
              <w:pStyle w:val="TableParagraph"/>
              <w:ind w:left="57" w:right="57"/>
              <w:jc w:val="center"/>
              <w:rPr>
                <w:rFonts w:asciiTheme="minorHAnsi" w:hAnsiTheme="minorHAnsi" w:cstheme="minorHAnsi"/>
                <w:lang w:val="mk-MK"/>
              </w:rPr>
            </w:pPr>
            <w:r>
              <w:rPr>
                <w:rFonts w:asciiTheme="minorHAnsi" w:hAnsiTheme="minorHAnsi" w:cstheme="minorHAnsi"/>
                <w:lang w:val="mk-MK"/>
              </w:rPr>
              <w:t>1</w:t>
            </w:r>
            <w:r w:rsidR="00462359" w:rsidRPr="00462359">
              <w:rPr>
                <w:rFonts w:asciiTheme="minorHAnsi" w:hAnsiTheme="minorHAnsi" w:cstheme="minorHAnsi"/>
              </w:rPr>
              <w:t>/</w:t>
            </w:r>
            <w:r w:rsidR="00462359" w:rsidRPr="00462359">
              <w:rPr>
                <w:rFonts w:asciiTheme="minorHAnsi" w:hAnsiTheme="minorHAnsi" w:cstheme="minorHAnsi"/>
                <w:lang w:val="mk-MK"/>
              </w:rPr>
              <w:t>а</w:t>
            </w:r>
          </w:p>
        </w:tc>
        <w:tc>
          <w:tcPr>
            <w:tcW w:w="1304" w:type="dxa"/>
          </w:tcPr>
          <w:p w:rsidR="00462359" w:rsidRPr="00CA6609" w:rsidRDefault="00462359" w:rsidP="00CA6609">
            <w:pPr>
              <w:pStyle w:val="TableParagraph"/>
              <w:ind w:left="57" w:right="57"/>
              <w:jc w:val="center"/>
              <w:rPr>
                <w:rFonts w:asciiTheme="minorHAnsi" w:hAnsiTheme="minorHAnsi" w:cstheme="minorHAnsi"/>
                <w:b/>
              </w:rPr>
            </w:pPr>
            <w:r w:rsidRPr="00CA6609">
              <w:rPr>
                <w:rFonts w:asciiTheme="minorHAnsi" w:hAnsiTheme="minorHAnsi" w:cstheme="minorHAnsi"/>
                <w:b/>
                <w:color w:val="000000"/>
              </w:rPr>
              <w:t>√</w:t>
            </w:r>
          </w:p>
        </w:tc>
        <w:tc>
          <w:tcPr>
            <w:tcW w:w="1134" w:type="dxa"/>
          </w:tcPr>
          <w:p w:rsidR="00462359" w:rsidRPr="00CA6609" w:rsidRDefault="00462359" w:rsidP="00CA6609">
            <w:pPr>
              <w:pStyle w:val="TableParagraph"/>
              <w:ind w:left="57" w:right="57"/>
              <w:jc w:val="center"/>
              <w:rPr>
                <w:rFonts w:asciiTheme="minorHAnsi" w:hAnsiTheme="minorHAnsi" w:cstheme="minorHAnsi"/>
                <w:b/>
              </w:rPr>
            </w:pPr>
            <w:r w:rsidRPr="00CA6609">
              <w:rPr>
                <w:rFonts w:asciiTheme="minorHAnsi" w:hAnsiTheme="minorHAnsi" w:cstheme="minorHAnsi"/>
                <w:b/>
                <w:color w:val="000000"/>
              </w:rPr>
              <w:t>√</w:t>
            </w:r>
          </w:p>
        </w:tc>
        <w:tc>
          <w:tcPr>
            <w:tcW w:w="567" w:type="dxa"/>
            <w:tcBorders>
              <w:top w:val="nil"/>
              <w:bottom w:val="nil"/>
            </w:tcBorders>
          </w:tcPr>
          <w:p w:rsidR="00462359" w:rsidRPr="00462359" w:rsidRDefault="00462359" w:rsidP="00CA6609">
            <w:pPr>
              <w:pStyle w:val="TableParagraph"/>
              <w:ind w:left="57" w:right="57"/>
              <w:jc w:val="center"/>
              <w:rPr>
                <w:rFonts w:asciiTheme="minorHAnsi" w:hAnsiTheme="minorHAnsi" w:cstheme="minorHAnsi"/>
              </w:rPr>
            </w:pPr>
          </w:p>
        </w:tc>
        <w:tc>
          <w:tcPr>
            <w:tcW w:w="567" w:type="dxa"/>
          </w:tcPr>
          <w:p w:rsidR="00462359" w:rsidRPr="00462359" w:rsidRDefault="00462359" w:rsidP="00CA6609">
            <w:pPr>
              <w:pStyle w:val="TableParagraph"/>
              <w:ind w:left="57" w:right="57"/>
              <w:jc w:val="center"/>
              <w:rPr>
                <w:rFonts w:asciiTheme="minorHAnsi" w:hAnsiTheme="minorHAnsi" w:cstheme="minorHAnsi"/>
                <w:lang w:val="mk-MK"/>
              </w:rPr>
            </w:pPr>
            <w:r w:rsidRPr="00462359">
              <w:rPr>
                <w:rFonts w:asciiTheme="minorHAnsi" w:hAnsiTheme="minorHAnsi" w:cstheme="minorHAnsi"/>
              </w:rPr>
              <w:t>1</w:t>
            </w:r>
            <w:r w:rsidRPr="00462359">
              <w:rPr>
                <w:rFonts w:asciiTheme="minorHAnsi" w:hAnsiTheme="minorHAnsi" w:cstheme="minorHAnsi"/>
                <w:lang w:val="mk-MK"/>
              </w:rPr>
              <w:t>6</w:t>
            </w:r>
          </w:p>
        </w:tc>
        <w:tc>
          <w:tcPr>
            <w:tcW w:w="2551" w:type="dxa"/>
          </w:tcPr>
          <w:p w:rsidR="00462359" w:rsidRPr="00462359" w:rsidRDefault="00462359" w:rsidP="00CA6609">
            <w:pPr>
              <w:pStyle w:val="TableParagraph"/>
              <w:ind w:left="57" w:right="57"/>
              <w:rPr>
                <w:rFonts w:asciiTheme="minorHAnsi" w:hAnsiTheme="minorHAnsi" w:cstheme="minorHAnsi"/>
                <w:lang w:val="mk-MK"/>
              </w:rPr>
            </w:pPr>
            <w:r w:rsidRPr="00462359">
              <w:rPr>
                <w:rFonts w:asciiTheme="minorHAnsi" w:hAnsiTheme="minorHAnsi" w:cstheme="minorHAnsi"/>
                <w:lang w:val="mk-MK"/>
              </w:rPr>
              <w:t>Анета Станкоска</w:t>
            </w:r>
          </w:p>
        </w:tc>
        <w:tc>
          <w:tcPr>
            <w:tcW w:w="1134" w:type="dxa"/>
            <w:vAlign w:val="center"/>
          </w:tcPr>
          <w:p w:rsidR="00462359" w:rsidRPr="00462359" w:rsidRDefault="001B184D" w:rsidP="00CA6609">
            <w:pPr>
              <w:pStyle w:val="TableParagraph"/>
              <w:ind w:left="57" w:right="57"/>
              <w:jc w:val="center"/>
              <w:rPr>
                <w:rFonts w:asciiTheme="minorHAnsi" w:hAnsiTheme="minorHAnsi" w:cstheme="minorHAnsi"/>
                <w:lang w:val="mk-MK"/>
              </w:rPr>
            </w:pPr>
            <w:r>
              <w:rPr>
                <w:rFonts w:asciiTheme="minorHAnsi" w:hAnsiTheme="minorHAnsi" w:cstheme="minorHAnsi"/>
                <w:lang w:val="mk-MK"/>
              </w:rPr>
              <w:t>4</w:t>
            </w:r>
            <w:r w:rsidR="00462359" w:rsidRPr="00462359">
              <w:rPr>
                <w:rFonts w:asciiTheme="minorHAnsi" w:hAnsiTheme="minorHAnsi" w:cstheme="minorHAnsi"/>
              </w:rPr>
              <w:t>/</w:t>
            </w:r>
            <w:r w:rsidR="00462359" w:rsidRPr="00462359">
              <w:rPr>
                <w:rFonts w:asciiTheme="minorHAnsi" w:hAnsiTheme="minorHAnsi" w:cstheme="minorHAnsi"/>
                <w:lang w:val="mk-MK"/>
              </w:rPr>
              <w:t>а</w:t>
            </w:r>
          </w:p>
        </w:tc>
        <w:tc>
          <w:tcPr>
            <w:tcW w:w="1304" w:type="dxa"/>
          </w:tcPr>
          <w:p w:rsidR="00462359" w:rsidRPr="00CA6609" w:rsidRDefault="00D80623" w:rsidP="00CA6609">
            <w:pPr>
              <w:pStyle w:val="TableParagraph"/>
              <w:ind w:left="57" w:right="57"/>
              <w:jc w:val="center"/>
              <w:rPr>
                <w:rFonts w:asciiTheme="minorHAnsi" w:hAnsiTheme="minorHAnsi" w:cstheme="minorHAnsi"/>
                <w:b/>
                <w:lang w:val="mk-MK"/>
              </w:rPr>
            </w:pPr>
            <w:r w:rsidRPr="00CA6609">
              <w:rPr>
                <w:rFonts w:asciiTheme="minorHAnsi" w:hAnsiTheme="minorHAnsi" w:cstheme="minorHAnsi"/>
                <w:b/>
                <w:color w:val="000000"/>
              </w:rPr>
              <w:t>√</w:t>
            </w:r>
          </w:p>
        </w:tc>
        <w:tc>
          <w:tcPr>
            <w:tcW w:w="1134" w:type="dxa"/>
          </w:tcPr>
          <w:p w:rsidR="00462359" w:rsidRPr="00CA6609" w:rsidRDefault="00462359" w:rsidP="00CA6609">
            <w:pPr>
              <w:pStyle w:val="TableParagraph"/>
              <w:ind w:left="57" w:right="57"/>
              <w:jc w:val="center"/>
              <w:rPr>
                <w:rFonts w:asciiTheme="minorHAnsi" w:hAnsiTheme="minorHAnsi" w:cstheme="minorHAnsi"/>
                <w:b/>
                <w:lang w:val="mk-MK"/>
              </w:rPr>
            </w:pPr>
            <w:r w:rsidRPr="00CA6609">
              <w:rPr>
                <w:rFonts w:asciiTheme="minorHAnsi" w:hAnsiTheme="minorHAnsi" w:cstheme="minorHAnsi"/>
                <w:b/>
                <w:color w:val="000000"/>
              </w:rPr>
              <w:t>√</w:t>
            </w:r>
          </w:p>
        </w:tc>
      </w:tr>
      <w:tr w:rsidR="00CA6609" w:rsidRPr="00462359" w:rsidTr="00841FF2">
        <w:trPr>
          <w:trHeight w:val="340"/>
          <w:jc w:val="center"/>
        </w:trPr>
        <w:tc>
          <w:tcPr>
            <w:tcW w:w="567" w:type="dxa"/>
            <w:vAlign w:val="center"/>
          </w:tcPr>
          <w:p w:rsidR="00462359" w:rsidRPr="00462359" w:rsidRDefault="00462359" w:rsidP="00CA6609">
            <w:pPr>
              <w:pStyle w:val="TableParagraph"/>
              <w:ind w:left="57" w:right="57"/>
              <w:jc w:val="center"/>
              <w:rPr>
                <w:rFonts w:asciiTheme="minorHAnsi" w:hAnsiTheme="minorHAnsi" w:cstheme="minorHAnsi"/>
              </w:rPr>
            </w:pPr>
            <w:r w:rsidRPr="00462359">
              <w:rPr>
                <w:rFonts w:asciiTheme="minorHAnsi" w:hAnsiTheme="minorHAnsi" w:cstheme="minorHAnsi"/>
                <w:w w:val="99"/>
              </w:rPr>
              <w:t>2</w:t>
            </w:r>
          </w:p>
        </w:tc>
        <w:tc>
          <w:tcPr>
            <w:tcW w:w="2551" w:type="dxa"/>
            <w:vAlign w:val="center"/>
          </w:tcPr>
          <w:p w:rsidR="00462359" w:rsidRPr="00462359" w:rsidRDefault="00462359" w:rsidP="00CA6609">
            <w:pPr>
              <w:pStyle w:val="TableParagraph"/>
              <w:ind w:left="57" w:right="57"/>
              <w:rPr>
                <w:rFonts w:asciiTheme="minorHAnsi" w:hAnsiTheme="minorHAnsi" w:cstheme="minorHAnsi"/>
                <w:lang w:val="mk-MK"/>
              </w:rPr>
            </w:pPr>
            <w:r w:rsidRPr="00462359">
              <w:rPr>
                <w:rFonts w:asciiTheme="minorHAnsi" w:hAnsiTheme="minorHAnsi" w:cstheme="minorHAnsi"/>
                <w:lang w:val="mk-MK"/>
              </w:rPr>
              <w:t>Снежана Јанеска</w:t>
            </w:r>
          </w:p>
        </w:tc>
        <w:tc>
          <w:tcPr>
            <w:tcW w:w="1191" w:type="dxa"/>
            <w:vAlign w:val="center"/>
          </w:tcPr>
          <w:p w:rsidR="00462359" w:rsidRPr="00462359" w:rsidRDefault="001B184D" w:rsidP="00CA6609">
            <w:pPr>
              <w:pStyle w:val="TableParagraph"/>
              <w:ind w:left="57" w:right="57"/>
              <w:jc w:val="center"/>
              <w:rPr>
                <w:rFonts w:asciiTheme="minorHAnsi" w:hAnsiTheme="minorHAnsi" w:cstheme="minorHAnsi"/>
                <w:lang w:val="mk-MK"/>
              </w:rPr>
            </w:pPr>
            <w:r>
              <w:rPr>
                <w:rFonts w:asciiTheme="minorHAnsi" w:hAnsiTheme="minorHAnsi" w:cstheme="minorHAnsi"/>
                <w:lang w:val="mk-MK"/>
              </w:rPr>
              <w:t>1</w:t>
            </w:r>
            <w:r w:rsidR="00462359" w:rsidRPr="00462359">
              <w:rPr>
                <w:rFonts w:asciiTheme="minorHAnsi" w:hAnsiTheme="minorHAnsi" w:cstheme="minorHAnsi"/>
              </w:rPr>
              <w:t>/</w:t>
            </w:r>
            <w:r w:rsidR="00462359" w:rsidRPr="00462359">
              <w:rPr>
                <w:rFonts w:asciiTheme="minorHAnsi" w:hAnsiTheme="minorHAnsi" w:cstheme="minorHAnsi"/>
                <w:lang w:val="mk-MK"/>
              </w:rPr>
              <w:t>б</w:t>
            </w:r>
          </w:p>
        </w:tc>
        <w:tc>
          <w:tcPr>
            <w:tcW w:w="1304" w:type="dxa"/>
          </w:tcPr>
          <w:p w:rsidR="00462359" w:rsidRPr="00CA6609" w:rsidRDefault="00462359" w:rsidP="00CA6609">
            <w:pPr>
              <w:pStyle w:val="TableParagraph"/>
              <w:ind w:left="57" w:right="57"/>
              <w:jc w:val="center"/>
              <w:rPr>
                <w:rFonts w:asciiTheme="minorHAnsi" w:hAnsiTheme="minorHAnsi" w:cstheme="minorHAnsi"/>
                <w:b/>
              </w:rPr>
            </w:pPr>
            <w:r w:rsidRPr="00CA6609">
              <w:rPr>
                <w:rFonts w:asciiTheme="minorHAnsi" w:hAnsiTheme="minorHAnsi" w:cstheme="minorHAnsi"/>
                <w:b/>
                <w:color w:val="000000"/>
              </w:rPr>
              <w:t>√</w:t>
            </w:r>
          </w:p>
        </w:tc>
        <w:tc>
          <w:tcPr>
            <w:tcW w:w="1134" w:type="dxa"/>
          </w:tcPr>
          <w:p w:rsidR="00462359" w:rsidRPr="00CA6609" w:rsidRDefault="00462359" w:rsidP="00CA6609">
            <w:pPr>
              <w:pStyle w:val="TableParagraph"/>
              <w:ind w:left="57" w:right="57"/>
              <w:jc w:val="center"/>
              <w:rPr>
                <w:rFonts w:asciiTheme="minorHAnsi" w:hAnsiTheme="minorHAnsi" w:cstheme="minorHAnsi"/>
                <w:b/>
              </w:rPr>
            </w:pPr>
            <w:r w:rsidRPr="00CA6609">
              <w:rPr>
                <w:rFonts w:asciiTheme="minorHAnsi" w:hAnsiTheme="minorHAnsi" w:cstheme="minorHAnsi"/>
                <w:b/>
                <w:color w:val="000000"/>
              </w:rPr>
              <w:t>√</w:t>
            </w:r>
          </w:p>
        </w:tc>
        <w:tc>
          <w:tcPr>
            <w:tcW w:w="567" w:type="dxa"/>
            <w:tcBorders>
              <w:top w:val="nil"/>
              <w:bottom w:val="nil"/>
            </w:tcBorders>
          </w:tcPr>
          <w:p w:rsidR="00462359" w:rsidRPr="00462359" w:rsidRDefault="00462359" w:rsidP="00CA6609">
            <w:pPr>
              <w:pStyle w:val="TableParagraph"/>
              <w:ind w:left="57" w:right="57"/>
              <w:jc w:val="center"/>
              <w:rPr>
                <w:rFonts w:asciiTheme="minorHAnsi" w:hAnsiTheme="minorHAnsi" w:cstheme="minorHAnsi"/>
              </w:rPr>
            </w:pPr>
          </w:p>
        </w:tc>
        <w:tc>
          <w:tcPr>
            <w:tcW w:w="567" w:type="dxa"/>
          </w:tcPr>
          <w:p w:rsidR="00462359" w:rsidRPr="00462359" w:rsidRDefault="00462359" w:rsidP="00CA6609">
            <w:pPr>
              <w:pStyle w:val="TableParagraph"/>
              <w:ind w:left="57" w:right="57"/>
              <w:jc w:val="center"/>
              <w:rPr>
                <w:rFonts w:asciiTheme="minorHAnsi" w:hAnsiTheme="minorHAnsi" w:cstheme="minorHAnsi"/>
                <w:lang w:val="mk-MK"/>
              </w:rPr>
            </w:pPr>
            <w:r w:rsidRPr="00462359">
              <w:rPr>
                <w:rFonts w:asciiTheme="minorHAnsi" w:hAnsiTheme="minorHAnsi" w:cstheme="minorHAnsi"/>
              </w:rPr>
              <w:t>1</w:t>
            </w:r>
            <w:r w:rsidRPr="00462359">
              <w:rPr>
                <w:rFonts w:asciiTheme="minorHAnsi" w:hAnsiTheme="minorHAnsi" w:cstheme="minorHAnsi"/>
                <w:lang w:val="mk-MK"/>
              </w:rPr>
              <w:t>7</w:t>
            </w:r>
          </w:p>
        </w:tc>
        <w:tc>
          <w:tcPr>
            <w:tcW w:w="2551" w:type="dxa"/>
          </w:tcPr>
          <w:p w:rsidR="00462359" w:rsidRPr="00462359" w:rsidRDefault="00462359" w:rsidP="00CA6609">
            <w:pPr>
              <w:pStyle w:val="TableParagraph"/>
              <w:ind w:left="57" w:right="57"/>
              <w:rPr>
                <w:rFonts w:asciiTheme="minorHAnsi" w:hAnsiTheme="minorHAnsi" w:cstheme="minorHAnsi"/>
                <w:lang w:val="mk-MK"/>
              </w:rPr>
            </w:pPr>
            <w:r w:rsidRPr="00462359">
              <w:rPr>
                <w:rFonts w:asciiTheme="minorHAnsi" w:hAnsiTheme="minorHAnsi" w:cstheme="minorHAnsi"/>
                <w:lang w:val="mk-MK"/>
              </w:rPr>
              <w:t>Горан Аврамоски</w:t>
            </w:r>
          </w:p>
        </w:tc>
        <w:tc>
          <w:tcPr>
            <w:tcW w:w="1134" w:type="dxa"/>
            <w:vAlign w:val="center"/>
          </w:tcPr>
          <w:p w:rsidR="00462359" w:rsidRPr="00462359" w:rsidRDefault="001B184D" w:rsidP="00CA6609">
            <w:pPr>
              <w:pStyle w:val="TableParagraph"/>
              <w:ind w:left="57" w:right="57"/>
              <w:jc w:val="center"/>
              <w:rPr>
                <w:rFonts w:asciiTheme="minorHAnsi" w:hAnsiTheme="minorHAnsi" w:cstheme="minorHAnsi"/>
                <w:lang w:val="mk-MK"/>
              </w:rPr>
            </w:pPr>
            <w:r>
              <w:rPr>
                <w:rFonts w:asciiTheme="minorHAnsi" w:hAnsiTheme="minorHAnsi" w:cstheme="minorHAnsi"/>
                <w:lang w:val="mk-MK"/>
              </w:rPr>
              <w:t>4</w:t>
            </w:r>
            <w:r w:rsidR="00462359" w:rsidRPr="00462359">
              <w:rPr>
                <w:rFonts w:asciiTheme="minorHAnsi" w:hAnsiTheme="minorHAnsi" w:cstheme="minorHAnsi"/>
              </w:rPr>
              <w:t>/</w:t>
            </w:r>
            <w:r w:rsidR="00462359" w:rsidRPr="00462359">
              <w:rPr>
                <w:rFonts w:asciiTheme="minorHAnsi" w:hAnsiTheme="minorHAnsi" w:cstheme="minorHAnsi"/>
                <w:lang w:val="mk-MK"/>
              </w:rPr>
              <w:t>б</w:t>
            </w:r>
          </w:p>
        </w:tc>
        <w:tc>
          <w:tcPr>
            <w:tcW w:w="1304" w:type="dxa"/>
          </w:tcPr>
          <w:p w:rsidR="00462359" w:rsidRPr="00CA6609" w:rsidRDefault="00D80623" w:rsidP="00CA6609">
            <w:pPr>
              <w:pStyle w:val="TableParagraph"/>
              <w:ind w:left="57" w:right="57"/>
              <w:jc w:val="center"/>
              <w:rPr>
                <w:rFonts w:asciiTheme="minorHAnsi" w:hAnsiTheme="minorHAnsi" w:cstheme="minorHAnsi"/>
                <w:b/>
                <w:lang w:val="mk-MK"/>
              </w:rPr>
            </w:pPr>
            <w:r w:rsidRPr="00CA6609">
              <w:rPr>
                <w:rFonts w:asciiTheme="minorHAnsi" w:hAnsiTheme="minorHAnsi" w:cstheme="minorHAnsi"/>
                <w:b/>
                <w:color w:val="000000"/>
              </w:rPr>
              <w:t>√</w:t>
            </w:r>
          </w:p>
        </w:tc>
        <w:tc>
          <w:tcPr>
            <w:tcW w:w="1134" w:type="dxa"/>
          </w:tcPr>
          <w:p w:rsidR="00462359" w:rsidRPr="00CA6609" w:rsidRDefault="00462359" w:rsidP="00CA6609">
            <w:pPr>
              <w:pStyle w:val="TableParagraph"/>
              <w:ind w:left="57" w:right="57"/>
              <w:jc w:val="center"/>
              <w:rPr>
                <w:rFonts w:asciiTheme="minorHAnsi" w:hAnsiTheme="minorHAnsi" w:cstheme="minorHAnsi"/>
                <w:b/>
                <w:lang w:val="mk-MK"/>
              </w:rPr>
            </w:pPr>
            <w:r w:rsidRPr="00CA6609">
              <w:rPr>
                <w:rFonts w:asciiTheme="minorHAnsi" w:hAnsiTheme="minorHAnsi" w:cstheme="minorHAnsi"/>
                <w:b/>
                <w:color w:val="000000"/>
              </w:rPr>
              <w:t>√</w:t>
            </w:r>
          </w:p>
        </w:tc>
      </w:tr>
      <w:tr w:rsidR="00CA6609" w:rsidRPr="00462359" w:rsidTr="00841FF2">
        <w:trPr>
          <w:trHeight w:val="340"/>
          <w:jc w:val="center"/>
        </w:trPr>
        <w:tc>
          <w:tcPr>
            <w:tcW w:w="567" w:type="dxa"/>
            <w:vAlign w:val="center"/>
          </w:tcPr>
          <w:p w:rsidR="00462359" w:rsidRPr="00462359" w:rsidRDefault="00462359" w:rsidP="00CA6609">
            <w:pPr>
              <w:pStyle w:val="TableParagraph"/>
              <w:ind w:left="57" w:right="57"/>
              <w:jc w:val="center"/>
              <w:rPr>
                <w:rFonts w:asciiTheme="minorHAnsi" w:hAnsiTheme="minorHAnsi" w:cstheme="minorHAnsi"/>
              </w:rPr>
            </w:pPr>
            <w:r w:rsidRPr="00462359">
              <w:rPr>
                <w:rFonts w:asciiTheme="minorHAnsi" w:hAnsiTheme="minorHAnsi" w:cstheme="minorHAnsi"/>
                <w:w w:val="99"/>
              </w:rPr>
              <w:t>3</w:t>
            </w:r>
          </w:p>
        </w:tc>
        <w:tc>
          <w:tcPr>
            <w:tcW w:w="2551" w:type="dxa"/>
            <w:vAlign w:val="center"/>
          </w:tcPr>
          <w:p w:rsidR="00462359" w:rsidRPr="00462359" w:rsidRDefault="00462359" w:rsidP="00CA6609">
            <w:pPr>
              <w:pStyle w:val="TableParagraph"/>
              <w:ind w:left="57" w:right="57"/>
              <w:rPr>
                <w:rFonts w:asciiTheme="minorHAnsi" w:hAnsiTheme="minorHAnsi" w:cstheme="minorHAnsi"/>
                <w:lang w:val="mk-MK"/>
              </w:rPr>
            </w:pPr>
            <w:r w:rsidRPr="00462359">
              <w:rPr>
                <w:rFonts w:asciiTheme="minorHAnsi" w:hAnsiTheme="minorHAnsi" w:cstheme="minorHAnsi"/>
                <w:lang w:val="mk-MK"/>
              </w:rPr>
              <w:t>Цветанка Караѓулеска</w:t>
            </w:r>
          </w:p>
        </w:tc>
        <w:tc>
          <w:tcPr>
            <w:tcW w:w="1191" w:type="dxa"/>
            <w:vAlign w:val="center"/>
          </w:tcPr>
          <w:p w:rsidR="00462359" w:rsidRPr="00462359" w:rsidRDefault="001B184D" w:rsidP="00CA6609">
            <w:pPr>
              <w:pStyle w:val="TableParagraph"/>
              <w:ind w:left="57" w:right="57"/>
              <w:jc w:val="center"/>
              <w:rPr>
                <w:rFonts w:asciiTheme="minorHAnsi" w:hAnsiTheme="minorHAnsi" w:cstheme="minorHAnsi"/>
                <w:lang w:val="mk-MK"/>
              </w:rPr>
            </w:pPr>
            <w:r>
              <w:rPr>
                <w:rFonts w:asciiTheme="minorHAnsi" w:hAnsiTheme="minorHAnsi" w:cstheme="minorHAnsi"/>
                <w:lang w:val="mk-MK"/>
              </w:rPr>
              <w:t>1</w:t>
            </w:r>
            <w:r w:rsidR="00462359" w:rsidRPr="00462359">
              <w:rPr>
                <w:rFonts w:asciiTheme="minorHAnsi" w:hAnsiTheme="minorHAnsi" w:cstheme="minorHAnsi"/>
              </w:rPr>
              <w:t>/</w:t>
            </w:r>
            <w:r w:rsidR="00462359" w:rsidRPr="00462359">
              <w:rPr>
                <w:rFonts w:asciiTheme="minorHAnsi" w:hAnsiTheme="minorHAnsi" w:cstheme="minorHAnsi"/>
                <w:lang w:val="mk-MK"/>
              </w:rPr>
              <w:t>в</w:t>
            </w:r>
          </w:p>
        </w:tc>
        <w:tc>
          <w:tcPr>
            <w:tcW w:w="1304" w:type="dxa"/>
          </w:tcPr>
          <w:p w:rsidR="00462359" w:rsidRPr="00CA6609" w:rsidRDefault="00462359" w:rsidP="00CA6609">
            <w:pPr>
              <w:pStyle w:val="TableParagraph"/>
              <w:ind w:left="57" w:right="57"/>
              <w:jc w:val="center"/>
              <w:rPr>
                <w:rFonts w:asciiTheme="minorHAnsi" w:hAnsiTheme="minorHAnsi" w:cstheme="minorHAnsi"/>
                <w:b/>
              </w:rPr>
            </w:pPr>
            <w:r w:rsidRPr="00CA6609">
              <w:rPr>
                <w:rFonts w:asciiTheme="minorHAnsi" w:hAnsiTheme="minorHAnsi" w:cstheme="minorHAnsi"/>
                <w:b/>
                <w:color w:val="000000"/>
              </w:rPr>
              <w:t>√</w:t>
            </w:r>
          </w:p>
        </w:tc>
        <w:tc>
          <w:tcPr>
            <w:tcW w:w="1134" w:type="dxa"/>
          </w:tcPr>
          <w:p w:rsidR="00462359" w:rsidRPr="00CA6609" w:rsidRDefault="00462359" w:rsidP="00CA6609">
            <w:pPr>
              <w:pStyle w:val="TableParagraph"/>
              <w:ind w:left="57" w:right="57"/>
              <w:jc w:val="center"/>
              <w:rPr>
                <w:rFonts w:asciiTheme="minorHAnsi" w:hAnsiTheme="minorHAnsi" w:cstheme="minorHAnsi"/>
                <w:b/>
              </w:rPr>
            </w:pPr>
            <w:r w:rsidRPr="00CA6609">
              <w:rPr>
                <w:rFonts w:asciiTheme="minorHAnsi" w:hAnsiTheme="minorHAnsi" w:cstheme="minorHAnsi"/>
                <w:b/>
                <w:color w:val="000000"/>
              </w:rPr>
              <w:t>√</w:t>
            </w:r>
          </w:p>
        </w:tc>
        <w:tc>
          <w:tcPr>
            <w:tcW w:w="567" w:type="dxa"/>
            <w:tcBorders>
              <w:top w:val="nil"/>
              <w:bottom w:val="nil"/>
            </w:tcBorders>
          </w:tcPr>
          <w:p w:rsidR="00462359" w:rsidRPr="00462359" w:rsidRDefault="00462359" w:rsidP="00CA6609">
            <w:pPr>
              <w:pStyle w:val="TableParagraph"/>
              <w:ind w:left="57" w:right="57"/>
              <w:jc w:val="center"/>
              <w:rPr>
                <w:rFonts w:asciiTheme="minorHAnsi" w:hAnsiTheme="minorHAnsi" w:cstheme="minorHAnsi"/>
              </w:rPr>
            </w:pPr>
          </w:p>
        </w:tc>
        <w:tc>
          <w:tcPr>
            <w:tcW w:w="567" w:type="dxa"/>
          </w:tcPr>
          <w:p w:rsidR="00462359" w:rsidRPr="00462359" w:rsidRDefault="00462359" w:rsidP="00CA6609">
            <w:pPr>
              <w:pStyle w:val="TableParagraph"/>
              <w:ind w:left="57" w:right="57"/>
              <w:jc w:val="center"/>
              <w:rPr>
                <w:rFonts w:asciiTheme="minorHAnsi" w:hAnsiTheme="minorHAnsi" w:cstheme="minorHAnsi"/>
                <w:lang w:val="mk-MK"/>
              </w:rPr>
            </w:pPr>
            <w:r w:rsidRPr="00462359">
              <w:rPr>
                <w:rFonts w:asciiTheme="minorHAnsi" w:hAnsiTheme="minorHAnsi" w:cstheme="minorHAnsi"/>
              </w:rPr>
              <w:t>1</w:t>
            </w:r>
            <w:r w:rsidRPr="00462359">
              <w:rPr>
                <w:rFonts w:asciiTheme="minorHAnsi" w:hAnsiTheme="minorHAnsi" w:cstheme="minorHAnsi"/>
                <w:lang w:val="mk-MK"/>
              </w:rPr>
              <w:t>8</w:t>
            </w:r>
          </w:p>
        </w:tc>
        <w:tc>
          <w:tcPr>
            <w:tcW w:w="2551" w:type="dxa"/>
          </w:tcPr>
          <w:p w:rsidR="00462359" w:rsidRPr="00462359" w:rsidRDefault="00462359" w:rsidP="00CA6609">
            <w:pPr>
              <w:pStyle w:val="TableParagraph"/>
              <w:ind w:left="57" w:right="57"/>
              <w:rPr>
                <w:rFonts w:asciiTheme="minorHAnsi" w:hAnsiTheme="minorHAnsi" w:cstheme="minorHAnsi"/>
                <w:lang w:val="mk-MK"/>
              </w:rPr>
            </w:pPr>
            <w:r w:rsidRPr="00462359">
              <w:rPr>
                <w:rFonts w:asciiTheme="minorHAnsi" w:hAnsiTheme="minorHAnsi" w:cstheme="minorHAnsi"/>
                <w:lang w:val="mk-MK"/>
              </w:rPr>
              <w:t>Ванчо Спиркоски</w:t>
            </w:r>
          </w:p>
        </w:tc>
        <w:tc>
          <w:tcPr>
            <w:tcW w:w="1134" w:type="dxa"/>
            <w:vAlign w:val="center"/>
          </w:tcPr>
          <w:p w:rsidR="00462359" w:rsidRPr="00462359" w:rsidRDefault="001B184D" w:rsidP="00CA6609">
            <w:pPr>
              <w:pStyle w:val="TableParagraph"/>
              <w:ind w:left="57" w:right="57"/>
              <w:jc w:val="center"/>
              <w:rPr>
                <w:rFonts w:asciiTheme="minorHAnsi" w:hAnsiTheme="minorHAnsi" w:cstheme="minorHAnsi"/>
                <w:lang w:val="mk-MK"/>
              </w:rPr>
            </w:pPr>
            <w:r>
              <w:rPr>
                <w:rFonts w:asciiTheme="minorHAnsi" w:hAnsiTheme="minorHAnsi" w:cstheme="minorHAnsi"/>
                <w:lang w:val="mk-MK"/>
              </w:rPr>
              <w:t>4</w:t>
            </w:r>
            <w:r w:rsidR="00462359" w:rsidRPr="00462359">
              <w:rPr>
                <w:rFonts w:asciiTheme="minorHAnsi" w:hAnsiTheme="minorHAnsi" w:cstheme="minorHAnsi"/>
              </w:rPr>
              <w:t>/</w:t>
            </w:r>
            <w:r w:rsidR="00462359" w:rsidRPr="00462359">
              <w:rPr>
                <w:rFonts w:asciiTheme="minorHAnsi" w:hAnsiTheme="minorHAnsi" w:cstheme="minorHAnsi"/>
                <w:lang w:val="mk-MK"/>
              </w:rPr>
              <w:t>в</w:t>
            </w:r>
          </w:p>
        </w:tc>
        <w:tc>
          <w:tcPr>
            <w:tcW w:w="1304" w:type="dxa"/>
          </w:tcPr>
          <w:p w:rsidR="00462359" w:rsidRPr="00CA6609" w:rsidRDefault="00D80623" w:rsidP="00CA6609">
            <w:pPr>
              <w:pStyle w:val="TableParagraph"/>
              <w:ind w:left="57" w:right="57"/>
              <w:jc w:val="center"/>
              <w:rPr>
                <w:rFonts w:asciiTheme="minorHAnsi" w:hAnsiTheme="minorHAnsi" w:cstheme="minorHAnsi"/>
                <w:b/>
                <w:lang w:val="mk-MK"/>
              </w:rPr>
            </w:pPr>
            <w:r w:rsidRPr="00CA6609">
              <w:rPr>
                <w:rFonts w:asciiTheme="minorHAnsi" w:hAnsiTheme="minorHAnsi" w:cstheme="minorHAnsi"/>
                <w:b/>
                <w:color w:val="000000"/>
              </w:rPr>
              <w:t>√</w:t>
            </w:r>
          </w:p>
        </w:tc>
        <w:tc>
          <w:tcPr>
            <w:tcW w:w="1134" w:type="dxa"/>
          </w:tcPr>
          <w:p w:rsidR="00462359" w:rsidRPr="00CA6609" w:rsidRDefault="00462359" w:rsidP="00CA6609">
            <w:pPr>
              <w:pStyle w:val="TableParagraph"/>
              <w:ind w:left="57" w:right="57"/>
              <w:jc w:val="center"/>
              <w:rPr>
                <w:rFonts w:asciiTheme="minorHAnsi" w:hAnsiTheme="minorHAnsi" w:cstheme="minorHAnsi"/>
                <w:b/>
                <w:lang w:val="mk-MK"/>
              </w:rPr>
            </w:pPr>
            <w:r w:rsidRPr="00CA6609">
              <w:rPr>
                <w:rFonts w:asciiTheme="minorHAnsi" w:hAnsiTheme="minorHAnsi" w:cstheme="minorHAnsi"/>
                <w:b/>
                <w:color w:val="000000"/>
              </w:rPr>
              <w:t>√</w:t>
            </w:r>
          </w:p>
        </w:tc>
      </w:tr>
      <w:tr w:rsidR="00CA6609" w:rsidRPr="00462359" w:rsidTr="00841FF2">
        <w:trPr>
          <w:trHeight w:val="340"/>
          <w:jc w:val="center"/>
        </w:trPr>
        <w:tc>
          <w:tcPr>
            <w:tcW w:w="567" w:type="dxa"/>
            <w:vAlign w:val="center"/>
          </w:tcPr>
          <w:p w:rsidR="00462359" w:rsidRPr="00462359" w:rsidRDefault="00462359" w:rsidP="00CA6609">
            <w:pPr>
              <w:pStyle w:val="TableParagraph"/>
              <w:ind w:left="57" w:right="57"/>
              <w:jc w:val="center"/>
              <w:rPr>
                <w:rFonts w:asciiTheme="minorHAnsi" w:hAnsiTheme="minorHAnsi" w:cstheme="minorHAnsi"/>
              </w:rPr>
            </w:pPr>
            <w:r w:rsidRPr="00462359">
              <w:rPr>
                <w:rFonts w:asciiTheme="minorHAnsi" w:hAnsiTheme="minorHAnsi" w:cstheme="minorHAnsi"/>
                <w:w w:val="99"/>
              </w:rPr>
              <w:t>4</w:t>
            </w:r>
          </w:p>
        </w:tc>
        <w:tc>
          <w:tcPr>
            <w:tcW w:w="2551" w:type="dxa"/>
            <w:vAlign w:val="center"/>
          </w:tcPr>
          <w:p w:rsidR="00462359" w:rsidRPr="00462359" w:rsidRDefault="00462359" w:rsidP="00CA6609">
            <w:pPr>
              <w:pStyle w:val="TableParagraph"/>
              <w:ind w:left="57" w:right="57"/>
              <w:rPr>
                <w:rFonts w:asciiTheme="minorHAnsi" w:hAnsiTheme="minorHAnsi" w:cstheme="minorHAnsi"/>
                <w:lang w:val="mk-MK"/>
              </w:rPr>
            </w:pPr>
            <w:r w:rsidRPr="00462359">
              <w:rPr>
                <w:rFonts w:asciiTheme="minorHAnsi" w:hAnsiTheme="minorHAnsi" w:cstheme="minorHAnsi"/>
                <w:lang w:val="mk-MK"/>
              </w:rPr>
              <w:t>Митра Ѓорѓиоска</w:t>
            </w:r>
          </w:p>
        </w:tc>
        <w:tc>
          <w:tcPr>
            <w:tcW w:w="1191" w:type="dxa"/>
            <w:vAlign w:val="center"/>
          </w:tcPr>
          <w:p w:rsidR="00462359" w:rsidRPr="00462359" w:rsidRDefault="001B184D" w:rsidP="00CA6609">
            <w:pPr>
              <w:pStyle w:val="TableParagraph"/>
              <w:ind w:left="57" w:right="57"/>
              <w:jc w:val="center"/>
              <w:rPr>
                <w:rFonts w:asciiTheme="minorHAnsi" w:hAnsiTheme="minorHAnsi" w:cstheme="minorHAnsi"/>
                <w:lang w:val="mk-MK"/>
              </w:rPr>
            </w:pPr>
            <w:r>
              <w:rPr>
                <w:rFonts w:asciiTheme="minorHAnsi" w:hAnsiTheme="minorHAnsi" w:cstheme="minorHAnsi"/>
                <w:lang w:val="mk-MK"/>
              </w:rPr>
              <w:t>1</w:t>
            </w:r>
            <w:r w:rsidR="00462359" w:rsidRPr="00462359">
              <w:rPr>
                <w:rFonts w:asciiTheme="minorHAnsi" w:hAnsiTheme="minorHAnsi" w:cstheme="minorHAnsi"/>
              </w:rPr>
              <w:t>/</w:t>
            </w:r>
            <w:r w:rsidR="00462359" w:rsidRPr="00462359">
              <w:rPr>
                <w:rFonts w:asciiTheme="minorHAnsi" w:hAnsiTheme="minorHAnsi" w:cstheme="minorHAnsi"/>
                <w:lang w:val="mk-MK"/>
              </w:rPr>
              <w:t>г</w:t>
            </w:r>
          </w:p>
        </w:tc>
        <w:tc>
          <w:tcPr>
            <w:tcW w:w="1304" w:type="dxa"/>
          </w:tcPr>
          <w:p w:rsidR="00462359" w:rsidRPr="00CA6609" w:rsidRDefault="00462359" w:rsidP="00CA6609">
            <w:pPr>
              <w:pStyle w:val="TableParagraph"/>
              <w:ind w:left="57" w:right="57"/>
              <w:jc w:val="center"/>
              <w:rPr>
                <w:rFonts w:asciiTheme="minorHAnsi" w:hAnsiTheme="minorHAnsi" w:cstheme="minorHAnsi"/>
                <w:b/>
              </w:rPr>
            </w:pPr>
            <w:r w:rsidRPr="00CA6609">
              <w:rPr>
                <w:rFonts w:asciiTheme="minorHAnsi" w:hAnsiTheme="minorHAnsi" w:cstheme="minorHAnsi"/>
                <w:b/>
                <w:color w:val="000000"/>
              </w:rPr>
              <w:t>√</w:t>
            </w:r>
          </w:p>
        </w:tc>
        <w:tc>
          <w:tcPr>
            <w:tcW w:w="1134" w:type="dxa"/>
          </w:tcPr>
          <w:p w:rsidR="00462359" w:rsidRPr="00CA6609" w:rsidRDefault="00462359" w:rsidP="00CA6609">
            <w:pPr>
              <w:pStyle w:val="TableParagraph"/>
              <w:ind w:left="57" w:right="57"/>
              <w:jc w:val="center"/>
              <w:rPr>
                <w:rFonts w:asciiTheme="minorHAnsi" w:hAnsiTheme="minorHAnsi" w:cstheme="minorHAnsi"/>
                <w:b/>
              </w:rPr>
            </w:pPr>
            <w:r w:rsidRPr="00CA6609">
              <w:rPr>
                <w:rFonts w:asciiTheme="minorHAnsi" w:hAnsiTheme="minorHAnsi" w:cstheme="minorHAnsi"/>
                <w:b/>
                <w:color w:val="000000"/>
              </w:rPr>
              <w:t>√</w:t>
            </w:r>
          </w:p>
        </w:tc>
        <w:tc>
          <w:tcPr>
            <w:tcW w:w="567" w:type="dxa"/>
            <w:tcBorders>
              <w:top w:val="nil"/>
              <w:bottom w:val="nil"/>
            </w:tcBorders>
          </w:tcPr>
          <w:p w:rsidR="00462359" w:rsidRPr="00462359" w:rsidRDefault="00462359" w:rsidP="00CA6609">
            <w:pPr>
              <w:pStyle w:val="TableParagraph"/>
              <w:ind w:left="57" w:right="57"/>
              <w:jc w:val="center"/>
              <w:rPr>
                <w:rFonts w:asciiTheme="minorHAnsi" w:hAnsiTheme="minorHAnsi" w:cstheme="minorHAnsi"/>
              </w:rPr>
            </w:pPr>
          </w:p>
        </w:tc>
        <w:tc>
          <w:tcPr>
            <w:tcW w:w="567" w:type="dxa"/>
          </w:tcPr>
          <w:p w:rsidR="00462359" w:rsidRPr="00462359" w:rsidRDefault="00462359" w:rsidP="00CA6609">
            <w:pPr>
              <w:pStyle w:val="TableParagraph"/>
              <w:ind w:left="57" w:right="57"/>
              <w:jc w:val="center"/>
              <w:rPr>
                <w:rFonts w:asciiTheme="minorHAnsi" w:hAnsiTheme="minorHAnsi" w:cstheme="minorHAnsi"/>
                <w:lang w:val="mk-MK"/>
              </w:rPr>
            </w:pPr>
            <w:r w:rsidRPr="00462359">
              <w:rPr>
                <w:rFonts w:asciiTheme="minorHAnsi" w:hAnsiTheme="minorHAnsi" w:cstheme="minorHAnsi"/>
                <w:lang w:val="mk-MK"/>
              </w:rPr>
              <w:t>19</w:t>
            </w:r>
          </w:p>
        </w:tc>
        <w:tc>
          <w:tcPr>
            <w:tcW w:w="2551" w:type="dxa"/>
          </w:tcPr>
          <w:p w:rsidR="00462359" w:rsidRPr="00462359" w:rsidRDefault="00462359" w:rsidP="00CA6609">
            <w:pPr>
              <w:pStyle w:val="TableParagraph"/>
              <w:ind w:left="57" w:right="57"/>
              <w:rPr>
                <w:rFonts w:asciiTheme="minorHAnsi" w:hAnsiTheme="minorHAnsi" w:cstheme="minorHAnsi"/>
                <w:lang w:val="mk-MK"/>
              </w:rPr>
            </w:pPr>
            <w:r w:rsidRPr="00462359">
              <w:rPr>
                <w:rFonts w:asciiTheme="minorHAnsi" w:hAnsiTheme="minorHAnsi" w:cstheme="minorHAnsi"/>
                <w:lang w:val="mk-MK"/>
              </w:rPr>
              <w:t>Оливера Костадиноска</w:t>
            </w:r>
          </w:p>
        </w:tc>
        <w:tc>
          <w:tcPr>
            <w:tcW w:w="1134" w:type="dxa"/>
            <w:vAlign w:val="center"/>
          </w:tcPr>
          <w:p w:rsidR="00462359" w:rsidRPr="00462359" w:rsidRDefault="001B184D" w:rsidP="00CA6609">
            <w:pPr>
              <w:pStyle w:val="TableParagraph"/>
              <w:ind w:left="57" w:right="57"/>
              <w:jc w:val="center"/>
              <w:rPr>
                <w:rFonts w:asciiTheme="minorHAnsi" w:hAnsiTheme="minorHAnsi" w:cstheme="minorHAnsi"/>
                <w:lang w:val="mk-MK"/>
              </w:rPr>
            </w:pPr>
            <w:r>
              <w:rPr>
                <w:rFonts w:asciiTheme="minorHAnsi" w:hAnsiTheme="minorHAnsi" w:cstheme="minorHAnsi"/>
                <w:lang w:val="mk-MK"/>
              </w:rPr>
              <w:t>4</w:t>
            </w:r>
            <w:r w:rsidR="00462359" w:rsidRPr="00462359">
              <w:rPr>
                <w:rFonts w:asciiTheme="minorHAnsi" w:hAnsiTheme="minorHAnsi" w:cstheme="minorHAnsi"/>
              </w:rPr>
              <w:t>/</w:t>
            </w:r>
            <w:r w:rsidR="00462359" w:rsidRPr="00462359">
              <w:rPr>
                <w:rFonts w:asciiTheme="minorHAnsi" w:hAnsiTheme="minorHAnsi" w:cstheme="minorHAnsi"/>
                <w:lang w:val="mk-MK"/>
              </w:rPr>
              <w:t>г</w:t>
            </w:r>
          </w:p>
        </w:tc>
        <w:tc>
          <w:tcPr>
            <w:tcW w:w="1304" w:type="dxa"/>
          </w:tcPr>
          <w:p w:rsidR="00462359" w:rsidRPr="00CA6609" w:rsidRDefault="00D80623" w:rsidP="00CA6609">
            <w:pPr>
              <w:pStyle w:val="TableParagraph"/>
              <w:ind w:left="57" w:right="57"/>
              <w:jc w:val="center"/>
              <w:rPr>
                <w:rFonts w:asciiTheme="minorHAnsi" w:hAnsiTheme="minorHAnsi" w:cstheme="minorHAnsi"/>
                <w:b/>
                <w:lang w:val="mk-MK"/>
              </w:rPr>
            </w:pPr>
            <w:r w:rsidRPr="00CA6609">
              <w:rPr>
                <w:rFonts w:asciiTheme="minorHAnsi" w:hAnsiTheme="minorHAnsi" w:cstheme="minorHAnsi"/>
                <w:b/>
                <w:color w:val="000000"/>
              </w:rPr>
              <w:t>√</w:t>
            </w:r>
          </w:p>
        </w:tc>
        <w:tc>
          <w:tcPr>
            <w:tcW w:w="1134" w:type="dxa"/>
          </w:tcPr>
          <w:p w:rsidR="00462359" w:rsidRPr="00CA6609" w:rsidRDefault="00462359" w:rsidP="00CA6609">
            <w:pPr>
              <w:pStyle w:val="TableParagraph"/>
              <w:ind w:left="57" w:right="57"/>
              <w:jc w:val="center"/>
              <w:rPr>
                <w:rFonts w:asciiTheme="minorHAnsi" w:hAnsiTheme="minorHAnsi" w:cstheme="minorHAnsi"/>
                <w:b/>
                <w:lang w:val="mk-MK"/>
              </w:rPr>
            </w:pPr>
            <w:r w:rsidRPr="00CA6609">
              <w:rPr>
                <w:rFonts w:asciiTheme="minorHAnsi" w:hAnsiTheme="minorHAnsi" w:cstheme="minorHAnsi"/>
                <w:b/>
                <w:color w:val="000000"/>
              </w:rPr>
              <w:t>√</w:t>
            </w:r>
          </w:p>
        </w:tc>
      </w:tr>
      <w:tr w:rsidR="00CA6609" w:rsidRPr="00462359" w:rsidTr="00841FF2">
        <w:trPr>
          <w:trHeight w:val="340"/>
          <w:jc w:val="center"/>
        </w:trPr>
        <w:tc>
          <w:tcPr>
            <w:tcW w:w="567" w:type="dxa"/>
            <w:vAlign w:val="center"/>
          </w:tcPr>
          <w:p w:rsidR="00462359" w:rsidRPr="00462359" w:rsidRDefault="00462359" w:rsidP="00CA6609">
            <w:pPr>
              <w:pStyle w:val="TableParagraph"/>
              <w:ind w:left="57" w:right="57"/>
              <w:jc w:val="center"/>
              <w:rPr>
                <w:rFonts w:asciiTheme="minorHAnsi" w:hAnsiTheme="minorHAnsi" w:cstheme="minorHAnsi"/>
              </w:rPr>
            </w:pPr>
            <w:r w:rsidRPr="00462359">
              <w:rPr>
                <w:rFonts w:asciiTheme="minorHAnsi" w:hAnsiTheme="minorHAnsi" w:cstheme="minorHAnsi"/>
                <w:w w:val="99"/>
              </w:rPr>
              <w:t>5</w:t>
            </w:r>
          </w:p>
        </w:tc>
        <w:tc>
          <w:tcPr>
            <w:tcW w:w="2551" w:type="dxa"/>
            <w:vAlign w:val="center"/>
          </w:tcPr>
          <w:p w:rsidR="00462359" w:rsidRPr="001B184D" w:rsidRDefault="001B184D" w:rsidP="00CA6609">
            <w:pPr>
              <w:pStyle w:val="TableParagraph"/>
              <w:ind w:left="57" w:right="57"/>
              <w:rPr>
                <w:rFonts w:asciiTheme="minorHAnsi" w:hAnsiTheme="minorHAnsi" w:cstheme="minorHAnsi"/>
                <w:lang w:val="mk-MK"/>
              </w:rPr>
            </w:pPr>
            <w:r w:rsidRPr="001B184D">
              <w:rPr>
                <w:rFonts w:asciiTheme="minorHAnsi" w:hAnsiTheme="minorHAnsi" w:cstheme="minorHAnsi"/>
                <w:lang w:val="en-GB"/>
              </w:rPr>
              <w:t>A</w:t>
            </w:r>
            <w:r w:rsidRPr="001B184D">
              <w:rPr>
                <w:rFonts w:asciiTheme="minorHAnsi" w:hAnsiTheme="minorHAnsi" w:cstheme="minorHAnsi"/>
                <w:lang w:val="mk-MK"/>
              </w:rPr>
              <w:t>нгела Дунимаглоска</w:t>
            </w:r>
          </w:p>
        </w:tc>
        <w:tc>
          <w:tcPr>
            <w:tcW w:w="1191" w:type="dxa"/>
            <w:vAlign w:val="center"/>
          </w:tcPr>
          <w:p w:rsidR="00462359" w:rsidRPr="00462359" w:rsidRDefault="001B184D" w:rsidP="00CA6609">
            <w:pPr>
              <w:pStyle w:val="TableParagraph"/>
              <w:ind w:left="57" w:right="57"/>
              <w:jc w:val="center"/>
              <w:rPr>
                <w:rFonts w:asciiTheme="minorHAnsi" w:hAnsiTheme="minorHAnsi" w:cstheme="minorHAnsi"/>
                <w:lang w:val="mk-MK"/>
              </w:rPr>
            </w:pPr>
            <w:r>
              <w:rPr>
                <w:rFonts w:asciiTheme="minorHAnsi" w:hAnsiTheme="minorHAnsi" w:cstheme="minorHAnsi"/>
                <w:lang w:val="mk-MK"/>
              </w:rPr>
              <w:t>1</w:t>
            </w:r>
            <w:r w:rsidR="00462359" w:rsidRPr="00462359">
              <w:rPr>
                <w:rFonts w:asciiTheme="minorHAnsi" w:hAnsiTheme="minorHAnsi" w:cstheme="minorHAnsi"/>
              </w:rPr>
              <w:t>/</w:t>
            </w:r>
            <w:r w:rsidR="00462359" w:rsidRPr="00462359">
              <w:rPr>
                <w:rFonts w:asciiTheme="minorHAnsi" w:hAnsiTheme="minorHAnsi" w:cstheme="minorHAnsi"/>
                <w:lang w:val="mk-MK"/>
              </w:rPr>
              <w:t>д</w:t>
            </w:r>
          </w:p>
        </w:tc>
        <w:tc>
          <w:tcPr>
            <w:tcW w:w="1304" w:type="dxa"/>
          </w:tcPr>
          <w:p w:rsidR="00462359" w:rsidRPr="00CA6609" w:rsidRDefault="00462359" w:rsidP="00CA6609">
            <w:pPr>
              <w:pStyle w:val="TableParagraph"/>
              <w:ind w:left="57" w:right="57"/>
              <w:jc w:val="center"/>
              <w:rPr>
                <w:rFonts w:asciiTheme="minorHAnsi" w:hAnsiTheme="minorHAnsi" w:cstheme="minorHAnsi"/>
                <w:b/>
              </w:rPr>
            </w:pPr>
            <w:r w:rsidRPr="00CA6609">
              <w:rPr>
                <w:rFonts w:asciiTheme="minorHAnsi" w:hAnsiTheme="minorHAnsi" w:cstheme="minorHAnsi"/>
                <w:b/>
                <w:color w:val="000000"/>
              </w:rPr>
              <w:t>√</w:t>
            </w:r>
          </w:p>
        </w:tc>
        <w:tc>
          <w:tcPr>
            <w:tcW w:w="1134" w:type="dxa"/>
          </w:tcPr>
          <w:p w:rsidR="00462359" w:rsidRPr="00CA6609" w:rsidRDefault="00462359" w:rsidP="00CA6609">
            <w:pPr>
              <w:pStyle w:val="TableParagraph"/>
              <w:ind w:left="57" w:right="57"/>
              <w:jc w:val="center"/>
              <w:rPr>
                <w:rFonts w:asciiTheme="minorHAnsi" w:hAnsiTheme="minorHAnsi" w:cstheme="minorHAnsi"/>
                <w:b/>
              </w:rPr>
            </w:pPr>
            <w:r w:rsidRPr="00CA6609">
              <w:rPr>
                <w:rFonts w:asciiTheme="minorHAnsi" w:hAnsiTheme="minorHAnsi" w:cstheme="minorHAnsi"/>
                <w:b/>
                <w:color w:val="000000"/>
              </w:rPr>
              <w:t>√</w:t>
            </w:r>
          </w:p>
        </w:tc>
        <w:tc>
          <w:tcPr>
            <w:tcW w:w="567" w:type="dxa"/>
            <w:tcBorders>
              <w:top w:val="nil"/>
              <w:bottom w:val="nil"/>
            </w:tcBorders>
          </w:tcPr>
          <w:p w:rsidR="00462359" w:rsidRPr="00462359" w:rsidRDefault="00462359" w:rsidP="00CA6609">
            <w:pPr>
              <w:pStyle w:val="TableParagraph"/>
              <w:ind w:left="57" w:right="57"/>
              <w:jc w:val="center"/>
              <w:rPr>
                <w:rFonts w:asciiTheme="minorHAnsi" w:hAnsiTheme="minorHAnsi" w:cstheme="minorHAnsi"/>
              </w:rPr>
            </w:pPr>
          </w:p>
        </w:tc>
        <w:tc>
          <w:tcPr>
            <w:tcW w:w="567" w:type="dxa"/>
          </w:tcPr>
          <w:p w:rsidR="00462359" w:rsidRPr="00462359" w:rsidRDefault="00462359" w:rsidP="00CA6609">
            <w:pPr>
              <w:pStyle w:val="TableParagraph"/>
              <w:ind w:left="57" w:right="57"/>
              <w:jc w:val="center"/>
              <w:rPr>
                <w:rFonts w:asciiTheme="minorHAnsi" w:hAnsiTheme="minorHAnsi" w:cstheme="minorHAnsi"/>
                <w:lang w:val="mk-MK"/>
              </w:rPr>
            </w:pPr>
            <w:r w:rsidRPr="00462359">
              <w:rPr>
                <w:rFonts w:asciiTheme="minorHAnsi" w:hAnsiTheme="minorHAnsi" w:cstheme="minorHAnsi"/>
              </w:rPr>
              <w:t>2</w:t>
            </w:r>
            <w:r w:rsidRPr="00462359">
              <w:rPr>
                <w:rFonts w:asciiTheme="minorHAnsi" w:hAnsiTheme="minorHAnsi" w:cstheme="minorHAnsi"/>
                <w:lang w:val="mk-MK"/>
              </w:rPr>
              <w:t>0</w:t>
            </w:r>
          </w:p>
        </w:tc>
        <w:tc>
          <w:tcPr>
            <w:tcW w:w="2551" w:type="dxa"/>
          </w:tcPr>
          <w:p w:rsidR="00462359" w:rsidRPr="00462359" w:rsidRDefault="00462359" w:rsidP="00CA6609">
            <w:pPr>
              <w:pStyle w:val="TableParagraph"/>
              <w:ind w:left="57" w:right="57"/>
              <w:rPr>
                <w:rFonts w:asciiTheme="minorHAnsi" w:hAnsiTheme="minorHAnsi" w:cstheme="minorHAnsi"/>
                <w:lang w:val="mk-MK"/>
              </w:rPr>
            </w:pPr>
            <w:r w:rsidRPr="00462359">
              <w:rPr>
                <w:rFonts w:asciiTheme="minorHAnsi" w:hAnsiTheme="minorHAnsi" w:cstheme="minorHAnsi"/>
                <w:lang w:val="mk-MK"/>
              </w:rPr>
              <w:t>Живка Каралиоска</w:t>
            </w:r>
          </w:p>
        </w:tc>
        <w:tc>
          <w:tcPr>
            <w:tcW w:w="1134" w:type="dxa"/>
            <w:vAlign w:val="center"/>
          </w:tcPr>
          <w:p w:rsidR="00462359" w:rsidRPr="00462359" w:rsidRDefault="001B184D" w:rsidP="00CA6609">
            <w:pPr>
              <w:pStyle w:val="TableParagraph"/>
              <w:ind w:left="57" w:right="57"/>
              <w:jc w:val="center"/>
              <w:rPr>
                <w:rFonts w:asciiTheme="minorHAnsi" w:hAnsiTheme="minorHAnsi" w:cstheme="minorHAnsi"/>
                <w:lang w:val="mk-MK"/>
              </w:rPr>
            </w:pPr>
            <w:r>
              <w:rPr>
                <w:rFonts w:asciiTheme="minorHAnsi" w:hAnsiTheme="minorHAnsi" w:cstheme="minorHAnsi"/>
                <w:lang w:val="mk-MK"/>
              </w:rPr>
              <w:t>4</w:t>
            </w:r>
            <w:r w:rsidR="00462359" w:rsidRPr="00462359">
              <w:rPr>
                <w:rFonts w:asciiTheme="minorHAnsi" w:hAnsiTheme="minorHAnsi" w:cstheme="minorHAnsi"/>
              </w:rPr>
              <w:t>/</w:t>
            </w:r>
            <w:r w:rsidR="00462359" w:rsidRPr="00462359">
              <w:rPr>
                <w:rFonts w:asciiTheme="minorHAnsi" w:hAnsiTheme="minorHAnsi" w:cstheme="minorHAnsi"/>
                <w:lang w:val="mk-MK"/>
              </w:rPr>
              <w:t>д</w:t>
            </w:r>
          </w:p>
        </w:tc>
        <w:tc>
          <w:tcPr>
            <w:tcW w:w="1304" w:type="dxa"/>
          </w:tcPr>
          <w:p w:rsidR="00462359" w:rsidRPr="00CA6609" w:rsidRDefault="00D80623" w:rsidP="00CA6609">
            <w:pPr>
              <w:pStyle w:val="TableParagraph"/>
              <w:ind w:left="57" w:right="57"/>
              <w:jc w:val="center"/>
              <w:rPr>
                <w:rFonts w:asciiTheme="minorHAnsi" w:hAnsiTheme="minorHAnsi" w:cstheme="minorHAnsi"/>
                <w:b/>
                <w:lang w:val="mk-MK"/>
              </w:rPr>
            </w:pPr>
            <w:r w:rsidRPr="00CA6609">
              <w:rPr>
                <w:rFonts w:asciiTheme="minorHAnsi" w:hAnsiTheme="minorHAnsi" w:cstheme="minorHAnsi"/>
                <w:b/>
                <w:color w:val="000000"/>
              </w:rPr>
              <w:t>√</w:t>
            </w:r>
          </w:p>
        </w:tc>
        <w:tc>
          <w:tcPr>
            <w:tcW w:w="1134" w:type="dxa"/>
          </w:tcPr>
          <w:p w:rsidR="00462359" w:rsidRPr="00CA6609" w:rsidRDefault="00462359" w:rsidP="00CA6609">
            <w:pPr>
              <w:pStyle w:val="TableParagraph"/>
              <w:ind w:left="57" w:right="57"/>
              <w:jc w:val="center"/>
              <w:rPr>
                <w:rFonts w:asciiTheme="minorHAnsi" w:hAnsiTheme="minorHAnsi" w:cstheme="minorHAnsi"/>
                <w:b/>
                <w:lang w:val="mk-MK"/>
              </w:rPr>
            </w:pPr>
            <w:r w:rsidRPr="00CA6609">
              <w:rPr>
                <w:rFonts w:asciiTheme="minorHAnsi" w:hAnsiTheme="minorHAnsi" w:cstheme="minorHAnsi"/>
                <w:b/>
                <w:color w:val="000000"/>
              </w:rPr>
              <w:t>√</w:t>
            </w:r>
          </w:p>
        </w:tc>
      </w:tr>
      <w:tr w:rsidR="00CA6609" w:rsidRPr="00462359" w:rsidTr="00841FF2">
        <w:trPr>
          <w:trHeight w:val="340"/>
          <w:jc w:val="center"/>
        </w:trPr>
        <w:tc>
          <w:tcPr>
            <w:tcW w:w="567" w:type="dxa"/>
            <w:vAlign w:val="center"/>
          </w:tcPr>
          <w:p w:rsidR="00462359" w:rsidRPr="00462359" w:rsidRDefault="00462359" w:rsidP="00CA6609">
            <w:pPr>
              <w:pStyle w:val="TableParagraph"/>
              <w:ind w:left="57" w:right="57"/>
              <w:jc w:val="center"/>
              <w:rPr>
                <w:rFonts w:asciiTheme="minorHAnsi" w:hAnsiTheme="minorHAnsi" w:cstheme="minorHAnsi"/>
                <w:lang w:val="mk-MK"/>
              </w:rPr>
            </w:pPr>
            <w:r w:rsidRPr="00462359">
              <w:rPr>
                <w:rFonts w:asciiTheme="minorHAnsi" w:hAnsiTheme="minorHAnsi" w:cstheme="minorHAnsi"/>
                <w:w w:val="99"/>
                <w:lang w:val="mk-MK"/>
              </w:rPr>
              <w:t>6</w:t>
            </w:r>
          </w:p>
        </w:tc>
        <w:tc>
          <w:tcPr>
            <w:tcW w:w="2551" w:type="dxa"/>
            <w:vAlign w:val="center"/>
          </w:tcPr>
          <w:p w:rsidR="00462359" w:rsidRPr="00462359" w:rsidRDefault="00462359" w:rsidP="00CA6609">
            <w:pPr>
              <w:pStyle w:val="TableParagraph"/>
              <w:ind w:left="57" w:right="57"/>
              <w:rPr>
                <w:rFonts w:asciiTheme="minorHAnsi" w:hAnsiTheme="minorHAnsi" w:cstheme="minorHAnsi"/>
                <w:lang w:val="mk-MK"/>
              </w:rPr>
            </w:pPr>
            <w:r w:rsidRPr="00462359">
              <w:rPr>
                <w:rFonts w:asciiTheme="minorHAnsi" w:hAnsiTheme="minorHAnsi" w:cstheme="minorHAnsi"/>
                <w:lang w:val="mk-MK"/>
              </w:rPr>
              <w:t>Пеша Крстеска</w:t>
            </w:r>
          </w:p>
        </w:tc>
        <w:tc>
          <w:tcPr>
            <w:tcW w:w="1191" w:type="dxa"/>
            <w:vAlign w:val="center"/>
          </w:tcPr>
          <w:p w:rsidR="00462359" w:rsidRPr="00462359" w:rsidRDefault="001B184D" w:rsidP="00CA6609">
            <w:pPr>
              <w:pStyle w:val="TableParagraph"/>
              <w:ind w:left="57" w:right="57"/>
              <w:jc w:val="center"/>
              <w:rPr>
                <w:rFonts w:asciiTheme="minorHAnsi" w:hAnsiTheme="minorHAnsi" w:cstheme="minorHAnsi"/>
                <w:lang w:val="mk-MK"/>
              </w:rPr>
            </w:pPr>
            <w:r>
              <w:rPr>
                <w:rFonts w:asciiTheme="minorHAnsi" w:hAnsiTheme="minorHAnsi" w:cstheme="minorHAnsi"/>
                <w:lang w:val="mk-MK"/>
              </w:rPr>
              <w:t>2</w:t>
            </w:r>
            <w:r w:rsidR="00462359" w:rsidRPr="00462359">
              <w:rPr>
                <w:rFonts w:asciiTheme="minorHAnsi" w:hAnsiTheme="minorHAnsi" w:cstheme="minorHAnsi"/>
              </w:rPr>
              <w:t>/</w:t>
            </w:r>
            <w:r w:rsidR="00462359" w:rsidRPr="00462359">
              <w:rPr>
                <w:rFonts w:asciiTheme="minorHAnsi" w:hAnsiTheme="minorHAnsi" w:cstheme="minorHAnsi"/>
                <w:lang w:val="mk-MK"/>
              </w:rPr>
              <w:t>а</w:t>
            </w:r>
          </w:p>
        </w:tc>
        <w:tc>
          <w:tcPr>
            <w:tcW w:w="1304" w:type="dxa"/>
          </w:tcPr>
          <w:p w:rsidR="00462359" w:rsidRPr="00CA6609" w:rsidRDefault="00462359" w:rsidP="00CA6609">
            <w:pPr>
              <w:pStyle w:val="TableParagraph"/>
              <w:ind w:left="57" w:right="57"/>
              <w:jc w:val="center"/>
              <w:rPr>
                <w:rFonts w:asciiTheme="minorHAnsi" w:hAnsiTheme="minorHAnsi" w:cstheme="minorHAnsi"/>
                <w:b/>
              </w:rPr>
            </w:pPr>
            <w:r w:rsidRPr="00CA6609">
              <w:rPr>
                <w:rFonts w:asciiTheme="minorHAnsi" w:hAnsiTheme="minorHAnsi" w:cstheme="minorHAnsi"/>
                <w:b/>
                <w:color w:val="000000"/>
              </w:rPr>
              <w:t>√</w:t>
            </w:r>
          </w:p>
        </w:tc>
        <w:tc>
          <w:tcPr>
            <w:tcW w:w="1134" w:type="dxa"/>
          </w:tcPr>
          <w:p w:rsidR="00462359" w:rsidRPr="00CA6609" w:rsidRDefault="00462359" w:rsidP="00CA6609">
            <w:pPr>
              <w:pStyle w:val="TableParagraph"/>
              <w:ind w:left="57" w:right="57"/>
              <w:jc w:val="center"/>
              <w:rPr>
                <w:rFonts w:asciiTheme="minorHAnsi" w:hAnsiTheme="minorHAnsi" w:cstheme="minorHAnsi"/>
                <w:b/>
              </w:rPr>
            </w:pPr>
            <w:r w:rsidRPr="00CA6609">
              <w:rPr>
                <w:rFonts w:asciiTheme="minorHAnsi" w:hAnsiTheme="minorHAnsi" w:cstheme="minorHAnsi"/>
                <w:b/>
                <w:color w:val="000000"/>
              </w:rPr>
              <w:t>√</w:t>
            </w:r>
          </w:p>
        </w:tc>
        <w:tc>
          <w:tcPr>
            <w:tcW w:w="567" w:type="dxa"/>
            <w:tcBorders>
              <w:top w:val="nil"/>
              <w:bottom w:val="nil"/>
            </w:tcBorders>
          </w:tcPr>
          <w:p w:rsidR="00462359" w:rsidRPr="00462359" w:rsidRDefault="00462359" w:rsidP="00CA6609">
            <w:pPr>
              <w:pStyle w:val="TableParagraph"/>
              <w:ind w:left="57" w:right="57"/>
              <w:jc w:val="center"/>
              <w:rPr>
                <w:rFonts w:asciiTheme="minorHAnsi" w:hAnsiTheme="minorHAnsi" w:cstheme="minorHAnsi"/>
              </w:rPr>
            </w:pPr>
          </w:p>
        </w:tc>
        <w:tc>
          <w:tcPr>
            <w:tcW w:w="567" w:type="dxa"/>
          </w:tcPr>
          <w:p w:rsidR="00462359" w:rsidRPr="00462359" w:rsidRDefault="00462359" w:rsidP="00CA6609">
            <w:pPr>
              <w:pStyle w:val="TableParagraph"/>
              <w:ind w:left="57" w:right="57"/>
              <w:jc w:val="center"/>
              <w:rPr>
                <w:rFonts w:asciiTheme="minorHAnsi" w:hAnsiTheme="minorHAnsi" w:cstheme="minorHAnsi"/>
                <w:lang w:val="mk-MK"/>
              </w:rPr>
            </w:pPr>
            <w:r w:rsidRPr="00462359">
              <w:rPr>
                <w:rFonts w:asciiTheme="minorHAnsi" w:hAnsiTheme="minorHAnsi" w:cstheme="minorHAnsi"/>
              </w:rPr>
              <w:t>2</w:t>
            </w:r>
            <w:r w:rsidRPr="00462359">
              <w:rPr>
                <w:rFonts w:asciiTheme="minorHAnsi" w:hAnsiTheme="minorHAnsi" w:cstheme="minorHAnsi"/>
                <w:lang w:val="mk-MK"/>
              </w:rPr>
              <w:t>1</w:t>
            </w:r>
          </w:p>
        </w:tc>
        <w:tc>
          <w:tcPr>
            <w:tcW w:w="2551" w:type="dxa"/>
          </w:tcPr>
          <w:p w:rsidR="00462359" w:rsidRPr="00462359" w:rsidRDefault="00462359" w:rsidP="00CA6609">
            <w:pPr>
              <w:pStyle w:val="TableParagraph"/>
              <w:ind w:left="57" w:right="57"/>
              <w:rPr>
                <w:rFonts w:asciiTheme="minorHAnsi" w:hAnsiTheme="minorHAnsi" w:cstheme="minorHAnsi"/>
                <w:lang w:val="mk-MK"/>
              </w:rPr>
            </w:pPr>
            <w:r w:rsidRPr="00462359">
              <w:rPr>
                <w:rFonts w:asciiTheme="minorHAnsi" w:hAnsiTheme="minorHAnsi" w:cstheme="minorHAnsi"/>
                <w:lang w:val="mk-MK"/>
              </w:rPr>
              <w:t>Весна Мегленска</w:t>
            </w:r>
          </w:p>
        </w:tc>
        <w:tc>
          <w:tcPr>
            <w:tcW w:w="1134" w:type="dxa"/>
            <w:vAlign w:val="center"/>
          </w:tcPr>
          <w:p w:rsidR="00462359" w:rsidRPr="00462359" w:rsidRDefault="001B184D" w:rsidP="00CA6609">
            <w:pPr>
              <w:pStyle w:val="TableParagraph"/>
              <w:ind w:left="57" w:right="57"/>
              <w:jc w:val="center"/>
              <w:rPr>
                <w:rFonts w:asciiTheme="minorHAnsi" w:hAnsiTheme="minorHAnsi" w:cstheme="minorHAnsi"/>
                <w:lang w:val="mk-MK"/>
              </w:rPr>
            </w:pPr>
            <w:r>
              <w:rPr>
                <w:rFonts w:asciiTheme="minorHAnsi" w:hAnsiTheme="minorHAnsi" w:cstheme="minorHAnsi"/>
                <w:lang w:val="mk-MK"/>
              </w:rPr>
              <w:t>5</w:t>
            </w:r>
            <w:r w:rsidR="00462359" w:rsidRPr="00462359">
              <w:rPr>
                <w:rFonts w:asciiTheme="minorHAnsi" w:hAnsiTheme="minorHAnsi" w:cstheme="minorHAnsi"/>
                <w:lang w:val="mk-MK"/>
              </w:rPr>
              <w:t>/а</w:t>
            </w:r>
          </w:p>
        </w:tc>
        <w:tc>
          <w:tcPr>
            <w:tcW w:w="1304" w:type="dxa"/>
          </w:tcPr>
          <w:p w:rsidR="00462359" w:rsidRPr="00CA6609" w:rsidRDefault="00462359" w:rsidP="00CA6609">
            <w:pPr>
              <w:pStyle w:val="TableParagraph"/>
              <w:ind w:left="57" w:right="57"/>
              <w:jc w:val="center"/>
              <w:rPr>
                <w:rFonts w:asciiTheme="minorHAnsi" w:hAnsiTheme="minorHAnsi" w:cstheme="minorHAnsi"/>
                <w:b/>
                <w:lang w:val="mk-MK"/>
              </w:rPr>
            </w:pPr>
            <w:r w:rsidRPr="00CA6609">
              <w:rPr>
                <w:rFonts w:asciiTheme="minorHAnsi" w:hAnsiTheme="minorHAnsi" w:cstheme="minorHAnsi"/>
                <w:b/>
                <w:color w:val="000000"/>
              </w:rPr>
              <w:t>√</w:t>
            </w:r>
          </w:p>
        </w:tc>
        <w:tc>
          <w:tcPr>
            <w:tcW w:w="1134" w:type="dxa"/>
          </w:tcPr>
          <w:p w:rsidR="00462359" w:rsidRPr="00CA6609" w:rsidRDefault="00462359" w:rsidP="00CA6609">
            <w:pPr>
              <w:pStyle w:val="TableParagraph"/>
              <w:ind w:left="57" w:right="57"/>
              <w:jc w:val="center"/>
              <w:rPr>
                <w:rFonts w:asciiTheme="minorHAnsi" w:hAnsiTheme="minorHAnsi" w:cstheme="minorHAnsi"/>
                <w:b/>
                <w:lang w:val="mk-MK"/>
              </w:rPr>
            </w:pPr>
            <w:r w:rsidRPr="00CA6609">
              <w:rPr>
                <w:rFonts w:asciiTheme="minorHAnsi" w:hAnsiTheme="minorHAnsi" w:cstheme="minorHAnsi"/>
                <w:b/>
                <w:color w:val="000000"/>
              </w:rPr>
              <w:t>√</w:t>
            </w:r>
          </w:p>
        </w:tc>
      </w:tr>
      <w:tr w:rsidR="00CA6609" w:rsidRPr="00462359" w:rsidTr="00841FF2">
        <w:trPr>
          <w:trHeight w:val="340"/>
          <w:jc w:val="center"/>
        </w:trPr>
        <w:tc>
          <w:tcPr>
            <w:tcW w:w="567" w:type="dxa"/>
            <w:vAlign w:val="center"/>
          </w:tcPr>
          <w:p w:rsidR="00462359" w:rsidRPr="00462359" w:rsidRDefault="00462359" w:rsidP="00CA6609">
            <w:pPr>
              <w:pStyle w:val="TableParagraph"/>
              <w:ind w:left="57" w:right="57"/>
              <w:jc w:val="center"/>
              <w:rPr>
                <w:rFonts w:asciiTheme="minorHAnsi" w:hAnsiTheme="minorHAnsi" w:cstheme="minorHAnsi"/>
                <w:lang w:val="mk-MK"/>
              </w:rPr>
            </w:pPr>
            <w:r w:rsidRPr="00462359">
              <w:rPr>
                <w:rFonts w:asciiTheme="minorHAnsi" w:hAnsiTheme="minorHAnsi" w:cstheme="minorHAnsi"/>
                <w:lang w:val="mk-MK"/>
              </w:rPr>
              <w:t>7</w:t>
            </w:r>
          </w:p>
        </w:tc>
        <w:tc>
          <w:tcPr>
            <w:tcW w:w="2551" w:type="dxa"/>
            <w:vAlign w:val="center"/>
          </w:tcPr>
          <w:p w:rsidR="00462359" w:rsidRPr="00462359" w:rsidRDefault="00462359" w:rsidP="00CA6609">
            <w:pPr>
              <w:pStyle w:val="TableParagraph"/>
              <w:ind w:left="57" w:right="57"/>
              <w:rPr>
                <w:rFonts w:asciiTheme="minorHAnsi" w:hAnsiTheme="minorHAnsi" w:cstheme="minorHAnsi"/>
                <w:lang w:val="mk-MK"/>
              </w:rPr>
            </w:pPr>
            <w:r w:rsidRPr="00462359">
              <w:rPr>
                <w:rFonts w:asciiTheme="minorHAnsi" w:hAnsiTheme="minorHAnsi" w:cstheme="minorHAnsi"/>
                <w:lang w:val="mk-MK"/>
              </w:rPr>
              <w:t>Елена Трајкоска</w:t>
            </w:r>
          </w:p>
        </w:tc>
        <w:tc>
          <w:tcPr>
            <w:tcW w:w="1191" w:type="dxa"/>
            <w:vAlign w:val="center"/>
          </w:tcPr>
          <w:p w:rsidR="00462359" w:rsidRPr="00462359" w:rsidRDefault="001B184D" w:rsidP="00CA6609">
            <w:pPr>
              <w:pStyle w:val="TableParagraph"/>
              <w:ind w:left="57" w:right="57"/>
              <w:jc w:val="center"/>
              <w:rPr>
                <w:rFonts w:asciiTheme="minorHAnsi" w:hAnsiTheme="minorHAnsi" w:cstheme="minorHAnsi"/>
                <w:lang w:val="mk-MK"/>
              </w:rPr>
            </w:pPr>
            <w:r>
              <w:rPr>
                <w:rFonts w:asciiTheme="minorHAnsi" w:hAnsiTheme="minorHAnsi" w:cstheme="minorHAnsi"/>
                <w:lang w:val="mk-MK"/>
              </w:rPr>
              <w:t>2</w:t>
            </w:r>
            <w:r w:rsidR="00462359" w:rsidRPr="00462359">
              <w:rPr>
                <w:rFonts w:asciiTheme="minorHAnsi" w:hAnsiTheme="minorHAnsi" w:cstheme="minorHAnsi"/>
              </w:rPr>
              <w:t>/</w:t>
            </w:r>
            <w:r w:rsidR="00462359" w:rsidRPr="00462359">
              <w:rPr>
                <w:rFonts w:asciiTheme="minorHAnsi" w:hAnsiTheme="minorHAnsi" w:cstheme="minorHAnsi"/>
                <w:lang w:val="mk-MK"/>
              </w:rPr>
              <w:t>б</w:t>
            </w:r>
          </w:p>
        </w:tc>
        <w:tc>
          <w:tcPr>
            <w:tcW w:w="1304" w:type="dxa"/>
          </w:tcPr>
          <w:p w:rsidR="00462359" w:rsidRPr="00CA6609" w:rsidRDefault="00462359" w:rsidP="00CA6609">
            <w:pPr>
              <w:pStyle w:val="TableParagraph"/>
              <w:ind w:left="57" w:right="57"/>
              <w:jc w:val="center"/>
              <w:rPr>
                <w:rFonts w:asciiTheme="minorHAnsi" w:hAnsiTheme="minorHAnsi" w:cstheme="minorHAnsi"/>
                <w:b/>
              </w:rPr>
            </w:pPr>
            <w:r w:rsidRPr="00CA6609">
              <w:rPr>
                <w:rFonts w:asciiTheme="minorHAnsi" w:hAnsiTheme="minorHAnsi" w:cstheme="minorHAnsi"/>
                <w:b/>
                <w:color w:val="000000"/>
              </w:rPr>
              <w:t>√</w:t>
            </w:r>
          </w:p>
        </w:tc>
        <w:tc>
          <w:tcPr>
            <w:tcW w:w="1134" w:type="dxa"/>
          </w:tcPr>
          <w:p w:rsidR="00462359" w:rsidRPr="00CA6609" w:rsidRDefault="00462359" w:rsidP="00CA6609">
            <w:pPr>
              <w:pStyle w:val="TableParagraph"/>
              <w:ind w:left="57" w:right="57"/>
              <w:jc w:val="center"/>
              <w:rPr>
                <w:rFonts w:asciiTheme="minorHAnsi" w:hAnsiTheme="minorHAnsi" w:cstheme="minorHAnsi"/>
                <w:b/>
              </w:rPr>
            </w:pPr>
            <w:r w:rsidRPr="00CA6609">
              <w:rPr>
                <w:rFonts w:asciiTheme="minorHAnsi" w:hAnsiTheme="minorHAnsi" w:cstheme="minorHAnsi"/>
                <w:b/>
                <w:color w:val="000000"/>
              </w:rPr>
              <w:t>√</w:t>
            </w:r>
          </w:p>
        </w:tc>
        <w:tc>
          <w:tcPr>
            <w:tcW w:w="567" w:type="dxa"/>
            <w:tcBorders>
              <w:top w:val="nil"/>
              <w:bottom w:val="nil"/>
            </w:tcBorders>
          </w:tcPr>
          <w:p w:rsidR="00462359" w:rsidRPr="00462359" w:rsidRDefault="00462359" w:rsidP="00CA6609">
            <w:pPr>
              <w:pStyle w:val="TableParagraph"/>
              <w:ind w:left="57" w:right="57"/>
              <w:jc w:val="center"/>
              <w:rPr>
                <w:rFonts w:asciiTheme="minorHAnsi" w:hAnsiTheme="minorHAnsi" w:cstheme="minorHAnsi"/>
              </w:rPr>
            </w:pPr>
          </w:p>
        </w:tc>
        <w:tc>
          <w:tcPr>
            <w:tcW w:w="567" w:type="dxa"/>
          </w:tcPr>
          <w:p w:rsidR="00462359" w:rsidRPr="00462359" w:rsidRDefault="00462359" w:rsidP="00CA6609">
            <w:pPr>
              <w:pStyle w:val="TableParagraph"/>
              <w:ind w:left="57" w:right="57"/>
              <w:jc w:val="center"/>
              <w:rPr>
                <w:rFonts w:asciiTheme="minorHAnsi" w:hAnsiTheme="minorHAnsi" w:cstheme="minorHAnsi"/>
                <w:lang w:val="mk-MK"/>
              </w:rPr>
            </w:pPr>
            <w:r w:rsidRPr="00462359">
              <w:rPr>
                <w:rFonts w:asciiTheme="minorHAnsi" w:hAnsiTheme="minorHAnsi" w:cstheme="minorHAnsi"/>
              </w:rPr>
              <w:t>2</w:t>
            </w:r>
            <w:r w:rsidRPr="00462359">
              <w:rPr>
                <w:rFonts w:asciiTheme="minorHAnsi" w:hAnsiTheme="minorHAnsi" w:cstheme="minorHAnsi"/>
                <w:lang w:val="mk-MK"/>
              </w:rPr>
              <w:t>2</w:t>
            </w:r>
          </w:p>
        </w:tc>
        <w:tc>
          <w:tcPr>
            <w:tcW w:w="2551" w:type="dxa"/>
          </w:tcPr>
          <w:p w:rsidR="00462359" w:rsidRPr="00462359" w:rsidRDefault="00462359" w:rsidP="00CA6609">
            <w:pPr>
              <w:pStyle w:val="TableParagraph"/>
              <w:ind w:left="57" w:right="57"/>
              <w:rPr>
                <w:rFonts w:asciiTheme="minorHAnsi" w:hAnsiTheme="minorHAnsi" w:cstheme="minorHAnsi"/>
                <w:lang w:val="mk-MK"/>
              </w:rPr>
            </w:pPr>
            <w:r w:rsidRPr="00462359">
              <w:rPr>
                <w:rFonts w:asciiTheme="minorHAnsi" w:hAnsiTheme="minorHAnsi" w:cstheme="minorHAnsi"/>
                <w:lang w:val="mk-MK"/>
              </w:rPr>
              <w:t>Гоце Бумбароски</w:t>
            </w:r>
          </w:p>
        </w:tc>
        <w:tc>
          <w:tcPr>
            <w:tcW w:w="1134" w:type="dxa"/>
            <w:vAlign w:val="center"/>
          </w:tcPr>
          <w:p w:rsidR="00462359" w:rsidRPr="00462359" w:rsidRDefault="001B184D" w:rsidP="00CA6609">
            <w:pPr>
              <w:pStyle w:val="TableParagraph"/>
              <w:ind w:left="57" w:right="57"/>
              <w:jc w:val="center"/>
              <w:rPr>
                <w:rFonts w:asciiTheme="minorHAnsi" w:hAnsiTheme="minorHAnsi" w:cstheme="minorHAnsi"/>
                <w:lang w:val="mk-MK"/>
              </w:rPr>
            </w:pPr>
            <w:r>
              <w:rPr>
                <w:rFonts w:asciiTheme="minorHAnsi" w:hAnsiTheme="minorHAnsi" w:cstheme="minorHAnsi"/>
                <w:lang w:val="mk-MK"/>
              </w:rPr>
              <w:t>5</w:t>
            </w:r>
            <w:r w:rsidR="00462359" w:rsidRPr="00462359">
              <w:rPr>
                <w:rFonts w:asciiTheme="minorHAnsi" w:hAnsiTheme="minorHAnsi" w:cstheme="minorHAnsi"/>
              </w:rPr>
              <w:t>/</w:t>
            </w:r>
            <w:r w:rsidR="00462359" w:rsidRPr="00462359">
              <w:rPr>
                <w:rFonts w:asciiTheme="minorHAnsi" w:hAnsiTheme="minorHAnsi" w:cstheme="minorHAnsi"/>
                <w:lang w:val="mk-MK"/>
              </w:rPr>
              <w:t>б</w:t>
            </w:r>
          </w:p>
        </w:tc>
        <w:tc>
          <w:tcPr>
            <w:tcW w:w="1304" w:type="dxa"/>
          </w:tcPr>
          <w:p w:rsidR="00462359" w:rsidRPr="00CA6609" w:rsidRDefault="00462359" w:rsidP="00CA6609">
            <w:pPr>
              <w:pStyle w:val="TableParagraph"/>
              <w:ind w:left="57" w:right="57"/>
              <w:jc w:val="center"/>
              <w:rPr>
                <w:rFonts w:asciiTheme="minorHAnsi" w:hAnsiTheme="minorHAnsi" w:cstheme="minorHAnsi"/>
                <w:b/>
                <w:lang w:val="mk-MK"/>
              </w:rPr>
            </w:pPr>
            <w:r w:rsidRPr="00CA6609">
              <w:rPr>
                <w:rFonts w:asciiTheme="minorHAnsi" w:hAnsiTheme="minorHAnsi" w:cstheme="minorHAnsi"/>
                <w:b/>
                <w:color w:val="000000"/>
              </w:rPr>
              <w:t>√</w:t>
            </w:r>
          </w:p>
        </w:tc>
        <w:tc>
          <w:tcPr>
            <w:tcW w:w="1134" w:type="dxa"/>
          </w:tcPr>
          <w:p w:rsidR="00462359" w:rsidRPr="00CA6609" w:rsidRDefault="00462359" w:rsidP="00CA6609">
            <w:pPr>
              <w:pStyle w:val="TableParagraph"/>
              <w:ind w:left="57" w:right="57"/>
              <w:jc w:val="center"/>
              <w:rPr>
                <w:rFonts w:asciiTheme="minorHAnsi" w:hAnsiTheme="minorHAnsi" w:cstheme="minorHAnsi"/>
                <w:b/>
                <w:lang w:val="mk-MK"/>
              </w:rPr>
            </w:pPr>
            <w:r w:rsidRPr="00CA6609">
              <w:rPr>
                <w:rFonts w:asciiTheme="minorHAnsi" w:hAnsiTheme="minorHAnsi" w:cstheme="minorHAnsi"/>
                <w:b/>
                <w:color w:val="000000"/>
              </w:rPr>
              <w:t>√</w:t>
            </w:r>
          </w:p>
        </w:tc>
      </w:tr>
      <w:tr w:rsidR="00CA6609" w:rsidRPr="00462359" w:rsidTr="00841FF2">
        <w:trPr>
          <w:trHeight w:val="340"/>
          <w:jc w:val="center"/>
        </w:trPr>
        <w:tc>
          <w:tcPr>
            <w:tcW w:w="567" w:type="dxa"/>
          </w:tcPr>
          <w:p w:rsidR="00462359" w:rsidRPr="00462359" w:rsidRDefault="00462359" w:rsidP="00CA6609">
            <w:pPr>
              <w:pStyle w:val="TableParagraph"/>
              <w:ind w:left="57" w:right="57"/>
              <w:jc w:val="center"/>
              <w:rPr>
                <w:rFonts w:asciiTheme="minorHAnsi" w:hAnsiTheme="minorHAnsi" w:cstheme="minorHAnsi"/>
                <w:lang w:val="mk-MK"/>
              </w:rPr>
            </w:pPr>
            <w:r w:rsidRPr="00462359">
              <w:rPr>
                <w:rFonts w:asciiTheme="minorHAnsi" w:hAnsiTheme="minorHAnsi" w:cstheme="minorHAnsi"/>
                <w:w w:val="99"/>
                <w:lang w:val="mk-MK"/>
              </w:rPr>
              <w:t>8</w:t>
            </w:r>
          </w:p>
        </w:tc>
        <w:tc>
          <w:tcPr>
            <w:tcW w:w="2551" w:type="dxa"/>
          </w:tcPr>
          <w:p w:rsidR="00462359" w:rsidRPr="00462359" w:rsidRDefault="00462359" w:rsidP="00CA6609">
            <w:pPr>
              <w:pStyle w:val="TableParagraph"/>
              <w:ind w:left="57" w:right="57"/>
              <w:rPr>
                <w:rFonts w:asciiTheme="minorHAnsi" w:hAnsiTheme="minorHAnsi" w:cstheme="minorHAnsi"/>
                <w:lang w:val="mk-MK"/>
              </w:rPr>
            </w:pPr>
            <w:r w:rsidRPr="00462359">
              <w:rPr>
                <w:rFonts w:asciiTheme="minorHAnsi" w:hAnsiTheme="minorHAnsi" w:cstheme="minorHAnsi"/>
                <w:lang w:val="mk-MK"/>
              </w:rPr>
              <w:t>Виктор Здравески</w:t>
            </w:r>
          </w:p>
        </w:tc>
        <w:tc>
          <w:tcPr>
            <w:tcW w:w="1191" w:type="dxa"/>
            <w:vAlign w:val="center"/>
          </w:tcPr>
          <w:p w:rsidR="00462359" w:rsidRPr="00462359" w:rsidRDefault="001B184D" w:rsidP="00CA6609">
            <w:pPr>
              <w:pStyle w:val="TableParagraph"/>
              <w:ind w:left="57" w:right="57"/>
              <w:jc w:val="center"/>
              <w:rPr>
                <w:rFonts w:asciiTheme="minorHAnsi" w:hAnsiTheme="minorHAnsi" w:cstheme="minorHAnsi"/>
                <w:lang w:val="mk-MK"/>
              </w:rPr>
            </w:pPr>
            <w:r>
              <w:rPr>
                <w:rFonts w:asciiTheme="minorHAnsi" w:hAnsiTheme="minorHAnsi" w:cstheme="minorHAnsi"/>
                <w:lang w:val="mk-MK"/>
              </w:rPr>
              <w:t>2</w:t>
            </w:r>
            <w:r w:rsidR="00462359" w:rsidRPr="00462359">
              <w:rPr>
                <w:rFonts w:asciiTheme="minorHAnsi" w:hAnsiTheme="minorHAnsi" w:cstheme="minorHAnsi"/>
              </w:rPr>
              <w:t>/</w:t>
            </w:r>
            <w:r w:rsidR="00462359" w:rsidRPr="00462359">
              <w:rPr>
                <w:rFonts w:asciiTheme="minorHAnsi" w:hAnsiTheme="minorHAnsi" w:cstheme="minorHAnsi"/>
                <w:lang w:val="mk-MK"/>
              </w:rPr>
              <w:t>в</w:t>
            </w:r>
          </w:p>
        </w:tc>
        <w:tc>
          <w:tcPr>
            <w:tcW w:w="1304" w:type="dxa"/>
          </w:tcPr>
          <w:p w:rsidR="00462359" w:rsidRPr="00CA6609" w:rsidRDefault="00462359" w:rsidP="00CA6609">
            <w:pPr>
              <w:pStyle w:val="TableParagraph"/>
              <w:ind w:left="57" w:right="57"/>
              <w:jc w:val="center"/>
              <w:rPr>
                <w:rFonts w:asciiTheme="minorHAnsi" w:hAnsiTheme="minorHAnsi" w:cstheme="minorHAnsi"/>
                <w:b/>
              </w:rPr>
            </w:pPr>
            <w:r w:rsidRPr="00CA6609">
              <w:rPr>
                <w:rFonts w:asciiTheme="minorHAnsi" w:hAnsiTheme="minorHAnsi" w:cstheme="minorHAnsi"/>
                <w:b/>
                <w:color w:val="000000"/>
              </w:rPr>
              <w:t>√</w:t>
            </w:r>
          </w:p>
        </w:tc>
        <w:tc>
          <w:tcPr>
            <w:tcW w:w="1134" w:type="dxa"/>
          </w:tcPr>
          <w:p w:rsidR="00462359" w:rsidRPr="00CA6609" w:rsidRDefault="00462359" w:rsidP="00CA6609">
            <w:pPr>
              <w:pStyle w:val="TableParagraph"/>
              <w:ind w:left="57" w:right="57"/>
              <w:jc w:val="center"/>
              <w:rPr>
                <w:rFonts w:asciiTheme="minorHAnsi" w:hAnsiTheme="minorHAnsi" w:cstheme="minorHAnsi"/>
                <w:b/>
              </w:rPr>
            </w:pPr>
            <w:r w:rsidRPr="00CA6609">
              <w:rPr>
                <w:rFonts w:asciiTheme="minorHAnsi" w:hAnsiTheme="minorHAnsi" w:cstheme="minorHAnsi"/>
                <w:b/>
                <w:color w:val="000000"/>
              </w:rPr>
              <w:t>√</w:t>
            </w:r>
          </w:p>
        </w:tc>
        <w:tc>
          <w:tcPr>
            <w:tcW w:w="567" w:type="dxa"/>
            <w:tcBorders>
              <w:top w:val="nil"/>
              <w:bottom w:val="nil"/>
            </w:tcBorders>
          </w:tcPr>
          <w:p w:rsidR="00462359" w:rsidRPr="00462359" w:rsidRDefault="00462359" w:rsidP="00CA6609">
            <w:pPr>
              <w:pStyle w:val="TableParagraph"/>
              <w:ind w:left="57" w:right="57"/>
              <w:jc w:val="center"/>
              <w:rPr>
                <w:rFonts w:asciiTheme="minorHAnsi" w:hAnsiTheme="minorHAnsi" w:cstheme="minorHAnsi"/>
              </w:rPr>
            </w:pPr>
          </w:p>
        </w:tc>
        <w:tc>
          <w:tcPr>
            <w:tcW w:w="567" w:type="dxa"/>
          </w:tcPr>
          <w:p w:rsidR="00462359" w:rsidRPr="00462359" w:rsidRDefault="00462359" w:rsidP="00CA6609">
            <w:pPr>
              <w:pStyle w:val="TableParagraph"/>
              <w:ind w:left="57" w:right="57"/>
              <w:jc w:val="center"/>
              <w:rPr>
                <w:rFonts w:asciiTheme="minorHAnsi" w:hAnsiTheme="minorHAnsi" w:cstheme="minorHAnsi"/>
                <w:lang w:val="mk-MK"/>
              </w:rPr>
            </w:pPr>
            <w:r w:rsidRPr="00462359">
              <w:rPr>
                <w:rFonts w:asciiTheme="minorHAnsi" w:hAnsiTheme="minorHAnsi" w:cstheme="minorHAnsi"/>
              </w:rPr>
              <w:t>2</w:t>
            </w:r>
            <w:r w:rsidRPr="00462359">
              <w:rPr>
                <w:rFonts w:asciiTheme="minorHAnsi" w:hAnsiTheme="minorHAnsi" w:cstheme="minorHAnsi"/>
                <w:lang w:val="mk-MK"/>
              </w:rPr>
              <w:t>3</w:t>
            </w:r>
          </w:p>
        </w:tc>
        <w:tc>
          <w:tcPr>
            <w:tcW w:w="2551" w:type="dxa"/>
          </w:tcPr>
          <w:p w:rsidR="00462359" w:rsidRPr="00462359" w:rsidRDefault="00462359" w:rsidP="00CA6609">
            <w:pPr>
              <w:pStyle w:val="TableParagraph"/>
              <w:ind w:left="57" w:right="57"/>
              <w:rPr>
                <w:rFonts w:asciiTheme="minorHAnsi" w:hAnsiTheme="minorHAnsi" w:cstheme="minorHAnsi"/>
                <w:lang w:val="mk-MK"/>
              </w:rPr>
            </w:pPr>
            <w:r w:rsidRPr="00462359">
              <w:rPr>
                <w:rFonts w:asciiTheme="minorHAnsi" w:hAnsiTheme="minorHAnsi" w:cstheme="minorHAnsi"/>
                <w:lang w:val="mk-MK"/>
              </w:rPr>
              <w:t>Виолета Спиркоска</w:t>
            </w:r>
          </w:p>
        </w:tc>
        <w:tc>
          <w:tcPr>
            <w:tcW w:w="1134" w:type="dxa"/>
            <w:vAlign w:val="center"/>
          </w:tcPr>
          <w:p w:rsidR="00462359" w:rsidRPr="00462359" w:rsidRDefault="001B184D" w:rsidP="00CA6609">
            <w:pPr>
              <w:pStyle w:val="TableParagraph"/>
              <w:ind w:left="57" w:right="57"/>
              <w:jc w:val="center"/>
              <w:rPr>
                <w:rFonts w:asciiTheme="minorHAnsi" w:hAnsiTheme="minorHAnsi" w:cstheme="minorHAnsi"/>
                <w:lang w:val="mk-MK"/>
              </w:rPr>
            </w:pPr>
            <w:r>
              <w:rPr>
                <w:rFonts w:asciiTheme="minorHAnsi" w:hAnsiTheme="minorHAnsi" w:cstheme="minorHAnsi"/>
                <w:lang w:val="mk-MK"/>
              </w:rPr>
              <w:t>5</w:t>
            </w:r>
            <w:r w:rsidR="00462359" w:rsidRPr="00462359">
              <w:rPr>
                <w:rFonts w:asciiTheme="minorHAnsi" w:hAnsiTheme="minorHAnsi" w:cstheme="minorHAnsi"/>
              </w:rPr>
              <w:t>/</w:t>
            </w:r>
            <w:r w:rsidR="00462359" w:rsidRPr="00462359">
              <w:rPr>
                <w:rFonts w:asciiTheme="minorHAnsi" w:hAnsiTheme="minorHAnsi" w:cstheme="minorHAnsi"/>
                <w:lang w:val="mk-MK"/>
              </w:rPr>
              <w:t>в</w:t>
            </w:r>
          </w:p>
        </w:tc>
        <w:tc>
          <w:tcPr>
            <w:tcW w:w="1304" w:type="dxa"/>
          </w:tcPr>
          <w:p w:rsidR="00462359" w:rsidRPr="00CA6609" w:rsidRDefault="00462359" w:rsidP="00CA6609">
            <w:pPr>
              <w:pStyle w:val="TableParagraph"/>
              <w:ind w:left="57" w:right="57"/>
              <w:jc w:val="center"/>
              <w:rPr>
                <w:rFonts w:asciiTheme="minorHAnsi" w:hAnsiTheme="minorHAnsi" w:cstheme="minorHAnsi"/>
                <w:b/>
                <w:lang w:val="mk-MK"/>
              </w:rPr>
            </w:pPr>
            <w:r w:rsidRPr="00CA6609">
              <w:rPr>
                <w:rFonts w:asciiTheme="minorHAnsi" w:hAnsiTheme="minorHAnsi" w:cstheme="minorHAnsi"/>
                <w:b/>
                <w:color w:val="000000"/>
              </w:rPr>
              <w:t>√</w:t>
            </w:r>
          </w:p>
        </w:tc>
        <w:tc>
          <w:tcPr>
            <w:tcW w:w="1134" w:type="dxa"/>
          </w:tcPr>
          <w:p w:rsidR="00462359" w:rsidRPr="00CA6609" w:rsidRDefault="00462359" w:rsidP="00CA6609">
            <w:pPr>
              <w:pStyle w:val="TableParagraph"/>
              <w:ind w:left="57" w:right="57"/>
              <w:jc w:val="center"/>
              <w:rPr>
                <w:rFonts w:asciiTheme="minorHAnsi" w:hAnsiTheme="minorHAnsi" w:cstheme="minorHAnsi"/>
                <w:b/>
                <w:lang w:val="mk-MK"/>
              </w:rPr>
            </w:pPr>
            <w:r w:rsidRPr="00CA6609">
              <w:rPr>
                <w:rFonts w:asciiTheme="minorHAnsi" w:hAnsiTheme="minorHAnsi" w:cstheme="minorHAnsi"/>
                <w:b/>
                <w:color w:val="000000"/>
              </w:rPr>
              <w:t>√</w:t>
            </w:r>
          </w:p>
        </w:tc>
      </w:tr>
      <w:tr w:rsidR="001B184D" w:rsidRPr="00462359" w:rsidTr="00841FF2">
        <w:trPr>
          <w:trHeight w:val="340"/>
          <w:jc w:val="center"/>
        </w:trPr>
        <w:tc>
          <w:tcPr>
            <w:tcW w:w="567" w:type="dxa"/>
          </w:tcPr>
          <w:p w:rsidR="001B184D" w:rsidRPr="00462359" w:rsidRDefault="001B184D" w:rsidP="00CA6609">
            <w:pPr>
              <w:pStyle w:val="TableParagraph"/>
              <w:ind w:left="57" w:right="57"/>
              <w:jc w:val="center"/>
              <w:rPr>
                <w:rFonts w:asciiTheme="minorHAnsi" w:hAnsiTheme="minorHAnsi" w:cstheme="minorHAnsi"/>
                <w:lang w:val="mk-MK"/>
              </w:rPr>
            </w:pPr>
            <w:r w:rsidRPr="00462359">
              <w:rPr>
                <w:rFonts w:asciiTheme="minorHAnsi" w:hAnsiTheme="minorHAnsi" w:cstheme="minorHAnsi"/>
                <w:lang w:val="mk-MK"/>
              </w:rPr>
              <w:t>9</w:t>
            </w:r>
          </w:p>
        </w:tc>
        <w:tc>
          <w:tcPr>
            <w:tcW w:w="2551" w:type="dxa"/>
          </w:tcPr>
          <w:p w:rsidR="001B184D" w:rsidRPr="00462359" w:rsidRDefault="001B184D" w:rsidP="00CA6609">
            <w:pPr>
              <w:pStyle w:val="TableParagraph"/>
              <w:ind w:left="57" w:right="57"/>
              <w:rPr>
                <w:rFonts w:asciiTheme="minorHAnsi" w:hAnsiTheme="minorHAnsi" w:cstheme="minorHAnsi"/>
                <w:lang w:val="mk-MK"/>
              </w:rPr>
            </w:pPr>
            <w:r w:rsidRPr="00462359">
              <w:rPr>
                <w:rFonts w:asciiTheme="minorHAnsi" w:hAnsiTheme="minorHAnsi" w:cstheme="minorHAnsi"/>
                <w:lang w:val="mk-MK"/>
              </w:rPr>
              <w:t xml:space="preserve">Каролина Тренеска </w:t>
            </w:r>
          </w:p>
        </w:tc>
        <w:tc>
          <w:tcPr>
            <w:tcW w:w="1191" w:type="dxa"/>
            <w:vAlign w:val="center"/>
          </w:tcPr>
          <w:p w:rsidR="001B184D" w:rsidRPr="00462359" w:rsidRDefault="001B184D" w:rsidP="00CA6609">
            <w:pPr>
              <w:pStyle w:val="TableParagraph"/>
              <w:ind w:left="57" w:right="57"/>
              <w:jc w:val="center"/>
              <w:rPr>
                <w:rFonts w:asciiTheme="minorHAnsi" w:hAnsiTheme="minorHAnsi" w:cstheme="minorHAnsi"/>
                <w:lang w:val="mk-MK"/>
              </w:rPr>
            </w:pPr>
            <w:r>
              <w:rPr>
                <w:rFonts w:asciiTheme="minorHAnsi" w:hAnsiTheme="minorHAnsi" w:cstheme="minorHAnsi"/>
                <w:lang w:val="mk-MK"/>
              </w:rPr>
              <w:t>2</w:t>
            </w:r>
            <w:r w:rsidRPr="00462359">
              <w:rPr>
                <w:rFonts w:asciiTheme="minorHAnsi" w:hAnsiTheme="minorHAnsi" w:cstheme="minorHAnsi"/>
              </w:rPr>
              <w:t>/</w:t>
            </w:r>
            <w:r w:rsidRPr="00462359">
              <w:rPr>
                <w:rFonts w:asciiTheme="minorHAnsi" w:hAnsiTheme="minorHAnsi" w:cstheme="minorHAnsi"/>
                <w:lang w:val="mk-MK"/>
              </w:rPr>
              <w:t>г</w:t>
            </w:r>
          </w:p>
        </w:tc>
        <w:tc>
          <w:tcPr>
            <w:tcW w:w="1304" w:type="dxa"/>
          </w:tcPr>
          <w:p w:rsidR="001B184D" w:rsidRPr="00CA6609" w:rsidRDefault="001B184D" w:rsidP="00CA6609">
            <w:pPr>
              <w:pStyle w:val="TableParagraph"/>
              <w:ind w:left="57" w:right="57"/>
              <w:jc w:val="center"/>
              <w:rPr>
                <w:rFonts w:asciiTheme="minorHAnsi" w:hAnsiTheme="minorHAnsi" w:cstheme="minorHAnsi"/>
                <w:b/>
              </w:rPr>
            </w:pPr>
            <w:r w:rsidRPr="00CA6609">
              <w:rPr>
                <w:rFonts w:asciiTheme="minorHAnsi" w:hAnsiTheme="minorHAnsi" w:cstheme="minorHAnsi"/>
                <w:b/>
                <w:color w:val="000000"/>
              </w:rPr>
              <w:t>√</w:t>
            </w:r>
          </w:p>
        </w:tc>
        <w:tc>
          <w:tcPr>
            <w:tcW w:w="1134" w:type="dxa"/>
          </w:tcPr>
          <w:p w:rsidR="001B184D" w:rsidRPr="00CA6609" w:rsidRDefault="001B184D" w:rsidP="00CA6609">
            <w:pPr>
              <w:pStyle w:val="TableParagraph"/>
              <w:ind w:left="57" w:right="57"/>
              <w:jc w:val="center"/>
              <w:rPr>
                <w:rFonts w:asciiTheme="minorHAnsi" w:hAnsiTheme="minorHAnsi" w:cstheme="minorHAnsi"/>
                <w:b/>
              </w:rPr>
            </w:pPr>
            <w:r w:rsidRPr="00CA6609">
              <w:rPr>
                <w:rFonts w:asciiTheme="minorHAnsi" w:hAnsiTheme="minorHAnsi" w:cstheme="minorHAnsi"/>
                <w:b/>
                <w:color w:val="000000"/>
              </w:rPr>
              <w:t>√</w:t>
            </w:r>
          </w:p>
        </w:tc>
        <w:tc>
          <w:tcPr>
            <w:tcW w:w="567" w:type="dxa"/>
            <w:tcBorders>
              <w:top w:val="nil"/>
              <w:bottom w:val="nil"/>
            </w:tcBorders>
          </w:tcPr>
          <w:p w:rsidR="001B184D" w:rsidRPr="00462359" w:rsidRDefault="001B184D" w:rsidP="00CA6609">
            <w:pPr>
              <w:pStyle w:val="TableParagraph"/>
              <w:ind w:left="57" w:right="57"/>
              <w:jc w:val="center"/>
              <w:rPr>
                <w:rFonts w:asciiTheme="minorHAnsi" w:hAnsiTheme="minorHAnsi" w:cstheme="minorHAnsi"/>
              </w:rPr>
            </w:pPr>
          </w:p>
        </w:tc>
        <w:tc>
          <w:tcPr>
            <w:tcW w:w="567" w:type="dxa"/>
          </w:tcPr>
          <w:p w:rsidR="001B184D" w:rsidRPr="00462359" w:rsidRDefault="001B184D" w:rsidP="00CA6609">
            <w:pPr>
              <w:pStyle w:val="TableParagraph"/>
              <w:ind w:left="57" w:right="57"/>
              <w:jc w:val="center"/>
              <w:rPr>
                <w:rFonts w:asciiTheme="minorHAnsi" w:hAnsiTheme="minorHAnsi" w:cstheme="minorHAnsi"/>
                <w:lang w:val="mk-MK"/>
              </w:rPr>
            </w:pPr>
            <w:r w:rsidRPr="00462359">
              <w:rPr>
                <w:rFonts w:asciiTheme="minorHAnsi" w:hAnsiTheme="minorHAnsi" w:cstheme="minorHAnsi"/>
              </w:rPr>
              <w:t>2</w:t>
            </w:r>
            <w:r w:rsidRPr="00462359">
              <w:rPr>
                <w:rFonts w:asciiTheme="minorHAnsi" w:hAnsiTheme="minorHAnsi" w:cstheme="minorHAnsi"/>
                <w:lang w:val="mk-MK"/>
              </w:rPr>
              <w:t>4</w:t>
            </w:r>
          </w:p>
        </w:tc>
        <w:tc>
          <w:tcPr>
            <w:tcW w:w="2551" w:type="dxa"/>
          </w:tcPr>
          <w:p w:rsidR="001B184D" w:rsidRPr="001B184D" w:rsidRDefault="001B184D" w:rsidP="00150C71">
            <w:pPr>
              <w:pStyle w:val="TableParagraph"/>
              <w:ind w:left="57" w:right="57"/>
              <w:rPr>
                <w:rFonts w:asciiTheme="minorHAnsi" w:hAnsiTheme="minorHAnsi" w:cstheme="minorHAnsi"/>
                <w:lang w:val="mk-MK"/>
              </w:rPr>
            </w:pPr>
            <w:r w:rsidRPr="001B184D">
              <w:rPr>
                <w:rFonts w:asciiTheme="minorHAnsi" w:hAnsiTheme="minorHAnsi" w:cstheme="minorHAnsi"/>
                <w:lang w:val="mk-MK"/>
              </w:rPr>
              <w:t>Билјана Стеваноска Костадиновска</w:t>
            </w:r>
          </w:p>
        </w:tc>
        <w:tc>
          <w:tcPr>
            <w:tcW w:w="1134" w:type="dxa"/>
            <w:vAlign w:val="center"/>
          </w:tcPr>
          <w:p w:rsidR="001B184D" w:rsidRPr="00462359" w:rsidRDefault="001B184D" w:rsidP="00CA6609">
            <w:pPr>
              <w:pStyle w:val="TableParagraph"/>
              <w:ind w:left="57" w:right="57"/>
              <w:jc w:val="center"/>
              <w:rPr>
                <w:rFonts w:asciiTheme="minorHAnsi" w:hAnsiTheme="minorHAnsi" w:cstheme="minorHAnsi"/>
                <w:lang w:val="mk-MK"/>
              </w:rPr>
            </w:pPr>
            <w:r>
              <w:rPr>
                <w:rFonts w:asciiTheme="minorHAnsi" w:hAnsiTheme="minorHAnsi" w:cstheme="minorHAnsi"/>
                <w:lang w:val="mk-MK"/>
              </w:rPr>
              <w:t>5</w:t>
            </w:r>
            <w:r w:rsidRPr="00462359">
              <w:rPr>
                <w:rFonts w:asciiTheme="minorHAnsi" w:hAnsiTheme="minorHAnsi" w:cstheme="minorHAnsi"/>
              </w:rPr>
              <w:t>/</w:t>
            </w:r>
            <w:r w:rsidRPr="00462359">
              <w:rPr>
                <w:rFonts w:asciiTheme="minorHAnsi" w:hAnsiTheme="minorHAnsi" w:cstheme="minorHAnsi"/>
                <w:lang w:val="mk-MK"/>
              </w:rPr>
              <w:t>г</w:t>
            </w:r>
          </w:p>
        </w:tc>
        <w:tc>
          <w:tcPr>
            <w:tcW w:w="1304" w:type="dxa"/>
          </w:tcPr>
          <w:p w:rsidR="001B184D" w:rsidRPr="00CA6609" w:rsidRDefault="001B184D" w:rsidP="00CA6609">
            <w:pPr>
              <w:pStyle w:val="TableParagraph"/>
              <w:ind w:left="57" w:right="57"/>
              <w:jc w:val="center"/>
              <w:rPr>
                <w:rFonts w:asciiTheme="minorHAnsi" w:hAnsiTheme="minorHAnsi" w:cstheme="minorHAnsi"/>
                <w:b/>
                <w:lang w:val="mk-MK"/>
              </w:rPr>
            </w:pPr>
            <w:r w:rsidRPr="00CA6609">
              <w:rPr>
                <w:rFonts w:asciiTheme="minorHAnsi" w:hAnsiTheme="minorHAnsi" w:cstheme="minorHAnsi"/>
                <w:b/>
                <w:color w:val="000000"/>
              </w:rPr>
              <w:t>√</w:t>
            </w:r>
          </w:p>
        </w:tc>
        <w:tc>
          <w:tcPr>
            <w:tcW w:w="1134" w:type="dxa"/>
          </w:tcPr>
          <w:p w:rsidR="001B184D" w:rsidRPr="00CA6609" w:rsidRDefault="001B184D" w:rsidP="00CA6609">
            <w:pPr>
              <w:pStyle w:val="TableParagraph"/>
              <w:ind w:left="57" w:right="57"/>
              <w:jc w:val="center"/>
              <w:rPr>
                <w:rFonts w:asciiTheme="minorHAnsi" w:hAnsiTheme="minorHAnsi" w:cstheme="minorHAnsi"/>
                <w:b/>
                <w:lang w:val="mk-MK"/>
              </w:rPr>
            </w:pPr>
            <w:r w:rsidRPr="00CA6609">
              <w:rPr>
                <w:rFonts w:asciiTheme="minorHAnsi" w:hAnsiTheme="minorHAnsi" w:cstheme="minorHAnsi"/>
                <w:b/>
                <w:color w:val="000000"/>
              </w:rPr>
              <w:t>√</w:t>
            </w:r>
          </w:p>
        </w:tc>
      </w:tr>
      <w:tr w:rsidR="001B184D" w:rsidRPr="00462359" w:rsidTr="009D2091">
        <w:trPr>
          <w:trHeight w:val="340"/>
          <w:jc w:val="center"/>
        </w:trPr>
        <w:tc>
          <w:tcPr>
            <w:tcW w:w="567" w:type="dxa"/>
          </w:tcPr>
          <w:p w:rsidR="001B184D" w:rsidRPr="00462359" w:rsidRDefault="001B184D" w:rsidP="00CA6609">
            <w:pPr>
              <w:pStyle w:val="TableParagraph"/>
              <w:ind w:left="57" w:right="57"/>
              <w:jc w:val="center"/>
              <w:rPr>
                <w:rFonts w:asciiTheme="minorHAnsi" w:hAnsiTheme="minorHAnsi" w:cstheme="minorHAnsi"/>
                <w:lang w:val="mk-MK"/>
              </w:rPr>
            </w:pPr>
            <w:r w:rsidRPr="00462359">
              <w:rPr>
                <w:rFonts w:asciiTheme="minorHAnsi" w:hAnsiTheme="minorHAnsi" w:cstheme="minorHAnsi"/>
              </w:rPr>
              <w:t>1</w:t>
            </w:r>
            <w:r w:rsidRPr="00462359">
              <w:rPr>
                <w:rFonts w:asciiTheme="minorHAnsi" w:hAnsiTheme="minorHAnsi" w:cstheme="minorHAnsi"/>
                <w:lang w:val="mk-MK"/>
              </w:rPr>
              <w:t>0</w:t>
            </w:r>
          </w:p>
        </w:tc>
        <w:tc>
          <w:tcPr>
            <w:tcW w:w="2551" w:type="dxa"/>
          </w:tcPr>
          <w:p w:rsidR="001B184D" w:rsidRPr="00F26F52" w:rsidRDefault="001B184D" w:rsidP="00CA6609">
            <w:pPr>
              <w:pStyle w:val="TableParagraph"/>
              <w:ind w:left="57" w:right="57"/>
              <w:rPr>
                <w:rFonts w:asciiTheme="minorHAnsi" w:hAnsiTheme="minorHAnsi" w:cstheme="minorHAnsi"/>
                <w:lang w:val="mk-MK"/>
              </w:rPr>
            </w:pPr>
            <w:r w:rsidRPr="00F26F52">
              <w:rPr>
                <w:rFonts w:asciiTheme="minorHAnsi" w:hAnsiTheme="minorHAnsi" w:cstheme="minorHAnsi"/>
                <w:lang w:val="mk-MK"/>
              </w:rPr>
              <w:t>Светлана Велкоска</w:t>
            </w:r>
          </w:p>
        </w:tc>
        <w:tc>
          <w:tcPr>
            <w:tcW w:w="1191" w:type="dxa"/>
            <w:vAlign w:val="center"/>
          </w:tcPr>
          <w:p w:rsidR="001B184D" w:rsidRPr="00462359" w:rsidRDefault="001B184D" w:rsidP="00CA6609">
            <w:pPr>
              <w:pStyle w:val="TableParagraph"/>
              <w:ind w:left="57" w:right="57"/>
              <w:jc w:val="center"/>
              <w:rPr>
                <w:rFonts w:asciiTheme="minorHAnsi" w:hAnsiTheme="minorHAnsi" w:cstheme="minorHAnsi"/>
                <w:lang w:val="mk-MK"/>
              </w:rPr>
            </w:pPr>
            <w:r>
              <w:rPr>
                <w:rFonts w:asciiTheme="minorHAnsi" w:hAnsiTheme="minorHAnsi" w:cstheme="minorHAnsi"/>
                <w:lang w:val="mk-MK"/>
              </w:rPr>
              <w:t>2</w:t>
            </w:r>
            <w:r w:rsidRPr="00462359">
              <w:rPr>
                <w:rFonts w:asciiTheme="minorHAnsi" w:hAnsiTheme="minorHAnsi" w:cstheme="minorHAnsi"/>
              </w:rPr>
              <w:t>/</w:t>
            </w:r>
            <w:r w:rsidRPr="00462359">
              <w:rPr>
                <w:rFonts w:asciiTheme="minorHAnsi" w:hAnsiTheme="minorHAnsi" w:cstheme="minorHAnsi"/>
                <w:lang w:val="mk-MK"/>
              </w:rPr>
              <w:t>д</w:t>
            </w:r>
          </w:p>
        </w:tc>
        <w:tc>
          <w:tcPr>
            <w:tcW w:w="1304" w:type="dxa"/>
          </w:tcPr>
          <w:p w:rsidR="001B184D" w:rsidRPr="00CA6609" w:rsidRDefault="001B184D" w:rsidP="00CA6609">
            <w:pPr>
              <w:pStyle w:val="TableParagraph"/>
              <w:ind w:left="57" w:right="57"/>
              <w:jc w:val="center"/>
              <w:rPr>
                <w:rFonts w:asciiTheme="minorHAnsi" w:hAnsiTheme="minorHAnsi" w:cstheme="minorHAnsi"/>
                <w:b/>
                <w:lang w:val="mk-MK"/>
              </w:rPr>
            </w:pPr>
            <w:r w:rsidRPr="00CA6609">
              <w:rPr>
                <w:rFonts w:asciiTheme="minorHAnsi" w:hAnsiTheme="minorHAnsi" w:cstheme="minorHAnsi"/>
                <w:b/>
                <w:color w:val="000000"/>
              </w:rPr>
              <w:t>√</w:t>
            </w:r>
          </w:p>
        </w:tc>
        <w:tc>
          <w:tcPr>
            <w:tcW w:w="1134" w:type="dxa"/>
          </w:tcPr>
          <w:p w:rsidR="001B184D" w:rsidRPr="00CA6609" w:rsidRDefault="001B184D" w:rsidP="00CA6609">
            <w:pPr>
              <w:pStyle w:val="TableParagraph"/>
              <w:ind w:left="57" w:right="57"/>
              <w:jc w:val="center"/>
              <w:rPr>
                <w:rFonts w:asciiTheme="minorHAnsi" w:hAnsiTheme="minorHAnsi" w:cstheme="minorHAnsi"/>
                <w:b/>
                <w:lang w:val="mk-MK"/>
              </w:rPr>
            </w:pPr>
            <w:r w:rsidRPr="00CA6609">
              <w:rPr>
                <w:rFonts w:asciiTheme="minorHAnsi" w:hAnsiTheme="minorHAnsi" w:cstheme="minorHAnsi"/>
                <w:b/>
                <w:color w:val="000000"/>
              </w:rPr>
              <w:t>√</w:t>
            </w:r>
          </w:p>
        </w:tc>
        <w:tc>
          <w:tcPr>
            <w:tcW w:w="567" w:type="dxa"/>
            <w:tcBorders>
              <w:top w:val="nil"/>
              <w:bottom w:val="nil"/>
            </w:tcBorders>
          </w:tcPr>
          <w:p w:rsidR="001B184D" w:rsidRPr="00462359" w:rsidRDefault="001B184D" w:rsidP="00CA6609">
            <w:pPr>
              <w:pStyle w:val="TableParagraph"/>
              <w:ind w:left="57" w:right="57"/>
              <w:jc w:val="center"/>
              <w:rPr>
                <w:rFonts w:asciiTheme="minorHAnsi" w:hAnsiTheme="minorHAnsi" w:cstheme="minorHAnsi"/>
                <w:lang w:val="mk-MK"/>
              </w:rPr>
            </w:pPr>
          </w:p>
        </w:tc>
        <w:tc>
          <w:tcPr>
            <w:tcW w:w="567" w:type="dxa"/>
            <w:tcBorders>
              <w:bottom w:val="nil"/>
            </w:tcBorders>
          </w:tcPr>
          <w:p w:rsidR="001B184D" w:rsidRPr="00462359" w:rsidRDefault="001B184D" w:rsidP="00CA6609">
            <w:pPr>
              <w:pStyle w:val="TableParagraph"/>
              <w:ind w:left="57" w:right="57"/>
              <w:jc w:val="center"/>
              <w:rPr>
                <w:rFonts w:asciiTheme="minorHAnsi" w:hAnsiTheme="minorHAnsi" w:cstheme="minorHAnsi"/>
                <w:lang w:val="mk-MK"/>
              </w:rPr>
            </w:pPr>
            <w:r w:rsidRPr="00462359">
              <w:rPr>
                <w:rFonts w:asciiTheme="minorHAnsi" w:hAnsiTheme="minorHAnsi" w:cstheme="minorHAnsi"/>
              </w:rPr>
              <w:t>2</w:t>
            </w:r>
            <w:r w:rsidRPr="00462359">
              <w:rPr>
                <w:rFonts w:asciiTheme="minorHAnsi" w:hAnsiTheme="minorHAnsi" w:cstheme="minorHAnsi"/>
                <w:lang w:val="mk-MK"/>
              </w:rPr>
              <w:t>5</w:t>
            </w:r>
          </w:p>
        </w:tc>
        <w:tc>
          <w:tcPr>
            <w:tcW w:w="2551" w:type="dxa"/>
            <w:tcBorders>
              <w:bottom w:val="nil"/>
            </w:tcBorders>
          </w:tcPr>
          <w:p w:rsidR="001B184D" w:rsidRPr="001B184D" w:rsidRDefault="001B184D" w:rsidP="00150C71">
            <w:pPr>
              <w:pStyle w:val="TableParagraph"/>
              <w:ind w:left="57" w:right="57"/>
              <w:rPr>
                <w:rFonts w:asciiTheme="minorHAnsi" w:hAnsiTheme="minorHAnsi" w:cstheme="minorHAnsi"/>
                <w:lang w:val="mk-MK"/>
              </w:rPr>
            </w:pPr>
            <w:r w:rsidRPr="001B184D">
              <w:rPr>
                <w:rFonts w:asciiTheme="minorHAnsi" w:hAnsiTheme="minorHAnsi" w:cstheme="minorHAnsi"/>
                <w:lang w:val="mk-MK"/>
              </w:rPr>
              <w:t>Јасна Костадиновска</w:t>
            </w:r>
          </w:p>
        </w:tc>
        <w:tc>
          <w:tcPr>
            <w:tcW w:w="1134" w:type="dxa"/>
            <w:tcBorders>
              <w:bottom w:val="nil"/>
            </w:tcBorders>
            <w:vAlign w:val="center"/>
          </w:tcPr>
          <w:p w:rsidR="001B184D" w:rsidRPr="00462359" w:rsidRDefault="001B184D" w:rsidP="00CA6609">
            <w:pPr>
              <w:pStyle w:val="TableParagraph"/>
              <w:ind w:left="57" w:right="57"/>
              <w:jc w:val="center"/>
              <w:rPr>
                <w:rFonts w:asciiTheme="minorHAnsi" w:hAnsiTheme="minorHAnsi" w:cstheme="minorHAnsi"/>
                <w:lang w:val="mk-MK"/>
              </w:rPr>
            </w:pPr>
            <w:r>
              <w:rPr>
                <w:rFonts w:asciiTheme="minorHAnsi" w:hAnsiTheme="minorHAnsi" w:cstheme="minorHAnsi"/>
                <w:lang w:val="mk-MK"/>
              </w:rPr>
              <w:t>5</w:t>
            </w:r>
            <w:r w:rsidRPr="00462359">
              <w:rPr>
                <w:rFonts w:asciiTheme="minorHAnsi" w:hAnsiTheme="minorHAnsi" w:cstheme="minorHAnsi"/>
                <w:lang w:val="mk-MK"/>
              </w:rPr>
              <w:t>/д</w:t>
            </w:r>
          </w:p>
        </w:tc>
        <w:tc>
          <w:tcPr>
            <w:tcW w:w="1304" w:type="dxa"/>
            <w:tcBorders>
              <w:bottom w:val="nil"/>
            </w:tcBorders>
          </w:tcPr>
          <w:p w:rsidR="001B184D" w:rsidRPr="00CA6609" w:rsidRDefault="001B184D" w:rsidP="00CA6609">
            <w:pPr>
              <w:pStyle w:val="TableParagraph"/>
              <w:ind w:left="57" w:right="57"/>
              <w:jc w:val="center"/>
              <w:rPr>
                <w:rFonts w:asciiTheme="minorHAnsi" w:hAnsiTheme="minorHAnsi" w:cstheme="minorHAnsi"/>
                <w:b/>
                <w:lang w:val="mk-MK"/>
              </w:rPr>
            </w:pPr>
            <w:r w:rsidRPr="00CA6609">
              <w:rPr>
                <w:rFonts w:asciiTheme="minorHAnsi" w:hAnsiTheme="minorHAnsi" w:cstheme="minorHAnsi"/>
                <w:b/>
                <w:color w:val="000000"/>
              </w:rPr>
              <w:t>√</w:t>
            </w:r>
          </w:p>
        </w:tc>
        <w:tc>
          <w:tcPr>
            <w:tcW w:w="1134" w:type="dxa"/>
            <w:tcBorders>
              <w:bottom w:val="nil"/>
            </w:tcBorders>
          </w:tcPr>
          <w:p w:rsidR="001B184D" w:rsidRPr="00CA6609" w:rsidRDefault="001B184D" w:rsidP="00CA6609">
            <w:pPr>
              <w:pStyle w:val="TableParagraph"/>
              <w:ind w:left="57" w:right="57"/>
              <w:jc w:val="center"/>
              <w:rPr>
                <w:rFonts w:asciiTheme="minorHAnsi" w:hAnsiTheme="minorHAnsi" w:cstheme="minorHAnsi"/>
                <w:b/>
                <w:lang w:val="mk-MK"/>
              </w:rPr>
            </w:pPr>
            <w:r w:rsidRPr="00CA6609">
              <w:rPr>
                <w:rFonts w:asciiTheme="minorHAnsi" w:hAnsiTheme="minorHAnsi" w:cstheme="minorHAnsi"/>
                <w:b/>
                <w:color w:val="000000"/>
              </w:rPr>
              <w:t>√</w:t>
            </w:r>
          </w:p>
        </w:tc>
      </w:tr>
      <w:tr w:rsidR="00CA6609" w:rsidRPr="00462359" w:rsidTr="009D2091">
        <w:trPr>
          <w:trHeight w:val="340"/>
          <w:jc w:val="center"/>
        </w:trPr>
        <w:tc>
          <w:tcPr>
            <w:tcW w:w="567" w:type="dxa"/>
          </w:tcPr>
          <w:p w:rsidR="00462359" w:rsidRPr="00462359" w:rsidRDefault="00462359" w:rsidP="00CA6609">
            <w:pPr>
              <w:pStyle w:val="TableParagraph"/>
              <w:ind w:left="57" w:right="57"/>
              <w:jc w:val="center"/>
              <w:rPr>
                <w:rFonts w:asciiTheme="minorHAnsi" w:hAnsiTheme="minorHAnsi" w:cstheme="minorHAnsi"/>
                <w:lang w:val="mk-MK"/>
              </w:rPr>
            </w:pPr>
            <w:r w:rsidRPr="00462359">
              <w:rPr>
                <w:rFonts w:asciiTheme="minorHAnsi" w:hAnsiTheme="minorHAnsi" w:cstheme="minorHAnsi"/>
              </w:rPr>
              <w:t>1</w:t>
            </w:r>
            <w:r w:rsidRPr="00462359">
              <w:rPr>
                <w:rFonts w:asciiTheme="minorHAnsi" w:hAnsiTheme="minorHAnsi" w:cstheme="minorHAnsi"/>
                <w:lang w:val="mk-MK"/>
              </w:rPr>
              <w:t>1</w:t>
            </w:r>
          </w:p>
        </w:tc>
        <w:tc>
          <w:tcPr>
            <w:tcW w:w="2551" w:type="dxa"/>
          </w:tcPr>
          <w:p w:rsidR="00462359" w:rsidRPr="00462359" w:rsidRDefault="00462359" w:rsidP="00CA6609">
            <w:pPr>
              <w:pStyle w:val="TableParagraph"/>
              <w:ind w:left="57" w:right="57"/>
              <w:rPr>
                <w:rFonts w:asciiTheme="minorHAnsi" w:hAnsiTheme="minorHAnsi" w:cstheme="minorHAnsi"/>
                <w:lang w:val="mk-MK"/>
              </w:rPr>
            </w:pPr>
            <w:r w:rsidRPr="00462359">
              <w:rPr>
                <w:rFonts w:asciiTheme="minorHAnsi" w:hAnsiTheme="minorHAnsi" w:cstheme="minorHAnsi"/>
                <w:lang w:val="mk-MK"/>
              </w:rPr>
              <w:t>Наташа Мирческа</w:t>
            </w:r>
          </w:p>
        </w:tc>
        <w:tc>
          <w:tcPr>
            <w:tcW w:w="1191" w:type="dxa"/>
            <w:vAlign w:val="center"/>
          </w:tcPr>
          <w:p w:rsidR="00462359" w:rsidRPr="00462359" w:rsidRDefault="001B184D" w:rsidP="00CA6609">
            <w:pPr>
              <w:pStyle w:val="TableParagraph"/>
              <w:ind w:left="57" w:right="57"/>
              <w:jc w:val="center"/>
              <w:rPr>
                <w:rFonts w:asciiTheme="minorHAnsi" w:hAnsiTheme="minorHAnsi" w:cstheme="minorHAnsi"/>
                <w:lang w:val="mk-MK"/>
              </w:rPr>
            </w:pPr>
            <w:r>
              <w:rPr>
                <w:rFonts w:asciiTheme="minorHAnsi" w:hAnsiTheme="minorHAnsi" w:cstheme="minorHAnsi"/>
                <w:lang w:val="mk-MK"/>
              </w:rPr>
              <w:t>4</w:t>
            </w:r>
            <w:r w:rsidR="00462359" w:rsidRPr="00462359">
              <w:rPr>
                <w:rFonts w:asciiTheme="minorHAnsi" w:hAnsiTheme="minorHAnsi" w:cstheme="minorHAnsi"/>
              </w:rPr>
              <w:t>/</w:t>
            </w:r>
            <w:r w:rsidR="00462359" w:rsidRPr="00462359">
              <w:rPr>
                <w:rFonts w:asciiTheme="minorHAnsi" w:hAnsiTheme="minorHAnsi" w:cstheme="minorHAnsi"/>
                <w:lang w:val="mk-MK"/>
              </w:rPr>
              <w:t>а</w:t>
            </w:r>
          </w:p>
        </w:tc>
        <w:tc>
          <w:tcPr>
            <w:tcW w:w="1304" w:type="dxa"/>
          </w:tcPr>
          <w:p w:rsidR="00462359" w:rsidRPr="00932548" w:rsidRDefault="004560A0" w:rsidP="00CA6609">
            <w:pPr>
              <w:pStyle w:val="TableParagraph"/>
              <w:ind w:left="57" w:right="57"/>
              <w:jc w:val="center"/>
              <w:rPr>
                <w:rFonts w:asciiTheme="minorHAnsi" w:hAnsiTheme="minorHAnsi" w:cstheme="minorHAnsi"/>
                <w:b/>
                <w:lang w:val="mk-MK"/>
              </w:rPr>
            </w:pPr>
            <w:r w:rsidRPr="00CA6609">
              <w:rPr>
                <w:rFonts w:asciiTheme="minorHAnsi" w:hAnsiTheme="minorHAnsi" w:cstheme="minorHAnsi"/>
                <w:b/>
                <w:color w:val="000000"/>
              </w:rPr>
              <w:t>√</w:t>
            </w:r>
          </w:p>
        </w:tc>
        <w:tc>
          <w:tcPr>
            <w:tcW w:w="1134" w:type="dxa"/>
          </w:tcPr>
          <w:p w:rsidR="00462359" w:rsidRPr="00CA6609" w:rsidRDefault="00462359" w:rsidP="00CA6609">
            <w:pPr>
              <w:pStyle w:val="TableParagraph"/>
              <w:ind w:left="57" w:right="57"/>
              <w:jc w:val="center"/>
              <w:rPr>
                <w:rFonts w:asciiTheme="minorHAnsi" w:hAnsiTheme="minorHAnsi" w:cstheme="minorHAnsi"/>
                <w:b/>
              </w:rPr>
            </w:pPr>
            <w:r w:rsidRPr="00CA6609">
              <w:rPr>
                <w:rFonts w:asciiTheme="minorHAnsi" w:hAnsiTheme="minorHAnsi" w:cstheme="minorHAnsi"/>
                <w:b/>
                <w:color w:val="000000"/>
              </w:rPr>
              <w:t>√</w:t>
            </w:r>
          </w:p>
        </w:tc>
        <w:tc>
          <w:tcPr>
            <w:tcW w:w="567" w:type="dxa"/>
            <w:tcBorders>
              <w:top w:val="nil"/>
              <w:bottom w:val="nil"/>
              <w:right w:val="nil"/>
            </w:tcBorders>
          </w:tcPr>
          <w:p w:rsidR="00462359" w:rsidRPr="00462359" w:rsidRDefault="00462359" w:rsidP="00CA6609">
            <w:pPr>
              <w:pStyle w:val="TableParagraph"/>
              <w:ind w:left="57" w:right="57"/>
              <w:jc w:val="center"/>
              <w:rPr>
                <w:rFonts w:asciiTheme="minorHAnsi" w:hAnsiTheme="minorHAnsi" w:cstheme="minorHAnsi"/>
              </w:rPr>
            </w:pPr>
          </w:p>
        </w:tc>
        <w:tc>
          <w:tcPr>
            <w:tcW w:w="567" w:type="dxa"/>
            <w:tcBorders>
              <w:top w:val="nil"/>
              <w:left w:val="nil"/>
              <w:bottom w:val="nil"/>
              <w:right w:val="nil"/>
            </w:tcBorders>
          </w:tcPr>
          <w:p w:rsidR="00462359" w:rsidRPr="00462359" w:rsidRDefault="00462359" w:rsidP="00CA6609">
            <w:pPr>
              <w:pStyle w:val="TableParagraph"/>
              <w:ind w:left="57" w:right="57"/>
              <w:jc w:val="center"/>
              <w:rPr>
                <w:rFonts w:asciiTheme="minorHAnsi" w:hAnsiTheme="minorHAnsi" w:cstheme="minorHAnsi"/>
              </w:rPr>
            </w:pPr>
          </w:p>
        </w:tc>
        <w:tc>
          <w:tcPr>
            <w:tcW w:w="2551" w:type="dxa"/>
            <w:tcBorders>
              <w:top w:val="nil"/>
              <w:left w:val="nil"/>
              <w:bottom w:val="nil"/>
              <w:right w:val="nil"/>
            </w:tcBorders>
          </w:tcPr>
          <w:p w:rsidR="00462359" w:rsidRPr="00462359" w:rsidRDefault="00462359" w:rsidP="00CA6609">
            <w:pPr>
              <w:pStyle w:val="TableParagraph"/>
              <w:ind w:left="57" w:right="57"/>
              <w:jc w:val="center"/>
              <w:rPr>
                <w:rFonts w:asciiTheme="minorHAnsi" w:hAnsiTheme="minorHAnsi" w:cstheme="minorHAnsi"/>
              </w:rPr>
            </w:pPr>
          </w:p>
        </w:tc>
        <w:tc>
          <w:tcPr>
            <w:tcW w:w="1134" w:type="dxa"/>
            <w:tcBorders>
              <w:top w:val="nil"/>
              <w:left w:val="nil"/>
              <w:bottom w:val="nil"/>
              <w:right w:val="nil"/>
            </w:tcBorders>
          </w:tcPr>
          <w:p w:rsidR="00462359" w:rsidRPr="00462359" w:rsidRDefault="00462359" w:rsidP="00CA6609">
            <w:pPr>
              <w:pStyle w:val="TableParagraph"/>
              <w:ind w:left="57" w:right="57"/>
              <w:jc w:val="center"/>
              <w:rPr>
                <w:rFonts w:asciiTheme="minorHAnsi" w:hAnsiTheme="minorHAnsi" w:cstheme="minorHAnsi"/>
              </w:rPr>
            </w:pPr>
          </w:p>
        </w:tc>
        <w:tc>
          <w:tcPr>
            <w:tcW w:w="1304" w:type="dxa"/>
            <w:tcBorders>
              <w:top w:val="nil"/>
              <w:left w:val="nil"/>
              <w:bottom w:val="nil"/>
              <w:right w:val="nil"/>
            </w:tcBorders>
          </w:tcPr>
          <w:p w:rsidR="00462359" w:rsidRPr="00462359" w:rsidRDefault="00462359" w:rsidP="00CA6609">
            <w:pPr>
              <w:pStyle w:val="TableParagraph"/>
              <w:ind w:left="57" w:right="57"/>
              <w:jc w:val="center"/>
              <w:rPr>
                <w:rFonts w:asciiTheme="minorHAnsi" w:hAnsiTheme="minorHAnsi" w:cstheme="minorHAnsi"/>
              </w:rPr>
            </w:pPr>
          </w:p>
        </w:tc>
        <w:tc>
          <w:tcPr>
            <w:tcW w:w="1134" w:type="dxa"/>
            <w:tcBorders>
              <w:top w:val="nil"/>
              <w:left w:val="nil"/>
              <w:bottom w:val="nil"/>
              <w:right w:val="nil"/>
            </w:tcBorders>
          </w:tcPr>
          <w:p w:rsidR="00462359" w:rsidRPr="00462359" w:rsidRDefault="00462359" w:rsidP="00CA6609">
            <w:pPr>
              <w:pStyle w:val="TableParagraph"/>
              <w:ind w:left="57" w:right="57"/>
              <w:jc w:val="center"/>
              <w:rPr>
                <w:rFonts w:asciiTheme="minorHAnsi" w:hAnsiTheme="minorHAnsi" w:cstheme="minorHAnsi"/>
              </w:rPr>
            </w:pPr>
          </w:p>
        </w:tc>
      </w:tr>
      <w:tr w:rsidR="00CA6609" w:rsidRPr="00462359" w:rsidTr="00841FF2">
        <w:trPr>
          <w:trHeight w:val="340"/>
          <w:jc w:val="center"/>
        </w:trPr>
        <w:tc>
          <w:tcPr>
            <w:tcW w:w="567" w:type="dxa"/>
          </w:tcPr>
          <w:p w:rsidR="00462359" w:rsidRPr="00462359" w:rsidRDefault="00462359" w:rsidP="00CA6609">
            <w:pPr>
              <w:pStyle w:val="TableParagraph"/>
              <w:ind w:left="57" w:right="57"/>
              <w:jc w:val="center"/>
              <w:rPr>
                <w:rFonts w:asciiTheme="minorHAnsi" w:hAnsiTheme="minorHAnsi" w:cstheme="minorHAnsi"/>
                <w:lang w:val="mk-MK"/>
              </w:rPr>
            </w:pPr>
            <w:r w:rsidRPr="00462359">
              <w:rPr>
                <w:rFonts w:asciiTheme="minorHAnsi" w:hAnsiTheme="minorHAnsi" w:cstheme="minorHAnsi"/>
              </w:rPr>
              <w:t>1</w:t>
            </w:r>
            <w:r w:rsidRPr="00462359">
              <w:rPr>
                <w:rFonts w:asciiTheme="minorHAnsi" w:hAnsiTheme="minorHAnsi" w:cstheme="minorHAnsi"/>
                <w:lang w:val="mk-MK"/>
              </w:rPr>
              <w:t>2</w:t>
            </w:r>
          </w:p>
        </w:tc>
        <w:tc>
          <w:tcPr>
            <w:tcW w:w="2551" w:type="dxa"/>
          </w:tcPr>
          <w:p w:rsidR="00462359" w:rsidRPr="00462359" w:rsidRDefault="00462359" w:rsidP="00CA6609">
            <w:pPr>
              <w:pStyle w:val="TableParagraph"/>
              <w:ind w:left="57" w:right="57"/>
              <w:rPr>
                <w:rFonts w:asciiTheme="minorHAnsi" w:hAnsiTheme="minorHAnsi" w:cstheme="minorHAnsi"/>
                <w:lang w:val="mk-MK"/>
              </w:rPr>
            </w:pPr>
            <w:r w:rsidRPr="00462359">
              <w:rPr>
                <w:rFonts w:asciiTheme="minorHAnsi" w:hAnsiTheme="minorHAnsi" w:cstheme="minorHAnsi"/>
                <w:lang w:val="mk-MK"/>
              </w:rPr>
              <w:t>Павлина Велјаноска</w:t>
            </w:r>
          </w:p>
        </w:tc>
        <w:tc>
          <w:tcPr>
            <w:tcW w:w="1191" w:type="dxa"/>
            <w:vAlign w:val="center"/>
          </w:tcPr>
          <w:p w:rsidR="00462359" w:rsidRPr="00462359" w:rsidRDefault="001B184D" w:rsidP="00CA6609">
            <w:pPr>
              <w:pStyle w:val="TableParagraph"/>
              <w:ind w:left="57" w:right="57"/>
              <w:jc w:val="center"/>
              <w:rPr>
                <w:rFonts w:asciiTheme="minorHAnsi" w:hAnsiTheme="minorHAnsi" w:cstheme="minorHAnsi"/>
                <w:lang w:val="mk-MK"/>
              </w:rPr>
            </w:pPr>
            <w:r>
              <w:rPr>
                <w:rFonts w:asciiTheme="minorHAnsi" w:hAnsiTheme="minorHAnsi" w:cstheme="minorHAnsi"/>
                <w:lang w:val="mk-MK"/>
              </w:rPr>
              <w:t>3</w:t>
            </w:r>
            <w:r w:rsidR="00462359" w:rsidRPr="00462359">
              <w:rPr>
                <w:rFonts w:asciiTheme="minorHAnsi" w:hAnsiTheme="minorHAnsi" w:cstheme="minorHAnsi"/>
              </w:rPr>
              <w:t>/</w:t>
            </w:r>
            <w:r w:rsidR="00462359" w:rsidRPr="00462359">
              <w:rPr>
                <w:rFonts w:asciiTheme="minorHAnsi" w:hAnsiTheme="minorHAnsi" w:cstheme="minorHAnsi"/>
                <w:lang w:val="mk-MK"/>
              </w:rPr>
              <w:t>б</w:t>
            </w:r>
          </w:p>
        </w:tc>
        <w:tc>
          <w:tcPr>
            <w:tcW w:w="1304" w:type="dxa"/>
          </w:tcPr>
          <w:p w:rsidR="00462359" w:rsidRPr="00932548" w:rsidRDefault="004560A0" w:rsidP="00CA6609">
            <w:pPr>
              <w:pStyle w:val="TableParagraph"/>
              <w:ind w:left="57" w:right="57"/>
              <w:jc w:val="center"/>
              <w:rPr>
                <w:rFonts w:asciiTheme="minorHAnsi" w:hAnsiTheme="minorHAnsi" w:cstheme="minorHAnsi"/>
                <w:b/>
                <w:lang w:val="mk-MK"/>
              </w:rPr>
            </w:pPr>
            <w:r w:rsidRPr="00CA6609">
              <w:rPr>
                <w:rFonts w:asciiTheme="minorHAnsi" w:hAnsiTheme="minorHAnsi" w:cstheme="minorHAnsi"/>
                <w:b/>
                <w:color w:val="000000"/>
              </w:rPr>
              <w:t>√</w:t>
            </w:r>
          </w:p>
        </w:tc>
        <w:tc>
          <w:tcPr>
            <w:tcW w:w="1134" w:type="dxa"/>
          </w:tcPr>
          <w:p w:rsidR="00462359" w:rsidRPr="00CA6609" w:rsidRDefault="00462359" w:rsidP="00CA6609">
            <w:pPr>
              <w:pStyle w:val="TableParagraph"/>
              <w:ind w:left="57" w:right="57"/>
              <w:jc w:val="center"/>
              <w:rPr>
                <w:rFonts w:asciiTheme="minorHAnsi" w:hAnsiTheme="minorHAnsi" w:cstheme="minorHAnsi"/>
                <w:b/>
              </w:rPr>
            </w:pPr>
            <w:r w:rsidRPr="00CA6609">
              <w:rPr>
                <w:rFonts w:asciiTheme="minorHAnsi" w:hAnsiTheme="minorHAnsi" w:cstheme="minorHAnsi"/>
                <w:b/>
                <w:color w:val="000000"/>
              </w:rPr>
              <w:t>√</w:t>
            </w:r>
          </w:p>
        </w:tc>
        <w:tc>
          <w:tcPr>
            <w:tcW w:w="567" w:type="dxa"/>
            <w:tcBorders>
              <w:top w:val="nil"/>
              <w:bottom w:val="nil"/>
              <w:right w:val="nil"/>
            </w:tcBorders>
          </w:tcPr>
          <w:p w:rsidR="00462359" w:rsidRPr="00462359" w:rsidRDefault="00462359" w:rsidP="00CA6609">
            <w:pPr>
              <w:pStyle w:val="TableParagraph"/>
              <w:ind w:left="57" w:right="57"/>
              <w:jc w:val="center"/>
              <w:rPr>
                <w:rFonts w:asciiTheme="minorHAnsi" w:hAnsiTheme="minorHAnsi" w:cstheme="minorHAnsi"/>
              </w:rPr>
            </w:pPr>
          </w:p>
        </w:tc>
        <w:tc>
          <w:tcPr>
            <w:tcW w:w="567" w:type="dxa"/>
            <w:tcBorders>
              <w:top w:val="nil"/>
              <w:left w:val="nil"/>
              <w:bottom w:val="nil"/>
              <w:right w:val="nil"/>
            </w:tcBorders>
          </w:tcPr>
          <w:p w:rsidR="00462359" w:rsidRPr="00462359" w:rsidRDefault="00462359" w:rsidP="00CA6609">
            <w:pPr>
              <w:pStyle w:val="TableParagraph"/>
              <w:ind w:left="57" w:right="57"/>
              <w:jc w:val="center"/>
              <w:rPr>
                <w:rFonts w:asciiTheme="minorHAnsi" w:hAnsiTheme="minorHAnsi" w:cstheme="minorHAnsi"/>
              </w:rPr>
            </w:pPr>
          </w:p>
        </w:tc>
        <w:tc>
          <w:tcPr>
            <w:tcW w:w="2551" w:type="dxa"/>
            <w:tcBorders>
              <w:top w:val="nil"/>
              <w:left w:val="nil"/>
              <w:bottom w:val="nil"/>
              <w:right w:val="nil"/>
            </w:tcBorders>
          </w:tcPr>
          <w:p w:rsidR="00462359" w:rsidRPr="00462359" w:rsidRDefault="00462359" w:rsidP="00CA6609">
            <w:pPr>
              <w:pStyle w:val="TableParagraph"/>
              <w:ind w:left="57" w:right="57"/>
              <w:jc w:val="center"/>
              <w:rPr>
                <w:rFonts w:asciiTheme="minorHAnsi" w:hAnsiTheme="minorHAnsi" w:cstheme="minorHAnsi"/>
              </w:rPr>
            </w:pPr>
          </w:p>
        </w:tc>
        <w:tc>
          <w:tcPr>
            <w:tcW w:w="1134" w:type="dxa"/>
            <w:tcBorders>
              <w:top w:val="nil"/>
              <w:left w:val="nil"/>
              <w:bottom w:val="nil"/>
              <w:right w:val="nil"/>
            </w:tcBorders>
          </w:tcPr>
          <w:p w:rsidR="00462359" w:rsidRPr="00462359" w:rsidRDefault="00462359" w:rsidP="00CA6609">
            <w:pPr>
              <w:pStyle w:val="TableParagraph"/>
              <w:ind w:left="57" w:right="57"/>
              <w:jc w:val="center"/>
              <w:rPr>
                <w:rFonts w:asciiTheme="minorHAnsi" w:hAnsiTheme="minorHAnsi" w:cstheme="minorHAnsi"/>
              </w:rPr>
            </w:pPr>
          </w:p>
        </w:tc>
        <w:tc>
          <w:tcPr>
            <w:tcW w:w="1304" w:type="dxa"/>
            <w:tcBorders>
              <w:top w:val="nil"/>
              <w:left w:val="nil"/>
              <w:bottom w:val="nil"/>
              <w:right w:val="nil"/>
            </w:tcBorders>
          </w:tcPr>
          <w:p w:rsidR="00462359" w:rsidRPr="00462359" w:rsidRDefault="00462359" w:rsidP="00CA6609">
            <w:pPr>
              <w:pStyle w:val="TableParagraph"/>
              <w:ind w:left="57" w:right="57"/>
              <w:jc w:val="center"/>
              <w:rPr>
                <w:rFonts w:asciiTheme="minorHAnsi" w:hAnsiTheme="minorHAnsi" w:cstheme="minorHAnsi"/>
              </w:rPr>
            </w:pPr>
          </w:p>
        </w:tc>
        <w:tc>
          <w:tcPr>
            <w:tcW w:w="1134" w:type="dxa"/>
            <w:tcBorders>
              <w:top w:val="nil"/>
              <w:left w:val="nil"/>
              <w:bottom w:val="nil"/>
              <w:right w:val="nil"/>
            </w:tcBorders>
          </w:tcPr>
          <w:p w:rsidR="00462359" w:rsidRPr="00462359" w:rsidRDefault="00462359" w:rsidP="00CA6609">
            <w:pPr>
              <w:pStyle w:val="TableParagraph"/>
              <w:ind w:left="57" w:right="57"/>
              <w:jc w:val="center"/>
              <w:rPr>
                <w:rFonts w:asciiTheme="minorHAnsi" w:hAnsiTheme="minorHAnsi" w:cstheme="minorHAnsi"/>
              </w:rPr>
            </w:pPr>
          </w:p>
        </w:tc>
      </w:tr>
      <w:tr w:rsidR="00CA6609" w:rsidRPr="00462359" w:rsidTr="00841FF2">
        <w:trPr>
          <w:trHeight w:val="340"/>
          <w:jc w:val="center"/>
        </w:trPr>
        <w:tc>
          <w:tcPr>
            <w:tcW w:w="567" w:type="dxa"/>
          </w:tcPr>
          <w:p w:rsidR="00462359" w:rsidRPr="00462359" w:rsidRDefault="00462359" w:rsidP="00CA6609">
            <w:pPr>
              <w:pStyle w:val="TableParagraph"/>
              <w:ind w:left="57" w:right="57"/>
              <w:jc w:val="center"/>
              <w:rPr>
                <w:rFonts w:asciiTheme="minorHAnsi" w:hAnsiTheme="minorHAnsi" w:cstheme="minorHAnsi"/>
                <w:lang w:val="mk-MK"/>
              </w:rPr>
            </w:pPr>
            <w:r w:rsidRPr="00462359">
              <w:rPr>
                <w:rFonts w:asciiTheme="minorHAnsi" w:hAnsiTheme="minorHAnsi" w:cstheme="minorHAnsi"/>
              </w:rPr>
              <w:t>1</w:t>
            </w:r>
            <w:r w:rsidRPr="00462359">
              <w:rPr>
                <w:rFonts w:asciiTheme="minorHAnsi" w:hAnsiTheme="minorHAnsi" w:cstheme="minorHAnsi"/>
                <w:lang w:val="mk-MK"/>
              </w:rPr>
              <w:t>3</w:t>
            </w:r>
          </w:p>
        </w:tc>
        <w:tc>
          <w:tcPr>
            <w:tcW w:w="2551" w:type="dxa"/>
          </w:tcPr>
          <w:p w:rsidR="00462359" w:rsidRPr="00462359" w:rsidRDefault="00462359" w:rsidP="00CA6609">
            <w:pPr>
              <w:pStyle w:val="TableParagraph"/>
              <w:ind w:left="57" w:right="57"/>
              <w:rPr>
                <w:rFonts w:asciiTheme="minorHAnsi" w:hAnsiTheme="minorHAnsi" w:cstheme="minorHAnsi"/>
                <w:lang w:val="mk-MK"/>
              </w:rPr>
            </w:pPr>
            <w:r w:rsidRPr="00462359">
              <w:rPr>
                <w:rFonts w:asciiTheme="minorHAnsi" w:hAnsiTheme="minorHAnsi" w:cstheme="minorHAnsi"/>
                <w:lang w:val="mk-MK"/>
              </w:rPr>
              <w:t>Весна Паноска</w:t>
            </w:r>
          </w:p>
        </w:tc>
        <w:tc>
          <w:tcPr>
            <w:tcW w:w="1191" w:type="dxa"/>
            <w:vAlign w:val="center"/>
          </w:tcPr>
          <w:p w:rsidR="00462359" w:rsidRPr="00462359" w:rsidRDefault="001B184D" w:rsidP="00CA6609">
            <w:pPr>
              <w:pStyle w:val="TableParagraph"/>
              <w:ind w:left="57" w:right="57"/>
              <w:jc w:val="center"/>
              <w:rPr>
                <w:rFonts w:asciiTheme="minorHAnsi" w:hAnsiTheme="minorHAnsi" w:cstheme="minorHAnsi"/>
                <w:lang w:val="mk-MK"/>
              </w:rPr>
            </w:pPr>
            <w:r>
              <w:rPr>
                <w:rFonts w:asciiTheme="minorHAnsi" w:hAnsiTheme="minorHAnsi" w:cstheme="minorHAnsi"/>
                <w:lang w:val="mk-MK"/>
              </w:rPr>
              <w:t>3</w:t>
            </w:r>
            <w:r w:rsidR="00462359" w:rsidRPr="00462359">
              <w:rPr>
                <w:rFonts w:asciiTheme="minorHAnsi" w:hAnsiTheme="minorHAnsi" w:cstheme="minorHAnsi"/>
              </w:rPr>
              <w:t>/</w:t>
            </w:r>
            <w:r w:rsidR="00462359" w:rsidRPr="00462359">
              <w:rPr>
                <w:rFonts w:asciiTheme="minorHAnsi" w:hAnsiTheme="minorHAnsi" w:cstheme="minorHAnsi"/>
                <w:lang w:val="mk-MK"/>
              </w:rPr>
              <w:t>в</w:t>
            </w:r>
          </w:p>
        </w:tc>
        <w:tc>
          <w:tcPr>
            <w:tcW w:w="1304" w:type="dxa"/>
          </w:tcPr>
          <w:p w:rsidR="00462359" w:rsidRPr="00932548" w:rsidRDefault="004560A0" w:rsidP="00CA6609">
            <w:pPr>
              <w:pStyle w:val="TableParagraph"/>
              <w:ind w:left="57" w:right="57"/>
              <w:jc w:val="center"/>
              <w:rPr>
                <w:rFonts w:asciiTheme="minorHAnsi" w:hAnsiTheme="minorHAnsi" w:cstheme="minorHAnsi"/>
                <w:b/>
                <w:lang w:val="mk-MK"/>
              </w:rPr>
            </w:pPr>
            <w:r w:rsidRPr="00CA6609">
              <w:rPr>
                <w:rFonts w:asciiTheme="minorHAnsi" w:hAnsiTheme="minorHAnsi" w:cstheme="minorHAnsi"/>
                <w:b/>
                <w:color w:val="000000"/>
              </w:rPr>
              <w:t>√</w:t>
            </w:r>
          </w:p>
        </w:tc>
        <w:tc>
          <w:tcPr>
            <w:tcW w:w="1134" w:type="dxa"/>
          </w:tcPr>
          <w:p w:rsidR="00462359" w:rsidRPr="00CA6609" w:rsidRDefault="00462359" w:rsidP="00CA6609">
            <w:pPr>
              <w:pStyle w:val="TableParagraph"/>
              <w:ind w:left="57" w:right="57"/>
              <w:jc w:val="center"/>
              <w:rPr>
                <w:rFonts w:asciiTheme="minorHAnsi" w:hAnsiTheme="minorHAnsi" w:cstheme="minorHAnsi"/>
                <w:b/>
              </w:rPr>
            </w:pPr>
            <w:r w:rsidRPr="00CA6609">
              <w:rPr>
                <w:rFonts w:asciiTheme="minorHAnsi" w:hAnsiTheme="minorHAnsi" w:cstheme="minorHAnsi"/>
                <w:b/>
                <w:color w:val="000000"/>
              </w:rPr>
              <w:t>√</w:t>
            </w:r>
          </w:p>
        </w:tc>
        <w:tc>
          <w:tcPr>
            <w:tcW w:w="567" w:type="dxa"/>
            <w:tcBorders>
              <w:top w:val="nil"/>
              <w:bottom w:val="nil"/>
              <w:right w:val="nil"/>
            </w:tcBorders>
          </w:tcPr>
          <w:p w:rsidR="00462359" w:rsidRPr="00462359" w:rsidRDefault="00462359" w:rsidP="00CA6609">
            <w:pPr>
              <w:pStyle w:val="TableParagraph"/>
              <w:ind w:left="57" w:right="57"/>
              <w:jc w:val="center"/>
              <w:rPr>
                <w:rFonts w:asciiTheme="minorHAnsi" w:hAnsiTheme="minorHAnsi" w:cstheme="minorHAnsi"/>
              </w:rPr>
            </w:pPr>
          </w:p>
        </w:tc>
        <w:tc>
          <w:tcPr>
            <w:tcW w:w="567" w:type="dxa"/>
            <w:tcBorders>
              <w:top w:val="nil"/>
              <w:left w:val="nil"/>
              <w:bottom w:val="nil"/>
              <w:right w:val="nil"/>
            </w:tcBorders>
          </w:tcPr>
          <w:p w:rsidR="00462359" w:rsidRPr="00462359" w:rsidRDefault="00462359" w:rsidP="00CA6609">
            <w:pPr>
              <w:pStyle w:val="TableParagraph"/>
              <w:ind w:left="57" w:right="57"/>
              <w:jc w:val="center"/>
              <w:rPr>
                <w:rFonts w:asciiTheme="minorHAnsi" w:hAnsiTheme="minorHAnsi" w:cstheme="minorHAnsi"/>
              </w:rPr>
            </w:pPr>
          </w:p>
        </w:tc>
        <w:tc>
          <w:tcPr>
            <w:tcW w:w="2551" w:type="dxa"/>
            <w:tcBorders>
              <w:top w:val="nil"/>
              <w:left w:val="nil"/>
              <w:bottom w:val="nil"/>
              <w:right w:val="nil"/>
            </w:tcBorders>
          </w:tcPr>
          <w:p w:rsidR="00462359" w:rsidRPr="00462359" w:rsidRDefault="00462359" w:rsidP="00CA6609">
            <w:pPr>
              <w:pStyle w:val="TableParagraph"/>
              <w:ind w:left="57" w:right="57"/>
              <w:jc w:val="center"/>
              <w:rPr>
                <w:rFonts w:asciiTheme="minorHAnsi" w:hAnsiTheme="minorHAnsi" w:cstheme="minorHAnsi"/>
              </w:rPr>
            </w:pPr>
          </w:p>
        </w:tc>
        <w:tc>
          <w:tcPr>
            <w:tcW w:w="1134" w:type="dxa"/>
            <w:tcBorders>
              <w:top w:val="nil"/>
              <w:left w:val="nil"/>
              <w:bottom w:val="nil"/>
              <w:right w:val="nil"/>
            </w:tcBorders>
          </w:tcPr>
          <w:p w:rsidR="00462359" w:rsidRPr="00462359" w:rsidRDefault="00462359" w:rsidP="00CA6609">
            <w:pPr>
              <w:pStyle w:val="TableParagraph"/>
              <w:ind w:left="57" w:right="57"/>
              <w:jc w:val="center"/>
              <w:rPr>
                <w:rFonts w:asciiTheme="minorHAnsi" w:hAnsiTheme="minorHAnsi" w:cstheme="minorHAnsi"/>
              </w:rPr>
            </w:pPr>
          </w:p>
        </w:tc>
        <w:tc>
          <w:tcPr>
            <w:tcW w:w="1304" w:type="dxa"/>
            <w:tcBorders>
              <w:top w:val="nil"/>
              <w:left w:val="nil"/>
              <w:bottom w:val="nil"/>
              <w:right w:val="nil"/>
            </w:tcBorders>
          </w:tcPr>
          <w:p w:rsidR="00462359" w:rsidRPr="00462359" w:rsidRDefault="00462359" w:rsidP="00CA6609">
            <w:pPr>
              <w:pStyle w:val="TableParagraph"/>
              <w:ind w:left="57" w:right="57"/>
              <w:jc w:val="center"/>
              <w:rPr>
                <w:rFonts w:asciiTheme="minorHAnsi" w:hAnsiTheme="minorHAnsi" w:cstheme="minorHAnsi"/>
              </w:rPr>
            </w:pPr>
          </w:p>
        </w:tc>
        <w:tc>
          <w:tcPr>
            <w:tcW w:w="1134" w:type="dxa"/>
            <w:tcBorders>
              <w:top w:val="nil"/>
              <w:left w:val="nil"/>
              <w:bottom w:val="nil"/>
              <w:right w:val="nil"/>
            </w:tcBorders>
          </w:tcPr>
          <w:p w:rsidR="00462359" w:rsidRPr="00462359" w:rsidRDefault="00462359" w:rsidP="00CA6609">
            <w:pPr>
              <w:pStyle w:val="TableParagraph"/>
              <w:ind w:left="57" w:right="57"/>
              <w:jc w:val="center"/>
              <w:rPr>
                <w:rFonts w:asciiTheme="minorHAnsi" w:hAnsiTheme="minorHAnsi" w:cstheme="minorHAnsi"/>
              </w:rPr>
            </w:pPr>
          </w:p>
        </w:tc>
      </w:tr>
      <w:tr w:rsidR="00CA6609" w:rsidRPr="00462359" w:rsidTr="00841FF2">
        <w:trPr>
          <w:trHeight w:val="340"/>
          <w:jc w:val="center"/>
        </w:trPr>
        <w:tc>
          <w:tcPr>
            <w:tcW w:w="567" w:type="dxa"/>
          </w:tcPr>
          <w:p w:rsidR="00462359" w:rsidRPr="00462359" w:rsidRDefault="00462359" w:rsidP="00CA6609">
            <w:pPr>
              <w:pStyle w:val="TableParagraph"/>
              <w:ind w:left="57" w:right="57"/>
              <w:jc w:val="center"/>
              <w:rPr>
                <w:rFonts w:asciiTheme="minorHAnsi" w:hAnsiTheme="minorHAnsi" w:cstheme="minorHAnsi"/>
                <w:lang w:val="mk-MK"/>
              </w:rPr>
            </w:pPr>
            <w:r w:rsidRPr="00462359">
              <w:rPr>
                <w:rFonts w:asciiTheme="minorHAnsi" w:hAnsiTheme="minorHAnsi" w:cstheme="minorHAnsi"/>
              </w:rPr>
              <w:t>1</w:t>
            </w:r>
            <w:r w:rsidRPr="00462359">
              <w:rPr>
                <w:rFonts w:asciiTheme="minorHAnsi" w:hAnsiTheme="minorHAnsi" w:cstheme="minorHAnsi"/>
                <w:lang w:val="mk-MK"/>
              </w:rPr>
              <w:t>4</w:t>
            </w:r>
          </w:p>
        </w:tc>
        <w:tc>
          <w:tcPr>
            <w:tcW w:w="2551" w:type="dxa"/>
          </w:tcPr>
          <w:p w:rsidR="00462359" w:rsidRPr="00462359" w:rsidRDefault="00462359" w:rsidP="00CA6609">
            <w:pPr>
              <w:pStyle w:val="TableParagraph"/>
              <w:ind w:left="57" w:right="57"/>
              <w:rPr>
                <w:rFonts w:asciiTheme="minorHAnsi" w:hAnsiTheme="minorHAnsi" w:cstheme="minorHAnsi"/>
                <w:lang w:val="mk-MK"/>
              </w:rPr>
            </w:pPr>
            <w:r w:rsidRPr="00462359">
              <w:rPr>
                <w:rFonts w:asciiTheme="minorHAnsi" w:hAnsiTheme="minorHAnsi" w:cstheme="minorHAnsi"/>
                <w:lang w:val="mk-MK"/>
              </w:rPr>
              <w:t>Наташа Аризанкоска</w:t>
            </w:r>
          </w:p>
        </w:tc>
        <w:tc>
          <w:tcPr>
            <w:tcW w:w="1191" w:type="dxa"/>
            <w:vAlign w:val="center"/>
          </w:tcPr>
          <w:p w:rsidR="00462359" w:rsidRPr="00462359" w:rsidRDefault="001B184D" w:rsidP="00CA6609">
            <w:pPr>
              <w:pStyle w:val="TableParagraph"/>
              <w:ind w:left="57" w:right="57"/>
              <w:jc w:val="center"/>
              <w:rPr>
                <w:rFonts w:asciiTheme="minorHAnsi" w:hAnsiTheme="minorHAnsi" w:cstheme="minorHAnsi"/>
                <w:lang w:val="mk-MK"/>
              </w:rPr>
            </w:pPr>
            <w:r>
              <w:rPr>
                <w:rFonts w:asciiTheme="minorHAnsi" w:hAnsiTheme="minorHAnsi" w:cstheme="minorHAnsi"/>
                <w:lang w:val="mk-MK"/>
              </w:rPr>
              <w:t>3</w:t>
            </w:r>
            <w:r w:rsidR="00462359" w:rsidRPr="00462359">
              <w:rPr>
                <w:rFonts w:asciiTheme="minorHAnsi" w:hAnsiTheme="minorHAnsi" w:cstheme="minorHAnsi"/>
              </w:rPr>
              <w:t>/</w:t>
            </w:r>
            <w:r w:rsidR="00462359" w:rsidRPr="00462359">
              <w:rPr>
                <w:rFonts w:asciiTheme="minorHAnsi" w:hAnsiTheme="minorHAnsi" w:cstheme="minorHAnsi"/>
                <w:lang w:val="mk-MK"/>
              </w:rPr>
              <w:t>г</w:t>
            </w:r>
          </w:p>
        </w:tc>
        <w:tc>
          <w:tcPr>
            <w:tcW w:w="1304" w:type="dxa"/>
          </w:tcPr>
          <w:p w:rsidR="00462359" w:rsidRPr="00932548" w:rsidRDefault="004560A0" w:rsidP="00CA6609">
            <w:pPr>
              <w:pStyle w:val="TableParagraph"/>
              <w:ind w:left="57" w:right="57"/>
              <w:jc w:val="center"/>
              <w:rPr>
                <w:rFonts w:asciiTheme="minorHAnsi" w:hAnsiTheme="minorHAnsi" w:cstheme="minorHAnsi"/>
                <w:b/>
                <w:lang w:val="mk-MK"/>
              </w:rPr>
            </w:pPr>
            <w:r w:rsidRPr="00CA6609">
              <w:rPr>
                <w:rFonts w:asciiTheme="minorHAnsi" w:hAnsiTheme="minorHAnsi" w:cstheme="minorHAnsi"/>
                <w:b/>
                <w:color w:val="000000"/>
              </w:rPr>
              <w:t>√</w:t>
            </w:r>
          </w:p>
        </w:tc>
        <w:tc>
          <w:tcPr>
            <w:tcW w:w="1134" w:type="dxa"/>
          </w:tcPr>
          <w:p w:rsidR="00462359" w:rsidRPr="00CA6609" w:rsidRDefault="00462359" w:rsidP="00CA6609">
            <w:pPr>
              <w:pStyle w:val="TableParagraph"/>
              <w:ind w:left="57" w:right="57"/>
              <w:jc w:val="center"/>
              <w:rPr>
                <w:rFonts w:asciiTheme="minorHAnsi" w:hAnsiTheme="minorHAnsi" w:cstheme="minorHAnsi"/>
                <w:b/>
              </w:rPr>
            </w:pPr>
            <w:r w:rsidRPr="00CA6609">
              <w:rPr>
                <w:rFonts w:asciiTheme="minorHAnsi" w:hAnsiTheme="minorHAnsi" w:cstheme="minorHAnsi"/>
                <w:b/>
                <w:color w:val="000000"/>
              </w:rPr>
              <w:t>√</w:t>
            </w:r>
          </w:p>
        </w:tc>
        <w:tc>
          <w:tcPr>
            <w:tcW w:w="567" w:type="dxa"/>
            <w:tcBorders>
              <w:top w:val="nil"/>
              <w:bottom w:val="nil"/>
              <w:right w:val="nil"/>
            </w:tcBorders>
          </w:tcPr>
          <w:p w:rsidR="00462359" w:rsidRPr="00462359" w:rsidRDefault="00462359" w:rsidP="00CA6609">
            <w:pPr>
              <w:pStyle w:val="TableParagraph"/>
              <w:ind w:left="57" w:right="57"/>
              <w:jc w:val="center"/>
              <w:rPr>
                <w:rFonts w:asciiTheme="minorHAnsi" w:hAnsiTheme="minorHAnsi" w:cstheme="minorHAnsi"/>
              </w:rPr>
            </w:pPr>
          </w:p>
        </w:tc>
        <w:tc>
          <w:tcPr>
            <w:tcW w:w="567" w:type="dxa"/>
            <w:tcBorders>
              <w:top w:val="nil"/>
              <w:left w:val="nil"/>
              <w:bottom w:val="nil"/>
              <w:right w:val="nil"/>
            </w:tcBorders>
          </w:tcPr>
          <w:p w:rsidR="00462359" w:rsidRPr="00462359" w:rsidRDefault="00462359" w:rsidP="00CA6609">
            <w:pPr>
              <w:pStyle w:val="TableParagraph"/>
              <w:ind w:left="57" w:right="57"/>
              <w:jc w:val="center"/>
              <w:rPr>
                <w:rFonts w:asciiTheme="minorHAnsi" w:hAnsiTheme="minorHAnsi" w:cstheme="minorHAnsi"/>
              </w:rPr>
            </w:pPr>
          </w:p>
        </w:tc>
        <w:tc>
          <w:tcPr>
            <w:tcW w:w="2551" w:type="dxa"/>
            <w:tcBorders>
              <w:top w:val="nil"/>
              <w:left w:val="nil"/>
              <w:bottom w:val="nil"/>
              <w:right w:val="nil"/>
            </w:tcBorders>
          </w:tcPr>
          <w:p w:rsidR="00462359" w:rsidRPr="00462359" w:rsidRDefault="00462359" w:rsidP="00CA6609">
            <w:pPr>
              <w:pStyle w:val="TableParagraph"/>
              <w:ind w:left="57" w:right="57"/>
              <w:jc w:val="center"/>
              <w:rPr>
                <w:rFonts w:asciiTheme="minorHAnsi" w:hAnsiTheme="minorHAnsi" w:cstheme="minorHAnsi"/>
              </w:rPr>
            </w:pPr>
          </w:p>
        </w:tc>
        <w:tc>
          <w:tcPr>
            <w:tcW w:w="1134" w:type="dxa"/>
            <w:tcBorders>
              <w:top w:val="nil"/>
              <w:left w:val="nil"/>
              <w:bottom w:val="nil"/>
              <w:right w:val="nil"/>
            </w:tcBorders>
          </w:tcPr>
          <w:p w:rsidR="00462359" w:rsidRPr="00462359" w:rsidRDefault="00462359" w:rsidP="00CA6609">
            <w:pPr>
              <w:pStyle w:val="TableParagraph"/>
              <w:ind w:left="57" w:right="57"/>
              <w:jc w:val="center"/>
              <w:rPr>
                <w:rFonts w:asciiTheme="minorHAnsi" w:hAnsiTheme="minorHAnsi" w:cstheme="minorHAnsi"/>
              </w:rPr>
            </w:pPr>
          </w:p>
        </w:tc>
        <w:tc>
          <w:tcPr>
            <w:tcW w:w="1304" w:type="dxa"/>
            <w:tcBorders>
              <w:top w:val="nil"/>
              <w:left w:val="nil"/>
              <w:bottom w:val="nil"/>
              <w:right w:val="nil"/>
            </w:tcBorders>
          </w:tcPr>
          <w:p w:rsidR="00462359" w:rsidRPr="00462359" w:rsidRDefault="00462359" w:rsidP="00CA6609">
            <w:pPr>
              <w:pStyle w:val="TableParagraph"/>
              <w:ind w:left="57" w:right="57"/>
              <w:jc w:val="center"/>
              <w:rPr>
                <w:rFonts w:asciiTheme="minorHAnsi" w:hAnsiTheme="minorHAnsi" w:cstheme="minorHAnsi"/>
              </w:rPr>
            </w:pPr>
          </w:p>
        </w:tc>
        <w:tc>
          <w:tcPr>
            <w:tcW w:w="1134" w:type="dxa"/>
            <w:tcBorders>
              <w:top w:val="nil"/>
              <w:left w:val="nil"/>
              <w:bottom w:val="nil"/>
              <w:right w:val="nil"/>
            </w:tcBorders>
          </w:tcPr>
          <w:p w:rsidR="00462359" w:rsidRPr="00462359" w:rsidRDefault="00462359" w:rsidP="00CA6609">
            <w:pPr>
              <w:pStyle w:val="TableParagraph"/>
              <w:ind w:left="57" w:right="57"/>
              <w:jc w:val="center"/>
              <w:rPr>
                <w:rFonts w:asciiTheme="minorHAnsi" w:hAnsiTheme="minorHAnsi" w:cstheme="minorHAnsi"/>
              </w:rPr>
            </w:pPr>
          </w:p>
        </w:tc>
      </w:tr>
      <w:tr w:rsidR="00CA6609" w:rsidRPr="00462359" w:rsidTr="00841FF2">
        <w:trPr>
          <w:trHeight w:val="340"/>
          <w:jc w:val="center"/>
        </w:trPr>
        <w:tc>
          <w:tcPr>
            <w:tcW w:w="567" w:type="dxa"/>
          </w:tcPr>
          <w:p w:rsidR="00462359" w:rsidRPr="00462359" w:rsidRDefault="00462359" w:rsidP="00CA6609">
            <w:pPr>
              <w:pStyle w:val="TableParagraph"/>
              <w:ind w:left="57" w:right="57"/>
              <w:jc w:val="center"/>
              <w:rPr>
                <w:rFonts w:asciiTheme="minorHAnsi" w:hAnsiTheme="minorHAnsi" w:cstheme="minorHAnsi"/>
                <w:lang w:val="mk-MK"/>
              </w:rPr>
            </w:pPr>
            <w:r w:rsidRPr="00462359">
              <w:rPr>
                <w:rFonts w:asciiTheme="minorHAnsi" w:hAnsiTheme="minorHAnsi" w:cstheme="minorHAnsi"/>
              </w:rPr>
              <w:t>1</w:t>
            </w:r>
            <w:r w:rsidRPr="00462359">
              <w:rPr>
                <w:rFonts w:asciiTheme="minorHAnsi" w:hAnsiTheme="minorHAnsi" w:cstheme="minorHAnsi"/>
                <w:lang w:val="mk-MK"/>
              </w:rPr>
              <w:t>5</w:t>
            </w:r>
          </w:p>
        </w:tc>
        <w:tc>
          <w:tcPr>
            <w:tcW w:w="2551" w:type="dxa"/>
          </w:tcPr>
          <w:p w:rsidR="00462359" w:rsidRPr="00462359" w:rsidRDefault="00462359" w:rsidP="00CA6609">
            <w:pPr>
              <w:pStyle w:val="TableParagraph"/>
              <w:ind w:left="57" w:right="57"/>
              <w:rPr>
                <w:rFonts w:asciiTheme="minorHAnsi" w:hAnsiTheme="minorHAnsi" w:cstheme="minorHAnsi"/>
                <w:lang w:val="mk-MK"/>
              </w:rPr>
            </w:pPr>
            <w:r w:rsidRPr="00462359">
              <w:rPr>
                <w:rFonts w:asciiTheme="minorHAnsi" w:hAnsiTheme="minorHAnsi" w:cstheme="minorHAnsi"/>
                <w:lang w:val="mk-MK"/>
              </w:rPr>
              <w:t>Стојна Богеска</w:t>
            </w:r>
          </w:p>
        </w:tc>
        <w:tc>
          <w:tcPr>
            <w:tcW w:w="1191" w:type="dxa"/>
            <w:vAlign w:val="center"/>
          </w:tcPr>
          <w:p w:rsidR="00462359" w:rsidRPr="00462359" w:rsidRDefault="001B184D" w:rsidP="00CA6609">
            <w:pPr>
              <w:pStyle w:val="TableParagraph"/>
              <w:ind w:left="57" w:right="57"/>
              <w:jc w:val="center"/>
              <w:rPr>
                <w:rFonts w:asciiTheme="minorHAnsi" w:hAnsiTheme="minorHAnsi" w:cstheme="minorHAnsi"/>
                <w:lang w:val="mk-MK"/>
              </w:rPr>
            </w:pPr>
            <w:r>
              <w:rPr>
                <w:rFonts w:asciiTheme="minorHAnsi" w:hAnsiTheme="minorHAnsi" w:cstheme="minorHAnsi"/>
                <w:lang w:val="mk-MK"/>
              </w:rPr>
              <w:t>3</w:t>
            </w:r>
            <w:r w:rsidR="00462359" w:rsidRPr="00462359">
              <w:rPr>
                <w:rFonts w:asciiTheme="minorHAnsi" w:hAnsiTheme="minorHAnsi" w:cstheme="minorHAnsi"/>
              </w:rPr>
              <w:t>/</w:t>
            </w:r>
            <w:r w:rsidR="00462359" w:rsidRPr="00462359">
              <w:rPr>
                <w:rFonts w:asciiTheme="minorHAnsi" w:hAnsiTheme="minorHAnsi" w:cstheme="minorHAnsi"/>
                <w:lang w:val="mk-MK"/>
              </w:rPr>
              <w:t>д</w:t>
            </w:r>
          </w:p>
        </w:tc>
        <w:tc>
          <w:tcPr>
            <w:tcW w:w="1304" w:type="dxa"/>
          </w:tcPr>
          <w:p w:rsidR="00462359" w:rsidRPr="00932548" w:rsidRDefault="004560A0" w:rsidP="00CA6609">
            <w:pPr>
              <w:pStyle w:val="TableParagraph"/>
              <w:ind w:left="57" w:right="57"/>
              <w:jc w:val="center"/>
              <w:rPr>
                <w:rFonts w:asciiTheme="minorHAnsi" w:hAnsiTheme="minorHAnsi" w:cstheme="minorHAnsi"/>
                <w:b/>
                <w:lang w:val="mk-MK"/>
              </w:rPr>
            </w:pPr>
            <w:r w:rsidRPr="00CA6609">
              <w:rPr>
                <w:rFonts w:asciiTheme="minorHAnsi" w:hAnsiTheme="minorHAnsi" w:cstheme="minorHAnsi"/>
                <w:b/>
                <w:color w:val="000000"/>
              </w:rPr>
              <w:t>√</w:t>
            </w:r>
          </w:p>
        </w:tc>
        <w:tc>
          <w:tcPr>
            <w:tcW w:w="1134" w:type="dxa"/>
          </w:tcPr>
          <w:p w:rsidR="00462359" w:rsidRPr="00CA6609" w:rsidRDefault="00462359" w:rsidP="00CA6609">
            <w:pPr>
              <w:pStyle w:val="TableParagraph"/>
              <w:ind w:left="57" w:right="57"/>
              <w:jc w:val="center"/>
              <w:rPr>
                <w:rFonts w:asciiTheme="minorHAnsi" w:hAnsiTheme="minorHAnsi" w:cstheme="minorHAnsi"/>
                <w:b/>
              </w:rPr>
            </w:pPr>
            <w:r w:rsidRPr="00CA6609">
              <w:rPr>
                <w:rFonts w:asciiTheme="minorHAnsi" w:hAnsiTheme="minorHAnsi" w:cstheme="minorHAnsi"/>
                <w:b/>
                <w:color w:val="000000"/>
              </w:rPr>
              <w:t>√</w:t>
            </w:r>
          </w:p>
        </w:tc>
        <w:tc>
          <w:tcPr>
            <w:tcW w:w="567" w:type="dxa"/>
            <w:tcBorders>
              <w:top w:val="nil"/>
              <w:bottom w:val="nil"/>
              <w:right w:val="nil"/>
            </w:tcBorders>
          </w:tcPr>
          <w:p w:rsidR="00462359" w:rsidRPr="00462359" w:rsidRDefault="00462359" w:rsidP="00CA6609">
            <w:pPr>
              <w:pStyle w:val="TableParagraph"/>
              <w:ind w:left="57" w:right="57"/>
              <w:jc w:val="center"/>
              <w:rPr>
                <w:rFonts w:asciiTheme="minorHAnsi" w:hAnsiTheme="minorHAnsi" w:cstheme="minorHAnsi"/>
              </w:rPr>
            </w:pPr>
          </w:p>
        </w:tc>
        <w:tc>
          <w:tcPr>
            <w:tcW w:w="567" w:type="dxa"/>
            <w:tcBorders>
              <w:top w:val="nil"/>
              <w:left w:val="nil"/>
              <w:bottom w:val="nil"/>
              <w:right w:val="nil"/>
            </w:tcBorders>
          </w:tcPr>
          <w:p w:rsidR="00462359" w:rsidRPr="00462359" w:rsidRDefault="00462359" w:rsidP="00CA6609">
            <w:pPr>
              <w:pStyle w:val="TableParagraph"/>
              <w:ind w:left="57" w:right="57"/>
              <w:jc w:val="center"/>
              <w:rPr>
                <w:rFonts w:asciiTheme="minorHAnsi" w:hAnsiTheme="minorHAnsi" w:cstheme="minorHAnsi"/>
              </w:rPr>
            </w:pPr>
          </w:p>
        </w:tc>
        <w:tc>
          <w:tcPr>
            <w:tcW w:w="2551" w:type="dxa"/>
            <w:tcBorders>
              <w:top w:val="nil"/>
              <w:left w:val="nil"/>
              <w:bottom w:val="nil"/>
              <w:right w:val="nil"/>
            </w:tcBorders>
          </w:tcPr>
          <w:p w:rsidR="00462359" w:rsidRPr="00462359" w:rsidRDefault="00462359" w:rsidP="00CA6609">
            <w:pPr>
              <w:pStyle w:val="TableParagraph"/>
              <w:ind w:left="57" w:right="57"/>
              <w:jc w:val="center"/>
              <w:rPr>
                <w:rFonts w:asciiTheme="minorHAnsi" w:hAnsiTheme="minorHAnsi" w:cstheme="minorHAnsi"/>
              </w:rPr>
            </w:pPr>
          </w:p>
        </w:tc>
        <w:tc>
          <w:tcPr>
            <w:tcW w:w="1134" w:type="dxa"/>
            <w:tcBorders>
              <w:top w:val="nil"/>
              <w:left w:val="nil"/>
              <w:bottom w:val="nil"/>
              <w:right w:val="nil"/>
            </w:tcBorders>
          </w:tcPr>
          <w:p w:rsidR="00462359" w:rsidRPr="00462359" w:rsidRDefault="00462359" w:rsidP="00CA6609">
            <w:pPr>
              <w:pStyle w:val="TableParagraph"/>
              <w:ind w:left="57" w:right="57"/>
              <w:jc w:val="center"/>
              <w:rPr>
                <w:rFonts w:asciiTheme="minorHAnsi" w:hAnsiTheme="minorHAnsi" w:cstheme="minorHAnsi"/>
              </w:rPr>
            </w:pPr>
          </w:p>
        </w:tc>
        <w:tc>
          <w:tcPr>
            <w:tcW w:w="1304" w:type="dxa"/>
            <w:tcBorders>
              <w:top w:val="nil"/>
              <w:left w:val="nil"/>
              <w:bottom w:val="nil"/>
              <w:right w:val="nil"/>
            </w:tcBorders>
          </w:tcPr>
          <w:p w:rsidR="00462359" w:rsidRPr="00462359" w:rsidRDefault="00462359" w:rsidP="00CA6609">
            <w:pPr>
              <w:pStyle w:val="TableParagraph"/>
              <w:ind w:left="57" w:right="57"/>
              <w:jc w:val="center"/>
              <w:rPr>
                <w:rFonts w:asciiTheme="minorHAnsi" w:hAnsiTheme="minorHAnsi" w:cstheme="minorHAnsi"/>
              </w:rPr>
            </w:pPr>
          </w:p>
        </w:tc>
        <w:tc>
          <w:tcPr>
            <w:tcW w:w="1134" w:type="dxa"/>
            <w:tcBorders>
              <w:top w:val="nil"/>
              <w:left w:val="nil"/>
              <w:bottom w:val="nil"/>
              <w:right w:val="nil"/>
            </w:tcBorders>
          </w:tcPr>
          <w:p w:rsidR="00462359" w:rsidRPr="00462359" w:rsidRDefault="00462359" w:rsidP="00CA6609">
            <w:pPr>
              <w:pStyle w:val="TableParagraph"/>
              <w:ind w:left="57" w:right="57"/>
              <w:jc w:val="center"/>
              <w:rPr>
                <w:rFonts w:asciiTheme="minorHAnsi" w:hAnsiTheme="minorHAnsi" w:cstheme="minorHAnsi"/>
              </w:rPr>
            </w:pPr>
          </w:p>
        </w:tc>
      </w:tr>
    </w:tbl>
    <w:p w:rsidR="00CA6609" w:rsidRDefault="00CA6609" w:rsidP="00B136E7">
      <w:pPr>
        <w:pStyle w:val="Title"/>
        <w:jc w:val="left"/>
        <w:rPr>
          <w:rFonts w:asciiTheme="minorHAnsi" w:hAnsiTheme="minorHAnsi"/>
          <w:b/>
          <w:sz w:val="24"/>
          <w:szCs w:val="22"/>
          <w:lang w:val="mk-MK"/>
        </w:rPr>
      </w:pPr>
    </w:p>
    <w:p w:rsidR="00CA6609" w:rsidRDefault="00CA6609" w:rsidP="00B136E7">
      <w:pPr>
        <w:pStyle w:val="Title"/>
        <w:jc w:val="left"/>
        <w:rPr>
          <w:rFonts w:asciiTheme="minorHAnsi" w:hAnsiTheme="minorHAnsi"/>
          <w:b/>
          <w:sz w:val="24"/>
          <w:szCs w:val="22"/>
          <w:lang w:val="mk-MK"/>
        </w:rPr>
      </w:pPr>
    </w:p>
    <w:p w:rsidR="008A5057" w:rsidRPr="00FF0281" w:rsidRDefault="00A245B8" w:rsidP="00B136E7">
      <w:pPr>
        <w:pStyle w:val="Title"/>
        <w:jc w:val="left"/>
        <w:rPr>
          <w:rFonts w:asciiTheme="minorHAnsi" w:hAnsiTheme="minorHAnsi"/>
          <w:b/>
          <w:sz w:val="24"/>
          <w:szCs w:val="22"/>
          <w:lang w:val="mk-MK"/>
        </w:rPr>
      </w:pPr>
      <w:r w:rsidRPr="00FF0281">
        <w:rPr>
          <w:rFonts w:asciiTheme="minorHAnsi" w:hAnsiTheme="minorHAnsi"/>
          <w:b/>
          <w:sz w:val="24"/>
          <w:szCs w:val="22"/>
          <w:lang w:val="mk-MK"/>
        </w:rPr>
        <w:t>-Преглед на наставници во п</w:t>
      </w:r>
      <w:r w:rsidR="00B27F8E" w:rsidRPr="00FF0281">
        <w:rPr>
          <w:rFonts w:asciiTheme="minorHAnsi" w:hAnsiTheme="minorHAnsi"/>
          <w:b/>
          <w:sz w:val="24"/>
          <w:szCs w:val="22"/>
          <w:lang w:val="mk-MK"/>
        </w:rPr>
        <w:t>редметна настава</w:t>
      </w:r>
    </w:p>
    <w:tbl>
      <w:tblPr>
        <w:tblW w:w="14060" w:type="dxa"/>
        <w:jc w:val="center"/>
        <w:tblLayout w:type="fixed"/>
        <w:tblLook w:val="0000"/>
      </w:tblPr>
      <w:tblGrid>
        <w:gridCol w:w="567"/>
        <w:gridCol w:w="3685"/>
        <w:gridCol w:w="1134"/>
        <w:gridCol w:w="1134"/>
        <w:gridCol w:w="1474"/>
        <w:gridCol w:w="1361"/>
        <w:gridCol w:w="1247"/>
        <w:gridCol w:w="1247"/>
        <w:gridCol w:w="1134"/>
        <w:gridCol w:w="964"/>
        <w:gridCol w:w="57"/>
        <w:gridCol w:w="56"/>
      </w:tblGrid>
      <w:tr w:rsidR="005C0D18" w:rsidRPr="00FF0281" w:rsidTr="00103170">
        <w:trPr>
          <w:gridAfter w:val="1"/>
          <w:wAfter w:w="56" w:type="dxa"/>
          <w:trHeight w:val="340"/>
          <w:jc w:val="center"/>
        </w:trPr>
        <w:tc>
          <w:tcPr>
            <w:tcW w:w="14004" w:type="dxa"/>
            <w:gridSpan w:val="11"/>
            <w:tcBorders>
              <w:bottom w:val="single" w:sz="4" w:space="0" w:color="auto"/>
            </w:tcBorders>
            <w:vAlign w:val="center"/>
          </w:tcPr>
          <w:p w:rsidR="005C0D18" w:rsidRPr="00E01D18" w:rsidRDefault="00EB4763" w:rsidP="00CA6609">
            <w:pPr>
              <w:pStyle w:val="Title"/>
              <w:jc w:val="left"/>
              <w:rPr>
                <w:rFonts w:asciiTheme="minorHAnsi" w:hAnsiTheme="minorHAnsi" w:cstheme="minorHAnsi"/>
                <w:b/>
                <w:sz w:val="18"/>
                <w:szCs w:val="18"/>
                <w:lang w:val="mk-MK"/>
              </w:rPr>
            </w:pPr>
            <w:r w:rsidRPr="00E01D18">
              <w:rPr>
                <w:rFonts w:asciiTheme="minorHAnsi" w:hAnsiTheme="minorHAnsi" w:cstheme="minorHAnsi"/>
                <w:b/>
                <w:sz w:val="18"/>
                <w:szCs w:val="18"/>
                <w:lang w:val="mk-MK"/>
              </w:rPr>
              <w:t>МАКЕДОНСКИ ЈАЗИК</w:t>
            </w:r>
          </w:p>
        </w:tc>
      </w:tr>
      <w:tr w:rsidR="00530742" w:rsidRPr="00CA6609" w:rsidTr="0010317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After w:val="2"/>
          <w:wAfter w:w="113" w:type="dxa"/>
          <w:trHeight w:val="454"/>
          <w:jc w:val="center"/>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30742" w:rsidRPr="00CA6609" w:rsidRDefault="00530742" w:rsidP="00530742">
            <w:pPr>
              <w:pStyle w:val="Title"/>
              <w:rPr>
                <w:rFonts w:asciiTheme="minorHAnsi" w:hAnsiTheme="minorHAnsi"/>
                <w:sz w:val="18"/>
                <w:szCs w:val="18"/>
                <w:lang w:val="mk-MK"/>
              </w:rPr>
            </w:pPr>
            <w:r w:rsidRPr="00CA6609">
              <w:rPr>
                <w:rFonts w:asciiTheme="minorHAnsi" w:hAnsiTheme="minorHAnsi"/>
                <w:sz w:val="18"/>
                <w:szCs w:val="18"/>
                <w:lang w:val="mk-MK"/>
              </w:rPr>
              <w:t>Р. бр.</w:t>
            </w: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30742" w:rsidRPr="00CA6609" w:rsidRDefault="00530742" w:rsidP="00530742">
            <w:pPr>
              <w:pStyle w:val="Title"/>
              <w:rPr>
                <w:rFonts w:asciiTheme="minorHAnsi" w:hAnsiTheme="minorHAnsi"/>
                <w:sz w:val="18"/>
                <w:szCs w:val="18"/>
                <w:lang w:val="mk-MK"/>
              </w:rPr>
            </w:pPr>
            <w:r w:rsidRPr="00CA6609">
              <w:rPr>
                <w:rFonts w:asciiTheme="minorHAnsi" w:hAnsiTheme="minorHAnsi"/>
                <w:sz w:val="18"/>
                <w:szCs w:val="18"/>
                <w:lang w:val="mk-MK"/>
              </w:rPr>
              <w:t>ИМЕ И ПРЕЗИМЕ</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30742" w:rsidRPr="00CA6609" w:rsidRDefault="00530742" w:rsidP="00530742">
            <w:pPr>
              <w:pStyle w:val="Title"/>
              <w:rPr>
                <w:rFonts w:asciiTheme="minorHAnsi" w:hAnsiTheme="minorHAnsi"/>
                <w:sz w:val="18"/>
                <w:szCs w:val="18"/>
              </w:rPr>
            </w:pPr>
            <w:r w:rsidRPr="00CA6609">
              <w:rPr>
                <w:rFonts w:asciiTheme="minorHAnsi" w:hAnsiTheme="minorHAnsi"/>
                <w:sz w:val="18"/>
                <w:szCs w:val="18"/>
                <w:lang w:val="mk-MK"/>
              </w:rPr>
              <w:t>Одд.</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30742" w:rsidRPr="00CA6609" w:rsidRDefault="00530742" w:rsidP="00530742">
            <w:pPr>
              <w:pStyle w:val="Title"/>
              <w:rPr>
                <w:rFonts w:asciiTheme="minorHAnsi" w:hAnsiTheme="minorHAnsi"/>
                <w:sz w:val="18"/>
                <w:szCs w:val="18"/>
                <w:lang w:val="mk-MK"/>
              </w:rPr>
            </w:pPr>
            <w:r w:rsidRPr="00CA6609">
              <w:rPr>
                <w:rFonts w:asciiTheme="minorHAnsi" w:hAnsiTheme="minorHAnsi"/>
                <w:sz w:val="18"/>
                <w:szCs w:val="18"/>
                <w:lang w:val="mk-MK"/>
              </w:rPr>
              <w:t>Часови</w:t>
            </w:r>
          </w:p>
        </w:tc>
        <w:tc>
          <w:tcPr>
            <w:tcW w:w="14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30742" w:rsidRPr="00CA6609" w:rsidRDefault="00530742" w:rsidP="00530742">
            <w:pPr>
              <w:pStyle w:val="Title"/>
              <w:rPr>
                <w:rFonts w:asciiTheme="minorHAnsi" w:hAnsiTheme="minorHAnsi"/>
                <w:sz w:val="18"/>
                <w:szCs w:val="18"/>
                <w:lang w:val="mk-MK"/>
              </w:rPr>
            </w:pPr>
            <w:r w:rsidRPr="00CA6609">
              <w:rPr>
                <w:rFonts w:asciiTheme="minorHAnsi" w:hAnsiTheme="minorHAnsi"/>
                <w:sz w:val="18"/>
                <w:szCs w:val="18"/>
                <w:lang w:val="mk-MK"/>
              </w:rPr>
              <w:t>Одделенски раководител</w:t>
            </w:r>
          </w:p>
        </w:tc>
        <w:tc>
          <w:tcPr>
            <w:tcW w:w="13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30742" w:rsidRPr="00CA6609" w:rsidRDefault="00530742" w:rsidP="00530742">
            <w:pPr>
              <w:pStyle w:val="Title"/>
              <w:rPr>
                <w:rFonts w:asciiTheme="minorHAnsi" w:hAnsiTheme="minorHAnsi"/>
                <w:sz w:val="18"/>
                <w:szCs w:val="18"/>
                <w:lang w:val="mk-MK"/>
              </w:rPr>
            </w:pPr>
            <w:r w:rsidRPr="00CA6609">
              <w:rPr>
                <w:rFonts w:asciiTheme="minorHAnsi" w:hAnsiTheme="minorHAnsi"/>
                <w:sz w:val="18"/>
                <w:szCs w:val="18"/>
                <w:lang w:val="mk-MK"/>
              </w:rPr>
              <w:t>Дополнителна и додатна настава</w:t>
            </w:r>
          </w:p>
        </w:tc>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30742" w:rsidRPr="00CA6609" w:rsidRDefault="00530742" w:rsidP="00530742">
            <w:pPr>
              <w:pStyle w:val="Title"/>
              <w:rPr>
                <w:rFonts w:asciiTheme="minorHAnsi" w:hAnsiTheme="minorHAnsi"/>
                <w:sz w:val="18"/>
                <w:szCs w:val="18"/>
                <w:lang w:val="mk-MK"/>
              </w:rPr>
            </w:pPr>
            <w:r w:rsidRPr="00CA6609">
              <w:rPr>
                <w:rFonts w:asciiTheme="minorHAnsi" w:hAnsiTheme="minorHAnsi"/>
                <w:sz w:val="18"/>
                <w:szCs w:val="18"/>
                <w:lang w:val="mk-MK"/>
              </w:rPr>
              <w:t>Работа со секции</w:t>
            </w:r>
          </w:p>
        </w:tc>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30742" w:rsidRPr="00CA6609" w:rsidRDefault="00530742" w:rsidP="00530742">
            <w:pPr>
              <w:pStyle w:val="Title"/>
              <w:rPr>
                <w:rFonts w:asciiTheme="minorHAnsi" w:hAnsiTheme="minorHAnsi"/>
                <w:sz w:val="18"/>
                <w:szCs w:val="18"/>
                <w:lang w:val="mk-MK"/>
              </w:rPr>
            </w:pPr>
            <w:r w:rsidRPr="00CA6609">
              <w:rPr>
                <w:rFonts w:asciiTheme="minorHAnsi" w:hAnsiTheme="minorHAnsi"/>
                <w:sz w:val="18"/>
                <w:szCs w:val="18"/>
                <w:lang w:val="mk-MK"/>
              </w:rPr>
              <w:t>Воннаставни активности</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30742" w:rsidRPr="00CA6609" w:rsidRDefault="00530742" w:rsidP="00530742">
            <w:pPr>
              <w:pStyle w:val="Title"/>
              <w:rPr>
                <w:rFonts w:asciiTheme="minorHAnsi" w:hAnsiTheme="minorHAnsi"/>
                <w:sz w:val="18"/>
                <w:szCs w:val="18"/>
                <w:lang w:val="mk-MK"/>
              </w:rPr>
            </w:pPr>
          </w:p>
        </w:tc>
        <w:tc>
          <w:tcPr>
            <w:tcW w:w="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30742" w:rsidRPr="00CA6609" w:rsidRDefault="00530742" w:rsidP="00530742">
            <w:pPr>
              <w:pStyle w:val="Title"/>
              <w:rPr>
                <w:rFonts w:asciiTheme="minorHAnsi" w:hAnsiTheme="minorHAnsi"/>
                <w:sz w:val="18"/>
                <w:szCs w:val="18"/>
                <w:lang w:val="mk-MK"/>
              </w:rPr>
            </w:pPr>
            <w:r w:rsidRPr="00CA6609">
              <w:rPr>
                <w:rFonts w:asciiTheme="minorHAnsi" w:hAnsiTheme="minorHAnsi"/>
                <w:sz w:val="18"/>
                <w:szCs w:val="18"/>
                <w:lang w:val="mk-MK"/>
              </w:rPr>
              <w:t>Вкупно часови</w:t>
            </w:r>
          </w:p>
        </w:tc>
      </w:tr>
      <w:tr w:rsidR="002C3157" w:rsidRPr="00FF0281" w:rsidTr="0010317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After w:val="2"/>
          <w:wAfter w:w="113" w:type="dxa"/>
          <w:trHeight w:val="227"/>
          <w:jc w:val="center"/>
        </w:trPr>
        <w:tc>
          <w:tcPr>
            <w:tcW w:w="567" w:type="dxa"/>
            <w:tcBorders>
              <w:top w:val="single" w:sz="4" w:space="0" w:color="auto"/>
              <w:left w:val="single" w:sz="4" w:space="0" w:color="auto"/>
              <w:bottom w:val="single" w:sz="4" w:space="0" w:color="auto"/>
              <w:right w:val="single" w:sz="4" w:space="0" w:color="auto"/>
            </w:tcBorders>
            <w:vAlign w:val="center"/>
          </w:tcPr>
          <w:p w:rsidR="002C3157" w:rsidRPr="00FF0281" w:rsidRDefault="002C3157" w:rsidP="00A245B8">
            <w:pPr>
              <w:pStyle w:val="Title"/>
              <w:ind w:left="57" w:right="57"/>
              <w:jc w:val="left"/>
              <w:rPr>
                <w:rFonts w:asciiTheme="minorHAnsi" w:hAnsiTheme="minorHAnsi"/>
                <w:sz w:val="22"/>
                <w:szCs w:val="22"/>
                <w:lang w:val="mk-MK"/>
              </w:rPr>
            </w:pPr>
            <w:r w:rsidRPr="00FF0281">
              <w:rPr>
                <w:rFonts w:asciiTheme="minorHAnsi" w:hAnsiTheme="minorHAnsi"/>
                <w:sz w:val="22"/>
                <w:szCs w:val="22"/>
                <w:lang w:val="mk-MK"/>
              </w:rPr>
              <w:t>1</w:t>
            </w:r>
          </w:p>
        </w:tc>
        <w:tc>
          <w:tcPr>
            <w:tcW w:w="3685" w:type="dxa"/>
            <w:tcBorders>
              <w:top w:val="single" w:sz="4" w:space="0" w:color="auto"/>
              <w:left w:val="single" w:sz="4" w:space="0" w:color="auto"/>
              <w:bottom w:val="single" w:sz="4" w:space="0" w:color="auto"/>
              <w:right w:val="single" w:sz="4" w:space="0" w:color="auto"/>
            </w:tcBorders>
            <w:vAlign w:val="center"/>
          </w:tcPr>
          <w:p w:rsidR="002C3157" w:rsidRPr="00FF0281" w:rsidRDefault="009B3002" w:rsidP="00EB4763">
            <w:pPr>
              <w:pStyle w:val="Title"/>
              <w:ind w:left="57" w:right="57"/>
              <w:jc w:val="left"/>
              <w:rPr>
                <w:rFonts w:asciiTheme="minorHAnsi" w:hAnsiTheme="minorHAnsi" w:cstheme="minorHAnsi"/>
                <w:sz w:val="22"/>
                <w:szCs w:val="22"/>
                <w:lang w:val="mk-MK"/>
              </w:rPr>
            </w:pPr>
            <w:r>
              <w:rPr>
                <w:rFonts w:asciiTheme="minorHAnsi" w:hAnsiTheme="minorHAnsi" w:cstheme="minorHAnsi"/>
                <w:sz w:val="22"/>
                <w:szCs w:val="22"/>
                <w:lang w:val="mk-MK"/>
              </w:rPr>
              <w:t>Зора Чадамова</w:t>
            </w:r>
          </w:p>
        </w:tc>
        <w:tc>
          <w:tcPr>
            <w:tcW w:w="1134" w:type="dxa"/>
            <w:tcBorders>
              <w:top w:val="single" w:sz="4" w:space="0" w:color="auto"/>
              <w:left w:val="single" w:sz="4" w:space="0" w:color="auto"/>
              <w:bottom w:val="single" w:sz="4" w:space="0" w:color="auto"/>
              <w:right w:val="single" w:sz="4" w:space="0" w:color="auto"/>
            </w:tcBorders>
            <w:vAlign w:val="center"/>
          </w:tcPr>
          <w:p w:rsidR="002C3157" w:rsidRPr="001B184D" w:rsidRDefault="009B3002" w:rsidP="0097460B">
            <w:pPr>
              <w:pStyle w:val="Title"/>
              <w:rPr>
                <w:rFonts w:asciiTheme="minorHAnsi" w:hAnsiTheme="minorHAnsi"/>
                <w:sz w:val="22"/>
                <w:szCs w:val="22"/>
                <w:lang w:val="en-GB"/>
              </w:rPr>
            </w:pPr>
            <w:r>
              <w:rPr>
                <w:rFonts w:asciiTheme="minorHAnsi" w:hAnsiTheme="minorHAnsi"/>
                <w:sz w:val="22"/>
                <w:szCs w:val="22"/>
                <w:lang w:val="en-GB"/>
              </w:rPr>
              <w:t>VI</w:t>
            </w:r>
            <w:r w:rsidR="001B184D">
              <w:rPr>
                <w:rFonts w:asciiTheme="minorHAnsi" w:hAnsiTheme="minorHAnsi"/>
                <w:sz w:val="22"/>
                <w:szCs w:val="22"/>
                <w:lang w:val="en-GB"/>
              </w:rPr>
              <w:t>I</w:t>
            </w:r>
          </w:p>
        </w:tc>
        <w:tc>
          <w:tcPr>
            <w:tcW w:w="1134" w:type="dxa"/>
            <w:tcBorders>
              <w:top w:val="single" w:sz="4" w:space="0" w:color="auto"/>
              <w:left w:val="single" w:sz="4" w:space="0" w:color="auto"/>
              <w:bottom w:val="single" w:sz="4" w:space="0" w:color="auto"/>
              <w:right w:val="single" w:sz="4" w:space="0" w:color="auto"/>
            </w:tcBorders>
            <w:vAlign w:val="center"/>
          </w:tcPr>
          <w:p w:rsidR="002C3157" w:rsidRPr="00FF0281" w:rsidRDefault="002C3157" w:rsidP="0097460B">
            <w:pPr>
              <w:pStyle w:val="Title"/>
              <w:rPr>
                <w:rFonts w:asciiTheme="minorHAnsi" w:hAnsiTheme="minorHAnsi"/>
                <w:sz w:val="22"/>
                <w:szCs w:val="22"/>
              </w:rPr>
            </w:pPr>
            <w:r w:rsidRPr="00FF0281">
              <w:rPr>
                <w:rFonts w:asciiTheme="minorHAnsi" w:hAnsiTheme="minorHAnsi"/>
                <w:sz w:val="22"/>
                <w:szCs w:val="22"/>
              </w:rPr>
              <w:t>5x4=20</w:t>
            </w:r>
          </w:p>
        </w:tc>
        <w:tc>
          <w:tcPr>
            <w:tcW w:w="1474" w:type="dxa"/>
            <w:tcBorders>
              <w:top w:val="single" w:sz="4" w:space="0" w:color="auto"/>
              <w:left w:val="single" w:sz="4" w:space="0" w:color="auto"/>
              <w:bottom w:val="single" w:sz="4" w:space="0" w:color="auto"/>
              <w:right w:val="single" w:sz="4" w:space="0" w:color="auto"/>
            </w:tcBorders>
            <w:vAlign w:val="center"/>
          </w:tcPr>
          <w:p w:rsidR="002C3157" w:rsidRPr="00FF0281" w:rsidRDefault="00E01D18" w:rsidP="0097460B">
            <w:pPr>
              <w:pStyle w:val="Title"/>
              <w:rPr>
                <w:rFonts w:asciiTheme="minorHAnsi" w:hAnsiTheme="minorHAnsi"/>
                <w:sz w:val="22"/>
                <w:szCs w:val="22"/>
              </w:rPr>
            </w:pPr>
            <w:r>
              <w:rPr>
                <w:rFonts w:asciiTheme="minorHAnsi" w:hAnsiTheme="minorHAnsi"/>
                <w:sz w:val="22"/>
                <w:szCs w:val="22"/>
                <w:lang w:val="en-GB"/>
              </w:rPr>
              <w:t>VIIa</w:t>
            </w:r>
          </w:p>
        </w:tc>
        <w:tc>
          <w:tcPr>
            <w:tcW w:w="1361" w:type="dxa"/>
            <w:tcBorders>
              <w:top w:val="single" w:sz="4" w:space="0" w:color="auto"/>
              <w:left w:val="single" w:sz="4" w:space="0" w:color="auto"/>
              <w:bottom w:val="single" w:sz="4" w:space="0" w:color="auto"/>
              <w:right w:val="single" w:sz="4" w:space="0" w:color="auto"/>
            </w:tcBorders>
            <w:vAlign w:val="center"/>
          </w:tcPr>
          <w:p w:rsidR="002C3157" w:rsidRPr="00CA6609" w:rsidRDefault="002C3157" w:rsidP="0097460B">
            <w:pPr>
              <w:pStyle w:val="Title"/>
              <w:rPr>
                <w:rFonts w:asciiTheme="minorHAnsi" w:hAnsiTheme="minorHAnsi" w:cstheme="minorHAnsi"/>
                <w:b/>
                <w:sz w:val="22"/>
                <w:szCs w:val="22"/>
              </w:rPr>
            </w:pPr>
            <w:r w:rsidRPr="00CA6609">
              <w:rPr>
                <w:rFonts w:asciiTheme="minorHAnsi" w:eastAsia="Arial" w:hAnsiTheme="minorHAnsi" w:cstheme="minorHAnsi"/>
                <w:b/>
                <w:color w:val="000000"/>
                <w:sz w:val="22"/>
                <w:szCs w:val="18"/>
              </w:rPr>
              <w:t>√</w:t>
            </w:r>
          </w:p>
        </w:tc>
        <w:tc>
          <w:tcPr>
            <w:tcW w:w="1247" w:type="dxa"/>
            <w:tcBorders>
              <w:top w:val="single" w:sz="4" w:space="0" w:color="auto"/>
              <w:left w:val="single" w:sz="4" w:space="0" w:color="auto"/>
              <w:bottom w:val="single" w:sz="4" w:space="0" w:color="auto"/>
              <w:right w:val="single" w:sz="4" w:space="0" w:color="auto"/>
            </w:tcBorders>
            <w:vAlign w:val="center"/>
          </w:tcPr>
          <w:p w:rsidR="002C3157" w:rsidRPr="00CA6609" w:rsidRDefault="002C3157" w:rsidP="0097460B">
            <w:pPr>
              <w:pStyle w:val="Title"/>
              <w:rPr>
                <w:rFonts w:asciiTheme="minorHAnsi" w:hAnsiTheme="minorHAnsi" w:cstheme="minorHAnsi"/>
                <w:b/>
                <w:sz w:val="22"/>
                <w:szCs w:val="22"/>
                <w:lang w:val="mk-MK"/>
              </w:rPr>
            </w:pPr>
            <w:r w:rsidRPr="00CA6609">
              <w:rPr>
                <w:rFonts w:asciiTheme="minorHAnsi" w:eastAsia="Arial" w:hAnsiTheme="minorHAnsi" w:cstheme="minorHAnsi"/>
                <w:b/>
                <w:color w:val="000000"/>
                <w:sz w:val="22"/>
                <w:szCs w:val="18"/>
              </w:rPr>
              <w:t>√</w:t>
            </w:r>
          </w:p>
        </w:tc>
        <w:tc>
          <w:tcPr>
            <w:tcW w:w="1247" w:type="dxa"/>
            <w:tcBorders>
              <w:top w:val="single" w:sz="4" w:space="0" w:color="auto"/>
              <w:left w:val="single" w:sz="4" w:space="0" w:color="auto"/>
              <w:bottom w:val="single" w:sz="4" w:space="0" w:color="auto"/>
              <w:right w:val="single" w:sz="4" w:space="0" w:color="auto"/>
            </w:tcBorders>
            <w:vAlign w:val="center"/>
          </w:tcPr>
          <w:p w:rsidR="002C3157" w:rsidRPr="00CA6609" w:rsidRDefault="00582502" w:rsidP="005F1DBD">
            <w:pPr>
              <w:pStyle w:val="Title"/>
              <w:rPr>
                <w:rFonts w:asciiTheme="minorHAnsi" w:hAnsiTheme="minorHAnsi" w:cstheme="minorHAnsi"/>
                <w:b/>
                <w:sz w:val="22"/>
                <w:szCs w:val="22"/>
              </w:rPr>
            </w:pPr>
            <w:r w:rsidRPr="00CA6609">
              <w:rPr>
                <w:rFonts w:asciiTheme="minorHAnsi" w:eastAsia="Arial" w:hAnsiTheme="minorHAnsi" w:cstheme="minorHAnsi"/>
                <w:b/>
                <w:color w:val="000000"/>
                <w:sz w:val="22"/>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2C3157" w:rsidRDefault="002C3157" w:rsidP="005F1DBD">
            <w:pPr>
              <w:pStyle w:val="Title"/>
              <w:rPr>
                <w:rFonts w:asciiTheme="minorHAnsi" w:hAnsiTheme="minorHAnsi"/>
                <w:sz w:val="22"/>
                <w:szCs w:val="22"/>
              </w:rPr>
            </w:pPr>
          </w:p>
        </w:tc>
        <w:tc>
          <w:tcPr>
            <w:tcW w:w="964" w:type="dxa"/>
            <w:tcBorders>
              <w:top w:val="single" w:sz="4" w:space="0" w:color="auto"/>
              <w:left w:val="single" w:sz="4" w:space="0" w:color="auto"/>
              <w:bottom w:val="single" w:sz="4" w:space="0" w:color="auto"/>
              <w:right w:val="single" w:sz="4" w:space="0" w:color="auto"/>
            </w:tcBorders>
            <w:vAlign w:val="center"/>
          </w:tcPr>
          <w:p w:rsidR="002C3157" w:rsidRPr="00FF0281" w:rsidRDefault="002C3157" w:rsidP="0097460B">
            <w:pPr>
              <w:pStyle w:val="Title"/>
              <w:rPr>
                <w:rFonts w:asciiTheme="minorHAnsi" w:hAnsiTheme="minorHAnsi"/>
                <w:sz w:val="22"/>
                <w:szCs w:val="22"/>
              </w:rPr>
            </w:pPr>
            <w:r>
              <w:rPr>
                <w:rFonts w:asciiTheme="minorHAnsi" w:hAnsiTheme="minorHAnsi"/>
                <w:sz w:val="22"/>
                <w:szCs w:val="22"/>
              </w:rPr>
              <w:t>20</w:t>
            </w:r>
          </w:p>
        </w:tc>
      </w:tr>
      <w:tr w:rsidR="002C3157" w:rsidRPr="00FF0281" w:rsidTr="0010317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After w:val="2"/>
          <w:wAfter w:w="113" w:type="dxa"/>
          <w:trHeight w:val="227"/>
          <w:jc w:val="center"/>
        </w:trPr>
        <w:tc>
          <w:tcPr>
            <w:tcW w:w="567" w:type="dxa"/>
            <w:tcBorders>
              <w:top w:val="single" w:sz="4" w:space="0" w:color="auto"/>
              <w:left w:val="single" w:sz="4" w:space="0" w:color="auto"/>
              <w:bottom w:val="single" w:sz="4" w:space="0" w:color="auto"/>
              <w:right w:val="single" w:sz="4" w:space="0" w:color="auto"/>
            </w:tcBorders>
            <w:vAlign w:val="center"/>
          </w:tcPr>
          <w:p w:rsidR="002C3157" w:rsidRPr="00FF0281" w:rsidRDefault="002C3157" w:rsidP="00A245B8">
            <w:pPr>
              <w:pStyle w:val="Title"/>
              <w:ind w:left="57" w:right="57"/>
              <w:jc w:val="left"/>
              <w:rPr>
                <w:rFonts w:asciiTheme="minorHAnsi" w:hAnsiTheme="minorHAnsi"/>
                <w:sz w:val="22"/>
                <w:szCs w:val="22"/>
              </w:rPr>
            </w:pPr>
            <w:r w:rsidRPr="00FF0281">
              <w:rPr>
                <w:rFonts w:asciiTheme="minorHAnsi" w:hAnsiTheme="minorHAnsi"/>
                <w:sz w:val="22"/>
                <w:szCs w:val="22"/>
                <w:lang w:val="mk-MK"/>
              </w:rPr>
              <w:t>2</w:t>
            </w:r>
          </w:p>
        </w:tc>
        <w:tc>
          <w:tcPr>
            <w:tcW w:w="3685" w:type="dxa"/>
            <w:tcBorders>
              <w:top w:val="single" w:sz="4" w:space="0" w:color="auto"/>
              <w:left w:val="single" w:sz="4" w:space="0" w:color="auto"/>
              <w:bottom w:val="single" w:sz="4" w:space="0" w:color="auto"/>
              <w:right w:val="single" w:sz="4" w:space="0" w:color="auto"/>
            </w:tcBorders>
            <w:vAlign w:val="center"/>
          </w:tcPr>
          <w:p w:rsidR="002C3157" w:rsidRPr="00757D9B" w:rsidRDefault="002C3157" w:rsidP="0097460B">
            <w:pPr>
              <w:pStyle w:val="Title"/>
              <w:ind w:left="57" w:right="57"/>
              <w:jc w:val="left"/>
              <w:rPr>
                <w:rFonts w:asciiTheme="minorHAnsi" w:hAnsiTheme="minorHAnsi" w:cstheme="minorHAnsi"/>
                <w:sz w:val="22"/>
                <w:szCs w:val="22"/>
                <w:lang w:val="mk-MK"/>
              </w:rPr>
            </w:pPr>
            <w:r>
              <w:rPr>
                <w:rFonts w:asciiTheme="minorHAnsi" w:hAnsiTheme="minorHAnsi" w:cstheme="minorHAnsi"/>
                <w:sz w:val="22"/>
                <w:szCs w:val="22"/>
                <w:lang w:val="mk-MK"/>
              </w:rPr>
              <w:t>Габриела Стојаноска</w:t>
            </w:r>
          </w:p>
        </w:tc>
        <w:tc>
          <w:tcPr>
            <w:tcW w:w="1134" w:type="dxa"/>
            <w:tcBorders>
              <w:top w:val="single" w:sz="4" w:space="0" w:color="auto"/>
              <w:left w:val="single" w:sz="4" w:space="0" w:color="auto"/>
              <w:bottom w:val="single" w:sz="4" w:space="0" w:color="auto"/>
              <w:right w:val="single" w:sz="4" w:space="0" w:color="auto"/>
            </w:tcBorders>
            <w:vAlign w:val="center"/>
          </w:tcPr>
          <w:p w:rsidR="002C3157" w:rsidRPr="00AD3AE5" w:rsidRDefault="00AD3AE5" w:rsidP="00C032F6">
            <w:pPr>
              <w:pStyle w:val="Title"/>
              <w:jc w:val="left"/>
              <w:rPr>
                <w:rFonts w:asciiTheme="minorHAnsi" w:hAnsiTheme="minorHAnsi"/>
                <w:i/>
                <w:sz w:val="22"/>
                <w:szCs w:val="22"/>
                <w:lang w:val="en-GB"/>
              </w:rPr>
            </w:pPr>
            <w:r>
              <w:rPr>
                <w:rFonts w:asciiTheme="minorHAnsi" w:hAnsiTheme="minorHAnsi"/>
                <w:sz w:val="20"/>
                <w:lang w:val="mk-MK"/>
              </w:rPr>
              <w:t xml:space="preserve">        </w:t>
            </w:r>
            <w:r w:rsidRPr="00AD3AE5">
              <w:rPr>
                <w:rFonts w:asciiTheme="minorHAnsi" w:hAnsiTheme="minorHAnsi"/>
                <w:sz w:val="22"/>
                <w:szCs w:val="22"/>
                <w:lang w:val="en-GB"/>
              </w:rPr>
              <w:t>VII</w:t>
            </w:r>
            <w:r w:rsidR="001B184D">
              <w:rPr>
                <w:rFonts w:asciiTheme="minorHAnsi" w:hAnsiTheme="minorHAnsi"/>
                <w:sz w:val="22"/>
                <w:szCs w:val="22"/>
                <w:lang w:val="en-GB"/>
              </w:rPr>
              <w:t>I</w:t>
            </w:r>
          </w:p>
        </w:tc>
        <w:tc>
          <w:tcPr>
            <w:tcW w:w="1134" w:type="dxa"/>
            <w:tcBorders>
              <w:top w:val="single" w:sz="4" w:space="0" w:color="auto"/>
              <w:left w:val="single" w:sz="4" w:space="0" w:color="auto"/>
              <w:bottom w:val="single" w:sz="4" w:space="0" w:color="auto"/>
              <w:right w:val="single" w:sz="4" w:space="0" w:color="auto"/>
            </w:tcBorders>
            <w:vAlign w:val="center"/>
          </w:tcPr>
          <w:p w:rsidR="002C3157" w:rsidRPr="00FF0281" w:rsidRDefault="002C3157" w:rsidP="0097460B">
            <w:pPr>
              <w:pStyle w:val="Title"/>
              <w:rPr>
                <w:rFonts w:asciiTheme="minorHAnsi" w:hAnsiTheme="minorHAnsi"/>
                <w:sz w:val="22"/>
                <w:szCs w:val="22"/>
              </w:rPr>
            </w:pPr>
            <w:r w:rsidRPr="00FF0281">
              <w:rPr>
                <w:rFonts w:asciiTheme="minorHAnsi" w:hAnsiTheme="minorHAnsi"/>
                <w:sz w:val="22"/>
                <w:szCs w:val="22"/>
              </w:rPr>
              <w:t>5x4=20</w:t>
            </w:r>
          </w:p>
        </w:tc>
        <w:tc>
          <w:tcPr>
            <w:tcW w:w="1474" w:type="dxa"/>
            <w:tcBorders>
              <w:top w:val="single" w:sz="4" w:space="0" w:color="auto"/>
              <w:left w:val="single" w:sz="4" w:space="0" w:color="auto"/>
              <w:bottom w:val="single" w:sz="4" w:space="0" w:color="auto"/>
              <w:right w:val="single" w:sz="4" w:space="0" w:color="auto"/>
            </w:tcBorders>
            <w:vAlign w:val="center"/>
          </w:tcPr>
          <w:p w:rsidR="002C3157" w:rsidRPr="00AD3AE5" w:rsidRDefault="00AD3AE5" w:rsidP="00A8292B">
            <w:pPr>
              <w:pStyle w:val="Title"/>
              <w:rPr>
                <w:rFonts w:asciiTheme="minorHAnsi" w:hAnsiTheme="minorHAnsi"/>
                <w:sz w:val="22"/>
                <w:szCs w:val="22"/>
                <w:lang w:val="mk-MK"/>
              </w:rPr>
            </w:pPr>
            <w:r>
              <w:rPr>
                <w:rFonts w:asciiTheme="minorHAnsi" w:hAnsiTheme="minorHAnsi"/>
                <w:sz w:val="22"/>
                <w:szCs w:val="22"/>
              </w:rPr>
              <w:t>VII</w:t>
            </w:r>
            <w:r w:rsidR="00E01D18">
              <w:rPr>
                <w:rFonts w:asciiTheme="minorHAnsi" w:hAnsiTheme="minorHAnsi"/>
                <w:sz w:val="22"/>
                <w:szCs w:val="22"/>
              </w:rPr>
              <w:t>I</w:t>
            </w:r>
            <w:r>
              <w:rPr>
                <w:rFonts w:asciiTheme="minorHAnsi" w:hAnsiTheme="minorHAnsi"/>
                <w:sz w:val="22"/>
                <w:szCs w:val="22"/>
                <w:lang w:val="mk-MK"/>
              </w:rPr>
              <w:t>б</w:t>
            </w:r>
          </w:p>
        </w:tc>
        <w:tc>
          <w:tcPr>
            <w:tcW w:w="1361" w:type="dxa"/>
            <w:tcBorders>
              <w:top w:val="single" w:sz="4" w:space="0" w:color="auto"/>
              <w:left w:val="single" w:sz="4" w:space="0" w:color="auto"/>
              <w:bottom w:val="single" w:sz="4" w:space="0" w:color="auto"/>
              <w:right w:val="single" w:sz="4" w:space="0" w:color="auto"/>
            </w:tcBorders>
            <w:vAlign w:val="center"/>
          </w:tcPr>
          <w:p w:rsidR="002C3157" w:rsidRPr="00CA6609" w:rsidRDefault="002C3157" w:rsidP="0097460B">
            <w:pPr>
              <w:pStyle w:val="Title"/>
              <w:rPr>
                <w:rFonts w:asciiTheme="minorHAnsi" w:hAnsiTheme="minorHAnsi" w:cstheme="minorHAnsi"/>
                <w:b/>
                <w:sz w:val="22"/>
                <w:szCs w:val="22"/>
              </w:rPr>
            </w:pPr>
            <w:r w:rsidRPr="00CA6609">
              <w:rPr>
                <w:rFonts w:asciiTheme="minorHAnsi" w:eastAsia="Arial" w:hAnsiTheme="minorHAnsi" w:cstheme="minorHAnsi"/>
                <w:b/>
                <w:color w:val="000000"/>
                <w:sz w:val="22"/>
                <w:szCs w:val="18"/>
              </w:rPr>
              <w:t>√</w:t>
            </w:r>
          </w:p>
        </w:tc>
        <w:tc>
          <w:tcPr>
            <w:tcW w:w="1247" w:type="dxa"/>
            <w:tcBorders>
              <w:top w:val="single" w:sz="4" w:space="0" w:color="auto"/>
              <w:left w:val="single" w:sz="4" w:space="0" w:color="auto"/>
              <w:bottom w:val="single" w:sz="4" w:space="0" w:color="auto"/>
              <w:right w:val="single" w:sz="4" w:space="0" w:color="auto"/>
            </w:tcBorders>
            <w:vAlign w:val="center"/>
          </w:tcPr>
          <w:p w:rsidR="002C3157" w:rsidRPr="00CA6609" w:rsidRDefault="002C3157" w:rsidP="0097460B">
            <w:pPr>
              <w:pStyle w:val="Title"/>
              <w:rPr>
                <w:rFonts w:asciiTheme="minorHAnsi" w:hAnsiTheme="minorHAnsi" w:cstheme="minorHAnsi"/>
                <w:b/>
                <w:sz w:val="22"/>
                <w:szCs w:val="22"/>
              </w:rPr>
            </w:pPr>
            <w:r w:rsidRPr="00CA6609">
              <w:rPr>
                <w:rFonts w:asciiTheme="minorHAnsi" w:eastAsia="Arial" w:hAnsiTheme="minorHAnsi" w:cstheme="minorHAnsi"/>
                <w:b/>
                <w:color w:val="000000"/>
                <w:sz w:val="22"/>
                <w:szCs w:val="18"/>
              </w:rPr>
              <w:t>√</w:t>
            </w:r>
          </w:p>
        </w:tc>
        <w:tc>
          <w:tcPr>
            <w:tcW w:w="1247" w:type="dxa"/>
            <w:tcBorders>
              <w:top w:val="single" w:sz="4" w:space="0" w:color="auto"/>
              <w:left w:val="single" w:sz="4" w:space="0" w:color="auto"/>
              <w:bottom w:val="single" w:sz="4" w:space="0" w:color="auto"/>
              <w:right w:val="single" w:sz="4" w:space="0" w:color="auto"/>
            </w:tcBorders>
            <w:vAlign w:val="center"/>
          </w:tcPr>
          <w:p w:rsidR="002C3157" w:rsidRPr="00CA6609" w:rsidRDefault="00582502" w:rsidP="005F1DBD">
            <w:pPr>
              <w:pStyle w:val="Title"/>
              <w:rPr>
                <w:rFonts w:asciiTheme="minorHAnsi" w:hAnsiTheme="minorHAnsi" w:cstheme="minorHAnsi"/>
                <w:b/>
                <w:sz w:val="22"/>
                <w:szCs w:val="22"/>
              </w:rPr>
            </w:pPr>
            <w:r w:rsidRPr="00CA6609">
              <w:rPr>
                <w:rFonts w:asciiTheme="minorHAnsi" w:eastAsia="Arial" w:hAnsiTheme="minorHAnsi" w:cstheme="minorHAnsi"/>
                <w:b/>
                <w:color w:val="000000"/>
                <w:sz w:val="22"/>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2C3157" w:rsidRPr="00FF0281" w:rsidRDefault="002C3157" w:rsidP="005F1DBD">
            <w:pPr>
              <w:pStyle w:val="Title"/>
              <w:rPr>
                <w:rFonts w:asciiTheme="minorHAnsi" w:hAnsiTheme="minorHAnsi"/>
                <w:sz w:val="22"/>
                <w:szCs w:val="22"/>
              </w:rPr>
            </w:pPr>
          </w:p>
        </w:tc>
        <w:tc>
          <w:tcPr>
            <w:tcW w:w="964" w:type="dxa"/>
            <w:tcBorders>
              <w:top w:val="single" w:sz="4" w:space="0" w:color="auto"/>
              <w:left w:val="single" w:sz="4" w:space="0" w:color="auto"/>
              <w:bottom w:val="single" w:sz="4" w:space="0" w:color="auto"/>
              <w:right w:val="single" w:sz="4" w:space="0" w:color="auto"/>
            </w:tcBorders>
            <w:vAlign w:val="center"/>
          </w:tcPr>
          <w:p w:rsidR="002C3157" w:rsidRPr="00FF0281" w:rsidRDefault="002C3157" w:rsidP="0097460B">
            <w:pPr>
              <w:pStyle w:val="Title"/>
              <w:rPr>
                <w:rFonts w:asciiTheme="minorHAnsi" w:hAnsiTheme="minorHAnsi"/>
                <w:sz w:val="22"/>
                <w:szCs w:val="22"/>
              </w:rPr>
            </w:pPr>
            <w:r w:rsidRPr="00FF0281">
              <w:rPr>
                <w:rFonts w:asciiTheme="minorHAnsi" w:hAnsiTheme="minorHAnsi"/>
                <w:sz w:val="22"/>
                <w:szCs w:val="22"/>
              </w:rPr>
              <w:t>2</w:t>
            </w:r>
            <w:r>
              <w:rPr>
                <w:rFonts w:asciiTheme="minorHAnsi" w:hAnsiTheme="minorHAnsi"/>
                <w:sz w:val="22"/>
                <w:szCs w:val="22"/>
              </w:rPr>
              <w:t>0</w:t>
            </w:r>
          </w:p>
        </w:tc>
      </w:tr>
      <w:tr w:rsidR="002C3157" w:rsidRPr="00FF0281" w:rsidTr="0010317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After w:val="2"/>
          <w:wAfter w:w="113" w:type="dxa"/>
          <w:trHeight w:val="227"/>
          <w:jc w:val="center"/>
        </w:trPr>
        <w:tc>
          <w:tcPr>
            <w:tcW w:w="567" w:type="dxa"/>
            <w:tcBorders>
              <w:top w:val="single" w:sz="4" w:space="0" w:color="auto"/>
              <w:left w:val="single" w:sz="4" w:space="0" w:color="auto"/>
              <w:bottom w:val="single" w:sz="4" w:space="0" w:color="auto"/>
              <w:right w:val="single" w:sz="4" w:space="0" w:color="auto"/>
            </w:tcBorders>
            <w:vAlign w:val="center"/>
          </w:tcPr>
          <w:p w:rsidR="002C3157" w:rsidRPr="00FF0281" w:rsidRDefault="002C3157" w:rsidP="00A245B8">
            <w:pPr>
              <w:pStyle w:val="Title"/>
              <w:ind w:left="57" w:right="57"/>
              <w:jc w:val="left"/>
              <w:rPr>
                <w:rFonts w:asciiTheme="minorHAnsi" w:hAnsiTheme="minorHAnsi"/>
                <w:sz w:val="22"/>
                <w:szCs w:val="22"/>
              </w:rPr>
            </w:pPr>
            <w:r w:rsidRPr="00FF0281">
              <w:rPr>
                <w:rFonts w:asciiTheme="minorHAnsi" w:hAnsiTheme="minorHAnsi"/>
                <w:sz w:val="22"/>
                <w:szCs w:val="22"/>
                <w:lang w:val="mk-MK"/>
              </w:rPr>
              <w:t>3</w:t>
            </w:r>
          </w:p>
        </w:tc>
        <w:tc>
          <w:tcPr>
            <w:tcW w:w="3685" w:type="dxa"/>
            <w:tcBorders>
              <w:top w:val="single" w:sz="4" w:space="0" w:color="auto"/>
              <w:left w:val="single" w:sz="4" w:space="0" w:color="auto"/>
              <w:bottom w:val="single" w:sz="4" w:space="0" w:color="auto"/>
              <w:right w:val="single" w:sz="4" w:space="0" w:color="auto"/>
            </w:tcBorders>
            <w:vAlign w:val="center"/>
          </w:tcPr>
          <w:p w:rsidR="002C3157" w:rsidRPr="00FF0281" w:rsidRDefault="002C3157" w:rsidP="0097460B">
            <w:pPr>
              <w:pStyle w:val="Title"/>
              <w:ind w:left="57" w:right="57"/>
              <w:jc w:val="left"/>
              <w:rPr>
                <w:rFonts w:asciiTheme="minorHAnsi" w:hAnsiTheme="minorHAnsi" w:cstheme="minorHAnsi"/>
                <w:sz w:val="22"/>
                <w:szCs w:val="22"/>
                <w:lang w:val="mk-MK"/>
              </w:rPr>
            </w:pPr>
            <w:r w:rsidRPr="00FF0281">
              <w:rPr>
                <w:rFonts w:asciiTheme="minorHAnsi" w:hAnsiTheme="minorHAnsi" w:cstheme="minorHAnsi"/>
                <w:sz w:val="22"/>
                <w:szCs w:val="22"/>
                <w:lang w:val="mk-MK"/>
              </w:rPr>
              <w:t>Благојче Ристески</w:t>
            </w:r>
          </w:p>
        </w:tc>
        <w:tc>
          <w:tcPr>
            <w:tcW w:w="1134" w:type="dxa"/>
            <w:tcBorders>
              <w:top w:val="single" w:sz="4" w:space="0" w:color="auto"/>
              <w:left w:val="single" w:sz="4" w:space="0" w:color="auto"/>
              <w:bottom w:val="single" w:sz="4" w:space="0" w:color="auto"/>
              <w:right w:val="single" w:sz="4" w:space="0" w:color="auto"/>
            </w:tcBorders>
            <w:vAlign w:val="center"/>
          </w:tcPr>
          <w:p w:rsidR="002C3157" w:rsidRPr="00AD3AE5" w:rsidRDefault="001B184D" w:rsidP="0097460B">
            <w:pPr>
              <w:pStyle w:val="Title"/>
              <w:rPr>
                <w:rFonts w:asciiTheme="minorHAnsi" w:hAnsiTheme="minorHAnsi"/>
                <w:sz w:val="22"/>
                <w:szCs w:val="22"/>
                <w:lang w:val="en-GB"/>
              </w:rPr>
            </w:pPr>
            <w:r w:rsidRPr="003A5633">
              <w:rPr>
                <w:rFonts w:asciiTheme="minorHAnsi" w:hAnsiTheme="minorHAnsi"/>
                <w:sz w:val="22"/>
                <w:szCs w:val="22"/>
                <w:lang w:val="en-GB"/>
              </w:rPr>
              <w:t>IX</w:t>
            </w:r>
          </w:p>
        </w:tc>
        <w:tc>
          <w:tcPr>
            <w:tcW w:w="1134" w:type="dxa"/>
            <w:tcBorders>
              <w:top w:val="single" w:sz="4" w:space="0" w:color="auto"/>
              <w:left w:val="single" w:sz="4" w:space="0" w:color="auto"/>
              <w:bottom w:val="single" w:sz="4" w:space="0" w:color="auto"/>
              <w:right w:val="single" w:sz="4" w:space="0" w:color="auto"/>
            </w:tcBorders>
            <w:vAlign w:val="center"/>
          </w:tcPr>
          <w:p w:rsidR="002C3157" w:rsidRPr="00FF0281" w:rsidRDefault="002C3157" w:rsidP="0097460B">
            <w:pPr>
              <w:pStyle w:val="Title"/>
              <w:rPr>
                <w:rFonts w:asciiTheme="minorHAnsi" w:hAnsiTheme="minorHAnsi"/>
                <w:sz w:val="22"/>
                <w:szCs w:val="22"/>
              </w:rPr>
            </w:pPr>
            <w:r w:rsidRPr="00FF0281">
              <w:rPr>
                <w:rFonts w:asciiTheme="minorHAnsi" w:hAnsiTheme="minorHAnsi"/>
                <w:sz w:val="22"/>
                <w:szCs w:val="22"/>
              </w:rPr>
              <w:t>5x4=20</w:t>
            </w:r>
          </w:p>
        </w:tc>
        <w:tc>
          <w:tcPr>
            <w:tcW w:w="1474" w:type="dxa"/>
            <w:tcBorders>
              <w:top w:val="single" w:sz="4" w:space="0" w:color="auto"/>
              <w:left w:val="single" w:sz="4" w:space="0" w:color="auto"/>
              <w:bottom w:val="single" w:sz="4" w:space="0" w:color="auto"/>
              <w:right w:val="single" w:sz="4" w:space="0" w:color="auto"/>
            </w:tcBorders>
            <w:vAlign w:val="center"/>
          </w:tcPr>
          <w:p w:rsidR="002C3157" w:rsidRPr="000A6110" w:rsidRDefault="00E01D18" w:rsidP="00A8292B">
            <w:pPr>
              <w:pStyle w:val="Title"/>
              <w:rPr>
                <w:rFonts w:asciiTheme="minorHAnsi" w:hAnsiTheme="minorHAnsi"/>
                <w:sz w:val="22"/>
                <w:szCs w:val="22"/>
                <w:vertAlign w:val="superscript"/>
                <w:lang w:val="mk-MK"/>
              </w:rPr>
            </w:pPr>
            <w:r w:rsidRPr="003A5633">
              <w:rPr>
                <w:rFonts w:asciiTheme="minorHAnsi" w:hAnsiTheme="minorHAnsi"/>
                <w:sz w:val="22"/>
                <w:szCs w:val="22"/>
                <w:lang w:val="en-GB"/>
              </w:rPr>
              <w:t>IX</w:t>
            </w:r>
            <w:r>
              <w:rPr>
                <w:rFonts w:asciiTheme="minorHAnsi" w:hAnsiTheme="minorHAnsi"/>
                <w:sz w:val="22"/>
                <w:szCs w:val="22"/>
                <w:lang w:val="mk-MK"/>
              </w:rPr>
              <w:t xml:space="preserve"> </w:t>
            </w:r>
            <w:r w:rsidR="000A6110">
              <w:rPr>
                <w:rFonts w:asciiTheme="minorHAnsi" w:hAnsiTheme="minorHAnsi"/>
                <w:sz w:val="22"/>
                <w:szCs w:val="22"/>
                <w:lang w:val="mk-MK"/>
              </w:rPr>
              <w:t>в</w:t>
            </w:r>
          </w:p>
        </w:tc>
        <w:tc>
          <w:tcPr>
            <w:tcW w:w="1361" w:type="dxa"/>
            <w:tcBorders>
              <w:top w:val="single" w:sz="4" w:space="0" w:color="auto"/>
              <w:left w:val="single" w:sz="4" w:space="0" w:color="auto"/>
              <w:bottom w:val="single" w:sz="4" w:space="0" w:color="auto"/>
              <w:right w:val="single" w:sz="4" w:space="0" w:color="auto"/>
            </w:tcBorders>
            <w:vAlign w:val="center"/>
          </w:tcPr>
          <w:p w:rsidR="002C3157" w:rsidRPr="00CA6609" w:rsidRDefault="002C3157" w:rsidP="0097460B">
            <w:pPr>
              <w:pStyle w:val="Title"/>
              <w:rPr>
                <w:rFonts w:asciiTheme="minorHAnsi" w:hAnsiTheme="minorHAnsi" w:cstheme="minorHAnsi"/>
                <w:b/>
                <w:sz w:val="22"/>
                <w:szCs w:val="22"/>
                <w:lang w:val="mk-MK"/>
              </w:rPr>
            </w:pPr>
            <w:r w:rsidRPr="00CA6609">
              <w:rPr>
                <w:rFonts w:asciiTheme="minorHAnsi" w:eastAsia="Arial" w:hAnsiTheme="minorHAnsi" w:cstheme="minorHAnsi"/>
                <w:b/>
                <w:color w:val="000000"/>
                <w:sz w:val="22"/>
                <w:szCs w:val="18"/>
              </w:rPr>
              <w:t>√</w:t>
            </w:r>
          </w:p>
        </w:tc>
        <w:tc>
          <w:tcPr>
            <w:tcW w:w="1247" w:type="dxa"/>
            <w:tcBorders>
              <w:top w:val="single" w:sz="4" w:space="0" w:color="auto"/>
              <w:left w:val="single" w:sz="4" w:space="0" w:color="auto"/>
              <w:bottom w:val="single" w:sz="4" w:space="0" w:color="auto"/>
              <w:right w:val="single" w:sz="4" w:space="0" w:color="auto"/>
            </w:tcBorders>
            <w:vAlign w:val="center"/>
          </w:tcPr>
          <w:p w:rsidR="002C3157" w:rsidRPr="00CA6609" w:rsidRDefault="002C3157" w:rsidP="0097460B">
            <w:pPr>
              <w:pStyle w:val="Title"/>
              <w:rPr>
                <w:rFonts w:asciiTheme="minorHAnsi" w:hAnsiTheme="minorHAnsi" w:cstheme="minorHAnsi"/>
                <w:b/>
                <w:sz w:val="22"/>
                <w:szCs w:val="22"/>
              </w:rPr>
            </w:pPr>
            <w:r w:rsidRPr="00CA6609">
              <w:rPr>
                <w:rFonts w:asciiTheme="minorHAnsi" w:eastAsia="Arial" w:hAnsiTheme="minorHAnsi" w:cstheme="minorHAnsi"/>
                <w:b/>
                <w:color w:val="000000"/>
                <w:sz w:val="22"/>
                <w:szCs w:val="18"/>
              </w:rPr>
              <w:t>√</w:t>
            </w:r>
          </w:p>
        </w:tc>
        <w:tc>
          <w:tcPr>
            <w:tcW w:w="1247" w:type="dxa"/>
            <w:tcBorders>
              <w:top w:val="single" w:sz="4" w:space="0" w:color="auto"/>
              <w:left w:val="single" w:sz="4" w:space="0" w:color="auto"/>
              <w:bottom w:val="single" w:sz="4" w:space="0" w:color="auto"/>
              <w:right w:val="single" w:sz="4" w:space="0" w:color="auto"/>
            </w:tcBorders>
            <w:vAlign w:val="center"/>
          </w:tcPr>
          <w:p w:rsidR="002C3157" w:rsidRPr="00CA6609" w:rsidRDefault="00582502" w:rsidP="005F1DBD">
            <w:pPr>
              <w:pStyle w:val="Title"/>
              <w:rPr>
                <w:rFonts w:asciiTheme="minorHAnsi" w:hAnsiTheme="minorHAnsi" w:cstheme="minorHAnsi"/>
                <w:b/>
                <w:sz w:val="22"/>
                <w:szCs w:val="22"/>
              </w:rPr>
            </w:pPr>
            <w:r w:rsidRPr="00CA6609">
              <w:rPr>
                <w:rFonts w:asciiTheme="minorHAnsi" w:eastAsia="Arial" w:hAnsiTheme="minorHAnsi" w:cstheme="minorHAnsi"/>
                <w:b/>
                <w:color w:val="000000"/>
                <w:sz w:val="22"/>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2C3157" w:rsidRDefault="002C3157" w:rsidP="005F1DBD">
            <w:pPr>
              <w:pStyle w:val="Title"/>
              <w:rPr>
                <w:rFonts w:asciiTheme="minorHAnsi" w:hAnsiTheme="minorHAnsi"/>
                <w:sz w:val="22"/>
                <w:szCs w:val="22"/>
              </w:rPr>
            </w:pPr>
          </w:p>
        </w:tc>
        <w:tc>
          <w:tcPr>
            <w:tcW w:w="964" w:type="dxa"/>
            <w:tcBorders>
              <w:top w:val="single" w:sz="4" w:space="0" w:color="auto"/>
              <w:left w:val="single" w:sz="4" w:space="0" w:color="auto"/>
              <w:bottom w:val="single" w:sz="4" w:space="0" w:color="auto"/>
              <w:right w:val="single" w:sz="4" w:space="0" w:color="auto"/>
            </w:tcBorders>
            <w:vAlign w:val="center"/>
          </w:tcPr>
          <w:p w:rsidR="002C3157" w:rsidRPr="00831DC1" w:rsidRDefault="002C3157" w:rsidP="0097460B">
            <w:pPr>
              <w:pStyle w:val="Title"/>
              <w:rPr>
                <w:rFonts w:asciiTheme="minorHAnsi" w:hAnsiTheme="minorHAnsi"/>
                <w:sz w:val="22"/>
                <w:szCs w:val="22"/>
                <w:lang w:val="mk-MK"/>
              </w:rPr>
            </w:pPr>
            <w:r>
              <w:rPr>
                <w:rFonts w:asciiTheme="minorHAnsi" w:hAnsiTheme="minorHAnsi"/>
                <w:sz w:val="22"/>
                <w:szCs w:val="22"/>
              </w:rPr>
              <w:t>2</w:t>
            </w:r>
            <w:r w:rsidR="00831DC1">
              <w:rPr>
                <w:rFonts w:asciiTheme="minorHAnsi" w:hAnsiTheme="minorHAnsi"/>
                <w:sz w:val="22"/>
                <w:szCs w:val="22"/>
                <w:lang w:val="mk-MK"/>
              </w:rPr>
              <w:t>0</w:t>
            </w:r>
          </w:p>
        </w:tc>
      </w:tr>
      <w:tr w:rsidR="002C3157" w:rsidRPr="00FF0281" w:rsidTr="0010317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After w:val="2"/>
          <w:wAfter w:w="113" w:type="dxa"/>
          <w:trHeight w:val="227"/>
          <w:jc w:val="center"/>
        </w:trPr>
        <w:tc>
          <w:tcPr>
            <w:tcW w:w="567" w:type="dxa"/>
            <w:tcBorders>
              <w:top w:val="single" w:sz="4" w:space="0" w:color="auto"/>
              <w:left w:val="single" w:sz="4" w:space="0" w:color="auto"/>
              <w:bottom w:val="single" w:sz="4" w:space="0" w:color="auto"/>
              <w:right w:val="single" w:sz="4" w:space="0" w:color="auto"/>
            </w:tcBorders>
            <w:vAlign w:val="center"/>
          </w:tcPr>
          <w:p w:rsidR="002C3157" w:rsidRPr="00FF0281" w:rsidRDefault="002C3157" w:rsidP="00A245B8">
            <w:pPr>
              <w:pStyle w:val="Title"/>
              <w:ind w:left="57" w:right="57"/>
              <w:jc w:val="left"/>
              <w:rPr>
                <w:rFonts w:asciiTheme="minorHAnsi" w:hAnsiTheme="minorHAnsi"/>
                <w:sz w:val="22"/>
                <w:szCs w:val="22"/>
              </w:rPr>
            </w:pPr>
            <w:r w:rsidRPr="00FF0281">
              <w:rPr>
                <w:rFonts w:asciiTheme="minorHAnsi" w:hAnsiTheme="minorHAnsi"/>
                <w:sz w:val="22"/>
                <w:szCs w:val="22"/>
                <w:lang w:val="mk-MK"/>
              </w:rPr>
              <w:t>4</w:t>
            </w:r>
          </w:p>
        </w:tc>
        <w:tc>
          <w:tcPr>
            <w:tcW w:w="3685" w:type="dxa"/>
            <w:tcBorders>
              <w:top w:val="single" w:sz="4" w:space="0" w:color="auto"/>
              <w:left w:val="single" w:sz="4" w:space="0" w:color="auto"/>
              <w:bottom w:val="single" w:sz="4" w:space="0" w:color="auto"/>
              <w:right w:val="single" w:sz="4" w:space="0" w:color="auto"/>
            </w:tcBorders>
            <w:vAlign w:val="center"/>
          </w:tcPr>
          <w:p w:rsidR="002C3157" w:rsidRPr="00757D9B" w:rsidRDefault="002C3157" w:rsidP="0097460B">
            <w:pPr>
              <w:pStyle w:val="Title"/>
              <w:ind w:left="57" w:right="57"/>
              <w:jc w:val="left"/>
              <w:rPr>
                <w:rFonts w:asciiTheme="minorHAnsi" w:hAnsiTheme="minorHAnsi" w:cstheme="minorHAnsi"/>
                <w:sz w:val="22"/>
                <w:szCs w:val="22"/>
                <w:lang w:val="mk-MK"/>
              </w:rPr>
            </w:pPr>
            <w:r>
              <w:rPr>
                <w:rFonts w:asciiTheme="minorHAnsi" w:hAnsiTheme="minorHAnsi" w:cstheme="minorHAnsi"/>
                <w:sz w:val="22"/>
                <w:szCs w:val="22"/>
                <w:lang w:val="mk-MK"/>
              </w:rPr>
              <w:t>Наташа Кулеска</w:t>
            </w:r>
          </w:p>
        </w:tc>
        <w:tc>
          <w:tcPr>
            <w:tcW w:w="1134" w:type="dxa"/>
            <w:tcBorders>
              <w:top w:val="single" w:sz="4" w:space="0" w:color="auto"/>
              <w:left w:val="single" w:sz="4" w:space="0" w:color="auto"/>
              <w:bottom w:val="single" w:sz="4" w:space="0" w:color="auto"/>
              <w:right w:val="single" w:sz="4" w:space="0" w:color="auto"/>
            </w:tcBorders>
            <w:vAlign w:val="center"/>
          </w:tcPr>
          <w:p w:rsidR="002C3157" w:rsidRPr="003A5633" w:rsidRDefault="001B184D" w:rsidP="003A5633">
            <w:pPr>
              <w:pStyle w:val="Title"/>
              <w:rPr>
                <w:rFonts w:asciiTheme="minorHAnsi" w:hAnsiTheme="minorHAnsi"/>
                <w:sz w:val="22"/>
                <w:szCs w:val="22"/>
                <w:lang w:val="en-GB"/>
              </w:rPr>
            </w:pPr>
            <w:r>
              <w:rPr>
                <w:rFonts w:asciiTheme="minorHAnsi" w:hAnsiTheme="minorHAnsi"/>
                <w:sz w:val="22"/>
                <w:szCs w:val="22"/>
                <w:lang w:val="en-GB"/>
              </w:rPr>
              <w:t>VI</w:t>
            </w:r>
          </w:p>
        </w:tc>
        <w:tc>
          <w:tcPr>
            <w:tcW w:w="1134" w:type="dxa"/>
            <w:tcBorders>
              <w:top w:val="single" w:sz="4" w:space="0" w:color="auto"/>
              <w:left w:val="single" w:sz="4" w:space="0" w:color="auto"/>
              <w:bottom w:val="single" w:sz="4" w:space="0" w:color="auto"/>
              <w:right w:val="single" w:sz="4" w:space="0" w:color="auto"/>
            </w:tcBorders>
            <w:vAlign w:val="center"/>
          </w:tcPr>
          <w:p w:rsidR="002C3157" w:rsidRPr="00FF0281" w:rsidRDefault="002C3157" w:rsidP="0097460B">
            <w:pPr>
              <w:pStyle w:val="Title"/>
              <w:rPr>
                <w:rFonts w:asciiTheme="minorHAnsi" w:hAnsiTheme="minorHAnsi"/>
                <w:sz w:val="22"/>
                <w:szCs w:val="22"/>
              </w:rPr>
            </w:pPr>
            <w:r w:rsidRPr="00FF0281">
              <w:rPr>
                <w:rFonts w:asciiTheme="minorHAnsi" w:hAnsiTheme="minorHAnsi"/>
                <w:sz w:val="22"/>
                <w:szCs w:val="22"/>
              </w:rPr>
              <w:t>5x4=20</w:t>
            </w:r>
          </w:p>
        </w:tc>
        <w:tc>
          <w:tcPr>
            <w:tcW w:w="1474" w:type="dxa"/>
            <w:tcBorders>
              <w:top w:val="single" w:sz="4" w:space="0" w:color="auto"/>
              <w:left w:val="single" w:sz="4" w:space="0" w:color="auto"/>
              <w:bottom w:val="single" w:sz="4" w:space="0" w:color="auto"/>
              <w:right w:val="single" w:sz="4" w:space="0" w:color="auto"/>
            </w:tcBorders>
            <w:vAlign w:val="center"/>
          </w:tcPr>
          <w:p w:rsidR="00802F6C" w:rsidRPr="00802F6C" w:rsidRDefault="00E01D18" w:rsidP="00802F6C">
            <w:pPr>
              <w:pStyle w:val="Title"/>
              <w:rPr>
                <w:rFonts w:asciiTheme="minorHAnsi" w:hAnsiTheme="minorHAnsi"/>
                <w:sz w:val="22"/>
                <w:szCs w:val="22"/>
                <w:lang w:val="mk-MK"/>
              </w:rPr>
            </w:pPr>
            <w:r>
              <w:rPr>
                <w:rFonts w:asciiTheme="minorHAnsi" w:hAnsiTheme="minorHAnsi"/>
                <w:sz w:val="22"/>
                <w:szCs w:val="22"/>
                <w:lang w:val="en-GB"/>
              </w:rPr>
              <w:t>VI</w:t>
            </w:r>
          </w:p>
        </w:tc>
        <w:tc>
          <w:tcPr>
            <w:tcW w:w="1361" w:type="dxa"/>
            <w:tcBorders>
              <w:top w:val="single" w:sz="4" w:space="0" w:color="auto"/>
              <w:left w:val="single" w:sz="4" w:space="0" w:color="auto"/>
              <w:bottom w:val="single" w:sz="4" w:space="0" w:color="auto"/>
              <w:right w:val="single" w:sz="4" w:space="0" w:color="auto"/>
            </w:tcBorders>
            <w:vAlign w:val="center"/>
          </w:tcPr>
          <w:p w:rsidR="002C3157" w:rsidRPr="00CA6609" w:rsidRDefault="002C3157" w:rsidP="00D370B7">
            <w:pPr>
              <w:pStyle w:val="Title"/>
              <w:rPr>
                <w:rFonts w:asciiTheme="minorHAnsi" w:hAnsiTheme="minorHAnsi" w:cstheme="minorHAnsi"/>
                <w:b/>
                <w:sz w:val="22"/>
                <w:szCs w:val="22"/>
                <w:lang w:val="mk-MK"/>
              </w:rPr>
            </w:pPr>
            <w:r w:rsidRPr="00CA6609">
              <w:rPr>
                <w:rFonts w:asciiTheme="minorHAnsi" w:eastAsia="Arial" w:hAnsiTheme="minorHAnsi" w:cstheme="minorHAnsi"/>
                <w:b/>
                <w:color w:val="000000"/>
                <w:sz w:val="22"/>
                <w:szCs w:val="18"/>
              </w:rPr>
              <w:t>√</w:t>
            </w:r>
          </w:p>
        </w:tc>
        <w:tc>
          <w:tcPr>
            <w:tcW w:w="1247" w:type="dxa"/>
            <w:tcBorders>
              <w:top w:val="single" w:sz="4" w:space="0" w:color="auto"/>
              <w:left w:val="single" w:sz="4" w:space="0" w:color="auto"/>
              <w:bottom w:val="single" w:sz="4" w:space="0" w:color="auto"/>
              <w:right w:val="single" w:sz="4" w:space="0" w:color="auto"/>
            </w:tcBorders>
            <w:vAlign w:val="center"/>
          </w:tcPr>
          <w:p w:rsidR="002C3157" w:rsidRPr="00CA6609" w:rsidRDefault="002C3157" w:rsidP="0097460B">
            <w:pPr>
              <w:pStyle w:val="Title"/>
              <w:rPr>
                <w:rFonts w:asciiTheme="minorHAnsi" w:hAnsiTheme="minorHAnsi" w:cstheme="minorHAnsi"/>
                <w:b/>
                <w:sz w:val="22"/>
                <w:szCs w:val="22"/>
              </w:rPr>
            </w:pPr>
            <w:r w:rsidRPr="00CA6609">
              <w:rPr>
                <w:rFonts w:asciiTheme="minorHAnsi" w:eastAsia="Arial" w:hAnsiTheme="minorHAnsi" w:cstheme="minorHAnsi"/>
                <w:b/>
                <w:color w:val="000000"/>
                <w:sz w:val="22"/>
                <w:szCs w:val="18"/>
              </w:rPr>
              <w:t>√</w:t>
            </w:r>
          </w:p>
        </w:tc>
        <w:tc>
          <w:tcPr>
            <w:tcW w:w="1247" w:type="dxa"/>
            <w:tcBorders>
              <w:top w:val="single" w:sz="4" w:space="0" w:color="auto"/>
              <w:left w:val="single" w:sz="4" w:space="0" w:color="auto"/>
              <w:bottom w:val="single" w:sz="4" w:space="0" w:color="auto"/>
              <w:right w:val="single" w:sz="4" w:space="0" w:color="auto"/>
            </w:tcBorders>
            <w:vAlign w:val="center"/>
          </w:tcPr>
          <w:p w:rsidR="002C3157" w:rsidRPr="00CA6609" w:rsidRDefault="00582502" w:rsidP="005F1DBD">
            <w:pPr>
              <w:pStyle w:val="Title"/>
              <w:rPr>
                <w:rFonts w:asciiTheme="minorHAnsi" w:hAnsiTheme="minorHAnsi" w:cstheme="minorHAnsi"/>
                <w:b/>
                <w:sz w:val="22"/>
                <w:szCs w:val="22"/>
              </w:rPr>
            </w:pPr>
            <w:r w:rsidRPr="00CA6609">
              <w:rPr>
                <w:rFonts w:asciiTheme="minorHAnsi" w:eastAsia="Arial" w:hAnsiTheme="minorHAnsi" w:cstheme="minorHAnsi"/>
                <w:b/>
                <w:color w:val="000000"/>
                <w:sz w:val="22"/>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2C3157" w:rsidRDefault="002C3157" w:rsidP="005F1DBD">
            <w:pPr>
              <w:pStyle w:val="Title"/>
              <w:rPr>
                <w:rFonts w:asciiTheme="minorHAnsi" w:hAnsiTheme="minorHAnsi"/>
                <w:sz w:val="22"/>
                <w:szCs w:val="22"/>
              </w:rPr>
            </w:pPr>
          </w:p>
        </w:tc>
        <w:tc>
          <w:tcPr>
            <w:tcW w:w="964" w:type="dxa"/>
            <w:tcBorders>
              <w:top w:val="single" w:sz="4" w:space="0" w:color="auto"/>
              <w:left w:val="single" w:sz="4" w:space="0" w:color="auto"/>
              <w:bottom w:val="single" w:sz="4" w:space="0" w:color="auto"/>
              <w:right w:val="single" w:sz="4" w:space="0" w:color="auto"/>
            </w:tcBorders>
            <w:vAlign w:val="center"/>
          </w:tcPr>
          <w:p w:rsidR="002C3157" w:rsidRPr="00FF0281" w:rsidRDefault="002C3157" w:rsidP="0097460B">
            <w:pPr>
              <w:pStyle w:val="Title"/>
              <w:rPr>
                <w:rFonts w:asciiTheme="minorHAnsi" w:hAnsiTheme="minorHAnsi"/>
                <w:sz w:val="22"/>
                <w:szCs w:val="22"/>
              </w:rPr>
            </w:pPr>
            <w:r>
              <w:rPr>
                <w:rFonts w:asciiTheme="minorHAnsi" w:hAnsiTheme="minorHAnsi"/>
                <w:sz w:val="22"/>
                <w:szCs w:val="22"/>
              </w:rPr>
              <w:t>20</w:t>
            </w:r>
          </w:p>
        </w:tc>
      </w:tr>
      <w:tr w:rsidR="005C0D18" w:rsidRPr="00FF0281" w:rsidTr="00103170">
        <w:trPr>
          <w:trHeight w:val="180"/>
          <w:jc w:val="center"/>
        </w:trPr>
        <w:tc>
          <w:tcPr>
            <w:tcW w:w="14060" w:type="dxa"/>
            <w:gridSpan w:val="12"/>
            <w:vAlign w:val="center"/>
          </w:tcPr>
          <w:tbl>
            <w:tblPr>
              <w:tblW w:w="14060" w:type="dxa"/>
              <w:jc w:val="center"/>
              <w:tblLayout w:type="fixed"/>
              <w:tblLook w:val="0000"/>
            </w:tblPr>
            <w:tblGrid>
              <w:gridCol w:w="566"/>
              <w:gridCol w:w="3682"/>
              <w:gridCol w:w="1134"/>
              <w:gridCol w:w="1134"/>
              <w:gridCol w:w="1474"/>
              <w:gridCol w:w="1361"/>
              <w:gridCol w:w="1247"/>
              <w:gridCol w:w="1247"/>
              <w:gridCol w:w="1134"/>
              <w:gridCol w:w="964"/>
              <w:gridCol w:w="117"/>
            </w:tblGrid>
            <w:tr w:rsidR="00E01D18" w:rsidRPr="003C11EA" w:rsidTr="00150C71">
              <w:trPr>
                <w:trHeight w:val="283"/>
                <w:jc w:val="center"/>
              </w:trPr>
              <w:tc>
                <w:tcPr>
                  <w:tcW w:w="14060" w:type="dxa"/>
                  <w:gridSpan w:val="11"/>
                  <w:vAlign w:val="center"/>
                </w:tcPr>
                <w:p w:rsidR="00E01D18" w:rsidRPr="003C11EA" w:rsidRDefault="00E01D18" w:rsidP="00150C71">
                  <w:pPr>
                    <w:pStyle w:val="Title"/>
                    <w:jc w:val="left"/>
                    <w:rPr>
                      <w:rFonts w:asciiTheme="minorHAnsi" w:hAnsiTheme="minorHAnsi" w:cstheme="minorHAnsi"/>
                      <w:b/>
                      <w:sz w:val="18"/>
                      <w:szCs w:val="18"/>
                    </w:rPr>
                  </w:pPr>
                  <w:r w:rsidRPr="003C11EA">
                    <w:rPr>
                      <w:rFonts w:asciiTheme="minorHAnsi" w:hAnsiTheme="minorHAnsi" w:cstheme="minorHAnsi"/>
                      <w:b/>
                      <w:sz w:val="18"/>
                      <w:szCs w:val="18"/>
                      <w:lang w:val="mk-MK"/>
                    </w:rPr>
                    <w:lastRenderedPageBreak/>
                    <w:t>ПРВ ЕВРОПСКИ ЈАЗИК-АНГЛИСКИ</w:t>
                  </w:r>
                </w:p>
              </w:tc>
            </w:tr>
            <w:tr w:rsidR="00E01D18" w:rsidRPr="003C11EA" w:rsidTr="00150C7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After w:val="1"/>
                <w:wAfter w:w="117" w:type="dxa"/>
                <w:trHeight w:val="170"/>
                <w:jc w:val="center"/>
              </w:trPr>
              <w:tc>
                <w:tcPr>
                  <w:tcW w:w="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Р. бр.</w:t>
                  </w:r>
                </w:p>
              </w:tc>
              <w:tc>
                <w:tcPr>
                  <w:tcW w:w="3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ИМЕ И ПРЕЗИМЕ</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rPr>
                  </w:pPr>
                  <w:r w:rsidRPr="003C11EA">
                    <w:rPr>
                      <w:rFonts w:asciiTheme="minorHAnsi" w:hAnsiTheme="minorHAnsi" w:cstheme="minorHAnsi"/>
                      <w:sz w:val="18"/>
                      <w:szCs w:val="18"/>
                      <w:lang w:val="mk-MK"/>
                    </w:rPr>
                    <w:t>Одд.</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Часови</w:t>
                  </w:r>
                </w:p>
              </w:tc>
              <w:tc>
                <w:tcPr>
                  <w:tcW w:w="14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Одделенски раководител</w:t>
                  </w:r>
                </w:p>
              </w:tc>
              <w:tc>
                <w:tcPr>
                  <w:tcW w:w="13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Дополнителна и додатна настава</w:t>
                  </w:r>
                </w:p>
              </w:tc>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Работа со секции</w:t>
                  </w:r>
                </w:p>
              </w:tc>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Воннаставни активности</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p>
              </w:tc>
              <w:tc>
                <w:tcPr>
                  <w:tcW w:w="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Вкупно часови</w:t>
                  </w:r>
                </w:p>
              </w:tc>
            </w:tr>
            <w:tr w:rsidR="00E01D18" w:rsidRPr="003C11EA" w:rsidTr="00150C7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After w:val="1"/>
                <w:wAfter w:w="117" w:type="dxa"/>
                <w:trHeight w:val="227"/>
                <w:jc w:val="center"/>
              </w:trPr>
              <w:tc>
                <w:tcPr>
                  <w:tcW w:w="566" w:type="dxa"/>
                  <w:vMerge w:val="restart"/>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1</w:t>
                  </w:r>
                </w:p>
              </w:tc>
              <w:tc>
                <w:tcPr>
                  <w:tcW w:w="3682" w:type="dxa"/>
                  <w:vMerge w:val="restart"/>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jc w:val="left"/>
                    <w:rPr>
                      <w:rFonts w:asciiTheme="minorHAnsi" w:hAnsiTheme="minorHAnsi" w:cstheme="minorHAnsi"/>
                      <w:sz w:val="18"/>
                      <w:szCs w:val="18"/>
                      <w:lang w:val="mk-MK"/>
                    </w:rPr>
                  </w:pPr>
                  <w:r w:rsidRPr="003C11EA">
                    <w:rPr>
                      <w:rFonts w:asciiTheme="minorHAnsi" w:hAnsiTheme="minorHAnsi" w:cstheme="minorHAnsi"/>
                      <w:sz w:val="18"/>
                      <w:szCs w:val="18"/>
                      <w:lang w:val="mk-MK"/>
                    </w:rPr>
                    <w:t>Марија Јаков</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en-GB"/>
                    </w:rPr>
                  </w:pPr>
                  <w:r w:rsidRPr="003C11EA">
                    <w:rPr>
                      <w:rFonts w:asciiTheme="minorHAnsi" w:hAnsiTheme="minorHAnsi" w:cstheme="minorHAnsi"/>
                      <w:sz w:val="18"/>
                      <w:szCs w:val="18"/>
                      <w:lang w:val="en-GB"/>
                    </w:rPr>
                    <w:t>V</w:t>
                  </w:r>
                  <w:r w:rsidRPr="003C11EA">
                    <w:rPr>
                      <w:rFonts w:asciiTheme="minorHAnsi" w:hAnsiTheme="minorHAnsi" w:cstheme="minorHAnsi"/>
                      <w:sz w:val="18"/>
                      <w:szCs w:val="18"/>
                    </w:rPr>
                    <w:t>I</w:t>
                  </w:r>
                  <w:r w:rsidRPr="003C11EA">
                    <w:rPr>
                      <w:rFonts w:asciiTheme="minorHAnsi" w:hAnsiTheme="minorHAnsi" w:cstheme="minorHAnsi"/>
                      <w:sz w:val="18"/>
                      <w:szCs w:val="18"/>
                      <w:lang w:val="en-GB"/>
                    </w:rPr>
                    <w:t>I</w:t>
                  </w:r>
                  <w:r>
                    <w:rPr>
                      <w:rFonts w:asciiTheme="minorHAnsi" w:hAnsiTheme="minorHAnsi" w:cstheme="minorHAnsi"/>
                      <w:sz w:val="18"/>
                      <w:szCs w:val="18"/>
                      <w:lang w:val="en-GB"/>
                    </w:rPr>
                    <w:t>I</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rPr>
                    <w:t>5x3=15</w:t>
                  </w:r>
                </w:p>
              </w:tc>
              <w:tc>
                <w:tcPr>
                  <w:tcW w:w="1474" w:type="dxa"/>
                  <w:vMerge w:val="restart"/>
                  <w:tcBorders>
                    <w:top w:val="single" w:sz="4" w:space="0" w:color="auto"/>
                    <w:left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vertAlign w:val="superscript"/>
                      <w:lang w:val="mk-MK"/>
                    </w:rPr>
                  </w:pPr>
                  <w:r w:rsidRPr="003C11EA">
                    <w:rPr>
                      <w:rFonts w:asciiTheme="minorHAnsi" w:hAnsiTheme="minorHAnsi" w:cstheme="minorHAnsi"/>
                      <w:sz w:val="18"/>
                      <w:szCs w:val="18"/>
                      <w:lang w:val="en-GB"/>
                    </w:rPr>
                    <w:t>V</w:t>
                  </w:r>
                  <w:r w:rsidRPr="003C11EA">
                    <w:rPr>
                      <w:rFonts w:asciiTheme="minorHAnsi" w:hAnsiTheme="minorHAnsi" w:cstheme="minorHAnsi"/>
                      <w:sz w:val="18"/>
                      <w:szCs w:val="18"/>
                    </w:rPr>
                    <w:t>II</w:t>
                  </w:r>
                  <w:r>
                    <w:rPr>
                      <w:rFonts w:asciiTheme="minorHAnsi" w:hAnsiTheme="minorHAnsi" w:cstheme="minorHAnsi"/>
                      <w:sz w:val="18"/>
                      <w:szCs w:val="18"/>
                    </w:rPr>
                    <w:t>I</w:t>
                  </w:r>
                  <w:r>
                    <w:rPr>
                      <w:rFonts w:asciiTheme="minorHAnsi" w:hAnsiTheme="minorHAnsi" w:cstheme="minorHAnsi"/>
                      <w:sz w:val="18"/>
                      <w:szCs w:val="18"/>
                      <w:lang w:val="mk-MK"/>
                    </w:rPr>
                    <w:t xml:space="preserve"> г</w:t>
                  </w:r>
                </w:p>
              </w:tc>
              <w:tc>
                <w:tcPr>
                  <w:tcW w:w="1361" w:type="dxa"/>
                  <w:vMerge w:val="restart"/>
                  <w:tcBorders>
                    <w:top w:val="single" w:sz="4" w:space="0" w:color="auto"/>
                    <w:left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b/>
                      <w:sz w:val="18"/>
                      <w:szCs w:val="18"/>
                    </w:rPr>
                  </w:pPr>
                  <w:r w:rsidRPr="003C11EA">
                    <w:rPr>
                      <w:rFonts w:asciiTheme="minorHAnsi" w:eastAsia="Arial" w:hAnsiTheme="minorHAnsi" w:cstheme="minorHAnsi"/>
                      <w:b/>
                      <w:color w:val="000000"/>
                      <w:sz w:val="18"/>
                      <w:szCs w:val="18"/>
                    </w:rPr>
                    <w:t>√</w:t>
                  </w:r>
                </w:p>
              </w:tc>
              <w:tc>
                <w:tcPr>
                  <w:tcW w:w="1247" w:type="dxa"/>
                  <w:vMerge w:val="restart"/>
                  <w:tcBorders>
                    <w:top w:val="single" w:sz="4" w:space="0" w:color="auto"/>
                    <w:left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b/>
                      <w:sz w:val="18"/>
                      <w:szCs w:val="18"/>
                      <w:lang w:val="mk-MK"/>
                    </w:rPr>
                  </w:pPr>
                  <w:r w:rsidRPr="003C11EA">
                    <w:rPr>
                      <w:rFonts w:asciiTheme="minorHAnsi" w:eastAsia="Arial" w:hAnsiTheme="minorHAnsi" w:cstheme="minorHAnsi"/>
                      <w:b/>
                      <w:color w:val="000000"/>
                      <w:sz w:val="18"/>
                      <w:szCs w:val="18"/>
                    </w:rPr>
                    <w:t>√</w:t>
                  </w:r>
                </w:p>
              </w:tc>
              <w:tc>
                <w:tcPr>
                  <w:tcW w:w="1247" w:type="dxa"/>
                  <w:tcBorders>
                    <w:top w:val="single" w:sz="4" w:space="0" w:color="auto"/>
                    <w:left w:val="single" w:sz="4" w:space="0" w:color="auto"/>
                    <w:bottom w:val="nil"/>
                    <w:right w:val="single" w:sz="4" w:space="0" w:color="auto"/>
                  </w:tcBorders>
                  <w:vAlign w:val="center"/>
                </w:tcPr>
                <w:p w:rsidR="00E01D18" w:rsidRPr="003C11EA" w:rsidRDefault="00E01D18" w:rsidP="00150C71">
                  <w:pPr>
                    <w:pStyle w:val="Title"/>
                    <w:rPr>
                      <w:rFonts w:asciiTheme="minorHAnsi" w:hAnsiTheme="minorHAnsi" w:cstheme="minorHAnsi"/>
                      <w:b/>
                      <w:sz w:val="18"/>
                      <w:szCs w:val="18"/>
                    </w:rPr>
                  </w:pPr>
                </w:p>
              </w:tc>
              <w:tc>
                <w:tcPr>
                  <w:tcW w:w="1134" w:type="dxa"/>
                  <w:tcBorders>
                    <w:top w:val="single" w:sz="4" w:space="0" w:color="auto"/>
                    <w:left w:val="single" w:sz="4" w:space="0" w:color="auto"/>
                    <w:bottom w:val="nil"/>
                    <w:right w:val="single" w:sz="4" w:space="0" w:color="auto"/>
                  </w:tcBorders>
                  <w:vAlign w:val="center"/>
                </w:tcPr>
                <w:p w:rsidR="00E01D18" w:rsidRPr="003C11EA" w:rsidRDefault="00E01D18" w:rsidP="00150C71">
                  <w:pPr>
                    <w:pStyle w:val="Title"/>
                    <w:rPr>
                      <w:rFonts w:asciiTheme="minorHAnsi" w:hAnsiTheme="minorHAnsi" w:cstheme="minorHAnsi"/>
                      <w:sz w:val="18"/>
                      <w:szCs w:val="18"/>
                    </w:rPr>
                  </w:pPr>
                </w:p>
              </w:tc>
              <w:tc>
                <w:tcPr>
                  <w:tcW w:w="964" w:type="dxa"/>
                  <w:vMerge w:val="restart"/>
                  <w:tcBorders>
                    <w:top w:val="single" w:sz="4" w:space="0" w:color="auto"/>
                    <w:left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rPr>
                    <w:t>2</w:t>
                  </w:r>
                  <w:r w:rsidRPr="003C11EA">
                    <w:rPr>
                      <w:rFonts w:asciiTheme="minorHAnsi" w:hAnsiTheme="minorHAnsi" w:cstheme="minorHAnsi"/>
                      <w:sz w:val="18"/>
                      <w:szCs w:val="18"/>
                      <w:lang w:val="mk-MK"/>
                    </w:rPr>
                    <w:t>1</w:t>
                  </w:r>
                </w:p>
              </w:tc>
            </w:tr>
            <w:tr w:rsidR="00E01D18" w:rsidRPr="003C11EA" w:rsidTr="00150C7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After w:val="1"/>
                <w:wAfter w:w="117" w:type="dxa"/>
                <w:trHeight w:val="227"/>
                <w:jc w:val="center"/>
              </w:trPr>
              <w:tc>
                <w:tcPr>
                  <w:tcW w:w="566" w:type="dxa"/>
                  <w:vMerge/>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3682" w:type="dxa"/>
                  <w:vMerge/>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jc w:val="left"/>
                    <w:rPr>
                      <w:rFonts w:asciiTheme="minorHAnsi" w:hAnsiTheme="minorHAnsi" w:cs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r>
                    <w:rPr>
                      <w:rFonts w:asciiTheme="minorHAnsi" w:hAnsiTheme="minorHAnsi" w:cstheme="minorHAnsi"/>
                      <w:sz w:val="18"/>
                      <w:szCs w:val="18"/>
                      <w:lang w:val="en-GB"/>
                    </w:rPr>
                    <w:t>IV</w:t>
                  </w:r>
                  <w:r w:rsidRPr="003C11EA">
                    <w:rPr>
                      <w:rFonts w:asciiTheme="minorHAnsi" w:hAnsiTheme="minorHAnsi" w:cstheme="minorHAnsi"/>
                      <w:sz w:val="18"/>
                      <w:szCs w:val="18"/>
                      <w:lang w:val="mk-MK"/>
                    </w:rPr>
                    <w:t xml:space="preserve"> а</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rPr>
                    <w:t>1x</w:t>
                  </w:r>
                  <w:r w:rsidRPr="003C11EA">
                    <w:rPr>
                      <w:rFonts w:asciiTheme="minorHAnsi" w:hAnsiTheme="minorHAnsi" w:cstheme="minorHAnsi"/>
                      <w:sz w:val="18"/>
                      <w:szCs w:val="18"/>
                      <w:lang w:val="mk-MK"/>
                    </w:rPr>
                    <w:t>3</w:t>
                  </w:r>
                  <w:r w:rsidRPr="003C11EA">
                    <w:rPr>
                      <w:rFonts w:asciiTheme="minorHAnsi" w:hAnsiTheme="minorHAnsi" w:cstheme="minorHAnsi"/>
                      <w:sz w:val="18"/>
                      <w:szCs w:val="18"/>
                    </w:rPr>
                    <w:t>=</w:t>
                  </w:r>
                  <w:r w:rsidRPr="003C11EA">
                    <w:rPr>
                      <w:rFonts w:asciiTheme="minorHAnsi" w:hAnsiTheme="minorHAnsi" w:cstheme="minorHAnsi"/>
                      <w:sz w:val="18"/>
                      <w:szCs w:val="18"/>
                      <w:lang w:val="mk-MK"/>
                    </w:rPr>
                    <w:t>3</w:t>
                  </w:r>
                </w:p>
              </w:tc>
              <w:tc>
                <w:tcPr>
                  <w:tcW w:w="1474" w:type="dxa"/>
                  <w:vMerge/>
                  <w:tcBorders>
                    <w:left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rPr>
                  </w:pPr>
                </w:p>
              </w:tc>
              <w:tc>
                <w:tcPr>
                  <w:tcW w:w="1361" w:type="dxa"/>
                  <w:vMerge/>
                  <w:tcBorders>
                    <w:left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b/>
                      <w:sz w:val="18"/>
                      <w:szCs w:val="18"/>
                    </w:rPr>
                  </w:pPr>
                </w:p>
              </w:tc>
              <w:tc>
                <w:tcPr>
                  <w:tcW w:w="1247" w:type="dxa"/>
                  <w:vMerge/>
                  <w:tcBorders>
                    <w:left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b/>
                      <w:sz w:val="18"/>
                      <w:szCs w:val="18"/>
                    </w:rPr>
                  </w:pPr>
                </w:p>
              </w:tc>
              <w:tc>
                <w:tcPr>
                  <w:tcW w:w="1247" w:type="dxa"/>
                  <w:tcBorders>
                    <w:top w:val="nil"/>
                    <w:left w:val="single" w:sz="4" w:space="0" w:color="auto"/>
                    <w:bottom w:val="nil"/>
                    <w:right w:val="single" w:sz="4" w:space="0" w:color="auto"/>
                  </w:tcBorders>
                  <w:vAlign w:val="center"/>
                </w:tcPr>
                <w:p w:rsidR="00E01D18" w:rsidRPr="003C11EA" w:rsidRDefault="00E01D18" w:rsidP="00150C71">
                  <w:pPr>
                    <w:pStyle w:val="Title"/>
                    <w:rPr>
                      <w:rFonts w:asciiTheme="minorHAnsi" w:hAnsiTheme="minorHAnsi" w:cstheme="minorHAnsi"/>
                      <w:b/>
                      <w:sz w:val="18"/>
                      <w:szCs w:val="18"/>
                    </w:rPr>
                  </w:pPr>
                  <w:r w:rsidRPr="003C11EA">
                    <w:rPr>
                      <w:rFonts w:asciiTheme="minorHAnsi" w:eastAsia="Arial" w:hAnsiTheme="minorHAnsi" w:cstheme="minorHAnsi"/>
                      <w:b/>
                      <w:color w:val="000000"/>
                      <w:sz w:val="18"/>
                      <w:szCs w:val="18"/>
                    </w:rPr>
                    <w:t>√</w:t>
                  </w:r>
                </w:p>
              </w:tc>
              <w:tc>
                <w:tcPr>
                  <w:tcW w:w="1134" w:type="dxa"/>
                  <w:tcBorders>
                    <w:top w:val="nil"/>
                    <w:left w:val="single" w:sz="4" w:space="0" w:color="auto"/>
                    <w:bottom w:val="nil"/>
                    <w:right w:val="single" w:sz="4" w:space="0" w:color="auto"/>
                  </w:tcBorders>
                  <w:vAlign w:val="center"/>
                </w:tcPr>
                <w:p w:rsidR="00E01D18" w:rsidRPr="003C11EA" w:rsidRDefault="00E01D18" w:rsidP="00150C71">
                  <w:pPr>
                    <w:pStyle w:val="Title"/>
                    <w:rPr>
                      <w:rFonts w:asciiTheme="minorHAnsi" w:hAnsiTheme="minorHAnsi" w:cstheme="minorHAnsi"/>
                      <w:sz w:val="18"/>
                      <w:szCs w:val="18"/>
                    </w:rPr>
                  </w:pPr>
                </w:p>
              </w:tc>
              <w:tc>
                <w:tcPr>
                  <w:tcW w:w="964" w:type="dxa"/>
                  <w:vMerge/>
                  <w:tcBorders>
                    <w:left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rPr>
                  </w:pPr>
                </w:p>
              </w:tc>
            </w:tr>
            <w:tr w:rsidR="00E01D18" w:rsidRPr="003C11EA" w:rsidTr="002B0C88">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After w:val="1"/>
                <w:wAfter w:w="117" w:type="dxa"/>
                <w:trHeight w:val="341"/>
                <w:jc w:val="center"/>
              </w:trPr>
              <w:tc>
                <w:tcPr>
                  <w:tcW w:w="566" w:type="dxa"/>
                  <w:vMerge/>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3682" w:type="dxa"/>
                  <w:vMerge/>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jc w:val="left"/>
                    <w:rPr>
                      <w:rFonts w:asciiTheme="minorHAnsi" w:hAnsiTheme="minorHAnsi" w:cs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vertAlign w:val="superscript"/>
                      <w:lang w:val="mk-MK"/>
                    </w:rPr>
                  </w:pPr>
                  <w:r>
                    <w:rPr>
                      <w:rFonts w:asciiTheme="minorHAnsi" w:hAnsiTheme="minorHAnsi" w:cstheme="minorHAnsi"/>
                      <w:sz w:val="18"/>
                      <w:szCs w:val="18"/>
                    </w:rPr>
                    <w:t>IV</w:t>
                  </w:r>
                  <w:r w:rsidRPr="003C11EA">
                    <w:rPr>
                      <w:rFonts w:asciiTheme="minorHAnsi" w:hAnsiTheme="minorHAnsi" w:cstheme="minorHAnsi"/>
                      <w:sz w:val="18"/>
                      <w:szCs w:val="18"/>
                      <w:lang w:val="mk-MK"/>
                    </w:rPr>
                    <w:t xml:space="preserve"> б</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rPr>
                  </w:pPr>
                  <w:r w:rsidRPr="003C11EA">
                    <w:rPr>
                      <w:rFonts w:asciiTheme="minorHAnsi" w:hAnsiTheme="minorHAnsi" w:cstheme="minorHAnsi"/>
                      <w:sz w:val="18"/>
                      <w:szCs w:val="18"/>
                    </w:rPr>
                    <w:t>1x3=3</w:t>
                  </w:r>
                </w:p>
              </w:tc>
              <w:tc>
                <w:tcPr>
                  <w:tcW w:w="1474" w:type="dxa"/>
                  <w:vMerge/>
                  <w:tcBorders>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rPr>
                  </w:pPr>
                </w:p>
              </w:tc>
              <w:tc>
                <w:tcPr>
                  <w:tcW w:w="1361" w:type="dxa"/>
                  <w:vMerge/>
                  <w:tcBorders>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b/>
                      <w:sz w:val="18"/>
                      <w:szCs w:val="18"/>
                    </w:rPr>
                  </w:pPr>
                </w:p>
              </w:tc>
              <w:tc>
                <w:tcPr>
                  <w:tcW w:w="1247" w:type="dxa"/>
                  <w:vMerge/>
                  <w:tcBorders>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b/>
                      <w:sz w:val="18"/>
                      <w:szCs w:val="18"/>
                    </w:rPr>
                  </w:pPr>
                </w:p>
              </w:tc>
              <w:tc>
                <w:tcPr>
                  <w:tcW w:w="1247" w:type="dxa"/>
                  <w:tcBorders>
                    <w:top w:val="nil"/>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b/>
                      <w:sz w:val="18"/>
                      <w:szCs w:val="18"/>
                    </w:rPr>
                  </w:pPr>
                </w:p>
              </w:tc>
              <w:tc>
                <w:tcPr>
                  <w:tcW w:w="1134" w:type="dxa"/>
                  <w:tcBorders>
                    <w:top w:val="nil"/>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rPr>
                  </w:pPr>
                </w:p>
              </w:tc>
              <w:tc>
                <w:tcPr>
                  <w:tcW w:w="964" w:type="dxa"/>
                  <w:vMerge/>
                  <w:tcBorders>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rPr>
                  </w:pPr>
                </w:p>
              </w:tc>
            </w:tr>
            <w:tr w:rsidR="00E01D18" w:rsidRPr="003C11EA" w:rsidTr="00150C7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After w:val="1"/>
                <w:wAfter w:w="117" w:type="dxa"/>
                <w:trHeight w:val="227"/>
                <w:jc w:val="center"/>
              </w:trPr>
              <w:tc>
                <w:tcPr>
                  <w:tcW w:w="566" w:type="dxa"/>
                  <w:vMerge w:val="restart"/>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2</w:t>
                  </w:r>
                </w:p>
              </w:tc>
              <w:tc>
                <w:tcPr>
                  <w:tcW w:w="3682" w:type="dxa"/>
                  <w:vMerge w:val="restart"/>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jc w:val="left"/>
                    <w:rPr>
                      <w:rFonts w:asciiTheme="minorHAnsi" w:hAnsiTheme="minorHAnsi" w:cstheme="minorHAnsi"/>
                      <w:sz w:val="18"/>
                      <w:szCs w:val="18"/>
                      <w:lang w:val="mk-MK"/>
                    </w:rPr>
                  </w:pPr>
                  <w:r w:rsidRPr="003C11EA">
                    <w:rPr>
                      <w:rFonts w:asciiTheme="minorHAnsi" w:hAnsiTheme="minorHAnsi" w:cstheme="minorHAnsi"/>
                      <w:sz w:val="18"/>
                      <w:szCs w:val="18"/>
                      <w:lang w:val="mk-MK"/>
                    </w:rPr>
                    <w:t>Мартина Ристеска</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vertAlign w:val="superscript"/>
                      <w:lang w:val="en-GB"/>
                    </w:rPr>
                  </w:pPr>
                  <w:r>
                    <w:rPr>
                      <w:rFonts w:asciiTheme="minorHAnsi" w:hAnsiTheme="minorHAnsi" w:cstheme="minorHAnsi"/>
                      <w:sz w:val="18"/>
                      <w:szCs w:val="18"/>
                      <w:lang w:val="en-GB"/>
                    </w:rPr>
                    <w:t>VI</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rPr>
                    <w:t>5x3=15</w:t>
                  </w:r>
                </w:p>
              </w:tc>
              <w:tc>
                <w:tcPr>
                  <w:tcW w:w="1474" w:type="dxa"/>
                  <w:vMerge w:val="restart"/>
                  <w:tcBorders>
                    <w:top w:val="single" w:sz="4" w:space="0" w:color="auto"/>
                    <w:left w:val="single" w:sz="4" w:space="0" w:color="auto"/>
                    <w:right w:val="single" w:sz="4" w:space="0" w:color="auto"/>
                  </w:tcBorders>
                  <w:vAlign w:val="center"/>
                </w:tcPr>
                <w:p w:rsidR="00E01D18" w:rsidRPr="00E01D18" w:rsidRDefault="00E01D18" w:rsidP="00150C71">
                  <w:pPr>
                    <w:pStyle w:val="Title"/>
                    <w:rPr>
                      <w:rFonts w:asciiTheme="minorHAnsi" w:hAnsiTheme="minorHAnsi" w:cstheme="minorHAnsi"/>
                      <w:sz w:val="18"/>
                      <w:szCs w:val="18"/>
                      <w:lang w:val="en-GB"/>
                    </w:rPr>
                  </w:pPr>
                  <w:r>
                    <w:rPr>
                      <w:rFonts w:asciiTheme="minorHAnsi" w:hAnsiTheme="minorHAnsi" w:cstheme="minorHAnsi"/>
                      <w:sz w:val="18"/>
                      <w:szCs w:val="18"/>
                    </w:rPr>
                    <w:t>VI</w:t>
                  </w:r>
                  <w:r w:rsidRPr="003C11EA">
                    <w:rPr>
                      <w:rFonts w:asciiTheme="minorHAnsi" w:hAnsiTheme="minorHAnsi" w:cstheme="minorHAnsi"/>
                      <w:sz w:val="18"/>
                      <w:szCs w:val="18"/>
                      <w:lang w:val="mk-MK"/>
                    </w:rPr>
                    <w:t xml:space="preserve"> </w:t>
                  </w:r>
                </w:p>
              </w:tc>
              <w:tc>
                <w:tcPr>
                  <w:tcW w:w="1361" w:type="dxa"/>
                  <w:vMerge w:val="restart"/>
                  <w:tcBorders>
                    <w:top w:val="single" w:sz="4" w:space="0" w:color="auto"/>
                    <w:left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b/>
                      <w:sz w:val="18"/>
                      <w:szCs w:val="18"/>
                      <w:lang w:val="mk-MK"/>
                    </w:rPr>
                  </w:pPr>
                  <w:r w:rsidRPr="003C11EA">
                    <w:rPr>
                      <w:rFonts w:asciiTheme="minorHAnsi" w:eastAsia="Arial" w:hAnsiTheme="minorHAnsi" w:cstheme="minorHAnsi"/>
                      <w:b/>
                      <w:color w:val="000000"/>
                      <w:sz w:val="18"/>
                      <w:szCs w:val="18"/>
                    </w:rPr>
                    <w:t>√</w:t>
                  </w:r>
                </w:p>
              </w:tc>
              <w:tc>
                <w:tcPr>
                  <w:tcW w:w="1247" w:type="dxa"/>
                  <w:vMerge w:val="restart"/>
                  <w:tcBorders>
                    <w:top w:val="single" w:sz="4" w:space="0" w:color="auto"/>
                    <w:left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b/>
                      <w:sz w:val="18"/>
                      <w:szCs w:val="18"/>
                      <w:lang w:val="mk-MK"/>
                    </w:rPr>
                  </w:pPr>
                  <w:r w:rsidRPr="003C11EA">
                    <w:rPr>
                      <w:rFonts w:asciiTheme="minorHAnsi" w:eastAsia="Arial" w:hAnsiTheme="minorHAnsi" w:cstheme="minorHAnsi"/>
                      <w:b/>
                      <w:color w:val="000000"/>
                      <w:sz w:val="18"/>
                      <w:szCs w:val="18"/>
                    </w:rPr>
                    <w:t>√</w:t>
                  </w:r>
                </w:p>
              </w:tc>
              <w:tc>
                <w:tcPr>
                  <w:tcW w:w="1247" w:type="dxa"/>
                  <w:vMerge w:val="restart"/>
                  <w:tcBorders>
                    <w:top w:val="single" w:sz="4" w:space="0" w:color="auto"/>
                    <w:left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b/>
                      <w:sz w:val="18"/>
                      <w:szCs w:val="18"/>
                    </w:rPr>
                  </w:pPr>
                  <w:r w:rsidRPr="003C11EA">
                    <w:rPr>
                      <w:rFonts w:asciiTheme="minorHAnsi" w:eastAsia="Arial" w:hAnsiTheme="minorHAnsi" w:cstheme="minorHAnsi"/>
                      <w:b/>
                      <w:color w:val="000000"/>
                      <w:sz w:val="18"/>
                      <w:szCs w:val="18"/>
                    </w:rPr>
                    <w:t>√</w:t>
                  </w:r>
                </w:p>
              </w:tc>
              <w:tc>
                <w:tcPr>
                  <w:tcW w:w="1134" w:type="dxa"/>
                  <w:vMerge w:val="restart"/>
                  <w:tcBorders>
                    <w:top w:val="single" w:sz="4" w:space="0" w:color="auto"/>
                    <w:left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rPr>
                  </w:pPr>
                </w:p>
              </w:tc>
              <w:tc>
                <w:tcPr>
                  <w:tcW w:w="964" w:type="dxa"/>
                  <w:vMerge w:val="restart"/>
                  <w:tcBorders>
                    <w:top w:val="single" w:sz="4" w:space="0" w:color="auto"/>
                    <w:left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rPr>
                    <w:t>2</w:t>
                  </w:r>
                  <w:r w:rsidRPr="003C11EA">
                    <w:rPr>
                      <w:rFonts w:asciiTheme="minorHAnsi" w:hAnsiTheme="minorHAnsi" w:cstheme="minorHAnsi"/>
                      <w:sz w:val="18"/>
                      <w:szCs w:val="18"/>
                      <w:lang w:val="mk-MK"/>
                    </w:rPr>
                    <w:t>1</w:t>
                  </w:r>
                </w:p>
              </w:tc>
            </w:tr>
            <w:tr w:rsidR="00E01D18" w:rsidRPr="00076467" w:rsidTr="00150C7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After w:val="1"/>
                <w:wAfter w:w="117" w:type="dxa"/>
                <w:trHeight w:val="227"/>
                <w:jc w:val="center"/>
              </w:trPr>
              <w:tc>
                <w:tcPr>
                  <w:tcW w:w="566" w:type="dxa"/>
                  <w:vMerge/>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3682" w:type="dxa"/>
                  <w:vMerge/>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jc w:val="left"/>
                    <w:rPr>
                      <w:rFonts w:asciiTheme="minorHAnsi" w:hAnsiTheme="minorHAnsi" w:cstheme="minorHAnsi"/>
                      <w:sz w:val="18"/>
                      <w:szCs w:val="18"/>
                      <w:lang w:val="mk-MK"/>
                    </w:rPr>
                  </w:pP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en-GB"/>
                    </w:rPr>
                    <w:t xml:space="preserve">    </w:t>
                  </w:r>
                  <w:r w:rsidRPr="003C11EA">
                    <w:rPr>
                      <w:rFonts w:asciiTheme="minorHAnsi" w:hAnsiTheme="minorHAnsi" w:cstheme="minorHAnsi"/>
                      <w:sz w:val="18"/>
                      <w:szCs w:val="18"/>
                      <w:lang w:val="mk-MK"/>
                    </w:rPr>
                    <w:t xml:space="preserve"> </w:t>
                  </w:r>
                  <w:r w:rsidRPr="00076467">
                    <w:rPr>
                      <w:rFonts w:asciiTheme="minorHAnsi" w:hAnsiTheme="minorHAnsi" w:cstheme="minorHAnsi"/>
                      <w:sz w:val="18"/>
                      <w:szCs w:val="18"/>
                    </w:rPr>
                    <w:t>V</w:t>
                  </w:r>
                  <w:r w:rsidRPr="00076467">
                    <w:rPr>
                      <w:rFonts w:asciiTheme="minorHAnsi" w:hAnsiTheme="minorHAnsi" w:cstheme="minorHAnsi"/>
                      <w:sz w:val="18"/>
                      <w:szCs w:val="18"/>
                      <w:lang w:val="mk-MK"/>
                    </w:rPr>
                    <w:t xml:space="preserve"> б,в</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r w:rsidRPr="00076467">
                    <w:rPr>
                      <w:rFonts w:asciiTheme="minorHAnsi" w:hAnsiTheme="minorHAnsi" w:cstheme="minorHAnsi"/>
                      <w:sz w:val="18"/>
                      <w:szCs w:val="18"/>
                    </w:rPr>
                    <w:t>2x3=6</w:t>
                  </w:r>
                </w:p>
              </w:tc>
              <w:tc>
                <w:tcPr>
                  <w:tcW w:w="1474" w:type="dxa"/>
                  <w:vMerge/>
                  <w:tcBorders>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c>
                <w:tcPr>
                  <w:tcW w:w="1361" w:type="dxa"/>
                  <w:vMerge/>
                  <w:tcBorders>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rPr>
                  </w:pPr>
                </w:p>
              </w:tc>
              <w:tc>
                <w:tcPr>
                  <w:tcW w:w="1247" w:type="dxa"/>
                  <w:vMerge/>
                  <w:tcBorders>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rPr>
                  </w:pPr>
                </w:p>
              </w:tc>
              <w:tc>
                <w:tcPr>
                  <w:tcW w:w="1247" w:type="dxa"/>
                  <w:vMerge/>
                  <w:tcBorders>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rPr>
                  </w:pPr>
                </w:p>
              </w:tc>
              <w:tc>
                <w:tcPr>
                  <w:tcW w:w="1134" w:type="dxa"/>
                  <w:vMerge/>
                  <w:tcBorders>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c>
                <w:tcPr>
                  <w:tcW w:w="964" w:type="dxa"/>
                  <w:vMerge/>
                  <w:tcBorders>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r>
            <w:tr w:rsidR="00E01D18" w:rsidRPr="00076467" w:rsidTr="00150C7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After w:val="1"/>
                <w:wAfter w:w="117" w:type="dxa"/>
                <w:trHeight w:val="227"/>
                <w:jc w:val="center"/>
              </w:trPr>
              <w:tc>
                <w:tcPr>
                  <w:tcW w:w="566" w:type="dxa"/>
                  <w:vMerge w:val="restart"/>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lang w:val="mk-MK"/>
                    </w:rPr>
                    <w:t>3</w:t>
                  </w:r>
                </w:p>
              </w:tc>
              <w:tc>
                <w:tcPr>
                  <w:tcW w:w="3682" w:type="dxa"/>
                  <w:vMerge w:val="restart"/>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jc w:val="left"/>
                    <w:rPr>
                      <w:rFonts w:asciiTheme="minorHAnsi" w:hAnsiTheme="minorHAnsi" w:cstheme="minorHAnsi"/>
                      <w:sz w:val="18"/>
                      <w:szCs w:val="18"/>
                      <w:lang w:val="mk-MK"/>
                    </w:rPr>
                  </w:pPr>
                  <w:r w:rsidRPr="00076467">
                    <w:rPr>
                      <w:rFonts w:asciiTheme="minorHAnsi" w:hAnsiTheme="minorHAnsi" w:cstheme="minorHAnsi"/>
                      <w:sz w:val="18"/>
                      <w:szCs w:val="18"/>
                      <w:lang w:val="mk-MK"/>
                    </w:rPr>
                    <w:t>Билјана Маркоска</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r w:rsidRPr="00076467">
                    <w:rPr>
                      <w:rFonts w:asciiTheme="minorHAnsi" w:hAnsiTheme="minorHAnsi" w:cstheme="minorHAnsi"/>
                      <w:sz w:val="18"/>
                      <w:szCs w:val="18"/>
                    </w:rPr>
                    <w:t>IX</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rPr>
                    <w:t>5x3=15</w:t>
                  </w:r>
                </w:p>
              </w:tc>
              <w:tc>
                <w:tcPr>
                  <w:tcW w:w="1474" w:type="dxa"/>
                  <w:vMerge w:val="restart"/>
                  <w:tcBorders>
                    <w:top w:val="single" w:sz="4" w:space="0" w:color="auto"/>
                    <w:left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vertAlign w:val="superscript"/>
                    </w:rPr>
                  </w:pPr>
                  <w:r w:rsidRPr="00076467">
                    <w:rPr>
                      <w:rFonts w:asciiTheme="minorHAnsi" w:hAnsiTheme="minorHAnsi" w:cstheme="minorHAnsi"/>
                      <w:sz w:val="18"/>
                      <w:szCs w:val="18"/>
                    </w:rPr>
                    <w:t>IX</w:t>
                  </w:r>
                  <w:r w:rsidRPr="00076467">
                    <w:rPr>
                      <w:rFonts w:asciiTheme="minorHAnsi" w:hAnsiTheme="minorHAnsi" w:cstheme="minorHAnsi"/>
                      <w:sz w:val="18"/>
                      <w:szCs w:val="18"/>
                      <w:lang w:val="mk-MK"/>
                    </w:rPr>
                    <w:t xml:space="preserve"> а </w:t>
                  </w:r>
                </w:p>
              </w:tc>
              <w:tc>
                <w:tcPr>
                  <w:tcW w:w="1361" w:type="dxa"/>
                  <w:vMerge w:val="restart"/>
                  <w:tcBorders>
                    <w:top w:val="single" w:sz="4" w:space="0" w:color="auto"/>
                    <w:left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lang w:val="mk-MK"/>
                    </w:rPr>
                  </w:pPr>
                  <w:r w:rsidRPr="00076467">
                    <w:rPr>
                      <w:rFonts w:asciiTheme="minorHAnsi" w:eastAsia="Arial" w:hAnsiTheme="minorHAnsi" w:cstheme="minorHAnsi"/>
                      <w:b/>
                      <w:color w:val="000000"/>
                      <w:sz w:val="18"/>
                      <w:szCs w:val="18"/>
                    </w:rPr>
                    <w:t>√</w:t>
                  </w:r>
                </w:p>
              </w:tc>
              <w:tc>
                <w:tcPr>
                  <w:tcW w:w="1247" w:type="dxa"/>
                  <w:vMerge w:val="restart"/>
                  <w:tcBorders>
                    <w:top w:val="single" w:sz="4" w:space="0" w:color="auto"/>
                    <w:left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lang w:val="mk-MK"/>
                    </w:rPr>
                  </w:pPr>
                  <w:r w:rsidRPr="00076467">
                    <w:rPr>
                      <w:rFonts w:asciiTheme="minorHAnsi" w:eastAsia="Arial" w:hAnsiTheme="minorHAnsi" w:cstheme="minorHAnsi"/>
                      <w:b/>
                      <w:color w:val="000000"/>
                      <w:sz w:val="18"/>
                      <w:szCs w:val="18"/>
                    </w:rPr>
                    <w:t>√</w:t>
                  </w:r>
                </w:p>
              </w:tc>
              <w:tc>
                <w:tcPr>
                  <w:tcW w:w="1247" w:type="dxa"/>
                  <w:vMerge w:val="restart"/>
                  <w:tcBorders>
                    <w:top w:val="single" w:sz="4" w:space="0" w:color="auto"/>
                    <w:left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rPr>
                  </w:pPr>
                  <w:r w:rsidRPr="00076467">
                    <w:rPr>
                      <w:rFonts w:asciiTheme="minorHAnsi" w:eastAsia="Arial" w:hAnsiTheme="minorHAnsi" w:cstheme="minorHAnsi"/>
                      <w:b/>
                      <w:color w:val="000000"/>
                      <w:sz w:val="18"/>
                      <w:szCs w:val="18"/>
                    </w:rPr>
                    <w:t>√</w:t>
                  </w:r>
                </w:p>
              </w:tc>
              <w:tc>
                <w:tcPr>
                  <w:tcW w:w="1134" w:type="dxa"/>
                  <w:vMerge w:val="restart"/>
                  <w:tcBorders>
                    <w:top w:val="single" w:sz="4" w:space="0" w:color="auto"/>
                    <w:left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c>
                <w:tcPr>
                  <w:tcW w:w="964" w:type="dxa"/>
                  <w:vMerge w:val="restart"/>
                  <w:tcBorders>
                    <w:top w:val="single" w:sz="4" w:space="0" w:color="auto"/>
                    <w:left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rPr>
                    <w:t>2</w:t>
                  </w:r>
                  <w:r w:rsidRPr="00076467">
                    <w:rPr>
                      <w:rFonts w:asciiTheme="minorHAnsi" w:hAnsiTheme="minorHAnsi" w:cstheme="minorHAnsi"/>
                      <w:sz w:val="18"/>
                      <w:szCs w:val="18"/>
                      <w:lang w:val="mk-MK"/>
                    </w:rPr>
                    <w:t>1</w:t>
                  </w:r>
                </w:p>
              </w:tc>
            </w:tr>
            <w:tr w:rsidR="00E01D18" w:rsidRPr="00076467" w:rsidTr="00150C7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After w:val="1"/>
                <w:wAfter w:w="117" w:type="dxa"/>
                <w:trHeight w:val="227"/>
                <w:jc w:val="center"/>
              </w:trPr>
              <w:tc>
                <w:tcPr>
                  <w:tcW w:w="566"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p>
              </w:tc>
              <w:tc>
                <w:tcPr>
                  <w:tcW w:w="3682"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jc w:val="left"/>
                    <w:rPr>
                      <w:rFonts w:asciiTheme="minorHAnsi" w:hAnsiTheme="minorHAnsi" w:cstheme="minorHAnsi"/>
                      <w:sz w:val="18"/>
                      <w:szCs w:val="18"/>
                      <w:lang w:val="mk-MK"/>
                    </w:rPr>
                  </w:pP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lang w:val="en-GB"/>
                    </w:rPr>
                  </w:pPr>
                  <w:r w:rsidRPr="00076467">
                    <w:rPr>
                      <w:rFonts w:asciiTheme="minorHAnsi" w:hAnsiTheme="minorHAnsi" w:cstheme="minorHAnsi"/>
                      <w:sz w:val="18"/>
                      <w:szCs w:val="18"/>
                      <w:lang w:val="en-GB"/>
                    </w:rPr>
                    <w:t>V</w:t>
                  </w:r>
                  <w:r w:rsidRPr="00076467">
                    <w:rPr>
                      <w:rFonts w:asciiTheme="minorHAnsi" w:hAnsiTheme="minorHAnsi" w:cstheme="minorHAnsi"/>
                      <w:b/>
                      <w:sz w:val="18"/>
                      <w:szCs w:val="18"/>
                      <w:lang w:val="mk-MK"/>
                    </w:rPr>
                    <w:t xml:space="preserve"> </w:t>
                  </w:r>
                  <w:r w:rsidRPr="00076467">
                    <w:rPr>
                      <w:rFonts w:asciiTheme="minorHAnsi" w:hAnsiTheme="minorHAnsi" w:cstheme="minorHAnsi"/>
                      <w:b/>
                      <w:sz w:val="18"/>
                      <w:szCs w:val="18"/>
                      <w:vertAlign w:val="superscript"/>
                      <w:lang w:val="mk-MK"/>
                    </w:rPr>
                    <w:t xml:space="preserve"> </w:t>
                  </w:r>
                  <w:r w:rsidRPr="00076467">
                    <w:rPr>
                      <w:rFonts w:asciiTheme="minorHAnsi" w:hAnsiTheme="minorHAnsi" w:cstheme="minorHAnsi"/>
                      <w:sz w:val="18"/>
                      <w:szCs w:val="18"/>
                      <w:lang w:val="mk-MK"/>
                    </w:rPr>
                    <w:t>а,в</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r w:rsidRPr="00076467">
                    <w:rPr>
                      <w:rFonts w:asciiTheme="minorHAnsi" w:hAnsiTheme="minorHAnsi" w:cstheme="minorHAnsi"/>
                      <w:sz w:val="18"/>
                      <w:szCs w:val="18"/>
                    </w:rPr>
                    <w:t>3x2=6</w:t>
                  </w:r>
                </w:p>
              </w:tc>
              <w:tc>
                <w:tcPr>
                  <w:tcW w:w="1474" w:type="dxa"/>
                  <w:vMerge/>
                  <w:tcBorders>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c>
                <w:tcPr>
                  <w:tcW w:w="1361" w:type="dxa"/>
                  <w:vMerge/>
                  <w:tcBorders>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rPr>
                  </w:pPr>
                </w:p>
              </w:tc>
              <w:tc>
                <w:tcPr>
                  <w:tcW w:w="1247" w:type="dxa"/>
                  <w:vMerge/>
                  <w:tcBorders>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rPr>
                  </w:pPr>
                </w:p>
              </w:tc>
              <w:tc>
                <w:tcPr>
                  <w:tcW w:w="1247" w:type="dxa"/>
                  <w:vMerge/>
                  <w:tcBorders>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rPr>
                  </w:pPr>
                </w:p>
              </w:tc>
              <w:tc>
                <w:tcPr>
                  <w:tcW w:w="1134" w:type="dxa"/>
                  <w:vMerge/>
                  <w:tcBorders>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c>
                <w:tcPr>
                  <w:tcW w:w="964" w:type="dxa"/>
                  <w:vMerge/>
                  <w:tcBorders>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r>
            <w:tr w:rsidR="00E01D18" w:rsidRPr="00076467" w:rsidTr="00150C7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After w:val="1"/>
                <w:wAfter w:w="117" w:type="dxa"/>
                <w:trHeight w:val="227"/>
                <w:jc w:val="center"/>
              </w:trPr>
              <w:tc>
                <w:tcPr>
                  <w:tcW w:w="566" w:type="dxa"/>
                  <w:vMerge w:val="restart"/>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lang w:val="mk-MK"/>
                    </w:rPr>
                    <w:t>4</w:t>
                  </w:r>
                </w:p>
              </w:tc>
              <w:tc>
                <w:tcPr>
                  <w:tcW w:w="3682" w:type="dxa"/>
                  <w:vMerge w:val="restart"/>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jc w:val="left"/>
                    <w:rPr>
                      <w:rFonts w:asciiTheme="minorHAnsi" w:hAnsiTheme="minorHAnsi" w:cstheme="minorHAnsi"/>
                      <w:sz w:val="18"/>
                      <w:szCs w:val="18"/>
                      <w:lang w:val="mk-MK"/>
                    </w:rPr>
                  </w:pPr>
                  <w:r w:rsidRPr="00076467">
                    <w:rPr>
                      <w:rFonts w:asciiTheme="minorHAnsi" w:hAnsiTheme="minorHAnsi" w:cstheme="minorHAnsi"/>
                      <w:sz w:val="18"/>
                      <w:szCs w:val="18"/>
                      <w:lang w:val="mk-MK"/>
                    </w:rPr>
                    <w:t>Весна Обрадовиќ</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vertAlign w:val="superscript"/>
                      <w:lang w:val="mk-MK"/>
                    </w:rPr>
                  </w:pPr>
                  <w:r w:rsidRPr="00076467">
                    <w:rPr>
                      <w:rFonts w:asciiTheme="minorHAnsi" w:hAnsiTheme="minorHAnsi" w:cstheme="minorHAnsi"/>
                      <w:sz w:val="18"/>
                      <w:szCs w:val="18"/>
                    </w:rPr>
                    <w:t>VII</w:t>
                  </w:r>
                  <w:r w:rsidRPr="00076467">
                    <w:rPr>
                      <w:rFonts w:asciiTheme="minorHAnsi" w:hAnsiTheme="minorHAnsi" w:cstheme="minorHAnsi"/>
                      <w:sz w:val="18"/>
                      <w:szCs w:val="18"/>
                      <w:lang w:val="mk-MK"/>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rPr>
                    <w:t>5x3=15</w:t>
                  </w:r>
                </w:p>
              </w:tc>
              <w:tc>
                <w:tcPr>
                  <w:tcW w:w="1474" w:type="dxa"/>
                  <w:vMerge w:val="restart"/>
                  <w:tcBorders>
                    <w:top w:val="single" w:sz="4" w:space="0" w:color="auto"/>
                    <w:left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rPr>
                    <w:t>VII</w:t>
                  </w:r>
                  <w:r w:rsidRPr="00076467">
                    <w:rPr>
                      <w:rFonts w:asciiTheme="minorHAnsi" w:hAnsiTheme="minorHAnsi" w:cstheme="minorHAnsi"/>
                      <w:sz w:val="18"/>
                      <w:szCs w:val="18"/>
                      <w:lang w:val="mk-MK"/>
                    </w:rPr>
                    <w:t xml:space="preserve">б </w:t>
                  </w:r>
                </w:p>
              </w:tc>
              <w:tc>
                <w:tcPr>
                  <w:tcW w:w="1361" w:type="dxa"/>
                  <w:vMerge w:val="restart"/>
                  <w:tcBorders>
                    <w:top w:val="single" w:sz="4" w:space="0" w:color="auto"/>
                    <w:left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lang w:val="mk-MK"/>
                    </w:rPr>
                  </w:pPr>
                  <w:r w:rsidRPr="00076467">
                    <w:rPr>
                      <w:rFonts w:asciiTheme="minorHAnsi" w:eastAsia="Arial" w:hAnsiTheme="minorHAnsi" w:cstheme="minorHAnsi"/>
                      <w:b/>
                      <w:color w:val="000000"/>
                      <w:sz w:val="18"/>
                      <w:szCs w:val="18"/>
                    </w:rPr>
                    <w:t>√</w:t>
                  </w:r>
                </w:p>
              </w:tc>
              <w:tc>
                <w:tcPr>
                  <w:tcW w:w="1247" w:type="dxa"/>
                  <w:vMerge w:val="restart"/>
                  <w:tcBorders>
                    <w:top w:val="single" w:sz="4" w:space="0" w:color="auto"/>
                    <w:left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lang w:val="mk-MK"/>
                    </w:rPr>
                  </w:pPr>
                  <w:r w:rsidRPr="00076467">
                    <w:rPr>
                      <w:rFonts w:asciiTheme="minorHAnsi" w:eastAsia="Arial" w:hAnsiTheme="minorHAnsi" w:cstheme="minorHAnsi"/>
                      <w:b/>
                      <w:color w:val="000000"/>
                      <w:sz w:val="18"/>
                      <w:szCs w:val="18"/>
                    </w:rPr>
                    <w:t>√</w:t>
                  </w:r>
                </w:p>
              </w:tc>
              <w:tc>
                <w:tcPr>
                  <w:tcW w:w="1247" w:type="dxa"/>
                  <w:vMerge w:val="restart"/>
                  <w:tcBorders>
                    <w:top w:val="single" w:sz="4" w:space="0" w:color="auto"/>
                    <w:left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rPr>
                  </w:pPr>
                </w:p>
              </w:tc>
              <w:tc>
                <w:tcPr>
                  <w:tcW w:w="1134" w:type="dxa"/>
                  <w:vMerge w:val="restart"/>
                  <w:tcBorders>
                    <w:top w:val="single" w:sz="4" w:space="0" w:color="auto"/>
                    <w:left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c>
                <w:tcPr>
                  <w:tcW w:w="964" w:type="dxa"/>
                  <w:vMerge w:val="restart"/>
                  <w:tcBorders>
                    <w:top w:val="single" w:sz="4" w:space="0" w:color="auto"/>
                    <w:left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rPr>
                    <w:t>2</w:t>
                  </w:r>
                  <w:r w:rsidRPr="00076467">
                    <w:rPr>
                      <w:rFonts w:asciiTheme="minorHAnsi" w:hAnsiTheme="minorHAnsi" w:cstheme="minorHAnsi"/>
                      <w:sz w:val="18"/>
                      <w:szCs w:val="18"/>
                      <w:lang w:val="mk-MK"/>
                    </w:rPr>
                    <w:t>1</w:t>
                  </w:r>
                </w:p>
              </w:tc>
            </w:tr>
            <w:tr w:rsidR="00E01D18" w:rsidRPr="00076467" w:rsidTr="00150C7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After w:val="1"/>
                <w:wAfter w:w="117" w:type="dxa"/>
                <w:trHeight w:val="227"/>
                <w:jc w:val="center"/>
              </w:trPr>
              <w:tc>
                <w:tcPr>
                  <w:tcW w:w="566"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p>
              </w:tc>
              <w:tc>
                <w:tcPr>
                  <w:tcW w:w="3682"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jc w:val="left"/>
                    <w:rPr>
                      <w:rFonts w:asciiTheme="minorHAnsi" w:hAnsiTheme="minorHAnsi" w:cstheme="minorHAnsi"/>
                      <w:sz w:val="18"/>
                      <w:szCs w:val="18"/>
                      <w:lang w:val="mk-MK"/>
                    </w:rPr>
                  </w:pP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lang w:val="en-GB"/>
                    </w:rPr>
                    <w:t>III</w:t>
                  </w:r>
                  <w:r w:rsidRPr="00076467">
                    <w:rPr>
                      <w:rFonts w:asciiTheme="minorHAnsi" w:hAnsiTheme="minorHAnsi" w:cstheme="minorHAnsi"/>
                      <w:sz w:val="18"/>
                      <w:szCs w:val="18"/>
                      <w:lang w:val="mk-MK"/>
                    </w:rPr>
                    <w:t xml:space="preserve"> а,б,в</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r w:rsidRPr="00076467">
                    <w:rPr>
                      <w:rFonts w:asciiTheme="minorHAnsi" w:hAnsiTheme="minorHAnsi" w:cstheme="minorHAnsi"/>
                      <w:sz w:val="18"/>
                      <w:szCs w:val="18"/>
                    </w:rPr>
                    <w:t>3x2=6</w:t>
                  </w:r>
                </w:p>
              </w:tc>
              <w:tc>
                <w:tcPr>
                  <w:tcW w:w="1474" w:type="dxa"/>
                  <w:vMerge/>
                  <w:tcBorders>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c>
                <w:tcPr>
                  <w:tcW w:w="1361" w:type="dxa"/>
                  <w:vMerge/>
                  <w:tcBorders>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rPr>
                  </w:pPr>
                </w:p>
              </w:tc>
              <w:tc>
                <w:tcPr>
                  <w:tcW w:w="1247" w:type="dxa"/>
                  <w:vMerge/>
                  <w:tcBorders>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rPr>
                  </w:pPr>
                </w:p>
              </w:tc>
              <w:tc>
                <w:tcPr>
                  <w:tcW w:w="1247" w:type="dxa"/>
                  <w:vMerge/>
                  <w:tcBorders>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rPr>
                  </w:pPr>
                </w:p>
              </w:tc>
              <w:tc>
                <w:tcPr>
                  <w:tcW w:w="1134" w:type="dxa"/>
                  <w:vMerge/>
                  <w:tcBorders>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c>
                <w:tcPr>
                  <w:tcW w:w="964" w:type="dxa"/>
                  <w:vMerge/>
                  <w:tcBorders>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r>
            <w:tr w:rsidR="00E01D18" w:rsidRPr="00076467" w:rsidTr="00150C7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After w:val="1"/>
                <w:wAfter w:w="117" w:type="dxa"/>
                <w:trHeight w:val="227"/>
                <w:jc w:val="center"/>
              </w:trPr>
              <w:tc>
                <w:tcPr>
                  <w:tcW w:w="566" w:type="dxa"/>
                  <w:vMerge w:val="restart"/>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lang w:val="mk-MK"/>
                    </w:rPr>
                    <w:t>5</w:t>
                  </w:r>
                </w:p>
              </w:tc>
              <w:tc>
                <w:tcPr>
                  <w:tcW w:w="3682" w:type="dxa"/>
                  <w:vMerge w:val="restart"/>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jc w:val="left"/>
                    <w:rPr>
                      <w:rFonts w:asciiTheme="minorHAnsi" w:hAnsiTheme="minorHAnsi" w:cstheme="minorHAnsi"/>
                      <w:sz w:val="18"/>
                      <w:szCs w:val="18"/>
                    </w:rPr>
                  </w:pPr>
                  <w:r w:rsidRPr="00076467">
                    <w:rPr>
                      <w:rFonts w:asciiTheme="minorHAnsi" w:hAnsiTheme="minorHAnsi" w:cstheme="minorHAnsi"/>
                      <w:sz w:val="18"/>
                      <w:szCs w:val="18"/>
                      <w:lang w:val="mk-MK"/>
                    </w:rPr>
                    <w:t>Благица</w:t>
                  </w:r>
                  <w:r w:rsidRPr="00076467">
                    <w:rPr>
                      <w:rFonts w:asciiTheme="minorHAnsi" w:hAnsiTheme="minorHAnsi" w:cstheme="minorHAnsi"/>
                      <w:sz w:val="18"/>
                      <w:szCs w:val="18"/>
                    </w:rPr>
                    <w:t xml:space="preserve"> </w:t>
                  </w:r>
                  <w:r w:rsidRPr="00076467">
                    <w:rPr>
                      <w:rFonts w:asciiTheme="minorHAnsi" w:hAnsiTheme="minorHAnsi" w:cstheme="minorHAnsi"/>
                      <w:sz w:val="18"/>
                      <w:szCs w:val="18"/>
                      <w:lang w:val="mk-MK"/>
                    </w:rPr>
                    <w:t>Кусеска</w:t>
                  </w:r>
                </w:p>
              </w:tc>
              <w:tc>
                <w:tcPr>
                  <w:tcW w:w="1134" w:type="dxa"/>
                  <w:vMerge w:val="restart"/>
                  <w:tcBorders>
                    <w:top w:val="single" w:sz="4" w:space="0" w:color="auto"/>
                    <w:left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rPr>
                    <w:t>I</w:t>
                  </w:r>
                  <w:r w:rsidRPr="00076467">
                    <w:rPr>
                      <w:rFonts w:asciiTheme="minorHAnsi" w:hAnsiTheme="minorHAnsi" w:cstheme="minorHAnsi"/>
                      <w:sz w:val="18"/>
                      <w:szCs w:val="18"/>
                      <w:lang w:val="mk-MK"/>
                    </w:rPr>
                    <w:t xml:space="preserve"> рид ,         </w:t>
                  </w:r>
                  <w:r w:rsidRPr="00076467">
                    <w:rPr>
                      <w:rFonts w:asciiTheme="minorHAnsi" w:hAnsiTheme="minorHAnsi" w:cstheme="minorHAnsi"/>
                      <w:sz w:val="18"/>
                      <w:szCs w:val="18"/>
                    </w:rPr>
                    <w:t>I</w:t>
                  </w:r>
                  <w:r w:rsidRPr="00076467">
                    <w:rPr>
                      <w:rFonts w:asciiTheme="minorHAnsi" w:hAnsiTheme="minorHAnsi" w:cstheme="minorHAnsi"/>
                      <w:sz w:val="18"/>
                      <w:szCs w:val="18"/>
                      <w:lang w:val="en-GB"/>
                    </w:rPr>
                    <w:t>II</w:t>
                  </w:r>
                  <w:r w:rsidRPr="00076467">
                    <w:rPr>
                      <w:rFonts w:asciiTheme="minorHAnsi" w:hAnsiTheme="minorHAnsi" w:cstheme="minorHAnsi"/>
                      <w:sz w:val="18"/>
                      <w:szCs w:val="18"/>
                      <w:vertAlign w:val="superscript"/>
                    </w:rPr>
                    <w:t xml:space="preserve"> </w:t>
                  </w:r>
                  <w:r w:rsidRPr="00076467">
                    <w:rPr>
                      <w:rFonts w:asciiTheme="minorHAnsi" w:hAnsiTheme="minorHAnsi" w:cstheme="minorHAnsi"/>
                      <w:sz w:val="18"/>
                      <w:szCs w:val="18"/>
                      <w:lang w:val="mk-MK"/>
                    </w:rPr>
                    <w:t>в,г,д</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p>
              </w:tc>
              <w:tc>
                <w:tcPr>
                  <w:tcW w:w="1474" w:type="dxa"/>
                  <w:vMerge w:val="restart"/>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r w:rsidRPr="00076467">
                    <w:rPr>
                      <w:rFonts w:asciiTheme="minorHAnsi" w:hAnsiTheme="minorHAnsi" w:cstheme="minorHAnsi"/>
                      <w:sz w:val="18"/>
                      <w:szCs w:val="18"/>
                    </w:rPr>
                    <w:t>-</w:t>
                  </w:r>
                </w:p>
              </w:tc>
              <w:tc>
                <w:tcPr>
                  <w:tcW w:w="1361" w:type="dxa"/>
                  <w:vMerge w:val="restart"/>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lang w:val="mk-MK"/>
                    </w:rPr>
                  </w:pPr>
                  <w:r w:rsidRPr="00076467">
                    <w:rPr>
                      <w:rFonts w:asciiTheme="minorHAnsi" w:eastAsia="Arial" w:hAnsiTheme="minorHAnsi" w:cstheme="minorHAnsi"/>
                      <w:b/>
                      <w:color w:val="000000"/>
                      <w:sz w:val="18"/>
                      <w:szCs w:val="18"/>
                    </w:rPr>
                    <w:t>√</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lang w:val="mk-MK"/>
                    </w:rPr>
                  </w:pPr>
                  <w:r w:rsidRPr="00076467">
                    <w:rPr>
                      <w:rFonts w:asciiTheme="minorHAnsi" w:eastAsia="Arial" w:hAnsiTheme="minorHAnsi" w:cstheme="minorHAnsi"/>
                      <w:b/>
                      <w:color w:val="000000"/>
                      <w:sz w:val="18"/>
                      <w:szCs w:val="18"/>
                    </w:rPr>
                    <w:t>√</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rPr>
                  </w:pPr>
                  <w:r w:rsidRPr="00076467">
                    <w:rPr>
                      <w:rFonts w:asciiTheme="minorHAnsi" w:eastAsia="Arial" w:hAnsiTheme="minorHAnsi" w:cstheme="minorHAnsi"/>
                      <w:b/>
                      <w:color w:val="000000"/>
                      <w:sz w:val="18"/>
                      <w:szCs w:val="18"/>
                    </w:rPr>
                    <w:t>√</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c>
                <w:tcPr>
                  <w:tcW w:w="964" w:type="dxa"/>
                  <w:vMerge w:val="restart"/>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rPr>
                    <w:t>2</w:t>
                  </w:r>
                  <w:r w:rsidRPr="00076467">
                    <w:rPr>
                      <w:rFonts w:asciiTheme="minorHAnsi" w:hAnsiTheme="minorHAnsi" w:cstheme="minorHAnsi"/>
                      <w:sz w:val="18"/>
                      <w:szCs w:val="18"/>
                      <w:lang w:val="mk-MK"/>
                    </w:rPr>
                    <w:t>2</w:t>
                  </w:r>
                </w:p>
              </w:tc>
            </w:tr>
            <w:tr w:rsidR="00E01D18" w:rsidRPr="00076467" w:rsidTr="00150C7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After w:val="1"/>
                <w:wAfter w:w="117" w:type="dxa"/>
                <w:trHeight w:val="227"/>
                <w:jc w:val="center"/>
              </w:trPr>
              <w:tc>
                <w:tcPr>
                  <w:tcW w:w="566"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p>
              </w:tc>
              <w:tc>
                <w:tcPr>
                  <w:tcW w:w="3682"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jc w:val="left"/>
                    <w:rPr>
                      <w:rFonts w:asciiTheme="minorHAnsi" w:hAnsiTheme="minorHAnsi" w:cstheme="minorHAnsi"/>
                      <w:sz w:val="18"/>
                      <w:szCs w:val="18"/>
                      <w:lang w:val="mk-MK"/>
                    </w:rPr>
                  </w:pPr>
                </w:p>
              </w:tc>
              <w:tc>
                <w:tcPr>
                  <w:tcW w:w="1134" w:type="dxa"/>
                  <w:vMerge/>
                  <w:tcBorders>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lang w:val="mk-MK"/>
                    </w:rPr>
                  </w:pP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lang w:val="mk-MK"/>
                    </w:rPr>
                    <w:t>2+</w:t>
                  </w:r>
                  <w:r w:rsidRPr="00076467">
                    <w:rPr>
                      <w:rFonts w:asciiTheme="minorHAnsi" w:hAnsiTheme="minorHAnsi" w:cstheme="minorHAnsi"/>
                      <w:sz w:val="18"/>
                      <w:szCs w:val="18"/>
                    </w:rPr>
                    <w:t>3x</w:t>
                  </w:r>
                  <w:r w:rsidRPr="00076467">
                    <w:rPr>
                      <w:rFonts w:asciiTheme="minorHAnsi" w:hAnsiTheme="minorHAnsi" w:cstheme="minorHAnsi"/>
                      <w:sz w:val="18"/>
                      <w:szCs w:val="18"/>
                      <w:lang w:val="mk-MK"/>
                    </w:rPr>
                    <w:t>3</w:t>
                  </w:r>
                  <w:r w:rsidRPr="00076467">
                    <w:rPr>
                      <w:rFonts w:asciiTheme="minorHAnsi" w:hAnsiTheme="minorHAnsi" w:cstheme="minorHAnsi"/>
                      <w:sz w:val="18"/>
                      <w:szCs w:val="18"/>
                    </w:rPr>
                    <w:t>=</w:t>
                  </w:r>
                  <w:r w:rsidRPr="00076467">
                    <w:rPr>
                      <w:rFonts w:asciiTheme="minorHAnsi" w:hAnsiTheme="minorHAnsi" w:cstheme="minorHAnsi"/>
                      <w:sz w:val="18"/>
                      <w:szCs w:val="18"/>
                      <w:lang w:val="mk-MK"/>
                    </w:rPr>
                    <w:t>11</w:t>
                  </w:r>
                </w:p>
              </w:tc>
              <w:tc>
                <w:tcPr>
                  <w:tcW w:w="1474"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c>
                <w:tcPr>
                  <w:tcW w:w="1361"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rPr>
                  </w:pPr>
                </w:p>
              </w:tc>
              <w:tc>
                <w:tcPr>
                  <w:tcW w:w="1247"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rPr>
                  </w:pPr>
                </w:p>
              </w:tc>
              <w:tc>
                <w:tcPr>
                  <w:tcW w:w="1247"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c>
                <w:tcPr>
                  <w:tcW w:w="964"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r>
            <w:tr w:rsidR="00E01D18" w:rsidRPr="00076467" w:rsidTr="00150C7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After w:val="1"/>
                <w:wAfter w:w="117" w:type="dxa"/>
                <w:trHeight w:val="227"/>
                <w:jc w:val="center"/>
              </w:trPr>
              <w:tc>
                <w:tcPr>
                  <w:tcW w:w="566"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p>
              </w:tc>
              <w:tc>
                <w:tcPr>
                  <w:tcW w:w="3682"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jc w:val="left"/>
                    <w:rPr>
                      <w:rFonts w:asciiTheme="minorHAnsi" w:hAnsiTheme="minorHAnsi" w:cstheme="minorHAnsi"/>
                      <w:sz w:val="18"/>
                      <w:szCs w:val="18"/>
                      <w:lang w:val="mk-MK"/>
                    </w:rPr>
                  </w:pP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rPr>
                  </w:pPr>
                  <w:r w:rsidRPr="00076467">
                    <w:rPr>
                      <w:rFonts w:asciiTheme="minorHAnsi" w:hAnsiTheme="minorHAnsi" w:cstheme="minorHAnsi"/>
                      <w:sz w:val="18"/>
                      <w:szCs w:val="18"/>
                    </w:rPr>
                    <w:t>I</w:t>
                  </w:r>
                  <w:r w:rsidRPr="00076467">
                    <w:rPr>
                      <w:rFonts w:asciiTheme="minorHAnsi" w:hAnsiTheme="minorHAnsi" w:cstheme="minorHAnsi"/>
                      <w:sz w:val="18"/>
                      <w:szCs w:val="18"/>
                      <w:lang w:val="mk-MK"/>
                    </w:rPr>
                    <w:t xml:space="preserve"> а,</w:t>
                  </w:r>
                  <w:r w:rsidRPr="00076467">
                    <w:rPr>
                      <w:rFonts w:asciiTheme="minorHAnsi" w:hAnsiTheme="minorHAnsi" w:cstheme="minorHAnsi"/>
                      <w:sz w:val="18"/>
                      <w:szCs w:val="18"/>
                      <w:vertAlign w:val="superscript"/>
                      <w:lang w:val="mk-MK"/>
                    </w:rPr>
                    <w:t xml:space="preserve"> </w:t>
                  </w:r>
                  <w:r w:rsidRPr="00076467">
                    <w:rPr>
                      <w:rFonts w:asciiTheme="minorHAnsi" w:hAnsiTheme="minorHAnsi" w:cstheme="minorHAnsi"/>
                      <w:sz w:val="18"/>
                      <w:szCs w:val="18"/>
                    </w:rPr>
                    <w:t>V</w:t>
                  </w:r>
                  <w:r w:rsidRPr="00076467">
                    <w:rPr>
                      <w:rFonts w:asciiTheme="minorHAnsi" w:hAnsiTheme="minorHAnsi" w:cstheme="minorHAnsi"/>
                      <w:b/>
                      <w:sz w:val="18"/>
                      <w:szCs w:val="18"/>
                      <w:vertAlign w:val="superscript"/>
                    </w:rPr>
                    <w:t xml:space="preserve"> </w:t>
                  </w:r>
                  <w:r w:rsidRPr="00076467">
                    <w:rPr>
                      <w:rFonts w:asciiTheme="minorHAnsi" w:hAnsiTheme="minorHAnsi" w:cstheme="minorHAnsi"/>
                      <w:sz w:val="18"/>
                      <w:szCs w:val="18"/>
                      <w:lang w:val="mk-MK"/>
                    </w:rPr>
                    <w:t>а,г,д</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jc w:val="left"/>
                    <w:rPr>
                      <w:rFonts w:asciiTheme="minorHAnsi" w:hAnsiTheme="minorHAnsi" w:cstheme="minorHAnsi"/>
                      <w:sz w:val="18"/>
                      <w:szCs w:val="18"/>
                      <w:lang w:val="mk-MK"/>
                    </w:rPr>
                  </w:pPr>
                  <w:r w:rsidRPr="00076467">
                    <w:rPr>
                      <w:rFonts w:asciiTheme="minorHAnsi" w:hAnsiTheme="minorHAnsi" w:cstheme="minorHAnsi"/>
                      <w:sz w:val="18"/>
                      <w:szCs w:val="18"/>
                      <w:lang w:val="mk-MK"/>
                    </w:rPr>
                    <w:t>2+3</w:t>
                  </w:r>
                  <w:r w:rsidRPr="00076467">
                    <w:rPr>
                      <w:rFonts w:asciiTheme="minorHAnsi" w:hAnsiTheme="minorHAnsi" w:cstheme="minorHAnsi"/>
                      <w:sz w:val="18"/>
                      <w:szCs w:val="18"/>
                    </w:rPr>
                    <w:t>x3=</w:t>
                  </w:r>
                  <w:r w:rsidRPr="00076467">
                    <w:rPr>
                      <w:rFonts w:asciiTheme="minorHAnsi" w:hAnsiTheme="minorHAnsi" w:cstheme="minorHAnsi"/>
                      <w:sz w:val="18"/>
                      <w:szCs w:val="18"/>
                      <w:lang w:val="mk-MK"/>
                    </w:rPr>
                    <w:t>11</w:t>
                  </w:r>
                </w:p>
              </w:tc>
              <w:tc>
                <w:tcPr>
                  <w:tcW w:w="1474"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c>
                <w:tcPr>
                  <w:tcW w:w="1361"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rPr>
                  </w:pPr>
                </w:p>
              </w:tc>
              <w:tc>
                <w:tcPr>
                  <w:tcW w:w="1247"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rPr>
                  </w:pPr>
                </w:p>
              </w:tc>
              <w:tc>
                <w:tcPr>
                  <w:tcW w:w="1247"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c>
                <w:tcPr>
                  <w:tcW w:w="964"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r>
            <w:tr w:rsidR="00E01D18" w:rsidRPr="00076467" w:rsidTr="00150C7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After w:val="1"/>
                <w:wAfter w:w="117" w:type="dxa"/>
                <w:trHeight w:val="227"/>
                <w:jc w:val="center"/>
              </w:trPr>
              <w:tc>
                <w:tcPr>
                  <w:tcW w:w="566" w:type="dxa"/>
                  <w:vMerge w:val="restart"/>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lang w:val="mk-MK"/>
                    </w:rPr>
                    <w:t>6</w:t>
                  </w:r>
                </w:p>
              </w:tc>
              <w:tc>
                <w:tcPr>
                  <w:tcW w:w="3682" w:type="dxa"/>
                  <w:vMerge w:val="restart"/>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jc w:val="left"/>
                    <w:rPr>
                      <w:rFonts w:asciiTheme="minorHAnsi" w:hAnsiTheme="minorHAnsi" w:cstheme="minorHAnsi"/>
                      <w:sz w:val="18"/>
                      <w:szCs w:val="18"/>
                      <w:lang w:val="mk-MK"/>
                    </w:rPr>
                  </w:pPr>
                  <w:r w:rsidRPr="00076467">
                    <w:rPr>
                      <w:rFonts w:asciiTheme="minorHAnsi" w:hAnsiTheme="minorHAnsi" w:cstheme="minorHAnsi"/>
                      <w:sz w:val="18"/>
                      <w:szCs w:val="18"/>
                      <w:lang w:val="mk-MK"/>
                    </w:rPr>
                    <w:t>Емилија Мирческа Бошеска</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rPr>
                    <w:t>I</w:t>
                  </w:r>
                  <w:r w:rsidRPr="00076467">
                    <w:rPr>
                      <w:rFonts w:asciiTheme="minorHAnsi" w:hAnsiTheme="minorHAnsi" w:cstheme="minorHAnsi"/>
                      <w:sz w:val="18"/>
                      <w:szCs w:val="18"/>
                      <w:vertAlign w:val="superscript"/>
                    </w:rPr>
                    <w:t xml:space="preserve"> </w:t>
                  </w:r>
                  <w:r w:rsidRPr="00076467">
                    <w:rPr>
                      <w:rFonts w:asciiTheme="minorHAnsi" w:hAnsiTheme="minorHAnsi" w:cstheme="minorHAnsi"/>
                      <w:sz w:val="18"/>
                      <w:szCs w:val="18"/>
                      <w:lang w:val="mk-MK"/>
                    </w:rPr>
                    <w:t>б,в</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rPr>
                    <w:t>2x</w:t>
                  </w:r>
                  <w:r w:rsidRPr="00076467">
                    <w:rPr>
                      <w:rFonts w:asciiTheme="minorHAnsi" w:hAnsiTheme="minorHAnsi" w:cstheme="minorHAnsi"/>
                      <w:sz w:val="18"/>
                      <w:szCs w:val="18"/>
                      <w:lang w:val="mk-MK"/>
                    </w:rPr>
                    <w:t>2</w:t>
                  </w:r>
                  <w:r w:rsidRPr="00076467">
                    <w:rPr>
                      <w:rFonts w:asciiTheme="minorHAnsi" w:hAnsiTheme="minorHAnsi" w:cstheme="minorHAnsi"/>
                      <w:sz w:val="18"/>
                      <w:szCs w:val="18"/>
                    </w:rPr>
                    <w:t>=</w:t>
                  </w:r>
                  <w:r w:rsidRPr="00076467">
                    <w:rPr>
                      <w:rFonts w:asciiTheme="minorHAnsi" w:hAnsiTheme="minorHAnsi" w:cstheme="minorHAnsi"/>
                      <w:sz w:val="18"/>
                      <w:szCs w:val="18"/>
                      <w:lang w:val="mk-MK"/>
                    </w:rPr>
                    <w:t>4</w:t>
                  </w:r>
                </w:p>
              </w:tc>
              <w:tc>
                <w:tcPr>
                  <w:tcW w:w="1474" w:type="dxa"/>
                  <w:vMerge w:val="restart"/>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r w:rsidRPr="00076467">
                    <w:rPr>
                      <w:rFonts w:asciiTheme="minorHAnsi" w:hAnsiTheme="minorHAnsi" w:cstheme="minorHAnsi"/>
                      <w:sz w:val="18"/>
                      <w:szCs w:val="18"/>
                    </w:rPr>
                    <w:t>-</w:t>
                  </w:r>
                </w:p>
              </w:tc>
              <w:tc>
                <w:tcPr>
                  <w:tcW w:w="1361" w:type="dxa"/>
                  <w:vMerge w:val="restart"/>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lang w:val="mk-MK"/>
                    </w:rPr>
                  </w:pPr>
                  <w:r w:rsidRPr="00076467">
                    <w:rPr>
                      <w:rFonts w:asciiTheme="minorHAnsi" w:eastAsia="Arial" w:hAnsiTheme="minorHAnsi" w:cstheme="minorHAnsi"/>
                      <w:b/>
                      <w:color w:val="000000"/>
                      <w:sz w:val="18"/>
                      <w:szCs w:val="18"/>
                    </w:rPr>
                    <w:t>√</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lang w:val="mk-MK"/>
                    </w:rPr>
                  </w:pPr>
                  <w:r w:rsidRPr="00076467">
                    <w:rPr>
                      <w:rFonts w:asciiTheme="minorHAnsi" w:eastAsia="Arial" w:hAnsiTheme="minorHAnsi" w:cstheme="minorHAnsi"/>
                      <w:b/>
                      <w:color w:val="000000"/>
                      <w:sz w:val="18"/>
                      <w:szCs w:val="18"/>
                    </w:rPr>
                    <w:t>√</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rPr>
                  </w:pPr>
                  <w:r w:rsidRPr="00076467">
                    <w:rPr>
                      <w:rFonts w:asciiTheme="minorHAnsi" w:eastAsia="Arial" w:hAnsiTheme="minorHAnsi" w:cstheme="minorHAnsi"/>
                      <w:b/>
                      <w:color w:val="000000"/>
                      <w:sz w:val="18"/>
                      <w:szCs w:val="18"/>
                    </w:rPr>
                    <w:t>√</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c>
                <w:tcPr>
                  <w:tcW w:w="964" w:type="dxa"/>
                  <w:vMerge w:val="restart"/>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r w:rsidRPr="00076467">
                    <w:rPr>
                      <w:rFonts w:asciiTheme="minorHAnsi" w:hAnsiTheme="minorHAnsi" w:cstheme="minorHAnsi"/>
                      <w:sz w:val="18"/>
                      <w:szCs w:val="18"/>
                    </w:rPr>
                    <w:t>21</w:t>
                  </w:r>
                </w:p>
              </w:tc>
            </w:tr>
            <w:tr w:rsidR="00E01D18" w:rsidRPr="00076467" w:rsidTr="00150C7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After w:val="1"/>
                <w:wAfter w:w="117" w:type="dxa"/>
                <w:trHeight w:val="227"/>
                <w:jc w:val="center"/>
              </w:trPr>
              <w:tc>
                <w:tcPr>
                  <w:tcW w:w="566"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p>
              </w:tc>
              <w:tc>
                <w:tcPr>
                  <w:tcW w:w="3682"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jc w:val="left"/>
                    <w:rPr>
                      <w:rFonts w:asciiTheme="minorHAnsi" w:hAnsiTheme="minorHAnsi" w:cstheme="minorHAnsi"/>
                      <w:sz w:val="18"/>
                      <w:szCs w:val="18"/>
                      <w:lang w:val="mk-MK"/>
                    </w:rPr>
                  </w:pP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vertAlign w:val="superscript"/>
                      <w:lang w:val="mk-MK"/>
                    </w:rPr>
                  </w:pPr>
                  <w:r w:rsidRPr="00076467">
                    <w:rPr>
                      <w:rFonts w:asciiTheme="minorHAnsi" w:hAnsiTheme="minorHAnsi" w:cstheme="minorHAnsi"/>
                      <w:sz w:val="18"/>
                      <w:szCs w:val="18"/>
                    </w:rPr>
                    <w:t>I</w:t>
                  </w:r>
                  <w:r w:rsidRPr="00076467">
                    <w:rPr>
                      <w:rFonts w:asciiTheme="minorHAnsi" w:hAnsiTheme="minorHAnsi" w:cstheme="minorHAnsi"/>
                      <w:sz w:val="18"/>
                      <w:szCs w:val="18"/>
                      <w:lang w:val="en-GB"/>
                    </w:rPr>
                    <w:t>V</w:t>
                  </w:r>
                  <w:r w:rsidRPr="00076467">
                    <w:rPr>
                      <w:rFonts w:asciiTheme="minorHAnsi" w:hAnsiTheme="minorHAnsi" w:cstheme="minorHAnsi"/>
                      <w:sz w:val="18"/>
                      <w:szCs w:val="18"/>
                      <w:vertAlign w:val="superscript"/>
                    </w:rPr>
                    <w:t xml:space="preserve"> </w:t>
                  </w:r>
                  <w:r w:rsidRPr="00076467">
                    <w:rPr>
                      <w:rFonts w:asciiTheme="minorHAnsi" w:hAnsiTheme="minorHAnsi" w:cstheme="minorHAnsi"/>
                      <w:sz w:val="18"/>
                      <w:szCs w:val="18"/>
                      <w:lang w:val="mk-MK"/>
                    </w:rPr>
                    <w:t>б,г,д</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rPr>
                    <w:t>3x3=9</w:t>
                  </w:r>
                </w:p>
              </w:tc>
              <w:tc>
                <w:tcPr>
                  <w:tcW w:w="1474"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c>
                <w:tcPr>
                  <w:tcW w:w="1361"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c>
                <w:tcPr>
                  <w:tcW w:w="1247"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c>
                <w:tcPr>
                  <w:tcW w:w="1247" w:type="dxa"/>
                  <w:vMerge/>
                  <w:tcBorders>
                    <w:top w:val="single" w:sz="4" w:space="0" w:color="auto"/>
                    <w:left w:val="single" w:sz="4" w:space="0" w:color="auto"/>
                    <w:bottom w:val="single" w:sz="4" w:space="0" w:color="auto"/>
                    <w:right w:val="single" w:sz="4" w:space="0" w:color="auto"/>
                  </w:tcBorders>
                </w:tcPr>
                <w:p w:rsidR="00E01D18" w:rsidRPr="00076467" w:rsidRDefault="00E01D18" w:rsidP="00150C71">
                  <w:pPr>
                    <w:pStyle w:val="Title"/>
                    <w:rPr>
                      <w:rFonts w:asciiTheme="minorHAnsi" w:hAnsiTheme="minorHAnsi" w:cstheme="minorHAnsi"/>
                      <w:sz w:val="18"/>
                      <w:szCs w:val="18"/>
                    </w:rPr>
                  </w:pPr>
                </w:p>
              </w:tc>
              <w:tc>
                <w:tcPr>
                  <w:tcW w:w="1134" w:type="dxa"/>
                  <w:vMerge/>
                  <w:tcBorders>
                    <w:top w:val="single" w:sz="4" w:space="0" w:color="auto"/>
                    <w:left w:val="single" w:sz="4" w:space="0" w:color="auto"/>
                    <w:bottom w:val="single" w:sz="4" w:space="0" w:color="auto"/>
                    <w:right w:val="single" w:sz="4" w:space="0" w:color="auto"/>
                  </w:tcBorders>
                </w:tcPr>
                <w:p w:rsidR="00E01D18" w:rsidRPr="00076467" w:rsidRDefault="00E01D18" w:rsidP="00150C71">
                  <w:pPr>
                    <w:pStyle w:val="Title"/>
                    <w:rPr>
                      <w:rFonts w:asciiTheme="minorHAnsi" w:hAnsiTheme="minorHAnsi" w:cstheme="minorHAnsi"/>
                      <w:sz w:val="18"/>
                      <w:szCs w:val="18"/>
                    </w:rPr>
                  </w:pPr>
                </w:p>
              </w:tc>
              <w:tc>
                <w:tcPr>
                  <w:tcW w:w="964"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r>
            <w:tr w:rsidR="00E01D18" w:rsidRPr="00076467" w:rsidTr="00150C7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After w:val="1"/>
                <w:wAfter w:w="117" w:type="dxa"/>
                <w:trHeight w:val="227"/>
                <w:jc w:val="center"/>
              </w:trPr>
              <w:tc>
                <w:tcPr>
                  <w:tcW w:w="566"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p>
              </w:tc>
              <w:tc>
                <w:tcPr>
                  <w:tcW w:w="3682"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jc w:val="left"/>
                    <w:rPr>
                      <w:rFonts w:asciiTheme="minorHAnsi" w:hAnsiTheme="minorHAnsi" w:cstheme="minorHAnsi"/>
                      <w:sz w:val="18"/>
                      <w:szCs w:val="18"/>
                      <w:lang w:val="mk-MK"/>
                    </w:rPr>
                  </w:pP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r w:rsidRPr="00076467">
                    <w:rPr>
                      <w:rFonts w:asciiTheme="minorHAnsi" w:hAnsiTheme="minorHAnsi" w:cstheme="minorHAnsi"/>
                      <w:sz w:val="18"/>
                      <w:szCs w:val="18"/>
                    </w:rPr>
                    <w:t>I</w:t>
                  </w:r>
                  <w:r w:rsidRPr="00076467">
                    <w:rPr>
                      <w:rFonts w:asciiTheme="minorHAnsi" w:hAnsiTheme="minorHAnsi" w:cstheme="minorHAnsi"/>
                      <w:sz w:val="18"/>
                      <w:szCs w:val="18"/>
                      <w:lang w:val="mk-MK"/>
                    </w:rPr>
                    <w:t xml:space="preserve">рид,  </w:t>
                  </w:r>
                  <w:r w:rsidRPr="00076467">
                    <w:rPr>
                      <w:rFonts w:asciiTheme="minorHAnsi" w:hAnsiTheme="minorHAnsi" w:cstheme="minorHAnsi"/>
                      <w:sz w:val="18"/>
                      <w:szCs w:val="18"/>
                      <w:lang w:val="en-GB"/>
                    </w:rPr>
                    <w:t>I</w:t>
                  </w:r>
                  <w:r w:rsidRPr="00076467">
                    <w:rPr>
                      <w:rFonts w:asciiTheme="minorHAnsi" w:hAnsiTheme="minorHAnsi" w:cstheme="minorHAnsi"/>
                      <w:sz w:val="18"/>
                      <w:szCs w:val="18"/>
                    </w:rPr>
                    <w:t>I</w:t>
                  </w:r>
                  <w:r w:rsidRPr="00076467">
                    <w:rPr>
                      <w:rFonts w:asciiTheme="minorHAnsi" w:hAnsiTheme="minorHAnsi" w:cstheme="minorHAnsi"/>
                      <w:sz w:val="18"/>
                      <w:szCs w:val="18"/>
                      <w:vertAlign w:val="superscript"/>
                      <w:lang w:val="mk-MK"/>
                    </w:rPr>
                    <w:t xml:space="preserve"> </w:t>
                  </w:r>
                  <w:r w:rsidRPr="00076467">
                    <w:rPr>
                      <w:rFonts w:asciiTheme="minorHAnsi" w:hAnsiTheme="minorHAnsi" w:cstheme="minorHAnsi"/>
                      <w:sz w:val="18"/>
                      <w:szCs w:val="18"/>
                      <w:lang w:val="mk-MK"/>
                    </w:rPr>
                    <w:t>г,д</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r w:rsidRPr="00076467">
                    <w:rPr>
                      <w:rFonts w:asciiTheme="minorHAnsi" w:hAnsiTheme="minorHAnsi" w:cstheme="minorHAnsi"/>
                      <w:sz w:val="18"/>
                      <w:szCs w:val="18"/>
                      <w:lang w:val="mk-MK"/>
                    </w:rPr>
                    <w:t>2+</w:t>
                  </w:r>
                  <w:r w:rsidRPr="00076467">
                    <w:rPr>
                      <w:rFonts w:asciiTheme="minorHAnsi" w:hAnsiTheme="minorHAnsi" w:cstheme="minorHAnsi"/>
                      <w:sz w:val="18"/>
                      <w:szCs w:val="18"/>
                    </w:rPr>
                    <w:t>2x3=</w:t>
                  </w:r>
                  <w:r w:rsidRPr="00076467">
                    <w:rPr>
                      <w:rFonts w:asciiTheme="minorHAnsi" w:hAnsiTheme="minorHAnsi" w:cstheme="minorHAnsi"/>
                      <w:sz w:val="18"/>
                      <w:szCs w:val="18"/>
                      <w:lang w:val="mk-MK"/>
                    </w:rPr>
                    <w:t>8</w:t>
                  </w:r>
                  <w:r w:rsidRPr="00076467">
                    <w:rPr>
                      <w:rFonts w:asciiTheme="minorHAnsi" w:hAnsiTheme="minorHAnsi" w:cstheme="minorHAnsi"/>
                      <w:sz w:val="18"/>
                      <w:szCs w:val="18"/>
                    </w:rPr>
                    <w:t xml:space="preserve">   </w:t>
                  </w:r>
                </w:p>
              </w:tc>
              <w:tc>
                <w:tcPr>
                  <w:tcW w:w="1474"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c>
                <w:tcPr>
                  <w:tcW w:w="1361"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c>
                <w:tcPr>
                  <w:tcW w:w="1247"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c>
                <w:tcPr>
                  <w:tcW w:w="1247" w:type="dxa"/>
                  <w:vMerge/>
                  <w:tcBorders>
                    <w:top w:val="single" w:sz="4" w:space="0" w:color="auto"/>
                    <w:left w:val="single" w:sz="4" w:space="0" w:color="auto"/>
                    <w:bottom w:val="single" w:sz="4" w:space="0" w:color="auto"/>
                    <w:right w:val="single" w:sz="4" w:space="0" w:color="auto"/>
                  </w:tcBorders>
                </w:tcPr>
                <w:p w:rsidR="00E01D18" w:rsidRPr="00076467" w:rsidRDefault="00E01D18" w:rsidP="00150C71">
                  <w:pPr>
                    <w:pStyle w:val="Title"/>
                    <w:rPr>
                      <w:rFonts w:asciiTheme="minorHAnsi" w:hAnsiTheme="minorHAnsi" w:cstheme="minorHAnsi"/>
                      <w:sz w:val="18"/>
                      <w:szCs w:val="18"/>
                    </w:rPr>
                  </w:pPr>
                </w:p>
              </w:tc>
              <w:tc>
                <w:tcPr>
                  <w:tcW w:w="1134" w:type="dxa"/>
                  <w:vMerge/>
                  <w:tcBorders>
                    <w:top w:val="single" w:sz="4" w:space="0" w:color="auto"/>
                    <w:left w:val="single" w:sz="4" w:space="0" w:color="auto"/>
                    <w:bottom w:val="single" w:sz="4" w:space="0" w:color="auto"/>
                    <w:right w:val="single" w:sz="4" w:space="0" w:color="auto"/>
                  </w:tcBorders>
                </w:tcPr>
                <w:p w:rsidR="00E01D18" w:rsidRPr="00076467" w:rsidRDefault="00E01D18" w:rsidP="00150C71">
                  <w:pPr>
                    <w:pStyle w:val="Title"/>
                    <w:rPr>
                      <w:rFonts w:asciiTheme="minorHAnsi" w:hAnsiTheme="minorHAnsi" w:cstheme="minorHAnsi"/>
                      <w:sz w:val="18"/>
                      <w:szCs w:val="18"/>
                    </w:rPr>
                  </w:pPr>
                </w:p>
              </w:tc>
              <w:tc>
                <w:tcPr>
                  <w:tcW w:w="964"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r>
          </w:tbl>
          <w:p w:rsidR="00E01D18" w:rsidRPr="00076467" w:rsidRDefault="00E01D18" w:rsidP="00E01D18"/>
          <w:tbl>
            <w:tblPr>
              <w:tblW w:w="14000" w:type="dxa"/>
              <w:jc w:val="center"/>
              <w:tblLayout w:type="fixed"/>
              <w:tblLook w:val="0000"/>
            </w:tblPr>
            <w:tblGrid>
              <w:gridCol w:w="566"/>
              <w:gridCol w:w="3650"/>
              <w:gridCol w:w="1133"/>
              <w:gridCol w:w="1134"/>
              <w:gridCol w:w="1474"/>
              <w:gridCol w:w="1468"/>
              <w:gridCol w:w="1140"/>
              <w:gridCol w:w="1247"/>
              <w:gridCol w:w="1191"/>
              <w:gridCol w:w="964"/>
              <w:gridCol w:w="9"/>
              <w:gridCol w:w="24"/>
            </w:tblGrid>
            <w:tr w:rsidR="00E01D18" w:rsidRPr="00076467" w:rsidTr="00150C71">
              <w:trPr>
                <w:trHeight w:val="283"/>
                <w:jc w:val="center"/>
              </w:trPr>
              <w:tc>
                <w:tcPr>
                  <w:tcW w:w="14000" w:type="dxa"/>
                  <w:gridSpan w:val="12"/>
                  <w:vAlign w:val="center"/>
                </w:tcPr>
                <w:p w:rsidR="00E01D18" w:rsidRPr="00076467" w:rsidRDefault="00E01D18" w:rsidP="00150C71">
                  <w:pPr>
                    <w:pStyle w:val="Title"/>
                    <w:jc w:val="left"/>
                    <w:rPr>
                      <w:rFonts w:asciiTheme="minorHAnsi" w:hAnsiTheme="minorHAnsi" w:cstheme="minorHAnsi"/>
                      <w:b/>
                      <w:sz w:val="18"/>
                      <w:szCs w:val="18"/>
                    </w:rPr>
                  </w:pPr>
                  <w:r w:rsidRPr="00076467">
                    <w:rPr>
                      <w:rFonts w:asciiTheme="minorHAnsi" w:hAnsiTheme="minorHAnsi" w:cstheme="minorHAnsi"/>
                      <w:b/>
                      <w:sz w:val="18"/>
                      <w:szCs w:val="18"/>
                      <w:lang w:val="mk-MK"/>
                    </w:rPr>
                    <w:t>ВТОР ЕВРОПСКИ ЈАЗИК</w:t>
                  </w:r>
                </w:p>
              </w:tc>
            </w:tr>
            <w:tr w:rsidR="00E01D18" w:rsidRPr="00076467" w:rsidTr="00150C7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After w:val="2"/>
                <w:wAfter w:w="33" w:type="dxa"/>
                <w:trHeight w:val="170"/>
                <w:jc w:val="center"/>
              </w:trPr>
              <w:tc>
                <w:tcPr>
                  <w:tcW w:w="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lang w:val="mk-MK"/>
                    </w:rPr>
                    <w:t>Р. бр.</w:t>
                  </w:r>
                </w:p>
              </w:tc>
              <w:tc>
                <w:tcPr>
                  <w:tcW w:w="36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lang w:val="mk-MK"/>
                    </w:rPr>
                    <w:t>ИМЕ И ПРЕЗИМЕ</w:t>
                  </w:r>
                </w:p>
              </w:tc>
              <w:tc>
                <w:tcPr>
                  <w:tcW w:w="1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076467" w:rsidRDefault="00E01D18" w:rsidP="00150C71">
                  <w:pPr>
                    <w:pStyle w:val="Title"/>
                    <w:rPr>
                      <w:rFonts w:asciiTheme="minorHAnsi" w:hAnsiTheme="minorHAnsi" w:cstheme="minorHAnsi"/>
                      <w:sz w:val="18"/>
                      <w:szCs w:val="18"/>
                    </w:rPr>
                  </w:pPr>
                  <w:r w:rsidRPr="00076467">
                    <w:rPr>
                      <w:rFonts w:asciiTheme="minorHAnsi" w:hAnsiTheme="minorHAnsi" w:cstheme="minorHAnsi"/>
                      <w:sz w:val="18"/>
                      <w:szCs w:val="18"/>
                      <w:lang w:val="mk-MK"/>
                    </w:rPr>
                    <w:t>Одд.</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lang w:val="mk-MK"/>
                    </w:rPr>
                    <w:t>Часови</w:t>
                  </w:r>
                </w:p>
              </w:tc>
              <w:tc>
                <w:tcPr>
                  <w:tcW w:w="14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lang w:val="mk-MK"/>
                    </w:rPr>
                    <w:t>Одделенски раководител</w:t>
                  </w:r>
                </w:p>
              </w:tc>
              <w:tc>
                <w:tcPr>
                  <w:tcW w:w="14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lang w:val="mk-MK"/>
                    </w:rPr>
                    <w:t>Дополнителна и додатна настава</w:t>
                  </w:r>
                </w:p>
              </w:tc>
              <w:tc>
                <w:tcPr>
                  <w:tcW w:w="1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lang w:val="mk-MK"/>
                    </w:rPr>
                    <w:t>Работа со секции</w:t>
                  </w:r>
                </w:p>
              </w:tc>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lang w:val="mk-MK"/>
                    </w:rPr>
                    <w:t>Воннаставни активности</w:t>
                  </w:r>
                </w:p>
              </w:tc>
              <w:tc>
                <w:tcPr>
                  <w:tcW w:w="11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076467" w:rsidRDefault="00E01D18" w:rsidP="00150C71">
                  <w:pPr>
                    <w:pStyle w:val="Title"/>
                    <w:rPr>
                      <w:rFonts w:asciiTheme="minorHAnsi" w:hAnsiTheme="minorHAnsi" w:cstheme="minorHAnsi"/>
                      <w:sz w:val="18"/>
                      <w:szCs w:val="18"/>
                      <w:lang w:val="mk-MK"/>
                    </w:rPr>
                  </w:pPr>
                </w:p>
              </w:tc>
              <w:tc>
                <w:tcPr>
                  <w:tcW w:w="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lang w:val="mk-MK"/>
                    </w:rPr>
                    <w:t>Вкупно часови</w:t>
                  </w:r>
                </w:p>
              </w:tc>
            </w:tr>
            <w:tr w:rsidR="00E01D18" w:rsidRPr="00076467" w:rsidTr="00150C7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After w:val="1"/>
                <w:wAfter w:w="24" w:type="dxa"/>
                <w:trHeight w:val="227"/>
                <w:jc w:val="center"/>
              </w:trPr>
              <w:tc>
                <w:tcPr>
                  <w:tcW w:w="566" w:type="dxa"/>
                  <w:vMerge w:val="restart"/>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lang w:val="mk-MK"/>
                    </w:rPr>
                    <w:t>1</w:t>
                  </w:r>
                </w:p>
              </w:tc>
              <w:tc>
                <w:tcPr>
                  <w:tcW w:w="3650" w:type="dxa"/>
                  <w:vMerge w:val="restart"/>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jc w:val="left"/>
                    <w:rPr>
                      <w:rFonts w:asciiTheme="minorHAnsi" w:hAnsiTheme="minorHAnsi" w:cstheme="minorHAnsi"/>
                      <w:sz w:val="18"/>
                      <w:szCs w:val="18"/>
                      <w:lang w:val="mk-MK"/>
                    </w:rPr>
                  </w:pPr>
                  <w:r w:rsidRPr="00076467">
                    <w:rPr>
                      <w:rFonts w:asciiTheme="minorHAnsi" w:hAnsiTheme="minorHAnsi" w:cstheme="minorHAnsi"/>
                      <w:sz w:val="18"/>
                      <w:szCs w:val="18"/>
                      <w:lang w:val="mk-MK"/>
                    </w:rPr>
                    <w:t>Вера Цветкоска-германски јазик</w:t>
                  </w:r>
                </w:p>
              </w:tc>
              <w:tc>
                <w:tcPr>
                  <w:tcW w:w="1133"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rPr>
                    <w:t>IX</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rPr>
                    <w:t>5x2=10</w:t>
                  </w:r>
                </w:p>
              </w:tc>
              <w:tc>
                <w:tcPr>
                  <w:tcW w:w="1474" w:type="dxa"/>
                  <w:vMerge w:val="restart"/>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rPr>
                    <w:t xml:space="preserve">IX </w:t>
                  </w:r>
                  <w:r w:rsidRPr="00076467">
                    <w:rPr>
                      <w:rFonts w:asciiTheme="minorHAnsi" w:hAnsiTheme="minorHAnsi" w:cstheme="minorHAnsi"/>
                      <w:sz w:val="18"/>
                      <w:szCs w:val="18"/>
                      <w:lang w:val="mk-MK"/>
                    </w:rPr>
                    <w:t>г</w:t>
                  </w:r>
                </w:p>
              </w:tc>
              <w:tc>
                <w:tcPr>
                  <w:tcW w:w="1468" w:type="dxa"/>
                  <w:vMerge w:val="restart"/>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eastAsia="Arial" w:hAnsiTheme="minorHAnsi" w:cstheme="minorHAnsi"/>
                      <w:color w:val="000000"/>
                      <w:sz w:val="18"/>
                      <w:szCs w:val="18"/>
                    </w:rPr>
                    <w:t>√</w:t>
                  </w:r>
                </w:p>
              </w:tc>
              <w:tc>
                <w:tcPr>
                  <w:tcW w:w="1140" w:type="dxa"/>
                  <w:vMerge w:val="restart"/>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eastAsia="Arial" w:hAnsiTheme="minorHAnsi" w:cstheme="minorHAnsi"/>
                      <w:color w:val="000000"/>
                      <w:sz w:val="18"/>
                      <w:szCs w:val="18"/>
                    </w:rPr>
                    <w:t>√</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r w:rsidRPr="00076467">
                    <w:rPr>
                      <w:rFonts w:asciiTheme="minorHAnsi" w:eastAsia="Arial" w:hAnsiTheme="minorHAnsi" w:cstheme="minorHAnsi"/>
                      <w:color w:val="000000"/>
                      <w:sz w:val="18"/>
                      <w:szCs w:val="18"/>
                    </w:rPr>
                    <w:t>√</w:t>
                  </w:r>
                </w:p>
              </w:tc>
              <w:tc>
                <w:tcPr>
                  <w:tcW w:w="1191" w:type="dxa"/>
                  <w:vMerge w:val="restart"/>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c>
                <w:tcPr>
                  <w:tcW w:w="973" w:type="dxa"/>
                  <w:gridSpan w:val="2"/>
                  <w:vMerge w:val="restart"/>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rPr>
                    <w:t>2</w:t>
                  </w:r>
                  <w:r w:rsidRPr="00076467">
                    <w:rPr>
                      <w:rFonts w:asciiTheme="minorHAnsi" w:hAnsiTheme="minorHAnsi" w:cstheme="minorHAnsi"/>
                      <w:sz w:val="18"/>
                      <w:szCs w:val="18"/>
                      <w:lang w:val="mk-MK"/>
                    </w:rPr>
                    <w:t>0</w:t>
                  </w:r>
                </w:p>
              </w:tc>
            </w:tr>
            <w:tr w:rsidR="00E01D18" w:rsidRPr="00076467" w:rsidTr="00150C7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After w:val="1"/>
                <w:wAfter w:w="24" w:type="dxa"/>
                <w:trHeight w:val="227"/>
                <w:jc w:val="center"/>
              </w:trPr>
              <w:tc>
                <w:tcPr>
                  <w:tcW w:w="566"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jc w:val="left"/>
                    <w:rPr>
                      <w:rFonts w:asciiTheme="minorHAnsi" w:hAnsiTheme="minorHAnsi" w:cstheme="minorHAnsi"/>
                      <w:sz w:val="18"/>
                      <w:szCs w:val="18"/>
                    </w:rPr>
                  </w:pPr>
                </w:p>
              </w:tc>
              <w:tc>
                <w:tcPr>
                  <w:tcW w:w="3650"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jc w:val="left"/>
                    <w:rPr>
                      <w:rFonts w:asciiTheme="minorHAnsi" w:hAnsiTheme="minorHAnsi" w:cstheme="minorHAnsi"/>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en-GB"/>
                    </w:rPr>
                  </w:pPr>
                  <w:r w:rsidRPr="00076467">
                    <w:rPr>
                      <w:rFonts w:asciiTheme="minorHAnsi" w:hAnsiTheme="minorHAnsi" w:cstheme="minorHAnsi"/>
                      <w:sz w:val="18"/>
                      <w:szCs w:val="18"/>
                    </w:rPr>
                    <w:t>VII</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lang w:val="mk-MK"/>
                    </w:rPr>
                    <w:t>5х2=10</w:t>
                  </w:r>
                </w:p>
              </w:tc>
              <w:tc>
                <w:tcPr>
                  <w:tcW w:w="1474"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c>
                <w:tcPr>
                  <w:tcW w:w="1468"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c>
                <w:tcPr>
                  <w:tcW w:w="1140"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c>
                <w:tcPr>
                  <w:tcW w:w="1247"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c>
                <w:tcPr>
                  <w:tcW w:w="1191"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c>
                <w:tcPr>
                  <w:tcW w:w="973" w:type="dxa"/>
                  <w:gridSpan w:val="2"/>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r>
            <w:tr w:rsidR="00E01D18" w:rsidRPr="00076467" w:rsidTr="00150C7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After w:val="1"/>
                <w:wAfter w:w="24" w:type="dxa"/>
                <w:trHeight w:val="227"/>
                <w:jc w:val="center"/>
              </w:trPr>
              <w:tc>
                <w:tcPr>
                  <w:tcW w:w="566" w:type="dxa"/>
                  <w:vMerge w:val="restart"/>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lang w:val="mk-MK"/>
                    </w:rPr>
                    <w:t>2</w:t>
                  </w:r>
                </w:p>
              </w:tc>
              <w:tc>
                <w:tcPr>
                  <w:tcW w:w="3650" w:type="dxa"/>
                  <w:vMerge w:val="restart"/>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jc w:val="left"/>
                    <w:rPr>
                      <w:rFonts w:asciiTheme="minorHAnsi" w:hAnsiTheme="minorHAnsi" w:cstheme="minorHAnsi"/>
                      <w:sz w:val="18"/>
                      <w:szCs w:val="18"/>
                    </w:rPr>
                  </w:pPr>
                  <w:r w:rsidRPr="00076467">
                    <w:rPr>
                      <w:rFonts w:asciiTheme="minorHAnsi" w:hAnsiTheme="minorHAnsi" w:cstheme="minorHAnsi"/>
                      <w:sz w:val="18"/>
                      <w:szCs w:val="18"/>
                      <w:lang w:val="mk-MK"/>
                    </w:rPr>
                    <w:t>Габриела Темелкоска-германски јазик</w:t>
                  </w:r>
                </w:p>
              </w:tc>
              <w:tc>
                <w:tcPr>
                  <w:tcW w:w="1133"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vertAlign w:val="superscript"/>
                      <w:lang w:val="mk-MK"/>
                    </w:rPr>
                  </w:pPr>
                  <w:r w:rsidRPr="00076467">
                    <w:rPr>
                      <w:rFonts w:asciiTheme="minorHAnsi" w:hAnsiTheme="minorHAnsi" w:cstheme="minorHAnsi"/>
                      <w:sz w:val="18"/>
                      <w:szCs w:val="18"/>
                    </w:rPr>
                    <w:t>VIII</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rPr>
                    <w:t>5x2=10</w:t>
                  </w:r>
                </w:p>
              </w:tc>
              <w:tc>
                <w:tcPr>
                  <w:tcW w:w="1474" w:type="dxa"/>
                  <w:vMerge w:val="restart"/>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en-GB"/>
                    </w:rPr>
                  </w:pPr>
                  <w:r w:rsidRPr="00076467">
                    <w:rPr>
                      <w:rFonts w:asciiTheme="minorHAnsi" w:hAnsiTheme="minorHAnsi" w:cstheme="minorHAnsi"/>
                      <w:sz w:val="18"/>
                      <w:szCs w:val="18"/>
                    </w:rPr>
                    <w:t>VI</w:t>
                  </w:r>
                </w:p>
              </w:tc>
              <w:tc>
                <w:tcPr>
                  <w:tcW w:w="1468" w:type="dxa"/>
                  <w:vMerge w:val="restart"/>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eastAsia="Arial" w:hAnsiTheme="minorHAnsi" w:cstheme="minorHAnsi"/>
                      <w:color w:val="000000"/>
                      <w:sz w:val="18"/>
                      <w:szCs w:val="18"/>
                    </w:rPr>
                    <w:t>√</w:t>
                  </w:r>
                </w:p>
              </w:tc>
              <w:tc>
                <w:tcPr>
                  <w:tcW w:w="1140" w:type="dxa"/>
                  <w:vMerge w:val="restart"/>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eastAsia="Arial" w:hAnsiTheme="minorHAnsi" w:cstheme="minorHAnsi"/>
                      <w:color w:val="000000"/>
                      <w:sz w:val="18"/>
                      <w:szCs w:val="18"/>
                    </w:rPr>
                    <w:t>√</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eastAsia="Arial" w:hAnsiTheme="minorHAnsi" w:cstheme="minorHAnsi"/>
                      <w:color w:val="000000"/>
                      <w:sz w:val="18"/>
                      <w:szCs w:val="18"/>
                    </w:rPr>
                    <w:t>√</w:t>
                  </w:r>
                </w:p>
              </w:tc>
              <w:tc>
                <w:tcPr>
                  <w:tcW w:w="1191" w:type="dxa"/>
                  <w:vMerge w:val="restart"/>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p>
              </w:tc>
              <w:tc>
                <w:tcPr>
                  <w:tcW w:w="973" w:type="dxa"/>
                  <w:gridSpan w:val="2"/>
                  <w:vMerge w:val="restart"/>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rPr>
                    <w:t>2</w:t>
                  </w:r>
                  <w:r w:rsidRPr="00076467">
                    <w:rPr>
                      <w:rFonts w:asciiTheme="minorHAnsi" w:hAnsiTheme="minorHAnsi" w:cstheme="minorHAnsi"/>
                      <w:sz w:val="18"/>
                      <w:szCs w:val="18"/>
                      <w:lang w:val="mk-MK"/>
                    </w:rPr>
                    <w:t>0</w:t>
                  </w:r>
                </w:p>
              </w:tc>
            </w:tr>
            <w:tr w:rsidR="00E01D18" w:rsidRPr="00076467" w:rsidTr="00150C7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After w:val="1"/>
                <w:wAfter w:w="24" w:type="dxa"/>
                <w:trHeight w:val="227"/>
                <w:jc w:val="center"/>
              </w:trPr>
              <w:tc>
                <w:tcPr>
                  <w:tcW w:w="566"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p>
              </w:tc>
              <w:tc>
                <w:tcPr>
                  <w:tcW w:w="3650"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jc w:val="left"/>
                    <w:rPr>
                      <w:rFonts w:asciiTheme="minorHAnsi" w:hAnsiTheme="minorHAnsi" w:cstheme="minorHAnsi"/>
                      <w:sz w:val="18"/>
                      <w:szCs w:val="18"/>
                      <w:lang w:val="mk-MK"/>
                    </w:rPr>
                  </w:pPr>
                </w:p>
              </w:tc>
              <w:tc>
                <w:tcPr>
                  <w:tcW w:w="1133"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rPr>
                    <w:t>VI</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r w:rsidRPr="00076467">
                    <w:rPr>
                      <w:rFonts w:asciiTheme="minorHAnsi" w:hAnsiTheme="minorHAnsi" w:cstheme="minorHAnsi"/>
                      <w:sz w:val="18"/>
                      <w:szCs w:val="18"/>
                    </w:rPr>
                    <w:t>5x2=10</w:t>
                  </w:r>
                </w:p>
              </w:tc>
              <w:tc>
                <w:tcPr>
                  <w:tcW w:w="1474"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c>
                <w:tcPr>
                  <w:tcW w:w="1468"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c>
                <w:tcPr>
                  <w:tcW w:w="1140"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c>
                <w:tcPr>
                  <w:tcW w:w="1247"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c>
                <w:tcPr>
                  <w:tcW w:w="1191" w:type="dxa"/>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c>
                <w:tcPr>
                  <w:tcW w:w="973" w:type="dxa"/>
                  <w:gridSpan w:val="2"/>
                  <w:vMerge/>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r>
            <w:tr w:rsidR="00E01D18" w:rsidRPr="00076467" w:rsidTr="00150C7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After w:val="1"/>
                <w:wAfter w:w="24" w:type="dxa"/>
                <w:trHeight w:val="227"/>
                <w:jc w:val="center"/>
              </w:trPr>
              <w:tc>
                <w:tcPr>
                  <w:tcW w:w="566"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lang w:val="mk-MK"/>
                    </w:rPr>
                    <w:t>3</w:t>
                  </w:r>
                </w:p>
              </w:tc>
              <w:tc>
                <w:tcPr>
                  <w:tcW w:w="3650"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jc w:val="left"/>
                    <w:rPr>
                      <w:rFonts w:asciiTheme="minorHAnsi" w:hAnsiTheme="minorHAnsi" w:cstheme="minorHAnsi"/>
                      <w:sz w:val="18"/>
                      <w:szCs w:val="18"/>
                      <w:lang w:val="mk-MK"/>
                    </w:rPr>
                  </w:pPr>
                  <w:r w:rsidRPr="00076467">
                    <w:rPr>
                      <w:rFonts w:asciiTheme="minorHAnsi" w:hAnsiTheme="minorHAnsi" w:cstheme="minorHAnsi"/>
                      <w:sz w:val="18"/>
                      <w:szCs w:val="18"/>
                      <w:lang w:val="mk-MK"/>
                    </w:rPr>
                    <w:t>Весна Трајческа-француски јазик</w:t>
                  </w:r>
                </w:p>
              </w:tc>
              <w:tc>
                <w:tcPr>
                  <w:tcW w:w="1133"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r w:rsidRPr="00076467">
                    <w:rPr>
                      <w:rFonts w:asciiTheme="minorHAnsi" w:hAnsiTheme="minorHAnsi" w:cstheme="minorHAnsi"/>
                      <w:sz w:val="18"/>
                      <w:szCs w:val="18"/>
                    </w:rPr>
                    <w:t>VI,VII,VIII</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rPr>
                    <w:t>3x2=6</w:t>
                  </w:r>
                </w:p>
              </w:tc>
              <w:tc>
                <w:tcPr>
                  <w:tcW w:w="1474"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p>
              </w:tc>
              <w:tc>
                <w:tcPr>
                  <w:tcW w:w="1468"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eastAsia="Arial" w:hAnsiTheme="minorHAnsi" w:cstheme="minorHAnsi"/>
                      <w:color w:val="000000"/>
                      <w:sz w:val="18"/>
                      <w:szCs w:val="18"/>
                    </w:rPr>
                    <w:t>√</w:t>
                  </w:r>
                </w:p>
              </w:tc>
              <w:tc>
                <w:tcPr>
                  <w:tcW w:w="1140"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jc w:val="left"/>
                    <w:rPr>
                      <w:rFonts w:asciiTheme="minorHAnsi" w:hAnsiTheme="minorHAnsi" w:cstheme="minorHAnsi"/>
                      <w:sz w:val="18"/>
                      <w:szCs w:val="18"/>
                      <w:lang w:val="mk-MK"/>
                    </w:rPr>
                  </w:pPr>
                  <w:r w:rsidRPr="00076467">
                    <w:rPr>
                      <w:rFonts w:asciiTheme="minorHAnsi" w:eastAsia="Arial" w:hAnsiTheme="minorHAnsi" w:cstheme="minorHAnsi"/>
                      <w:color w:val="000000"/>
                      <w:sz w:val="18"/>
                      <w:szCs w:val="18"/>
                      <w:lang w:val="mk-MK"/>
                    </w:rPr>
                    <w:t xml:space="preserve">          </w:t>
                  </w:r>
                  <w:r w:rsidRPr="00076467">
                    <w:rPr>
                      <w:rFonts w:asciiTheme="minorHAnsi" w:eastAsia="Arial" w:hAnsiTheme="minorHAnsi" w:cstheme="minorHAnsi"/>
                      <w:color w:val="000000"/>
                      <w:sz w:val="18"/>
                      <w:szCs w:val="18"/>
                    </w:rPr>
                    <w:t>√</w:t>
                  </w:r>
                </w:p>
              </w:tc>
              <w:tc>
                <w:tcPr>
                  <w:tcW w:w="1247"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r w:rsidRPr="00076467">
                    <w:rPr>
                      <w:rFonts w:asciiTheme="minorHAnsi" w:eastAsia="Arial" w:hAnsiTheme="minorHAnsi" w:cstheme="minorHAnsi"/>
                      <w:color w:val="000000"/>
                      <w:sz w:val="18"/>
                      <w:szCs w:val="18"/>
                    </w:rPr>
                    <w:t>√</w:t>
                  </w:r>
                </w:p>
              </w:tc>
              <w:tc>
                <w:tcPr>
                  <w:tcW w:w="1191"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c>
                <w:tcPr>
                  <w:tcW w:w="973" w:type="dxa"/>
                  <w:gridSpan w:val="2"/>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en-GB"/>
                    </w:rPr>
                  </w:pPr>
                  <w:r w:rsidRPr="00076467">
                    <w:rPr>
                      <w:rFonts w:asciiTheme="minorHAnsi" w:hAnsiTheme="minorHAnsi" w:cstheme="minorHAnsi"/>
                      <w:sz w:val="18"/>
                      <w:szCs w:val="18"/>
                      <w:lang w:val="en-GB"/>
                    </w:rPr>
                    <w:t>6</w:t>
                  </w:r>
                </w:p>
              </w:tc>
            </w:tr>
          </w:tbl>
          <w:p w:rsidR="00E01D18" w:rsidRPr="00076467" w:rsidRDefault="00E01D18" w:rsidP="00E01D18"/>
          <w:tbl>
            <w:tblPr>
              <w:tblW w:w="13961" w:type="dxa"/>
              <w:jc w:val="center"/>
              <w:tblLayout w:type="fixed"/>
              <w:tblLook w:val="0000"/>
            </w:tblPr>
            <w:tblGrid>
              <w:gridCol w:w="673"/>
              <w:gridCol w:w="3507"/>
              <w:gridCol w:w="1134"/>
              <w:gridCol w:w="1134"/>
              <w:gridCol w:w="1559"/>
              <w:gridCol w:w="1418"/>
              <w:gridCol w:w="1093"/>
              <w:gridCol w:w="1316"/>
              <w:gridCol w:w="1134"/>
              <w:gridCol w:w="993"/>
            </w:tblGrid>
            <w:tr w:rsidR="00E01D18" w:rsidRPr="00076467" w:rsidTr="00150C71">
              <w:trPr>
                <w:trHeight w:val="283"/>
                <w:jc w:val="center"/>
              </w:trPr>
              <w:tc>
                <w:tcPr>
                  <w:tcW w:w="13961" w:type="dxa"/>
                  <w:gridSpan w:val="10"/>
                  <w:vAlign w:val="center"/>
                </w:tcPr>
                <w:p w:rsidR="00E01D18" w:rsidRPr="00076467" w:rsidRDefault="00E01D18" w:rsidP="00150C71">
                  <w:pPr>
                    <w:pStyle w:val="Title"/>
                    <w:jc w:val="left"/>
                    <w:rPr>
                      <w:rFonts w:asciiTheme="minorHAnsi" w:hAnsiTheme="minorHAnsi" w:cstheme="minorHAnsi"/>
                      <w:b/>
                      <w:sz w:val="18"/>
                      <w:szCs w:val="18"/>
                      <w:lang w:val="mk-MK"/>
                    </w:rPr>
                  </w:pPr>
                  <w:r w:rsidRPr="00076467">
                    <w:rPr>
                      <w:rFonts w:asciiTheme="minorHAnsi" w:hAnsiTheme="minorHAnsi" w:cstheme="minorHAnsi"/>
                      <w:b/>
                      <w:sz w:val="18"/>
                      <w:szCs w:val="18"/>
                      <w:lang w:val="mk-MK"/>
                    </w:rPr>
                    <w:t>МАТЕМАТИКА</w:t>
                  </w:r>
                </w:p>
              </w:tc>
            </w:tr>
            <w:tr w:rsidR="00E01D18" w:rsidRPr="00076467" w:rsidTr="00150C7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70"/>
                <w:jc w:val="center"/>
              </w:trPr>
              <w:tc>
                <w:tcPr>
                  <w:tcW w:w="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lang w:val="mk-MK"/>
                    </w:rPr>
                    <w:t>Р. бр.</w:t>
                  </w:r>
                </w:p>
              </w:tc>
              <w:tc>
                <w:tcPr>
                  <w:tcW w:w="35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lang w:val="mk-MK"/>
                    </w:rPr>
                    <w:t>ИМЕ И ПРЕЗИМЕ</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076467" w:rsidRDefault="00E01D18" w:rsidP="00150C71">
                  <w:pPr>
                    <w:pStyle w:val="Title"/>
                    <w:rPr>
                      <w:rFonts w:asciiTheme="minorHAnsi" w:hAnsiTheme="minorHAnsi" w:cstheme="minorHAnsi"/>
                      <w:sz w:val="18"/>
                      <w:szCs w:val="18"/>
                    </w:rPr>
                  </w:pPr>
                  <w:r w:rsidRPr="00076467">
                    <w:rPr>
                      <w:rFonts w:asciiTheme="minorHAnsi" w:hAnsiTheme="minorHAnsi" w:cstheme="minorHAnsi"/>
                      <w:sz w:val="18"/>
                      <w:szCs w:val="18"/>
                      <w:lang w:val="mk-MK"/>
                    </w:rPr>
                    <w:t>Одд.</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lang w:val="mk-MK"/>
                    </w:rPr>
                    <w:t>Часови</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lang w:val="mk-MK"/>
                    </w:rPr>
                    <w:t>Одделенски раководител</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lang w:val="mk-MK"/>
                    </w:rPr>
                    <w:t>Дополнителна и додатна настава</w:t>
                  </w:r>
                </w:p>
              </w:tc>
              <w:tc>
                <w:tcPr>
                  <w:tcW w:w="10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lang w:val="mk-MK"/>
                    </w:rPr>
                    <w:t>Работа со секции</w:t>
                  </w:r>
                </w:p>
              </w:tc>
              <w:tc>
                <w:tcPr>
                  <w:tcW w:w="13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lang w:val="mk-MK"/>
                    </w:rPr>
                    <w:t>Воннаставни активности</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076467" w:rsidRDefault="00E01D18" w:rsidP="00150C71">
                  <w:pPr>
                    <w:pStyle w:val="Title"/>
                    <w:rPr>
                      <w:rFonts w:asciiTheme="minorHAnsi" w:hAnsiTheme="minorHAnsi" w:cstheme="minorHAnsi"/>
                      <w:sz w:val="18"/>
                      <w:szCs w:val="18"/>
                      <w:lang w:val="mk-MK"/>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lang w:val="mk-MK"/>
                    </w:rPr>
                    <w:t>Вкупно часови</w:t>
                  </w:r>
                </w:p>
              </w:tc>
            </w:tr>
            <w:tr w:rsidR="00E01D18" w:rsidRPr="00076467" w:rsidTr="00150C7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27"/>
                <w:jc w:val="center"/>
              </w:trPr>
              <w:tc>
                <w:tcPr>
                  <w:tcW w:w="673"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lang w:val="mk-MK"/>
                    </w:rPr>
                    <w:t>1</w:t>
                  </w:r>
                </w:p>
              </w:tc>
              <w:tc>
                <w:tcPr>
                  <w:tcW w:w="3507"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jc w:val="left"/>
                    <w:rPr>
                      <w:rFonts w:asciiTheme="minorHAnsi" w:hAnsiTheme="minorHAnsi" w:cstheme="minorHAnsi"/>
                      <w:sz w:val="18"/>
                      <w:szCs w:val="18"/>
                      <w:lang w:val="mk-MK"/>
                    </w:rPr>
                  </w:pPr>
                  <w:r w:rsidRPr="00076467">
                    <w:rPr>
                      <w:rFonts w:asciiTheme="minorHAnsi" w:hAnsiTheme="minorHAnsi" w:cstheme="minorHAnsi"/>
                      <w:sz w:val="18"/>
                      <w:szCs w:val="18"/>
                      <w:lang w:val="mk-MK"/>
                    </w:rPr>
                    <w:t>Александра Христоска</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en-GB"/>
                    </w:rPr>
                  </w:pPr>
                  <w:r w:rsidRPr="00076467">
                    <w:rPr>
                      <w:rFonts w:asciiTheme="minorHAnsi" w:hAnsiTheme="minorHAnsi" w:cstheme="minorHAnsi"/>
                      <w:sz w:val="18"/>
                      <w:szCs w:val="18"/>
                    </w:rPr>
                    <w:t>VII</w:t>
                  </w:r>
                  <w:r w:rsidR="000449A4" w:rsidRPr="00076467">
                    <w:rPr>
                      <w:rFonts w:asciiTheme="minorHAnsi" w:hAnsiTheme="minorHAnsi" w:cstheme="minorHAnsi"/>
                      <w:sz w:val="18"/>
                      <w:szCs w:val="18"/>
                    </w:rPr>
                    <w:t>I</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r w:rsidRPr="00076467">
                    <w:rPr>
                      <w:rFonts w:asciiTheme="minorHAnsi" w:hAnsiTheme="minorHAnsi" w:cstheme="minorHAnsi"/>
                      <w:sz w:val="18"/>
                      <w:szCs w:val="18"/>
                    </w:rPr>
                    <w:t>4x5=20</w:t>
                  </w:r>
                </w:p>
              </w:tc>
              <w:tc>
                <w:tcPr>
                  <w:tcW w:w="1559"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vertAlign w:val="superscript"/>
                      <w:lang w:val="mk-MK"/>
                    </w:rPr>
                  </w:pPr>
                  <w:r w:rsidRPr="00076467">
                    <w:rPr>
                      <w:rFonts w:asciiTheme="minorHAnsi" w:hAnsiTheme="minorHAnsi" w:cstheme="minorHAnsi"/>
                      <w:sz w:val="18"/>
                      <w:szCs w:val="18"/>
                    </w:rPr>
                    <w:t>VII</w:t>
                  </w:r>
                  <w:r w:rsidR="000449A4" w:rsidRPr="00076467">
                    <w:rPr>
                      <w:rFonts w:asciiTheme="minorHAnsi" w:hAnsiTheme="minorHAnsi" w:cstheme="minorHAnsi"/>
                      <w:sz w:val="18"/>
                      <w:szCs w:val="18"/>
                    </w:rPr>
                    <w:t>I</w:t>
                  </w:r>
                  <w:r w:rsidRPr="00076467">
                    <w:rPr>
                      <w:rFonts w:asciiTheme="minorHAnsi" w:hAnsiTheme="minorHAnsi" w:cstheme="minorHAnsi"/>
                      <w:sz w:val="18"/>
                      <w:szCs w:val="18"/>
                      <w:lang w:val="mk-MK"/>
                    </w:rPr>
                    <w:t xml:space="preserve"> а</w:t>
                  </w:r>
                </w:p>
              </w:tc>
              <w:tc>
                <w:tcPr>
                  <w:tcW w:w="1418"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lang w:val="mk-MK"/>
                    </w:rPr>
                  </w:pPr>
                  <w:r w:rsidRPr="00076467">
                    <w:rPr>
                      <w:rFonts w:asciiTheme="minorHAnsi" w:eastAsia="Arial" w:hAnsiTheme="minorHAnsi" w:cstheme="minorHAnsi"/>
                      <w:b/>
                      <w:color w:val="000000"/>
                      <w:sz w:val="18"/>
                      <w:szCs w:val="18"/>
                    </w:rPr>
                    <w:t>√</w:t>
                  </w:r>
                </w:p>
              </w:tc>
              <w:tc>
                <w:tcPr>
                  <w:tcW w:w="1093"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lang w:val="mk-MK"/>
                    </w:rPr>
                  </w:pPr>
                  <w:r w:rsidRPr="00076467">
                    <w:rPr>
                      <w:rFonts w:asciiTheme="minorHAnsi" w:eastAsia="Arial" w:hAnsiTheme="minorHAnsi" w:cstheme="minorHAnsi"/>
                      <w:b/>
                      <w:color w:val="000000"/>
                      <w:sz w:val="18"/>
                      <w:szCs w:val="18"/>
                    </w:rPr>
                    <w:t>√</w:t>
                  </w:r>
                </w:p>
              </w:tc>
              <w:tc>
                <w:tcPr>
                  <w:tcW w:w="1316"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lang w:val="mk-MK"/>
                    </w:rPr>
                  </w:pPr>
                  <w:r w:rsidRPr="00076467">
                    <w:rPr>
                      <w:rFonts w:asciiTheme="minorHAnsi" w:eastAsia="Arial" w:hAnsiTheme="minorHAnsi" w:cstheme="minorHAnsi"/>
                      <w:b/>
                      <w:color w:val="000000"/>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rPr>
                    <w:t>2</w:t>
                  </w:r>
                  <w:r w:rsidRPr="00076467">
                    <w:rPr>
                      <w:rFonts w:asciiTheme="minorHAnsi" w:hAnsiTheme="minorHAnsi" w:cstheme="minorHAnsi"/>
                      <w:sz w:val="18"/>
                      <w:szCs w:val="18"/>
                      <w:lang w:val="mk-MK"/>
                    </w:rPr>
                    <w:t>0</w:t>
                  </w:r>
                </w:p>
              </w:tc>
            </w:tr>
            <w:tr w:rsidR="00E01D18" w:rsidRPr="00076467" w:rsidTr="00150C7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27"/>
                <w:jc w:val="center"/>
              </w:trPr>
              <w:tc>
                <w:tcPr>
                  <w:tcW w:w="673"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lang w:val="mk-MK"/>
                    </w:rPr>
                    <w:t>2</w:t>
                  </w:r>
                </w:p>
              </w:tc>
              <w:tc>
                <w:tcPr>
                  <w:tcW w:w="3507"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jc w:val="left"/>
                    <w:rPr>
                      <w:rFonts w:asciiTheme="minorHAnsi" w:hAnsiTheme="minorHAnsi" w:cstheme="minorHAnsi"/>
                      <w:sz w:val="18"/>
                      <w:szCs w:val="18"/>
                      <w:lang w:val="mk-MK"/>
                    </w:rPr>
                  </w:pPr>
                  <w:r w:rsidRPr="00076467">
                    <w:rPr>
                      <w:rFonts w:asciiTheme="minorHAnsi" w:hAnsiTheme="minorHAnsi" w:cstheme="minorHAnsi"/>
                      <w:sz w:val="18"/>
                      <w:szCs w:val="18"/>
                      <w:lang w:val="mk-MK"/>
                    </w:rPr>
                    <w:t>Весна Милошеска</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076467" w:rsidRDefault="000449A4" w:rsidP="00150C71">
                  <w:pPr>
                    <w:pStyle w:val="Title"/>
                    <w:rPr>
                      <w:rFonts w:asciiTheme="minorHAnsi" w:hAnsiTheme="minorHAnsi" w:cstheme="minorHAnsi"/>
                      <w:sz w:val="18"/>
                      <w:szCs w:val="18"/>
                      <w:vertAlign w:val="superscript"/>
                      <w:lang w:val="mk-MK"/>
                    </w:rPr>
                  </w:pPr>
                  <w:r w:rsidRPr="00076467">
                    <w:rPr>
                      <w:rFonts w:asciiTheme="minorHAnsi" w:hAnsiTheme="minorHAnsi" w:cstheme="minorHAnsi"/>
                      <w:sz w:val="18"/>
                      <w:szCs w:val="18"/>
                    </w:rPr>
                    <w:t>IX</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r w:rsidRPr="00076467">
                    <w:rPr>
                      <w:rFonts w:asciiTheme="minorHAnsi" w:hAnsiTheme="minorHAnsi" w:cstheme="minorHAnsi"/>
                      <w:sz w:val="18"/>
                      <w:szCs w:val="18"/>
                    </w:rPr>
                    <w:t>5x4=20</w:t>
                  </w:r>
                </w:p>
              </w:tc>
              <w:tc>
                <w:tcPr>
                  <w:tcW w:w="1559" w:type="dxa"/>
                  <w:tcBorders>
                    <w:top w:val="single" w:sz="4" w:space="0" w:color="auto"/>
                    <w:left w:val="single" w:sz="4" w:space="0" w:color="auto"/>
                    <w:bottom w:val="single" w:sz="4" w:space="0" w:color="auto"/>
                    <w:right w:val="single" w:sz="4" w:space="0" w:color="auto"/>
                  </w:tcBorders>
                  <w:vAlign w:val="center"/>
                </w:tcPr>
                <w:p w:rsidR="00E01D18" w:rsidRPr="00076467" w:rsidRDefault="000449A4" w:rsidP="00150C71">
                  <w:pPr>
                    <w:pStyle w:val="Title"/>
                    <w:rPr>
                      <w:rFonts w:asciiTheme="minorHAnsi" w:hAnsiTheme="minorHAnsi" w:cstheme="minorHAnsi"/>
                      <w:sz w:val="18"/>
                      <w:szCs w:val="18"/>
                    </w:rPr>
                  </w:pPr>
                  <w:r w:rsidRPr="00076467">
                    <w:rPr>
                      <w:rFonts w:asciiTheme="minorHAnsi" w:hAnsiTheme="minorHAnsi" w:cstheme="minorHAnsi"/>
                      <w:sz w:val="18"/>
                      <w:szCs w:val="18"/>
                    </w:rPr>
                    <w:t>IX</w:t>
                  </w:r>
                  <w:r w:rsidR="00E01D18" w:rsidRPr="00076467">
                    <w:rPr>
                      <w:rFonts w:asciiTheme="minorHAnsi" w:hAnsiTheme="minorHAnsi" w:cstheme="minorHAnsi"/>
                      <w:sz w:val="18"/>
                      <w:szCs w:val="18"/>
                      <w:lang w:val="mk-MK"/>
                    </w:rPr>
                    <w:t xml:space="preserve"> д</w:t>
                  </w:r>
                </w:p>
              </w:tc>
              <w:tc>
                <w:tcPr>
                  <w:tcW w:w="1418"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lang w:val="mk-MK"/>
                    </w:rPr>
                  </w:pPr>
                  <w:r w:rsidRPr="00076467">
                    <w:rPr>
                      <w:rFonts w:asciiTheme="minorHAnsi" w:eastAsia="Arial" w:hAnsiTheme="minorHAnsi" w:cstheme="minorHAnsi"/>
                      <w:b/>
                      <w:color w:val="000000"/>
                      <w:sz w:val="18"/>
                      <w:szCs w:val="18"/>
                    </w:rPr>
                    <w:t>√</w:t>
                  </w:r>
                </w:p>
              </w:tc>
              <w:tc>
                <w:tcPr>
                  <w:tcW w:w="1093"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lang w:val="mk-MK"/>
                    </w:rPr>
                  </w:pPr>
                  <w:r w:rsidRPr="00076467">
                    <w:rPr>
                      <w:rFonts w:asciiTheme="minorHAnsi" w:eastAsia="Arial" w:hAnsiTheme="minorHAnsi" w:cstheme="minorHAnsi"/>
                      <w:b/>
                      <w:color w:val="000000"/>
                      <w:sz w:val="18"/>
                      <w:szCs w:val="18"/>
                    </w:rPr>
                    <w:t>√</w:t>
                  </w:r>
                </w:p>
              </w:tc>
              <w:tc>
                <w:tcPr>
                  <w:tcW w:w="1316"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lang w:val="mk-MK"/>
                    </w:rPr>
                  </w:pPr>
                  <w:r w:rsidRPr="00076467">
                    <w:rPr>
                      <w:rFonts w:asciiTheme="minorHAnsi" w:eastAsia="Arial" w:hAnsiTheme="minorHAnsi" w:cstheme="minorHAnsi"/>
                      <w:b/>
                      <w:color w:val="000000"/>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rPr>
                    <w:t>2</w:t>
                  </w:r>
                  <w:r w:rsidRPr="00076467">
                    <w:rPr>
                      <w:rFonts w:asciiTheme="minorHAnsi" w:hAnsiTheme="minorHAnsi" w:cstheme="minorHAnsi"/>
                      <w:sz w:val="18"/>
                      <w:szCs w:val="18"/>
                      <w:lang w:val="mk-MK"/>
                    </w:rPr>
                    <w:t>0</w:t>
                  </w:r>
                </w:p>
              </w:tc>
            </w:tr>
            <w:tr w:rsidR="00E01D18" w:rsidRPr="00076467" w:rsidTr="00150C7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27"/>
                <w:jc w:val="center"/>
              </w:trPr>
              <w:tc>
                <w:tcPr>
                  <w:tcW w:w="673"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lang w:val="mk-MK"/>
                    </w:rPr>
                    <w:t>3</w:t>
                  </w:r>
                </w:p>
              </w:tc>
              <w:tc>
                <w:tcPr>
                  <w:tcW w:w="3507"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jc w:val="left"/>
                    <w:rPr>
                      <w:rFonts w:asciiTheme="minorHAnsi" w:hAnsiTheme="minorHAnsi" w:cstheme="minorHAnsi"/>
                      <w:sz w:val="18"/>
                      <w:szCs w:val="18"/>
                      <w:lang w:val="mk-MK"/>
                    </w:rPr>
                  </w:pPr>
                  <w:r w:rsidRPr="00076467">
                    <w:rPr>
                      <w:rFonts w:asciiTheme="minorHAnsi" w:hAnsiTheme="minorHAnsi" w:cstheme="minorHAnsi"/>
                      <w:sz w:val="18"/>
                      <w:szCs w:val="18"/>
                      <w:lang w:val="mk-MK"/>
                    </w:rPr>
                    <w:t>Јованка Велјаноска</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076467" w:rsidRDefault="000449A4" w:rsidP="00150C71">
                  <w:pPr>
                    <w:pStyle w:val="Title"/>
                    <w:rPr>
                      <w:rFonts w:asciiTheme="minorHAnsi" w:hAnsiTheme="minorHAnsi" w:cstheme="minorHAnsi"/>
                      <w:sz w:val="18"/>
                      <w:szCs w:val="18"/>
                    </w:rPr>
                  </w:pPr>
                  <w:r w:rsidRPr="00076467">
                    <w:rPr>
                      <w:rFonts w:asciiTheme="minorHAnsi" w:hAnsiTheme="minorHAnsi" w:cstheme="minorHAnsi"/>
                      <w:sz w:val="18"/>
                      <w:szCs w:val="18"/>
                    </w:rPr>
                    <w:t>VI</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r w:rsidRPr="00076467">
                    <w:rPr>
                      <w:rFonts w:asciiTheme="minorHAnsi" w:hAnsiTheme="minorHAnsi" w:cstheme="minorHAnsi"/>
                      <w:sz w:val="18"/>
                      <w:szCs w:val="18"/>
                    </w:rPr>
                    <w:t>5x4=20</w:t>
                  </w:r>
                </w:p>
              </w:tc>
              <w:tc>
                <w:tcPr>
                  <w:tcW w:w="1559" w:type="dxa"/>
                  <w:tcBorders>
                    <w:top w:val="single" w:sz="4" w:space="0" w:color="auto"/>
                    <w:left w:val="single" w:sz="4" w:space="0" w:color="auto"/>
                    <w:bottom w:val="single" w:sz="4" w:space="0" w:color="auto"/>
                    <w:right w:val="single" w:sz="4" w:space="0" w:color="auto"/>
                  </w:tcBorders>
                  <w:vAlign w:val="center"/>
                </w:tcPr>
                <w:p w:rsidR="00E01D18" w:rsidRPr="00076467" w:rsidRDefault="000449A4"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rPr>
                    <w:t>VI</w:t>
                  </w:r>
                  <w:r w:rsidR="00E01D18" w:rsidRPr="00076467">
                    <w:rPr>
                      <w:rFonts w:asciiTheme="minorHAnsi" w:hAnsiTheme="minorHAnsi" w:cstheme="minorHAnsi"/>
                      <w:sz w:val="18"/>
                      <w:szCs w:val="18"/>
                      <w:lang w:val="mk-MK"/>
                    </w:rPr>
                    <w:t xml:space="preserve"> в</w:t>
                  </w:r>
                </w:p>
              </w:tc>
              <w:tc>
                <w:tcPr>
                  <w:tcW w:w="1418"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lang w:val="mk-MK"/>
                    </w:rPr>
                  </w:pPr>
                  <w:r w:rsidRPr="00076467">
                    <w:rPr>
                      <w:rFonts w:asciiTheme="minorHAnsi" w:eastAsia="Arial" w:hAnsiTheme="minorHAnsi" w:cstheme="minorHAnsi"/>
                      <w:b/>
                      <w:color w:val="000000"/>
                      <w:sz w:val="18"/>
                      <w:szCs w:val="18"/>
                    </w:rPr>
                    <w:t>√</w:t>
                  </w:r>
                </w:p>
              </w:tc>
              <w:tc>
                <w:tcPr>
                  <w:tcW w:w="1093"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lang w:val="mk-MK"/>
                    </w:rPr>
                  </w:pPr>
                  <w:r w:rsidRPr="00076467">
                    <w:rPr>
                      <w:rFonts w:asciiTheme="minorHAnsi" w:eastAsia="Arial" w:hAnsiTheme="minorHAnsi" w:cstheme="minorHAnsi"/>
                      <w:b/>
                      <w:color w:val="000000"/>
                      <w:sz w:val="18"/>
                      <w:szCs w:val="18"/>
                    </w:rPr>
                    <w:t>√</w:t>
                  </w:r>
                </w:p>
              </w:tc>
              <w:tc>
                <w:tcPr>
                  <w:tcW w:w="1316"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lang w:val="mk-MK"/>
                    </w:rPr>
                  </w:pPr>
                  <w:r w:rsidRPr="00076467">
                    <w:rPr>
                      <w:rFonts w:asciiTheme="minorHAnsi" w:eastAsia="Arial" w:hAnsiTheme="minorHAnsi" w:cstheme="minorHAnsi"/>
                      <w:b/>
                      <w:color w:val="000000"/>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rPr>
                    <w:t>2</w:t>
                  </w:r>
                  <w:r w:rsidRPr="00076467">
                    <w:rPr>
                      <w:rFonts w:asciiTheme="minorHAnsi" w:hAnsiTheme="minorHAnsi" w:cstheme="minorHAnsi"/>
                      <w:sz w:val="18"/>
                      <w:szCs w:val="18"/>
                      <w:lang w:val="mk-MK"/>
                    </w:rPr>
                    <w:t>0</w:t>
                  </w:r>
                </w:p>
              </w:tc>
            </w:tr>
            <w:tr w:rsidR="00E01D18" w:rsidRPr="00076467" w:rsidTr="00150C7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27"/>
                <w:jc w:val="center"/>
              </w:trPr>
              <w:tc>
                <w:tcPr>
                  <w:tcW w:w="673"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lang w:val="mk-MK"/>
                    </w:rPr>
                    <w:t>4</w:t>
                  </w:r>
                </w:p>
              </w:tc>
              <w:tc>
                <w:tcPr>
                  <w:tcW w:w="3507"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jc w:val="left"/>
                    <w:rPr>
                      <w:rFonts w:asciiTheme="minorHAnsi" w:hAnsiTheme="minorHAnsi" w:cstheme="minorHAnsi"/>
                      <w:sz w:val="18"/>
                      <w:szCs w:val="18"/>
                      <w:lang w:val="mk-MK"/>
                    </w:rPr>
                  </w:pPr>
                  <w:r w:rsidRPr="00076467">
                    <w:rPr>
                      <w:rFonts w:asciiTheme="minorHAnsi" w:hAnsiTheme="minorHAnsi" w:cstheme="minorHAnsi"/>
                      <w:sz w:val="18"/>
                      <w:szCs w:val="18"/>
                      <w:lang w:val="mk-MK"/>
                    </w:rPr>
                    <w:t>Христина Макалоски</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vertAlign w:val="superscript"/>
                      <w:lang w:val="en-GB"/>
                    </w:rPr>
                  </w:pPr>
                  <w:r w:rsidRPr="00076467">
                    <w:rPr>
                      <w:rFonts w:asciiTheme="minorHAnsi" w:hAnsiTheme="minorHAnsi" w:cstheme="minorHAnsi"/>
                      <w:sz w:val="18"/>
                      <w:szCs w:val="18"/>
                    </w:rPr>
                    <w:t>VI</w:t>
                  </w:r>
                  <w:r w:rsidR="000449A4" w:rsidRPr="00076467">
                    <w:rPr>
                      <w:rFonts w:asciiTheme="minorHAnsi" w:hAnsiTheme="minorHAnsi" w:cstheme="minorHAnsi"/>
                      <w:sz w:val="18"/>
                      <w:szCs w:val="18"/>
                    </w:rPr>
                    <w:t>I</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r w:rsidRPr="00076467">
                    <w:rPr>
                      <w:rFonts w:asciiTheme="minorHAnsi" w:hAnsiTheme="minorHAnsi" w:cstheme="minorHAnsi"/>
                      <w:sz w:val="18"/>
                      <w:szCs w:val="18"/>
                    </w:rPr>
                    <w:t>5x4=20</w:t>
                  </w:r>
                </w:p>
              </w:tc>
              <w:tc>
                <w:tcPr>
                  <w:tcW w:w="1559"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jc w:val="left"/>
                    <w:rPr>
                      <w:rFonts w:asciiTheme="minorHAnsi" w:hAnsiTheme="minorHAnsi" w:cstheme="minorHAnsi"/>
                      <w:sz w:val="18"/>
                      <w:szCs w:val="18"/>
                      <w:lang w:val="mk-MK"/>
                    </w:rPr>
                  </w:pPr>
                </w:p>
              </w:tc>
              <w:tc>
                <w:tcPr>
                  <w:tcW w:w="1418"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lang w:val="mk-MK"/>
                    </w:rPr>
                  </w:pPr>
                  <w:r w:rsidRPr="00076467">
                    <w:rPr>
                      <w:rFonts w:asciiTheme="minorHAnsi" w:eastAsia="Arial" w:hAnsiTheme="minorHAnsi" w:cstheme="minorHAnsi"/>
                      <w:b/>
                      <w:color w:val="000000"/>
                      <w:sz w:val="18"/>
                      <w:szCs w:val="18"/>
                    </w:rPr>
                    <w:t>√</w:t>
                  </w:r>
                </w:p>
              </w:tc>
              <w:tc>
                <w:tcPr>
                  <w:tcW w:w="1093"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lang w:val="mk-MK"/>
                    </w:rPr>
                  </w:pPr>
                  <w:r w:rsidRPr="00076467">
                    <w:rPr>
                      <w:rFonts w:asciiTheme="minorHAnsi" w:eastAsia="Arial" w:hAnsiTheme="minorHAnsi" w:cstheme="minorHAnsi"/>
                      <w:b/>
                      <w:color w:val="000000"/>
                      <w:sz w:val="18"/>
                      <w:szCs w:val="18"/>
                    </w:rPr>
                    <w:t>√</w:t>
                  </w:r>
                </w:p>
              </w:tc>
              <w:tc>
                <w:tcPr>
                  <w:tcW w:w="1316"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lang w:val="mk-MK"/>
                    </w:rPr>
                  </w:pPr>
                  <w:r w:rsidRPr="00076467">
                    <w:rPr>
                      <w:rFonts w:asciiTheme="minorHAnsi" w:eastAsia="Arial" w:hAnsiTheme="minorHAnsi" w:cstheme="minorHAnsi"/>
                      <w:b/>
                      <w:color w:val="000000"/>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rPr>
                    <w:t>2</w:t>
                  </w:r>
                  <w:r w:rsidRPr="00076467">
                    <w:rPr>
                      <w:rFonts w:asciiTheme="minorHAnsi" w:hAnsiTheme="minorHAnsi" w:cstheme="minorHAnsi"/>
                      <w:sz w:val="18"/>
                      <w:szCs w:val="18"/>
                      <w:lang w:val="mk-MK"/>
                    </w:rPr>
                    <w:t>0</w:t>
                  </w:r>
                </w:p>
              </w:tc>
            </w:tr>
            <w:tr w:rsidR="00E01D18" w:rsidRPr="003C11EA" w:rsidTr="00150C7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27"/>
                <w:jc w:val="center"/>
              </w:trPr>
              <w:tc>
                <w:tcPr>
                  <w:tcW w:w="673"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lang w:val="mk-MK"/>
                    </w:rPr>
                    <w:t>5</w:t>
                  </w:r>
                </w:p>
              </w:tc>
              <w:tc>
                <w:tcPr>
                  <w:tcW w:w="3507"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jc w:val="left"/>
                    <w:rPr>
                      <w:rFonts w:asciiTheme="minorHAnsi" w:hAnsiTheme="minorHAnsi" w:cstheme="minorHAnsi"/>
                      <w:sz w:val="18"/>
                      <w:szCs w:val="18"/>
                      <w:lang w:val="mk-MK"/>
                    </w:rPr>
                  </w:pPr>
                  <w:r w:rsidRPr="00076467">
                    <w:rPr>
                      <w:rFonts w:asciiTheme="minorHAnsi" w:hAnsiTheme="minorHAnsi" w:cstheme="minorHAnsi"/>
                      <w:sz w:val="18"/>
                      <w:szCs w:val="18"/>
                      <w:lang w:val="mk-MK"/>
                    </w:rPr>
                    <w:t>Билјана Ѓеоргиеска</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r w:rsidRPr="00076467">
                    <w:rPr>
                      <w:rFonts w:asciiTheme="minorHAnsi" w:hAnsiTheme="minorHAnsi" w:cstheme="minorHAnsi"/>
                      <w:sz w:val="18"/>
                      <w:szCs w:val="18"/>
                    </w:rPr>
                    <w:t>VI</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r w:rsidRPr="00076467">
                    <w:rPr>
                      <w:rFonts w:asciiTheme="minorHAnsi" w:hAnsiTheme="minorHAnsi" w:cstheme="minorHAnsi"/>
                      <w:sz w:val="18"/>
                      <w:szCs w:val="18"/>
                    </w:rPr>
                    <w:t>1x5=5</w:t>
                  </w:r>
                </w:p>
              </w:tc>
              <w:tc>
                <w:tcPr>
                  <w:tcW w:w="1559"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r w:rsidRPr="00076467">
                    <w:rPr>
                      <w:rFonts w:asciiTheme="minorHAnsi" w:hAnsiTheme="minorHAnsi" w:cstheme="minorHAnsi"/>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lang w:val="mk-MK"/>
                    </w:rPr>
                  </w:pPr>
                  <w:r w:rsidRPr="00076467">
                    <w:rPr>
                      <w:rFonts w:asciiTheme="minorHAnsi" w:eastAsia="Arial" w:hAnsiTheme="minorHAnsi" w:cstheme="minorHAnsi"/>
                      <w:b/>
                      <w:color w:val="000000"/>
                      <w:sz w:val="18"/>
                      <w:szCs w:val="18"/>
                    </w:rPr>
                    <w:t>√</w:t>
                  </w:r>
                </w:p>
              </w:tc>
              <w:tc>
                <w:tcPr>
                  <w:tcW w:w="1093"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lang w:val="mk-MK"/>
                    </w:rPr>
                  </w:pPr>
                  <w:r w:rsidRPr="00076467">
                    <w:rPr>
                      <w:rFonts w:asciiTheme="minorHAnsi" w:eastAsia="Arial" w:hAnsiTheme="minorHAnsi" w:cstheme="minorHAnsi"/>
                      <w:b/>
                      <w:color w:val="000000"/>
                      <w:sz w:val="18"/>
                      <w:szCs w:val="18"/>
                    </w:rPr>
                    <w:t>√</w:t>
                  </w:r>
                </w:p>
              </w:tc>
              <w:tc>
                <w:tcPr>
                  <w:tcW w:w="1316"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b/>
                      <w:sz w:val="18"/>
                      <w:szCs w:val="18"/>
                      <w:lang w:val="mk-MK"/>
                    </w:rPr>
                  </w:pP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rPr>
                  </w:pPr>
                  <w:r w:rsidRPr="00076467">
                    <w:rPr>
                      <w:rFonts w:asciiTheme="minorHAnsi" w:hAnsiTheme="minorHAnsi" w:cstheme="minorHAnsi"/>
                      <w:sz w:val="18"/>
                      <w:szCs w:val="18"/>
                    </w:rPr>
                    <w:t>5</w:t>
                  </w:r>
                </w:p>
              </w:tc>
            </w:tr>
          </w:tbl>
          <w:p w:rsidR="00E01D18" w:rsidRDefault="00E01D18" w:rsidP="00E01D18"/>
          <w:tbl>
            <w:tblPr>
              <w:tblW w:w="13961" w:type="dxa"/>
              <w:jc w:val="center"/>
              <w:tblLayout w:type="fixed"/>
              <w:tblLook w:val="0000"/>
            </w:tblPr>
            <w:tblGrid>
              <w:gridCol w:w="673"/>
              <w:gridCol w:w="3507"/>
              <w:gridCol w:w="1134"/>
              <w:gridCol w:w="1134"/>
              <w:gridCol w:w="1559"/>
              <w:gridCol w:w="1418"/>
              <w:gridCol w:w="1093"/>
              <w:gridCol w:w="1497"/>
              <w:gridCol w:w="953"/>
              <w:gridCol w:w="993"/>
            </w:tblGrid>
            <w:tr w:rsidR="00E01D18" w:rsidRPr="003C11EA" w:rsidTr="00150C71">
              <w:trPr>
                <w:trHeight w:val="283"/>
                <w:jc w:val="center"/>
              </w:trPr>
              <w:tc>
                <w:tcPr>
                  <w:tcW w:w="13961" w:type="dxa"/>
                  <w:gridSpan w:val="10"/>
                </w:tcPr>
                <w:p w:rsidR="00E01D18" w:rsidRPr="003C11EA" w:rsidRDefault="00E01D18" w:rsidP="00150C71">
                  <w:pPr>
                    <w:pStyle w:val="Title"/>
                    <w:jc w:val="left"/>
                    <w:rPr>
                      <w:rFonts w:asciiTheme="minorHAnsi" w:hAnsiTheme="minorHAnsi" w:cstheme="minorHAnsi"/>
                      <w:b/>
                      <w:sz w:val="18"/>
                      <w:szCs w:val="18"/>
                      <w:lang w:val="mk-MK"/>
                    </w:rPr>
                  </w:pPr>
                  <w:r w:rsidRPr="003C11EA">
                    <w:rPr>
                      <w:rFonts w:asciiTheme="minorHAnsi" w:hAnsiTheme="minorHAnsi" w:cstheme="minorHAnsi"/>
                      <w:b/>
                      <w:sz w:val="18"/>
                      <w:szCs w:val="18"/>
                      <w:lang w:val="mk-MK"/>
                    </w:rPr>
                    <w:lastRenderedPageBreak/>
                    <w:t>ИСТОРИЈА</w:t>
                  </w:r>
                  <w:r w:rsidR="00173BD6">
                    <w:rPr>
                      <w:rFonts w:asciiTheme="minorHAnsi" w:hAnsiTheme="minorHAnsi" w:cstheme="minorHAnsi"/>
                      <w:b/>
                      <w:sz w:val="18"/>
                      <w:szCs w:val="18"/>
                      <w:lang w:val="mk-MK"/>
                    </w:rPr>
                    <w:t xml:space="preserve"> / ИСТОРИЈА И ОПШТЕСТВО</w:t>
                  </w:r>
                </w:p>
              </w:tc>
            </w:tr>
            <w:tr w:rsidR="00E01D18" w:rsidRPr="003C11EA" w:rsidTr="00150C7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70"/>
                <w:jc w:val="center"/>
              </w:trPr>
              <w:tc>
                <w:tcPr>
                  <w:tcW w:w="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Р. бр.</w:t>
                  </w:r>
                </w:p>
              </w:tc>
              <w:tc>
                <w:tcPr>
                  <w:tcW w:w="35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ИМЕ И ПРЕЗИМЕ</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rPr>
                  </w:pPr>
                  <w:r w:rsidRPr="003C11EA">
                    <w:rPr>
                      <w:rFonts w:asciiTheme="minorHAnsi" w:hAnsiTheme="minorHAnsi" w:cstheme="minorHAnsi"/>
                      <w:sz w:val="18"/>
                      <w:szCs w:val="18"/>
                      <w:lang w:val="mk-MK"/>
                    </w:rPr>
                    <w:t>Одд.</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Часови</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Одделенски раководител</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Дополнителна и додатна настава</w:t>
                  </w:r>
                </w:p>
              </w:tc>
              <w:tc>
                <w:tcPr>
                  <w:tcW w:w="10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Работа со секции</w:t>
                  </w:r>
                </w:p>
              </w:tc>
              <w:tc>
                <w:tcPr>
                  <w:tcW w:w="1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Воннаставни активности</w:t>
                  </w:r>
                </w:p>
              </w:tc>
              <w:tc>
                <w:tcPr>
                  <w:tcW w:w="9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Вкупно часови</w:t>
                  </w:r>
                </w:p>
              </w:tc>
            </w:tr>
            <w:tr w:rsidR="00173BD6" w:rsidRPr="003C11EA" w:rsidTr="005753C8">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70"/>
                <w:jc w:val="center"/>
              </w:trPr>
              <w:tc>
                <w:tcPr>
                  <w:tcW w:w="673" w:type="dxa"/>
                  <w:vMerge w:val="restart"/>
                  <w:tcBorders>
                    <w:top w:val="single" w:sz="4" w:space="0" w:color="auto"/>
                    <w:left w:val="single" w:sz="4" w:space="0" w:color="auto"/>
                    <w:right w:val="single" w:sz="4" w:space="0" w:color="auto"/>
                  </w:tcBorders>
                  <w:vAlign w:val="center"/>
                </w:tcPr>
                <w:p w:rsidR="00173BD6" w:rsidRPr="003C11EA" w:rsidRDefault="00173BD6"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1</w:t>
                  </w:r>
                </w:p>
              </w:tc>
              <w:tc>
                <w:tcPr>
                  <w:tcW w:w="3507" w:type="dxa"/>
                  <w:vMerge w:val="restart"/>
                  <w:tcBorders>
                    <w:top w:val="single" w:sz="4" w:space="0" w:color="auto"/>
                    <w:left w:val="single" w:sz="4" w:space="0" w:color="auto"/>
                    <w:right w:val="single" w:sz="4" w:space="0" w:color="auto"/>
                  </w:tcBorders>
                  <w:vAlign w:val="center"/>
                </w:tcPr>
                <w:p w:rsidR="00173BD6" w:rsidRPr="003C11EA" w:rsidRDefault="00173BD6" w:rsidP="00150C71">
                  <w:pPr>
                    <w:pStyle w:val="Title"/>
                    <w:jc w:val="left"/>
                    <w:rPr>
                      <w:rFonts w:asciiTheme="minorHAnsi" w:hAnsiTheme="minorHAnsi" w:cstheme="minorHAnsi"/>
                      <w:sz w:val="18"/>
                      <w:szCs w:val="18"/>
                      <w:lang w:val="mk-MK"/>
                    </w:rPr>
                  </w:pPr>
                  <w:r w:rsidRPr="003C11EA">
                    <w:rPr>
                      <w:rFonts w:asciiTheme="minorHAnsi" w:hAnsiTheme="minorHAnsi" w:cstheme="minorHAnsi"/>
                      <w:sz w:val="18"/>
                      <w:szCs w:val="18"/>
                      <w:lang w:val="mk-MK"/>
                    </w:rPr>
                    <w:t>Благица Ристеска</w:t>
                  </w:r>
                </w:p>
              </w:tc>
              <w:tc>
                <w:tcPr>
                  <w:tcW w:w="1134" w:type="dxa"/>
                  <w:vMerge w:val="restart"/>
                  <w:tcBorders>
                    <w:top w:val="single" w:sz="4" w:space="0" w:color="auto"/>
                    <w:left w:val="single" w:sz="4" w:space="0" w:color="auto"/>
                    <w:right w:val="single" w:sz="4" w:space="0" w:color="auto"/>
                  </w:tcBorders>
                  <w:vAlign w:val="center"/>
                </w:tcPr>
                <w:p w:rsidR="00173BD6" w:rsidRPr="003C11EA" w:rsidRDefault="00173BD6" w:rsidP="00150C71">
                  <w:pPr>
                    <w:pStyle w:val="Title"/>
                    <w:rPr>
                      <w:rFonts w:asciiTheme="minorHAnsi" w:hAnsiTheme="minorHAnsi" w:cstheme="minorHAnsi"/>
                      <w:sz w:val="18"/>
                      <w:szCs w:val="18"/>
                    </w:rPr>
                  </w:pPr>
                  <w:r w:rsidRPr="003C11EA">
                    <w:rPr>
                      <w:rFonts w:asciiTheme="minorHAnsi" w:hAnsiTheme="minorHAnsi" w:cstheme="minorHAnsi"/>
                      <w:sz w:val="18"/>
                      <w:szCs w:val="18"/>
                    </w:rPr>
                    <w:t>I</w:t>
                  </w:r>
                  <w:r>
                    <w:rPr>
                      <w:rFonts w:asciiTheme="minorHAnsi" w:hAnsiTheme="minorHAnsi" w:cstheme="minorHAnsi"/>
                      <w:sz w:val="18"/>
                      <w:szCs w:val="18"/>
                    </w:rPr>
                    <w:t>X</w:t>
                  </w:r>
                  <w:r w:rsidRPr="003C11EA">
                    <w:rPr>
                      <w:rFonts w:asciiTheme="minorHAnsi" w:hAnsiTheme="minorHAnsi" w:cstheme="minorHAnsi"/>
                      <w:sz w:val="18"/>
                      <w:szCs w:val="18"/>
                    </w:rPr>
                    <w:t>,VI</w:t>
                  </w:r>
                  <w:r>
                    <w:rPr>
                      <w:rFonts w:asciiTheme="minorHAnsi" w:hAnsiTheme="minorHAnsi" w:cstheme="minorHAnsi"/>
                      <w:sz w:val="18"/>
                      <w:szCs w:val="18"/>
                    </w:rPr>
                    <w:t>I</w:t>
                  </w:r>
                </w:p>
              </w:tc>
              <w:tc>
                <w:tcPr>
                  <w:tcW w:w="1134" w:type="dxa"/>
                  <w:vMerge w:val="restart"/>
                  <w:tcBorders>
                    <w:top w:val="single" w:sz="4" w:space="0" w:color="auto"/>
                    <w:left w:val="single" w:sz="4" w:space="0" w:color="auto"/>
                    <w:right w:val="single" w:sz="4" w:space="0" w:color="auto"/>
                  </w:tcBorders>
                  <w:vAlign w:val="center"/>
                </w:tcPr>
                <w:p w:rsidR="00173BD6" w:rsidRPr="003C11EA" w:rsidRDefault="00173BD6"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5х</w:t>
                  </w:r>
                  <w:r w:rsidRPr="003C11EA">
                    <w:rPr>
                      <w:rFonts w:asciiTheme="minorHAnsi" w:hAnsiTheme="minorHAnsi" w:cstheme="minorHAnsi"/>
                      <w:sz w:val="18"/>
                      <w:szCs w:val="18"/>
                    </w:rPr>
                    <w:t>2</w:t>
                  </w:r>
                  <w:r w:rsidRPr="003C11EA">
                    <w:rPr>
                      <w:rFonts w:asciiTheme="minorHAnsi" w:hAnsiTheme="minorHAnsi" w:cstheme="minorHAnsi"/>
                      <w:sz w:val="18"/>
                      <w:szCs w:val="18"/>
                      <w:lang w:val="mk-MK"/>
                    </w:rPr>
                    <w:t>=10</w:t>
                  </w:r>
                </w:p>
                <w:p w:rsidR="00173BD6" w:rsidRPr="003C11EA" w:rsidRDefault="00173BD6"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5х</w:t>
                  </w:r>
                  <w:r w:rsidRPr="003C11EA">
                    <w:rPr>
                      <w:rFonts w:asciiTheme="minorHAnsi" w:hAnsiTheme="minorHAnsi" w:cstheme="minorHAnsi"/>
                      <w:sz w:val="18"/>
                      <w:szCs w:val="18"/>
                    </w:rPr>
                    <w:t>2</w:t>
                  </w:r>
                  <w:r w:rsidRPr="003C11EA">
                    <w:rPr>
                      <w:rFonts w:asciiTheme="minorHAnsi" w:hAnsiTheme="minorHAnsi" w:cstheme="minorHAnsi"/>
                      <w:sz w:val="18"/>
                      <w:szCs w:val="18"/>
                      <w:lang w:val="mk-MK"/>
                    </w:rPr>
                    <w:t>=10</w:t>
                  </w:r>
                </w:p>
              </w:tc>
              <w:tc>
                <w:tcPr>
                  <w:tcW w:w="1559" w:type="dxa"/>
                  <w:vMerge w:val="restart"/>
                  <w:tcBorders>
                    <w:top w:val="single" w:sz="4" w:space="0" w:color="auto"/>
                    <w:left w:val="single" w:sz="4" w:space="0" w:color="auto"/>
                    <w:right w:val="single" w:sz="4" w:space="0" w:color="auto"/>
                  </w:tcBorders>
                  <w:vAlign w:val="center"/>
                </w:tcPr>
                <w:p w:rsidR="00173BD6" w:rsidRPr="003C11EA" w:rsidRDefault="00173BD6" w:rsidP="00150C71">
                  <w:pPr>
                    <w:pStyle w:val="Title"/>
                    <w:rPr>
                      <w:rFonts w:asciiTheme="minorHAnsi" w:hAnsiTheme="minorHAnsi" w:cstheme="minorHAnsi"/>
                      <w:sz w:val="18"/>
                      <w:szCs w:val="18"/>
                      <w:lang w:val="mk-MK"/>
                    </w:rPr>
                  </w:pPr>
                  <w:r>
                    <w:rPr>
                      <w:rFonts w:asciiTheme="minorHAnsi" w:hAnsiTheme="minorHAnsi" w:cstheme="minorHAnsi"/>
                      <w:sz w:val="18"/>
                      <w:szCs w:val="18"/>
                    </w:rPr>
                    <w:t>IX</w:t>
                  </w:r>
                  <w:r w:rsidRPr="003C11EA">
                    <w:rPr>
                      <w:rFonts w:asciiTheme="minorHAnsi" w:hAnsiTheme="minorHAnsi" w:cstheme="minorHAnsi"/>
                      <w:sz w:val="18"/>
                      <w:szCs w:val="18"/>
                      <w:lang w:val="mk-MK"/>
                    </w:rPr>
                    <w:t xml:space="preserve"> </w:t>
                  </w:r>
                  <w:r>
                    <w:rPr>
                      <w:rFonts w:asciiTheme="minorHAnsi" w:hAnsiTheme="minorHAnsi" w:cstheme="minorHAnsi"/>
                      <w:sz w:val="18"/>
                      <w:szCs w:val="18"/>
                      <w:lang w:val="mk-MK"/>
                    </w:rPr>
                    <w:t>б</w:t>
                  </w:r>
                </w:p>
              </w:tc>
              <w:tc>
                <w:tcPr>
                  <w:tcW w:w="1418" w:type="dxa"/>
                  <w:vMerge w:val="restart"/>
                  <w:tcBorders>
                    <w:top w:val="single" w:sz="4" w:space="0" w:color="auto"/>
                    <w:left w:val="single" w:sz="4" w:space="0" w:color="auto"/>
                    <w:right w:val="single" w:sz="4" w:space="0" w:color="auto"/>
                  </w:tcBorders>
                  <w:vAlign w:val="center"/>
                </w:tcPr>
                <w:p w:rsidR="00173BD6" w:rsidRPr="003C11EA" w:rsidRDefault="00173BD6" w:rsidP="00150C71">
                  <w:pPr>
                    <w:pStyle w:val="Title"/>
                    <w:rPr>
                      <w:rFonts w:asciiTheme="minorHAnsi" w:hAnsiTheme="minorHAnsi" w:cstheme="minorHAnsi"/>
                      <w:b/>
                      <w:sz w:val="18"/>
                      <w:szCs w:val="18"/>
                      <w:lang w:val="mk-MK"/>
                    </w:rPr>
                  </w:pPr>
                  <w:r w:rsidRPr="003C11EA">
                    <w:rPr>
                      <w:rFonts w:asciiTheme="minorHAnsi" w:eastAsia="Arial" w:hAnsiTheme="minorHAnsi" w:cstheme="minorHAnsi"/>
                      <w:b/>
                      <w:color w:val="000000"/>
                      <w:sz w:val="18"/>
                      <w:szCs w:val="18"/>
                    </w:rPr>
                    <w:t>√</w:t>
                  </w:r>
                </w:p>
              </w:tc>
              <w:tc>
                <w:tcPr>
                  <w:tcW w:w="1093" w:type="dxa"/>
                  <w:vMerge w:val="restart"/>
                  <w:tcBorders>
                    <w:top w:val="single" w:sz="4" w:space="0" w:color="auto"/>
                    <w:left w:val="single" w:sz="4" w:space="0" w:color="auto"/>
                    <w:right w:val="single" w:sz="4" w:space="0" w:color="auto"/>
                  </w:tcBorders>
                  <w:vAlign w:val="center"/>
                </w:tcPr>
                <w:p w:rsidR="00173BD6" w:rsidRPr="003C11EA" w:rsidRDefault="00173BD6" w:rsidP="00150C71">
                  <w:pPr>
                    <w:pStyle w:val="Title"/>
                    <w:rPr>
                      <w:rFonts w:asciiTheme="minorHAnsi" w:hAnsiTheme="minorHAnsi" w:cstheme="minorHAnsi"/>
                      <w:b/>
                      <w:sz w:val="18"/>
                      <w:szCs w:val="18"/>
                      <w:lang w:val="mk-MK"/>
                    </w:rPr>
                  </w:pPr>
                  <w:r w:rsidRPr="003C11EA">
                    <w:rPr>
                      <w:rFonts w:asciiTheme="minorHAnsi" w:eastAsia="Arial" w:hAnsiTheme="minorHAnsi" w:cstheme="minorHAnsi"/>
                      <w:b/>
                      <w:color w:val="000000"/>
                      <w:sz w:val="18"/>
                      <w:szCs w:val="18"/>
                    </w:rPr>
                    <w:t>√</w:t>
                  </w:r>
                </w:p>
              </w:tc>
              <w:tc>
                <w:tcPr>
                  <w:tcW w:w="1497" w:type="dxa"/>
                  <w:tcBorders>
                    <w:top w:val="single" w:sz="4" w:space="0" w:color="auto"/>
                    <w:left w:val="single" w:sz="4" w:space="0" w:color="auto"/>
                    <w:bottom w:val="single" w:sz="4" w:space="0" w:color="auto"/>
                    <w:right w:val="single" w:sz="4" w:space="0" w:color="auto"/>
                  </w:tcBorders>
                  <w:vAlign w:val="center"/>
                </w:tcPr>
                <w:p w:rsidR="00173BD6" w:rsidRPr="003C11EA" w:rsidRDefault="00173BD6" w:rsidP="00150C71">
                  <w:pPr>
                    <w:pStyle w:val="Title"/>
                    <w:rPr>
                      <w:rFonts w:asciiTheme="minorHAnsi" w:hAnsiTheme="minorHAnsi" w:cstheme="minorHAnsi"/>
                      <w:b/>
                      <w:sz w:val="18"/>
                      <w:szCs w:val="18"/>
                      <w:lang w:val="mk-MK"/>
                    </w:rPr>
                  </w:pPr>
                  <w:r w:rsidRPr="003C11EA">
                    <w:rPr>
                      <w:rFonts w:asciiTheme="minorHAnsi" w:eastAsia="Arial" w:hAnsiTheme="minorHAnsi" w:cstheme="minorHAnsi"/>
                      <w:b/>
                      <w:color w:val="000000"/>
                      <w:sz w:val="18"/>
                      <w:szCs w:val="18"/>
                    </w:rPr>
                    <w:t>√</w:t>
                  </w:r>
                </w:p>
              </w:tc>
              <w:tc>
                <w:tcPr>
                  <w:tcW w:w="953" w:type="dxa"/>
                  <w:tcBorders>
                    <w:top w:val="single" w:sz="4" w:space="0" w:color="auto"/>
                    <w:left w:val="single" w:sz="4" w:space="0" w:color="auto"/>
                    <w:bottom w:val="nil"/>
                    <w:right w:val="single" w:sz="4" w:space="0" w:color="auto"/>
                  </w:tcBorders>
                  <w:vAlign w:val="center"/>
                </w:tcPr>
                <w:p w:rsidR="00173BD6" w:rsidRPr="003C11EA" w:rsidRDefault="00173BD6" w:rsidP="00150C71">
                  <w:pPr>
                    <w:pStyle w:val="Title"/>
                    <w:rPr>
                      <w:rFonts w:asciiTheme="minorHAnsi" w:hAnsiTheme="minorHAnsi" w:cstheme="minorHAnsi"/>
                      <w:sz w:val="18"/>
                      <w:szCs w:val="18"/>
                      <w:lang w:val="mk-MK"/>
                    </w:rPr>
                  </w:pPr>
                </w:p>
              </w:tc>
              <w:tc>
                <w:tcPr>
                  <w:tcW w:w="993" w:type="dxa"/>
                  <w:vMerge w:val="restart"/>
                  <w:tcBorders>
                    <w:top w:val="single" w:sz="4" w:space="0" w:color="auto"/>
                    <w:left w:val="single" w:sz="4" w:space="0" w:color="auto"/>
                    <w:right w:val="single" w:sz="4" w:space="0" w:color="auto"/>
                  </w:tcBorders>
                  <w:vAlign w:val="center"/>
                </w:tcPr>
                <w:p w:rsidR="00173BD6" w:rsidRPr="003C11EA" w:rsidRDefault="00173BD6"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20</w:t>
                  </w:r>
                </w:p>
              </w:tc>
            </w:tr>
            <w:tr w:rsidR="00173BD6" w:rsidRPr="003C11EA" w:rsidTr="005753C8">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70"/>
                <w:jc w:val="center"/>
              </w:trPr>
              <w:tc>
                <w:tcPr>
                  <w:tcW w:w="673" w:type="dxa"/>
                  <w:vMerge/>
                  <w:tcBorders>
                    <w:left w:val="single" w:sz="4" w:space="0" w:color="auto"/>
                    <w:bottom w:val="single" w:sz="4" w:space="0" w:color="auto"/>
                    <w:right w:val="single" w:sz="4" w:space="0" w:color="auto"/>
                  </w:tcBorders>
                  <w:vAlign w:val="center"/>
                </w:tcPr>
                <w:p w:rsidR="00173BD6" w:rsidRPr="003C11EA" w:rsidRDefault="00173BD6" w:rsidP="00150C71">
                  <w:pPr>
                    <w:pStyle w:val="Title"/>
                    <w:rPr>
                      <w:rFonts w:asciiTheme="minorHAnsi" w:hAnsiTheme="minorHAnsi" w:cstheme="minorHAnsi"/>
                      <w:sz w:val="18"/>
                      <w:szCs w:val="18"/>
                      <w:lang w:val="mk-MK"/>
                    </w:rPr>
                  </w:pPr>
                </w:p>
              </w:tc>
              <w:tc>
                <w:tcPr>
                  <w:tcW w:w="3507" w:type="dxa"/>
                  <w:vMerge/>
                  <w:tcBorders>
                    <w:left w:val="single" w:sz="4" w:space="0" w:color="auto"/>
                    <w:bottom w:val="single" w:sz="4" w:space="0" w:color="auto"/>
                    <w:right w:val="single" w:sz="4" w:space="0" w:color="auto"/>
                  </w:tcBorders>
                  <w:vAlign w:val="center"/>
                </w:tcPr>
                <w:p w:rsidR="00173BD6" w:rsidRPr="003C11EA" w:rsidRDefault="00173BD6" w:rsidP="00150C71">
                  <w:pPr>
                    <w:pStyle w:val="Title"/>
                    <w:jc w:val="left"/>
                    <w:rPr>
                      <w:rFonts w:asciiTheme="minorHAnsi" w:hAnsiTheme="minorHAnsi" w:cstheme="minorHAnsi"/>
                      <w:sz w:val="18"/>
                      <w:szCs w:val="18"/>
                      <w:lang w:val="mk-MK"/>
                    </w:rPr>
                  </w:pPr>
                </w:p>
              </w:tc>
              <w:tc>
                <w:tcPr>
                  <w:tcW w:w="1134" w:type="dxa"/>
                  <w:vMerge/>
                  <w:tcBorders>
                    <w:left w:val="single" w:sz="4" w:space="0" w:color="auto"/>
                    <w:bottom w:val="single" w:sz="4" w:space="0" w:color="auto"/>
                    <w:right w:val="single" w:sz="4" w:space="0" w:color="auto"/>
                  </w:tcBorders>
                  <w:vAlign w:val="center"/>
                </w:tcPr>
                <w:p w:rsidR="00173BD6" w:rsidRPr="003C11EA" w:rsidRDefault="00173BD6" w:rsidP="00150C71">
                  <w:pPr>
                    <w:pStyle w:val="Title"/>
                    <w:rPr>
                      <w:rFonts w:asciiTheme="minorHAnsi" w:hAnsiTheme="minorHAnsi" w:cstheme="minorHAnsi"/>
                      <w:sz w:val="18"/>
                      <w:szCs w:val="18"/>
                    </w:rPr>
                  </w:pPr>
                </w:p>
              </w:tc>
              <w:tc>
                <w:tcPr>
                  <w:tcW w:w="1134" w:type="dxa"/>
                  <w:vMerge/>
                  <w:tcBorders>
                    <w:left w:val="single" w:sz="4" w:space="0" w:color="auto"/>
                    <w:bottom w:val="single" w:sz="4" w:space="0" w:color="auto"/>
                    <w:right w:val="single" w:sz="4" w:space="0" w:color="auto"/>
                  </w:tcBorders>
                  <w:vAlign w:val="center"/>
                </w:tcPr>
                <w:p w:rsidR="00173BD6" w:rsidRPr="003C11EA" w:rsidRDefault="00173BD6" w:rsidP="00150C71">
                  <w:pPr>
                    <w:pStyle w:val="Title"/>
                    <w:rPr>
                      <w:rFonts w:asciiTheme="minorHAnsi" w:hAnsiTheme="minorHAnsi" w:cstheme="minorHAnsi"/>
                      <w:sz w:val="18"/>
                      <w:szCs w:val="18"/>
                      <w:lang w:val="mk-MK"/>
                    </w:rPr>
                  </w:pPr>
                </w:p>
              </w:tc>
              <w:tc>
                <w:tcPr>
                  <w:tcW w:w="1559" w:type="dxa"/>
                  <w:vMerge/>
                  <w:tcBorders>
                    <w:left w:val="single" w:sz="4" w:space="0" w:color="auto"/>
                    <w:bottom w:val="single" w:sz="4" w:space="0" w:color="auto"/>
                    <w:right w:val="single" w:sz="4" w:space="0" w:color="auto"/>
                  </w:tcBorders>
                  <w:vAlign w:val="center"/>
                </w:tcPr>
                <w:p w:rsidR="00173BD6" w:rsidRPr="003C11EA" w:rsidRDefault="00173BD6" w:rsidP="00150C71">
                  <w:pPr>
                    <w:pStyle w:val="Title"/>
                    <w:rPr>
                      <w:rFonts w:asciiTheme="minorHAnsi" w:hAnsiTheme="minorHAnsi" w:cstheme="minorHAnsi"/>
                      <w:sz w:val="18"/>
                      <w:szCs w:val="18"/>
                    </w:rPr>
                  </w:pPr>
                </w:p>
              </w:tc>
              <w:tc>
                <w:tcPr>
                  <w:tcW w:w="1418" w:type="dxa"/>
                  <w:vMerge/>
                  <w:tcBorders>
                    <w:left w:val="single" w:sz="4" w:space="0" w:color="auto"/>
                    <w:bottom w:val="single" w:sz="4" w:space="0" w:color="auto"/>
                    <w:right w:val="single" w:sz="4" w:space="0" w:color="auto"/>
                  </w:tcBorders>
                  <w:vAlign w:val="center"/>
                </w:tcPr>
                <w:p w:rsidR="00173BD6" w:rsidRPr="003C11EA" w:rsidRDefault="00173BD6" w:rsidP="00150C71">
                  <w:pPr>
                    <w:pStyle w:val="Title"/>
                    <w:rPr>
                      <w:rFonts w:asciiTheme="minorHAnsi" w:eastAsia="Arial" w:hAnsiTheme="minorHAnsi" w:cstheme="minorHAnsi"/>
                      <w:b/>
                      <w:color w:val="000000"/>
                      <w:sz w:val="18"/>
                      <w:szCs w:val="18"/>
                    </w:rPr>
                  </w:pPr>
                </w:p>
              </w:tc>
              <w:tc>
                <w:tcPr>
                  <w:tcW w:w="1093" w:type="dxa"/>
                  <w:vMerge/>
                  <w:tcBorders>
                    <w:left w:val="single" w:sz="4" w:space="0" w:color="auto"/>
                    <w:bottom w:val="single" w:sz="4" w:space="0" w:color="auto"/>
                    <w:right w:val="single" w:sz="4" w:space="0" w:color="auto"/>
                  </w:tcBorders>
                  <w:vAlign w:val="center"/>
                </w:tcPr>
                <w:p w:rsidR="00173BD6" w:rsidRPr="003C11EA" w:rsidRDefault="00173BD6" w:rsidP="00150C71">
                  <w:pPr>
                    <w:pStyle w:val="Title"/>
                    <w:rPr>
                      <w:rFonts w:asciiTheme="minorHAnsi" w:eastAsia="Arial" w:hAnsiTheme="minorHAnsi" w:cstheme="minorHAnsi"/>
                      <w:b/>
                      <w:color w:val="000000"/>
                      <w:sz w:val="18"/>
                      <w:szCs w:val="18"/>
                    </w:rPr>
                  </w:pPr>
                </w:p>
              </w:tc>
              <w:tc>
                <w:tcPr>
                  <w:tcW w:w="1497" w:type="dxa"/>
                  <w:tcBorders>
                    <w:top w:val="single" w:sz="4" w:space="0" w:color="auto"/>
                    <w:left w:val="single" w:sz="4" w:space="0" w:color="auto"/>
                    <w:bottom w:val="single" w:sz="4" w:space="0" w:color="auto"/>
                    <w:right w:val="single" w:sz="4" w:space="0" w:color="auto"/>
                  </w:tcBorders>
                  <w:vAlign w:val="center"/>
                </w:tcPr>
                <w:p w:rsidR="00173BD6" w:rsidRPr="003C11EA" w:rsidRDefault="00173BD6" w:rsidP="00150C71">
                  <w:pPr>
                    <w:pStyle w:val="Title"/>
                    <w:rPr>
                      <w:rFonts w:asciiTheme="minorHAnsi" w:hAnsiTheme="minorHAnsi" w:cstheme="minorHAnsi"/>
                      <w:b/>
                      <w:sz w:val="18"/>
                      <w:szCs w:val="18"/>
                      <w:lang w:val="mk-MK"/>
                    </w:rPr>
                  </w:pPr>
                </w:p>
              </w:tc>
              <w:tc>
                <w:tcPr>
                  <w:tcW w:w="953" w:type="dxa"/>
                  <w:tcBorders>
                    <w:top w:val="nil"/>
                    <w:left w:val="single" w:sz="4" w:space="0" w:color="auto"/>
                    <w:bottom w:val="single" w:sz="4" w:space="0" w:color="auto"/>
                    <w:right w:val="single" w:sz="4" w:space="0" w:color="auto"/>
                  </w:tcBorders>
                  <w:vAlign w:val="center"/>
                </w:tcPr>
                <w:p w:rsidR="00173BD6" w:rsidRPr="003C11EA" w:rsidRDefault="00173BD6" w:rsidP="00150C71">
                  <w:pPr>
                    <w:pStyle w:val="Title"/>
                    <w:rPr>
                      <w:rFonts w:asciiTheme="minorHAnsi" w:hAnsiTheme="minorHAnsi" w:cstheme="minorHAnsi"/>
                      <w:sz w:val="18"/>
                      <w:szCs w:val="18"/>
                      <w:lang w:val="mk-MK"/>
                    </w:rPr>
                  </w:pPr>
                </w:p>
              </w:tc>
              <w:tc>
                <w:tcPr>
                  <w:tcW w:w="993" w:type="dxa"/>
                  <w:vMerge/>
                  <w:tcBorders>
                    <w:left w:val="single" w:sz="4" w:space="0" w:color="auto"/>
                    <w:bottom w:val="single" w:sz="4" w:space="0" w:color="auto"/>
                    <w:right w:val="single" w:sz="4" w:space="0" w:color="auto"/>
                  </w:tcBorders>
                  <w:vAlign w:val="center"/>
                </w:tcPr>
                <w:p w:rsidR="00173BD6" w:rsidRPr="003C11EA" w:rsidRDefault="00173BD6" w:rsidP="00150C71">
                  <w:pPr>
                    <w:pStyle w:val="Title"/>
                    <w:rPr>
                      <w:rFonts w:asciiTheme="minorHAnsi" w:hAnsiTheme="minorHAnsi" w:cstheme="minorHAnsi"/>
                      <w:sz w:val="18"/>
                      <w:szCs w:val="18"/>
                      <w:lang w:val="mk-MK"/>
                    </w:rPr>
                  </w:pPr>
                </w:p>
              </w:tc>
            </w:tr>
            <w:tr w:rsidR="00E01D18" w:rsidRPr="003C11EA" w:rsidTr="00150C7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70"/>
                <w:jc w:val="center"/>
              </w:trPr>
              <w:tc>
                <w:tcPr>
                  <w:tcW w:w="673" w:type="dxa"/>
                  <w:vMerge w:val="restart"/>
                  <w:tcBorders>
                    <w:top w:val="single" w:sz="4" w:space="0" w:color="auto"/>
                    <w:left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en-GB"/>
                    </w:rPr>
                  </w:pPr>
                  <w:r w:rsidRPr="003C11EA">
                    <w:rPr>
                      <w:rFonts w:asciiTheme="minorHAnsi" w:hAnsiTheme="minorHAnsi" w:cstheme="minorHAnsi"/>
                      <w:sz w:val="18"/>
                      <w:szCs w:val="18"/>
                      <w:lang w:val="mk-MK"/>
                    </w:rPr>
                    <w:t>2</w:t>
                  </w:r>
                </w:p>
              </w:tc>
              <w:tc>
                <w:tcPr>
                  <w:tcW w:w="3507" w:type="dxa"/>
                  <w:vMerge w:val="restart"/>
                  <w:tcBorders>
                    <w:top w:val="single" w:sz="4" w:space="0" w:color="auto"/>
                    <w:left w:val="single" w:sz="4" w:space="0" w:color="auto"/>
                    <w:right w:val="single" w:sz="4" w:space="0" w:color="auto"/>
                  </w:tcBorders>
                  <w:vAlign w:val="center"/>
                </w:tcPr>
                <w:p w:rsidR="00E01D18" w:rsidRPr="003C11EA" w:rsidRDefault="00E01D18" w:rsidP="00150C71">
                  <w:pPr>
                    <w:pStyle w:val="Title"/>
                    <w:jc w:val="left"/>
                    <w:rPr>
                      <w:rFonts w:asciiTheme="minorHAnsi" w:hAnsiTheme="minorHAnsi" w:cstheme="minorHAnsi"/>
                      <w:sz w:val="18"/>
                      <w:szCs w:val="18"/>
                      <w:lang w:val="mk-MK"/>
                    </w:rPr>
                  </w:pPr>
                  <w:r w:rsidRPr="003C11EA">
                    <w:rPr>
                      <w:rFonts w:asciiTheme="minorHAnsi" w:hAnsiTheme="minorHAnsi" w:cstheme="minorHAnsi"/>
                      <w:sz w:val="18"/>
                      <w:szCs w:val="18"/>
                      <w:lang w:val="mk-MK"/>
                    </w:rPr>
                    <w:t>Светлана Стојаноска</w:t>
                  </w:r>
                </w:p>
              </w:tc>
              <w:tc>
                <w:tcPr>
                  <w:tcW w:w="1134" w:type="dxa"/>
                  <w:vMerge w:val="restart"/>
                  <w:tcBorders>
                    <w:top w:val="single" w:sz="4" w:space="0" w:color="auto"/>
                    <w:left w:val="single" w:sz="4" w:space="0" w:color="auto"/>
                    <w:right w:val="single" w:sz="4" w:space="0" w:color="auto"/>
                  </w:tcBorders>
                  <w:vAlign w:val="center"/>
                </w:tcPr>
                <w:p w:rsidR="00E01D18" w:rsidRPr="003C11EA" w:rsidRDefault="000449A4" w:rsidP="00150C71">
                  <w:pPr>
                    <w:pStyle w:val="Title"/>
                    <w:rPr>
                      <w:rFonts w:asciiTheme="minorHAnsi" w:hAnsiTheme="minorHAnsi" w:cstheme="minorHAnsi"/>
                      <w:sz w:val="18"/>
                      <w:szCs w:val="18"/>
                      <w:lang w:val="en-GB"/>
                    </w:rPr>
                  </w:pPr>
                  <w:r>
                    <w:rPr>
                      <w:rFonts w:asciiTheme="minorHAnsi" w:hAnsiTheme="minorHAnsi" w:cstheme="minorHAnsi"/>
                      <w:sz w:val="18"/>
                      <w:szCs w:val="18"/>
                    </w:rPr>
                    <w:t>VI</w:t>
                  </w:r>
                  <w:r w:rsidR="00E01D18" w:rsidRPr="003C11EA">
                    <w:rPr>
                      <w:rFonts w:asciiTheme="minorHAnsi" w:hAnsiTheme="minorHAnsi" w:cstheme="minorHAnsi"/>
                      <w:sz w:val="18"/>
                      <w:szCs w:val="18"/>
                    </w:rPr>
                    <w:t xml:space="preserve">, </w:t>
                  </w:r>
                  <w:r>
                    <w:rPr>
                      <w:rFonts w:asciiTheme="minorHAnsi" w:hAnsiTheme="minorHAnsi" w:cstheme="minorHAnsi"/>
                      <w:sz w:val="18"/>
                      <w:szCs w:val="18"/>
                    </w:rPr>
                    <w:t>VIII</w:t>
                  </w:r>
                </w:p>
              </w:tc>
              <w:tc>
                <w:tcPr>
                  <w:tcW w:w="1134" w:type="dxa"/>
                  <w:vMerge w:val="restart"/>
                  <w:tcBorders>
                    <w:top w:val="single" w:sz="4" w:space="0" w:color="auto"/>
                    <w:left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5х</w:t>
                  </w:r>
                  <w:r w:rsidRPr="003C11EA">
                    <w:rPr>
                      <w:rFonts w:asciiTheme="minorHAnsi" w:hAnsiTheme="minorHAnsi" w:cstheme="minorHAnsi"/>
                      <w:sz w:val="18"/>
                      <w:szCs w:val="18"/>
                    </w:rPr>
                    <w:t>2</w:t>
                  </w:r>
                  <w:r w:rsidRPr="003C11EA">
                    <w:rPr>
                      <w:rFonts w:asciiTheme="minorHAnsi" w:hAnsiTheme="minorHAnsi" w:cstheme="minorHAnsi"/>
                      <w:sz w:val="18"/>
                      <w:szCs w:val="18"/>
                      <w:lang w:val="mk-MK"/>
                    </w:rPr>
                    <w:t>=10</w:t>
                  </w:r>
                </w:p>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5х</w:t>
                  </w:r>
                  <w:r w:rsidRPr="003C11EA">
                    <w:rPr>
                      <w:rFonts w:asciiTheme="minorHAnsi" w:hAnsiTheme="minorHAnsi" w:cstheme="minorHAnsi"/>
                      <w:sz w:val="18"/>
                      <w:szCs w:val="18"/>
                    </w:rPr>
                    <w:t>2</w:t>
                  </w:r>
                  <w:r w:rsidRPr="003C11EA">
                    <w:rPr>
                      <w:rFonts w:asciiTheme="minorHAnsi" w:hAnsiTheme="minorHAnsi" w:cstheme="minorHAnsi"/>
                      <w:sz w:val="18"/>
                      <w:szCs w:val="18"/>
                      <w:lang w:val="mk-MK"/>
                    </w:rPr>
                    <w:t>=10</w:t>
                  </w:r>
                </w:p>
              </w:tc>
              <w:tc>
                <w:tcPr>
                  <w:tcW w:w="1559" w:type="dxa"/>
                  <w:vMerge w:val="restart"/>
                  <w:tcBorders>
                    <w:top w:val="single" w:sz="4" w:space="0" w:color="auto"/>
                    <w:left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418" w:type="dxa"/>
                  <w:vMerge w:val="restart"/>
                  <w:tcBorders>
                    <w:top w:val="single" w:sz="4" w:space="0" w:color="auto"/>
                    <w:left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b/>
                      <w:sz w:val="18"/>
                      <w:szCs w:val="18"/>
                      <w:lang w:val="mk-MK"/>
                    </w:rPr>
                  </w:pPr>
                  <w:r w:rsidRPr="003C11EA">
                    <w:rPr>
                      <w:rFonts w:asciiTheme="minorHAnsi" w:eastAsia="Arial" w:hAnsiTheme="minorHAnsi" w:cstheme="minorHAnsi"/>
                      <w:b/>
                      <w:color w:val="000000"/>
                      <w:sz w:val="18"/>
                      <w:szCs w:val="18"/>
                    </w:rPr>
                    <w:t>√</w:t>
                  </w:r>
                </w:p>
              </w:tc>
              <w:tc>
                <w:tcPr>
                  <w:tcW w:w="1093" w:type="dxa"/>
                  <w:vMerge w:val="restart"/>
                  <w:tcBorders>
                    <w:top w:val="single" w:sz="4" w:space="0" w:color="auto"/>
                    <w:left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b/>
                      <w:sz w:val="18"/>
                      <w:szCs w:val="18"/>
                      <w:lang w:val="mk-MK"/>
                    </w:rPr>
                  </w:pPr>
                  <w:r w:rsidRPr="003C11EA">
                    <w:rPr>
                      <w:rFonts w:asciiTheme="minorHAnsi" w:eastAsia="Arial" w:hAnsiTheme="minorHAnsi" w:cstheme="minorHAnsi"/>
                      <w:b/>
                      <w:color w:val="000000"/>
                      <w:sz w:val="18"/>
                      <w:szCs w:val="18"/>
                    </w:rPr>
                    <w:t>√</w:t>
                  </w:r>
                </w:p>
              </w:tc>
              <w:tc>
                <w:tcPr>
                  <w:tcW w:w="1497"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b/>
                      <w:sz w:val="18"/>
                      <w:szCs w:val="18"/>
                      <w:lang w:val="mk-MK"/>
                    </w:rPr>
                  </w:pPr>
                  <w:r w:rsidRPr="003C11EA">
                    <w:rPr>
                      <w:rFonts w:asciiTheme="minorHAnsi" w:eastAsia="Arial" w:hAnsiTheme="minorHAnsi" w:cstheme="minorHAnsi"/>
                      <w:b/>
                      <w:color w:val="000000"/>
                      <w:sz w:val="18"/>
                      <w:szCs w:val="18"/>
                    </w:rPr>
                    <w:t>√</w:t>
                  </w:r>
                </w:p>
              </w:tc>
              <w:tc>
                <w:tcPr>
                  <w:tcW w:w="953" w:type="dxa"/>
                  <w:tcBorders>
                    <w:top w:val="single" w:sz="4" w:space="0" w:color="auto"/>
                    <w:left w:val="single" w:sz="4" w:space="0" w:color="auto"/>
                    <w:bottom w:val="nil"/>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993" w:type="dxa"/>
                  <w:vMerge w:val="restart"/>
                  <w:tcBorders>
                    <w:top w:val="single" w:sz="4" w:space="0" w:color="auto"/>
                    <w:left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rPr>
                  </w:pPr>
                  <w:r w:rsidRPr="003C11EA">
                    <w:rPr>
                      <w:rFonts w:asciiTheme="minorHAnsi" w:hAnsiTheme="minorHAnsi" w:cstheme="minorHAnsi"/>
                      <w:sz w:val="18"/>
                      <w:szCs w:val="18"/>
                      <w:lang w:val="mk-MK"/>
                    </w:rPr>
                    <w:t>2</w:t>
                  </w:r>
                  <w:r w:rsidRPr="003C11EA">
                    <w:rPr>
                      <w:rFonts w:asciiTheme="minorHAnsi" w:hAnsiTheme="minorHAnsi" w:cstheme="minorHAnsi"/>
                      <w:sz w:val="18"/>
                      <w:szCs w:val="18"/>
                    </w:rPr>
                    <w:t>0</w:t>
                  </w:r>
                </w:p>
              </w:tc>
            </w:tr>
            <w:tr w:rsidR="00E01D18" w:rsidRPr="003C11EA" w:rsidTr="00150C7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70"/>
                <w:jc w:val="center"/>
              </w:trPr>
              <w:tc>
                <w:tcPr>
                  <w:tcW w:w="673" w:type="dxa"/>
                  <w:vMerge/>
                  <w:tcBorders>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3507" w:type="dxa"/>
                  <w:vMerge/>
                  <w:tcBorders>
                    <w:left w:val="single" w:sz="4" w:space="0" w:color="auto"/>
                    <w:bottom w:val="single" w:sz="4" w:space="0" w:color="auto"/>
                    <w:right w:val="single" w:sz="4" w:space="0" w:color="auto"/>
                  </w:tcBorders>
                  <w:vAlign w:val="center"/>
                </w:tcPr>
                <w:p w:rsidR="00E01D18" w:rsidRPr="003C11EA" w:rsidRDefault="00E01D18" w:rsidP="00150C71">
                  <w:pPr>
                    <w:pStyle w:val="Title"/>
                    <w:jc w:val="left"/>
                    <w:rPr>
                      <w:rFonts w:asciiTheme="minorHAnsi" w:hAnsiTheme="minorHAnsi" w:cstheme="minorHAnsi"/>
                      <w:sz w:val="18"/>
                      <w:szCs w:val="18"/>
                      <w:lang w:val="mk-MK"/>
                    </w:rPr>
                  </w:pPr>
                </w:p>
              </w:tc>
              <w:tc>
                <w:tcPr>
                  <w:tcW w:w="1134" w:type="dxa"/>
                  <w:vMerge/>
                  <w:tcBorders>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rPr>
                  </w:pPr>
                </w:p>
              </w:tc>
              <w:tc>
                <w:tcPr>
                  <w:tcW w:w="1134" w:type="dxa"/>
                  <w:vMerge/>
                  <w:tcBorders>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559" w:type="dxa"/>
                  <w:vMerge/>
                  <w:tcBorders>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418" w:type="dxa"/>
                  <w:vMerge/>
                  <w:tcBorders>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eastAsia="Arial" w:hAnsiTheme="minorHAnsi" w:cstheme="minorHAnsi"/>
                      <w:b/>
                      <w:color w:val="000000"/>
                      <w:sz w:val="18"/>
                      <w:szCs w:val="18"/>
                    </w:rPr>
                  </w:pPr>
                </w:p>
              </w:tc>
              <w:tc>
                <w:tcPr>
                  <w:tcW w:w="1093" w:type="dxa"/>
                  <w:vMerge/>
                  <w:tcBorders>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eastAsia="Arial" w:hAnsiTheme="minorHAnsi" w:cstheme="minorHAnsi"/>
                      <w:b/>
                      <w:color w:val="000000"/>
                      <w:sz w:val="18"/>
                      <w:szCs w:val="18"/>
                    </w:rPr>
                  </w:pPr>
                </w:p>
              </w:tc>
              <w:tc>
                <w:tcPr>
                  <w:tcW w:w="1497"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b/>
                      <w:sz w:val="18"/>
                      <w:szCs w:val="18"/>
                      <w:lang w:val="mk-MK"/>
                    </w:rPr>
                  </w:pPr>
                </w:p>
              </w:tc>
              <w:tc>
                <w:tcPr>
                  <w:tcW w:w="953" w:type="dxa"/>
                  <w:tcBorders>
                    <w:top w:val="nil"/>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993" w:type="dxa"/>
                  <w:vMerge/>
                  <w:tcBorders>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r>
          </w:tbl>
          <w:p w:rsidR="00E01D18" w:rsidRDefault="00E01D18" w:rsidP="00E01D18"/>
          <w:tbl>
            <w:tblPr>
              <w:tblpPr w:leftFromText="180" w:rightFromText="180" w:vertAnchor="text" w:tblpXSpec="center" w:tblpY="1"/>
              <w:tblOverlap w:val="never"/>
              <w:tblW w:w="14000" w:type="dxa"/>
              <w:jc w:val="center"/>
              <w:tblLayout w:type="fixed"/>
              <w:tblLook w:val="0000"/>
            </w:tblPr>
            <w:tblGrid>
              <w:gridCol w:w="14000"/>
            </w:tblGrid>
            <w:tr w:rsidR="00E01D18" w:rsidRPr="003C11EA" w:rsidTr="00150C71">
              <w:trPr>
                <w:cantSplit/>
                <w:trHeight w:val="283"/>
                <w:jc w:val="center"/>
              </w:trPr>
              <w:tc>
                <w:tcPr>
                  <w:tcW w:w="14000" w:type="dxa"/>
                  <w:vAlign w:val="center"/>
                </w:tcPr>
                <w:p w:rsidR="00E01D18" w:rsidRPr="003C11EA" w:rsidRDefault="00E01D18" w:rsidP="00184A30">
                  <w:pPr>
                    <w:pStyle w:val="Title"/>
                    <w:jc w:val="left"/>
                    <w:rPr>
                      <w:rFonts w:asciiTheme="minorHAnsi" w:hAnsiTheme="minorHAnsi" w:cstheme="minorHAnsi"/>
                      <w:b/>
                      <w:sz w:val="18"/>
                      <w:szCs w:val="18"/>
                      <w:lang w:val="mk-MK"/>
                    </w:rPr>
                  </w:pPr>
                  <w:r w:rsidRPr="003C11EA">
                    <w:rPr>
                      <w:rFonts w:asciiTheme="minorHAnsi" w:hAnsiTheme="minorHAnsi" w:cstheme="minorHAnsi"/>
                      <w:b/>
                      <w:sz w:val="18"/>
                      <w:szCs w:val="18"/>
                      <w:lang w:val="mk-MK"/>
                    </w:rPr>
                    <w:t>ГЕОГРАФИЈА</w:t>
                  </w:r>
                  <w:r w:rsidR="00C50EC5">
                    <w:rPr>
                      <w:rFonts w:asciiTheme="minorHAnsi" w:hAnsiTheme="minorHAnsi" w:cstheme="minorHAnsi"/>
                      <w:b/>
                      <w:sz w:val="18"/>
                      <w:szCs w:val="18"/>
                      <w:lang w:val="mk-MK"/>
                    </w:rPr>
                    <w:t xml:space="preserve">/ СЛОБОДЕН ИЗБОРЕН 6то </w:t>
                  </w:r>
                </w:p>
              </w:tc>
            </w:tr>
          </w:tbl>
          <w:p w:rsidR="00E01D18" w:rsidRPr="003C11EA" w:rsidRDefault="00E01D18" w:rsidP="00E01D18">
            <w:pPr>
              <w:rPr>
                <w:rFonts w:asciiTheme="minorHAnsi" w:hAnsiTheme="minorHAnsi" w:cstheme="minorHAnsi"/>
                <w:sz w:val="18"/>
                <w:szCs w:val="18"/>
              </w:rPr>
            </w:pPr>
          </w:p>
          <w:tbl>
            <w:tblPr>
              <w:tblW w:w="13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3"/>
              <w:gridCol w:w="3688"/>
              <w:gridCol w:w="1134"/>
              <w:gridCol w:w="1134"/>
              <w:gridCol w:w="1559"/>
              <w:gridCol w:w="1418"/>
              <w:gridCol w:w="1134"/>
              <w:gridCol w:w="1275"/>
              <w:gridCol w:w="953"/>
              <w:gridCol w:w="993"/>
            </w:tblGrid>
            <w:tr w:rsidR="00E01D18" w:rsidRPr="003C11EA" w:rsidTr="00150C71">
              <w:trPr>
                <w:trHeight w:val="283"/>
                <w:jc w:val="center"/>
              </w:trPr>
              <w:tc>
                <w:tcPr>
                  <w:tcW w:w="673"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Р. бр.</w:t>
                  </w:r>
                </w:p>
              </w:tc>
              <w:tc>
                <w:tcPr>
                  <w:tcW w:w="3688"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ИМЕ И ПРЕЗИМЕ</w:t>
                  </w:r>
                </w:p>
              </w:tc>
              <w:tc>
                <w:tcPr>
                  <w:tcW w:w="1134"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rPr>
                  </w:pPr>
                  <w:r w:rsidRPr="003C11EA">
                    <w:rPr>
                      <w:rFonts w:asciiTheme="minorHAnsi" w:hAnsiTheme="minorHAnsi" w:cstheme="minorHAnsi"/>
                      <w:sz w:val="18"/>
                      <w:szCs w:val="18"/>
                      <w:lang w:val="mk-MK"/>
                    </w:rPr>
                    <w:t>Одд.</w:t>
                  </w:r>
                </w:p>
              </w:tc>
              <w:tc>
                <w:tcPr>
                  <w:tcW w:w="1134"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Часови</w:t>
                  </w:r>
                </w:p>
              </w:tc>
              <w:tc>
                <w:tcPr>
                  <w:tcW w:w="1559"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Одделенски раководител</w:t>
                  </w:r>
                </w:p>
              </w:tc>
              <w:tc>
                <w:tcPr>
                  <w:tcW w:w="1418"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Дополнителна и додатна настава</w:t>
                  </w:r>
                </w:p>
              </w:tc>
              <w:tc>
                <w:tcPr>
                  <w:tcW w:w="1134"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Работа со секции</w:t>
                  </w:r>
                </w:p>
              </w:tc>
              <w:tc>
                <w:tcPr>
                  <w:tcW w:w="1275"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Воннаставни активности</w:t>
                  </w:r>
                </w:p>
              </w:tc>
              <w:tc>
                <w:tcPr>
                  <w:tcW w:w="953"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p>
              </w:tc>
              <w:tc>
                <w:tcPr>
                  <w:tcW w:w="993"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Вкупно часови</w:t>
                  </w:r>
                </w:p>
              </w:tc>
            </w:tr>
            <w:tr w:rsidR="00E01D18" w:rsidRPr="003C11EA" w:rsidTr="00150C71">
              <w:trPr>
                <w:trHeight w:val="227"/>
                <w:jc w:val="center"/>
              </w:trPr>
              <w:tc>
                <w:tcPr>
                  <w:tcW w:w="673" w:type="dxa"/>
                  <w:vMerge w:val="restart"/>
                  <w:shd w:val="clear" w:color="auto" w:fill="auto"/>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1</w:t>
                  </w:r>
                </w:p>
              </w:tc>
              <w:tc>
                <w:tcPr>
                  <w:tcW w:w="3688" w:type="dxa"/>
                  <w:vMerge w:val="restart"/>
                  <w:shd w:val="clear" w:color="auto" w:fill="auto"/>
                  <w:vAlign w:val="center"/>
                </w:tcPr>
                <w:p w:rsidR="00E01D18" w:rsidRPr="003C11EA" w:rsidRDefault="00E01D18" w:rsidP="00150C71">
                  <w:pPr>
                    <w:pStyle w:val="Title"/>
                    <w:jc w:val="left"/>
                    <w:rPr>
                      <w:rFonts w:asciiTheme="minorHAnsi" w:hAnsiTheme="minorHAnsi" w:cstheme="minorHAnsi"/>
                      <w:sz w:val="18"/>
                      <w:szCs w:val="18"/>
                      <w:lang w:val="mk-MK"/>
                    </w:rPr>
                  </w:pPr>
                  <w:r w:rsidRPr="003C11EA">
                    <w:rPr>
                      <w:rFonts w:asciiTheme="minorHAnsi" w:hAnsiTheme="minorHAnsi" w:cstheme="minorHAnsi"/>
                      <w:sz w:val="18"/>
                      <w:szCs w:val="18"/>
                      <w:lang w:val="mk-MK"/>
                    </w:rPr>
                    <w:t>Блаже Трајкоски</w:t>
                  </w:r>
                </w:p>
              </w:tc>
              <w:tc>
                <w:tcPr>
                  <w:tcW w:w="1134" w:type="dxa"/>
                  <w:shd w:val="clear" w:color="auto" w:fill="auto"/>
                  <w:vAlign w:val="center"/>
                </w:tcPr>
                <w:p w:rsidR="00E01D18" w:rsidRPr="003C11EA" w:rsidRDefault="000449A4" w:rsidP="00150C71">
                  <w:pPr>
                    <w:pStyle w:val="Title"/>
                    <w:rPr>
                      <w:rFonts w:asciiTheme="minorHAnsi" w:hAnsiTheme="minorHAnsi" w:cstheme="minorHAnsi"/>
                      <w:sz w:val="18"/>
                      <w:szCs w:val="18"/>
                    </w:rPr>
                  </w:pPr>
                  <w:r>
                    <w:rPr>
                      <w:rFonts w:asciiTheme="minorHAnsi" w:hAnsiTheme="minorHAnsi" w:cstheme="minorHAnsi"/>
                      <w:sz w:val="18"/>
                      <w:szCs w:val="18"/>
                    </w:rPr>
                    <w:t>IX</w:t>
                  </w:r>
                </w:p>
              </w:tc>
              <w:tc>
                <w:tcPr>
                  <w:tcW w:w="1134" w:type="dxa"/>
                  <w:shd w:val="clear" w:color="auto" w:fill="auto"/>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rPr>
                    <w:t>5x2=10</w:t>
                  </w:r>
                </w:p>
              </w:tc>
              <w:tc>
                <w:tcPr>
                  <w:tcW w:w="1559" w:type="dxa"/>
                  <w:shd w:val="clear" w:color="auto" w:fill="auto"/>
                  <w:vAlign w:val="center"/>
                </w:tcPr>
                <w:p w:rsidR="00E01D18" w:rsidRPr="003C11EA" w:rsidRDefault="00E01D18" w:rsidP="00150C71">
                  <w:pPr>
                    <w:pStyle w:val="Title"/>
                    <w:rPr>
                      <w:rFonts w:asciiTheme="minorHAnsi" w:hAnsiTheme="minorHAnsi" w:cstheme="minorHAnsi"/>
                      <w:sz w:val="18"/>
                      <w:szCs w:val="18"/>
                      <w:lang w:val="mk-MK"/>
                    </w:rPr>
                  </w:pPr>
                </w:p>
              </w:tc>
              <w:tc>
                <w:tcPr>
                  <w:tcW w:w="1418" w:type="dxa"/>
                  <w:shd w:val="clear" w:color="auto" w:fill="auto"/>
                  <w:vAlign w:val="center"/>
                </w:tcPr>
                <w:p w:rsidR="00E01D18" w:rsidRPr="003C11EA" w:rsidRDefault="00E01D18" w:rsidP="00150C71">
                  <w:pPr>
                    <w:pStyle w:val="Title"/>
                    <w:rPr>
                      <w:rFonts w:asciiTheme="minorHAnsi" w:hAnsiTheme="minorHAnsi" w:cstheme="minorHAnsi"/>
                      <w:b/>
                      <w:sz w:val="18"/>
                      <w:szCs w:val="18"/>
                      <w:lang w:val="mk-MK"/>
                    </w:rPr>
                  </w:pPr>
                  <w:r w:rsidRPr="003C11EA">
                    <w:rPr>
                      <w:rFonts w:asciiTheme="minorHAnsi" w:eastAsia="Arial" w:hAnsiTheme="minorHAnsi" w:cstheme="minorHAnsi"/>
                      <w:b/>
                      <w:color w:val="000000"/>
                      <w:sz w:val="18"/>
                      <w:szCs w:val="18"/>
                    </w:rPr>
                    <w:t>√</w:t>
                  </w:r>
                </w:p>
              </w:tc>
              <w:tc>
                <w:tcPr>
                  <w:tcW w:w="1134" w:type="dxa"/>
                  <w:shd w:val="clear" w:color="auto" w:fill="auto"/>
                  <w:vAlign w:val="center"/>
                </w:tcPr>
                <w:p w:rsidR="00E01D18" w:rsidRPr="003C11EA" w:rsidRDefault="00E01D18" w:rsidP="00150C71">
                  <w:pPr>
                    <w:pStyle w:val="Title"/>
                    <w:rPr>
                      <w:rFonts w:asciiTheme="minorHAnsi" w:hAnsiTheme="minorHAnsi" w:cstheme="minorHAnsi"/>
                      <w:b/>
                      <w:sz w:val="18"/>
                      <w:szCs w:val="18"/>
                      <w:lang w:val="mk-MK"/>
                    </w:rPr>
                  </w:pPr>
                  <w:r w:rsidRPr="003C11EA">
                    <w:rPr>
                      <w:rFonts w:asciiTheme="minorHAnsi" w:eastAsia="Arial" w:hAnsiTheme="minorHAnsi" w:cstheme="minorHAnsi"/>
                      <w:b/>
                      <w:color w:val="000000"/>
                      <w:sz w:val="18"/>
                      <w:szCs w:val="18"/>
                    </w:rPr>
                    <w:t>√</w:t>
                  </w:r>
                </w:p>
              </w:tc>
              <w:tc>
                <w:tcPr>
                  <w:tcW w:w="1275" w:type="dxa"/>
                  <w:shd w:val="clear" w:color="auto" w:fill="auto"/>
                  <w:vAlign w:val="center"/>
                </w:tcPr>
                <w:p w:rsidR="00E01D18" w:rsidRPr="003C11EA" w:rsidRDefault="00E01D18" w:rsidP="00150C71">
                  <w:pPr>
                    <w:pStyle w:val="Title"/>
                    <w:rPr>
                      <w:rFonts w:asciiTheme="minorHAnsi" w:hAnsiTheme="minorHAnsi" w:cstheme="minorHAnsi"/>
                      <w:b/>
                      <w:sz w:val="18"/>
                      <w:szCs w:val="18"/>
                      <w:lang w:val="mk-MK"/>
                    </w:rPr>
                  </w:pPr>
                  <w:r w:rsidRPr="003C11EA">
                    <w:rPr>
                      <w:rFonts w:asciiTheme="minorHAnsi" w:eastAsia="Arial" w:hAnsiTheme="minorHAnsi" w:cstheme="minorHAnsi"/>
                      <w:b/>
                      <w:color w:val="000000"/>
                      <w:sz w:val="18"/>
                      <w:szCs w:val="18"/>
                    </w:rPr>
                    <w:t>√</w:t>
                  </w:r>
                </w:p>
              </w:tc>
              <w:tc>
                <w:tcPr>
                  <w:tcW w:w="953" w:type="dxa"/>
                  <w:shd w:val="clear" w:color="auto" w:fill="auto"/>
                  <w:vAlign w:val="center"/>
                </w:tcPr>
                <w:p w:rsidR="00E01D18" w:rsidRPr="003C11EA" w:rsidRDefault="00E01D18" w:rsidP="00150C71">
                  <w:pPr>
                    <w:pStyle w:val="Title"/>
                    <w:rPr>
                      <w:rFonts w:asciiTheme="minorHAnsi" w:hAnsiTheme="minorHAnsi" w:cstheme="minorHAnsi"/>
                      <w:sz w:val="18"/>
                      <w:szCs w:val="18"/>
                      <w:lang w:val="mk-MK"/>
                    </w:rPr>
                  </w:pPr>
                </w:p>
              </w:tc>
              <w:tc>
                <w:tcPr>
                  <w:tcW w:w="993" w:type="dxa"/>
                  <w:shd w:val="clear" w:color="auto" w:fill="auto"/>
                  <w:vAlign w:val="center"/>
                </w:tcPr>
                <w:p w:rsidR="00E01D18" w:rsidRPr="003C11EA" w:rsidRDefault="00E01D18" w:rsidP="00150C71">
                  <w:pPr>
                    <w:pStyle w:val="Title"/>
                    <w:rPr>
                      <w:rFonts w:asciiTheme="minorHAnsi" w:hAnsiTheme="minorHAnsi" w:cstheme="minorHAnsi"/>
                      <w:sz w:val="18"/>
                      <w:szCs w:val="18"/>
                      <w:lang w:val="mk-MK"/>
                    </w:rPr>
                  </w:pPr>
                </w:p>
              </w:tc>
            </w:tr>
            <w:tr w:rsidR="00E01D18" w:rsidRPr="003C11EA" w:rsidTr="00150C71">
              <w:trPr>
                <w:trHeight w:val="227"/>
                <w:jc w:val="center"/>
              </w:trPr>
              <w:tc>
                <w:tcPr>
                  <w:tcW w:w="673" w:type="dxa"/>
                  <w:vMerge/>
                  <w:shd w:val="clear" w:color="auto" w:fill="auto"/>
                  <w:vAlign w:val="center"/>
                </w:tcPr>
                <w:p w:rsidR="00E01D18" w:rsidRPr="003C11EA" w:rsidRDefault="00E01D18" w:rsidP="00150C71">
                  <w:pPr>
                    <w:pStyle w:val="Title"/>
                    <w:rPr>
                      <w:rFonts w:asciiTheme="minorHAnsi" w:hAnsiTheme="minorHAnsi" w:cstheme="minorHAnsi"/>
                      <w:sz w:val="18"/>
                      <w:szCs w:val="18"/>
                      <w:lang w:val="mk-MK"/>
                    </w:rPr>
                  </w:pPr>
                </w:p>
              </w:tc>
              <w:tc>
                <w:tcPr>
                  <w:tcW w:w="3688" w:type="dxa"/>
                  <w:vMerge/>
                  <w:shd w:val="clear" w:color="auto" w:fill="auto"/>
                  <w:vAlign w:val="center"/>
                </w:tcPr>
                <w:p w:rsidR="00E01D18" w:rsidRPr="003C11EA" w:rsidRDefault="00E01D18" w:rsidP="00150C71">
                  <w:pPr>
                    <w:pStyle w:val="Title"/>
                    <w:jc w:val="left"/>
                    <w:rPr>
                      <w:rFonts w:asciiTheme="minorHAnsi" w:hAnsiTheme="minorHAnsi" w:cstheme="minorHAnsi"/>
                      <w:sz w:val="18"/>
                      <w:szCs w:val="18"/>
                      <w:lang w:val="mk-MK"/>
                    </w:rPr>
                  </w:pPr>
                </w:p>
              </w:tc>
              <w:tc>
                <w:tcPr>
                  <w:tcW w:w="1134" w:type="dxa"/>
                  <w:shd w:val="clear" w:color="auto" w:fill="auto"/>
                  <w:vAlign w:val="center"/>
                </w:tcPr>
                <w:p w:rsidR="00E01D18" w:rsidRPr="003C11EA" w:rsidRDefault="00E01D18" w:rsidP="00150C71">
                  <w:pPr>
                    <w:pStyle w:val="Title"/>
                    <w:rPr>
                      <w:rFonts w:asciiTheme="minorHAnsi" w:hAnsiTheme="minorHAnsi" w:cstheme="minorHAnsi"/>
                      <w:sz w:val="18"/>
                      <w:szCs w:val="18"/>
                    </w:rPr>
                  </w:pPr>
                  <w:r w:rsidRPr="003C11EA">
                    <w:rPr>
                      <w:rFonts w:asciiTheme="minorHAnsi" w:hAnsiTheme="minorHAnsi" w:cstheme="minorHAnsi"/>
                      <w:sz w:val="18"/>
                      <w:szCs w:val="18"/>
                    </w:rPr>
                    <w:t>VI</w:t>
                  </w:r>
                  <w:r w:rsidR="000449A4">
                    <w:rPr>
                      <w:rFonts w:asciiTheme="minorHAnsi" w:hAnsiTheme="minorHAnsi" w:cstheme="minorHAnsi"/>
                      <w:sz w:val="18"/>
                      <w:szCs w:val="18"/>
                    </w:rPr>
                    <w:t>I</w:t>
                  </w:r>
                </w:p>
              </w:tc>
              <w:tc>
                <w:tcPr>
                  <w:tcW w:w="1134" w:type="dxa"/>
                  <w:shd w:val="clear" w:color="auto" w:fill="auto"/>
                  <w:vAlign w:val="center"/>
                </w:tcPr>
                <w:p w:rsidR="00E01D18" w:rsidRPr="003C11EA" w:rsidRDefault="00E01D18" w:rsidP="00150C71">
                  <w:pPr>
                    <w:pStyle w:val="Title"/>
                    <w:rPr>
                      <w:rFonts w:asciiTheme="minorHAnsi" w:hAnsiTheme="minorHAnsi" w:cstheme="minorHAnsi"/>
                      <w:sz w:val="18"/>
                      <w:szCs w:val="18"/>
                    </w:rPr>
                  </w:pPr>
                  <w:r w:rsidRPr="003C11EA">
                    <w:rPr>
                      <w:rFonts w:asciiTheme="minorHAnsi" w:hAnsiTheme="minorHAnsi" w:cstheme="minorHAnsi"/>
                      <w:sz w:val="18"/>
                      <w:szCs w:val="18"/>
                    </w:rPr>
                    <w:t>5x2=10</w:t>
                  </w:r>
                </w:p>
              </w:tc>
              <w:tc>
                <w:tcPr>
                  <w:tcW w:w="1559" w:type="dxa"/>
                  <w:shd w:val="clear" w:color="auto" w:fill="auto"/>
                  <w:vAlign w:val="center"/>
                </w:tcPr>
                <w:p w:rsidR="00E01D18" w:rsidRPr="003C11EA" w:rsidRDefault="00E01D18" w:rsidP="00150C71">
                  <w:pPr>
                    <w:pStyle w:val="Title"/>
                    <w:rPr>
                      <w:rFonts w:asciiTheme="minorHAnsi" w:hAnsiTheme="minorHAnsi" w:cstheme="minorHAnsi"/>
                      <w:sz w:val="18"/>
                      <w:szCs w:val="18"/>
                      <w:lang w:val="mk-MK"/>
                    </w:rPr>
                  </w:pPr>
                </w:p>
              </w:tc>
              <w:tc>
                <w:tcPr>
                  <w:tcW w:w="1418" w:type="dxa"/>
                  <w:shd w:val="clear" w:color="auto" w:fill="auto"/>
                  <w:vAlign w:val="center"/>
                </w:tcPr>
                <w:p w:rsidR="00E01D18" w:rsidRPr="003C11EA" w:rsidRDefault="00E01D18" w:rsidP="00150C71">
                  <w:pPr>
                    <w:pStyle w:val="Title"/>
                    <w:rPr>
                      <w:rFonts w:asciiTheme="minorHAnsi" w:hAnsiTheme="minorHAnsi" w:cstheme="minorHAnsi"/>
                      <w:b/>
                      <w:sz w:val="18"/>
                      <w:szCs w:val="18"/>
                      <w:lang w:val="mk-MK"/>
                    </w:rPr>
                  </w:pPr>
                </w:p>
              </w:tc>
              <w:tc>
                <w:tcPr>
                  <w:tcW w:w="1134" w:type="dxa"/>
                  <w:shd w:val="clear" w:color="auto" w:fill="auto"/>
                  <w:vAlign w:val="center"/>
                </w:tcPr>
                <w:p w:rsidR="00E01D18" w:rsidRPr="003C11EA" w:rsidRDefault="00E01D18" w:rsidP="00150C71">
                  <w:pPr>
                    <w:pStyle w:val="Title"/>
                    <w:rPr>
                      <w:rFonts w:asciiTheme="minorHAnsi" w:hAnsiTheme="minorHAnsi" w:cstheme="minorHAnsi"/>
                      <w:b/>
                      <w:sz w:val="18"/>
                      <w:szCs w:val="18"/>
                      <w:lang w:val="mk-MK"/>
                    </w:rPr>
                  </w:pPr>
                </w:p>
              </w:tc>
              <w:tc>
                <w:tcPr>
                  <w:tcW w:w="1275" w:type="dxa"/>
                  <w:shd w:val="clear" w:color="auto" w:fill="auto"/>
                  <w:vAlign w:val="center"/>
                </w:tcPr>
                <w:p w:rsidR="00E01D18" w:rsidRPr="003C11EA" w:rsidRDefault="00E01D18" w:rsidP="00150C71">
                  <w:pPr>
                    <w:pStyle w:val="Title"/>
                    <w:rPr>
                      <w:rFonts w:asciiTheme="minorHAnsi" w:hAnsiTheme="minorHAnsi" w:cstheme="minorHAnsi"/>
                      <w:b/>
                      <w:sz w:val="18"/>
                      <w:szCs w:val="18"/>
                      <w:lang w:val="mk-MK"/>
                    </w:rPr>
                  </w:pPr>
                </w:p>
              </w:tc>
              <w:tc>
                <w:tcPr>
                  <w:tcW w:w="953" w:type="dxa"/>
                  <w:shd w:val="clear" w:color="auto" w:fill="auto"/>
                  <w:vAlign w:val="center"/>
                </w:tcPr>
                <w:p w:rsidR="00E01D18" w:rsidRPr="003C11EA" w:rsidRDefault="00E01D18" w:rsidP="00150C71">
                  <w:pPr>
                    <w:pStyle w:val="Title"/>
                    <w:rPr>
                      <w:rFonts w:asciiTheme="minorHAnsi" w:hAnsiTheme="minorHAnsi" w:cstheme="minorHAnsi"/>
                      <w:sz w:val="18"/>
                      <w:szCs w:val="18"/>
                      <w:lang w:val="mk-MK"/>
                    </w:rPr>
                  </w:pPr>
                </w:p>
              </w:tc>
              <w:tc>
                <w:tcPr>
                  <w:tcW w:w="993" w:type="dxa"/>
                  <w:shd w:val="clear" w:color="auto" w:fill="auto"/>
                  <w:vAlign w:val="center"/>
                </w:tcPr>
                <w:p w:rsidR="00E01D18" w:rsidRPr="003C11EA" w:rsidRDefault="00E01D18" w:rsidP="00150C71">
                  <w:pPr>
                    <w:pStyle w:val="Title"/>
                    <w:rPr>
                      <w:rFonts w:asciiTheme="minorHAnsi" w:hAnsiTheme="minorHAnsi" w:cstheme="minorHAnsi"/>
                      <w:sz w:val="18"/>
                      <w:szCs w:val="18"/>
                    </w:rPr>
                  </w:pPr>
                  <w:r w:rsidRPr="003C11EA">
                    <w:rPr>
                      <w:rFonts w:asciiTheme="minorHAnsi" w:hAnsiTheme="minorHAnsi" w:cstheme="minorHAnsi"/>
                      <w:sz w:val="18"/>
                      <w:szCs w:val="18"/>
                      <w:lang w:val="mk-MK"/>
                    </w:rPr>
                    <w:t>2</w:t>
                  </w:r>
                  <w:r w:rsidRPr="003C11EA">
                    <w:rPr>
                      <w:rFonts w:asciiTheme="minorHAnsi" w:hAnsiTheme="minorHAnsi" w:cstheme="minorHAnsi"/>
                      <w:sz w:val="18"/>
                      <w:szCs w:val="18"/>
                    </w:rPr>
                    <w:t>0</w:t>
                  </w:r>
                </w:p>
              </w:tc>
            </w:tr>
            <w:tr w:rsidR="00E01D18" w:rsidRPr="003C11EA" w:rsidTr="00150C71">
              <w:trPr>
                <w:trHeight w:val="227"/>
                <w:jc w:val="center"/>
              </w:trPr>
              <w:tc>
                <w:tcPr>
                  <w:tcW w:w="673" w:type="dxa"/>
                  <w:vMerge w:val="restart"/>
                  <w:shd w:val="clear" w:color="auto" w:fill="auto"/>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2</w:t>
                  </w:r>
                </w:p>
              </w:tc>
              <w:tc>
                <w:tcPr>
                  <w:tcW w:w="3688" w:type="dxa"/>
                  <w:vMerge w:val="restart"/>
                  <w:shd w:val="clear" w:color="auto" w:fill="auto"/>
                  <w:vAlign w:val="center"/>
                </w:tcPr>
                <w:p w:rsidR="00E01D18" w:rsidRPr="003C11EA" w:rsidRDefault="00E01D18" w:rsidP="00150C71">
                  <w:pPr>
                    <w:pStyle w:val="Title"/>
                    <w:jc w:val="left"/>
                    <w:rPr>
                      <w:rFonts w:asciiTheme="minorHAnsi" w:hAnsiTheme="minorHAnsi" w:cstheme="minorHAnsi"/>
                      <w:sz w:val="18"/>
                      <w:szCs w:val="18"/>
                      <w:lang w:val="mk-MK"/>
                    </w:rPr>
                  </w:pPr>
                  <w:r w:rsidRPr="003C11EA">
                    <w:rPr>
                      <w:rFonts w:asciiTheme="minorHAnsi" w:hAnsiTheme="minorHAnsi" w:cstheme="minorHAnsi"/>
                      <w:sz w:val="18"/>
                      <w:szCs w:val="18"/>
                      <w:lang w:val="mk-MK"/>
                    </w:rPr>
                    <w:t>Викторија Спиркоски</w:t>
                  </w:r>
                </w:p>
              </w:tc>
              <w:tc>
                <w:tcPr>
                  <w:tcW w:w="1134" w:type="dxa"/>
                  <w:shd w:val="clear" w:color="auto" w:fill="auto"/>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rPr>
                    <w:t>VI</w:t>
                  </w:r>
                </w:p>
              </w:tc>
              <w:tc>
                <w:tcPr>
                  <w:tcW w:w="1134" w:type="dxa"/>
                  <w:shd w:val="clear" w:color="auto" w:fill="auto"/>
                  <w:vAlign w:val="center"/>
                </w:tcPr>
                <w:p w:rsidR="00E01D18" w:rsidRPr="00C50EC5" w:rsidRDefault="00C50EC5" w:rsidP="00150C71">
                  <w:pPr>
                    <w:pStyle w:val="Title"/>
                    <w:rPr>
                      <w:rFonts w:asciiTheme="minorHAnsi" w:hAnsiTheme="minorHAnsi" w:cstheme="minorHAnsi"/>
                      <w:sz w:val="18"/>
                      <w:szCs w:val="18"/>
                      <w:lang w:val="mk-MK"/>
                    </w:rPr>
                  </w:pPr>
                  <w:r>
                    <w:rPr>
                      <w:rFonts w:asciiTheme="minorHAnsi" w:hAnsiTheme="minorHAnsi" w:cstheme="minorHAnsi"/>
                      <w:sz w:val="18"/>
                      <w:szCs w:val="18"/>
                    </w:rPr>
                    <w:t>5x</w:t>
                  </w:r>
                  <w:r>
                    <w:rPr>
                      <w:rFonts w:asciiTheme="minorHAnsi" w:hAnsiTheme="minorHAnsi" w:cstheme="minorHAnsi"/>
                      <w:sz w:val="18"/>
                      <w:szCs w:val="18"/>
                      <w:lang w:val="mk-MK"/>
                    </w:rPr>
                    <w:t>1</w:t>
                  </w:r>
                  <w:r w:rsidR="00E01D18" w:rsidRPr="003C11EA">
                    <w:rPr>
                      <w:rFonts w:asciiTheme="minorHAnsi" w:hAnsiTheme="minorHAnsi" w:cstheme="minorHAnsi"/>
                      <w:sz w:val="18"/>
                      <w:szCs w:val="18"/>
                    </w:rPr>
                    <w:t>=</w:t>
                  </w:r>
                  <w:r>
                    <w:rPr>
                      <w:rFonts w:asciiTheme="minorHAnsi" w:hAnsiTheme="minorHAnsi" w:cstheme="minorHAnsi"/>
                      <w:sz w:val="18"/>
                      <w:szCs w:val="18"/>
                      <w:lang w:val="mk-MK"/>
                    </w:rPr>
                    <w:t>5</w:t>
                  </w:r>
                </w:p>
              </w:tc>
              <w:tc>
                <w:tcPr>
                  <w:tcW w:w="1559" w:type="dxa"/>
                  <w:shd w:val="clear" w:color="auto" w:fill="auto"/>
                  <w:vAlign w:val="center"/>
                </w:tcPr>
                <w:p w:rsidR="00E01D18" w:rsidRPr="003C11EA" w:rsidRDefault="00E01D18" w:rsidP="00150C71">
                  <w:pPr>
                    <w:pStyle w:val="Title"/>
                    <w:rPr>
                      <w:rFonts w:asciiTheme="minorHAnsi" w:hAnsiTheme="minorHAnsi" w:cstheme="minorHAnsi"/>
                      <w:sz w:val="18"/>
                      <w:szCs w:val="18"/>
                      <w:lang w:val="mk-MK"/>
                    </w:rPr>
                  </w:pPr>
                </w:p>
              </w:tc>
              <w:tc>
                <w:tcPr>
                  <w:tcW w:w="1418" w:type="dxa"/>
                  <w:shd w:val="clear" w:color="auto" w:fill="auto"/>
                  <w:vAlign w:val="center"/>
                </w:tcPr>
                <w:p w:rsidR="00E01D18" w:rsidRPr="003C11EA" w:rsidRDefault="00E01D18" w:rsidP="00150C71">
                  <w:pPr>
                    <w:pStyle w:val="Title"/>
                    <w:rPr>
                      <w:rFonts w:asciiTheme="minorHAnsi" w:hAnsiTheme="minorHAnsi" w:cstheme="minorHAnsi"/>
                      <w:b/>
                      <w:sz w:val="18"/>
                      <w:szCs w:val="18"/>
                      <w:lang w:val="mk-MK"/>
                    </w:rPr>
                  </w:pPr>
                  <w:r w:rsidRPr="003C11EA">
                    <w:rPr>
                      <w:rFonts w:asciiTheme="minorHAnsi" w:eastAsia="Arial" w:hAnsiTheme="minorHAnsi" w:cstheme="minorHAnsi"/>
                      <w:b/>
                      <w:color w:val="000000"/>
                      <w:sz w:val="18"/>
                      <w:szCs w:val="18"/>
                    </w:rPr>
                    <w:t>√</w:t>
                  </w:r>
                </w:p>
              </w:tc>
              <w:tc>
                <w:tcPr>
                  <w:tcW w:w="1134" w:type="dxa"/>
                  <w:shd w:val="clear" w:color="auto" w:fill="auto"/>
                  <w:vAlign w:val="center"/>
                </w:tcPr>
                <w:p w:rsidR="00E01D18" w:rsidRPr="003C11EA" w:rsidRDefault="00E01D18" w:rsidP="00150C71">
                  <w:pPr>
                    <w:pStyle w:val="Title"/>
                    <w:rPr>
                      <w:rFonts w:asciiTheme="minorHAnsi" w:hAnsiTheme="minorHAnsi" w:cstheme="minorHAnsi"/>
                      <w:b/>
                      <w:sz w:val="18"/>
                      <w:szCs w:val="18"/>
                      <w:lang w:val="mk-MK"/>
                    </w:rPr>
                  </w:pPr>
                  <w:r w:rsidRPr="003C11EA">
                    <w:rPr>
                      <w:rFonts w:asciiTheme="minorHAnsi" w:eastAsia="Arial" w:hAnsiTheme="minorHAnsi" w:cstheme="minorHAnsi"/>
                      <w:b/>
                      <w:color w:val="000000"/>
                      <w:sz w:val="18"/>
                      <w:szCs w:val="18"/>
                    </w:rPr>
                    <w:t>√</w:t>
                  </w:r>
                </w:p>
              </w:tc>
              <w:tc>
                <w:tcPr>
                  <w:tcW w:w="1275" w:type="dxa"/>
                  <w:shd w:val="clear" w:color="auto" w:fill="auto"/>
                  <w:vAlign w:val="center"/>
                </w:tcPr>
                <w:p w:rsidR="00E01D18" w:rsidRPr="003C11EA" w:rsidRDefault="00E01D18" w:rsidP="00150C71">
                  <w:pPr>
                    <w:pStyle w:val="Title"/>
                    <w:rPr>
                      <w:rFonts w:asciiTheme="minorHAnsi" w:hAnsiTheme="minorHAnsi" w:cstheme="minorHAnsi"/>
                      <w:b/>
                      <w:sz w:val="18"/>
                      <w:szCs w:val="18"/>
                      <w:lang w:val="mk-MK"/>
                    </w:rPr>
                  </w:pPr>
                  <w:r w:rsidRPr="003C11EA">
                    <w:rPr>
                      <w:rFonts w:asciiTheme="minorHAnsi" w:eastAsia="Arial" w:hAnsiTheme="minorHAnsi" w:cstheme="minorHAnsi"/>
                      <w:b/>
                      <w:color w:val="000000"/>
                      <w:sz w:val="18"/>
                      <w:szCs w:val="18"/>
                    </w:rPr>
                    <w:t>√</w:t>
                  </w:r>
                </w:p>
              </w:tc>
              <w:tc>
                <w:tcPr>
                  <w:tcW w:w="953" w:type="dxa"/>
                  <w:shd w:val="clear" w:color="auto" w:fill="auto"/>
                  <w:vAlign w:val="center"/>
                </w:tcPr>
                <w:p w:rsidR="00E01D18" w:rsidRPr="003C11EA" w:rsidRDefault="00E01D18" w:rsidP="00150C71">
                  <w:pPr>
                    <w:pStyle w:val="Title"/>
                    <w:rPr>
                      <w:rFonts w:asciiTheme="minorHAnsi" w:hAnsiTheme="minorHAnsi" w:cstheme="minorHAnsi"/>
                      <w:sz w:val="18"/>
                      <w:szCs w:val="18"/>
                      <w:lang w:val="mk-MK"/>
                    </w:rPr>
                  </w:pPr>
                </w:p>
              </w:tc>
              <w:tc>
                <w:tcPr>
                  <w:tcW w:w="993" w:type="dxa"/>
                  <w:shd w:val="clear" w:color="auto" w:fill="auto"/>
                  <w:vAlign w:val="center"/>
                </w:tcPr>
                <w:p w:rsidR="00E01D18" w:rsidRPr="003C11EA" w:rsidRDefault="00877E4F" w:rsidP="00150C71">
                  <w:pPr>
                    <w:pStyle w:val="Title"/>
                    <w:rPr>
                      <w:rFonts w:asciiTheme="minorHAnsi" w:hAnsiTheme="minorHAnsi" w:cstheme="minorHAnsi"/>
                      <w:sz w:val="18"/>
                      <w:szCs w:val="18"/>
                      <w:lang w:val="mk-MK"/>
                    </w:rPr>
                  </w:pPr>
                  <w:r>
                    <w:rPr>
                      <w:rFonts w:asciiTheme="minorHAnsi" w:hAnsiTheme="minorHAnsi" w:cstheme="minorHAnsi"/>
                      <w:sz w:val="18"/>
                      <w:szCs w:val="18"/>
                      <w:lang w:val="mk-MK"/>
                    </w:rPr>
                    <w:t>5</w:t>
                  </w:r>
                </w:p>
              </w:tc>
            </w:tr>
            <w:tr w:rsidR="00C50EC5" w:rsidRPr="003C11EA" w:rsidTr="00150C71">
              <w:trPr>
                <w:trHeight w:val="227"/>
                <w:jc w:val="center"/>
              </w:trPr>
              <w:tc>
                <w:tcPr>
                  <w:tcW w:w="673" w:type="dxa"/>
                  <w:vMerge/>
                  <w:shd w:val="clear" w:color="auto" w:fill="auto"/>
                  <w:vAlign w:val="center"/>
                </w:tcPr>
                <w:p w:rsidR="00C50EC5" w:rsidRPr="003C11EA" w:rsidRDefault="00C50EC5" w:rsidP="00150C71">
                  <w:pPr>
                    <w:pStyle w:val="Title"/>
                    <w:rPr>
                      <w:rFonts w:asciiTheme="minorHAnsi" w:hAnsiTheme="minorHAnsi" w:cstheme="minorHAnsi"/>
                      <w:sz w:val="18"/>
                      <w:szCs w:val="18"/>
                      <w:lang w:val="mk-MK"/>
                    </w:rPr>
                  </w:pPr>
                </w:p>
              </w:tc>
              <w:tc>
                <w:tcPr>
                  <w:tcW w:w="3688" w:type="dxa"/>
                  <w:vMerge/>
                  <w:shd w:val="clear" w:color="auto" w:fill="auto"/>
                  <w:vAlign w:val="center"/>
                </w:tcPr>
                <w:p w:rsidR="00C50EC5" w:rsidRPr="003C11EA" w:rsidRDefault="00C50EC5" w:rsidP="00150C71">
                  <w:pPr>
                    <w:pStyle w:val="Title"/>
                    <w:jc w:val="left"/>
                    <w:rPr>
                      <w:rFonts w:asciiTheme="minorHAnsi" w:hAnsiTheme="minorHAnsi" w:cstheme="minorHAnsi"/>
                      <w:sz w:val="18"/>
                      <w:szCs w:val="18"/>
                      <w:lang w:val="mk-MK"/>
                    </w:rPr>
                  </w:pPr>
                </w:p>
              </w:tc>
              <w:tc>
                <w:tcPr>
                  <w:tcW w:w="1134" w:type="dxa"/>
                  <w:shd w:val="clear" w:color="auto" w:fill="auto"/>
                  <w:vAlign w:val="center"/>
                </w:tcPr>
                <w:p w:rsidR="00C50EC5" w:rsidRPr="00877E4F" w:rsidRDefault="00D462A2" w:rsidP="00150C71">
                  <w:pPr>
                    <w:pStyle w:val="Title"/>
                    <w:rPr>
                      <w:rFonts w:asciiTheme="minorHAnsi" w:hAnsiTheme="minorHAnsi" w:cstheme="minorHAnsi"/>
                      <w:sz w:val="18"/>
                      <w:szCs w:val="18"/>
                      <w:lang w:val="mk-MK"/>
                    </w:rPr>
                  </w:pPr>
                  <w:r>
                    <w:rPr>
                      <w:rFonts w:asciiTheme="minorHAnsi" w:hAnsiTheme="minorHAnsi" w:cstheme="minorHAnsi"/>
                      <w:b/>
                      <w:sz w:val="16"/>
                      <w:szCs w:val="16"/>
                      <w:lang w:val="mk-MK"/>
                    </w:rPr>
                    <w:t xml:space="preserve">СИ </w:t>
                  </w:r>
                  <w:r w:rsidR="00C50EC5" w:rsidRPr="003C11EA">
                    <w:rPr>
                      <w:rFonts w:asciiTheme="minorHAnsi" w:hAnsiTheme="minorHAnsi" w:cstheme="minorHAnsi"/>
                      <w:sz w:val="18"/>
                      <w:szCs w:val="18"/>
                    </w:rPr>
                    <w:t>VI</w:t>
                  </w:r>
                  <w:r w:rsidR="00877E4F">
                    <w:rPr>
                      <w:rFonts w:asciiTheme="minorHAnsi" w:hAnsiTheme="minorHAnsi" w:cstheme="minorHAnsi"/>
                      <w:sz w:val="18"/>
                      <w:szCs w:val="18"/>
                      <w:lang w:val="mk-MK"/>
                    </w:rPr>
                    <w:t>а,б,в/г,д</w:t>
                  </w:r>
                </w:p>
              </w:tc>
              <w:tc>
                <w:tcPr>
                  <w:tcW w:w="1134" w:type="dxa"/>
                  <w:shd w:val="clear" w:color="auto" w:fill="auto"/>
                  <w:vAlign w:val="center"/>
                </w:tcPr>
                <w:p w:rsidR="00C50EC5" w:rsidRPr="00D462A2" w:rsidRDefault="00D462A2" w:rsidP="00150C71">
                  <w:pPr>
                    <w:pStyle w:val="Title"/>
                    <w:rPr>
                      <w:rFonts w:asciiTheme="minorHAnsi" w:hAnsiTheme="minorHAnsi" w:cstheme="minorHAnsi"/>
                      <w:sz w:val="18"/>
                      <w:szCs w:val="18"/>
                      <w:lang w:val="mk-MK"/>
                    </w:rPr>
                  </w:pPr>
                  <w:r>
                    <w:rPr>
                      <w:rFonts w:asciiTheme="minorHAnsi" w:hAnsiTheme="minorHAnsi" w:cstheme="minorHAnsi"/>
                      <w:sz w:val="18"/>
                      <w:szCs w:val="18"/>
                      <w:lang w:val="mk-MK"/>
                    </w:rPr>
                    <w:t>5</w:t>
                  </w:r>
                  <w:r>
                    <w:rPr>
                      <w:rFonts w:asciiTheme="minorHAnsi" w:hAnsiTheme="minorHAnsi" w:cstheme="minorHAnsi"/>
                      <w:sz w:val="18"/>
                      <w:szCs w:val="18"/>
                      <w:lang w:val="en-GB"/>
                    </w:rPr>
                    <w:t>x1=5</w:t>
                  </w:r>
                </w:p>
              </w:tc>
              <w:tc>
                <w:tcPr>
                  <w:tcW w:w="1559" w:type="dxa"/>
                  <w:shd w:val="clear" w:color="auto" w:fill="auto"/>
                  <w:vAlign w:val="center"/>
                </w:tcPr>
                <w:p w:rsidR="00C50EC5" w:rsidRPr="003C11EA" w:rsidRDefault="00C50EC5" w:rsidP="00150C71">
                  <w:pPr>
                    <w:pStyle w:val="Title"/>
                    <w:rPr>
                      <w:rFonts w:asciiTheme="minorHAnsi" w:hAnsiTheme="minorHAnsi" w:cstheme="minorHAnsi"/>
                      <w:sz w:val="18"/>
                      <w:szCs w:val="18"/>
                      <w:lang w:val="mk-MK"/>
                    </w:rPr>
                  </w:pPr>
                </w:p>
              </w:tc>
              <w:tc>
                <w:tcPr>
                  <w:tcW w:w="1418" w:type="dxa"/>
                  <w:shd w:val="clear" w:color="auto" w:fill="auto"/>
                  <w:vAlign w:val="center"/>
                </w:tcPr>
                <w:p w:rsidR="00C50EC5" w:rsidRPr="003C11EA" w:rsidRDefault="00C50EC5" w:rsidP="00150C71">
                  <w:pPr>
                    <w:pStyle w:val="Title"/>
                    <w:rPr>
                      <w:rFonts w:asciiTheme="minorHAnsi" w:eastAsia="Arial" w:hAnsiTheme="minorHAnsi" w:cstheme="minorHAnsi"/>
                      <w:b/>
                      <w:color w:val="000000"/>
                      <w:sz w:val="18"/>
                      <w:szCs w:val="18"/>
                    </w:rPr>
                  </w:pPr>
                </w:p>
              </w:tc>
              <w:tc>
                <w:tcPr>
                  <w:tcW w:w="1134" w:type="dxa"/>
                  <w:shd w:val="clear" w:color="auto" w:fill="auto"/>
                  <w:vAlign w:val="center"/>
                </w:tcPr>
                <w:p w:rsidR="00C50EC5" w:rsidRPr="003C11EA" w:rsidRDefault="00C50EC5" w:rsidP="00150C71">
                  <w:pPr>
                    <w:pStyle w:val="Title"/>
                    <w:rPr>
                      <w:rFonts w:asciiTheme="minorHAnsi" w:eastAsia="Arial" w:hAnsiTheme="minorHAnsi" w:cstheme="minorHAnsi"/>
                      <w:b/>
                      <w:color w:val="000000"/>
                      <w:sz w:val="18"/>
                      <w:szCs w:val="18"/>
                    </w:rPr>
                  </w:pPr>
                </w:p>
              </w:tc>
              <w:tc>
                <w:tcPr>
                  <w:tcW w:w="1275" w:type="dxa"/>
                  <w:shd w:val="clear" w:color="auto" w:fill="auto"/>
                  <w:vAlign w:val="center"/>
                </w:tcPr>
                <w:p w:rsidR="00C50EC5" w:rsidRPr="003C11EA" w:rsidRDefault="00C50EC5" w:rsidP="00150C71">
                  <w:pPr>
                    <w:pStyle w:val="Title"/>
                    <w:rPr>
                      <w:rFonts w:asciiTheme="minorHAnsi" w:eastAsia="Arial" w:hAnsiTheme="minorHAnsi" w:cstheme="minorHAnsi"/>
                      <w:b/>
                      <w:color w:val="000000"/>
                      <w:sz w:val="18"/>
                      <w:szCs w:val="18"/>
                    </w:rPr>
                  </w:pPr>
                </w:p>
              </w:tc>
              <w:tc>
                <w:tcPr>
                  <w:tcW w:w="953" w:type="dxa"/>
                  <w:shd w:val="clear" w:color="auto" w:fill="auto"/>
                  <w:vAlign w:val="center"/>
                </w:tcPr>
                <w:p w:rsidR="00C50EC5" w:rsidRPr="003C11EA" w:rsidRDefault="00C50EC5" w:rsidP="00150C71">
                  <w:pPr>
                    <w:pStyle w:val="Title"/>
                    <w:rPr>
                      <w:rFonts w:asciiTheme="minorHAnsi" w:hAnsiTheme="minorHAnsi" w:cstheme="minorHAnsi"/>
                      <w:sz w:val="18"/>
                      <w:szCs w:val="18"/>
                      <w:lang w:val="mk-MK"/>
                    </w:rPr>
                  </w:pPr>
                </w:p>
              </w:tc>
              <w:tc>
                <w:tcPr>
                  <w:tcW w:w="993" w:type="dxa"/>
                  <w:shd w:val="clear" w:color="auto" w:fill="auto"/>
                  <w:vAlign w:val="center"/>
                </w:tcPr>
                <w:p w:rsidR="00C50EC5" w:rsidRPr="003C11EA" w:rsidRDefault="00877E4F" w:rsidP="00150C71">
                  <w:pPr>
                    <w:pStyle w:val="Title"/>
                    <w:rPr>
                      <w:rFonts w:asciiTheme="minorHAnsi" w:hAnsiTheme="minorHAnsi" w:cstheme="minorHAnsi"/>
                      <w:sz w:val="18"/>
                      <w:szCs w:val="18"/>
                      <w:lang w:val="mk-MK"/>
                    </w:rPr>
                  </w:pPr>
                  <w:r>
                    <w:rPr>
                      <w:rFonts w:asciiTheme="minorHAnsi" w:hAnsiTheme="minorHAnsi" w:cstheme="minorHAnsi"/>
                      <w:sz w:val="18"/>
                      <w:szCs w:val="18"/>
                      <w:lang w:val="mk-MK"/>
                    </w:rPr>
                    <w:t>5</w:t>
                  </w:r>
                </w:p>
              </w:tc>
            </w:tr>
            <w:tr w:rsidR="00E01D18" w:rsidRPr="003C11EA" w:rsidTr="00150C71">
              <w:trPr>
                <w:trHeight w:val="227"/>
                <w:jc w:val="center"/>
              </w:trPr>
              <w:tc>
                <w:tcPr>
                  <w:tcW w:w="673" w:type="dxa"/>
                  <w:vMerge/>
                  <w:shd w:val="clear" w:color="auto" w:fill="auto"/>
                  <w:vAlign w:val="center"/>
                </w:tcPr>
                <w:p w:rsidR="00E01D18" w:rsidRPr="003C11EA" w:rsidRDefault="00E01D18" w:rsidP="00150C71">
                  <w:pPr>
                    <w:pStyle w:val="Title"/>
                    <w:rPr>
                      <w:rFonts w:asciiTheme="minorHAnsi" w:hAnsiTheme="minorHAnsi" w:cstheme="minorHAnsi"/>
                      <w:sz w:val="18"/>
                      <w:szCs w:val="18"/>
                      <w:lang w:val="mk-MK"/>
                    </w:rPr>
                  </w:pPr>
                </w:p>
              </w:tc>
              <w:tc>
                <w:tcPr>
                  <w:tcW w:w="3688" w:type="dxa"/>
                  <w:vMerge/>
                  <w:shd w:val="clear" w:color="auto" w:fill="auto"/>
                  <w:vAlign w:val="center"/>
                </w:tcPr>
                <w:p w:rsidR="00E01D18" w:rsidRPr="003C11EA" w:rsidRDefault="00E01D18" w:rsidP="00150C71">
                  <w:pPr>
                    <w:pStyle w:val="Title"/>
                    <w:jc w:val="left"/>
                    <w:rPr>
                      <w:rFonts w:asciiTheme="minorHAnsi" w:hAnsiTheme="minorHAnsi" w:cstheme="minorHAnsi"/>
                      <w:sz w:val="18"/>
                      <w:szCs w:val="18"/>
                      <w:lang w:val="mk-MK"/>
                    </w:rPr>
                  </w:pPr>
                </w:p>
              </w:tc>
              <w:tc>
                <w:tcPr>
                  <w:tcW w:w="1134" w:type="dxa"/>
                  <w:shd w:val="clear" w:color="auto" w:fill="auto"/>
                  <w:vAlign w:val="center"/>
                </w:tcPr>
                <w:p w:rsidR="00E01D18" w:rsidRPr="003C11EA" w:rsidRDefault="000449A4" w:rsidP="00150C71">
                  <w:pPr>
                    <w:pStyle w:val="Title"/>
                    <w:rPr>
                      <w:rFonts w:asciiTheme="minorHAnsi" w:hAnsiTheme="minorHAnsi" w:cstheme="minorHAnsi"/>
                      <w:sz w:val="18"/>
                      <w:szCs w:val="18"/>
                      <w:lang w:val="en-GB"/>
                    </w:rPr>
                  </w:pPr>
                  <w:r>
                    <w:rPr>
                      <w:rFonts w:asciiTheme="minorHAnsi" w:hAnsiTheme="minorHAnsi" w:cstheme="minorHAnsi"/>
                      <w:sz w:val="18"/>
                      <w:szCs w:val="18"/>
                    </w:rPr>
                    <w:t>VIII</w:t>
                  </w:r>
                </w:p>
              </w:tc>
              <w:tc>
                <w:tcPr>
                  <w:tcW w:w="1134" w:type="dxa"/>
                  <w:shd w:val="clear" w:color="auto" w:fill="auto"/>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rPr>
                    <w:t>5x2=10</w:t>
                  </w:r>
                </w:p>
              </w:tc>
              <w:tc>
                <w:tcPr>
                  <w:tcW w:w="1559" w:type="dxa"/>
                  <w:shd w:val="clear" w:color="auto" w:fill="auto"/>
                  <w:vAlign w:val="center"/>
                </w:tcPr>
                <w:p w:rsidR="00E01D18" w:rsidRPr="003C11EA" w:rsidRDefault="00E01D18" w:rsidP="00150C71">
                  <w:pPr>
                    <w:pStyle w:val="Title"/>
                    <w:rPr>
                      <w:rFonts w:asciiTheme="minorHAnsi" w:hAnsiTheme="minorHAnsi" w:cstheme="minorHAnsi"/>
                      <w:sz w:val="18"/>
                      <w:szCs w:val="18"/>
                      <w:lang w:val="mk-MK"/>
                    </w:rPr>
                  </w:pPr>
                </w:p>
              </w:tc>
              <w:tc>
                <w:tcPr>
                  <w:tcW w:w="1418" w:type="dxa"/>
                  <w:shd w:val="clear" w:color="auto" w:fill="auto"/>
                  <w:vAlign w:val="center"/>
                </w:tcPr>
                <w:p w:rsidR="00E01D18" w:rsidRPr="003C11EA" w:rsidRDefault="00E01D18" w:rsidP="00150C71">
                  <w:pPr>
                    <w:pStyle w:val="Title"/>
                    <w:rPr>
                      <w:rFonts w:asciiTheme="minorHAnsi" w:hAnsiTheme="minorHAnsi" w:cstheme="minorHAnsi"/>
                      <w:b/>
                      <w:sz w:val="18"/>
                      <w:szCs w:val="18"/>
                      <w:lang w:val="mk-MK"/>
                    </w:rPr>
                  </w:pPr>
                </w:p>
              </w:tc>
              <w:tc>
                <w:tcPr>
                  <w:tcW w:w="1134" w:type="dxa"/>
                  <w:shd w:val="clear" w:color="auto" w:fill="auto"/>
                  <w:vAlign w:val="center"/>
                </w:tcPr>
                <w:p w:rsidR="00E01D18" w:rsidRPr="003C11EA" w:rsidRDefault="00E01D18" w:rsidP="00150C71">
                  <w:pPr>
                    <w:pStyle w:val="Title"/>
                    <w:rPr>
                      <w:rFonts w:asciiTheme="minorHAnsi" w:hAnsiTheme="minorHAnsi" w:cstheme="minorHAnsi"/>
                      <w:b/>
                      <w:sz w:val="18"/>
                      <w:szCs w:val="18"/>
                      <w:lang w:val="mk-MK"/>
                    </w:rPr>
                  </w:pPr>
                </w:p>
              </w:tc>
              <w:tc>
                <w:tcPr>
                  <w:tcW w:w="1275" w:type="dxa"/>
                  <w:shd w:val="clear" w:color="auto" w:fill="auto"/>
                  <w:vAlign w:val="center"/>
                </w:tcPr>
                <w:p w:rsidR="00E01D18" w:rsidRPr="003C11EA" w:rsidRDefault="00E01D18" w:rsidP="00150C71">
                  <w:pPr>
                    <w:pStyle w:val="Title"/>
                    <w:rPr>
                      <w:rFonts w:asciiTheme="minorHAnsi" w:hAnsiTheme="minorHAnsi" w:cstheme="minorHAnsi"/>
                      <w:b/>
                      <w:sz w:val="18"/>
                      <w:szCs w:val="18"/>
                      <w:lang w:val="mk-MK"/>
                    </w:rPr>
                  </w:pPr>
                </w:p>
              </w:tc>
              <w:tc>
                <w:tcPr>
                  <w:tcW w:w="953" w:type="dxa"/>
                  <w:shd w:val="clear" w:color="auto" w:fill="auto"/>
                  <w:vAlign w:val="center"/>
                </w:tcPr>
                <w:p w:rsidR="00E01D18" w:rsidRPr="003C11EA" w:rsidRDefault="00E01D18" w:rsidP="00150C71">
                  <w:pPr>
                    <w:pStyle w:val="Title"/>
                    <w:rPr>
                      <w:rFonts w:asciiTheme="minorHAnsi" w:hAnsiTheme="minorHAnsi" w:cstheme="minorHAnsi"/>
                      <w:sz w:val="18"/>
                      <w:szCs w:val="18"/>
                      <w:lang w:val="mk-MK"/>
                    </w:rPr>
                  </w:pPr>
                </w:p>
              </w:tc>
              <w:tc>
                <w:tcPr>
                  <w:tcW w:w="993" w:type="dxa"/>
                  <w:shd w:val="clear" w:color="auto" w:fill="auto"/>
                  <w:vAlign w:val="center"/>
                </w:tcPr>
                <w:p w:rsidR="00E01D18" w:rsidRPr="003C11EA" w:rsidRDefault="00877E4F" w:rsidP="00150C71">
                  <w:pPr>
                    <w:pStyle w:val="Title"/>
                    <w:rPr>
                      <w:rFonts w:asciiTheme="minorHAnsi" w:hAnsiTheme="minorHAnsi" w:cstheme="minorHAnsi"/>
                      <w:sz w:val="18"/>
                      <w:szCs w:val="18"/>
                    </w:rPr>
                  </w:pPr>
                  <w:r>
                    <w:rPr>
                      <w:rFonts w:asciiTheme="minorHAnsi" w:hAnsiTheme="minorHAnsi" w:cstheme="minorHAnsi"/>
                      <w:sz w:val="18"/>
                      <w:szCs w:val="18"/>
                      <w:lang w:val="mk-MK"/>
                    </w:rPr>
                    <w:t>1</w:t>
                  </w:r>
                  <w:r w:rsidR="00E01D18" w:rsidRPr="003C11EA">
                    <w:rPr>
                      <w:rFonts w:asciiTheme="minorHAnsi" w:hAnsiTheme="minorHAnsi" w:cstheme="minorHAnsi"/>
                      <w:sz w:val="18"/>
                      <w:szCs w:val="18"/>
                    </w:rPr>
                    <w:t>0</w:t>
                  </w:r>
                </w:p>
              </w:tc>
            </w:tr>
          </w:tbl>
          <w:p w:rsidR="00E01D18" w:rsidRDefault="00E01D18" w:rsidP="00E01D18"/>
          <w:tbl>
            <w:tblPr>
              <w:tblpPr w:leftFromText="180" w:rightFromText="180" w:vertAnchor="text" w:tblpXSpec="center" w:tblpY="1"/>
              <w:tblOverlap w:val="never"/>
              <w:tblW w:w="14142" w:type="dxa"/>
              <w:jc w:val="center"/>
              <w:tblLayout w:type="fixed"/>
              <w:tblLook w:val="0000"/>
            </w:tblPr>
            <w:tblGrid>
              <w:gridCol w:w="14142"/>
            </w:tblGrid>
            <w:tr w:rsidR="00E01D18" w:rsidRPr="003C11EA" w:rsidTr="00150C71">
              <w:trPr>
                <w:cantSplit/>
                <w:trHeight w:val="283"/>
                <w:jc w:val="center"/>
              </w:trPr>
              <w:tc>
                <w:tcPr>
                  <w:tcW w:w="14142" w:type="dxa"/>
                  <w:vAlign w:val="center"/>
                </w:tcPr>
                <w:p w:rsidR="00E01D18" w:rsidRPr="003C11EA" w:rsidRDefault="00E01D18" w:rsidP="00E01D18">
                  <w:pPr>
                    <w:pStyle w:val="Title"/>
                    <w:jc w:val="left"/>
                    <w:rPr>
                      <w:rFonts w:asciiTheme="minorHAnsi" w:hAnsiTheme="minorHAnsi" w:cstheme="minorHAnsi"/>
                      <w:b/>
                      <w:sz w:val="18"/>
                      <w:szCs w:val="18"/>
                      <w:lang w:val="mk-MK"/>
                    </w:rPr>
                  </w:pPr>
                  <w:r w:rsidRPr="003C11EA">
                    <w:rPr>
                      <w:rFonts w:asciiTheme="minorHAnsi" w:hAnsiTheme="minorHAnsi" w:cstheme="minorHAnsi"/>
                      <w:b/>
                      <w:sz w:val="18"/>
                      <w:szCs w:val="18"/>
                      <w:lang w:val="mk-MK"/>
                    </w:rPr>
                    <w:t>БИОЛОГИЈА</w:t>
                  </w:r>
                </w:p>
              </w:tc>
            </w:tr>
          </w:tbl>
          <w:tbl>
            <w:tblPr>
              <w:tblW w:w="14142"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673"/>
              <w:gridCol w:w="3688"/>
              <w:gridCol w:w="1134"/>
              <w:gridCol w:w="1134"/>
              <w:gridCol w:w="1559"/>
              <w:gridCol w:w="1418"/>
              <w:gridCol w:w="1134"/>
              <w:gridCol w:w="1275"/>
              <w:gridCol w:w="1134"/>
              <w:gridCol w:w="993"/>
            </w:tblGrid>
            <w:tr w:rsidR="00E01D18" w:rsidRPr="003C11EA" w:rsidTr="00150C71">
              <w:trPr>
                <w:trHeight w:val="283"/>
                <w:jc w:val="center"/>
              </w:trPr>
              <w:tc>
                <w:tcPr>
                  <w:tcW w:w="673"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Р. бр.</w:t>
                  </w:r>
                </w:p>
              </w:tc>
              <w:tc>
                <w:tcPr>
                  <w:tcW w:w="3688"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ИМЕ И ПРЕЗИМЕ</w:t>
                  </w:r>
                </w:p>
              </w:tc>
              <w:tc>
                <w:tcPr>
                  <w:tcW w:w="1134"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rPr>
                  </w:pPr>
                  <w:r w:rsidRPr="003C11EA">
                    <w:rPr>
                      <w:rFonts w:asciiTheme="minorHAnsi" w:hAnsiTheme="minorHAnsi" w:cstheme="minorHAnsi"/>
                      <w:sz w:val="18"/>
                      <w:szCs w:val="18"/>
                      <w:lang w:val="mk-MK"/>
                    </w:rPr>
                    <w:t>Одд.</w:t>
                  </w:r>
                </w:p>
              </w:tc>
              <w:tc>
                <w:tcPr>
                  <w:tcW w:w="1134"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Часови</w:t>
                  </w:r>
                </w:p>
              </w:tc>
              <w:tc>
                <w:tcPr>
                  <w:tcW w:w="1559"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Одделенски раководител</w:t>
                  </w:r>
                </w:p>
              </w:tc>
              <w:tc>
                <w:tcPr>
                  <w:tcW w:w="1418"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Дополнителна и додатна настава</w:t>
                  </w:r>
                </w:p>
              </w:tc>
              <w:tc>
                <w:tcPr>
                  <w:tcW w:w="1134"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Работа со секции</w:t>
                  </w:r>
                </w:p>
              </w:tc>
              <w:tc>
                <w:tcPr>
                  <w:tcW w:w="1275"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Воннаставни активности</w:t>
                  </w:r>
                </w:p>
              </w:tc>
              <w:tc>
                <w:tcPr>
                  <w:tcW w:w="1134"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p>
              </w:tc>
              <w:tc>
                <w:tcPr>
                  <w:tcW w:w="993"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Вкупно часови</w:t>
                  </w:r>
                </w:p>
              </w:tc>
            </w:tr>
          </w:tbl>
          <w:tbl>
            <w:tblPr>
              <w:tblpPr w:leftFromText="180" w:rightFromText="180" w:vertAnchor="text" w:tblpXSpec="center" w:tblpY="1"/>
              <w:tblOverlap w:val="never"/>
              <w:tblW w:w="14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3"/>
              <w:gridCol w:w="3688"/>
              <w:gridCol w:w="1134"/>
              <w:gridCol w:w="1134"/>
              <w:gridCol w:w="1559"/>
              <w:gridCol w:w="1418"/>
              <w:gridCol w:w="1134"/>
              <w:gridCol w:w="1275"/>
              <w:gridCol w:w="1134"/>
              <w:gridCol w:w="993"/>
            </w:tblGrid>
            <w:tr w:rsidR="00E01D18" w:rsidRPr="003C11EA" w:rsidTr="00150C71">
              <w:trPr>
                <w:trHeight w:val="170"/>
                <w:jc w:val="center"/>
              </w:trPr>
              <w:tc>
                <w:tcPr>
                  <w:tcW w:w="673" w:type="dxa"/>
                  <w:vMerge w:val="restart"/>
                  <w:vAlign w:val="center"/>
                </w:tcPr>
                <w:p w:rsidR="00E01D18" w:rsidRPr="003C11EA" w:rsidRDefault="00E01D18" w:rsidP="00E01D18">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1</w:t>
                  </w:r>
                </w:p>
              </w:tc>
              <w:tc>
                <w:tcPr>
                  <w:tcW w:w="3688" w:type="dxa"/>
                  <w:vMerge w:val="restart"/>
                  <w:vAlign w:val="center"/>
                </w:tcPr>
                <w:p w:rsidR="00E01D18" w:rsidRPr="000449A4" w:rsidRDefault="000449A4" w:rsidP="00E01D18">
                  <w:pPr>
                    <w:pStyle w:val="Title"/>
                    <w:jc w:val="left"/>
                    <w:rPr>
                      <w:rFonts w:asciiTheme="minorHAnsi" w:hAnsiTheme="minorHAnsi" w:cstheme="minorHAnsi"/>
                      <w:sz w:val="18"/>
                      <w:szCs w:val="18"/>
                      <w:lang w:val="mk-MK"/>
                    </w:rPr>
                  </w:pPr>
                  <w:r>
                    <w:rPr>
                      <w:rFonts w:asciiTheme="minorHAnsi" w:hAnsiTheme="minorHAnsi" w:cstheme="minorHAnsi"/>
                      <w:sz w:val="18"/>
                      <w:szCs w:val="18"/>
                      <w:lang w:val="en-GB"/>
                    </w:rPr>
                    <w:t xml:space="preserve">Maja </w:t>
                  </w:r>
                  <w:r>
                    <w:rPr>
                      <w:rFonts w:asciiTheme="minorHAnsi" w:hAnsiTheme="minorHAnsi" w:cstheme="minorHAnsi"/>
                      <w:sz w:val="18"/>
                      <w:szCs w:val="18"/>
                      <w:lang w:val="mk-MK"/>
                    </w:rPr>
                    <w:t>Ристеска</w:t>
                  </w:r>
                </w:p>
              </w:tc>
              <w:tc>
                <w:tcPr>
                  <w:tcW w:w="1134" w:type="dxa"/>
                  <w:vAlign w:val="center"/>
                </w:tcPr>
                <w:p w:rsidR="00E01D18" w:rsidRPr="000449A4" w:rsidRDefault="00E01D18" w:rsidP="00E01D18">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 xml:space="preserve"> </w:t>
                  </w:r>
                  <w:r w:rsidRPr="003C11EA">
                    <w:rPr>
                      <w:rFonts w:asciiTheme="minorHAnsi" w:hAnsiTheme="minorHAnsi" w:cstheme="minorHAnsi"/>
                      <w:sz w:val="18"/>
                      <w:szCs w:val="18"/>
                      <w:lang w:val="en-GB"/>
                    </w:rPr>
                    <w:t>VII</w:t>
                  </w:r>
                </w:p>
              </w:tc>
              <w:tc>
                <w:tcPr>
                  <w:tcW w:w="1134" w:type="dxa"/>
                  <w:vAlign w:val="center"/>
                </w:tcPr>
                <w:p w:rsidR="00E01D18" w:rsidRPr="003C11EA" w:rsidRDefault="00E01D18" w:rsidP="00E01D18">
                  <w:pPr>
                    <w:pStyle w:val="Title"/>
                    <w:rPr>
                      <w:rFonts w:asciiTheme="minorHAnsi" w:hAnsiTheme="minorHAnsi" w:cstheme="minorHAnsi"/>
                      <w:sz w:val="18"/>
                      <w:szCs w:val="18"/>
                      <w:lang w:val="mk-MK"/>
                    </w:rPr>
                  </w:pPr>
                  <w:r w:rsidRPr="003C11EA">
                    <w:rPr>
                      <w:rFonts w:asciiTheme="minorHAnsi" w:hAnsiTheme="minorHAnsi" w:cstheme="minorHAnsi"/>
                      <w:sz w:val="18"/>
                      <w:szCs w:val="18"/>
                    </w:rPr>
                    <w:t>5x2=10</w:t>
                  </w:r>
                </w:p>
              </w:tc>
              <w:tc>
                <w:tcPr>
                  <w:tcW w:w="1559" w:type="dxa"/>
                  <w:vMerge w:val="restart"/>
                  <w:vAlign w:val="center"/>
                </w:tcPr>
                <w:p w:rsidR="00E01D18" w:rsidRPr="003C11EA" w:rsidRDefault="00E01D18" w:rsidP="00E01D18">
                  <w:pPr>
                    <w:pStyle w:val="Title"/>
                    <w:rPr>
                      <w:rFonts w:asciiTheme="minorHAnsi" w:hAnsiTheme="minorHAnsi" w:cstheme="minorHAnsi"/>
                      <w:sz w:val="18"/>
                      <w:szCs w:val="18"/>
                      <w:lang w:val="mk-MK"/>
                    </w:rPr>
                  </w:pPr>
                </w:p>
              </w:tc>
              <w:tc>
                <w:tcPr>
                  <w:tcW w:w="1418" w:type="dxa"/>
                  <w:vAlign w:val="center"/>
                </w:tcPr>
                <w:p w:rsidR="00E01D18" w:rsidRPr="003C11EA" w:rsidRDefault="00E01D18" w:rsidP="00E01D18">
                  <w:pPr>
                    <w:pStyle w:val="Title"/>
                    <w:rPr>
                      <w:rFonts w:asciiTheme="minorHAnsi" w:hAnsiTheme="minorHAnsi" w:cstheme="minorHAnsi"/>
                      <w:sz w:val="18"/>
                      <w:szCs w:val="18"/>
                      <w:lang w:val="mk-MK"/>
                    </w:rPr>
                  </w:pPr>
                  <w:r w:rsidRPr="003C11EA">
                    <w:rPr>
                      <w:rFonts w:asciiTheme="minorHAnsi" w:eastAsia="Arial" w:hAnsiTheme="minorHAnsi" w:cstheme="minorHAnsi"/>
                      <w:color w:val="000000"/>
                      <w:sz w:val="18"/>
                      <w:szCs w:val="18"/>
                    </w:rPr>
                    <w:t>√</w:t>
                  </w:r>
                </w:p>
              </w:tc>
              <w:tc>
                <w:tcPr>
                  <w:tcW w:w="1134" w:type="dxa"/>
                  <w:vAlign w:val="center"/>
                </w:tcPr>
                <w:p w:rsidR="00E01D18" w:rsidRPr="003C11EA" w:rsidRDefault="00E01D18" w:rsidP="00E01D18">
                  <w:pPr>
                    <w:pStyle w:val="Title"/>
                    <w:rPr>
                      <w:rFonts w:asciiTheme="minorHAnsi" w:hAnsiTheme="minorHAnsi" w:cstheme="minorHAnsi"/>
                      <w:sz w:val="18"/>
                      <w:szCs w:val="18"/>
                      <w:lang w:val="mk-MK"/>
                    </w:rPr>
                  </w:pPr>
                  <w:r w:rsidRPr="003C11EA">
                    <w:rPr>
                      <w:rFonts w:asciiTheme="minorHAnsi" w:eastAsia="Arial" w:hAnsiTheme="minorHAnsi" w:cstheme="minorHAnsi"/>
                      <w:color w:val="000000"/>
                      <w:sz w:val="18"/>
                      <w:szCs w:val="18"/>
                    </w:rPr>
                    <w:t>√</w:t>
                  </w:r>
                </w:p>
              </w:tc>
              <w:tc>
                <w:tcPr>
                  <w:tcW w:w="1275" w:type="dxa"/>
                </w:tcPr>
                <w:p w:rsidR="00E01D18" w:rsidRPr="003C11EA" w:rsidRDefault="00E01D18" w:rsidP="00E01D18">
                  <w:pPr>
                    <w:pStyle w:val="Title"/>
                    <w:rPr>
                      <w:rFonts w:asciiTheme="minorHAnsi" w:hAnsiTheme="minorHAnsi" w:cstheme="minorHAnsi"/>
                      <w:sz w:val="18"/>
                      <w:szCs w:val="18"/>
                      <w:lang w:val="mk-MK"/>
                    </w:rPr>
                  </w:pPr>
                  <w:r w:rsidRPr="003C11EA">
                    <w:rPr>
                      <w:rFonts w:asciiTheme="minorHAnsi" w:eastAsia="Arial" w:hAnsiTheme="minorHAnsi" w:cstheme="minorHAnsi"/>
                      <w:color w:val="000000"/>
                      <w:sz w:val="18"/>
                      <w:szCs w:val="18"/>
                    </w:rPr>
                    <w:t>√</w:t>
                  </w:r>
                </w:p>
              </w:tc>
              <w:tc>
                <w:tcPr>
                  <w:tcW w:w="1134" w:type="dxa"/>
                </w:tcPr>
                <w:p w:rsidR="00E01D18" w:rsidRPr="003C11EA" w:rsidRDefault="00E01D18" w:rsidP="00E01D18">
                  <w:pPr>
                    <w:pStyle w:val="Title"/>
                    <w:rPr>
                      <w:rFonts w:asciiTheme="minorHAnsi" w:hAnsiTheme="minorHAnsi" w:cstheme="minorHAnsi"/>
                      <w:sz w:val="18"/>
                      <w:szCs w:val="18"/>
                      <w:lang w:val="mk-MK"/>
                    </w:rPr>
                  </w:pPr>
                </w:p>
              </w:tc>
              <w:tc>
                <w:tcPr>
                  <w:tcW w:w="993" w:type="dxa"/>
                  <w:vMerge w:val="restart"/>
                  <w:vAlign w:val="center"/>
                </w:tcPr>
                <w:p w:rsidR="00E01D18" w:rsidRPr="003C11EA" w:rsidRDefault="00E01D18" w:rsidP="00E01D18">
                  <w:pPr>
                    <w:pStyle w:val="Title"/>
                    <w:rPr>
                      <w:rFonts w:asciiTheme="minorHAnsi" w:hAnsiTheme="minorHAnsi" w:cstheme="minorHAnsi"/>
                      <w:sz w:val="18"/>
                      <w:szCs w:val="18"/>
                      <w:lang w:val="mk-MK"/>
                    </w:rPr>
                  </w:pPr>
                  <w:r w:rsidRPr="003C11EA">
                    <w:rPr>
                      <w:rFonts w:asciiTheme="minorHAnsi" w:hAnsiTheme="minorHAnsi" w:cstheme="minorHAnsi"/>
                      <w:sz w:val="18"/>
                      <w:szCs w:val="18"/>
                    </w:rPr>
                    <w:t>2</w:t>
                  </w:r>
                  <w:r w:rsidRPr="003C11EA">
                    <w:rPr>
                      <w:rFonts w:asciiTheme="minorHAnsi" w:hAnsiTheme="minorHAnsi" w:cstheme="minorHAnsi"/>
                      <w:sz w:val="18"/>
                      <w:szCs w:val="18"/>
                      <w:lang w:val="mk-MK"/>
                    </w:rPr>
                    <w:t>0</w:t>
                  </w:r>
                </w:p>
              </w:tc>
            </w:tr>
            <w:tr w:rsidR="00E01D18" w:rsidRPr="003C11EA" w:rsidTr="00150C71">
              <w:trPr>
                <w:trHeight w:val="170"/>
                <w:jc w:val="center"/>
              </w:trPr>
              <w:tc>
                <w:tcPr>
                  <w:tcW w:w="673" w:type="dxa"/>
                  <w:vMerge/>
                  <w:vAlign w:val="center"/>
                </w:tcPr>
                <w:p w:rsidR="00E01D18" w:rsidRPr="003C11EA" w:rsidRDefault="00E01D18" w:rsidP="00E01D18">
                  <w:pPr>
                    <w:pStyle w:val="Title"/>
                    <w:rPr>
                      <w:rFonts w:asciiTheme="minorHAnsi" w:hAnsiTheme="minorHAnsi" w:cstheme="minorHAnsi"/>
                      <w:sz w:val="18"/>
                      <w:szCs w:val="18"/>
                      <w:lang w:val="mk-MK"/>
                    </w:rPr>
                  </w:pPr>
                </w:p>
              </w:tc>
              <w:tc>
                <w:tcPr>
                  <w:tcW w:w="3688" w:type="dxa"/>
                  <w:vMerge/>
                  <w:vAlign w:val="center"/>
                </w:tcPr>
                <w:p w:rsidR="00E01D18" w:rsidRPr="003C11EA" w:rsidRDefault="00E01D18" w:rsidP="00E01D18">
                  <w:pPr>
                    <w:pStyle w:val="Title"/>
                    <w:jc w:val="left"/>
                    <w:rPr>
                      <w:rFonts w:asciiTheme="minorHAnsi" w:hAnsiTheme="minorHAnsi" w:cstheme="minorHAnsi"/>
                      <w:sz w:val="18"/>
                      <w:szCs w:val="18"/>
                      <w:lang w:val="mk-MK"/>
                    </w:rPr>
                  </w:pPr>
                </w:p>
              </w:tc>
              <w:tc>
                <w:tcPr>
                  <w:tcW w:w="1134" w:type="dxa"/>
                  <w:vAlign w:val="center"/>
                </w:tcPr>
                <w:p w:rsidR="00E01D18" w:rsidRPr="000449A4" w:rsidRDefault="000449A4" w:rsidP="00E01D18">
                  <w:pPr>
                    <w:pStyle w:val="Title"/>
                    <w:rPr>
                      <w:rFonts w:asciiTheme="minorHAnsi" w:hAnsiTheme="minorHAnsi" w:cstheme="minorHAnsi"/>
                      <w:sz w:val="18"/>
                      <w:szCs w:val="18"/>
                      <w:lang w:val="en-GB"/>
                    </w:rPr>
                  </w:pPr>
                  <w:r>
                    <w:rPr>
                      <w:rFonts w:asciiTheme="minorHAnsi" w:hAnsiTheme="minorHAnsi" w:cstheme="minorHAnsi"/>
                      <w:sz w:val="18"/>
                      <w:szCs w:val="18"/>
                      <w:lang w:val="en-GB"/>
                    </w:rPr>
                    <w:t>IX</w:t>
                  </w:r>
                </w:p>
              </w:tc>
              <w:tc>
                <w:tcPr>
                  <w:tcW w:w="1134" w:type="dxa"/>
                  <w:vAlign w:val="center"/>
                </w:tcPr>
                <w:p w:rsidR="00E01D18" w:rsidRPr="003C11EA" w:rsidRDefault="00E01D18" w:rsidP="00E01D18">
                  <w:pPr>
                    <w:pStyle w:val="Title"/>
                    <w:rPr>
                      <w:rFonts w:asciiTheme="minorHAnsi" w:hAnsiTheme="minorHAnsi" w:cstheme="minorHAnsi"/>
                      <w:sz w:val="18"/>
                      <w:szCs w:val="18"/>
                    </w:rPr>
                  </w:pPr>
                  <w:r w:rsidRPr="003C11EA">
                    <w:rPr>
                      <w:rFonts w:asciiTheme="minorHAnsi" w:hAnsiTheme="minorHAnsi" w:cstheme="minorHAnsi"/>
                      <w:sz w:val="18"/>
                      <w:szCs w:val="18"/>
                    </w:rPr>
                    <w:t>5x2=10</w:t>
                  </w:r>
                </w:p>
              </w:tc>
              <w:tc>
                <w:tcPr>
                  <w:tcW w:w="1559" w:type="dxa"/>
                  <w:vMerge/>
                  <w:vAlign w:val="center"/>
                </w:tcPr>
                <w:p w:rsidR="00E01D18" w:rsidRPr="003C11EA" w:rsidRDefault="00E01D18" w:rsidP="00E01D18">
                  <w:pPr>
                    <w:pStyle w:val="Title"/>
                    <w:rPr>
                      <w:rFonts w:asciiTheme="minorHAnsi" w:hAnsiTheme="minorHAnsi" w:cstheme="minorHAnsi"/>
                      <w:sz w:val="18"/>
                      <w:szCs w:val="18"/>
                      <w:lang w:val="mk-MK"/>
                    </w:rPr>
                  </w:pPr>
                </w:p>
              </w:tc>
              <w:tc>
                <w:tcPr>
                  <w:tcW w:w="1418" w:type="dxa"/>
                  <w:vAlign w:val="center"/>
                </w:tcPr>
                <w:p w:rsidR="00E01D18" w:rsidRPr="003C11EA" w:rsidRDefault="00E01D18" w:rsidP="00E01D18">
                  <w:pPr>
                    <w:pStyle w:val="Title"/>
                    <w:rPr>
                      <w:rFonts w:asciiTheme="minorHAnsi" w:hAnsiTheme="minorHAnsi" w:cstheme="minorHAnsi"/>
                      <w:sz w:val="18"/>
                      <w:szCs w:val="18"/>
                      <w:lang w:val="mk-MK"/>
                    </w:rPr>
                  </w:pPr>
                  <w:r w:rsidRPr="003C11EA">
                    <w:rPr>
                      <w:rFonts w:asciiTheme="minorHAnsi" w:eastAsia="Arial" w:hAnsiTheme="minorHAnsi" w:cstheme="minorHAnsi"/>
                      <w:color w:val="000000"/>
                      <w:sz w:val="18"/>
                      <w:szCs w:val="18"/>
                    </w:rPr>
                    <w:t>√</w:t>
                  </w:r>
                </w:p>
              </w:tc>
              <w:tc>
                <w:tcPr>
                  <w:tcW w:w="1134" w:type="dxa"/>
                  <w:vAlign w:val="center"/>
                </w:tcPr>
                <w:p w:rsidR="00E01D18" w:rsidRPr="003C11EA" w:rsidRDefault="00E01D18" w:rsidP="00E01D18">
                  <w:pPr>
                    <w:pStyle w:val="Title"/>
                    <w:rPr>
                      <w:rFonts w:asciiTheme="minorHAnsi" w:hAnsiTheme="minorHAnsi" w:cstheme="minorHAnsi"/>
                      <w:sz w:val="18"/>
                      <w:szCs w:val="18"/>
                      <w:lang w:val="mk-MK"/>
                    </w:rPr>
                  </w:pPr>
                  <w:r w:rsidRPr="003C11EA">
                    <w:rPr>
                      <w:rFonts w:asciiTheme="minorHAnsi" w:eastAsia="Arial" w:hAnsiTheme="minorHAnsi" w:cstheme="minorHAnsi"/>
                      <w:color w:val="000000"/>
                      <w:sz w:val="18"/>
                      <w:szCs w:val="18"/>
                    </w:rPr>
                    <w:t>√</w:t>
                  </w:r>
                </w:p>
              </w:tc>
              <w:tc>
                <w:tcPr>
                  <w:tcW w:w="1275" w:type="dxa"/>
                  <w:vAlign w:val="center"/>
                </w:tcPr>
                <w:p w:rsidR="00E01D18" w:rsidRPr="003C11EA" w:rsidRDefault="00E01D18" w:rsidP="00E01D18">
                  <w:pPr>
                    <w:pStyle w:val="Title"/>
                    <w:rPr>
                      <w:rFonts w:asciiTheme="minorHAnsi" w:hAnsiTheme="minorHAnsi" w:cstheme="minorHAnsi"/>
                      <w:sz w:val="18"/>
                      <w:szCs w:val="18"/>
                      <w:lang w:val="mk-MK"/>
                    </w:rPr>
                  </w:pPr>
                  <w:r w:rsidRPr="003C11EA">
                    <w:rPr>
                      <w:rFonts w:asciiTheme="minorHAnsi" w:eastAsia="Arial" w:hAnsiTheme="minorHAnsi" w:cstheme="minorHAnsi"/>
                      <w:color w:val="000000"/>
                      <w:sz w:val="18"/>
                      <w:szCs w:val="18"/>
                    </w:rPr>
                    <w:t>√</w:t>
                  </w:r>
                </w:p>
              </w:tc>
              <w:tc>
                <w:tcPr>
                  <w:tcW w:w="1134" w:type="dxa"/>
                </w:tcPr>
                <w:p w:rsidR="00E01D18" w:rsidRPr="003C11EA" w:rsidRDefault="00E01D18" w:rsidP="00E01D18">
                  <w:pPr>
                    <w:pStyle w:val="Title"/>
                    <w:rPr>
                      <w:rFonts w:asciiTheme="minorHAnsi" w:hAnsiTheme="minorHAnsi" w:cstheme="minorHAnsi"/>
                      <w:sz w:val="18"/>
                      <w:szCs w:val="18"/>
                      <w:lang w:val="mk-MK"/>
                    </w:rPr>
                  </w:pPr>
                </w:p>
              </w:tc>
              <w:tc>
                <w:tcPr>
                  <w:tcW w:w="993" w:type="dxa"/>
                  <w:vMerge/>
                  <w:vAlign w:val="center"/>
                </w:tcPr>
                <w:p w:rsidR="00E01D18" w:rsidRPr="003C11EA" w:rsidRDefault="00E01D18" w:rsidP="00E01D18">
                  <w:pPr>
                    <w:pStyle w:val="Title"/>
                    <w:rPr>
                      <w:rFonts w:asciiTheme="minorHAnsi" w:hAnsiTheme="minorHAnsi" w:cstheme="minorHAnsi"/>
                      <w:sz w:val="18"/>
                      <w:szCs w:val="18"/>
                      <w:lang w:val="mk-MK"/>
                    </w:rPr>
                  </w:pPr>
                </w:p>
              </w:tc>
            </w:tr>
            <w:tr w:rsidR="00E01D18" w:rsidRPr="003C11EA" w:rsidTr="00150C71">
              <w:trPr>
                <w:trHeight w:val="170"/>
                <w:jc w:val="center"/>
              </w:trPr>
              <w:tc>
                <w:tcPr>
                  <w:tcW w:w="673" w:type="dxa"/>
                  <w:vAlign w:val="center"/>
                </w:tcPr>
                <w:p w:rsidR="00E01D18" w:rsidRPr="003C11EA" w:rsidRDefault="00E01D18" w:rsidP="00E01D18">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2</w:t>
                  </w:r>
                </w:p>
              </w:tc>
              <w:tc>
                <w:tcPr>
                  <w:tcW w:w="3688" w:type="dxa"/>
                  <w:vAlign w:val="center"/>
                </w:tcPr>
                <w:p w:rsidR="00E01D18" w:rsidRPr="000449A4" w:rsidRDefault="000449A4" w:rsidP="00E01D18">
                  <w:pPr>
                    <w:pStyle w:val="Title"/>
                    <w:jc w:val="left"/>
                    <w:rPr>
                      <w:rFonts w:asciiTheme="minorHAnsi" w:hAnsiTheme="minorHAnsi" w:cstheme="minorHAnsi"/>
                      <w:sz w:val="18"/>
                      <w:szCs w:val="18"/>
                      <w:lang w:val="mk-MK"/>
                    </w:rPr>
                  </w:pPr>
                  <w:r>
                    <w:rPr>
                      <w:rFonts w:asciiTheme="minorHAnsi" w:hAnsiTheme="minorHAnsi" w:cstheme="minorHAnsi"/>
                      <w:sz w:val="18"/>
                      <w:szCs w:val="18"/>
                      <w:lang w:val="mk-MK"/>
                    </w:rPr>
                    <w:t>Љупчо Преспаноски</w:t>
                  </w:r>
                </w:p>
              </w:tc>
              <w:tc>
                <w:tcPr>
                  <w:tcW w:w="1134" w:type="dxa"/>
                  <w:vAlign w:val="center"/>
                </w:tcPr>
                <w:p w:rsidR="00E01D18" w:rsidRPr="003C11EA" w:rsidRDefault="00E01D18" w:rsidP="00E01D18">
                  <w:pPr>
                    <w:pStyle w:val="Title"/>
                    <w:rPr>
                      <w:rFonts w:asciiTheme="minorHAnsi" w:hAnsiTheme="minorHAnsi" w:cstheme="minorHAnsi"/>
                      <w:sz w:val="18"/>
                      <w:szCs w:val="18"/>
                    </w:rPr>
                  </w:pPr>
                  <w:r w:rsidRPr="003C11EA">
                    <w:rPr>
                      <w:rFonts w:asciiTheme="minorHAnsi" w:hAnsiTheme="minorHAnsi" w:cstheme="minorHAnsi"/>
                      <w:sz w:val="18"/>
                      <w:szCs w:val="18"/>
                      <w:lang w:val="en-GB"/>
                    </w:rPr>
                    <w:t>V</w:t>
                  </w:r>
                  <w:r w:rsidR="000449A4">
                    <w:rPr>
                      <w:rFonts w:asciiTheme="minorHAnsi" w:hAnsiTheme="minorHAnsi" w:cstheme="minorHAnsi"/>
                      <w:sz w:val="18"/>
                      <w:szCs w:val="18"/>
                    </w:rPr>
                    <w:t>III</w:t>
                  </w:r>
                </w:p>
              </w:tc>
              <w:tc>
                <w:tcPr>
                  <w:tcW w:w="1134" w:type="dxa"/>
                  <w:vAlign w:val="center"/>
                </w:tcPr>
                <w:p w:rsidR="00E01D18" w:rsidRPr="003C11EA" w:rsidRDefault="00E01D18" w:rsidP="00E01D18">
                  <w:pPr>
                    <w:pStyle w:val="Title"/>
                    <w:rPr>
                      <w:rFonts w:asciiTheme="minorHAnsi" w:hAnsiTheme="minorHAnsi" w:cstheme="minorHAnsi"/>
                      <w:sz w:val="18"/>
                      <w:szCs w:val="18"/>
                      <w:lang w:val="mk-MK"/>
                    </w:rPr>
                  </w:pPr>
                  <w:r w:rsidRPr="003C11EA">
                    <w:rPr>
                      <w:rFonts w:asciiTheme="minorHAnsi" w:hAnsiTheme="minorHAnsi" w:cstheme="minorHAnsi"/>
                      <w:sz w:val="18"/>
                      <w:szCs w:val="18"/>
                    </w:rPr>
                    <w:t>5x2=10</w:t>
                  </w:r>
                </w:p>
              </w:tc>
              <w:tc>
                <w:tcPr>
                  <w:tcW w:w="1559" w:type="dxa"/>
                  <w:vAlign w:val="center"/>
                </w:tcPr>
                <w:p w:rsidR="00E01D18" w:rsidRPr="003C11EA" w:rsidRDefault="00E01D18" w:rsidP="00E01D18">
                  <w:pPr>
                    <w:pStyle w:val="Title"/>
                    <w:rPr>
                      <w:rFonts w:asciiTheme="minorHAnsi" w:hAnsiTheme="minorHAnsi" w:cstheme="minorHAnsi"/>
                      <w:sz w:val="18"/>
                      <w:szCs w:val="18"/>
                      <w:lang w:val="mk-MK"/>
                    </w:rPr>
                  </w:pPr>
                </w:p>
              </w:tc>
              <w:tc>
                <w:tcPr>
                  <w:tcW w:w="1418" w:type="dxa"/>
                  <w:vAlign w:val="center"/>
                </w:tcPr>
                <w:p w:rsidR="00E01D18" w:rsidRPr="003C11EA" w:rsidRDefault="00E01D18" w:rsidP="00E01D18">
                  <w:pPr>
                    <w:pStyle w:val="Title"/>
                    <w:rPr>
                      <w:rFonts w:asciiTheme="minorHAnsi" w:hAnsiTheme="minorHAnsi" w:cstheme="minorHAnsi"/>
                      <w:sz w:val="18"/>
                      <w:szCs w:val="18"/>
                      <w:lang w:val="mk-MK"/>
                    </w:rPr>
                  </w:pPr>
                  <w:r w:rsidRPr="003C11EA">
                    <w:rPr>
                      <w:rFonts w:asciiTheme="minorHAnsi" w:eastAsia="Arial" w:hAnsiTheme="minorHAnsi" w:cstheme="minorHAnsi"/>
                      <w:color w:val="000000"/>
                      <w:sz w:val="18"/>
                      <w:szCs w:val="18"/>
                    </w:rPr>
                    <w:t>√</w:t>
                  </w:r>
                </w:p>
              </w:tc>
              <w:tc>
                <w:tcPr>
                  <w:tcW w:w="1134" w:type="dxa"/>
                  <w:vAlign w:val="center"/>
                </w:tcPr>
                <w:p w:rsidR="00E01D18" w:rsidRPr="003C11EA" w:rsidRDefault="00E01D18" w:rsidP="00E01D18">
                  <w:pPr>
                    <w:pStyle w:val="Title"/>
                    <w:rPr>
                      <w:rFonts w:asciiTheme="minorHAnsi" w:hAnsiTheme="minorHAnsi" w:cstheme="minorHAnsi"/>
                      <w:sz w:val="18"/>
                      <w:szCs w:val="18"/>
                      <w:lang w:val="mk-MK"/>
                    </w:rPr>
                  </w:pPr>
                  <w:r w:rsidRPr="003C11EA">
                    <w:rPr>
                      <w:rFonts w:asciiTheme="minorHAnsi" w:eastAsia="Arial" w:hAnsiTheme="minorHAnsi" w:cstheme="minorHAnsi"/>
                      <w:color w:val="000000"/>
                      <w:sz w:val="18"/>
                      <w:szCs w:val="18"/>
                    </w:rPr>
                    <w:t>√</w:t>
                  </w:r>
                </w:p>
              </w:tc>
              <w:tc>
                <w:tcPr>
                  <w:tcW w:w="1275" w:type="dxa"/>
                </w:tcPr>
                <w:p w:rsidR="00E01D18" w:rsidRPr="003C11EA" w:rsidRDefault="00E01D18" w:rsidP="00E01D18">
                  <w:pPr>
                    <w:pStyle w:val="Title"/>
                    <w:rPr>
                      <w:rFonts w:asciiTheme="minorHAnsi" w:hAnsiTheme="minorHAnsi" w:cstheme="minorHAnsi"/>
                      <w:sz w:val="18"/>
                      <w:szCs w:val="18"/>
                      <w:lang w:val="mk-MK"/>
                    </w:rPr>
                  </w:pPr>
                  <w:r w:rsidRPr="003C11EA">
                    <w:rPr>
                      <w:rFonts w:asciiTheme="minorHAnsi" w:eastAsia="Arial" w:hAnsiTheme="minorHAnsi" w:cstheme="minorHAnsi"/>
                      <w:color w:val="000000"/>
                      <w:sz w:val="18"/>
                      <w:szCs w:val="18"/>
                    </w:rPr>
                    <w:t>√</w:t>
                  </w:r>
                </w:p>
              </w:tc>
              <w:tc>
                <w:tcPr>
                  <w:tcW w:w="1134" w:type="dxa"/>
                </w:tcPr>
                <w:p w:rsidR="00E01D18" w:rsidRPr="003C11EA" w:rsidRDefault="00E01D18" w:rsidP="00E01D18">
                  <w:pPr>
                    <w:pStyle w:val="Title"/>
                    <w:rPr>
                      <w:rFonts w:asciiTheme="minorHAnsi" w:hAnsiTheme="minorHAnsi" w:cstheme="minorHAnsi"/>
                      <w:sz w:val="18"/>
                      <w:szCs w:val="18"/>
                      <w:lang w:val="mk-MK"/>
                    </w:rPr>
                  </w:pPr>
                </w:p>
              </w:tc>
              <w:tc>
                <w:tcPr>
                  <w:tcW w:w="993" w:type="dxa"/>
                  <w:vAlign w:val="center"/>
                </w:tcPr>
                <w:p w:rsidR="00E01D18" w:rsidRPr="003C11EA" w:rsidRDefault="00E01D18" w:rsidP="00E01D18">
                  <w:pPr>
                    <w:pStyle w:val="Title"/>
                    <w:rPr>
                      <w:rFonts w:asciiTheme="minorHAnsi" w:hAnsiTheme="minorHAnsi" w:cstheme="minorHAnsi"/>
                      <w:sz w:val="18"/>
                      <w:szCs w:val="18"/>
                      <w:lang w:val="en-GB"/>
                    </w:rPr>
                  </w:pPr>
                  <w:r w:rsidRPr="003C11EA">
                    <w:rPr>
                      <w:rFonts w:asciiTheme="minorHAnsi" w:hAnsiTheme="minorHAnsi" w:cstheme="minorHAnsi"/>
                      <w:sz w:val="18"/>
                      <w:szCs w:val="18"/>
                      <w:lang w:val="en-GB"/>
                    </w:rPr>
                    <w:t>10</w:t>
                  </w:r>
                </w:p>
              </w:tc>
            </w:tr>
          </w:tbl>
          <w:tbl>
            <w:tblPr>
              <w:tblW w:w="14142" w:type="dxa"/>
              <w:jc w:val="center"/>
              <w:tblLayout w:type="fixed"/>
              <w:tblLook w:val="0000"/>
            </w:tblPr>
            <w:tblGrid>
              <w:gridCol w:w="672"/>
              <w:gridCol w:w="3689"/>
              <w:gridCol w:w="1134"/>
              <w:gridCol w:w="1134"/>
              <w:gridCol w:w="1417"/>
              <w:gridCol w:w="1418"/>
              <w:gridCol w:w="1276"/>
              <w:gridCol w:w="1247"/>
              <w:gridCol w:w="28"/>
              <w:gridCol w:w="1134"/>
              <w:gridCol w:w="29"/>
              <w:gridCol w:w="964"/>
            </w:tblGrid>
            <w:tr w:rsidR="00E01D18" w:rsidRPr="003C11EA" w:rsidTr="00150C71">
              <w:trPr>
                <w:trHeight w:val="283"/>
                <w:jc w:val="center"/>
              </w:trPr>
              <w:tc>
                <w:tcPr>
                  <w:tcW w:w="14142" w:type="dxa"/>
                  <w:gridSpan w:val="12"/>
                  <w:vAlign w:val="center"/>
                </w:tcPr>
                <w:p w:rsidR="00E01D18" w:rsidRPr="003C11EA" w:rsidRDefault="00E01D18" w:rsidP="00150C71">
                  <w:pPr>
                    <w:pStyle w:val="Title"/>
                    <w:jc w:val="left"/>
                    <w:rPr>
                      <w:rFonts w:asciiTheme="minorHAnsi" w:hAnsiTheme="minorHAnsi" w:cstheme="minorHAnsi"/>
                      <w:b/>
                      <w:sz w:val="18"/>
                      <w:szCs w:val="18"/>
                      <w:lang w:val="mk-MK"/>
                    </w:rPr>
                  </w:pPr>
                  <w:r w:rsidRPr="003C11EA">
                    <w:rPr>
                      <w:rFonts w:asciiTheme="minorHAnsi" w:hAnsiTheme="minorHAnsi" w:cstheme="minorHAnsi"/>
                      <w:b/>
                      <w:sz w:val="18"/>
                      <w:szCs w:val="18"/>
                      <w:lang w:val="mk-MK"/>
                    </w:rPr>
                    <w:t>ХЕМИЈА</w:t>
                  </w:r>
                </w:p>
              </w:tc>
            </w:tr>
            <w:tr w:rsidR="00E01D18" w:rsidRPr="003C11EA" w:rsidTr="00150C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672"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Р. бр.</w:t>
                  </w:r>
                </w:p>
              </w:tc>
              <w:tc>
                <w:tcPr>
                  <w:tcW w:w="3689"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ИМЕ И ПРЕЗИМЕ</w:t>
                  </w:r>
                </w:p>
              </w:tc>
              <w:tc>
                <w:tcPr>
                  <w:tcW w:w="1134"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rPr>
                  </w:pPr>
                  <w:r w:rsidRPr="003C11EA">
                    <w:rPr>
                      <w:rFonts w:asciiTheme="minorHAnsi" w:hAnsiTheme="minorHAnsi" w:cstheme="minorHAnsi"/>
                      <w:sz w:val="18"/>
                      <w:szCs w:val="18"/>
                      <w:lang w:val="mk-MK"/>
                    </w:rPr>
                    <w:t>Одд.</w:t>
                  </w:r>
                </w:p>
              </w:tc>
              <w:tc>
                <w:tcPr>
                  <w:tcW w:w="1134"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Часови</w:t>
                  </w:r>
                </w:p>
              </w:tc>
              <w:tc>
                <w:tcPr>
                  <w:tcW w:w="1417"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Одделенски раководител</w:t>
                  </w:r>
                </w:p>
              </w:tc>
              <w:tc>
                <w:tcPr>
                  <w:tcW w:w="1418"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Дополнителна и додатна настава</w:t>
                  </w:r>
                </w:p>
              </w:tc>
              <w:tc>
                <w:tcPr>
                  <w:tcW w:w="1276"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Работа со секции</w:t>
                  </w:r>
                </w:p>
              </w:tc>
              <w:tc>
                <w:tcPr>
                  <w:tcW w:w="1247"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Воннаставни активности</w:t>
                  </w:r>
                </w:p>
              </w:tc>
              <w:tc>
                <w:tcPr>
                  <w:tcW w:w="1191" w:type="dxa"/>
                  <w:gridSpan w:val="3"/>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p>
              </w:tc>
              <w:tc>
                <w:tcPr>
                  <w:tcW w:w="964"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Вкупно часови</w:t>
                  </w:r>
                </w:p>
              </w:tc>
            </w:tr>
            <w:tr w:rsidR="00E01D18" w:rsidRPr="003C11EA" w:rsidTr="00150C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center"/>
              </w:trPr>
              <w:tc>
                <w:tcPr>
                  <w:tcW w:w="672" w:type="dxa"/>
                  <w:vMerge w:val="restart"/>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1</w:t>
                  </w:r>
                </w:p>
              </w:tc>
              <w:tc>
                <w:tcPr>
                  <w:tcW w:w="3689" w:type="dxa"/>
                  <w:vMerge w:val="restart"/>
                  <w:vAlign w:val="center"/>
                </w:tcPr>
                <w:p w:rsidR="00E01D18" w:rsidRPr="003C11EA" w:rsidRDefault="00E01D18" w:rsidP="00150C71">
                  <w:pPr>
                    <w:pStyle w:val="Title"/>
                    <w:jc w:val="left"/>
                    <w:rPr>
                      <w:rFonts w:asciiTheme="minorHAnsi" w:hAnsiTheme="minorHAnsi" w:cstheme="minorHAnsi"/>
                      <w:sz w:val="18"/>
                      <w:szCs w:val="18"/>
                      <w:lang w:val="mk-MK"/>
                    </w:rPr>
                  </w:pPr>
                  <w:r w:rsidRPr="003C11EA">
                    <w:rPr>
                      <w:rFonts w:asciiTheme="minorHAnsi" w:hAnsiTheme="minorHAnsi" w:cstheme="minorHAnsi"/>
                      <w:sz w:val="18"/>
                      <w:szCs w:val="18"/>
                      <w:lang w:val="mk-MK"/>
                    </w:rPr>
                    <w:t>Катерина Слабакоска</w:t>
                  </w:r>
                </w:p>
              </w:tc>
              <w:tc>
                <w:tcPr>
                  <w:tcW w:w="1134" w:type="dxa"/>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rPr>
                    <w:t>VIII</w:t>
                  </w:r>
                </w:p>
              </w:tc>
              <w:tc>
                <w:tcPr>
                  <w:tcW w:w="1134" w:type="dxa"/>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rPr>
                    <w:t>5x2=10</w:t>
                  </w:r>
                </w:p>
              </w:tc>
              <w:tc>
                <w:tcPr>
                  <w:tcW w:w="1417" w:type="dxa"/>
                  <w:vMerge w:val="restart"/>
                  <w:vAlign w:val="center"/>
                </w:tcPr>
                <w:p w:rsidR="00E01D18" w:rsidRPr="003C11EA" w:rsidRDefault="00E01D18" w:rsidP="00150C71">
                  <w:pPr>
                    <w:pStyle w:val="Title"/>
                    <w:rPr>
                      <w:rFonts w:asciiTheme="minorHAnsi" w:hAnsiTheme="minorHAnsi" w:cstheme="minorHAnsi"/>
                      <w:sz w:val="18"/>
                      <w:szCs w:val="18"/>
                      <w:lang w:val="mk-MK"/>
                    </w:rPr>
                  </w:pPr>
                </w:p>
              </w:tc>
              <w:tc>
                <w:tcPr>
                  <w:tcW w:w="1418" w:type="dxa"/>
                  <w:vAlign w:val="center"/>
                </w:tcPr>
                <w:p w:rsidR="00E01D18" w:rsidRPr="003C11EA" w:rsidRDefault="00E01D18" w:rsidP="00150C71">
                  <w:pPr>
                    <w:pStyle w:val="Title"/>
                    <w:rPr>
                      <w:rFonts w:asciiTheme="minorHAnsi" w:hAnsiTheme="minorHAnsi" w:cstheme="minorHAnsi"/>
                      <w:b/>
                      <w:sz w:val="18"/>
                      <w:szCs w:val="18"/>
                      <w:lang w:val="mk-MK"/>
                    </w:rPr>
                  </w:pPr>
                  <w:r w:rsidRPr="003C11EA">
                    <w:rPr>
                      <w:rFonts w:asciiTheme="minorHAnsi" w:eastAsia="Arial" w:hAnsiTheme="minorHAnsi" w:cstheme="minorHAnsi"/>
                      <w:b/>
                      <w:color w:val="000000"/>
                      <w:sz w:val="18"/>
                      <w:szCs w:val="18"/>
                    </w:rPr>
                    <w:t>√</w:t>
                  </w:r>
                </w:p>
              </w:tc>
              <w:tc>
                <w:tcPr>
                  <w:tcW w:w="1276" w:type="dxa"/>
                  <w:vAlign w:val="center"/>
                </w:tcPr>
                <w:p w:rsidR="00E01D18" w:rsidRPr="003C11EA" w:rsidRDefault="00E01D18" w:rsidP="00150C71">
                  <w:pPr>
                    <w:pStyle w:val="Title"/>
                    <w:rPr>
                      <w:rFonts w:asciiTheme="minorHAnsi" w:hAnsiTheme="minorHAnsi" w:cstheme="minorHAnsi"/>
                      <w:b/>
                      <w:sz w:val="18"/>
                      <w:szCs w:val="18"/>
                      <w:lang w:val="mk-MK"/>
                    </w:rPr>
                  </w:pPr>
                  <w:r w:rsidRPr="003C11EA">
                    <w:rPr>
                      <w:rFonts w:asciiTheme="minorHAnsi" w:eastAsia="Arial" w:hAnsiTheme="minorHAnsi" w:cstheme="minorHAnsi"/>
                      <w:b/>
                      <w:color w:val="000000"/>
                      <w:sz w:val="18"/>
                      <w:szCs w:val="18"/>
                    </w:rPr>
                    <w:t>√</w:t>
                  </w:r>
                </w:p>
              </w:tc>
              <w:tc>
                <w:tcPr>
                  <w:tcW w:w="1247" w:type="dxa"/>
                  <w:vAlign w:val="center"/>
                </w:tcPr>
                <w:p w:rsidR="00E01D18" w:rsidRPr="003C11EA" w:rsidRDefault="00E01D18" w:rsidP="00150C71">
                  <w:pPr>
                    <w:pStyle w:val="Title"/>
                    <w:rPr>
                      <w:rFonts w:asciiTheme="minorHAnsi" w:hAnsiTheme="minorHAnsi" w:cstheme="minorHAnsi"/>
                      <w:b/>
                      <w:sz w:val="18"/>
                      <w:szCs w:val="18"/>
                      <w:lang w:val="mk-MK"/>
                    </w:rPr>
                  </w:pPr>
                  <w:r w:rsidRPr="003C11EA">
                    <w:rPr>
                      <w:rFonts w:asciiTheme="minorHAnsi" w:eastAsia="Arial" w:hAnsiTheme="minorHAnsi" w:cstheme="minorHAnsi"/>
                      <w:b/>
                      <w:color w:val="000000"/>
                      <w:sz w:val="18"/>
                      <w:szCs w:val="18"/>
                    </w:rPr>
                    <w:t>√</w:t>
                  </w:r>
                </w:p>
              </w:tc>
              <w:tc>
                <w:tcPr>
                  <w:tcW w:w="1191" w:type="dxa"/>
                  <w:gridSpan w:val="3"/>
                </w:tcPr>
                <w:p w:rsidR="00E01D18" w:rsidRPr="003C11EA" w:rsidRDefault="00E01D18" w:rsidP="00150C71">
                  <w:pPr>
                    <w:pStyle w:val="Title"/>
                    <w:rPr>
                      <w:rFonts w:asciiTheme="minorHAnsi" w:hAnsiTheme="minorHAnsi" w:cstheme="minorHAnsi"/>
                      <w:sz w:val="18"/>
                      <w:szCs w:val="18"/>
                      <w:lang w:val="mk-MK"/>
                    </w:rPr>
                  </w:pPr>
                </w:p>
              </w:tc>
              <w:tc>
                <w:tcPr>
                  <w:tcW w:w="964" w:type="dxa"/>
                  <w:vMerge w:val="restart"/>
                  <w:vAlign w:val="center"/>
                </w:tcPr>
                <w:p w:rsidR="00E01D18" w:rsidRPr="003C11EA" w:rsidRDefault="00E01D18" w:rsidP="00150C71">
                  <w:pPr>
                    <w:pStyle w:val="Title"/>
                    <w:rPr>
                      <w:rFonts w:asciiTheme="minorHAnsi" w:hAnsiTheme="minorHAnsi" w:cstheme="minorHAnsi"/>
                      <w:sz w:val="18"/>
                      <w:szCs w:val="18"/>
                    </w:rPr>
                  </w:pPr>
                  <w:r w:rsidRPr="003C11EA">
                    <w:rPr>
                      <w:rFonts w:asciiTheme="minorHAnsi" w:hAnsiTheme="minorHAnsi" w:cstheme="minorHAnsi"/>
                      <w:sz w:val="18"/>
                      <w:szCs w:val="18"/>
                      <w:lang w:val="en-GB"/>
                    </w:rPr>
                    <w:t>20</w:t>
                  </w:r>
                </w:p>
              </w:tc>
            </w:tr>
            <w:tr w:rsidR="00E01D18" w:rsidRPr="003C11EA" w:rsidTr="00150C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center"/>
              </w:trPr>
              <w:tc>
                <w:tcPr>
                  <w:tcW w:w="672" w:type="dxa"/>
                  <w:vMerge/>
                  <w:vAlign w:val="center"/>
                </w:tcPr>
                <w:p w:rsidR="00E01D18" w:rsidRPr="003C11EA" w:rsidRDefault="00E01D18" w:rsidP="00150C71">
                  <w:pPr>
                    <w:pStyle w:val="Title"/>
                    <w:rPr>
                      <w:rFonts w:asciiTheme="minorHAnsi" w:hAnsiTheme="minorHAnsi" w:cstheme="minorHAnsi"/>
                      <w:sz w:val="18"/>
                      <w:szCs w:val="18"/>
                      <w:lang w:val="mk-MK"/>
                    </w:rPr>
                  </w:pPr>
                </w:p>
              </w:tc>
              <w:tc>
                <w:tcPr>
                  <w:tcW w:w="3689" w:type="dxa"/>
                  <w:vMerge/>
                  <w:vAlign w:val="center"/>
                </w:tcPr>
                <w:p w:rsidR="00E01D18" w:rsidRPr="003C11EA" w:rsidRDefault="00E01D18" w:rsidP="00150C71">
                  <w:pPr>
                    <w:pStyle w:val="Title"/>
                    <w:jc w:val="left"/>
                    <w:rPr>
                      <w:rFonts w:asciiTheme="minorHAnsi" w:hAnsiTheme="minorHAnsi" w:cstheme="minorHAnsi"/>
                      <w:sz w:val="18"/>
                      <w:szCs w:val="18"/>
                      <w:lang w:val="mk-MK"/>
                    </w:rPr>
                  </w:pPr>
                </w:p>
              </w:tc>
              <w:tc>
                <w:tcPr>
                  <w:tcW w:w="1134" w:type="dxa"/>
                  <w:vAlign w:val="center"/>
                </w:tcPr>
                <w:p w:rsidR="00E01D18" w:rsidRPr="003C11EA" w:rsidRDefault="00E01D18" w:rsidP="00150C71">
                  <w:pPr>
                    <w:pStyle w:val="Title"/>
                    <w:rPr>
                      <w:rFonts w:asciiTheme="minorHAnsi" w:hAnsiTheme="minorHAnsi" w:cstheme="minorHAnsi"/>
                      <w:sz w:val="18"/>
                      <w:szCs w:val="18"/>
                    </w:rPr>
                  </w:pPr>
                  <w:r w:rsidRPr="003C11EA">
                    <w:rPr>
                      <w:rFonts w:asciiTheme="minorHAnsi" w:hAnsiTheme="minorHAnsi" w:cstheme="minorHAnsi"/>
                      <w:sz w:val="18"/>
                      <w:szCs w:val="18"/>
                    </w:rPr>
                    <w:t>IX</w:t>
                  </w:r>
                </w:p>
              </w:tc>
              <w:tc>
                <w:tcPr>
                  <w:tcW w:w="1134" w:type="dxa"/>
                  <w:vAlign w:val="center"/>
                </w:tcPr>
                <w:p w:rsidR="00E01D18" w:rsidRPr="003C11EA" w:rsidRDefault="00E01D18" w:rsidP="00150C71">
                  <w:pPr>
                    <w:pStyle w:val="Title"/>
                    <w:rPr>
                      <w:rFonts w:asciiTheme="minorHAnsi" w:hAnsiTheme="minorHAnsi" w:cstheme="minorHAnsi"/>
                      <w:sz w:val="18"/>
                      <w:szCs w:val="18"/>
                    </w:rPr>
                  </w:pPr>
                  <w:r w:rsidRPr="003C11EA">
                    <w:rPr>
                      <w:rFonts w:asciiTheme="minorHAnsi" w:hAnsiTheme="minorHAnsi" w:cstheme="minorHAnsi"/>
                      <w:sz w:val="18"/>
                      <w:szCs w:val="18"/>
                    </w:rPr>
                    <w:t>5x2=10</w:t>
                  </w:r>
                </w:p>
              </w:tc>
              <w:tc>
                <w:tcPr>
                  <w:tcW w:w="1417" w:type="dxa"/>
                  <w:vMerge/>
                  <w:vAlign w:val="center"/>
                </w:tcPr>
                <w:p w:rsidR="00E01D18" w:rsidRPr="003C11EA" w:rsidRDefault="00E01D18" w:rsidP="00150C71">
                  <w:pPr>
                    <w:pStyle w:val="Title"/>
                    <w:rPr>
                      <w:rFonts w:asciiTheme="minorHAnsi" w:hAnsiTheme="minorHAnsi" w:cstheme="minorHAnsi"/>
                      <w:sz w:val="18"/>
                      <w:szCs w:val="18"/>
                      <w:lang w:val="mk-MK"/>
                    </w:rPr>
                  </w:pPr>
                </w:p>
              </w:tc>
              <w:tc>
                <w:tcPr>
                  <w:tcW w:w="1418" w:type="dxa"/>
                  <w:vAlign w:val="center"/>
                </w:tcPr>
                <w:p w:rsidR="00E01D18" w:rsidRPr="003C11EA" w:rsidRDefault="00E01D18" w:rsidP="00150C71">
                  <w:pPr>
                    <w:pStyle w:val="Title"/>
                    <w:rPr>
                      <w:rFonts w:asciiTheme="minorHAnsi" w:hAnsiTheme="minorHAnsi" w:cstheme="minorHAnsi"/>
                      <w:b/>
                      <w:sz w:val="18"/>
                      <w:szCs w:val="18"/>
                      <w:lang w:val="mk-MK"/>
                    </w:rPr>
                  </w:pPr>
                </w:p>
              </w:tc>
              <w:tc>
                <w:tcPr>
                  <w:tcW w:w="1276" w:type="dxa"/>
                  <w:vAlign w:val="center"/>
                </w:tcPr>
                <w:p w:rsidR="00E01D18" w:rsidRPr="003C11EA" w:rsidRDefault="00E01D18" w:rsidP="00150C71">
                  <w:pPr>
                    <w:pStyle w:val="Title"/>
                    <w:rPr>
                      <w:rFonts w:asciiTheme="minorHAnsi" w:hAnsiTheme="minorHAnsi" w:cstheme="minorHAnsi"/>
                      <w:b/>
                      <w:sz w:val="18"/>
                      <w:szCs w:val="18"/>
                      <w:lang w:val="mk-MK"/>
                    </w:rPr>
                  </w:pPr>
                </w:p>
              </w:tc>
              <w:tc>
                <w:tcPr>
                  <w:tcW w:w="1247" w:type="dxa"/>
                  <w:vAlign w:val="center"/>
                </w:tcPr>
                <w:p w:rsidR="00E01D18" w:rsidRPr="003C11EA" w:rsidRDefault="00E01D18" w:rsidP="00150C71">
                  <w:pPr>
                    <w:pStyle w:val="Title"/>
                    <w:rPr>
                      <w:rFonts w:asciiTheme="minorHAnsi" w:hAnsiTheme="minorHAnsi" w:cstheme="minorHAnsi"/>
                      <w:b/>
                      <w:sz w:val="18"/>
                      <w:szCs w:val="18"/>
                      <w:lang w:val="mk-MK"/>
                    </w:rPr>
                  </w:pPr>
                </w:p>
              </w:tc>
              <w:tc>
                <w:tcPr>
                  <w:tcW w:w="1191" w:type="dxa"/>
                  <w:gridSpan w:val="3"/>
                </w:tcPr>
                <w:p w:rsidR="00E01D18" w:rsidRPr="003C11EA" w:rsidRDefault="00E01D18" w:rsidP="00150C71">
                  <w:pPr>
                    <w:pStyle w:val="Title"/>
                    <w:rPr>
                      <w:rFonts w:asciiTheme="minorHAnsi" w:hAnsiTheme="minorHAnsi" w:cstheme="minorHAnsi"/>
                      <w:sz w:val="18"/>
                      <w:szCs w:val="18"/>
                      <w:lang w:val="mk-MK"/>
                    </w:rPr>
                  </w:pPr>
                </w:p>
              </w:tc>
              <w:tc>
                <w:tcPr>
                  <w:tcW w:w="964" w:type="dxa"/>
                  <w:vMerge/>
                  <w:vAlign w:val="center"/>
                </w:tcPr>
                <w:p w:rsidR="00E01D18" w:rsidRPr="003C11EA" w:rsidRDefault="00E01D18" w:rsidP="00150C71">
                  <w:pPr>
                    <w:pStyle w:val="Title"/>
                    <w:rPr>
                      <w:rFonts w:asciiTheme="minorHAnsi" w:hAnsiTheme="minorHAnsi" w:cstheme="minorHAnsi"/>
                      <w:sz w:val="18"/>
                      <w:szCs w:val="18"/>
                      <w:lang w:val="en-GB"/>
                    </w:rPr>
                  </w:pPr>
                </w:p>
              </w:tc>
            </w:tr>
            <w:tr w:rsidR="00E01D18" w:rsidRPr="003C11EA" w:rsidTr="00150C7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83"/>
                <w:jc w:val="center"/>
              </w:trPr>
              <w:tc>
                <w:tcPr>
                  <w:tcW w:w="14142" w:type="dxa"/>
                  <w:gridSpan w:val="12"/>
                  <w:tcBorders>
                    <w:top w:val="nil"/>
                    <w:left w:val="nil"/>
                    <w:bottom w:val="nil"/>
                    <w:right w:val="nil"/>
                  </w:tcBorders>
                  <w:vAlign w:val="center"/>
                </w:tcPr>
                <w:p w:rsidR="00E01D18" w:rsidRPr="003C11EA" w:rsidRDefault="00E01D18" w:rsidP="00150C71">
                  <w:pPr>
                    <w:pStyle w:val="Title"/>
                    <w:jc w:val="left"/>
                    <w:rPr>
                      <w:rFonts w:asciiTheme="minorHAnsi" w:hAnsiTheme="minorHAnsi" w:cstheme="minorHAnsi"/>
                      <w:b/>
                      <w:sz w:val="18"/>
                      <w:szCs w:val="18"/>
                      <w:lang w:val="mk-MK"/>
                    </w:rPr>
                  </w:pPr>
                  <w:r w:rsidRPr="003C11EA">
                    <w:rPr>
                      <w:rFonts w:asciiTheme="minorHAnsi" w:hAnsiTheme="minorHAnsi" w:cstheme="minorHAnsi"/>
                      <w:b/>
                      <w:sz w:val="18"/>
                      <w:szCs w:val="18"/>
                      <w:lang w:val="mk-MK"/>
                    </w:rPr>
                    <w:t>ФИЗИКА</w:t>
                  </w:r>
                </w:p>
              </w:tc>
            </w:tr>
            <w:tr w:rsidR="00E01D18" w:rsidRPr="003C11EA" w:rsidTr="00150C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672"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Р. бр.</w:t>
                  </w:r>
                </w:p>
              </w:tc>
              <w:tc>
                <w:tcPr>
                  <w:tcW w:w="3689"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ИМЕ И ПРЕЗИМЕ</w:t>
                  </w:r>
                </w:p>
              </w:tc>
              <w:tc>
                <w:tcPr>
                  <w:tcW w:w="1134"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rPr>
                  </w:pPr>
                  <w:r w:rsidRPr="003C11EA">
                    <w:rPr>
                      <w:rFonts w:asciiTheme="minorHAnsi" w:hAnsiTheme="minorHAnsi" w:cstheme="minorHAnsi"/>
                      <w:sz w:val="18"/>
                      <w:szCs w:val="18"/>
                      <w:lang w:val="mk-MK"/>
                    </w:rPr>
                    <w:t>Одд.</w:t>
                  </w:r>
                </w:p>
              </w:tc>
              <w:tc>
                <w:tcPr>
                  <w:tcW w:w="1134"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Часови</w:t>
                  </w:r>
                </w:p>
              </w:tc>
              <w:tc>
                <w:tcPr>
                  <w:tcW w:w="1417"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Одделенски раководител</w:t>
                  </w:r>
                </w:p>
              </w:tc>
              <w:tc>
                <w:tcPr>
                  <w:tcW w:w="1418"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Дополнителна и додатна настава</w:t>
                  </w:r>
                </w:p>
              </w:tc>
              <w:tc>
                <w:tcPr>
                  <w:tcW w:w="1276"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Работа со секции</w:t>
                  </w:r>
                </w:p>
              </w:tc>
              <w:tc>
                <w:tcPr>
                  <w:tcW w:w="1275" w:type="dxa"/>
                  <w:gridSpan w:val="2"/>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Воннаставни активности</w:t>
                  </w:r>
                </w:p>
              </w:tc>
              <w:tc>
                <w:tcPr>
                  <w:tcW w:w="1134"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p>
              </w:tc>
              <w:tc>
                <w:tcPr>
                  <w:tcW w:w="993" w:type="dxa"/>
                  <w:gridSpan w:val="2"/>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Вкупно часови</w:t>
                  </w:r>
                </w:p>
              </w:tc>
            </w:tr>
            <w:tr w:rsidR="00E01D18" w:rsidRPr="003C11EA" w:rsidTr="00150C7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83"/>
                <w:jc w:val="center"/>
              </w:trPr>
              <w:tc>
                <w:tcPr>
                  <w:tcW w:w="672" w:type="dxa"/>
                  <w:vMerge w:val="restart"/>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1</w:t>
                  </w:r>
                </w:p>
              </w:tc>
              <w:tc>
                <w:tcPr>
                  <w:tcW w:w="3689" w:type="dxa"/>
                  <w:vMerge w:val="restart"/>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jc w:val="left"/>
                    <w:rPr>
                      <w:rFonts w:asciiTheme="minorHAnsi" w:hAnsiTheme="minorHAnsi" w:cstheme="minorHAnsi"/>
                      <w:sz w:val="18"/>
                      <w:szCs w:val="18"/>
                      <w:lang w:val="mk-MK"/>
                    </w:rPr>
                  </w:pPr>
                  <w:r w:rsidRPr="003C11EA">
                    <w:rPr>
                      <w:rFonts w:asciiTheme="minorHAnsi" w:hAnsiTheme="minorHAnsi" w:cstheme="minorHAnsi"/>
                      <w:sz w:val="18"/>
                      <w:szCs w:val="18"/>
                      <w:lang w:val="mk-MK"/>
                    </w:rPr>
                    <w:t>Валентина Деспотоска</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rPr>
                    <w:t>VIII</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rPr>
                    <w:t>5x2=10</w:t>
                  </w:r>
                </w:p>
              </w:tc>
              <w:tc>
                <w:tcPr>
                  <w:tcW w:w="1417"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vertAlign w:val="superscript"/>
                      <w:lang w:val="mk-MK"/>
                    </w:rPr>
                  </w:pPr>
                  <w:r w:rsidRPr="003C11EA">
                    <w:rPr>
                      <w:rFonts w:asciiTheme="minorHAnsi" w:hAnsiTheme="minorHAnsi" w:cstheme="minorHAnsi"/>
                      <w:sz w:val="18"/>
                      <w:szCs w:val="18"/>
                      <w:lang w:val="en-GB"/>
                    </w:rPr>
                    <w:t>VII</w:t>
                  </w:r>
                  <w:r w:rsidR="000449A4">
                    <w:rPr>
                      <w:rFonts w:asciiTheme="minorHAnsi" w:hAnsiTheme="minorHAnsi" w:cstheme="minorHAnsi"/>
                      <w:sz w:val="18"/>
                      <w:szCs w:val="18"/>
                      <w:lang w:val="en-GB"/>
                    </w:rPr>
                    <w:t>I</w:t>
                  </w:r>
                  <w:r w:rsidRPr="003C11EA">
                    <w:rPr>
                      <w:rFonts w:asciiTheme="minorHAnsi" w:hAnsiTheme="minorHAnsi" w:cstheme="minorHAnsi"/>
                      <w:sz w:val="18"/>
                      <w:szCs w:val="18"/>
                      <w:vertAlign w:val="superscript"/>
                      <w:lang w:val="mk-MK"/>
                    </w:rPr>
                    <w:t>в</w:t>
                  </w:r>
                </w:p>
              </w:tc>
              <w:tc>
                <w:tcPr>
                  <w:tcW w:w="1418"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b/>
                      <w:sz w:val="18"/>
                      <w:szCs w:val="18"/>
                      <w:lang w:val="mk-MK"/>
                    </w:rPr>
                  </w:pPr>
                  <w:r w:rsidRPr="003C11EA">
                    <w:rPr>
                      <w:rFonts w:asciiTheme="minorHAnsi" w:eastAsia="Arial" w:hAnsiTheme="minorHAnsi" w:cstheme="minorHAnsi"/>
                      <w:b/>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b/>
                      <w:sz w:val="18"/>
                      <w:szCs w:val="18"/>
                      <w:lang w:val="mk-MK"/>
                    </w:rPr>
                  </w:pPr>
                  <w:r w:rsidRPr="003C11EA">
                    <w:rPr>
                      <w:rFonts w:asciiTheme="minorHAnsi" w:eastAsia="Arial" w:hAnsiTheme="minorHAnsi" w:cstheme="minorHAnsi"/>
                      <w:b/>
                      <w:color w:val="000000"/>
                      <w:sz w:val="18"/>
                      <w:szCs w:val="18"/>
                    </w:rPr>
                    <w:t>√</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b/>
                      <w:sz w:val="18"/>
                      <w:szCs w:val="18"/>
                      <w:lang w:val="mk-MK"/>
                    </w:rPr>
                  </w:pPr>
                  <w:r w:rsidRPr="003C11EA">
                    <w:rPr>
                      <w:rFonts w:asciiTheme="minorHAnsi" w:eastAsia="Arial" w:hAnsiTheme="minorHAnsi" w:cstheme="minorHAnsi"/>
                      <w:b/>
                      <w:color w:val="000000"/>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E01D18" w:rsidRPr="003C11EA" w:rsidRDefault="00E01D18" w:rsidP="00150C71">
                  <w:pPr>
                    <w:pStyle w:val="Title"/>
                    <w:rPr>
                      <w:rFonts w:asciiTheme="minorHAnsi" w:hAnsiTheme="minorHAnsi" w:cstheme="minorHAnsi"/>
                      <w:sz w:val="18"/>
                      <w:szCs w:val="18"/>
                    </w:rPr>
                  </w:pPr>
                </w:p>
              </w:tc>
              <w:tc>
                <w:tcPr>
                  <w:tcW w:w="993" w:type="dxa"/>
                  <w:gridSpan w:val="2"/>
                  <w:vMerge w:val="restart"/>
                  <w:tcBorders>
                    <w:top w:val="single" w:sz="4" w:space="0" w:color="auto"/>
                    <w:left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rPr>
                    <w:t>2</w:t>
                  </w:r>
                  <w:r w:rsidRPr="003C11EA">
                    <w:rPr>
                      <w:rFonts w:asciiTheme="minorHAnsi" w:hAnsiTheme="minorHAnsi" w:cstheme="minorHAnsi"/>
                      <w:sz w:val="18"/>
                      <w:szCs w:val="18"/>
                      <w:lang w:val="mk-MK"/>
                    </w:rPr>
                    <w:t>0</w:t>
                  </w:r>
                </w:p>
              </w:tc>
            </w:tr>
            <w:tr w:rsidR="00E01D18" w:rsidRPr="003C11EA" w:rsidTr="00150C7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83"/>
                <w:jc w:val="center"/>
              </w:trPr>
              <w:tc>
                <w:tcPr>
                  <w:tcW w:w="672" w:type="dxa"/>
                  <w:vMerge/>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3689" w:type="dxa"/>
                  <w:vMerge/>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jc w:val="left"/>
                    <w:rPr>
                      <w:rFonts w:asciiTheme="minorHAnsi" w:hAnsiTheme="minorHAnsi" w:cstheme="minorHAnsi"/>
                      <w:sz w:val="18"/>
                      <w:szCs w:val="18"/>
                      <w:lang w:val="mk-MK"/>
                    </w:rPr>
                  </w:pP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rPr>
                  </w:pPr>
                  <w:r w:rsidRPr="003C11EA">
                    <w:rPr>
                      <w:rFonts w:asciiTheme="minorHAnsi" w:hAnsiTheme="minorHAnsi" w:cstheme="minorHAnsi"/>
                      <w:sz w:val="18"/>
                      <w:szCs w:val="18"/>
                    </w:rPr>
                    <w:t>IX</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rPr>
                  </w:pPr>
                  <w:r w:rsidRPr="003C11EA">
                    <w:rPr>
                      <w:rFonts w:asciiTheme="minorHAnsi" w:hAnsiTheme="minorHAnsi" w:cstheme="minorHAnsi"/>
                      <w:sz w:val="18"/>
                      <w:szCs w:val="18"/>
                    </w:rPr>
                    <w:t>5x2=10</w:t>
                  </w:r>
                </w:p>
              </w:tc>
              <w:tc>
                <w:tcPr>
                  <w:tcW w:w="1417"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418"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b/>
                      <w:sz w:val="18"/>
                      <w:szCs w:val="18"/>
                      <w:lang w:val="mk-MK"/>
                    </w:rPr>
                  </w:pPr>
                </w:p>
              </w:tc>
              <w:tc>
                <w:tcPr>
                  <w:tcW w:w="1276"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b/>
                      <w:sz w:val="18"/>
                      <w:szCs w:val="18"/>
                      <w:lang w:val="mk-MK"/>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b/>
                      <w:sz w:val="18"/>
                      <w:szCs w:val="18"/>
                      <w:lang w:val="mk-MK"/>
                    </w:rPr>
                  </w:pPr>
                </w:p>
              </w:tc>
              <w:tc>
                <w:tcPr>
                  <w:tcW w:w="1134" w:type="dxa"/>
                  <w:tcBorders>
                    <w:top w:val="single" w:sz="4" w:space="0" w:color="auto"/>
                    <w:left w:val="single" w:sz="4" w:space="0" w:color="auto"/>
                    <w:bottom w:val="single" w:sz="4" w:space="0" w:color="auto"/>
                    <w:right w:val="single" w:sz="4" w:space="0" w:color="auto"/>
                  </w:tcBorders>
                </w:tcPr>
                <w:p w:rsidR="00E01D18" w:rsidRPr="003C11EA" w:rsidRDefault="00E01D18" w:rsidP="00150C71">
                  <w:pPr>
                    <w:pStyle w:val="Title"/>
                    <w:rPr>
                      <w:rFonts w:asciiTheme="minorHAnsi" w:hAnsiTheme="minorHAnsi" w:cstheme="minorHAnsi"/>
                      <w:sz w:val="18"/>
                      <w:szCs w:val="18"/>
                      <w:lang w:val="mk-MK"/>
                    </w:rPr>
                  </w:pPr>
                </w:p>
              </w:tc>
              <w:tc>
                <w:tcPr>
                  <w:tcW w:w="993" w:type="dxa"/>
                  <w:gridSpan w:val="2"/>
                  <w:vMerge/>
                  <w:tcBorders>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r>
          </w:tbl>
          <w:p w:rsidR="00E01D18" w:rsidRDefault="00E01D18" w:rsidP="00E01D18"/>
          <w:tbl>
            <w:tblPr>
              <w:tblW w:w="1414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672"/>
              <w:gridCol w:w="3689"/>
              <w:gridCol w:w="1134"/>
              <w:gridCol w:w="1134"/>
              <w:gridCol w:w="1417"/>
              <w:gridCol w:w="1418"/>
              <w:gridCol w:w="1276"/>
              <w:gridCol w:w="1275"/>
              <w:gridCol w:w="1134"/>
              <w:gridCol w:w="993"/>
            </w:tblGrid>
            <w:tr w:rsidR="00E01D18" w:rsidRPr="003C11EA" w:rsidTr="00150C71">
              <w:trPr>
                <w:cantSplit/>
                <w:trHeight w:val="283"/>
                <w:jc w:val="center"/>
              </w:trPr>
              <w:tc>
                <w:tcPr>
                  <w:tcW w:w="14142" w:type="dxa"/>
                  <w:gridSpan w:val="10"/>
                  <w:tcBorders>
                    <w:top w:val="nil"/>
                    <w:left w:val="nil"/>
                    <w:bottom w:val="nil"/>
                    <w:right w:val="nil"/>
                  </w:tcBorders>
                  <w:vAlign w:val="center"/>
                </w:tcPr>
                <w:p w:rsidR="00E01D18" w:rsidRPr="003C11EA" w:rsidRDefault="00E01D18" w:rsidP="00150C71">
                  <w:pPr>
                    <w:pStyle w:val="Title"/>
                    <w:jc w:val="left"/>
                    <w:rPr>
                      <w:rFonts w:asciiTheme="minorHAnsi" w:hAnsiTheme="minorHAnsi" w:cstheme="minorHAnsi"/>
                      <w:b/>
                      <w:sz w:val="18"/>
                      <w:szCs w:val="18"/>
                      <w:lang w:val="mk-MK"/>
                    </w:rPr>
                  </w:pPr>
                  <w:r w:rsidRPr="003C11EA">
                    <w:rPr>
                      <w:rFonts w:asciiTheme="minorHAnsi" w:hAnsiTheme="minorHAnsi" w:cstheme="minorHAnsi"/>
                      <w:b/>
                      <w:sz w:val="18"/>
                      <w:szCs w:val="18"/>
                      <w:lang w:val="mk-MK"/>
                    </w:rPr>
                    <w:t>ФИЗИЧКО И ЗДРАВСТВЕНО ОБРАЗОВАНИЕ</w:t>
                  </w:r>
                  <w:r w:rsidR="002A3915">
                    <w:rPr>
                      <w:rFonts w:asciiTheme="minorHAnsi" w:hAnsiTheme="minorHAnsi" w:cstheme="minorHAnsi"/>
                      <w:b/>
                      <w:sz w:val="18"/>
                      <w:szCs w:val="18"/>
                      <w:lang w:val="mk-MK"/>
                    </w:rPr>
                    <w:t xml:space="preserve">/СЛОБОДНИ ИЗБОРНИ ПРЕДМЕТИ </w:t>
                  </w:r>
                </w:p>
              </w:tc>
            </w:tr>
            <w:tr w:rsidR="00E01D18" w:rsidRPr="003C11EA" w:rsidTr="00150C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center"/>
              </w:trPr>
              <w:tc>
                <w:tcPr>
                  <w:tcW w:w="672"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Р. бр.</w:t>
                  </w:r>
                </w:p>
              </w:tc>
              <w:tc>
                <w:tcPr>
                  <w:tcW w:w="3689"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ИМЕ И ПРЕЗИМЕ</w:t>
                  </w:r>
                </w:p>
              </w:tc>
              <w:tc>
                <w:tcPr>
                  <w:tcW w:w="1134"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rPr>
                  </w:pPr>
                  <w:r w:rsidRPr="003C11EA">
                    <w:rPr>
                      <w:rFonts w:asciiTheme="minorHAnsi" w:hAnsiTheme="minorHAnsi" w:cstheme="minorHAnsi"/>
                      <w:sz w:val="18"/>
                      <w:szCs w:val="18"/>
                      <w:lang w:val="mk-MK"/>
                    </w:rPr>
                    <w:t>Одд.</w:t>
                  </w:r>
                </w:p>
              </w:tc>
              <w:tc>
                <w:tcPr>
                  <w:tcW w:w="1134"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Часови</w:t>
                  </w:r>
                </w:p>
              </w:tc>
              <w:tc>
                <w:tcPr>
                  <w:tcW w:w="1417"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Одделенски раководител</w:t>
                  </w:r>
                </w:p>
              </w:tc>
              <w:tc>
                <w:tcPr>
                  <w:tcW w:w="1418"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Дополнителна и додатна настава</w:t>
                  </w:r>
                </w:p>
              </w:tc>
              <w:tc>
                <w:tcPr>
                  <w:tcW w:w="1276"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Работа со секции</w:t>
                  </w:r>
                </w:p>
              </w:tc>
              <w:tc>
                <w:tcPr>
                  <w:tcW w:w="1275"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Воннаставни активности</w:t>
                  </w:r>
                </w:p>
              </w:tc>
              <w:tc>
                <w:tcPr>
                  <w:tcW w:w="1134"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p>
              </w:tc>
              <w:tc>
                <w:tcPr>
                  <w:tcW w:w="993"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Вкупно часови</w:t>
                  </w:r>
                </w:p>
              </w:tc>
            </w:tr>
            <w:tr w:rsidR="00E01D18" w:rsidRPr="003C11EA" w:rsidTr="00150C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center"/>
              </w:trPr>
              <w:tc>
                <w:tcPr>
                  <w:tcW w:w="672" w:type="dxa"/>
                  <w:vMerge w:val="restart"/>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1</w:t>
                  </w:r>
                </w:p>
              </w:tc>
              <w:tc>
                <w:tcPr>
                  <w:tcW w:w="3689" w:type="dxa"/>
                  <w:vMerge w:val="restart"/>
                  <w:vAlign w:val="center"/>
                </w:tcPr>
                <w:p w:rsidR="00E01D18" w:rsidRPr="003C11EA" w:rsidRDefault="00E01D18" w:rsidP="00150C71">
                  <w:pPr>
                    <w:pStyle w:val="Title"/>
                    <w:jc w:val="left"/>
                    <w:rPr>
                      <w:rFonts w:asciiTheme="minorHAnsi" w:hAnsiTheme="minorHAnsi" w:cstheme="minorHAnsi"/>
                      <w:sz w:val="18"/>
                      <w:szCs w:val="18"/>
                      <w:lang w:val="mk-MK"/>
                    </w:rPr>
                  </w:pPr>
                  <w:r w:rsidRPr="003C11EA">
                    <w:rPr>
                      <w:rFonts w:asciiTheme="minorHAnsi" w:hAnsiTheme="minorHAnsi" w:cstheme="minorHAnsi"/>
                      <w:sz w:val="18"/>
                      <w:szCs w:val="18"/>
                      <w:lang w:val="mk-MK"/>
                    </w:rPr>
                    <w:t>Роза Стеваноска</w:t>
                  </w:r>
                </w:p>
              </w:tc>
              <w:tc>
                <w:tcPr>
                  <w:tcW w:w="1134" w:type="dxa"/>
                  <w:vAlign w:val="center"/>
                </w:tcPr>
                <w:p w:rsidR="00E01D18" w:rsidRPr="00D462A2" w:rsidRDefault="00E01D18" w:rsidP="00150C71">
                  <w:pPr>
                    <w:pStyle w:val="Title"/>
                    <w:rPr>
                      <w:rFonts w:asciiTheme="minorHAnsi" w:hAnsiTheme="minorHAnsi" w:cstheme="minorHAnsi"/>
                      <w:i/>
                      <w:sz w:val="20"/>
                      <w:lang w:val="mk-MK"/>
                    </w:rPr>
                  </w:pPr>
                  <w:r w:rsidRPr="00D462A2">
                    <w:rPr>
                      <w:rFonts w:asciiTheme="minorHAnsi" w:hAnsiTheme="minorHAnsi" w:cstheme="minorHAnsi"/>
                      <w:sz w:val="20"/>
                    </w:rPr>
                    <w:t>VI</w:t>
                  </w:r>
                  <w:r w:rsidR="000449A4" w:rsidRPr="00D462A2">
                    <w:rPr>
                      <w:rFonts w:asciiTheme="minorHAnsi" w:hAnsiTheme="minorHAnsi" w:cstheme="minorHAnsi"/>
                      <w:sz w:val="20"/>
                    </w:rPr>
                    <w:t>I</w:t>
                  </w:r>
                </w:p>
              </w:tc>
              <w:tc>
                <w:tcPr>
                  <w:tcW w:w="1134" w:type="dxa"/>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2х3</w:t>
                  </w:r>
                  <w:r w:rsidRPr="003C11EA">
                    <w:rPr>
                      <w:rFonts w:asciiTheme="minorHAnsi" w:hAnsiTheme="minorHAnsi" w:cstheme="minorHAnsi"/>
                      <w:sz w:val="18"/>
                      <w:szCs w:val="18"/>
                    </w:rPr>
                    <w:t>=</w:t>
                  </w:r>
                  <w:r w:rsidRPr="003C11EA">
                    <w:rPr>
                      <w:rFonts w:asciiTheme="minorHAnsi" w:hAnsiTheme="minorHAnsi" w:cstheme="minorHAnsi"/>
                      <w:sz w:val="18"/>
                      <w:szCs w:val="18"/>
                      <w:lang w:val="mk-MK"/>
                    </w:rPr>
                    <w:t>6</w:t>
                  </w:r>
                </w:p>
              </w:tc>
              <w:tc>
                <w:tcPr>
                  <w:tcW w:w="1417" w:type="dxa"/>
                  <w:tcBorders>
                    <w:bottom w:val="nil"/>
                  </w:tcBorders>
                  <w:vAlign w:val="center"/>
                </w:tcPr>
                <w:p w:rsidR="00E01D18" w:rsidRPr="003C11EA" w:rsidRDefault="00E01D18" w:rsidP="00150C71">
                  <w:pPr>
                    <w:pStyle w:val="Title"/>
                    <w:rPr>
                      <w:rFonts w:asciiTheme="minorHAnsi" w:hAnsiTheme="minorHAnsi" w:cstheme="minorHAnsi"/>
                      <w:sz w:val="18"/>
                      <w:szCs w:val="18"/>
                      <w:vertAlign w:val="superscript"/>
                      <w:lang w:val="en-GB"/>
                    </w:rPr>
                  </w:pPr>
                </w:p>
              </w:tc>
              <w:tc>
                <w:tcPr>
                  <w:tcW w:w="1418" w:type="dxa"/>
                  <w:tcBorders>
                    <w:bottom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276" w:type="dxa"/>
                  <w:tcBorders>
                    <w:bottom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275" w:type="dxa"/>
                  <w:tcBorders>
                    <w:bottom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134" w:type="dxa"/>
                  <w:tcBorders>
                    <w:bottom w:val="nil"/>
                  </w:tcBorders>
                </w:tcPr>
                <w:p w:rsidR="00E01D18" w:rsidRPr="003C11EA" w:rsidRDefault="00E01D18" w:rsidP="00150C71">
                  <w:pPr>
                    <w:pStyle w:val="Title"/>
                    <w:rPr>
                      <w:rFonts w:asciiTheme="minorHAnsi" w:hAnsiTheme="minorHAnsi" w:cstheme="minorHAnsi"/>
                      <w:sz w:val="18"/>
                      <w:szCs w:val="18"/>
                      <w:lang w:val="mk-MK"/>
                    </w:rPr>
                  </w:pPr>
                </w:p>
              </w:tc>
              <w:tc>
                <w:tcPr>
                  <w:tcW w:w="993" w:type="dxa"/>
                  <w:vMerge w:val="restart"/>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21</w:t>
                  </w:r>
                </w:p>
              </w:tc>
            </w:tr>
            <w:tr w:rsidR="00E01D18" w:rsidRPr="003C11EA" w:rsidTr="00150C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center"/>
              </w:trPr>
              <w:tc>
                <w:tcPr>
                  <w:tcW w:w="672" w:type="dxa"/>
                  <w:vMerge/>
                  <w:vAlign w:val="center"/>
                </w:tcPr>
                <w:p w:rsidR="00E01D18" w:rsidRPr="003C11EA" w:rsidRDefault="00E01D18" w:rsidP="00150C71">
                  <w:pPr>
                    <w:pStyle w:val="Title"/>
                    <w:rPr>
                      <w:rFonts w:asciiTheme="minorHAnsi" w:hAnsiTheme="minorHAnsi" w:cstheme="minorHAnsi"/>
                      <w:sz w:val="18"/>
                      <w:szCs w:val="18"/>
                      <w:lang w:val="mk-MK"/>
                    </w:rPr>
                  </w:pPr>
                </w:p>
              </w:tc>
              <w:tc>
                <w:tcPr>
                  <w:tcW w:w="3689" w:type="dxa"/>
                  <w:vMerge/>
                  <w:vAlign w:val="center"/>
                </w:tcPr>
                <w:p w:rsidR="00E01D18" w:rsidRPr="003C11EA" w:rsidRDefault="00E01D18" w:rsidP="00150C71">
                  <w:pPr>
                    <w:pStyle w:val="Title"/>
                    <w:jc w:val="left"/>
                    <w:rPr>
                      <w:rFonts w:asciiTheme="minorHAnsi" w:hAnsiTheme="minorHAnsi" w:cstheme="minorHAnsi"/>
                      <w:sz w:val="18"/>
                      <w:szCs w:val="18"/>
                      <w:lang w:val="mk-MK"/>
                    </w:rPr>
                  </w:pPr>
                </w:p>
              </w:tc>
              <w:tc>
                <w:tcPr>
                  <w:tcW w:w="1134" w:type="dxa"/>
                  <w:vAlign w:val="center"/>
                </w:tcPr>
                <w:p w:rsidR="00E01D18" w:rsidRPr="00D462A2" w:rsidRDefault="000449A4" w:rsidP="00150C71">
                  <w:pPr>
                    <w:pStyle w:val="Title"/>
                    <w:rPr>
                      <w:rFonts w:asciiTheme="minorHAnsi" w:hAnsiTheme="minorHAnsi" w:cstheme="minorHAnsi"/>
                      <w:sz w:val="24"/>
                      <w:szCs w:val="24"/>
                      <w:vertAlign w:val="superscript"/>
                      <w:lang w:val="mk-MK"/>
                    </w:rPr>
                  </w:pPr>
                  <w:r w:rsidRPr="00D462A2">
                    <w:rPr>
                      <w:rFonts w:asciiTheme="minorHAnsi" w:hAnsiTheme="minorHAnsi" w:cstheme="minorHAnsi"/>
                      <w:sz w:val="20"/>
                    </w:rPr>
                    <w:t>IX</w:t>
                  </w:r>
                  <w:r w:rsidR="00E01D18" w:rsidRPr="00D462A2">
                    <w:rPr>
                      <w:rFonts w:asciiTheme="minorHAnsi" w:hAnsiTheme="minorHAnsi" w:cstheme="minorHAnsi"/>
                      <w:sz w:val="24"/>
                      <w:szCs w:val="24"/>
                      <w:vertAlign w:val="superscript"/>
                    </w:rPr>
                    <w:t>a,</w:t>
                  </w:r>
                  <w:r w:rsidR="00E01D18" w:rsidRPr="00D462A2">
                    <w:rPr>
                      <w:rFonts w:asciiTheme="minorHAnsi" w:hAnsiTheme="minorHAnsi" w:cstheme="minorHAnsi"/>
                      <w:sz w:val="24"/>
                      <w:szCs w:val="24"/>
                      <w:vertAlign w:val="superscript"/>
                      <w:lang w:val="mk-MK"/>
                    </w:rPr>
                    <w:t>б</w:t>
                  </w:r>
                </w:p>
              </w:tc>
              <w:tc>
                <w:tcPr>
                  <w:tcW w:w="1134" w:type="dxa"/>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rPr>
                    <w:t>5x</w:t>
                  </w:r>
                  <w:r w:rsidRPr="003C11EA">
                    <w:rPr>
                      <w:rFonts w:asciiTheme="minorHAnsi" w:hAnsiTheme="minorHAnsi" w:cstheme="minorHAnsi"/>
                      <w:sz w:val="18"/>
                      <w:szCs w:val="18"/>
                      <w:lang w:val="mk-MK"/>
                    </w:rPr>
                    <w:t>3</w:t>
                  </w:r>
                  <w:r w:rsidRPr="003C11EA">
                    <w:rPr>
                      <w:rFonts w:asciiTheme="minorHAnsi" w:hAnsiTheme="minorHAnsi" w:cstheme="minorHAnsi"/>
                      <w:sz w:val="18"/>
                      <w:szCs w:val="18"/>
                    </w:rPr>
                    <w:t>=</w:t>
                  </w:r>
                  <w:r w:rsidRPr="003C11EA">
                    <w:rPr>
                      <w:rFonts w:asciiTheme="minorHAnsi" w:hAnsiTheme="minorHAnsi" w:cstheme="minorHAnsi"/>
                      <w:sz w:val="18"/>
                      <w:szCs w:val="18"/>
                      <w:lang w:val="mk-MK"/>
                    </w:rPr>
                    <w:t>15</w:t>
                  </w:r>
                </w:p>
              </w:tc>
              <w:tc>
                <w:tcPr>
                  <w:tcW w:w="1417" w:type="dxa"/>
                  <w:tcBorders>
                    <w:top w:val="nil"/>
                    <w:bottom w:val="single" w:sz="4" w:space="0" w:color="auto"/>
                  </w:tcBorders>
                  <w:vAlign w:val="center"/>
                </w:tcPr>
                <w:p w:rsidR="00E01D18" w:rsidRPr="003C11EA" w:rsidRDefault="00E01D18" w:rsidP="00150C71">
                  <w:pPr>
                    <w:pStyle w:val="Title"/>
                    <w:rPr>
                      <w:rFonts w:asciiTheme="minorHAnsi" w:hAnsiTheme="minorHAnsi" w:cstheme="minorHAnsi"/>
                      <w:sz w:val="18"/>
                      <w:szCs w:val="18"/>
                    </w:rPr>
                  </w:pPr>
                </w:p>
              </w:tc>
              <w:tc>
                <w:tcPr>
                  <w:tcW w:w="1418" w:type="dxa"/>
                  <w:tcBorders>
                    <w:top w:val="single" w:sz="4" w:space="0" w:color="auto"/>
                    <w:bottom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eastAsia="Arial" w:hAnsiTheme="minorHAnsi" w:cstheme="minorHAnsi"/>
                      <w:color w:val="000000"/>
                      <w:sz w:val="18"/>
                      <w:szCs w:val="18"/>
                    </w:rPr>
                    <w:t>√</w:t>
                  </w:r>
                </w:p>
              </w:tc>
              <w:tc>
                <w:tcPr>
                  <w:tcW w:w="1276" w:type="dxa"/>
                  <w:tcBorders>
                    <w:top w:val="single" w:sz="4" w:space="0" w:color="auto"/>
                    <w:bottom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eastAsia="Arial" w:hAnsiTheme="minorHAnsi" w:cstheme="minorHAnsi"/>
                      <w:color w:val="000000"/>
                      <w:sz w:val="18"/>
                      <w:szCs w:val="18"/>
                    </w:rPr>
                    <w:t>√</w:t>
                  </w:r>
                </w:p>
              </w:tc>
              <w:tc>
                <w:tcPr>
                  <w:tcW w:w="1275" w:type="dxa"/>
                  <w:tcBorders>
                    <w:top w:val="single" w:sz="4" w:space="0" w:color="auto"/>
                    <w:bottom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eastAsia="Arial" w:hAnsiTheme="minorHAnsi" w:cstheme="minorHAnsi"/>
                      <w:color w:val="000000"/>
                      <w:sz w:val="18"/>
                      <w:szCs w:val="18"/>
                    </w:rPr>
                    <w:t>√</w:t>
                  </w:r>
                </w:p>
              </w:tc>
              <w:tc>
                <w:tcPr>
                  <w:tcW w:w="1134" w:type="dxa"/>
                  <w:tcBorders>
                    <w:top w:val="nil"/>
                    <w:bottom w:val="single" w:sz="4" w:space="0" w:color="auto"/>
                  </w:tcBorders>
                </w:tcPr>
                <w:p w:rsidR="00E01D18" w:rsidRPr="003C11EA" w:rsidRDefault="00E01D18" w:rsidP="00150C71">
                  <w:pPr>
                    <w:pStyle w:val="Title"/>
                    <w:rPr>
                      <w:rFonts w:asciiTheme="minorHAnsi" w:hAnsiTheme="minorHAnsi" w:cstheme="minorHAnsi"/>
                      <w:sz w:val="18"/>
                      <w:szCs w:val="18"/>
                      <w:lang w:val="mk-MK"/>
                    </w:rPr>
                  </w:pPr>
                </w:p>
              </w:tc>
              <w:tc>
                <w:tcPr>
                  <w:tcW w:w="993" w:type="dxa"/>
                  <w:vMerge/>
                  <w:vAlign w:val="center"/>
                </w:tcPr>
                <w:p w:rsidR="00E01D18" w:rsidRPr="003C11EA" w:rsidRDefault="00E01D18" w:rsidP="00150C71">
                  <w:pPr>
                    <w:pStyle w:val="Title"/>
                    <w:rPr>
                      <w:rFonts w:asciiTheme="minorHAnsi" w:hAnsiTheme="minorHAnsi" w:cstheme="minorHAnsi"/>
                      <w:sz w:val="18"/>
                      <w:szCs w:val="18"/>
                    </w:rPr>
                  </w:pPr>
                </w:p>
              </w:tc>
            </w:tr>
            <w:tr w:rsidR="00E01D18" w:rsidRPr="003C11EA" w:rsidTr="00150C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center"/>
              </w:trPr>
              <w:tc>
                <w:tcPr>
                  <w:tcW w:w="672" w:type="dxa"/>
                  <w:vMerge w:val="restart"/>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2</w:t>
                  </w:r>
                </w:p>
              </w:tc>
              <w:tc>
                <w:tcPr>
                  <w:tcW w:w="3689" w:type="dxa"/>
                  <w:vMerge w:val="restart"/>
                  <w:vAlign w:val="center"/>
                </w:tcPr>
                <w:p w:rsidR="00E01D18" w:rsidRPr="003C11EA" w:rsidRDefault="00E01D18" w:rsidP="00150C71">
                  <w:pPr>
                    <w:pStyle w:val="Title"/>
                    <w:jc w:val="left"/>
                    <w:rPr>
                      <w:rFonts w:asciiTheme="minorHAnsi" w:hAnsiTheme="minorHAnsi" w:cstheme="minorHAnsi"/>
                      <w:sz w:val="18"/>
                      <w:szCs w:val="18"/>
                      <w:lang w:val="mk-MK"/>
                    </w:rPr>
                  </w:pPr>
                  <w:r w:rsidRPr="003C11EA">
                    <w:rPr>
                      <w:rFonts w:asciiTheme="minorHAnsi" w:hAnsiTheme="minorHAnsi" w:cstheme="minorHAnsi"/>
                      <w:sz w:val="18"/>
                      <w:szCs w:val="18"/>
                      <w:lang w:val="mk-MK"/>
                    </w:rPr>
                    <w:t>Петре Крагуески</w:t>
                  </w:r>
                </w:p>
              </w:tc>
              <w:tc>
                <w:tcPr>
                  <w:tcW w:w="1134" w:type="dxa"/>
                  <w:vAlign w:val="center"/>
                </w:tcPr>
                <w:p w:rsidR="00E01D18" w:rsidRPr="00D462A2" w:rsidRDefault="00E01D18" w:rsidP="00150C71">
                  <w:pPr>
                    <w:pStyle w:val="Title"/>
                    <w:rPr>
                      <w:rFonts w:asciiTheme="minorHAnsi" w:hAnsiTheme="minorHAnsi" w:cstheme="minorHAnsi"/>
                      <w:sz w:val="24"/>
                      <w:szCs w:val="24"/>
                      <w:vertAlign w:val="superscript"/>
                      <w:lang w:val="mk-MK"/>
                    </w:rPr>
                  </w:pPr>
                  <w:r w:rsidRPr="00D462A2">
                    <w:rPr>
                      <w:rFonts w:asciiTheme="minorHAnsi" w:hAnsiTheme="minorHAnsi" w:cstheme="minorHAnsi"/>
                      <w:sz w:val="20"/>
                    </w:rPr>
                    <w:t>VII</w:t>
                  </w:r>
                  <w:r w:rsidR="000449A4" w:rsidRPr="00D462A2">
                    <w:rPr>
                      <w:rFonts w:asciiTheme="minorHAnsi" w:hAnsiTheme="minorHAnsi" w:cstheme="minorHAnsi"/>
                      <w:sz w:val="20"/>
                    </w:rPr>
                    <w:t>I</w:t>
                  </w:r>
                  <w:r w:rsidRPr="00D462A2">
                    <w:rPr>
                      <w:rFonts w:asciiTheme="minorHAnsi" w:hAnsiTheme="minorHAnsi" w:cstheme="minorHAnsi"/>
                      <w:sz w:val="24"/>
                      <w:szCs w:val="24"/>
                      <w:vertAlign w:val="superscript"/>
                      <w:lang w:val="mk-MK"/>
                    </w:rPr>
                    <w:t>а,б</w:t>
                  </w:r>
                </w:p>
              </w:tc>
              <w:tc>
                <w:tcPr>
                  <w:tcW w:w="1134" w:type="dxa"/>
                  <w:vAlign w:val="center"/>
                </w:tcPr>
                <w:p w:rsidR="00E01D18" w:rsidRPr="003C11EA" w:rsidRDefault="00E01D18" w:rsidP="00150C71">
                  <w:pPr>
                    <w:pStyle w:val="Title"/>
                    <w:rPr>
                      <w:rFonts w:asciiTheme="minorHAnsi" w:hAnsiTheme="minorHAnsi" w:cstheme="minorHAnsi"/>
                      <w:sz w:val="18"/>
                      <w:szCs w:val="18"/>
                    </w:rPr>
                  </w:pPr>
                  <w:r w:rsidRPr="003C11EA">
                    <w:rPr>
                      <w:rFonts w:asciiTheme="minorHAnsi" w:hAnsiTheme="minorHAnsi" w:cstheme="minorHAnsi"/>
                      <w:sz w:val="18"/>
                      <w:szCs w:val="18"/>
                    </w:rPr>
                    <w:t>2х3=6</w:t>
                  </w:r>
                </w:p>
              </w:tc>
              <w:tc>
                <w:tcPr>
                  <w:tcW w:w="1417" w:type="dxa"/>
                  <w:tcBorders>
                    <w:bottom w:val="nil"/>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418" w:type="dxa"/>
                  <w:tcBorders>
                    <w:bottom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276" w:type="dxa"/>
                  <w:tcBorders>
                    <w:bottom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275" w:type="dxa"/>
                  <w:tcBorders>
                    <w:bottom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134" w:type="dxa"/>
                  <w:tcBorders>
                    <w:bottom w:val="nil"/>
                  </w:tcBorders>
                </w:tcPr>
                <w:p w:rsidR="00E01D18" w:rsidRPr="003C11EA" w:rsidRDefault="00E01D18" w:rsidP="00150C71">
                  <w:pPr>
                    <w:pStyle w:val="Title"/>
                    <w:rPr>
                      <w:rFonts w:asciiTheme="minorHAnsi" w:hAnsiTheme="minorHAnsi" w:cstheme="minorHAnsi"/>
                      <w:sz w:val="18"/>
                      <w:szCs w:val="18"/>
                      <w:lang w:val="mk-MK"/>
                    </w:rPr>
                  </w:pPr>
                </w:p>
              </w:tc>
              <w:tc>
                <w:tcPr>
                  <w:tcW w:w="993" w:type="dxa"/>
                  <w:vMerge w:val="restart"/>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rPr>
                    <w:t>21</w:t>
                  </w:r>
                </w:p>
              </w:tc>
            </w:tr>
            <w:tr w:rsidR="00E01D18" w:rsidRPr="003C11EA" w:rsidTr="00150C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center"/>
              </w:trPr>
              <w:tc>
                <w:tcPr>
                  <w:tcW w:w="672" w:type="dxa"/>
                  <w:vMerge/>
                  <w:vAlign w:val="center"/>
                </w:tcPr>
                <w:p w:rsidR="00E01D18" w:rsidRPr="003C11EA" w:rsidRDefault="00E01D18" w:rsidP="00150C71">
                  <w:pPr>
                    <w:pStyle w:val="Title"/>
                    <w:rPr>
                      <w:rFonts w:asciiTheme="minorHAnsi" w:hAnsiTheme="minorHAnsi" w:cstheme="minorHAnsi"/>
                      <w:sz w:val="18"/>
                      <w:szCs w:val="18"/>
                      <w:lang w:val="mk-MK"/>
                    </w:rPr>
                  </w:pPr>
                </w:p>
              </w:tc>
              <w:tc>
                <w:tcPr>
                  <w:tcW w:w="3689" w:type="dxa"/>
                  <w:vMerge/>
                  <w:vAlign w:val="center"/>
                </w:tcPr>
                <w:p w:rsidR="00E01D18" w:rsidRPr="003C11EA" w:rsidRDefault="00E01D18" w:rsidP="00150C71">
                  <w:pPr>
                    <w:pStyle w:val="Title"/>
                    <w:jc w:val="left"/>
                    <w:rPr>
                      <w:rFonts w:asciiTheme="minorHAnsi" w:hAnsiTheme="minorHAnsi" w:cstheme="minorHAnsi"/>
                      <w:sz w:val="18"/>
                      <w:szCs w:val="18"/>
                      <w:lang w:val="mk-MK"/>
                    </w:rPr>
                  </w:pPr>
                </w:p>
              </w:tc>
              <w:tc>
                <w:tcPr>
                  <w:tcW w:w="1134" w:type="dxa"/>
                  <w:vAlign w:val="center"/>
                </w:tcPr>
                <w:p w:rsidR="00E01D18" w:rsidRPr="00D462A2" w:rsidRDefault="000449A4" w:rsidP="00150C71">
                  <w:pPr>
                    <w:pStyle w:val="Title"/>
                    <w:rPr>
                      <w:rFonts w:asciiTheme="minorHAnsi" w:hAnsiTheme="minorHAnsi" w:cstheme="minorHAnsi"/>
                      <w:i/>
                      <w:sz w:val="20"/>
                      <w:lang w:val="mk-MK"/>
                    </w:rPr>
                  </w:pPr>
                  <w:r w:rsidRPr="00D462A2">
                    <w:rPr>
                      <w:rFonts w:asciiTheme="minorHAnsi" w:hAnsiTheme="minorHAnsi" w:cstheme="minorHAnsi"/>
                      <w:sz w:val="20"/>
                    </w:rPr>
                    <w:t>VI</w:t>
                  </w:r>
                </w:p>
              </w:tc>
              <w:tc>
                <w:tcPr>
                  <w:tcW w:w="1134" w:type="dxa"/>
                  <w:vAlign w:val="center"/>
                </w:tcPr>
                <w:p w:rsidR="00E01D18" w:rsidRPr="003C11EA" w:rsidRDefault="00E01D18" w:rsidP="00150C71">
                  <w:pPr>
                    <w:pStyle w:val="Title"/>
                    <w:rPr>
                      <w:rFonts w:asciiTheme="minorHAnsi" w:hAnsiTheme="minorHAnsi" w:cstheme="minorHAnsi"/>
                      <w:sz w:val="18"/>
                      <w:szCs w:val="18"/>
                    </w:rPr>
                  </w:pPr>
                  <w:r w:rsidRPr="003C11EA">
                    <w:rPr>
                      <w:rFonts w:asciiTheme="minorHAnsi" w:hAnsiTheme="minorHAnsi" w:cstheme="minorHAnsi"/>
                      <w:sz w:val="18"/>
                      <w:szCs w:val="18"/>
                    </w:rPr>
                    <w:t>5x3=15</w:t>
                  </w:r>
                </w:p>
              </w:tc>
              <w:tc>
                <w:tcPr>
                  <w:tcW w:w="1417" w:type="dxa"/>
                  <w:tcBorders>
                    <w:top w:val="nil"/>
                    <w:bottom w:val="single" w:sz="4" w:space="0" w:color="auto"/>
                  </w:tcBorders>
                  <w:vAlign w:val="center"/>
                </w:tcPr>
                <w:p w:rsidR="00E01D18" w:rsidRPr="003C11EA" w:rsidRDefault="00E01D18" w:rsidP="00150C71">
                  <w:pPr>
                    <w:pStyle w:val="Title"/>
                    <w:rPr>
                      <w:rFonts w:asciiTheme="minorHAnsi" w:hAnsiTheme="minorHAnsi" w:cstheme="minorHAnsi"/>
                      <w:sz w:val="18"/>
                      <w:szCs w:val="18"/>
                    </w:rPr>
                  </w:pPr>
                </w:p>
              </w:tc>
              <w:tc>
                <w:tcPr>
                  <w:tcW w:w="1418" w:type="dxa"/>
                  <w:tcBorders>
                    <w:top w:val="single" w:sz="4" w:space="0" w:color="auto"/>
                    <w:bottom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eastAsia="Arial" w:hAnsiTheme="minorHAnsi" w:cstheme="minorHAnsi"/>
                      <w:color w:val="000000"/>
                      <w:sz w:val="18"/>
                      <w:szCs w:val="18"/>
                    </w:rPr>
                    <w:t>√</w:t>
                  </w:r>
                </w:p>
              </w:tc>
              <w:tc>
                <w:tcPr>
                  <w:tcW w:w="1276" w:type="dxa"/>
                  <w:tcBorders>
                    <w:top w:val="single" w:sz="4" w:space="0" w:color="auto"/>
                    <w:bottom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eastAsia="Arial" w:hAnsiTheme="minorHAnsi" w:cstheme="minorHAnsi"/>
                      <w:color w:val="000000"/>
                      <w:sz w:val="18"/>
                      <w:szCs w:val="18"/>
                    </w:rPr>
                    <w:t>√</w:t>
                  </w:r>
                </w:p>
              </w:tc>
              <w:tc>
                <w:tcPr>
                  <w:tcW w:w="1275" w:type="dxa"/>
                  <w:tcBorders>
                    <w:top w:val="single" w:sz="4" w:space="0" w:color="auto"/>
                    <w:bottom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eastAsia="Arial" w:hAnsiTheme="minorHAnsi" w:cstheme="minorHAnsi"/>
                      <w:color w:val="000000"/>
                      <w:sz w:val="18"/>
                      <w:szCs w:val="18"/>
                    </w:rPr>
                    <w:t>√</w:t>
                  </w:r>
                </w:p>
              </w:tc>
              <w:tc>
                <w:tcPr>
                  <w:tcW w:w="1134" w:type="dxa"/>
                  <w:tcBorders>
                    <w:top w:val="nil"/>
                    <w:bottom w:val="single" w:sz="4" w:space="0" w:color="auto"/>
                  </w:tcBorders>
                </w:tcPr>
                <w:p w:rsidR="00E01D18" w:rsidRPr="003C11EA" w:rsidRDefault="00E01D18" w:rsidP="00150C71">
                  <w:pPr>
                    <w:pStyle w:val="Title"/>
                    <w:rPr>
                      <w:rFonts w:asciiTheme="minorHAnsi" w:hAnsiTheme="minorHAnsi" w:cstheme="minorHAnsi"/>
                      <w:sz w:val="18"/>
                      <w:szCs w:val="18"/>
                    </w:rPr>
                  </w:pPr>
                </w:p>
              </w:tc>
              <w:tc>
                <w:tcPr>
                  <w:tcW w:w="993" w:type="dxa"/>
                  <w:vMerge/>
                  <w:vAlign w:val="center"/>
                </w:tcPr>
                <w:p w:rsidR="00E01D18" w:rsidRPr="003C11EA" w:rsidRDefault="00E01D18" w:rsidP="00150C71">
                  <w:pPr>
                    <w:pStyle w:val="Title"/>
                    <w:rPr>
                      <w:rFonts w:asciiTheme="minorHAnsi" w:hAnsiTheme="minorHAnsi" w:cstheme="minorHAnsi"/>
                      <w:sz w:val="18"/>
                      <w:szCs w:val="18"/>
                    </w:rPr>
                  </w:pPr>
                </w:p>
              </w:tc>
            </w:tr>
            <w:tr w:rsidR="00E01D18" w:rsidRPr="003C11EA" w:rsidTr="00150C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center"/>
              </w:trPr>
              <w:tc>
                <w:tcPr>
                  <w:tcW w:w="672" w:type="dxa"/>
                  <w:vMerge w:val="restart"/>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3</w:t>
                  </w:r>
                </w:p>
              </w:tc>
              <w:tc>
                <w:tcPr>
                  <w:tcW w:w="3689" w:type="dxa"/>
                  <w:vMerge w:val="restart"/>
                  <w:vAlign w:val="center"/>
                </w:tcPr>
                <w:p w:rsidR="00E01D18" w:rsidRPr="003C11EA" w:rsidRDefault="00E01D18" w:rsidP="00150C71">
                  <w:pPr>
                    <w:pStyle w:val="Title"/>
                    <w:jc w:val="left"/>
                    <w:rPr>
                      <w:rFonts w:asciiTheme="minorHAnsi" w:hAnsiTheme="minorHAnsi" w:cstheme="minorHAnsi"/>
                      <w:sz w:val="18"/>
                      <w:szCs w:val="18"/>
                      <w:lang w:val="mk-MK"/>
                    </w:rPr>
                  </w:pPr>
                  <w:r w:rsidRPr="003C11EA">
                    <w:rPr>
                      <w:rFonts w:asciiTheme="minorHAnsi" w:hAnsiTheme="minorHAnsi" w:cstheme="minorHAnsi"/>
                      <w:sz w:val="18"/>
                      <w:szCs w:val="18"/>
                      <w:lang w:val="mk-MK"/>
                    </w:rPr>
                    <w:t>Даниела Проданоска</w:t>
                  </w:r>
                </w:p>
              </w:tc>
              <w:tc>
                <w:tcPr>
                  <w:tcW w:w="1134" w:type="dxa"/>
                  <w:vAlign w:val="center"/>
                </w:tcPr>
                <w:p w:rsidR="00E01D18" w:rsidRPr="00D462A2" w:rsidRDefault="00E01D18" w:rsidP="00150C71">
                  <w:pPr>
                    <w:pStyle w:val="Title"/>
                    <w:rPr>
                      <w:rFonts w:asciiTheme="minorHAnsi" w:hAnsiTheme="minorHAnsi" w:cstheme="minorHAnsi"/>
                      <w:sz w:val="24"/>
                      <w:szCs w:val="24"/>
                      <w:vertAlign w:val="superscript"/>
                      <w:lang w:val="mk-MK"/>
                    </w:rPr>
                  </w:pPr>
                  <w:r w:rsidRPr="00D462A2">
                    <w:rPr>
                      <w:rFonts w:asciiTheme="minorHAnsi" w:hAnsiTheme="minorHAnsi" w:cstheme="minorHAnsi"/>
                      <w:sz w:val="20"/>
                    </w:rPr>
                    <w:t>VII</w:t>
                  </w:r>
                  <w:r w:rsidR="000449A4" w:rsidRPr="00D462A2">
                    <w:rPr>
                      <w:rFonts w:asciiTheme="minorHAnsi" w:hAnsiTheme="minorHAnsi" w:cstheme="minorHAnsi"/>
                      <w:sz w:val="20"/>
                    </w:rPr>
                    <w:t>I</w:t>
                  </w:r>
                  <w:r w:rsidRPr="00D462A2">
                    <w:rPr>
                      <w:rFonts w:asciiTheme="minorHAnsi" w:hAnsiTheme="minorHAnsi" w:cstheme="minorHAnsi"/>
                      <w:sz w:val="24"/>
                      <w:szCs w:val="24"/>
                      <w:vertAlign w:val="superscript"/>
                      <w:lang w:val="mk-MK"/>
                    </w:rPr>
                    <w:t>в,г,д</w:t>
                  </w:r>
                </w:p>
              </w:tc>
              <w:tc>
                <w:tcPr>
                  <w:tcW w:w="1134" w:type="dxa"/>
                  <w:vAlign w:val="center"/>
                </w:tcPr>
                <w:p w:rsidR="00E01D18" w:rsidRPr="003C11EA" w:rsidRDefault="00E01D18" w:rsidP="00150C71">
                  <w:pPr>
                    <w:pStyle w:val="Title"/>
                    <w:rPr>
                      <w:rFonts w:asciiTheme="minorHAnsi" w:hAnsiTheme="minorHAnsi" w:cstheme="minorHAnsi"/>
                      <w:sz w:val="18"/>
                      <w:szCs w:val="18"/>
                    </w:rPr>
                  </w:pPr>
                  <w:r w:rsidRPr="003C11EA">
                    <w:rPr>
                      <w:rFonts w:asciiTheme="minorHAnsi" w:hAnsiTheme="minorHAnsi" w:cstheme="minorHAnsi"/>
                      <w:sz w:val="18"/>
                      <w:szCs w:val="18"/>
                    </w:rPr>
                    <w:t>3х3=9</w:t>
                  </w:r>
                </w:p>
              </w:tc>
              <w:tc>
                <w:tcPr>
                  <w:tcW w:w="1417" w:type="dxa"/>
                  <w:tcBorders>
                    <w:bottom w:val="nil"/>
                  </w:tcBorders>
                  <w:vAlign w:val="center"/>
                </w:tcPr>
                <w:p w:rsidR="00E01D18" w:rsidRPr="003C11EA" w:rsidRDefault="00E01D18" w:rsidP="00150C71">
                  <w:pPr>
                    <w:pStyle w:val="Title"/>
                    <w:rPr>
                      <w:rFonts w:asciiTheme="minorHAnsi" w:hAnsiTheme="minorHAnsi" w:cstheme="minorHAnsi"/>
                      <w:sz w:val="18"/>
                      <w:szCs w:val="18"/>
                      <w:lang w:val="en-GB"/>
                    </w:rPr>
                  </w:pPr>
                  <w:r w:rsidRPr="003C11EA">
                    <w:rPr>
                      <w:rFonts w:asciiTheme="minorHAnsi" w:hAnsiTheme="minorHAnsi" w:cstheme="minorHAnsi"/>
                      <w:sz w:val="18"/>
                      <w:szCs w:val="18"/>
                    </w:rPr>
                    <w:t>VII</w:t>
                  </w:r>
                  <w:r>
                    <w:rPr>
                      <w:rFonts w:asciiTheme="minorHAnsi" w:hAnsiTheme="minorHAnsi" w:cstheme="minorHAnsi"/>
                      <w:sz w:val="18"/>
                      <w:szCs w:val="18"/>
                      <w:lang w:val="mk-MK"/>
                    </w:rPr>
                    <w:t xml:space="preserve"> д</w:t>
                  </w:r>
                  <w:r w:rsidRPr="003C11EA">
                    <w:rPr>
                      <w:rFonts w:asciiTheme="minorHAnsi" w:hAnsiTheme="minorHAnsi" w:cstheme="minorHAnsi"/>
                      <w:sz w:val="18"/>
                      <w:szCs w:val="18"/>
                      <w:lang w:val="mk-MK"/>
                    </w:rPr>
                    <w:t xml:space="preserve"> </w:t>
                  </w:r>
                </w:p>
              </w:tc>
              <w:tc>
                <w:tcPr>
                  <w:tcW w:w="1418" w:type="dxa"/>
                  <w:tcBorders>
                    <w:bottom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276" w:type="dxa"/>
                  <w:tcBorders>
                    <w:bottom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275" w:type="dxa"/>
                  <w:tcBorders>
                    <w:bottom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134" w:type="dxa"/>
                  <w:tcBorders>
                    <w:bottom w:val="nil"/>
                  </w:tcBorders>
                </w:tcPr>
                <w:p w:rsidR="00E01D18" w:rsidRPr="003C11EA" w:rsidRDefault="00E01D18" w:rsidP="00150C71">
                  <w:pPr>
                    <w:pStyle w:val="Title"/>
                    <w:rPr>
                      <w:rFonts w:asciiTheme="minorHAnsi" w:hAnsiTheme="minorHAnsi" w:cstheme="minorHAnsi"/>
                      <w:sz w:val="18"/>
                      <w:szCs w:val="18"/>
                      <w:lang w:val="mk-MK"/>
                    </w:rPr>
                  </w:pPr>
                </w:p>
              </w:tc>
              <w:tc>
                <w:tcPr>
                  <w:tcW w:w="993" w:type="dxa"/>
                  <w:vMerge w:val="restart"/>
                  <w:vAlign w:val="center"/>
                </w:tcPr>
                <w:p w:rsidR="00E01D18" w:rsidRPr="003C11EA" w:rsidRDefault="00E01D18" w:rsidP="00150C71">
                  <w:pPr>
                    <w:pStyle w:val="Title"/>
                    <w:rPr>
                      <w:rFonts w:asciiTheme="minorHAnsi" w:hAnsiTheme="minorHAnsi" w:cstheme="minorHAnsi"/>
                      <w:b/>
                      <w:sz w:val="18"/>
                      <w:szCs w:val="18"/>
                      <w:lang w:val="mk-MK"/>
                    </w:rPr>
                  </w:pPr>
                  <w:r w:rsidRPr="003C11EA">
                    <w:rPr>
                      <w:rFonts w:asciiTheme="minorHAnsi" w:hAnsiTheme="minorHAnsi" w:cstheme="minorHAnsi"/>
                      <w:b/>
                      <w:sz w:val="18"/>
                      <w:szCs w:val="18"/>
                    </w:rPr>
                    <w:t>20</w:t>
                  </w:r>
                </w:p>
              </w:tc>
            </w:tr>
            <w:tr w:rsidR="00E01D18" w:rsidRPr="003C11EA" w:rsidTr="00150C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center"/>
              </w:trPr>
              <w:tc>
                <w:tcPr>
                  <w:tcW w:w="672" w:type="dxa"/>
                  <w:vMerge/>
                  <w:vAlign w:val="center"/>
                </w:tcPr>
                <w:p w:rsidR="00E01D18" w:rsidRPr="003C11EA" w:rsidRDefault="00E01D18" w:rsidP="00150C71">
                  <w:pPr>
                    <w:pStyle w:val="Title"/>
                    <w:rPr>
                      <w:rFonts w:asciiTheme="minorHAnsi" w:hAnsiTheme="minorHAnsi" w:cstheme="minorHAnsi"/>
                      <w:sz w:val="18"/>
                      <w:szCs w:val="18"/>
                      <w:lang w:val="mk-MK"/>
                    </w:rPr>
                  </w:pPr>
                </w:p>
              </w:tc>
              <w:tc>
                <w:tcPr>
                  <w:tcW w:w="3689" w:type="dxa"/>
                  <w:vMerge/>
                  <w:vAlign w:val="center"/>
                </w:tcPr>
                <w:p w:rsidR="00E01D18" w:rsidRPr="003C11EA" w:rsidRDefault="00E01D18" w:rsidP="00150C71">
                  <w:pPr>
                    <w:pStyle w:val="Title"/>
                    <w:jc w:val="left"/>
                    <w:rPr>
                      <w:rFonts w:asciiTheme="minorHAnsi" w:hAnsiTheme="minorHAnsi" w:cstheme="minorHAnsi"/>
                      <w:sz w:val="18"/>
                      <w:szCs w:val="18"/>
                      <w:lang w:val="mk-MK"/>
                    </w:rPr>
                  </w:pPr>
                </w:p>
              </w:tc>
              <w:tc>
                <w:tcPr>
                  <w:tcW w:w="1134" w:type="dxa"/>
                  <w:vAlign w:val="center"/>
                </w:tcPr>
                <w:p w:rsidR="00E01D18" w:rsidRPr="00D462A2" w:rsidRDefault="00D462A2" w:rsidP="00150C71">
                  <w:pPr>
                    <w:pStyle w:val="Title"/>
                    <w:jc w:val="left"/>
                    <w:rPr>
                      <w:rFonts w:asciiTheme="minorHAnsi" w:hAnsiTheme="minorHAnsi" w:cstheme="minorHAnsi"/>
                      <w:sz w:val="24"/>
                      <w:szCs w:val="24"/>
                      <w:vertAlign w:val="superscript"/>
                      <w:lang w:val="mk-MK"/>
                    </w:rPr>
                  </w:pPr>
                  <w:r>
                    <w:rPr>
                      <w:rFonts w:asciiTheme="minorHAnsi" w:hAnsiTheme="minorHAnsi" w:cstheme="minorHAnsi"/>
                      <w:sz w:val="24"/>
                      <w:szCs w:val="24"/>
                    </w:rPr>
                    <w:t xml:space="preserve">       </w:t>
                  </w:r>
                  <w:r w:rsidRPr="00D462A2">
                    <w:rPr>
                      <w:rFonts w:asciiTheme="minorHAnsi" w:hAnsiTheme="minorHAnsi" w:cstheme="minorHAnsi"/>
                      <w:sz w:val="20"/>
                    </w:rPr>
                    <w:t>IX</w:t>
                  </w:r>
                  <w:r w:rsidR="00E01D18" w:rsidRPr="00D462A2">
                    <w:rPr>
                      <w:rFonts w:asciiTheme="minorHAnsi" w:hAnsiTheme="minorHAnsi" w:cstheme="minorHAnsi"/>
                      <w:sz w:val="24"/>
                      <w:szCs w:val="24"/>
                      <w:vertAlign w:val="superscript"/>
                      <w:lang w:val="mk-MK"/>
                    </w:rPr>
                    <w:t>в,г,д</w:t>
                  </w:r>
                </w:p>
                <w:p w:rsidR="00E01D18" w:rsidRPr="00D462A2" w:rsidRDefault="00E01D18" w:rsidP="00150C71">
                  <w:pPr>
                    <w:pStyle w:val="Title"/>
                    <w:rPr>
                      <w:rFonts w:asciiTheme="minorHAnsi" w:hAnsiTheme="minorHAnsi" w:cstheme="minorHAnsi"/>
                      <w:sz w:val="24"/>
                      <w:szCs w:val="24"/>
                      <w:vertAlign w:val="superscript"/>
                      <w:lang w:val="mk-MK"/>
                    </w:rPr>
                  </w:pPr>
                  <w:r w:rsidRPr="00D462A2">
                    <w:rPr>
                      <w:rFonts w:asciiTheme="minorHAnsi" w:hAnsiTheme="minorHAnsi" w:cstheme="minorHAnsi"/>
                      <w:sz w:val="22"/>
                      <w:szCs w:val="22"/>
                      <w:lang w:val="mk-MK"/>
                    </w:rPr>
                    <w:t>изб.сп.</w:t>
                  </w:r>
                  <w:r w:rsidRPr="00D462A2">
                    <w:rPr>
                      <w:rFonts w:asciiTheme="minorHAnsi" w:hAnsiTheme="minorHAnsi" w:cstheme="minorHAnsi"/>
                      <w:sz w:val="24"/>
                      <w:szCs w:val="24"/>
                      <w:lang w:val="mk-MK"/>
                    </w:rPr>
                    <w:t xml:space="preserve"> </w:t>
                  </w:r>
                  <w:r w:rsidRPr="00D462A2">
                    <w:rPr>
                      <w:rFonts w:asciiTheme="minorHAnsi" w:hAnsiTheme="minorHAnsi" w:cstheme="minorHAnsi"/>
                      <w:sz w:val="20"/>
                      <w:lang w:val="en-GB"/>
                    </w:rPr>
                    <w:t>VIII</w:t>
                  </w:r>
                  <w:r w:rsidR="000449A4" w:rsidRPr="00D462A2">
                    <w:rPr>
                      <w:rFonts w:asciiTheme="minorHAnsi" w:hAnsiTheme="minorHAnsi" w:cstheme="minorHAnsi"/>
                      <w:sz w:val="24"/>
                      <w:szCs w:val="24"/>
                      <w:lang w:val="mk-MK"/>
                    </w:rPr>
                    <w:t>д</w:t>
                  </w:r>
                </w:p>
              </w:tc>
              <w:tc>
                <w:tcPr>
                  <w:tcW w:w="1134" w:type="dxa"/>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rPr>
                    <w:t xml:space="preserve"> 3x3=9</w:t>
                  </w:r>
                </w:p>
                <w:p w:rsidR="00E01D18" w:rsidRPr="003C11EA" w:rsidRDefault="00E01D18" w:rsidP="00150C71">
                  <w:pPr>
                    <w:pStyle w:val="Title"/>
                    <w:rPr>
                      <w:rFonts w:asciiTheme="minorHAnsi" w:hAnsiTheme="minorHAnsi" w:cstheme="minorHAnsi"/>
                      <w:sz w:val="18"/>
                      <w:szCs w:val="18"/>
                      <w:lang w:val="en-GB"/>
                    </w:rPr>
                  </w:pPr>
                  <w:r w:rsidRPr="003C11EA">
                    <w:rPr>
                      <w:rFonts w:asciiTheme="minorHAnsi" w:hAnsiTheme="minorHAnsi" w:cstheme="minorHAnsi"/>
                      <w:sz w:val="18"/>
                      <w:szCs w:val="18"/>
                      <w:lang w:val="mk-MK"/>
                    </w:rPr>
                    <w:t>1</w:t>
                  </w:r>
                  <w:r w:rsidRPr="003C11EA">
                    <w:rPr>
                      <w:rFonts w:asciiTheme="minorHAnsi" w:hAnsiTheme="minorHAnsi" w:cstheme="minorHAnsi"/>
                      <w:sz w:val="18"/>
                      <w:szCs w:val="18"/>
                    </w:rPr>
                    <w:t>x2=</w:t>
                  </w:r>
                  <w:r w:rsidRPr="003C11EA">
                    <w:rPr>
                      <w:rFonts w:asciiTheme="minorHAnsi" w:hAnsiTheme="minorHAnsi" w:cstheme="minorHAnsi"/>
                      <w:sz w:val="18"/>
                      <w:szCs w:val="18"/>
                      <w:lang w:val="en-GB"/>
                    </w:rPr>
                    <w:t>2</w:t>
                  </w:r>
                </w:p>
              </w:tc>
              <w:tc>
                <w:tcPr>
                  <w:tcW w:w="1417" w:type="dxa"/>
                  <w:tcBorders>
                    <w:top w:val="nil"/>
                    <w:bottom w:val="nil"/>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418" w:type="dxa"/>
                  <w:tcBorders>
                    <w:top w:val="single" w:sz="4" w:space="0" w:color="auto"/>
                    <w:bottom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eastAsia="Arial" w:hAnsiTheme="minorHAnsi" w:cstheme="minorHAnsi"/>
                      <w:color w:val="000000"/>
                      <w:sz w:val="18"/>
                      <w:szCs w:val="18"/>
                    </w:rPr>
                    <w:t>√</w:t>
                  </w:r>
                </w:p>
              </w:tc>
              <w:tc>
                <w:tcPr>
                  <w:tcW w:w="1276" w:type="dxa"/>
                  <w:tcBorders>
                    <w:top w:val="single" w:sz="4" w:space="0" w:color="auto"/>
                    <w:bottom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eastAsia="Arial" w:hAnsiTheme="minorHAnsi" w:cstheme="minorHAnsi"/>
                      <w:color w:val="000000"/>
                      <w:sz w:val="18"/>
                      <w:szCs w:val="18"/>
                    </w:rPr>
                    <w:t>√</w:t>
                  </w:r>
                </w:p>
              </w:tc>
              <w:tc>
                <w:tcPr>
                  <w:tcW w:w="1275" w:type="dxa"/>
                  <w:tcBorders>
                    <w:top w:val="single" w:sz="4" w:space="0" w:color="auto"/>
                    <w:bottom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eastAsia="Arial" w:hAnsiTheme="minorHAnsi" w:cstheme="minorHAnsi"/>
                      <w:color w:val="000000"/>
                      <w:sz w:val="18"/>
                      <w:szCs w:val="18"/>
                    </w:rPr>
                    <w:t>√</w:t>
                  </w:r>
                </w:p>
              </w:tc>
              <w:tc>
                <w:tcPr>
                  <w:tcW w:w="1134" w:type="dxa"/>
                  <w:tcBorders>
                    <w:top w:val="nil"/>
                    <w:bottom w:val="nil"/>
                  </w:tcBorders>
                </w:tcPr>
                <w:p w:rsidR="00E01D18" w:rsidRPr="003C11EA" w:rsidRDefault="00E01D18" w:rsidP="00150C71">
                  <w:pPr>
                    <w:pStyle w:val="Title"/>
                    <w:rPr>
                      <w:rFonts w:asciiTheme="minorHAnsi" w:hAnsiTheme="minorHAnsi" w:cstheme="minorHAnsi"/>
                      <w:sz w:val="18"/>
                      <w:szCs w:val="18"/>
                    </w:rPr>
                  </w:pPr>
                </w:p>
              </w:tc>
              <w:tc>
                <w:tcPr>
                  <w:tcW w:w="993" w:type="dxa"/>
                  <w:vMerge/>
                  <w:vAlign w:val="center"/>
                </w:tcPr>
                <w:p w:rsidR="00E01D18" w:rsidRPr="003C11EA" w:rsidRDefault="00E01D18" w:rsidP="00150C71">
                  <w:pPr>
                    <w:pStyle w:val="Title"/>
                    <w:rPr>
                      <w:rFonts w:asciiTheme="minorHAnsi" w:hAnsiTheme="minorHAnsi" w:cstheme="minorHAnsi"/>
                      <w:sz w:val="18"/>
                      <w:szCs w:val="18"/>
                    </w:rPr>
                  </w:pPr>
                </w:p>
              </w:tc>
            </w:tr>
            <w:tr w:rsidR="00E01D18" w:rsidRPr="003C11EA" w:rsidTr="00150C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center"/>
              </w:trPr>
              <w:tc>
                <w:tcPr>
                  <w:tcW w:w="672" w:type="dxa"/>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4.</w:t>
                  </w:r>
                </w:p>
              </w:tc>
              <w:tc>
                <w:tcPr>
                  <w:tcW w:w="3689" w:type="dxa"/>
                  <w:vAlign w:val="center"/>
                </w:tcPr>
                <w:p w:rsidR="00E01D18" w:rsidRPr="003C11EA" w:rsidRDefault="00E01D18" w:rsidP="00150C71">
                  <w:pPr>
                    <w:pStyle w:val="Title"/>
                    <w:jc w:val="left"/>
                    <w:rPr>
                      <w:rFonts w:asciiTheme="minorHAnsi" w:hAnsiTheme="minorHAnsi" w:cstheme="minorHAnsi"/>
                      <w:sz w:val="18"/>
                      <w:szCs w:val="18"/>
                      <w:lang w:val="mk-MK"/>
                    </w:rPr>
                  </w:pPr>
                  <w:r w:rsidRPr="003C11EA">
                    <w:rPr>
                      <w:rFonts w:asciiTheme="minorHAnsi" w:hAnsiTheme="minorHAnsi" w:cstheme="minorHAnsi"/>
                      <w:sz w:val="18"/>
                      <w:szCs w:val="18"/>
                      <w:lang w:val="mk-MK"/>
                    </w:rPr>
                    <w:t xml:space="preserve">Алекдандар Ѓорѓиоски </w:t>
                  </w:r>
                </w:p>
              </w:tc>
              <w:tc>
                <w:tcPr>
                  <w:tcW w:w="1134" w:type="dxa"/>
                  <w:vAlign w:val="center"/>
                </w:tcPr>
                <w:p w:rsidR="00877E4F" w:rsidRPr="00D462A2" w:rsidRDefault="00E01D18" w:rsidP="00150C71">
                  <w:pPr>
                    <w:pStyle w:val="Title"/>
                    <w:jc w:val="left"/>
                    <w:rPr>
                      <w:rFonts w:asciiTheme="minorHAnsi" w:hAnsiTheme="minorHAnsi" w:cstheme="minorHAnsi"/>
                      <w:sz w:val="24"/>
                      <w:szCs w:val="24"/>
                      <w:lang w:val="mk-MK"/>
                    </w:rPr>
                  </w:pPr>
                  <w:r w:rsidRPr="00D462A2">
                    <w:rPr>
                      <w:rFonts w:asciiTheme="minorHAnsi" w:hAnsiTheme="minorHAnsi" w:cstheme="minorHAnsi"/>
                      <w:sz w:val="20"/>
                      <w:lang w:val="en-GB"/>
                    </w:rPr>
                    <w:t>II</w:t>
                  </w:r>
                  <w:r w:rsidRPr="00D462A2">
                    <w:rPr>
                      <w:rFonts w:asciiTheme="minorHAnsi" w:hAnsiTheme="minorHAnsi" w:cstheme="minorHAnsi"/>
                      <w:sz w:val="24"/>
                      <w:szCs w:val="24"/>
                      <w:lang w:val="mk-MK"/>
                    </w:rPr>
                    <w:t xml:space="preserve"> а</w:t>
                  </w:r>
                  <w:r w:rsidRPr="00D462A2">
                    <w:rPr>
                      <w:rFonts w:asciiTheme="minorHAnsi" w:hAnsiTheme="minorHAnsi" w:cstheme="minorHAnsi"/>
                      <w:sz w:val="24"/>
                      <w:szCs w:val="24"/>
                      <w:vertAlign w:val="superscript"/>
                      <w:lang w:val="mk-MK"/>
                    </w:rPr>
                    <w:t xml:space="preserve"> </w:t>
                  </w:r>
                  <w:r w:rsidRPr="00D462A2">
                    <w:rPr>
                      <w:rFonts w:asciiTheme="minorHAnsi" w:hAnsiTheme="minorHAnsi" w:cstheme="minorHAnsi"/>
                      <w:sz w:val="24"/>
                      <w:szCs w:val="24"/>
                      <w:lang w:val="mk-MK"/>
                    </w:rPr>
                    <w:t xml:space="preserve">       </w:t>
                  </w:r>
                </w:p>
                <w:p w:rsidR="00877E4F" w:rsidRPr="00D462A2" w:rsidRDefault="00E01D18" w:rsidP="00150C71">
                  <w:pPr>
                    <w:pStyle w:val="Title"/>
                    <w:jc w:val="left"/>
                    <w:rPr>
                      <w:rFonts w:asciiTheme="minorHAnsi" w:hAnsiTheme="minorHAnsi" w:cstheme="minorHAnsi"/>
                      <w:sz w:val="24"/>
                      <w:szCs w:val="24"/>
                      <w:lang w:val="mk-MK"/>
                    </w:rPr>
                  </w:pPr>
                  <w:r w:rsidRPr="00D462A2">
                    <w:rPr>
                      <w:rFonts w:asciiTheme="minorHAnsi" w:hAnsiTheme="minorHAnsi" w:cstheme="minorHAnsi"/>
                      <w:sz w:val="20"/>
                      <w:lang w:val="mk-MK"/>
                    </w:rPr>
                    <w:t xml:space="preserve"> </w:t>
                  </w:r>
                  <w:r w:rsidRPr="00D462A2">
                    <w:rPr>
                      <w:rFonts w:asciiTheme="minorHAnsi" w:hAnsiTheme="minorHAnsi" w:cstheme="minorHAnsi"/>
                      <w:sz w:val="20"/>
                      <w:lang w:val="en-GB"/>
                    </w:rPr>
                    <w:t>V</w:t>
                  </w:r>
                  <w:r w:rsidR="00877E4F" w:rsidRPr="00D462A2">
                    <w:rPr>
                      <w:rFonts w:asciiTheme="minorHAnsi" w:hAnsiTheme="minorHAnsi" w:cstheme="minorHAnsi"/>
                      <w:sz w:val="24"/>
                      <w:szCs w:val="24"/>
                      <w:lang w:val="mk-MK"/>
                    </w:rPr>
                    <w:t xml:space="preserve"> а,б,в </w:t>
                  </w:r>
                </w:p>
                <w:p w:rsidR="00E01D18" w:rsidRPr="00D462A2" w:rsidRDefault="00E01D18" w:rsidP="00150C71">
                  <w:pPr>
                    <w:pStyle w:val="Title"/>
                    <w:jc w:val="left"/>
                    <w:rPr>
                      <w:rFonts w:asciiTheme="minorHAnsi" w:hAnsiTheme="minorHAnsi" w:cstheme="minorHAnsi"/>
                      <w:sz w:val="24"/>
                      <w:szCs w:val="24"/>
                      <w:highlight w:val="yellow"/>
                      <w:vertAlign w:val="superscript"/>
                      <w:lang w:val="mk-MK"/>
                    </w:rPr>
                  </w:pPr>
                  <w:r w:rsidRPr="00D462A2">
                    <w:rPr>
                      <w:rFonts w:asciiTheme="minorHAnsi" w:hAnsiTheme="minorHAnsi" w:cstheme="minorHAnsi"/>
                      <w:sz w:val="20"/>
                      <w:lang w:val="en-GB"/>
                    </w:rPr>
                    <w:t>III</w:t>
                  </w:r>
                  <w:r w:rsidRPr="00D462A2">
                    <w:rPr>
                      <w:rFonts w:asciiTheme="minorHAnsi" w:hAnsiTheme="minorHAnsi" w:cstheme="minorHAnsi"/>
                      <w:sz w:val="20"/>
                      <w:lang w:val="mk-MK"/>
                    </w:rPr>
                    <w:t xml:space="preserve"> </w:t>
                  </w:r>
                  <w:r w:rsidRPr="00D462A2">
                    <w:rPr>
                      <w:rFonts w:asciiTheme="minorHAnsi" w:hAnsiTheme="minorHAnsi" w:cstheme="minorHAnsi"/>
                      <w:sz w:val="24"/>
                      <w:szCs w:val="24"/>
                      <w:lang w:val="mk-MK"/>
                    </w:rPr>
                    <w:t>а</w:t>
                  </w:r>
                  <w:r w:rsidR="00877E4F" w:rsidRPr="00D462A2">
                    <w:rPr>
                      <w:rFonts w:asciiTheme="minorHAnsi" w:hAnsiTheme="minorHAnsi" w:cstheme="minorHAnsi"/>
                      <w:sz w:val="24"/>
                      <w:szCs w:val="24"/>
                      <w:lang w:val="mk-MK"/>
                    </w:rPr>
                    <w:t>,б,в</w:t>
                  </w:r>
                </w:p>
              </w:tc>
              <w:tc>
                <w:tcPr>
                  <w:tcW w:w="1134" w:type="dxa"/>
                  <w:vAlign w:val="center"/>
                </w:tcPr>
                <w:p w:rsidR="00E01D18" w:rsidRPr="003C11EA" w:rsidRDefault="00E01D18" w:rsidP="00150C71">
                  <w:pPr>
                    <w:pStyle w:val="Title"/>
                    <w:rPr>
                      <w:rFonts w:asciiTheme="minorHAnsi" w:hAnsiTheme="minorHAnsi" w:cstheme="minorHAnsi"/>
                      <w:sz w:val="18"/>
                      <w:szCs w:val="18"/>
                    </w:rPr>
                  </w:pPr>
                  <w:r w:rsidRPr="003C11EA">
                    <w:rPr>
                      <w:rFonts w:asciiTheme="minorHAnsi" w:hAnsiTheme="minorHAnsi" w:cstheme="minorHAnsi"/>
                      <w:sz w:val="18"/>
                      <w:szCs w:val="18"/>
                    </w:rPr>
                    <w:t>7X3=21</w:t>
                  </w:r>
                </w:p>
              </w:tc>
              <w:tc>
                <w:tcPr>
                  <w:tcW w:w="1417" w:type="dxa"/>
                  <w:tcBorders>
                    <w:top w:val="nil"/>
                    <w:bottom w:val="nil"/>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418" w:type="dxa"/>
                  <w:tcBorders>
                    <w:top w:val="single" w:sz="4" w:space="0" w:color="auto"/>
                    <w:bottom w:val="single" w:sz="4" w:space="0" w:color="auto"/>
                  </w:tcBorders>
                  <w:vAlign w:val="center"/>
                </w:tcPr>
                <w:p w:rsidR="00E01D18" w:rsidRPr="003C11EA" w:rsidRDefault="00E01D18" w:rsidP="00150C71">
                  <w:pPr>
                    <w:pStyle w:val="Title"/>
                    <w:rPr>
                      <w:rFonts w:asciiTheme="minorHAnsi" w:eastAsia="Arial" w:hAnsiTheme="minorHAnsi" w:cstheme="minorHAnsi"/>
                      <w:color w:val="000000"/>
                      <w:sz w:val="18"/>
                      <w:szCs w:val="18"/>
                    </w:rPr>
                  </w:pPr>
                  <w:r w:rsidRPr="003C11EA">
                    <w:rPr>
                      <w:rFonts w:asciiTheme="minorHAnsi" w:eastAsia="Arial" w:hAnsiTheme="minorHAnsi" w:cstheme="minorHAnsi"/>
                      <w:color w:val="000000"/>
                      <w:sz w:val="18"/>
                      <w:szCs w:val="18"/>
                    </w:rPr>
                    <w:t>√</w:t>
                  </w:r>
                </w:p>
              </w:tc>
              <w:tc>
                <w:tcPr>
                  <w:tcW w:w="1276" w:type="dxa"/>
                  <w:tcBorders>
                    <w:top w:val="single" w:sz="4" w:space="0" w:color="auto"/>
                    <w:bottom w:val="single" w:sz="4" w:space="0" w:color="auto"/>
                  </w:tcBorders>
                  <w:vAlign w:val="center"/>
                </w:tcPr>
                <w:p w:rsidR="00E01D18" w:rsidRPr="003C11EA" w:rsidRDefault="00E01D18" w:rsidP="00150C71">
                  <w:pPr>
                    <w:pStyle w:val="Title"/>
                    <w:rPr>
                      <w:rFonts w:asciiTheme="minorHAnsi" w:eastAsia="Arial" w:hAnsiTheme="minorHAnsi" w:cstheme="minorHAnsi"/>
                      <w:color w:val="000000"/>
                      <w:sz w:val="18"/>
                      <w:szCs w:val="18"/>
                    </w:rPr>
                  </w:pPr>
                  <w:r w:rsidRPr="003C11EA">
                    <w:rPr>
                      <w:rFonts w:asciiTheme="minorHAnsi" w:eastAsia="Arial" w:hAnsiTheme="minorHAnsi" w:cstheme="minorHAnsi"/>
                      <w:color w:val="000000"/>
                      <w:sz w:val="18"/>
                      <w:szCs w:val="18"/>
                    </w:rPr>
                    <w:t>√</w:t>
                  </w:r>
                </w:p>
              </w:tc>
              <w:tc>
                <w:tcPr>
                  <w:tcW w:w="1275" w:type="dxa"/>
                  <w:tcBorders>
                    <w:top w:val="single" w:sz="4" w:space="0" w:color="auto"/>
                    <w:bottom w:val="single" w:sz="4" w:space="0" w:color="auto"/>
                  </w:tcBorders>
                  <w:vAlign w:val="center"/>
                </w:tcPr>
                <w:p w:rsidR="00E01D18" w:rsidRPr="003C11EA" w:rsidRDefault="00E01D18" w:rsidP="00150C71">
                  <w:pPr>
                    <w:pStyle w:val="Title"/>
                    <w:rPr>
                      <w:rFonts w:asciiTheme="minorHAnsi" w:eastAsia="Arial" w:hAnsiTheme="minorHAnsi" w:cstheme="minorHAnsi"/>
                      <w:color w:val="000000"/>
                      <w:sz w:val="18"/>
                      <w:szCs w:val="18"/>
                    </w:rPr>
                  </w:pPr>
                  <w:r w:rsidRPr="003C11EA">
                    <w:rPr>
                      <w:rFonts w:asciiTheme="minorHAnsi" w:eastAsia="Arial" w:hAnsiTheme="minorHAnsi" w:cstheme="minorHAnsi"/>
                      <w:color w:val="000000"/>
                      <w:sz w:val="18"/>
                      <w:szCs w:val="18"/>
                    </w:rPr>
                    <w:t>√</w:t>
                  </w:r>
                </w:p>
              </w:tc>
              <w:tc>
                <w:tcPr>
                  <w:tcW w:w="1134" w:type="dxa"/>
                  <w:tcBorders>
                    <w:top w:val="nil"/>
                    <w:bottom w:val="nil"/>
                  </w:tcBorders>
                </w:tcPr>
                <w:p w:rsidR="00E01D18" w:rsidRPr="003C11EA" w:rsidRDefault="00E01D18" w:rsidP="00150C71">
                  <w:pPr>
                    <w:pStyle w:val="Title"/>
                    <w:rPr>
                      <w:rFonts w:asciiTheme="minorHAnsi" w:hAnsiTheme="minorHAnsi" w:cstheme="minorHAnsi"/>
                      <w:sz w:val="18"/>
                      <w:szCs w:val="18"/>
                    </w:rPr>
                  </w:pPr>
                </w:p>
              </w:tc>
              <w:tc>
                <w:tcPr>
                  <w:tcW w:w="993" w:type="dxa"/>
                  <w:vAlign w:val="center"/>
                </w:tcPr>
                <w:p w:rsidR="00E01D18" w:rsidRPr="003C11EA" w:rsidRDefault="00E01D18" w:rsidP="00150C71">
                  <w:pPr>
                    <w:pStyle w:val="Title"/>
                    <w:rPr>
                      <w:rFonts w:asciiTheme="minorHAnsi" w:hAnsiTheme="minorHAnsi" w:cstheme="minorHAnsi"/>
                      <w:sz w:val="18"/>
                      <w:szCs w:val="18"/>
                    </w:rPr>
                  </w:pPr>
                  <w:r w:rsidRPr="003C11EA">
                    <w:rPr>
                      <w:rFonts w:asciiTheme="minorHAnsi" w:hAnsiTheme="minorHAnsi" w:cstheme="minorHAnsi"/>
                      <w:sz w:val="18"/>
                      <w:szCs w:val="18"/>
                    </w:rPr>
                    <w:t>21</w:t>
                  </w:r>
                </w:p>
              </w:tc>
            </w:tr>
            <w:tr w:rsidR="00E01D18" w:rsidRPr="003C11EA" w:rsidTr="00150C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center"/>
              </w:trPr>
              <w:tc>
                <w:tcPr>
                  <w:tcW w:w="672" w:type="dxa"/>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5.</w:t>
                  </w:r>
                </w:p>
              </w:tc>
              <w:tc>
                <w:tcPr>
                  <w:tcW w:w="3689" w:type="dxa"/>
                  <w:vAlign w:val="center"/>
                </w:tcPr>
                <w:p w:rsidR="00E01D18" w:rsidRPr="003C11EA" w:rsidRDefault="00E01D18" w:rsidP="00150C71">
                  <w:pPr>
                    <w:pStyle w:val="Title"/>
                    <w:jc w:val="left"/>
                    <w:rPr>
                      <w:rFonts w:asciiTheme="minorHAnsi" w:hAnsiTheme="minorHAnsi" w:cstheme="minorHAnsi"/>
                      <w:sz w:val="18"/>
                      <w:szCs w:val="18"/>
                      <w:lang w:val="mk-MK"/>
                    </w:rPr>
                  </w:pPr>
                  <w:r w:rsidRPr="003C11EA">
                    <w:rPr>
                      <w:rFonts w:asciiTheme="minorHAnsi" w:hAnsiTheme="minorHAnsi" w:cstheme="minorHAnsi"/>
                      <w:sz w:val="18"/>
                      <w:szCs w:val="18"/>
                      <w:lang w:val="mk-MK"/>
                    </w:rPr>
                    <w:t>Илија Дим</w:t>
                  </w:r>
                  <w:r w:rsidRPr="003C11EA">
                    <w:rPr>
                      <w:rFonts w:asciiTheme="minorHAnsi" w:hAnsiTheme="minorHAnsi" w:cstheme="minorHAnsi"/>
                      <w:sz w:val="18"/>
                      <w:szCs w:val="18"/>
                      <w:lang w:val="en-GB"/>
                    </w:rPr>
                    <w:t>o</w:t>
                  </w:r>
                  <w:r w:rsidRPr="003C11EA">
                    <w:rPr>
                      <w:rFonts w:asciiTheme="minorHAnsi" w:hAnsiTheme="minorHAnsi" w:cstheme="minorHAnsi"/>
                      <w:sz w:val="18"/>
                      <w:szCs w:val="18"/>
                      <w:lang w:val="mk-MK"/>
                    </w:rPr>
                    <w:t>ски</w:t>
                  </w:r>
                </w:p>
              </w:tc>
              <w:tc>
                <w:tcPr>
                  <w:tcW w:w="1134" w:type="dxa"/>
                  <w:vAlign w:val="center"/>
                </w:tcPr>
                <w:p w:rsidR="00D462A2" w:rsidRDefault="00E01D18" w:rsidP="00150C71">
                  <w:pPr>
                    <w:pStyle w:val="Title"/>
                    <w:jc w:val="left"/>
                    <w:rPr>
                      <w:rFonts w:asciiTheme="minorHAnsi" w:hAnsiTheme="minorHAnsi" w:cstheme="minorHAnsi"/>
                      <w:sz w:val="22"/>
                      <w:szCs w:val="22"/>
                      <w:lang w:val="mk-MK"/>
                    </w:rPr>
                  </w:pPr>
                  <w:r w:rsidRPr="00D462A2">
                    <w:rPr>
                      <w:rFonts w:asciiTheme="minorHAnsi" w:hAnsiTheme="minorHAnsi" w:cstheme="minorHAnsi"/>
                      <w:sz w:val="20"/>
                      <w:lang w:val="en-GB"/>
                    </w:rPr>
                    <w:t>I</w:t>
                  </w:r>
                  <w:r w:rsidR="00877E4F" w:rsidRPr="00D462A2">
                    <w:rPr>
                      <w:rFonts w:asciiTheme="minorHAnsi" w:hAnsiTheme="minorHAnsi" w:cstheme="minorHAnsi"/>
                      <w:sz w:val="20"/>
                      <w:lang w:val="en-GB"/>
                    </w:rPr>
                    <w:t>V</w:t>
                  </w:r>
                  <w:r w:rsidRPr="00D462A2">
                    <w:rPr>
                      <w:rFonts w:asciiTheme="minorHAnsi" w:hAnsiTheme="minorHAnsi" w:cstheme="minorHAnsi"/>
                      <w:sz w:val="22"/>
                      <w:szCs w:val="22"/>
                      <w:vertAlign w:val="superscript"/>
                      <w:lang w:val="mk-MK"/>
                    </w:rPr>
                    <w:t xml:space="preserve"> </w:t>
                  </w:r>
                  <w:r w:rsidRPr="00D462A2">
                    <w:rPr>
                      <w:rFonts w:asciiTheme="minorHAnsi" w:hAnsiTheme="minorHAnsi" w:cstheme="minorHAnsi"/>
                      <w:sz w:val="22"/>
                      <w:szCs w:val="22"/>
                      <w:lang w:val="mk-MK"/>
                    </w:rPr>
                    <w:t>г,</w:t>
                  </w:r>
                  <w:r w:rsidR="00877E4F" w:rsidRPr="00D462A2">
                    <w:rPr>
                      <w:rFonts w:asciiTheme="minorHAnsi" w:hAnsiTheme="minorHAnsi" w:cstheme="minorHAnsi"/>
                      <w:sz w:val="22"/>
                      <w:szCs w:val="22"/>
                      <w:lang w:val="mk-MK"/>
                    </w:rPr>
                    <w:t>д</w:t>
                  </w:r>
                  <w:r w:rsidRPr="00D462A2">
                    <w:rPr>
                      <w:rFonts w:asciiTheme="minorHAnsi" w:hAnsiTheme="minorHAnsi" w:cstheme="minorHAnsi"/>
                      <w:sz w:val="22"/>
                      <w:szCs w:val="22"/>
                      <w:lang w:val="mk-MK"/>
                    </w:rPr>
                    <w:t xml:space="preserve"> </w:t>
                  </w:r>
                </w:p>
                <w:p w:rsidR="00E01D18" w:rsidRPr="00D462A2" w:rsidRDefault="00E01D18" w:rsidP="00150C71">
                  <w:pPr>
                    <w:pStyle w:val="Title"/>
                    <w:jc w:val="left"/>
                    <w:rPr>
                      <w:rFonts w:asciiTheme="minorHAnsi" w:hAnsiTheme="minorHAnsi" w:cstheme="minorHAnsi"/>
                      <w:sz w:val="22"/>
                      <w:szCs w:val="22"/>
                      <w:highlight w:val="yellow"/>
                      <w:vertAlign w:val="superscript"/>
                      <w:lang w:val="mk-MK"/>
                    </w:rPr>
                  </w:pPr>
                  <w:r w:rsidRPr="00D462A2">
                    <w:rPr>
                      <w:rFonts w:asciiTheme="minorHAnsi" w:hAnsiTheme="minorHAnsi" w:cstheme="minorHAnsi"/>
                      <w:sz w:val="22"/>
                      <w:szCs w:val="22"/>
                      <w:lang w:val="mk-MK"/>
                    </w:rPr>
                    <w:t xml:space="preserve"> </w:t>
                  </w:r>
                  <w:r w:rsidRPr="00D462A2">
                    <w:rPr>
                      <w:rFonts w:asciiTheme="minorHAnsi" w:hAnsiTheme="minorHAnsi" w:cstheme="minorHAnsi"/>
                      <w:sz w:val="22"/>
                      <w:szCs w:val="22"/>
                      <w:lang w:val="en-GB"/>
                    </w:rPr>
                    <w:t>III</w:t>
                  </w:r>
                  <w:r w:rsidRPr="00D462A2">
                    <w:rPr>
                      <w:rFonts w:asciiTheme="minorHAnsi" w:hAnsiTheme="minorHAnsi" w:cstheme="minorHAnsi"/>
                      <w:sz w:val="22"/>
                      <w:szCs w:val="22"/>
                      <w:vertAlign w:val="superscript"/>
                      <w:lang w:val="mk-MK"/>
                    </w:rPr>
                    <w:t xml:space="preserve"> </w:t>
                  </w:r>
                  <w:r w:rsidRPr="00D462A2">
                    <w:rPr>
                      <w:rFonts w:asciiTheme="minorHAnsi" w:hAnsiTheme="minorHAnsi" w:cstheme="minorHAnsi"/>
                      <w:sz w:val="22"/>
                      <w:szCs w:val="22"/>
                      <w:lang w:val="mk-MK"/>
                    </w:rPr>
                    <w:t>г,</w:t>
                  </w:r>
                  <w:r w:rsidR="00877E4F" w:rsidRPr="00D462A2">
                    <w:rPr>
                      <w:rFonts w:asciiTheme="minorHAnsi" w:hAnsiTheme="minorHAnsi" w:cstheme="minorHAnsi"/>
                      <w:sz w:val="22"/>
                      <w:szCs w:val="22"/>
                      <w:lang w:val="mk-MK"/>
                    </w:rPr>
                    <w:t xml:space="preserve"> </w:t>
                  </w:r>
                  <w:r w:rsidRPr="00D462A2">
                    <w:rPr>
                      <w:rFonts w:asciiTheme="minorHAnsi" w:hAnsiTheme="minorHAnsi" w:cstheme="minorHAnsi"/>
                      <w:sz w:val="22"/>
                      <w:szCs w:val="22"/>
                      <w:lang w:val="mk-MK"/>
                    </w:rPr>
                    <w:t xml:space="preserve">д      </w:t>
                  </w:r>
                  <w:r w:rsidRPr="00D462A2">
                    <w:rPr>
                      <w:rFonts w:asciiTheme="minorHAnsi" w:hAnsiTheme="minorHAnsi" w:cstheme="minorHAnsi"/>
                      <w:sz w:val="20"/>
                      <w:lang w:val="en-GB"/>
                    </w:rPr>
                    <w:t>V</w:t>
                  </w:r>
                  <w:r w:rsidRPr="00D462A2">
                    <w:rPr>
                      <w:rFonts w:asciiTheme="minorHAnsi" w:hAnsiTheme="minorHAnsi" w:cstheme="minorHAnsi"/>
                      <w:sz w:val="22"/>
                      <w:szCs w:val="22"/>
                      <w:lang w:val="mk-MK"/>
                    </w:rPr>
                    <w:t xml:space="preserve"> г,д</w:t>
                  </w:r>
                </w:p>
              </w:tc>
              <w:tc>
                <w:tcPr>
                  <w:tcW w:w="1134" w:type="dxa"/>
                  <w:vAlign w:val="center"/>
                </w:tcPr>
                <w:p w:rsidR="00E01D18" w:rsidRPr="00877E4F" w:rsidRDefault="00877E4F" w:rsidP="00150C71">
                  <w:pPr>
                    <w:pStyle w:val="Title"/>
                    <w:rPr>
                      <w:rFonts w:asciiTheme="minorHAnsi" w:hAnsiTheme="minorHAnsi" w:cstheme="minorHAnsi"/>
                      <w:sz w:val="18"/>
                      <w:szCs w:val="18"/>
                      <w:lang w:val="mk-MK"/>
                    </w:rPr>
                  </w:pPr>
                  <w:r>
                    <w:rPr>
                      <w:rFonts w:asciiTheme="minorHAnsi" w:hAnsiTheme="minorHAnsi" w:cstheme="minorHAnsi"/>
                      <w:sz w:val="18"/>
                      <w:szCs w:val="18"/>
                      <w:lang w:val="mk-MK"/>
                    </w:rPr>
                    <w:t>6</w:t>
                  </w:r>
                  <w:r>
                    <w:rPr>
                      <w:rFonts w:asciiTheme="minorHAnsi" w:hAnsiTheme="minorHAnsi" w:cstheme="minorHAnsi"/>
                      <w:sz w:val="18"/>
                      <w:szCs w:val="18"/>
                      <w:lang w:val="en-GB"/>
                    </w:rPr>
                    <w:t>x3=1</w:t>
                  </w:r>
                  <w:r>
                    <w:rPr>
                      <w:rFonts w:asciiTheme="minorHAnsi" w:hAnsiTheme="minorHAnsi" w:cstheme="minorHAnsi"/>
                      <w:sz w:val="18"/>
                      <w:szCs w:val="18"/>
                      <w:lang w:val="mk-MK"/>
                    </w:rPr>
                    <w:t>8</w:t>
                  </w:r>
                </w:p>
                <w:p w:rsidR="00E01D18" w:rsidRDefault="002A3915" w:rsidP="00150C71">
                  <w:pPr>
                    <w:pStyle w:val="Title"/>
                    <w:rPr>
                      <w:rFonts w:asciiTheme="minorHAnsi" w:hAnsiTheme="minorHAnsi" w:cstheme="minorHAnsi"/>
                      <w:sz w:val="18"/>
                      <w:szCs w:val="18"/>
                      <w:lang w:val="mk-MK"/>
                    </w:rPr>
                  </w:pPr>
                  <w:r>
                    <w:rPr>
                      <w:rFonts w:asciiTheme="minorHAnsi" w:hAnsiTheme="minorHAnsi" w:cstheme="minorHAnsi"/>
                      <w:sz w:val="18"/>
                      <w:szCs w:val="18"/>
                      <w:lang w:val="mk-MK"/>
                    </w:rPr>
                    <w:t xml:space="preserve">СИ </w:t>
                  </w:r>
                  <w:r>
                    <w:rPr>
                      <w:rFonts w:asciiTheme="minorHAnsi" w:hAnsiTheme="minorHAnsi" w:cstheme="minorHAnsi"/>
                      <w:sz w:val="18"/>
                      <w:szCs w:val="18"/>
                      <w:lang w:val="en-GB"/>
                    </w:rPr>
                    <w:t>IV</w:t>
                  </w:r>
                  <w:r>
                    <w:rPr>
                      <w:rFonts w:asciiTheme="minorHAnsi" w:hAnsiTheme="minorHAnsi" w:cstheme="minorHAnsi"/>
                      <w:sz w:val="18"/>
                      <w:szCs w:val="18"/>
                      <w:lang w:val="mk-MK"/>
                    </w:rPr>
                    <w:t>д/</w:t>
                  </w:r>
                  <w:r>
                    <w:rPr>
                      <w:rFonts w:asciiTheme="minorHAnsi" w:hAnsiTheme="minorHAnsi" w:cstheme="minorHAnsi"/>
                      <w:sz w:val="18"/>
                      <w:szCs w:val="18"/>
                      <w:lang w:val="en-GB"/>
                    </w:rPr>
                    <w:t xml:space="preserve"> V</w:t>
                  </w:r>
                  <w:r>
                    <w:rPr>
                      <w:rFonts w:asciiTheme="minorHAnsi" w:hAnsiTheme="minorHAnsi" w:cstheme="minorHAnsi"/>
                      <w:sz w:val="18"/>
                      <w:szCs w:val="18"/>
                      <w:lang w:val="mk-MK"/>
                    </w:rPr>
                    <w:t>д</w:t>
                  </w:r>
                </w:p>
                <w:p w:rsidR="002A3915" w:rsidRPr="002A3915" w:rsidRDefault="002A3915" w:rsidP="00150C71">
                  <w:pPr>
                    <w:pStyle w:val="Title"/>
                    <w:rPr>
                      <w:rFonts w:asciiTheme="minorHAnsi" w:hAnsiTheme="minorHAnsi" w:cstheme="minorHAnsi"/>
                      <w:sz w:val="18"/>
                      <w:szCs w:val="18"/>
                      <w:lang w:val="en-GB"/>
                    </w:rPr>
                  </w:pPr>
                  <w:r>
                    <w:rPr>
                      <w:rFonts w:asciiTheme="minorHAnsi" w:hAnsiTheme="minorHAnsi" w:cstheme="minorHAnsi"/>
                      <w:sz w:val="18"/>
                      <w:szCs w:val="18"/>
                      <w:lang w:val="mk-MK"/>
                    </w:rPr>
                    <w:t>1</w:t>
                  </w:r>
                  <w:r>
                    <w:rPr>
                      <w:rFonts w:asciiTheme="minorHAnsi" w:hAnsiTheme="minorHAnsi" w:cstheme="minorHAnsi"/>
                      <w:sz w:val="18"/>
                      <w:szCs w:val="18"/>
                      <w:lang w:val="en-GB"/>
                    </w:rPr>
                    <w:t>x2=2</w:t>
                  </w:r>
                </w:p>
              </w:tc>
              <w:tc>
                <w:tcPr>
                  <w:tcW w:w="1417" w:type="dxa"/>
                  <w:tcBorders>
                    <w:top w:val="nil"/>
                    <w:bottom w:val="nil"/>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418" w:type="dxa"/>
                  <w:tcBorders>
                    <w:top w:val="single" w:sz="4" w:space="0" w:color="auto"/>
                    <w:bottom w:val="single" w:sz="4" w:space="0" w:color="auto"/>
                  </w:tcBorders>
                  <w:vAlign w:val="center"/>
                </w:tcPr>
                <w:p w:rsidR="00E01D18" w:rsidRPr="003C11EA" w:rsidRDefault="00E01D18" w:rsidP="00150C71">
                  <w:pPr>
                    <w:pStyle w:val="Title"/>
                    <w:rPr>
                      <w:rFonts w:asciiTheme="minorHAnsi" w:eastAsia="Arial" w:hAnsiTheme="minorHAnsi" w:cstheme="minorHAnsi"/>
                      <w:color w:val="000000"/>
                      <w:sz w:val="18"/>
                      <w:szCs w:val="18"/>
                    </w:rPr>
                  </w:pPr>
                  <w:r w:rsidRPr="003C11EA">
                    <w:rPr>
                      <w:rFonts w:asciiTheme="minorHAnsi" w:eastAsia="Arial" w:hAnsiTheme="minorHAnsi" w:cstheme="minorHAnsi"/>
                      <w:color w:val="000000"/>
                      <w:sz w:val="18"/>
                      <w:szCs w:val="18"/>
                    </w:rPr>
                    <w:t>√</w:t>
                  </w:r>
                </w:p>
              </w:tc>
              <w:tc>
                <w:tcPr>
                  <w:tcW w:w="1276" w:type="dxa"/>
                  <w:tcBorders>
                    <w:top w:val="single" w:sz="4" w:space="0" w:color="auto"/>
                    <w:bottom w:val="single" w:sz="4" w:space="0" w:color="auto"/>
                  </w:tcBorders>
                  <w:vAlign w:val="center"/>
                </w:tcPr>
                <w:p w:rsidR="00E01D18" w:rsidRPr="003C11EA" w:rsidRDefault="00E01D18" w:rsidP="00150C71">
                  <w:pPr>
                    <w:pStyle w:val="Title"/>
                    <w:rPr>
                      <w:rFonts w:asciiTheme="minorHAnsi" w:eastAsia="Arial" w:hAnsiTheme="minorHAnsi" w:cstheme="minorHAnsi"/>
                      <w:color w:val="000000"/>
                      <w:sz w:val="18"/>
                      <w:szCs w:val="18"/>
                    </w:rPr>
                  </w:pPr>
                  <w:r w:rsidRPr="003C11EA">
                    <w:rPr>
                      <w:rFonts w:asciiTheme="minorHAnsi" w:eastAsia="Arial" w:hAnsiTheme="minorHAnsi" w:cstheme="minorHAnsi"/>
                      <w:color w:val="000000"/>
                      <w:sz w:val="18"/>
                      <w:szCs w:val="18"/>
                    </w:rPr>
                    <w:t>√</w:t>
                  </w:r>
                </w:p>
              </w:tc>
              <w:tc>
                <w:tcPr>
                  <w:tcW w:w="1275" w:type="dxa"/>
                  <w:tcBorders>
                    <w:top w:val="single" w:sz="4" w:space="0" w:color="auto"/>
                    <w:bottom w:val="single" w:sz="4" w:space="0" w:color="auto"/>
                  </w:tcBorders>
                  <w:vAlign w:val="center"/>
                </w:tcPr>
                <w:p w:rsidR="00E01D18" w:rsidRPr="003C11EA" w:rsidRDefault="00E01D18" w:rsidP="00150C71">
                  <w:pPr>
                    <w:pStyle w:val="Title"/>
                    <w:rPr>
                      <w:rFonts w:asciiTheme="minorHAnsi" w:eastAsia="Arial" w:hAnsiTheme="minorHAnsi" w:cstheme="minorHAnsi"/>
                      <w:color w:val="000000"/>
                      <w:sz w:val="18"/>
                      <w:szCs w:val="18"/>
                    </w:rPr>
                  </w:pPr>
                  <w:r w:rsidRPr="003C11EA">
                    <w:rPr>
                      <w:rFonts w:asciiTheme="minorHAnsi" w:eastAsia="Arial" w:hAnsiTheme="minorHAnsi" w:cstheme="minorHAnsi"/>
                      <w:color w:val="000000"/>
                      <w:sz w:val="18"/>
                      <w:szCs w:val="18"/>
                    </w:rPr>
                    <w:t>√</w:t>
                  </w:r>
                </w:p>
              </w:tc>
              <w:tc>
                <w:tcPr>
                  <w:tcW w:w="1134" w:type="dxa"/>
                  <w:tcBorders>
                    <w:top w:val="nil"/>
                    <w:bottom w:val="nil"/>
                  </w:tcBorders>
                </w:tcPr>
                <w:p w:rsidR="00E01D18" w:rsidRPr="003C11EA" w:rsidRDefault="00E01D18" w:rsidP="00150C71">
                  <w:pPr>
                    <w:pStyle w:val="Title"/>
                    <w:rPr>
                      <w:rFonts w:asciiTheme="minorHAnsi" w:hAnsiTheme="minorHAnsi" w:cstheme="minorHAnsi"/>
                      <w:sz w:val="18"/>
                      <w:szCs w:val="18"/>
                    </w:rPr>
                  </w:pPr>
                </w:p>
              </w:tc>
              <w:tc>
                <w:tcPr>
                  <w:tcW w:w="993" w:type="dxa"/>
                  <w:vAlign w:val="center"/>
                </w:tcPr>
                <w:p w:rsidR="00E01D18" w:rsidRPr="002A3915" w:rsidRDefault="002A3915" w:rsidP="00150C71">
                  <w:pPr>
                    <w:pStyle w:val="Title"/>
                    <w:rPr>
                      <w:rFonts w:asciiTheme="minorHAnsi" w:hAnsiTheme="minorHAnsi" w:cstheme="minorHAnsi"/>
                      <w:sz w:val="18"/>
                      <w:szCs w:val="18"/>
                      <w:lang w:val="en-GB"/>
                    </w:rPr>
                  </w:pPr>
                  <w:r>
                    <w:rPr>
                      <w:rFonts w:asciiTheme="minorHAnsi" w:hAnsiTheme="minorHAnsi" w:cstheme="minorHAnsi"/>
                      <w:sz w:val="18"/>
                      <w:szCs w:val="18"/>
                      <w:lang w:val="en-GB"/>
                    </w:rPr>
                    <w:t>20</w:t>
                  </w:r>
                </w:p>
              </w:tc>
            </w:tr>
            <w:tr w:rsidR="00E01D18" w:rsidRPr="003C11EA" w:rsidTr="00150C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center"/>
              </w:trPr>
              <w:tc>
                <w:tcPr>
                  <w:tcW w:w="672" w:type="dxa"/>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6.</w:t>
                  </w:r>
                </w:p>
              </w:tc>
              <w:tc>
                <w:tcPr>
                  <w:tcW w:w="3689" w:type="dxa"/>
                  <w:vAlign w:val="center"/>
                </w:tcPr>
                <w:p w:rsidR="00E01D18" w:rsidRPr="003C11EA" w:rsidRDefault="00E01D18" w:rsidP="00150C71">
                  <w:pPr>
                    <w:pStyle w:val="Title"/>
                    <w:jc w:val="left"/>
                    <w:rPr>
                      <w:rFonts w:asciiTheme="minorHAnsi" w:hAnsiTheme="minorHAnsi" w:cstheme="minorHAnsi"/>
                      <w:sz w:val="18"/>
                      <w:szCs w:val="18"/>
                      <w:lang w:val="mk-MK"/>
                    </w:rPr>
                  </w:pPr>
                  <w:r w:rsidRPr="003C11EA">
                    <w:rPr>
                      <w:rFonts w:asciiTheme="minorHAnsi" w:hAnsiTheme="minorHAnsi" w:cstheme="minorHAnsi"/>
                      <w:sz w:val="18"/>
                      <w:szCs w:val="18"/>
                      <w:lang w:val="mk-MK"/>
                    </w:rPr>
                    <w:t>Бошко Тодорчески</w:t>
                  </w:r>
                </w:p>
              </w:tc>
              <w:tc>
                <w:tcPr>
                  <w:tcW w:w="1134" w:type="dxa"/>
                  <w:vAlign w:val="center"/>
                </w:tcPr>
                <w:p w:rsidR="00E01D18" w:rsidRPr="00D462A2" w:rsidRDefault="00E01D18" w:rsidP="00150C71">
                  <w:pPr>
                    <w:pStyle w:val="Title"/>
                    <w:jc w:val="left"/>
                    <w:rPr>
                      <w:rFonts w:asciiTheme="minorHAnsi" w:hAnsiTheme="minorHAnsi" w:cstheme="minorHAnsi"/>
                      <w:sz w:val="24"/>
                      <w:szCs w:val="24"/>
                      <w:vertAlign w:val="superscript"/>
                      <w:lang w:val="mk-MK"/>
                    </w:rPr>
                  </w:pPr>
                  <w:r w:rsidRPr="00D462A2">
                    <w:rPr>
                      <w:rFonts w:asciiTheme="minorHAnsi" w:hAnsiTheme="minorHAnsi" w:cstheme="minorHAnsi"/>
                      <w:sz w:val="20"/>
                      <w:lang w:val="en-GB"/>
                    </w:rPr>
                    <w:t>II</w:t>
                  </w:r>
                  <w:r w:rsidR="0095306B" w:rsidRPr="00D462A2">
                    <w:rPr>
                      <w:rFonts w:asciiTheme="minorHAnsi" w:hAnsiTheme="minorHAnsi" w:cstheme="minorHAnsi"/>
                      <w:sz w:val="24"/>
                      <w:szCs w:val="24"/>
                      <w:lang w:val="mk-MK"/>
                    </w:rPr>
                    <w:t>г</w:t>
                  </w:r>
                  <w:r w:rsidRPr="00D462A2">
                    <w:rPr>
                      <w:rFonts w:asciiTheme="minorHAnsi" w:hAnsiTheme="minorHAnsi" w:cstheme="minorHAnsi"/>
                      <w:sz w:val="24"/>
                      <w:szCs w:val="24"/>
                      <w:vertAlign w:val="superscript"/>
                      <w:lang w:val="mk-MK"/>
                    </w:rPr>
                    <w:t xml:space="preserve"> </w:t>
                  </w:r>
                  <w:r w:rsidRPr="00D462A2">
                    <w:rPr>
                      <w:rFonts w:asciiTheme="minorHAnsi" w:hAnsiTheme="minorHAnsi" w:cstheme="minorHAnsi"/>
                      <w:sz w:val="24"/>
                      <w:szCs w:val="24"/>
                      <w:lang w:val="mk-MK"/>
                    </w:rPr>
                    <w:t xml:space="preserve"> </w:t>
                  </w:r>
                  <w:r w:rsidRPr="00D462A2">
                    <w:rPr>
                      <w:rFonts w:asciiTheme="minorHAnsi" w:hAnsiTheme="minorHAnsi" w:cstheme="minorHAnsi"/>
                      <w:sz w:val="20"/>
                      <w:lang w:val="en-GB"/>
                    </w:rPr>
                    <w:t>I</w:t>
                  </w:r>
                  <w:r w:rsidR="0095306B" w:rsidRPr="00D462A2">
                    <w:rPr>
                      <w:rFonts w:asciiTheme="minorHAnsi" w:hAnsiTheme="minorHAnsi" w:cstheme="minorHAnsi"/>
                      <w:sz w:val="20"/>
                      <w:lang w:val="en-GB"/>
                    </w:rPr>
                    <w:t>V</w:t>
                  </w:r>
                  <w:r w:rsidR="0095306B" w:rsidRPr="00D462A2">
                    <w:rPr>
                      <w:rFonts w:asciiTheme="minorHAnsi" w:hAnsiTheme="minorHAnsi" w:cstheme="minorHAnsi"/>
                      <w:sz w:val="24"/>
                      <w:szCs w:val="24"/>
                      <w:vertAlign w:val="superscript"/>
                      <w:lang w:val="mk-MK"/>
                    </w:rPr>
                    <w:t xml:space="preserve"> а,б,в</w:t>
                  </w:r>
                </w:p>
              </w:tc>
              <w:tc>
                <w:tcPr>
                  <w:tcW w:w="1134" w:type="dxa"/>
                  <w:vAlign w:val="center"/>
                </w:tcPr>
                <w:p w:rsidR="00E01D18" w:rsidRDefault="0095306B" w:rsidP="00150C71">
                  <w:pPr>
                    <w:pStyle w:val="Title"/>
                    <w:rPr>
                      <w:rFonts w:asciiTheme="minorHAnsi" w:hAnsiTheme="minorHAnsi" w:cstheme="minorHAnsi"/>
                      <w:sz w:val="18"/>
                      <w:szCs w:val="18"/>
                      <w:lang w:val="en-GB"/>
                    </w:rPr>
                  </w:pPr>
                  <w:r>
                    <w:rPr>
                      <w:rFonts w:asciiTheme="minorHAnsi" w:hAnsiTheme="minorHAnsi" w:cstheme="minorHAnsi"/>
                      <w:sz w:val="18"/>
                      <w:szCs w:val="18"/>
                      <w:lang w:val="mk-MK"/>
                    </w:rPr>
                    <w:t>4</w:t>
                  </w:r>
                  <w:r>
                    <w:rPr>
                      <w:rFonts w:asciiTheme="minorHAnsi" w:hAnsiTheme="minorHAnsi" w:cstheme="minorHAnsi"/>
                      <w:sz w:val="18"/>
                      <w:szCs w:val="18"/>
                      <w:lang w:val="en-GB"/>
                    </w:rPr>
                    <w:t>x</w:t>
                  </w:r>
                  <w:r>
                    <w:rPr>
                      <w:rFonts w:asciiTheme="minorHAnsi" w:hAnsiTheme="minorHAnsi" w:cstheme="minorHAnsi"/>
                      <w:sz w:val="18"/>
                      <w:szCs w:val="18"/>
                      <w:lang w:val="mk-MK"/>
                    </w:rPr>
                    <w:t>3</w:t>
                  </w:r>
                  <w:r>
                    <w:rPr>
                      <w:rFonts w:asciiTheme="minorHAnsi" w:hAnsiTheme="minorHAnsi" w:cstheme="minorHAnsi"/>
                      <w:sz w:val="18"/>
                      <w:szCs w:val="18"/>
                      <w:lang w:val="en-GB"/>
                    </w:rPr>
                    <w:t>=</w:t>
                  </w:r>
                  <w:r>
                    <w:rPr>
                      <w:rFonts w:asciiTheme="minorHAnsi" w:hAnsiTheme="minorHAnsi" w:cstheme="minorHAnsi"/>
                      <w:sz w:val="18"/>
                      <w:szCs w:val="18"/>
                      <w:lang w:val="mk-MK"/>
                    </w:rPr>
                    <w:t>12</w:t>
                  </w:r>
                </w:p>
                <w:p w:rsidR="002A3915" w:rsidRDefault="002A3915" w:rsidP="002A3915">
                  <w:pPr>
                    <w:pStyle w:val="Title"/>
                    <w:jc w:val="left"/>
                    <w:rPr>
                      <w:rFonts w:asciiTheme="minorHAnsi" w:hAnsiTheme="minorHAnsi" w:cstheme="minorHAnsi"/>
                      <w:sz w:val="18"/>
                      <w:szCs w:val="18"/>
                      <w:lang w:val="mk-MK"/>
                    </w:rPr>
                  </w:pPr>
                  <w:r>
                    <w:rPr>
                      <w:rFonts w:asciiTheme="minorHAnsi" w:hAnsiTheme="minorHAnsi" w:cstheme="minorHAnsi"/>
                      <w:sz w:val="18"/>
                      <w:szCs w:val="18"/>
                      <w:lang w:val="en-GB"/>
                    </w:rPr>
                    <w:t>IVa,</w:t>
                  </w:r>
                  <w:r>
                    <w:rPr>
                      <w:rFonts w:asciiTheme="minorHAnsi" w:hAnsiTheme="minorHAnsi" w:cstheme="minorHAnsi"/>
                      <w:sz w:val="18"/>
                      <w:szCs w:val="18"/>
                      <w:lang w:val="mk-MK"/>
                    </w:rPr>
                    <w:t>б,в,г</w:t>
                  </w:r>
                </w:p>
                <w:p w:rsidR="002A3915" w:rsidRPr="002A3915" w:rsidRDefault="002A3915" w:rsidP="002A3915">
                  <w:pPr>
                    <w:pStyle w:val="Title"/>
                    <w:jc w:val="left"/>
                    <w:rPr>
                      <w:rFonts w:asciiTheme="minorHAnsi" w:hAnsiTheme="minorHAnsi" w:cstheme="minorHAnsi"/>
                      <w:sz w:val="18"/>
                      <w:szCs w:val="18"/>
                      <w:lang w:val="mk-MK"/>
                    </w:rPr>
                  </w:pPr>
                  <w:r>
                    <w:rPr>
                      <w:rFonts w:asciiTheme="minorHAnsi" w:hAnsiTheme="minorHAnsi" w:cstheme="minorHAnsi"/>
                      <w:sz w:val="18"/>
                      <w:szCs w:val="18"/>
                      <w:lang w:val="en-GB"/>
                    </w:rPr>
                    <w:t>Va,</w:t>
                  </w:r>
                  <w:r>
                    <w:rPr>
                      <w:rFonts w:asciiTheme="minorHAnsi" w:hAnsiTheme="minorHAnsi" w:cstheme="minorHAnsi"/>
                      <w:sz w:val="18"/>
                      <w:szCs w:val="18"/>
                      <w:lang w:val="mk-MK"/>
                    </w:rPr>
                    <w:t>б,в,г</w:t>
                  </w:r>
                </w:p>
                <w:p w:rsidR="002A3915" w:rsidRPr="002A3915" w:rsidRDefault="002A3915" w:rsidP="002A3915">
                  <w:pPr>
                    <w:pStyle w:val="Title"/>
                    <w:jc w:val="left"/>
                    <w:rPr>
                      <w:rFonts w:asciiTheme="minorHAnsi" w:hAnsiTheme="minorHAnsi" w:cstheme="minorHAnsi"/>
                      <w:sz w:val="18"/>
                      <w:szCs w:val="18"/>
                      <w:lang w:val="en-GB"/>
                    </w:rPr>
                  </w:pPr>
                  <w:r>
                    <w:rPr>
                      <w:rFonts w:asciiTheme="minorHAnsi" w:hAnsiTheme="minorHAnsi" w:cstheme="minorHAnsi"/>
                      <w:sz w:val="18"/>
                      <w:szCs w:val="18"/>
                      <w:lang w:val="mk-MK"/>
                    </w:rPr>
                    <w:t>4</w:t>
                  </w:r>
                  <w:r>
                    <w:rPr>
                      <w:rFonts w:asciiTheme="minorHAnsi" w:hAnsiTheme="minorHAnsi" w:cstheme="minorHAnsi"/>
                      <w:sz w:val="18"/>
                      <w:szCs w:val="18"/>
                      <w:lang w:val="en-GB"/>
                    </w:rPr>
                    <w:t>x2=8</w:t>
                  </w:r>
                </w:p>
              </w:tc>
              <w:tc>
                <w:tcPr>
                  <w:tcW w:w="1417" w:type="dxa"/>
                  <w:tcBorders>
                    <w:top w:val="nil"/>
                    <w:bottom w:val="nil"/>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418" w:type="dxa"/>
                  <w:tcBorders>
                    <w:top w:val="single" w:sz="4" w:space="0" w:color="auto"/>
                    <w:bottom w:val="single" w:sz="4" w:space="0" w:color="auto"/>
                  </w:tcBorders>
                  <w:vAlign w:val="center"/>
                </w:tcPr>
                <w:p w:rsidR="00E01D18" w:rsidRPr="003C11EA" w:rsidRDefault="00E01D18" w:rsidP="00150C71">
                  <w:pPr>
                    <w:pStyle w:val="Title"/>
                    <w:rPr>
                      <w:rFonts w:asciiTheme="minorHAnsi" w:eastAsia="Arial" w:hAnsiTheme="minorHAnsi" w:cstheme="minorHAnsi"/>
                      <w:color w:val="000000"/>
                      <w:sz w:val="18"/>
                      <w:szCs w:val="18"/>
                    </w:rPr>
                  </w:pPr>
                  <w:r w:rsidRPr="003C11EA">
                    <w:rPr>
                      <w:rFonts w:asciiTheme="minorHAnsi" w:eastAsia="Arial" w:hAnsiTheme="minorHAnsi" w:cstheme="minorHAnsi"/>
                      <w:color w:val="000000"/>
                      <w:sz w:val="18"/>
                      <w:szCs w:val="18"/>
                    </w:rPr>
                    <w:t>√</w:t>
                  </w:r>
                </w:p>
              </w:tc>
              <w:tc>
                <w:tcPr>
                  <w:tcW w:w="1276" w:type="dxa"/>
                  <w:tcBorders>
                    <w:top w:val="single" w:sz="4" w:space="0" w:color="auto"/>
                    <w:bottom w:val="single" w:sz="4" w:space="0" w:color="auto"/>
                  </w:tcBorders>
                  <w:vAlign w:val="center"/>
                </w:tcPr>
                <w:p w:rsidR="00E01D18" w:rsidRPr="003C11EA" w:rsidRDefault="00E01D18" w:rsidP="00150C71">
                  <w:pPr>
                    <w:pStyle w:val="Title"/>
                    <w:rPr>
                      <w:rFonts w:asciiTheme="minorHAnsi" w:eastAsia="Arial" w:hAnsiTheme="minorHAnsi" w:cstheme="minorHAnsi"/>
                      <w:color w:val="000000"/>
                      <w:sz w:val="18"/>
                      <w:szCs w:val="18"/>
                    </w:rPr>
                  </w:pPr>
                  <w:r w:rsidRPr="003C11EA">
                    <w:rPr>
                      <w:rFonts w:asciiTheme="minorHAnsi" w:eastAsia="Arial" w:hAnsiTheme="minorHAnsi" w:cstheme="minorHAnsi"/>
                      <w:color w:val="000000"/>
                      <w:sz w:val="18"/>
                      <w:szCs w:val="18"/>
                    </w:rPr>
                    <w:t>√</w:t>
                  </w:r>
                </w:p>
              </w:tc>
              <w:tc>
                <w:tcPr>
                  <w:tcW w:w="1275" w:type="dxa"/>
                  <w:tcBorders>
                    <w:top w:val="single" w:sz="4" w:space="0" w:color="auto"/>
                    <w:bottom w:val="single" w:sz="4" w:space="0" w:color="auto"/>
                  </w:tcBorders>
                  <w:vAlign w:val="center"/>
                </w:tcPr>
                <w:p w:rsidR="00E01D18" w:rsidRPr="003C11EA" w:rsidRDefault="00E01D18" w:rsidP="00150C71">
                  <w:pPr>
                    <w:pStyle w:val="Title"/>
                    <w:rPr>
                      <w:rFonts w:asciiTheme="minorHAnsi" w:eastAsia="Arial" w:hAnsiTheme="minorHAnsi" w:cstheme="minorHAnsi"/>
                      <w:color w:val="000000"/>
                      <w:sz w:val="18"/>
                      <w:szCs w:val="18"/>
                    </w:rPr>
                  </w:pPr>
                  <w:r w:rsidRPr="003C11EA">
                    <w:rPr>
                      <w:rFonts w:asciiTheme="minorHAnsi" w:eastAsia="Arial" w:hAnsiTheme="minorHAnsi" w:cstheme="minorHAnsi"/>
                      <w:color w:val="000000"/>
                      <w:sz w:val="18"/>
                      <w:szCs w:val="18"/>
                    </w:rPr>
                    <w:t>√</w:t>
                  </w:r>
                </w:p>
              </w:tc>
              <w:tc>
                <w:tcPr>
                  <w:tcW w:w="1134" w:type="dxa"/>
                  <w:tcBorders>
                    <w:top w:val="nil"/>
                    <w:bottom w:val="nil"/>
                  </w:tcBorders>
                </w:tcPr>
                <w:p w:rsidR="00E01D18" w:rsidRPr="003C11EA" w:rsidRDefault="00E01D18" w:rsidP="00150C71">
                  <w:pPr>
                    <w:pStyle w:val="Title"/>
                    <w:rPr>
                      <w:rFonts w:asciiTheme="minorHAnsi" w:hAnsiTheme="minorHAnsi" w:cstheme="minorHAnsi"/>
                      <w:sz w:val="18"/>
                      <w:szCs w:val="18"/>
                    </w:rPr>
                  </w:pPr>
                </w:p>
              </w:tc>
              <w:tc>
                <w:tcPr>
                  <w:tcW w:w="993" w:type="dxa"/>
                  <w:vAlign w:val="center"/>
                </w:tcPr>
                <w:p w:rsidR="00E01D18" w:rsidRPr="002A3915" w:rsidRDefault="002A3915" w:rsidP="00150C71">
                  <w:pPr>
                    <w:pStyle w:val="Title"/>
                    <w:rPr>
                      <w:rFonts w:asciiTheme="minorHAnsi" w:hAnsiTheme="minorHAnsi" w:cstheme="minorHAnsi"/>
                      <w:sz w:val="18"/>
                      <w:szCs w:val="18"/>
                      <w:lang w:val="en-GB"/>
                    </w:rPr>
                  </w:pPr>
                  <w:r>
                    <w:rPr>
                      <w:rFonts w:asciiTheme="minorHAnsi" w:hAnsiTheme="minorHAnsi" w:cstheme="minorHAnsi"/>
                      <w:sz w:val="18"/>
                      <w:szCs w:val="18"/>
                      <w:lang w:val="en-GB"/>
                    </w:rPr>
                    <w:t>20</w:t>
                  </w:r>
                </w:p>
              </w:tc>
            </w:tr>
            <w:tr w:rsidR="00E01D18" w:rsidRPr="003C11EA" w:rsidTr="00150C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center"/>
              </w:trPr>
              <w:tc>
                <w:tcPr>
                  <w:tcW w:w="672" w:type="dxa"/>
                  <w:tcBorders>
                    <w:bottom w:val="single" w:sz="4" w:space="0" w:color="auto"/>
                  </w:tcBorders>
                  <w:vAlign w:val="center"/>
                </w:tcPr>
                <w:p w:rsidR="00E01D18" w:rsidRPr="00B8536E" w:rsidRDefault="00E01D18" w:rsidP="00150C71">
                  <w:pPr>
                    <w:pStyle w:val="Title"/>
                    <w:rPr>
                      <w:rFonts w:asciiTheme="minorHAnsi" w:hAnsiTheme="minorHAnsi" w:cstheme="minorHAnsi"/>
                      <w:sz w:val="18"/>
                      <w:szCs w:val="18"/>
                      <w:lang w:val="en-GB"/>
                    </w:rPr>
                  </w:pPr>
                  <w:r w:rsidRPr="00B8536E">
                    <w:rPr>
                      <w:rFonts w:asciiTheme="minorHAnsi" w:hAnsiTheme="minorHAnsi" w:cstheme="minorHAnsi"/>
                      <w:sz w:val="18"/>
                      <w:szCs w:val="18"/>
                      <w:lang w:val="en-GB"/>
                    </w:rPr>
                    <w:t>7.</w:t>
                  </w:r>
                </w:p>
              </w:tc>
              <w:tc>
                <w:tcPr>
                  <w:tcW w:w="3689" w:type="dxa"/>
                  <w:tcBorders>
                    <w:bottom w:val="single" w:sz="4" w:space="0" w:color="auto"/>
                  </w:tcBorders>
                  <w:vAlign w:val="center"/>
                </w:tcPr>
                <w:p w:rsidR="00E01D18" w:rsidRPr="00B8536E" w:rsidRDefault="00E01D18" w:rsidP="00150C71">
                  <w:pPr>
                    <w:pStyle w:val="Title"/>
                    <w:jc w:val="left"/>
                    <w:rPr>
                      <w:rFonts w:asciiTheme="minorHAnsi" w:hAnsiTheme="minorHAnsi" w:cstheme="minorHAnsi"/>
                      <w:sz w:val="18"/>
                      <w:szCs w:val="18"/>
                      <w:lang w:val="mk-MK"/>
                    </w:rPr>
                  </w:pPr>
                  <w:r w:rsidRPr="00B8536E">
                    <w:rPr>
                      <w:rFonts w:asciiTheme="minorHAnsi" w:hAnsiTheme="minorHAnsi" w:cstheme="minorHAnsi"/>
                      <w:sz w:val="18"/>
                      <w:szCs w:val="18"/>
                      <w:lang w:val="mk-MK"/>
                    </w:rPr>
                    <w:t>Мартина  Јездиќ</w:t>
                  </w:r>
                </w:p>
              </w:tc>
              <w:tc>
                <w:tcPr>
                  <w:tcW w:w="1134" w:type="dxa"/>
                  <w:tcBorders>
                    <w:bottom w:val="single" w:sz="4" w:space="0" w:color="auto"/>
                  </w:tcBorders>
                  <w:vAlign w:val="center"/>
                </w:tcPr>
                <w:p w:rsidR="00E01D18" w:rsidRPr="00D462A2" w:rsidRDefault="0095306B" w:rsidP="00150C71">
                  <w:pPr>
                    <w:pStyle w:val="Title"/>
                    <w:jc w:val="left"/>
                    <w:rPr>
                      <w:rFonts w:asciiTheme="minorHAnsi" w:hAnsiTheme="minorHAnsi" w:cstheme="minorHAnsi"/>
                      <w:sz w:val="22"/>
                      <w:szCs w:val="22"/>
                      <w:lang w:val="mk-MK"/>
                    </w:rPr>
                  </w:pPr>
                  <w:r w:rsidRPr="00D462A2">
                    <w:rPr>
                      <w:rFonts w:asciiTheme="minorHAnsi" w:hAnsiTheme="minorHAnsi" w:cstheme="minorHAnsi"/>
                      <w:sz w:val="22"/>
                      <w:szCs w:val="22"/>
                      <w:lang w:val="en-GB"/>
                    </w:rPr>
                    <w:t>II</w:t>
                  </w:r>
                  <w:r w:rsidR="00D462A2">
                    <w:rPr>
                      <w:rFonts w:asciiTheme="minorHAnsi" w:hAnsiTheme="minorHAnsi" w:cstheme="minorHAnsi"/>
                      <w:sz w:val="22"/>
                      <w:szCs w:val="22"/>
                      <w:lang w:val="mk-MK"/>
                    </w:rPr>
                    <w:t xml:space="preserve"> </w:t>
                  </w:r>
                  <w:r w:rsidRPr="00D462A2">
                    <w:rPr>
                      <w:rFonts w:asciiTheme="minorHAnsi" w:hAnsiTheme="minorHAnsi" w:cstheme="minorHAnsi"/>
                      <w:sz w:val="22"/>
                      <w:szCs w:val="22"/>
                      <w:lang w:val="mk-MK"/>
                    </w:rPr>
                    <w:t>б,в</w:t>
                  </w:r>
                  <w:r w:rsidR="00E01D18" w:rsidRPr="00D462A2">
                    <w:rPr>
                      <w:rFonts w:asciiTheme="minorHAnsi" w:hAnsiTheme="minorHAnsi" w:cstheme="minorHAnsi"/>
                      <w:sz w:val="22"/>
                      <w:szCs w:val="22"/>
                      <w:lang w:val="mk-MK"/>
                    </w:rPr>
                    <w:t>,д</w:t>
                  </w:r>
                </w:p>
              </w:tc>
              <w:tc>
                <w:tcPr>
                  <w:tcW w:w="1134" w:type="dxa"/>
                  <w:tcBorders>
                    <w:bottom w:val="single" w:sz="4" w:space="0" w:color="auto"/>
                  </w:tcBorders>
                  <w:vAlign w:val="center"/>
                </w:tcPr>
                <w:p w:rsidR="00E01D18" w:rsidRDefault="0095306B" w:rsidP="00150C71">
                  <w:pPr>
                    <w:pStyle w:val="Title"/>
                    <w:rPr>
                      <w:rFonts w:asciiTheme="minorHAnsi" w:hAnsiTheme="minorHAnsi" w:cstheme="minorHAnsi"/>
                      <w:sz w:val="18"/>
                      <w:szCs w:val="18"/>
                      <w:lang w:val="en-GB"/>
                    </w:rPr>
                  </w:pPr>
                  <w:r>
                    <w:rPr>
                      <w:rFonts w:asciiTheme="minorHAnsi" w:hAnsiTheme="minorHAnsi" w:cstheme="minorHAnsi"/>
                      <w:sz w:val="18"/>
                      <w:szCs w:val="18"/>
                      <w:lang w:val="mk-MK"/>
                    </w:rPr>
                    <w:t>3</w:t>
                  </w:r>
                  <w:r w:rsidR="00E01D18" w:rsidRPr="003C11EA">
                    <w:rPr>
                      <w:rFonts w:asciiTheme="minorHAnsi" w:hAnsiTheme="minorHAnsi" w:cstheme="minorHAnsi"/>
                      <w:sz w:val="18"/>
                      <w:szCs w:val="18"/>
                      <w:lang w:val="en-GB"/>
                    </w:rPr>
                    <w:t>x3=</w:t>
                  </w:r>
                  <w:r>
                    <w:rPr>
                      <w:rFonts w:asciiTheme="minorHAnsi" w:hAnsiTheme="minorHAnsi" w:cstheme="minorHAnsi"/>
                      <w:sz w:val="18"/>
                      <w:szCs w:val="18"/>
                      <w:lang w:val="mk-MK"/>
                    </w:rPr>
                    <w:t>9</w:t>
                  </w:r>
                </w:p>
                <w:p w:rsidR="002A3915" w:rsidRPr="002A3915" w:rsidRDefault="002A3915" w:rsidP="00150C71">
                  <w:pPr>
                    <w:pStyle w:val="Title"/>
                    <w:rPr>
                      <w:rFonts w:asciiTheme="minorHAnsi" w:hAnsiTheme="minorHAnsi" w:cstheme="minorHAnsi"/>
                      <w:sz w:val="18"/>
                      <w:szCs w:val="18"/>
                      <w:lang w:val="en-GB"/>
                    </w:rPr>
                  </w:pPr>
                  <w:r w:rsidRPr="003C11EA">
                    <w:rPr>
                      <w:rFonts w:asciiTheme="minorHAnsi" w:hAnsiTheme="minorHAnsi" w:cstheme="minorHAnsi"/>
                      <w:sz w:val="18"/>
                      <w:szCs w:val="18"/>
                      <w:lang w:val="mk-MK"/>
                    </w:rPr>
                    <w:t>Веб - 3</w:t>
                  </w:r>
                </w:p>
              </w:tc>
              <w:tc>
                <w:tcPr>
                  <w:tcW w:w="1417" w:type="dxa"/>
                  <w:tcBorders>
                    <w:top w:val="nil"/>
                    <w:bottom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418" w:type="dxa"/>
                  <w:tcBorders>
                    <w:top w:val="single" w:sz="4" w:space="0" w:color="auto"/>
                    <w:bottom w:val="single" w:sz="4" w:space="0" w:color="auto"/>
                  </w:tcBorders>
                  <w:vAlign w:val="center"/>
                </w:tcPr>
                <w:p w:rsidR="00E01D18" w:rsidRPr="003C11EA" w:rsidRDefault="00E01D18" w:rsidP="00150C71">
                  <w:pPr>
                    <w:pStyle w:val="Title"/>
                    <w:rPr>
                      <w:rFonts w:asciiTheme="minorHAnsi" w:eastAsia="Arial" w:hAnsiTheme="minorHAnsi" w:cstheme="minorHAnsi"/>
                      <w:color w:val="000000"/>
                      <w:sz w:val="18"/>
                      <w:szCs w:val="18"/>
                    </w:rPr>
                  </w:pPr>
                </w:p>
              </w:tc>
              <w:tc>
                <w:tcPr>
                  <w:tcW w:w="1276" w:type="dxa"/>
                  <w:tcBorders>
                    <w:top w:val="single" w:sz="4" w:space="0" w:color="auto"/>
                    <w:bottom w:val="single" w:sz="4" w:space="0" w:color="auto"/>
                  </w:tcBorders>
                  <w:vAlign w:val="center"/>
                </w:tcPr>
                <w:p w:rsidR="00E01D18" w:rsidRPr="003C11EA" w:rsidRDefault="00E01D18" w:rsidP="00150C71">
                  <w:pPr>
                    <w:pStyle w:val="Title"/>
                    <w:rPr>
                      <w:rFonts w:asciiTheme="minorHAnsi" w:eastAsia="Arial" w:hAnsiTheme="minorHAnsi" w:cstheme="minorHAnsi"/>
                      <w:color w:val="000000"/>
                      <w:sz w:val="18"/>
                      <w:szCs w:val="18"/>
                    </w:rPr>
                  </w:pPr>
                </w:p>
              </w:tc>
              <w:tc>
                <w:tcPr>
                  <w:tcW w:w="1275" w:type="dxa"/>
                  <w:tcBorders>
                    <w:top w:val="single" w:sz="4" w:space="0" w:color="auto"/>
                    <w:bottom w:val="single" w:sz="4" w:space="0" w:color="auto"/>
                  </w:tcBorders>
                  <w:vAlign w:val="center"/>
                </w:tcPr>
                <w:p w:rsidR="00E01D18" w:rsidRPr="003C11EA" w:rsidRDefault="00E01D18" w:rsidP="00150C71">
                  <w:pPr>
                    <w:pStyle w:val="Title"/>
                    <w:rPr>
                      <w:rFonts w:asciiTheme="minorHAnsi" w:eastAsia="Arial" w:hAnsiTheme="minorHAnsi" w:cstheme="minorHAnsi"/>
                      <w:color w:val="000000"/>
                      <w:sz w:val="18"/>
                      <w:szCs w:val="18"/>
                    </w:rPr>
                  </w:pPr>
                </w:p>
              </w:tc>
              <w:tc>
                <w:tcPr>
                  <w:tcW w:w="1134" w:type="dxa"/>
                  <w:tcBorders>
                    <w:top w:val="nil"/>
                    <w:bottom w:val="single" w:sz="4" w:space="0" w:color="auto"/>
                  </w:tcBorders>
                </w:tcPr>
                <w:p w:rsidR="00E01D18" w:rsidRPr="003C11EA" w:rsidRDefault="00E01D18" w:rsidP="00150C71">
                  <w:pPr>
                    <w:pStyle w:val="Title"/>
                    <w:rPr>
                      <w:rFonts w:asciiTheme="minorHAnsi" w:hAnsiTheme="minorHAnsi" w:cstheme="minorHAnsi"/>
                      <w:sz w:val="18"/>
                      <w:szCs w:val="18"/>
                    </w:rPr>
                  </w:pPr>
                </w:p>
              </w:tc>
              <w:tc>
                <w:tcPr>
                  <w:tcW w:w="993" w:type="dxa"/>
                  <w:tcBorders>
                    <w:bottom w:val="single" w:sz="4" w:space="0" w:color="auto"/>
                  </w:tcBorders>
                  <w:vAlign w:val="center"/>
                </w:tcPr>
                <w:p w:rsidR="00E01D18" w:rsidRPr="002A3915" w:rsidRDefault="002A3915" w:rsidP="002A3915">
                  <w:pPr>
                    <w:pStyle w:val="Title"/>
                    <w:jc w:val="left"/>
                    <w:rPr>
                      <w:rFonts w:asciiTheme="minorHAnsi" w:hAnsiTheme="minorHAnsi" w:cstheme="minorHAnsi"/>
                      <w:sz w:val="18"/>
                      <w:szCs w:val="18"/>
                      <w:lang w:val="en-GB"/>
                    </w:rPr>
                  </w:pPr>
                  <w:r>
                    <w:rPr>
                      <w:rFonts w:asciiTheme="minorHAnsi" w:hAnsiTheme="minorHAnsi" w:cstheme="minorHAnsi"/>
                      <w:sz w:val="18"/>
                      <w:szCs w:val="18"/>
                      <w:lang w:val="en-GB"/>
                    </w:rPr>
                    <w:t>12</w:t>
                  </w:r>
                </w:p>
              </w:tc>
            </w:tr>
          </w:tbl>
          <w:p w:rsidR="00E01D18" w:rsidRDefault="00E01D18" w:rsidP="00E01D18"/>
          <w:tbl>
            <w:tblPr>
              <w:tblW w:w="14174" w:type="dxa"/>
              <w:jc w:val="center"/>
              <w:tblLayout w:type="fixed"/>
              <w:tblLook w:val="0000"/>
            </w:tblPr>
            <w:tblGrid>
              <w:gridCol w:w="672"/>
              <w:gridCol w:w="3342"/>
              <w:gridCol w:w="1458"/>
              <w:gridCol w:w="1157"/>
              <w:gridCol w:w="1417"/>
              <w:gridCol w:w="1418"/>
              <w:gridCol w:w="1276"/>
              <w:gridCol w:w="1275"/>
              <w:gridCol w:w="1191"/>
              <w:gridCol w:w="936"/>
              <w:gridCol w:w="32"/>
            </w:tblGrid>
            <w:tr w:rsidR="00E01D18" w:rsidRPr="003C11EA" w:rsidTr="00150C71">
              <w:trPr>
                <w:gridAfter w:val="1"/>
                <w:wAfter w:w="32" w:type="dxa"/>
                <w:trHeight w:val="283"/>
                <w:jc w:val="center"/>
              </w:trPr>
              <w:tc>
                <w:tcPr>
                  <w:tcW w:w="14142" w:type="dxa"/>
                  <w:gridSpan w:val="10"/>
                  <w:tcBorders>
                    <w:bottom w:val="single" w:sz="4" w:space="0" w:color="auto"/>
                  </w:tcBorders>
                  <w:vAlign w:val="center"/>
                </w:tcPr>
                <w:p w:rsidR="00E01D18" w:rsidRPr="003C11EA" w:rsidRDefault="00E01D18" w:rsidP="00150C71">
                  <w:pPr>
                    <w:pStyle w:val="Title"/>
                    <w:jc w:val="left"/>
                    <w:rPr>
                      <w:rFonts w:asciiTheme="minorHAnsi" w:hAnsiTheme="minorHAnsi" w:cstheme="minorHAnsi"/>
                      <w:b/>
                      <w:sz w:val="18"/>
                      <w:szCs w:val="18"/>
                      <w:lang w:val="mk-MK"/>
                    </w:rPr>
                  </w:pPr>
                  <w:r w:rsidRPr="003C11EA">
                    <w:rPr>
                      <w:rFonts w:asciiTheme="minorHAnsi" w:hAnsiTheme="minorHAnsi" w:cstheme="minorHAnsi"/>
                      <w:b/>
                      <w:sz w:val="18"/>
                      <w:szCs w:val="18"/>
                      <w:lang w:val="mk-MK"/>
                    </w:rPr>
                    <w:t>МУЗИЧКО ОБРАЗОВАНИЕ</w:t>
                  </w:r>
                </w:p>
              </w:tc>
            </w:tr>
            <w:tr w:rsidR="00E01D18" w:rsidRPr="003C11EA" w:rsidTr="00F34AE6">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70"/>
                <w:jc w:val="center"/>
              </w:trPr>
              <w:tc>
                <w:tcPr>
                  <w:tcW w:w="6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Р. бр.</w:t>
                  </w:r>
                </w:p>
              </w:tc>
              <w:tc>
                <w:tcPr>
                  <w:tcW w:w="33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ИМЕ И ПРЕЗИМЕ</w:t>
                  </w:r>
                </w:p>
              </w:tc>
              <w:tc>
                <w:tcPr>
                  <w:tcW w:w="1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rPr>
                  </w:pPr>
                  <w:r w:rsidRPr="003C11EA">
                    <w:rPr>
                      <w:rFonts w:asciiTheme="minorHAnsi" w:hAnsiTheme="minorHAnsi" w:cstheme="minorHAnsi"/>
                      <w:sz w:val="18"/>
                      <w:szCs w:val="18"/>
                      <w:lang w:val="mk-MK"/>
                    </w:rPr>
                    <w:t>Одд.</w:t>
                  </w:r>
                </w:p>
              </w:tc>
              <w:tc>
                <w:tcPr>
                  <w:tcW w:w="1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Часови</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Одделенски раководител</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Дополнителна и додатна настава</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Работа со секции</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Воннаставни активности</w:t>
                  </w:r>
                </w:p>
              </w:tc>
              <w:tc>
                <w:tcPr>
                  <w:tcW w:w="11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p>
              </w:tc>
              <w:tc>
                <w:tcPr>
                  <w:tcW w:w="9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Вкупно часови</w:t>
                  </w:r>
                </w:p>
              </w:tc>
            </w:tr>
            <w:tr w:rsidR="00E01D18" w:rsidRPr="003C11EA" w:rsidTr="00F34AE6">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70"/>
                <w:jc w:val="center"/>
              </w:trPr>
              <w:tc>
                <w:tcPr>
                  <w:tcW w:w="672" w:type="dxa"/>
                  <w:vMerge w:val="restart"/>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1</w:t>
                  </w:r>
                </w:p>
              </w:tc>
              <w:tc>
                <w:tcPr>
                  <w:tcW w:w="3342" w:type="dxa"/>
                  <w:vMerge w:val="restart"/>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jc w:val="left"/>
                    <w:rPr>
                      <w:rFonts w:asciiTheme="minorHAnsi" w:hAnsiTheme="minorHAnsi" w:cstheme="minorHAnsi"/>
                      <w:sz w:val="18"/>
                      <w:szCs w:val="18"/>
                      <w:lang w:val="mk-MK"/>
                    </w:rPr>
                  </w:pPr>
                  <w:r>
                    <w:rPr>
                      <w:rFonts w:asciiTheme="minorHAnsi" w:hAnsiTheme="minorHAnsi" w:cstheme="minorHAnsi"/>
                      <w:sz w:val="18"/>
                      <w:szCs w:val="18"/>
                      <w:lang w:val="mk-MK"/>
                    </w:rPr>
                    <w:t>З</w:t>
                  </w:r>
                  <w:r w:rsidRPr="003C11EA">
                    <w:rPr>
                      <w:rFonts w:asciiTheme="minorHAnsi" w:hAnsiTheme="minorHAnsi" w:cstheme="minorHAnsi"/>
                      <w:sz w:val="18"/>
                      <w:szCs w:val="18"/>
                      <w:lang w:val="mk-MK"/>
                    </w:rPr>
                    <w:t>вонко Мирчески</w:t>
                  </w:r>
                </w:p>
              </w:tc>
              <w:tc>
                <w:tcPr>
                  <w:tcW w:w="1458"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en-GB"/>
                    </w:rPr>
                  </w:pPr>
                  <w:r w:rsidRPr="00076467">
                    <w:rPr>
                      <w:rFonts w:asciiTheme="minorHAnsi" w:hAnsiTheme="minorHAnsi" w:cstheme="minorHAnsi"/>
                      <w:sz w:val="18"/>
                      <w:szCs w:val="18"/>
                      <w:lang w:val="mk-MK"/>
                    </w:rPr>
                    <w:t>Проекти</w:t>
                  </w:r>
                </w:p>
                <w:p w:rsidR="00E01D18" w:rsidRPr="00076467" w:rsidRDefault="00E01D18" w:rsidP="00150C71">
                  <w:pPr>
                    <w:pStyle w:val="Title"/>
                    <w:rPr>
                      <w:rFonts w:asciiTheme="minorHAnsi" w:hAnsiTheme="minorHAnsi" w:cstheme="minorHAnsi"/>
                      <w:sz w:val="18"/>
                      <w:szCs w:val="18"/>
                      <w:lang w:val="en-GB"/>
                    </w:rPr>
                  </w:pPr>
                  <w:r w:rsidRPr="00076467">
                    <w:rPr>
                      <w:rFonts w:asciiTheme="minorHAnsi" w:hAnsiTheme="minorHAnsi" w:cstheme="minorHAnsi"/>
                      <w:sz w:val="18"/>
                      <w:szCs w:val="18"/>
                      <w:lang w:val="mk-MK"/>
                    </w:rPr>
                    <w:t>VII</w:t>
                  </w:r>
                  <w:r w:rsidRPr="00076467">
                    <w:rPr>
                      <w:rFonts w:asciiTheme="minorHAnsi" w:hAnsiTheme="minorHAnsi" w:cstheme="minorHAnsi"/>
                      <w:sz w:val="18"/>
                      <w:szCs w:val="18"/>
                      <w:vertAlign w:val="superscript"/>
                      <w:lang w:val="mk-MK"/>
                    </w:rPr>
                    <w:t xml:space="preserve"> </w:t>
                  </w:r>
                  <w:r w:rsidRPr="00076467">
                    <w:rPr>
                      <w:rFonts w:asciiTheme="minorHAnsi" w:hAnsiTheme="minorHAnsi" w:cstheme="minorHAnsi"/>
                      <w:sz w:val="18"/>
                      <w:szCs w:val="18"/>
                      <w:lang w:val="mk-MK"/>
                    </w:rPr>
                    <w:t>г,д</w:t>
                  </w:r>
                </w:p>
                <w:p w:rsidR="00F34AE6" w:rsidRPr="00076467" w:rsidRDefault="00F34AE6" w:rsidP="00150C71">
                  <w:pPr>
                    <w:pStyle w:val="Title"/>
                    <w:rPr>
                      <w:rFonts w:asciiTheme="minorHAnsi" w:hAnsiTheme="minorHAnsi" w:cstheme="minorHAnsi"/>
                      <w:sz w:val="18"/>
                      <w:szCs w:val="18"/>
                      <w:vertAlign w:val="superscript"/>
                      <w:lang w:val="en-GB"/>
                    </w:rPr>
                  </w:pPr>
                  <w:r w:rsidRPr="00076467">
                    <w:rPr>
                      <w:rFonts w:asciiTheme="minorHAnsi" w:hAnsiTheme="minorHAnsi" w:cstheme="minorHAnsi"/>
                      <w:sz w:val="18"/>
                      <w:szCs w:val="18"/>
                    </w:rPr>
                    <w:t>IX</w:t>
                  </w:r>
                </w:p>
              </w:tc>
              <w:tc>
                <w:tcPr>
                  <w:tcW w:w="1157"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jc w:val="left"/>
                    <w:rPr>
                      <w:rFonts w:asciiTheme="minorHAnsi" w:hAnsiTheme="minorHAnsi" w:cstheme="minorHAnsi"/>
                      <w:sz w:val="18"/>
                      <w:szCs w:val="18"/>
                      <w:lang w:val="en-GB"/>
                    </w:rPr>
                  </w:pPr>
                  <w:r w:rsidRPr="003C11EA">
                    <w:rPr>
                      <w:rFonts w:asciiTheme="minorHAnsi" w:hAnsiTheme="minorHAnsi" w:cstheme="minorHAnsi"/>
                      <w:sz w:val="18"/>
                      <w:szCs w:val="18"/>
                      <w:lang w:val="mk-MK"/>
                    </w:rPr>
                    <w:t xml:space="preserve"> </w:t>
                  </w:r>
                  <w:r w:rsidRPr="003C11EA">
                    <w:rPr>
                      <w:rFonts w:asciiTheme="minorHAnsi" w:hAnsiTheme="minorHAnsi" w:cstheme="minorHAnsi"/>
                      <w:sz w:val="18"/>
                      <w:szCs w:val="18"/>
                      <w:lang w:val="en-GB"/>
                    </w:rPr>
                    <w:t xml:space="preserve">  2</w:t>
                  </w:r>
                  <w:r w:rsidRPr="003C11EA">
                    <w:rPr>
                      <w:rFonts w:asciiTheme="minorHAnsi" w:hAnsiTheme="minorHAnsi" w:cstheme="minorHAnsi"/>
                      <w:sz w:val="18"/>
                      <w:szCs w:val="18"/>
                      <w:lang w:val="mk-MK"/>
                    </w:rPr>
                    <w:t>х</w:t>
                  </w:r>
                  <w:r w:rsidRPr="003C11EA">
                    <w:rPr>
                      <w:rFonts w:asciiTheme="minorHAnsi" w:hAnsiTheme="minorHAnsi" w:cstheme="minorHAnsi"/>
                      <w:sz w:val="18"/>
                      <w:szCs w:val="18"/>
                      <w:lang w:val="en-GB"/>
                    </w:rPr>
                    <w:t>1=2</w:t>
                  </w:r>
                </w:p>
                <w:p w:rsidR="00E01D18" w:rsidRDefault="00E01D18" w:rsidP="00150C71">
                  <w:pPr>
                    <w:pStyle w:val="Title"/>
                    <w:jc w:val="left"/>
                    <w:rPr>
                      <w:rFonts w:asciiTheme="minorHAnsi" w:hAnsiTheme="minorHAnsi" w:cstheme="minorHAnsi"/>
                      <w:sz w:val="18"/>
                      <w:szCs w:val="18"/>
                      <w:lang w:val="en-GB"/>
                    </w:rPr>
                  </w:pPr>
                  <w:r w:rsidRPr="003C11EA">
                    <w:rPr>
                      <w:rFonts w:asciiTheme="minorHAnsi" w:hAnsiTheme="minorHAnsi" w:cstheme="minorHAnsi"/>
                      <w:sz w:val="18"/>
                      <w:szCs w:val="18"/>
                      <w:lang w:val="mk-MK"/>
                    </w:rPr>
                    <w:t xml:space="preserve">   5х2=10</w:t>
                  </w:r>
                </w:p>
                <w:p w:rsidR="00F34AE6" w:rsidRPr="003C11EA" w:rsidRDefault="00F34AE6" w:rsidP="00F34AE6">
                  <w:pPr>
                    <w:pStyle w:val="Title"/>
                    <w:jc w:val="left"/>
                    <w:rPr>
                      <w:rFonts w:asciiTheme="minorHAnsi" w:hAnsiTheme="minorHAnsi" w:cstheme="minorHAnsi"/>
                      <w:sz w:val="18"/>
                      <w:szCs w:val="18"/>
                      <w:lang w:val="mk-MK"/>
                    </w:rPr>
                  </w:pPr>
                  <w:r w:rsidRPr="003C11EA">
                    <w:rPr>
                      <w:rFonts w:asciiTheme="minorHAnsi" w:hAnsiTheme="minorHAnsi" w:cstheme="minorHAnsi"/>
                      <w:sz w:val="18"/>
                      <w:szCs w:val="18"/>
                      <w:lang w:val="mk-MK"/>
                    </w:rPr>
                    <w:t xml:space="preserve">    5х1=5</w:t>
                  </w:r>
                </w:p>
                <w:p w:rsidR="00F34AE6" w:rsidRPr="00F34AE6" w:rsidRDefault="00F34AE6" w:rsidP="00150C71">
                  <w:pPr>
                    <w:pStyle w:val="Title"/>
                    <w:jc w:val="left"/>
                    <w:rPr>
                      <w:rFonts w:asciiTheme="minorHAnsi" w:hAnsiTheme="minorHAnsi" w:cstheme="minorHAnsi"/>
                      <w:sz w:val="18"/>
                      <w:szCs w:val="18"/>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rsidR="00E01D18" w:rsidRPr="000449A4"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rPr>
                    <w:t>VI</w:t>
                  </w:r>
                  <w:r w:rsidR="00F34AE6">
                    <w:rPr>
                      <w:rFonts w:asciiTheme="minorHAnsi" w:hAnsiTheme="minorHAnsi" w:cstheme="minorHAnsi"/>
                      <w:sz w:val="18"/>
                      <w:szCs w:val="18"/>
                    </w:rPr>
                    <w:t>I</w:t>
                  </w:r>
                  <w:r w:rsidR="000449A4">
                    <w:rPr>
                      <w:rFonts w:asciiTheme="minorHAnsi" w:hAnsiTheme="minorHAnsi" w:cstheme="minorHAnsi"/>
                      <w:sz w:val="18"/>
                      <w:szCs w:val="18"/>
                      <w:lang w:val="mk-MK"/>
                    </w:rPr>
                    <w:t>г</w:t>
                  </w:r>
                </w:p>
              </w:tc>
              <w:tc>
                <w:tcPr>
                  <w:tcW w:w="1418"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b/>
                      <w:sz w:val="18"/>
                      <w:szCs w:val="18"/>
                      <w:lang w:val="mk-MK"/>
                    </w:rPr>
                  </w:pPr>
                  <w:r w:rsidRPr="003C11EA">
                    <w:rPr>
                      <w:rFonts w:asciiTheme="minorHAnsi" w:eastAsia="Arial" w:hAnsiTheme="minorHAnsi" w:cstheme="minorHAnsi"/>
                      <w:b/>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b/>
                      <w:sz w:val="18"/>
                      <w:szCs w:val="18"/>
                      <w:lang w:val="mk-MK"/>
                    </w:rPr>
                  </w:pPr>
                  <w:r w:rsidRPr="003C11EA">
                    <w:rPr>
                      <w:rFonts w:asciiTheme="minorHAnsi" w:eastAsia="Arial" w:hAnsiTheme="minorHAnsi" w:cstheme="minorHAnsi"/>
                      <w:b/>
                      <w:color w:val="000000"/>
                      <w:sz w:val="18"/>
                      <w:szCs w:val="18"/>
                    </w:rPr>
                    <w:t>√</w:t>
                  </w:r>
                </w:p>
              </w:tc>
              <w:tc>
                <w:tcPr>
                  <w:tcW w:w="1275"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b/>
                      <w:sz w:val="18"/>
                      <w:szCs w:val="18"/>
                      <w:lang w:val="mk-MK"/>
                    </w:rPr>
                  </w:pPr>
                  <w:r w:rsidRPr="003C11EA">
                    <w:rPr>
                      <w:rFonts w:asciiTheme="minorHAnsi" w:eastAsia="Arial" w:hAnsiTheme="minorHAnsi" w:cstheme="minorHAnsi"/>
                      <w:b/>
                      <w:color w:val="000000"/>
                      <w:sz w:val="18"/>
                      <w:szCs w:val="18"/>
                    </w:rPr>
                    <w:t>√</w:t>
                  </w:r>
                </w:p>
              </w:tc>
              <w:tc>
                <w:tcPr>
                  <w:tcW w:w="1191" w:type="dxa"/>
                  <w:tcBorders>
                    <w:top w:val="single" w:sz="4" w:space="0" w:color="auto"/>
                    <w:left w:val="single" w:sz="4" w:space="0" w:color="auto"/>
                    <w:bottom w:val="single" w:sz="4" w:space="0" w:color="auto"/>
                    <w:right w:val="single" w:sz="4" w:space="0" w:color="auto"/>
                  </w:tcBorders>
                </w:tcPr>
                <w:p w:rsidR="00E01D18" w:rsidRPr="003C11EA" w:rsidRDefault="00E01D18" w:rsidP="00150C71">
                  <w:pPr>
                    <w:pStyle w:val="Title"/>
                    <w:rPr>
                      <w:rFonts w:asciiTheme="minorHAnsi" w:hAnsiTheme="minorHAnsi" w:cstheme="minorHAnsi"/>
                      <w:sz w:val="18"/>
                      <w:szCs w:val="18"/>
                      <w:lang w:val="mk-MK"/>
                    </w:rPr>
                  </w:pPr>
                </w:p>
              </w:tc>
              <w:tc>
                <w:tcPr>
                  <w:tcW w:w="968" w:type="dxa"/>
                  <w:gridSpan w:val="2"/>
                  <w:vMerge w:val="restart"/>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rPr>
                  </w:pPr>
                  <w:r w:rsidRPr="003C11EA">
                    <w:rPr>
                      <w:rFonts w:asciiTheme="minorHAnsi" w:hAnsiTheme="minorHAnsi" w:cstheme="minorHAnsi"/>
                      <w:sz w:val="18"/>
                      <w:szCs w:val="18"/>
                      <w:lang w:val="mk-MK"/>
                    </w:rPr>
                    <w:t>20</w:t>
                  </w:r>
                </w:p>
              </w:tc>
            </w:tr>
            <w:tr w:rsidR="00E01D18" w:rsidRPr="003C11EA" w:rsidTr="00F34AE6">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70"/>
                <w:jc w:val="center"/>
              </w:trPr>
              <w:tc>
                <w:tcPr>
                  <w:tcW w:w="672" w:type="dxa"/>
                  <w:vMerge/>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3342" w:type="dxa"/>
                  <w:vMerge/>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jc w:val="left"/>
                    <w:rPr>
                      <w:rFonts w:asciiTheme="minorHAnsi" w:hAnsiTheme="minorHAnsi" w:cstheme="minorHAnsi"/>
                      <w:sz w:val="18"/>
                      <w:szCs w:val="18"/>
                      <w:lang w:val="mk-MK"/>
                    </w:rPr>
                  </w:pPr>
                </w:p>
              </w:tc>
              <w:tc>
                <w:tcPr>
                  <w:tcW w:w="1458" w:type="dxa"/>
                  <w:tcBorders>
                    <w:top w:val="single" w:sz="4" w:space="0" w:color="auto"/>
                    <w:left w:val="single" w:sz="4" w:space="0" w:color="auto"/>
                    <w:bottom w:val="single" w:sz="4" w:space="0" w:color="auto"/>
                    <w:right w:val="single" w:sz="4" w:space="0" w:color="auto"/>
                  </w:tcBorders>
                </w:tcPr>
                <w:p w:rsidR="00E01D18" w:rsidRPr="00076467" w:rsidRDefault="00E01D18" w:rsidP="00150C71">
                  <w:pPr>
                    <w:pStyle w:val="Title"/>
                    <w:spacing w:line="192" w:lineRule="auto"/>
                    <w:rPr>
                      <w:rFonts w:asciiTheme="minorHAnsi" w:hAnsiTheme="minorHAnsi" w:cstheme="minorHAnsi"/>
                      <w:sz w:val="18"/>
                      <w:szCs w:val="18"/>
                      <w:lang w:val="mk-MK"/>
                    </w:rPr>
                  </w:pPr>
                  <w:r w:rsidRPr="00076467">
                    <w:rPr>
                      <w:rFonts w:asciiTheme="minorHAnsi" w:hAnsiTheme="minorHAnsi" w:cstheme="minorHAnsi"/>
                      <w:sz w:val="18"/>
                      <w:szCs w:val="18"/>
                      <w:lang w:val="mk-MK"/>
                    </w:rPr>
                    <w:t>Училишен оркестар</w:t>
                  </w:r>
                </w:p>
              </w:tc>
              <w:tc>
                <w:tcPr>
                  <w:tcW w:w="1157"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jc w:val="left"/>
                    <w:rPr>
                      <w:rFonts w:asciiTheme="minorHAnsi" w:hAnsiTheme="minorHAnsi" w:cstheme="minorHAnsi"/>
                      <w:sz w:val="18"/>
                      <w:szCs w:val="18"/>
                      <w:lang w:val="mk-MK"/>
                    </w:rPr>
                  </w:pPr>
                  <w:r w:rsidRPr="003C11EA">
                    <w:rPr>
                      <w:rFonts w:asciiTheme="minorHAnsi" w:hAnsiTheme="minorHAnsi" w:cstheme="minorHAnsi"/>
                      <w:sz w:val="18"/>
                      <w:szCs w:val="18"/>
                      <w:lang w:val="mk-MK"/>
                    </w:rPr>
                    <w:t xml:space="preserve">    </w:t>
                  </w:r>
                </w:p>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3</w:t>
                  </w:r>
                  <w:r w:rsidRPr="003C11EA">
                    <w:rPr>
                      <w:rFonts w:asciiTheme="minorHAnsi" w:hAnsiTheme="minorHAnsi" w:cstheme="minorHAnsi"/>
                      <w:sz w:val="18"/>
                      <w:szCs w:val="18"/>
                    </w:rPr>
                    <w:t>x1=</w:t>
                  </w:r>
                  <w:r w:rsidRPr="003C11EA">
                    <w:rPr>
                      <w:rFonts w:asciiTheme="minorHAnsi" w:hAnsiTheme="minorHAnsi" w:cstheme="minorHAnsi"/>
                      <w:sz w:val="18"/>
                      <w:szCs w:val="18"/>
                      <w:lang w:val="mk-MK"/>
                    </w:rPr>
                    <w:t>3</w:t>
                  </w:r>
                </w:p>
              </w:tc>
              <w:tc>
                <w:tcPr>
                  <w:tcW w:w="1417"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418"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276"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275"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191" w:type="dxa"/>
                  <w:tcBorders>
                    <w:top w:val="single" w:sz="4" w:space="0" w:color="auto"/>
                    <w:left w:val="single" w:sz="4" w:space="0" w:color="auto"/>
                    <w:bottom w:val="single" w:sz="4" w:space="0" w:color="auto"/>
                    <w:right w:val="single" w:sz="4" w:space="0" w:color="auto"/>
                  </w:tcBorders>
                </w:tcPr>
                <w:p w:rsidR="00E01D18" w:rsidRPr="003C11EA" w:rsidRDefault="00E01D18" w:rsidP="00150C71">
                  <w:pPr>
                    <w:pStyle w:val="Title"/>
                    <w:rPr>
                      <w:rFonts w:asciiTheme="minorHAnsi" w:hAnsiTheme="minorHAnsi" w:cstheme="minorHAnsi"/>
                      <w:sz w:val="18"/>
                      <w:szCs w:val="18"/>
                      <w:lang w:val="mk-MK"/>
                    </w:rPr>
                  </w:pPr>
                </w:p>
              </w:tc>
              <w:tc>
                <w:tcPr>
                  <w:tcW w:w="968" w:type="dxa"/>
                  <w:gridSpan w:val="2"/>
                  <w:vMerge/>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r>
            <w:tr w:rsidR="00E01D18" w:rsidRPr="003C11EA" w:rsidTr="00F34AE6">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70"/>
                <w:jc w:val="center"/>
              </w:trPr>
              <w:tc>
                <w:tcPr>
                  <w:tcW w:w="672" w:type="dxa"/>
                  <w:vMerge w:val="restart"/>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2</w:t>
                  </w:r>
                </w:p>
              </w:tc>
              <w:tc>
                <w:tcPr>
                  <w:tcW w:w="3342" w:type="dxa"/>
                  <w:vMerge w:val="restart"/>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jc w:val="left"/>
                    <w:rPr>
                      <w:rFonts w:asciiTheme="minorHAnsi" w:hAnsiTheme="minorHAnsi" w:cstheme="minorHAnsi"/>
                      <w:sz w:val="18"/>
                      <w:szCs w:val="18"/>
                      <w:lang w:val="mk-MK"/>
                    </w:rPr>
                  </w:pPr>
                  <w:r w:rsidRPr="003C11EA">
                    <w:rPr>
                      <w:rFonts w:asciiTheme="minorHAnsi" w:hAnsiTheme="minorHAnsi" w:cstheme="minorHAnsi"/>
                      <w:sz w:val="18"/>
                      <w:szCs w:val="18"/>
                      <w:lang w:val="mk-MK"/>
                    </w:rPr>
                    <w:t>Белинда Ристеска</w:t>
                  </w:r>
                </w:p>
              </w:tc>
              <w:tc>
                <w:tcPr>
                  <w:tcW w:w="1458"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vertAlign w:val="superscript"/>
                      <w:lang w:val="en-GB"/>
                    </w:rPr>
                  </w:pPr>
                  <w:r w:rsidRPr="00076467">
                    <w:rPr>
                      <w:rFonts w:asciiTheme="minorHAnsi" w:hAnsiTheme="minorHAnsi" w:cstheme="minorHAnsi"/>
                      <w:sz w:val="18"/>
                      <w:szCs w:val="18"/>
                    </w:rPr>
                    <w:t>VI</w:t>
                  </w:r>
                </w:p>
              </w:tc>
              <w:tc>
                <w:tcPr>
                  <w:tcW w:w="1157"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rPr>
                  </w:pPr>
                  <w:r w:rsidRPr="003C11EA">
                    <w:rPr>
                      <w:rFonts w:asciiTheme="minorHAnsi" w:hAnsiTheme="minorHAnsi" w:cstheme="minorHAnsi"/>
                      <w:sz w:val="18"/>
                      <w:szCs w:val="18"/>
                    </w:rPr>
                    <w:t>5x1=5</w:t>
                  </w:r>
                </w:p>
              </w:tc>
              <w:tc>
                <w:tcPr>
                  <w:tcW w:w="1417" w:type="dxa"/>
                  <w:tcBorders>
                    <w:top w:val="single" w:sz="4" w:space="0" w:color="auto"/>
                    <w:left w:val="single" w:sz="4" w:space="0" w:color="auto"/>
                    <w:bottom w:val="single" w:sz="4" w:space="0" w:color="auto"/>
                    <w:right w:val="single" w:sz="4" w:space="0" w:color="auto"/>
                  </w:tcBorders>
                  <w:vAlign w:val="center"/>
                </w:tcPr>
                <w:p w:rsidR="00E01D18" w:rsidRPr="000449A4" w:rsidRDefault="000449A4" w:rsidP="00150C71">
                  <w:pPr>
                    <w:pStyle w:val="Title"/>
                    <w:rPr>
                      <w:rFonts w:asciiTheme="minorHAnsi" w:hAnsiTheme="minorHAnsi" w:cstheme="minorHAnsi"/>
                      <w:sz w:val="18"/>
                      <w:szCs w:val="18"/>
                      <w:lang w:val="en-GB"/>
                    </w:rPr>
                  </w:pPr>
                  <w:r>
                    <w:rPr>
                      <w:rFonts w:asciiTheme="minorHAnsi" w:hAnsiTheme="minorHAnsi" w:cstheme="minorHAnsi"/>
                      <w:sz w:val="18"/>
                      <w:szCs w:val="18"/>
                      <w:lang w:val="en-GB"/>
                    </w:rPr>
                    <w:t>VI</w:t>
                  </w:r>
                </w:p>
              </w:tc>
              <w:tc>
                <w:tcPr>
                  <w:tcW w:w="1418"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b/>
                      <w:sz w:val="18"/>
                      <w:szCs w:val="18"/>
                      <w:lang w:val="mk-MK"/>
                    </w:rPr>
                  </w:pPr>
                  <w:r w:rsidRPr="003C11EA">
                    <w:rPr>
                      <w:rFonts w:asciiTheme="minorHAnsi" w:eastAsia="Arial" w:hAnsiTheme="minorHAnsi" w:cstheme="minorHAnsi"/>
                      <w:b/>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b/>
                      <w:sz w:val="18"/>
                      <w:szCs w:val="18"/>
                      <w:lang w:val="mk-MK"/>
                    </w:rPr>
                  </w:pPr>
                  <w:r w:rsidRPr="003C11EA">
                    <w:rPr>
                      <w:rFonts w:asciiTheme="minorHAnsi" w:eastAsia="Arial" w:hAnsiTheme="minorHAnsi" w:cstheme="minorHAnsi"/>
                      <w:b/>
                      <w:color w:val="000000"/>
                      <w:sz w:val="18"/>
                      <w:szCs w:val="18"/>
                    </w:rPr>
                    <w:t>√</w:t>
                  </w:r>
                </w:p>
              </w:tc>
              <w:tc>
                <w:tcPr>
                  <w:tcW w:w="1275"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b/>
                      <w:sz w:val="18"/>
                      <w:szCs w:val="18"/>
                      <w:lang w:val="mk-MK"/>
                    </w:rPr>
                  </w:pPr>
                  <w:r w:rsidRPr="003C11EA">
                    <w:rPr>
                      <w:rFonts w:asciiTheme="minorHAnsi" w:eastAsia="Arial" w:hAnsiTheme="minorHAnsi" w:cstheme="minorHAnsi"/>
                      <w:b/>
                      <w:color w:val="000000"/>
                      <w:sz w:val="18"/>
                      <w:szCs w:val="18"/>
                    </w:rPr>
                    <w:t>√</w:t>
                  </w:r>
                </w:p>
              </w:tc>
              <w:tc>
                <w:tcPr>
                  <w:tcW w:w="1191" w:type="dxa"/>
                  <w:tcBorders>
                    <w:top w:val="single" w:sz="4" w:space="0" w:color="auto"/>
                    <w:left w:val="single" w:sz="4" w:space="0" w:color="auto"/>
                    <w:bottom w:val="single" w:sz="4" w:space="0" w:color="auto"/>
                    <w:right w:val="single" w:sz="4" w:space="0" w:color="auto"/>
                  </w:tcBorders>
                </w:tcPr>
                <w:p w:rsidR="00E01D18" w:rsidRPr="003C11EA" w:rsidRDefault="00E01D18" w:rsidP="00150C71">
                  <w:pPr>
                    <w:pStyle w:val="Title"/>
                    <w:rPr>
                      <w:rFonts w:asciiTheme="minorHAnsi" w:hAnsiTheme="minorHAnsi" w:cstheme="minorHAnsi"/>
                      <w:sz w:val="18"/>
                      <w:szCs w:val="18"/>
                      <w:lang w:val="mk-MK"/>
                    </w:rPr>
                  </w:pPr>
                </w:p>
              </w:tc>
              <w:tc>
                <w:tcPr>
                  <w:tcW w:w="968" w:type="dxa"/>
                  <w:gridSpan w:val="2"/>
                  <w:vMerge w:val="restart"/>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rPr>
                  </w:pPr>
                  <w:r w:rsidRPr="003C11EA">
                    <w:rPr>
                      <w:rFonts w:asciiTheme="minorHAnsi" w:hAnsiTheme="minorHAnsi" w:cstheme="minorHAnsi"/>
                      <w:sz w:val="18"/>
                      <w:szCs w:val="18"/>
                      <w:lang w:val="mk-MK"/>
                    </w:rPr>
                    <w:t>2</w:t>
                  </w:r>
                  <w:r w:rsidRPr="003C11EA">
                    <w:rPr>
                      <w:rFonts w:asciiTheme="minorHAnsi" w:hAnsiTheme="minorHAnsi" w:cstheme="minorHAnsi"/>
                      <w:sz w:val="18"/>
                      <w:szCs w:val="18"/>
                    </w:rPr>
                    <w:t>0</w:t>
                  </w:r>
                </w:p>
              </w:tc>
            </w:tr>
            <w:tr w:rsidR="00E01D18" w:rsidRPr="003C11EA" w:rsidTr="00F34AE6">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70"/>
                <w:jc w:val="center"/>
              </w:trPr>
              <w:tc>
                <w:tcPr>
                  <w:tcW w:w="672" w:type="dxa"/>
                  <w:vMerge/>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3342" w:type="dxa"/>
                  <w:vMerge/>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jc w:val="left"/>
                    <w:rPr>
                      <w:rFonts w:asciiTheme="minorHAnsi" w:hAnsiTheme="minorHAnsi" w:cstheme="minorHAnsi"/>
                      <w:sz w:val="18"/>
                      <w:szCs w:val="18"/>
                      <w:lang w:val="mk-MK"/>
                    </w:rPr>
                  </w:pPr>
                </w:p>
              </w:tc>
              <w:tc>
                <w:tcPr>
                  <w:tcW w:w="1458"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rPr>
                  </w:pPr>
                  <w:r w:rsidRPr="00076467">
                    <w:rPr>
                      <w:rFonts w:asciiTheme="minorHAnsi" w:hAnsiTheme="minorHAnsi" w:cstheme="minorHAnsi"/>
                      <w:sz w:val="18"/>
                      <w:szCs w:val="18"/>
                    </w:rPr>
                    <w:t>VII</w:t>
                  </w:r>
                  <w:r w:rsidR="00F34AE6" w:rsidRPr="00076467">
                    <w:rPr>
                      <w:rFonts w:asciiTheme="minorHAnsi" w:hAnsiTheme="minorHAnsi" w:cstheme="minorHAnsi"/>
                      <w:sz w:val="18"/>
                      <w:szCs w:val="18"/>
                      <w:lang w:val="mk-MK"/>
                    </w:rPr>
                    <w:t xml:space="preserve"> а,б,в</w:t>
                  </w:r>
                </w:p>
              </w:tc>
              <w:tc>
                <w:tcPr>
                  <w:tcW w:w="1157" w:type="dxa"/>
                  <w:tcBorders>
                    <w:top w:val="single" w:sz="4" w:space="0" w:color="auto"/>
                    <w:left w:val="single" w:sz="4" w:space="0" w:color="auto"/>
                    <w:bottom w:val="single" w:sz="4" w:space="0" w:color="auto"/>
                    <w:right w:val="single" w:sz="4" w:space="0" w:color="auto"/>
                  </w:tcBorders>
                  <w:vAlign w:val="center"/>
                </w:tcPr>
                <w:p w:rsidR="00E01D18" w:rsidRPr="003C11EA" w:rsidRDefault="00F34AE6" w:rsidP="00150C71">
                  <w:pPr>
                    <w:pStyle w:val="Title"/>
                    <w:rPr>
                      <w:rFonts w:asciiTheme="minorHAnsi" w:hAnsiTheme="minorHAnsi" w:cstheme="minorHAnsi"/>
                      <w:sz w:val="18"/>
                      <w:szCs w:val="18"/>
                    </w:rPr>
                  </w:pPr>
                  <w:r>
                    <w:rPr>
                      <w:rFonts w:asciiTheme="minorHAnsi" w:hAnsiTheme="minorHAnsi" w:cstheme="minorHAnsi"/>
                      <w:sz w:val="18"/>
                      <w:szCs w:val="18"/>
                    </w:rPr>
                    <w:t>3x1=3</w:t>
                  </w:r>
                </w:p>
              </w:tc>
              <w:tc>
                <w:tcPr>
                  <w:tcW w:w="1417"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276"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275"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191" w:type="dxa"/>
                  <w:tcBorders>
                    <w:top w:val="single" w:sz="4" w:space="0" w:color="auto"/>
                    <w:left w:val="single" w:sz="4" w:space="0" w:color="auto"/>
                    <w:bottom w:val="single" w:sz="4" w:space="0" w:color="auto"/>
                    <w:right w:val="single" w:sz="4" w:space="0" w:color="auto"/>
                  </w:tcBorders>
                </w:tcPr>
                <w:p w:rsidR="00E01D18" w:rsidRPr="003C11EA" w:rsidRDefault="00E01D18" w:rsidP="00150C71">
                  <w:pPr>
                    <w:pStyle w:val="Title"/>
                    <w:rPr>
                      <w:rFonts w:asciiTheme="minorHAnsi" w:hAnsiTheme="minorHAnsi" w:cstheme="minorHAnsi"/>
                      <w:sz w:val="18"/>
                      <w:szCs w:val="18"/>
                      <w:lang w:val="mk-MK"/>
                    </w:rPr>
                  </w:pPr>
                </w:p>
              </w:tc>
              <w:tc>
                <w:tcPr>
                  <w:tcW w:w="968" w:type="dxa"/>
                  <w:gridSpan w:val="2"/>
                  <w:vMerge/>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r>
            <w:tr w:rsidR="00E01D18" w:rsidRPr="003C11EA" w:rsidTr="00F34AE6">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70"/>
                <w:jc w:val="center"/>
              </w:trPr>
              <w:tc>
                <w:tcPr>
                  <w:tcW w:w="672" w:type="dxa"/>
                  <w:vMerge/>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3342" w:type="dxa"/>
                  <w:vMerge/>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jc w:val="left"/>
                    <w:rPr>
                      <w:rFonts w:asciiTheme="minorHAnsi" w:hAnsiTheme="minorHAnsi" w:cstheme="minorHAnsi"/>
                      <w:sz w:val="18"/>
                      <w:szCs w:val="18"/>
                      <w:lang w:val="mk-MK"/>
                    </w:rPr>
                  </w:pPr>
                </w:p>
              </w:tc>
              <w:tc>
                <w:tcPr>
                  <w:tcW w:w="1458" w:type="dxa"/>
                  <w:tcBorders>
                    <w:top w:val="single" w:sz="4" w:space="0" w:color="auto"/>
                    <w:left w:val="single" w:sz="4" w:space="0" w:color="auto"/>
                    <w:bottom w:val="single" w:sz="4" w:space="0" w:color="auto"/>
                    <w:right w:val="single" w:sz="4" w:space="0" w:color="auto"/>
                  </w:tcBorders>
                  <w:vAlign w:val="center"/>
                </w:tcPr>
                <w:p w:rsidR="00E01D18" w:rsidRPr="00076467" w:rsidRDefault="00E01D18" w:rsidP="00150C71">
                  <w:pPr>
                    <w:pStyle w:val="Title"/>
                    <w:rPr>
                      <w:rFonts w:asciiTheme="minorHAnsi" w:hAnsiTheme="minorHAnsi" w:cstheme="minorHAnsi"/>
                      <w:sz w:val="18"/>
                      <w:szCs w:val="18"/>
                      <w:lang w:val="mk-MK"/>
                    </w:rPr>
                  </w:pPr>
                  <w:r w:rsidRPr="00076467">
                    <w:rPr>
                      <w:rFonts w:asciiTheme="minorHAnsi" w:hAnsiTheme="minorHAnsi" w:cstheme="minorHAnsi"/>
                      <w:sz w:val="18"/>
                      <w:szCs w:val="18"/>
                    </w:rPr>
                    <w:t>VIII</w:t>
                  </w:r>
                </w:p>
              </w:tc>
              <w:tc>
                <w:tcPr>
                  <w:tcW w:w="1157" w:type="dxa"/>
                  <w:tcBorders>
                    <w:top w:val="single" w:sz="4" w:space="0" w:color="auto"/>
                    <w:left w:val="single" w:sz="4" w:space="0" w:color="auto"/>
                    <w:bottom w:val="single" w:sz="4" w:space="0" w:color="auto"/>
                    <w:right w:val="single" w:sz="4" w:space="0" w:color="auto"/>
                  </w:tcBorders>
                  <w:vAlign w:val="center"/>
                </w:tcPr>
                <w:p w:rsidR="00E01D18" w:rsidRPr="003C11EA" w:rsidRDefault="00F34AE6" w:rsidP="00150C71">
                  <w:pPr>
                    <w:pStyle w:val="Title"/>
                    <w:rPr>
                      <w:rFonts w:asciiTheme="minorHAnsi" w:hAnsiTheme="minorHAnsi" w:cstheme="minorHAnsi"/>
                      <w:sz w:val="18"/>
                      <w:szCs w:val="18"/>
                    </w:rPr>
                  </w:pPr>
                  <w:r>
                    <w:rPr>
                      <w:rFonts w:asciiTheme="minorHAnsi" w:hAnsiTheme="minorHAnsi" w:cstheme="minorHAnsi"/>
                      <w:sz w:val="18"/>
                      <w:szCs w:val="18"/>
                    </w:rPr>
                    <w:t>5x1=5</w:t>
                  </w:r>
                </w:p>
              </w:tc>
              <w:tc>
                <w:tcPr>
                  <w:tcW w:w="1417" w:type="dxa"/>
                  <w:tcBorders>
                    <w:top w:val="single" w:sz="4" w:space="0" w:color="auto"/>
                    <w:left w:val="single" w:sz="4" w:space="0" w:color="auto"/>
                    <w:bottom w:val="single" w:sz="4" w:space="0" w:color="auto"/>
                    <w:right w:val="single" w:sz="4" w:space="0" w:color="auto"/>
                  </w:tcBorders>
                  <w:vAlign w:val="center"/>
                </w:tcPr>
                <w:p w:rsidR="00E01D18" w:rsidRPr="000449A4" w:rsidRDefault="00E01D18" w:rsidP="00150C71">
                  <w:pPr>
                    <w:pStyle w:val="Title"/>
                    <w:rPr>
                      <w:rFonts w:asciiTheme="minorHAnsi" w:hAnsiTheme="minorHAnsi" w:cstheme="minorHAnsi"/>
                      <w:sz w:val="18"/>
                      <w:szCs w:val="18"/>
                      <w:lang w:val="mk-MK"/>
                    </w:rPr>
                  </w:pPr>
                </w:p>
              </w:tc>
              <w:tc>
                <w:tcPr>
                  <w:tcW w:w="1418"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276"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275"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191" w:type="dxa"/>
                  <w:tcBorders>
                    <w:top w:val="single" w:sz="4" w:space="0" w:color="auto"/>
                    <w:left w:val="single" w:sz="4" w:space="0" w:color="auto"/>
                    <w:bottom w:val="single" w:sz="4" w:space="0" w:color="auto"/>
                    <w:right w:val="single" w:sz="4" w:space="0" w:color="auto"/>
                  </w:tcBorders>
                </w:tcPr>
                <w:p w:rsidR="00E01D18" w:rsidRPr="003C11EA" w:rsidRDefault="00E01D18" w:rsidP="00150C71">
                  <w:pPr>
                    <w:pStyle w:val="Title"/>
                    <w:rPr>
                      <w:rFonts w:asciiTheme="minorHAnsi" w:hAnsiTheme="minorHAnsi" w:cstheme="minorHAnsi"/>
                      <w:sz w:val="18"/>
                      <w:szCs w:val="18"/>
                      <w:lang w:val="mk-MK"/>
                    </w:rPr>
                  </w:pPr>
                </w:p>
              </w:tc>
              <w:tc>
                <w:tcPr>
                  <w:tcW w:w="968" w:type="dxa"/>
                  <w:gridSpan w:val="2"/>
                  <w:vMerge/>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r>
            <w:tr w:rsidR="00E01D18" w:rsidRPr="003C11EA" w:rsidTr="00F34AE6">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70"/>
                <w:jc w:val="center"/>
              </w:trPr>
              <w:tc>
                <w:tcPr>
                  <w:tcW w:w="672" w:type="dxa"/>
                  <w:vMerge/>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3342" w:type="dxa"/>
                  <w:vMerge/>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jc w:val="left"/>
                    <w:rPr>
                      <w:rFonts w:asciiTheme="minorHAnsi" w:hAnsiTheme="minorHAnsi" w:cstheme="minorHAnsi"/>
                      <w:sz w:val="18"/>
                      <w:szCs w:val="18"/>
                      <w:lang w:val="mk-MK"/>
                    </w:rPr>
                  </w:pPr>
                </w:p>
              </w:tc>
              <w:tc>
                <w:tcPr>
                  <w:tcW w:w="1458" w:type="dxa"/>
                  <w:tcBorders>
                    <w:top w:val="single" w:sz="4" w:space="0" w:color="auto"/>
                    <w:left w:val="single" w:sz="4" w:space="0" w:color="auto"/>
                    <w:bottom w:val="single" w:sz="4" w:space="0" w:color="auto"/>
                    <w:right w:val="single" w:sz="4" w:space="0" w:color="auto"/>
                  </w:tcBorders>
                  <w:vAlign w:val="center"/>
                </w:tcPr>
                <w:p w:rsidR="00E01D18" w:rsidRPr="000449A4" w:rsidRDefault="00E01D18" w:rsidP="00150C71">
                  <w:pPr>
                    <w:pStyle w:val="Title"/>
                    <w:rPr>
                      <w:rFonts w:asciiTheme="minorHAnsi" w:hAnsiTheme="minorHAnsi" w:cstheme="minorHAnsi"/>
                      <w:sz w:val="18"/>
                      <w:szCs w:val="18"/>
                      <w:highlight w:val="yellow"/>
                    </w:rPr>
                  </w:pPr>
                </w:p>
              </w:tc>
              <w:tc>
                <w:tcPr>
                  <w:tcW w:w="1157"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vertAlign w:val="superscript"/>
                      <w:lang w:val="mk-MK"/>
                    </w:rPr>
                  </w:pPr>
                </w:p>
              </w:tc>
              <w:tc>
                <w:tcPr>
                  <w:tcW w:w="1418"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276"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275"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191" w:type="dxa"/>
                  <w:tcBorders>
                    <w:top w:val="single" w:sz="4" w:space="0" w:color="auto"/>
                    <w:left w:val="single" w:sz="4" w:space="0" w:color="auto"/>
                    <w:bottom w:val="single" w:sz="4" w:space="0" w:color="auto"/>
                    <w:right w:val="single" w:sz="4" w:space="0" w:color="auto"/>
                  </w:tcBorders>
                </w:tcPr>
                <w:p w:rsidR="00E01D18" w:rsidRPr="003C11EA" w:rsidRDefault="00E01D18" w:rsidP="00150C71">
                  <w:pPr>
                    <w:pStyle w:val="Title"/>
                    <w:rPr>
                      <w:rFonts w:asciiTheme="minorHAnsi" w:hAnsiTheme="minorHAnsi" w:cstheme="minorHAnsi"/>
                      <w:sz w:val="18"/>
                      <w:szCs w:val="18"/>
                      <w:lang w:val="mk-MK"/>
                    </w:rPr>
                  </w:pPr>
                </w:p>
              </w:tc>
              <w:tc>
                <w:tcPr>
                  <w:tcW w:w="968" w:type="dxa"/>
                  <w:gridSpan w:val="2"/>
                  <w:vMerge/>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r>
            <w:tr w:rsidR="00E01D18" w:rsidRPr="003C11EA" w:rsidTr="00F34AE6">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70"/>
                <w:jc w:val="center"/>
              </w:trPr>
              <w:tc>
                <w:tcPr>
                  <w:tcW w:w="672" w:type="dxa"/>
                  <w:vMerge/>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3342" w:type="dxa"/>
                  <w:vMerge/>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jc w:val="left"/>
                    <w:rPr>
                      <w:rFonts w:asciiTheme="minorHAnsi" w:hAnsiTheme="minorHAnsi" w:cstheme="minorHAnsi"/>
                      <w:sz w:val="18"/>
                      <w:szCs w:val="18"/>
                      <w:lang w:val="mk-MK"/>
                    </w:rPr>
                  </w:pPr>
                </w:p>
              </w:tc>
              <w:tc>
                <w:tcPr>
                  <w:tcW w:w="1458"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Училишен хор</w:t>
                  </w:r>
                </w:p>
              </w:tc>
              <w:tc>
                <w:tcPr>
                  <w:tcW w:w="1157" w:type="dxa"/>
                  <w:tcBorders>
                    <w:top w:val="single" w:sz="4" w:space="0" w:color="auto"/>
                    <w:left w:val="single" w:sz="4" w:space="0" w:color="auto"/>
                    <w:bottom w:val="single" w:sz="4" w:space="0" w:color="auto"/>
                    <w:right w:val="single" w:sz="4" w:space="0" w:color="auto"/>
                  </w:tcBorders>
                </w:tcPr>
                <w:p w:rsidR="00E01D18" w:rsidRPr="003C11EA" w:rsidRDefault="00E01D18" w:rsidP="00150C71">
                  <w:pPr>
                    <w:pStyle w:val="Title"/>
                    <w:rPr>
                      <w:rFonts w:asciiTheme="minorHAnsi" w:hAnsiTheme="minorHAnsi" w:cstheme="minorHAnsi"/>
                      <w:sz w:val="18"/>
                      <w:szCs w:val="18"/>
                    </w:rPr>
                  </w:pPr>
                  <w:r w:rsidRPr="003C11EA">
                    <w:rPr>
                      <w:rFonts w:asciiTheme="minorHAnsi" w:hAnsiTheme="minorHAnsi" w:cstheme="minorHAnsi"/>
                      <w:sz w:val="18"/>
                      <w:szCs w:val="18"/>
                      <w:lang w:val="mk-MK"/>
                    </w:rPr>
                    <w:t>3</w:t>
                  </w:r>
                  <w:r w:rsidRPr="003C11EA">
                    <w:rPr>
                      <w:rFonts w:asciiTheme="minorHAnsi" w:hAnsiTheme="minorHAnsi" w:cstheme="minorHAnsi"/>
                      <w:sz w:val="18"/>
                      <w:szCs w:val="18"/>
                    </w:rPr>
                    <w:t>x1=</w:t>
                  </w:r>
                  <w:r w:rsidRPr="003C11EA">
                    <w:rPr>
                      <w:rFonts w:asciiTheme="minorHAnsi" w:hAnsiTheme="minorHAnsi" w:cstheme="minorHAnsi"/>
                      <w:sz w:val="18"/>
                      <w:szCs w:val="18"/>
                      <w:lang w:val="mk-MK"/>
                    </w:rPr>
                    <w:t>3</w:t>
                  </w:r>
                </w:p>
              </w:tc>
              <w:tc>
                <w:tcPr>
                  <w:tcW w:w="1417"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418"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276"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275"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191" w:type="dxa"/>
                  <w:tcBorders>
                    <w:top w:val="single" w:sz="4" w:space="0" w:color="auto"/>
                    <w:left w:val="single" w:sz="4" w:space="0" w:color="auto"/>
                    <w:bottom w:val="single" w:sz="4" w:space="0" w:color="auto"/>
                    <w:right w:val="single" w:sz="4" w:space="0" w:color="auto"/>
                  </w:tcBorders>
                </w:tcPr>
                <w:p w:rsidR="00E01D18" w:rsidRPr="003C11EA" w:rsidRDefault="00E01D18" w:rsidP="00150C71">
                  <w:pPr>
                    <w:pStyle w:val="Title"/>
                    <w:rPr>
                      <w:rFonts w:asciiTheme="minorHAnsi" w:hAnsiTheme="minorHAnsi" w:cstheme="minorHAnsi"/>
                      <w:sz w:val="18"/>
                      <w:szCs w:val="18"/>
                      <w:lang w:val="mk-MK"/>
                    </w:rPr>
                  </w:pPr>
                </w:p>
              </w:tc>
              <w:tc>
                <w:tcPr>
                  <w:tcW w:w="968" w:type="dxa"/>
                  <w:gridSpan w:val="2"/>
                  <w:vMerge/>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r>
            <w:tr w:rsidR="00E01D18" w:rsidRPr="003C11EA" w:rsidTr="00F34AE6">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70"/>
                <w:jc w:val="center"/>
              </w:trPr>
              <w:tc>
                <w:tcPr>
                  <w:tcW w:w="672" w:type="dxa"/>
                  <w:vMerge/>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3342" w:type="dxa"/>
                  <w:vMerge/>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jc w:val="left"/>
                    <w:rPr>
                      <w:rFonts w:asciiTheme="minorHAnsi" w:hAnsiTheme="minorHAnsi" w:cstheme="minorHAnsi"/>
                      <w:sz w:val="18"/>
                      <w:szCs w:val="18"/>
                      <w:lang w:val="mk-MK"/>
                    </w:rPr>
                  </w:pPr>
                </w:p>
              </w:tc>
              <w:tc>
                <w:tcPr>
                  <w:tcW w:w="9192" w:type="dxa"/>
                  <w:gridSpan w:val="7"/>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jc w:val="left"/>
                    <w:rPr>
                      <w:rFonts w:asciiTheme="minorHAnsi" w:hAnsiTheme="minorHAnsi" w:cstheme="minorHAnsi"/>
                      <w:sz w:val="18"/>
                      <w:szCs w:val="18"/>
                      <w:lang w:val="mk-MK"/>
                    </w:rPr>
                  </w:pPr>
                  <w:r w:rsidRPr="003C11EA">
                    <w:rPr>
                      <w:rFonts w:asciiTheme="minorHAnsi" w:hAnsiTheme="minorHAnsi" w:cstheme="minorHAnsi"/>
                      <w:sz w:val="18"/>
                      <w:szCs w:val="18"/>
                      <w:lang w:val="mk-MK"/>
                    </w:rPr>
                    <w:t>Дополнува во</w:t>
                  </w:r>
                  <w:r w:rsidRPr="003C11EA">
                    <w:rPr>
                      <w:rFonts w:asciiTheme="minorHAnsi" w:hAnsiTheme="minorHAnsi" w:cstheme="minorHAnsi"/>
                      <w:sz w:val="18"/>
                      <w:szCs w:val="18"/>
                      <w:lang w:val="en-GB"/>
                    </w:rPr>
                    <w:t xml:space="preserve"> </w:t>
                  </w:r>
                  <w:r w:rsidRPr="003C11EA">
                    <w:rPr>
                      <w:rFonts w:asciiTheme="minorHAnsi" w:hAnsiTheme="minorHAnsi" w:cstheme="minorHAnsi"/>
                      <w:sz w:val="18"/>
                      <w:szCs w:val="18"/>
                      <w:lang w:val="mk-MK"/>
                    </w:rPr>
                    <w:t>ОУ„Кире Гаврилоски“</w:t>
                  </w:r>
                  <w:r w:rsidRPr="003C11EA">
                    <w:rPr>
                      <w:rFonts w:asciiTheme="minorHAnsi" w:hAnsiTheme="minorHAnsi" w:cstheme="minorHAnsi"/>
                      <w:sz w:val="18"/>
                      <w:szCs w:val="18"/>
                      <w:lang w:val="en-GB"/>
                    </w:rPr>
                    <w:t xml:space="preserve">   x</w:t>
                  </w:r>
                  <w:r w:rsidR="00F34AE6">
                    <w:rPr>
                      <w:rFonts w:asciiTheme="minorHAnsi" w:hAnsiTheme="minorHAnsi" w:cstheme="minorHAnsi"/>
                      <w:sz w:val="18"/>
                      <w:szCs w:val="18"/>
                      <w:lang w:val="en-GB"/>
                    </w:rPr>
                    <w:t xml:space="preserve"> </w:t>
                  </w:r>
                  <w:r w:rsidRPr="003C11EA">
                    <w:rPr>
                      <w:rFonts w:asciiTheme="minorHAnsi" w:hAnsiTheme="minorHAnsi" w:cstheme="minorHAnsi"/>
                      <w:sz w:val="18"/>
                      <w:szCs w:val="18"/>
                      <w:lang w:val="en-GB"/>
                    </w:rPr>
                    <w:t>4</w:t>
                  </w:r>
                  <w:r w:rsidRPr="003C11EA">
                    <w:rPr>
                      <w:rFonts w:asciiTheme="minorHAnsi" w:hAnsiTheme="minorHAnsi" w:cstheme="minorHAnsi"/>
                      <w:color w:val="FFFFFF" w:themeColor="background1"/>
                      <w:sz w:val="18"/>
                      <w:szCs w:val="18"/>
                      <w:lang w:val="en-GB"/>
                    </w:rPr>
                    <w:t>O</w:t>
                  </w:r>
                  <w:r w:rsidRPr="003C11EA">
                    <w:rPr>
                      <w:rFonts w:asciiTheme="minorHAnsi" w:hAnsiTheme="minorHAnsi" w:cstheme="minorHAnsi"/>
                      <w:color w:val="FFFFFF" w:themeColor="background1"/>
                      <w:sz w:val="18"/>
                      <w:szCs w:val="18"/>
                      <w:lang w:val="mk-MK"/>
                    </w:rPr>
                    <w:t>Ух 4</w:t>
                  </w:r>
                  <w:r w:rsidRPr="003C11EA">
                    <w:rPr>
                      <w:rFonts w:asciiTheme="minorHAnsi" w:hAnsiTheme="minorHAnsi" w:cstheme="minorHAnsi"/>
                      <w:sz w:val="18"/>
                      <w:szCs w:val="18"/>
                    </w:rPr>
                    <w:t xml:space="preserve">    </w:t>
                  </w:r>
                </w:p>
              </w:tc>
              <w:tc>
                <w:tcPr>
                  <w:tcW w:w="968" w:type="dxa"/>
                  <w:gridSpan w:val="2"/>
                  <w:vMerge/>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r>
          </w:tbl>
          <w:p w:rsidR="00E01D18" w:rsidRDefault="00E01D18" w:rsidP="00E01D18"/>
          <w:tbl>
            <w:tblPr>
              <w:tblW w:w="14174" w:type="dxa"/>
              <w:jc w:val="center"/>
              <w:tblLayout w:type="fixed"/>
              <w:tblLook w:val="0000"/>
            </w:tblPr>
            <w:tblGrid>
              <w:gridCol w:w="672"/>
              <w:gridCol w:w="3382"/>
              <w:gridCol w:w="1418"/>
              <w:gridCol w:w="1157"/>
              <w:gridCol w:w="1417"/>
              <w:gridCol w:w="1418"/>
              <w:gridCol w:w="1276"/>
              <w:gridCol w:w="1275"/>
              <w:gridCol w:w="1191"/>
              <w:gridCol w:w="936"/>
              <w:gridCol w:w="32"/>
            </w:tblGrid>
            <w:tr w:rsidR="00E01D18" w:rsidRPr="003C11EA" w:rsidTr="00150C71">
              <w:trPr>
                <w:gridAfter w:val="1"/>
                <w:wAfter w:w="32" w:type="dxa"/>
                <w:cantSplit/>
                <w:trHeight w:val="283"/>
                <w:jc w:val="center"/>
              </w:trPr>
              <w:tc>
                <w:tcPr>
                  <w:tcW w:w="14142" w:type="dxa"/>
                  <w:gridSpan w:val="10"/>
                  <w:vAlign w:val="center"/>
                </w:tcPr>
                <w:p w:rsidR="00E01D18" w:rsidRPr="00173BD6" w:rsidRDefault="00E01D18" w:rsidP="00150C71">
                  <w:pPr>
                    <w:pStyle w:val="Title"/>
                    <w:jc w:val="left"/>
                    <w:rPr>
                      <w:rFonts w:asciiTheme="minorHAnsi" w:hAnsiTheme="minorHAnsi" w:cstheme="minorHAnsi"/>
                      <w:b/>
                      <w:sz w:val="18"/>
                      <w:szCs w:val="18"/>
                      <w:lang w:val="mk-MK"/>
                    </w:rPr>
                  </w:pPr>
                  <w:r w:rsidRPr="003C11EA">
                    <w:rPr>
                      <w:rFonts w:asciiTheme="minorHAnsi" w:hAnsiTheme="minorHAnsi" w:cstheme="minorHAnsi"/>
                      <w:b/>
                      <w:sz w:val="18"/>
                      <w:szCs w:val="18"/>
                      <w:lang w:val="mk-MK"/>
                    </w:rPr>
                    <w:t>ТЕХНИЧКО ОБРАЗОВАНИЕ</w:t>
                  </w:r>
                  <w:r w:rsidR="00173BD6">
                    <w:rPr>
                      <w:rFonts w:asciiTheme="minorHAnsi" w:hAnsiTheme="minorHAnsi" w:cstheme="minorHAnsi"/>
                      <w:b/>
                      <w:sz w:val="18"/>
                      <w:szCs w:val="18"/>
                      <w:lang w:val="en-GB"/>
                    </w:rPr>
                    <w:t xml:space="preserve"> </w:t>
                  </w:r>
                  <w:r w:rsidR="00173BD6">
                    <w:rPr>
                      <w:rFonts w:asciiTheme="minorHAnsi" w:hAnsiTheme="minorHAnsi" w:cstheme="minorHAnsi"/>
                      <w:b/>
                      <w:sz w:val="18"/>
                      <w:szCs w:val="18"/>
                      <w:lang w:val="mk-MK"/>
                    </w:rPr>
                    <w:t>И ПРОЕКТИ ОД ТЕХНИЧКО ОБРАЗОВАНИЕ</w:t>
                  </w:r>
                </w:p>
              </w:tc>
            </w:tr>
            <w:tr w:rsidR="00E01D18" w:rsidRPr="003C11EA" w:rsidTr="00150C7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70"/>
                <w:jc w:val="center"/>
              </w:trPr>
              <w:tc>
                <w:tcPr>
                  <w:tcW w:w="6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Р. бр.</w:t>
                  </w:r>
                </w:p>
              </w:tc>
              <w:tc>
                <w:tcPr>
                  <w:tcW w:w="3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ИМЕ И ПРЕЗИМЕ</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rPr>
                  </w:pPr>
                  <w:r w:rsidRPr="003C11EA">
                    <w:rPr>
                      <w:rFonts w:asciiTheme="minorHAnsi" w:hAnsiTheme="minorHAnsi" w:cstheme="minorHAnsi"/>
                      <w:sz w:val="18"/>
                      <w:szCs w:val="18"/>
                      <w:lang w:val="mk-MK"/>
                    </w:rPr>
                    <w:t>Одд.</w:t>
                  </w:r>
                </w:p>
              </w:tc>
              <w:tc>
                <w:tcPr>
                  <w:tcW w:w="1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en-GB"/>
                    </w:rPr>
                  </w:pPr>
                  <w:r w:rsidRPr="003C11EA">
                    <w:rPr>
                      <w:rFonts w:asciiTheme="minorHAnsi" w:hAnsiTheme="minorHAnsi" w:cstheme="minorHAnsi"/>
                      <w:sz w:val="18"/>
                      <w:szCs w:val="18"/>
                      <w:lang w:val="mk-MK"/>
                    </w:rPr>
                    <w:t>Часови</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Одделенски раководител</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Дополнителна и додатна настава</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Работа со секции</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Воннаставни активности</w:t>
                  </w:r>
                </w:p>
              </w:tc>
              <w:tc>
                <w:tcPr>
                  <w:tcW w:w="11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p>
              </w:tc>
              <w:tc>
                <w:tcPr>
                  <w:tcW w:w="9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Вкупно часови</w:t>
                  </w:r>
                </w:p>
              </w:tc>
            </w:tr>
            <w:tr w:rsidR="00E01D18" w:rsidRPr="003C11EA" w:rsidTr="00150C7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70"/>
                <w:jc w:val="center"/>
              </w:trPr>
              <w:tc>
                <w:tcPr>
                  <w:tcW w:w="672" w:type="dxa"/>
                  <w:vMerge w:val="restart"/>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1</w:t>
                  </w:r>
                </w:p>
              </w:tc>
              <w:tc>
                <w:tcPr>
                  <w:tcW w:w="3382" w:type="dxa"/>
                  <w:vMerge w:val="restart"/>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jc w:val="left"/>
                    <w:rPr>
                      <w:rFonts w:asciiTheme="minorHAnsi" w:hAnsiTheme="minorHAnsi" w:cstheme="minorHAnsi"/>
                      <w:sz w:val="18"/>
                      <w:szCs w:val="18"/>
                      <w:lang w:val="mk-MK"/>
                    </w:rPr>
                  </w:pPr>
                  <w:r w:rsidRPr="003C11EA">
                    <w:rPr>
                      <w:rFonts w:asciiTheme="minorHAnsi" w:hAnsiTheme="minorHAnsi" w:cstheme="minorHAnsi"/>
                      <w:sz w:val="18"/>
                      <w:szCs w:val="18"/>
                      <w:lang w:val="mk-MK"/>
                    </w:rPr>
                    <w:t>Сокле Мирчески</w:t>
                  </w:r>
                </w:p>
              </w:tc>
              <w:tc>
                <w:tcPr>
                  <w:tcW w:w="1418" w:type="dxa"/>
                  <w:tcBorders>
                    <w:top w:val="single" w:sz="4" w:space="0" w:color="auto"/>
                    <w:left w:val="single" w:sz="4" w:space="0" w:color="auto"/>
                    <w:bottom w:val="single" w:sz="4" w:space="0" w:color="auto"/>
                    <w:right w:val="single" w:sz="4" w:space="0" w:color="auto"/>
                  </w:tcBorders>
                  <w:vAlign w:val="center"/>
                </w:tcPr>
                <w:p w:rsidR="00E01D18" w:rsidRPr="00173BD6" w:rsidRDefault="00E01D18" w:rsidP="00150C71">
                  <w:pPr>
                    <w:pStyle w:val="Title"/>
                    <w:rPr>
                      <w:rFonts w:asciiTheme="minorHAnsi" w:hAnsiTheme="minorHAnsi" w:cstheme="minorHAnsi"/>
                      <w:sz w:val="18"/>
                      <w:szCs w:val="18"/>
                      <w:vertAlign w:val="superscript"/>
                      <w:lang w:val="mk-MK"/>
                    </w:rPr>
                  </w:pPr>
                  <w:r w:rsidRPr="00173BD6">
                    <w:rPr>
                      <w:rFonts w:asciiTheme="minorHAnsi" w:hAnsiTheme="minorHAnsi" w:cstheme="minorHAnsi"/>
                      <w:sz w:val="18"/>
                      <w:szCs w:val="18"/>
                    </w:rPr>
                    <w:t>V</w:t>
                  </w:r>
                </w:p>
              </w:tc>
              <w:tc>
                <w:tcPr>
                  <w:tcW w:w="1157"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rPr>
                  </w:pPr>
                  <w:r w:rsidRPr="003C11EA">
                    <w:rPr>
                      <w:rFonts w:asciiTheme="minorHAnsi" w:hAnsiTheme="minorHAnsi" w:cstheme="minorHAnsi"/>
                      <w:sz w:val="18"/>
                      <w:szCs w:val="18"/>
                      <w:lang w:val="mk-MK"/>
                    </w:rPr>
                    <w:t>5х2=10</w:t>
                  </w:r>
                </w:p>
              </w:tc>
              <w:tc>
                <w:tcPr>
                  <w:tcW w:w="1417" w:type="dxa"/>
                  <w:tcBorders>
                    <w:top w:val="single" w:sz="4" w:space="0" w:color="auto"/>
                    <w:left w:val="single" w:sz="4" w:space="0" w:color="auto"/>
                    <w:bottom w:val="single" w:sz="4" w:space="0" w:color="auto"/>
                    <w:right w:val="single" w:sz="4" w:space="0" w:color="auto"/>
                  </w:tcBorders>
                  <w:vAlign w:val="center"/>
                </w:tcPr>
                <w:p w:rsidR="00E01D18" w:rsidRPr="003C11EA" w:rsidRDefault="003E7C16" w:rsidP="00150C71">
                  <w:pPr>
                    <w:pStyle w:val="Title"/>
                    <w:rPr>
                      <w:rFonts w:asciiTheme="minorHAnsi" w:hAnsiTheme="minorHAnsi" w:cstheme="minorHAnsi"/>
                      <w:sz w:val="18"/>
                      <w:szCs w:val="18"/>
                      <w:lang w:val="en-GB"/>
                    </w:rPr>
                  </w:pPr>
                  <w:r w:rsidRPr="003C11EA">
                    <w:rPr>
                      <w:rFonts w:asciiTheme="minorHAnsi" w:hAnsiTheme="minorHAnsi" w:cstheme="minorHAnsi"/>
                      <w:sz w:val="18"/>
                      <w:szCs w:val="18"/>
                      <w:lang w:val="en-GB"/>
                    </w:rPr>
                    <w:t>VI</w:t>
                  </w:r>
                  <w:r>
                    <w:rPr>
                      <w:rFonts w:asciiTheme="minorHAnsi" w:hAnsiTheme="minorHAnsi" w:cstheme="minorHAnsi"/>
                      <w:sz w:val="18"/>
                      <w:szCs w:val="18"/>
                      <w:lang w:val="en-GB"/>
                    </w:rPr>
                    <w:t>I</w:t>
                  </w:r>
                  <w:r>
                    <w:rPr>
                      <w:rFonts w:asciiTheme="minorHAnsi" w:hAnsiTheme="minorHAnsi" w:cstheme="minorHAnsi"/>
                      <w:sz w:val="18"/>
                      <w:szCs w:val="18"/>
                      <w:lang w:val="mk-MK"/>
                    </w:rPr>
                    <w:t>в</w:t>
                  </w:r>
                </w:p>
              </w:tc>
              <w:tc>
                <w:tcPr>
                  <w:tcW w:w="1418"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b/>
                      <w:sz w:val="18"/>
                      <w:szCs w:val="18"/>
                      <w:lang w:val="mk-MK"/>
                    </w:rPr>
                  </w:pPr>
                  <w:r w:rsidRPr="003C11EA">
                    <w:rPr>
                      <w:rFonts w:asciiTheme="minorHAnsi" w:eastAsia="Arial" w:hAnsiTheme="minorHAnsi" w:cstheme="minorHAnsi"/>
                      <w:b/>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b/>
                      <w:sz w:val="18"/>
                      <w:szCs w:val="18"/>
                      <w:lang w:val="mk-MK"/>
                    </w:rPr>
                  </w:pPr>
                  <w:r w:rsidRPr="003C11EA">
                    <w:rPr>
                      <w:rFonts w:asciiTheme="minorHAnsi" w:eastAsia="Arial" w:hAnsiTheme="minorHAnsi" w:cstheme="minorHAnsi"/>
                      <w:b/>
                      <w:color w:val="000000"/>
                      <w:sz w:val="18"/>
                      <w:szCs w:val="18"/>
                    </w:rPr>
                    <w:t>√</w:t>
                  </w:r>
                </w:p>
              </w:tc>
              <w:tc>
                <w:tcPr>
                  <w:tcW w:w="1275"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b/>
                      <w:sz w:val="18"/>
                      <w:szCs w:val="18"/>
                      <w:lang w:val="mk-MK"/>
                    </w:rPr>
                  </w:pPr>
                  <w:r w:rsidRPr="003C11EA">
                    <w:rPr>
                      <w:rFonts w:asciiTheme="minorHAnsi" w:eastAsia="Arial" w:hAnsiTheme="minorHAnsi" w:cstheme="minorHAnsi"/>
                      <w:b/>
                      <w:color w:val="000000"/>
                      <w:sz w:val="18"/>
                      <w:szCs w:val="18"/>
                    </w:rPr>
                    <w:t>√</w:t>
                  </w:r>
                </w:p>
              </w:tc>
              <w:tc>
                <w:tcPr>
                  <w:tcW w:w="1191" w:type="dxa"/>
                  <w:tcBorders>
                    <w:top w:val="single" w:sz="4" w:space="0" w:color="auto"/>
                    <w:left w:val="single" w:sz="4" w:space="0" w:color="auto"/>
                    <w:bottom w:val="single" w:sz="4" w:space="0" w:color="auto"/>
                    <w:right w:val="single" w:sz="4" w:space="0" w:color="auto"/>
                  </w:tcBorders>
                </w:tcPr>
                <w:p w:rsidR="00E01D18" w:rsidRPr="003C11EA" w:rsidRDefault="00E01D18" w:rsidP="00150C71">
                  <w:pPr>
                    <w:pStyle w:val="Title"/>
                    <w:rPr>
                      <w:rFonts w:asciiTheme="minorHAnsi" w:hAnsiTheme="minorHAnsi" w:cstheme="minorHAnsi"/>
                      <w:sz w:val="18"/>
                      <w:szCs w:val="18"/>
                      <w:lang w:val="mk-MK"/>
                    </w:rPr>
                  </w:pPr>
                </w:p>
              </w:tc>
              <w:tc>
                <w:tcPr>
                  <w:tcW w:w="968" w:type="dxa"/>
                  <w:gridSpan w:val="2"/>
                  <w:tcBorders>
                    <w:top w:val="single" w:sz="4" w:space="0" w:color="auto"/>
                    <w:left w:val="single" w:sz="4" w:space="0" w:color="auto"/>
                    <w:bottom w:val="single" w:sz="4" w:space="0" w:color="auto"/>
                    <w:right w:val="single" w:sz="4" w:space="0" w:color="auto"/>
                  </w:tcBorders>
                  <w:vAlign w:val="center"/>
                </w:tcPr>
                <w:p w:rsidR="00E01D18" w:rsidRPr="00173BD6" w:rsidRDefault="00173BD6" w:rsidP="00150C71">
                  <w:pPr>
                    <w:pStyle w:val="Title"/>
                    <w:rPr>
                      <w:rFonts w:asciiTheme="minorHAnsi" w:hAnsiTheme="minorHAnsi" w:cstheme="minorHAnsi"/>
                      <w:sz w:val="18"/>
                      <w:szCs w:val="18"/>
                      <w:lang w:val="en-GB"/>
                    </w:rPr>
                  </w:pPr>
                  <w:r>
                    <w:rPr>
                      <w:rFonts w:asciiTheme="minorHAnsi" w:hAnsiTheme="minorHAnsi" w:cstheme="minorHAnsi"/>
                      <w:sz w:val="18"/>
                      <w:szCs w:val="18"/>
                      <w:lang w:val="mk-MK"/>
                    </w:rPr>
                    <w:t>20</w:t>
                  </w:r>
                </w:p>
              </w:tc>
            </w:tr>
            <w:tr w:rsidR="00882FD4" w:rsidRPr="00173BD6" w:rsidTr="00150C7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After w:val="9"/>
                <w:wAfter w:w="10120" w:type="dxa"/>
                <w:trHeight w:val="220"/>
                <w:jc w:val="center"/>
              </w:trPr>
              <w:tc>
                <w:tcPr>
                  <w:tcW w:w="672" w:type="dxa"/>
                  <w:vMerge/>
                  <w:tcBorders>
                    <w:top w:val="single" w:sz="4" w:space="0" w:color="auto"/>
                    <w:left w:val="single" w:sz="4" w:space="0" w:color="auto"/>
                    <w:bottom w:val="single" w:sz="4" w:space="0" w:color="auto"/>
                    <w:right w:val="single" w:sz="4" w:space="0" w:color="auto"/>
                  </w:tcBorders>
                  <w:vAlign w:val="center"/>
                </w:tcPr>
                <w:p w:rsidR="00882FD4" w:rsidRPr="003C11EA" w:rsidRDefault="00882FD4" w:rsidP="00150C71">
                  <w:pPr>
                    <w:pStyle w:val="Title"/>
                    <w:rPr>
                      <w:rFonts w:asciiTheme="minorHAnsi" w:hAnsiTheme="minorHAnsi" w:cstheme="minorHAnsi"/>
                      <w:sz w:val="18"/>
                      <w:szCs w:val="18"/>
                      <w:lang w:val="mk-MK"/>
                    </w:rPr>
                  </w:pPr>
                </w:p>
              </w:tc>
              <w:tc>
                <w:tcPr>
                  <w:tcW w:w="3382" w:type="dxa"/>
                  <w:vMerge/>
                  <w:tcBorders>
                    <w:top w:val="single" w:sz="4" w:space="0" w:color="auto"/>
                    <w:left w:val="single" w:sz="4" w:space="0" w:color="auto"/>
                    <w:bottom w:val="single" w:sz="4" w:space="0" w:color="auto"/>
                    <w:right w:val="single" w:sz="4" w:space="0" w:color="auto"/>
                  </w:tcBorders>
                  <w:vAlign w:val="center"/>
                </w:tcPr>
                <w:p w:rsidR="00882FD4" w:rsidRPr="003C11EA" w:rsidRDefault="00882FD4" w:rsidP="00150C71">
                  <w:pPr>
                    <w:pStyle w:val="Title"/>
                    <w:jc w:val="left"/>
                    <w:rPr>
                      <w:rFonts w:asciiTheme="minorHAnsi" w:hAnsiTheme="minorHAnsi" w:cstheme="minorHAnsi"/>
                      <w:sz w:val="18"/>
                      <w:szCs w:val="18"/>
                      <w:lang w:val="mk-MK"/>
                    </w:rPr>
                  </w:pPr>
                </w:p>
              </w:tc>
            </w:tr>
            <w:tr w:rsidR="00E01D18" w:rsidRPr="003C11EA" w:rsidTr="00150C7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70"/>
                <w:jc w:val="center"/>
              </w:trPr>
              <w:tc>
                <w:tcPr>
                  <w:tcW w:w="672" w:type="dxa"/>
                  <w:vMerge/>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3382" w:type="dxa"/>
                  <w:vMerge/>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jc w:val="left"/>
                    <w:rPr>
                      <w:rFonts w:asciiTheme="minorHAnsi" w:hAnsiTheme="minorHAnsi" w:cstheme="minorHAnsi"/>
                      <w:sz w:val="18"/>
                      <w:szCs w:val="18"/>
                      <w:lang w:val="mk-MK"/>
                    </w:rPr>
                  </w:pPr>
                </w:p>
              </w:tc>
              <w:tc>
                <w:tcPr>
                  <w:tcW w:w="1418" w:type="dxa"/>
                  <w:tcBorders>
                    <w:top w:val="single" w:sz="4" w:space="0" w:color="auto"/>
                    <w:left w:val="single" w:sz="4" w:space="0" w:color="auto"/>
                    <w:bottom w:val="single" w:sz="4" w:space="0" w:color="auto"/>
                    <w:right w:val="single" w:sz="4" w:space="0" w:color="auto"/>
                  </w:tcBorders>
                  <w:vAlign w:val="center"/>
                </w:tcPr>
                <w:p w:rsidR="00E01D18" w:rsidRPr="00173BD6" w:rsidRDefault="00E01D18" w:rsidP="00150C71">
                  <w:pPr>
                    <w:pStyle w:val="Title"/>
                    <w:rPr>
                      <w:rFonts w:asciiTheme="minorHAnsi" w:hAnsiTheme="minorHAnsi" w:cstheme="minorHAnsi"/>
                      <w:sz w:val="18"/>
                      <w:szCs w:val="18"/>
                      <w:vertAlign w:val="superscript"/>
                      <w:lang w:val="mk-MK"/>
                    </w:rPr>
                  </w:pPr>
                  <w:r w:rsidRPr="00173BD6">
                    <w:rPr>
                      <w:rFonts w:asciiTheme="minorHAnsi" w:hAnsiTheme="minorHAnsi" w:cstheme="minorHAnsi"/>
                      <w:sz w:val="18"/>
                      <w:szCs w:val="18"/>
                      <w:lang w:val="mk-MK"/>
                    </w:rPr>
                    <w:t xml:space="preserve"> </w:t>
                  </w:r>
                  <w:r w:rsidRPr="00173BD6">
                    <w:rPr>
                      <w:rFonts w:asciiTheme="minorHAnsi" w:hAnsiTheme="minorHAnsi" w:cstheme="minorHAnsi"/>
                      <w:sz w:val="18"/>
                      <w:szCs w:val="18"/>
                      <w:lang w:val="en-GB"/>
                    </w:rPr>
                    <w:t xml:space="preserve">IX </w:t>
                  </w:r>
                  <w:r w:rsidRPr="0008766C">
                    <w:rPr>
                      <w:rFonts w:asciiTheme="minorHAnsi" w:hAnsiTheme="minorHAnsi" w:cstheme="minorHAnsi"/>
                      <w:sz w:val="24"/>
                      <w:szCs w:val="24"/>
                      <w:vertAlign w:val="superscript"/>
                      <w:lang w:val="en-GB"/>
                    </w:rPr>
                    <w:t xml:space="preserve">a </w:t>
                  </w:r>
                  <w:r w:rsidRPr="0008766C">
                    <w:rPr>
                      <w:rFonts w:asciiTheme="minorHAnsi" w:hAnsiTheme="minorHAnsi" w:cstheme="minorHAnsi"/>
                      <w:sz w:val="24"/>
                      <w:szCs w:val="24"/>
                      <w:vertAlign w:val="superscript"/>
                      <w:lang w:val="mk-MK"/>
                    </w:rPr>
                    <w:t>б</w:t>
                  </w:r>
                  <w:r w:rsidRPr="00173BD6">
                    <w:rPr>
                      <w:rFonts w:asciiTheme="minorHAnsi" w:hAnsiTheme="minorHAnsi" w:cstheme="minorHAnsi"/>
                      <w:sz w:val="18"/>
                      <w:szCs w:val="18"/>
                    </w:rPr>
                    <w:t>VIII</w:t>
                  </w:r>
                  <w:r w:rsidRPr="00173BD6">
                    <w:rPr>
                      <w:rFonts w:asciiTheme="minorHAnsi" w:hAnsiTheme="minorHAnsi" w:cstheme="minorHAnsi"/>
                      <w:sz w:val="18"/>
                      <w:szCs w:val="18"/>
                      <w:lang w:val="mk-MK"/>
                    </w:rPr>
                    <w:t xml:space="preserve"> </w:t>
                  </w:r>
                  <w:r w:rsidR="00173BD6" w:rsidRPr="0008766C">
                    <w:rPr>
                      <w:rFonts w:asciiTheme="minorHAnsi" w:hAnsiTheme="minorHAnsi" w:cstheme="minorHAnsi"/>
                      <w:sz w:val="24"/>
                      <w:szCs w:val="24"/>
                      <w:vertAlign w:val="superscript"/>
                      <w:lang w:val="mk-MK"/>
                    </w:rPr>
                    <w:t>а</w:t>
                  </w:r>
                  <w:r w:rsidR="00173BD6">
                    <w:rPr>
                      <w:rFonts w:asciiTheme="minorHAnsi" w:hAnsiTheme="minorHAnsi" w:cstheme="minorHAnsi"/>
                      <w:sz w:val="18"/>
                      <w:szCs w:val="18"/>
                      <w:vertAlign w:val="superscript"/>
                      <w:lang w:val="mk-MK"/>
                    </w:rPr>
                    <w:t xml:space="preserve"> </w:t>
                  </w:r>
                  <w:r w:rsidR="00173BD6" w:rsidRPr="0008766C">
                    <w:rPr>
                      <w:rFonts w:asciiTheme="minorHAnsi" w:hAnsiTheme="minorHAnsi" w:cstheme="minorHAnsi"/>
                      <w:sz w:val="24"/>
                      <w:szCs w:val="24"/>
                      <w:vertAlign w:val="superscript"/>
                      <w:lang w:val="mk-MK"/>
                    </w:rPr>
                    <w:t>В Г</w:t>
                  </w:r>
                </w:p>
              </w:tc>
              <w:tc>
                <w:tcPr>
                  <w:tcW w:w="1157"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en-GB"/>
                    </w:rPr>
                  </w:pPr>
                  <w:r w:rsidRPr="003C11EA">
                    <w:rPr>
                      <w:rFonts w:asciiTheme="minorHAnsi" w:hAnsiTheme="minorHAnsi" w:cstheme="minorHAnsi"/>
                      <w:sz w:val="18"/>
                      <w:szCs w:val="18"/>
                      <w:lang w:val="mk-MK"/>
                    </w:rPr>
                    <w:t>2х</w:t>
                  </w:r>
                  <w:r w:rsidRPr="003C11EA">
                    <w:rPr>
                      <w:rFonts w:asciiTheme="minorHAnsi" w:hAnsiTheme="minorHAnsi" w:cstheme="minorHAnsi"/>
                      <w:sz w:val="18"/>
                      <w:szCs w:val="18"/>
                      <w:lang w:val="en-GB"/>
                    </w:rPr>
                    <w:t>2</w:t>
                  </w:r>
                  <w:r w:rsidRPr="003C11EA">
                    <w:rPr>
                      <w:rFonts w:asciiTheme="minorHAnsi" w:hAnsiTheme="minorHAnsi" w:cstheme="minorHAnsi"/>
                      <w:sz w:val="18"/>
                      <w:szCs w:val="18"/>
                      <w:lang w:val="mk-MK"/>
                    </w:rPr>
                    <w:t>=</w:t>
                  </w:r>
                  <w:r w:rsidRPr="003C11EA">
                    <w:rPr>
                      <w:rFonts w:asciiTheme="minorHAnsi" w:hAnsiTheme="minorHAnsi" w:cstheme="minorHAnsi"/>
                      <w:sz w:val="18"/>
                      <w:szCs w:val="18"/>
                      <w:lang w:val="en-GB"/>
                    </w:rPr>
                    <w:t>4</w:t>
                  </w:r>
                  <w:r w:rsidRPr="003C11EA">
                    <w:rPr>
                      <w:rFonts w:asciiTheme="minorHAnsi" w:hAnsiTheme="minorHAnsi" w:cstheme="minorHAnsi"/>
                      <w:sz w:val="18"/>
                      <w:szCs w:val="18"/>
                      <w:lang w:val="mk-MK"/>
                    </w:rPr>
                    <w:t xml:space="preserve"> </w:t>
                  </w:r>
                </w:p>
                <w:p w:rsidR="00E01D18" w:rsidRPr="00882FD4" w:rsidRDefault="00882FD4" w:rsidP="00150C71">
                  <w:pPr>
                    <w:pStyle w:val="Title"/>
                    <w:rPr>
                      <w:rFonts w:asciiTheme="minorHAnsi" w:hAnsiTheme="minorHAnsi" w:cstheme="minorHAnsi"/>
                      <w:sz w:val="18"/>
                      <w:szCs w:val="18"/>
                      <w:lang w:val="en-GB"/>
                    </w:rPr>
                  </w:pPr>
                  <w:r>
                    <w:rPr>
                      <w:rFonts w:asciiTheme="minorHAnsi" w:hAnsiTheme="minorHAnsi" w:cstheme="minorHAnsi"/>
                      <w:sz w:val="18"/>
                      <w:szCs w:val="18"/>
                      <w:lang w:val="mk-MK"/>
                    </w:rPr>
                    <w:t>3</w:t>
                  </w:r>
                  <w:r>
                    <w:rPr>
                      <w:rFonts w:asciiTheme="minorHAnsi" w:hAnsiTheme="minorHAnsi" w:cstheme="minorHAnsi"/>
                      <w:sz w:val="18"/>
                      <w:szCs w:val="18"/>
                      <w:lang w:val="en-GB"/>
                    </w:rPr>
                    <w:t>x2=6</w:t>
                  </w:r>
                </w:p>
              </w:tc>
              <w:tc>
                <w:tcPr>
                  <w:tcW w:w="1417"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418"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276"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275"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191" w:type="dxa"/>
                  <w:tcBorders>
                    <w:top w:val="single" w:sz="4" w:space="0" w:color="auto"/>
                    <w:left w:val="single" w:sz="4" w:space="0" w:color="auto"/>
                    <w:bottom w:val="single" w:sz="4" w:space="0" w:color="auto"/>
                    <w:right w:val="single" w:sz="4" w:space="0" w:color="auto"/>
                  </w:tcBorders>
                </w:tcPr>
                <w:p w:rsidR="00E01D18" w:rsidRPr="003C11EA" w:rsidRDefault="00E01D18" w:rsidP="00150C71">
                  <w:pPr>
                    <w:pStyle w:val="Title"/>
                    <w:rPr>
                      <w:rFonts w:asciiTheme="minorHAnsi" w:hAnsiTheme="minorHAnsi" w:cstheme="minorHAnsi"/>
                      <w:sz w:val="18"/>
                      <w:szCs w:val="18"/>
                      <w:lang w:val="mk-MK"/>
                    </w:rPr>
                  </w:pPr>
                </w:p>
              </w:tc>
              <w:tc>
                <w:tcPr>
                  <w:tcW w:w="968" w:type="dxa"/>
                  <w:gridSpan w:val="2"/>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rPr>
                  </w:pPr>
                </w:p>
              </w:tc>
            </w:tr>
          </w:tbl>
          <w:p w:rsidR="00E01D18" w:rsidRDefault="00E01D18" w:rsidP="00E01D18"/>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2"/>
              <w:gridCol w:w="3382"/>
              <w:gridCol w:w="1418"/>
              <w:gridCol w:w="1157"/>
              <w:gridCol w:w="1417"/>
              <w:gridCol w:w="1418"/>
              <w:gridCol w:w="1276"/>
              <w:gridCol w:w="1275"/>
              <w:gridCol w:w="1191"/>
              <w:gridCol w:w="936"/>
              <w:gridCol w:w="32"/>
            </w:tblGrid>
            <w:tr w:rsidR="00E01D18" w:rsidRPr="003C11EA" w:rsidTr="00150C71">
              <w:trPr>
                <w:gridAfter w:val="1"/>
                <w:wAfter w:w="32" w:type="dxa"/>
                <w:cantSplit/>
                <w:trHeight w:val="283"/>
                <w:jc w:val="center"/>
              </w:trPr>
              <w:tc>
                <w:tcPr>
                  <w:tcW w:w="14142" w:type="dxa"/>
                  <w:gridSpan w:val="10"/>
                  <w:tcBorders>
                    <w:top w:val="nil"/>
                    <w:left w:val="nil"/>
                    <w:bottom w:val="nil"/>
                    <w:right w:val="nil"/>
                  </w:tcBorders>
                  <w:vAlign w:val="center"/>
                </w:tcPr>
                <w:p w:rsidR="00E01D18" w:rsidRPr="003C11EA" w:rsidRDefault="00E01D18" w:rsidP="00150C71">
                  <w:pPr>
                    <w:pStyle w:val="Title"/>
                    <w:jc w:val="left"/>
                    <w:rPr>
                      <w:rFonts w:asciiTheme="minorHAnsi" w:hAnsiTheme="minorHAnsi" w:cstheme="minorHAnsi"/>
                      <w:b/>
                      <w:sz w:val="18"/>
                      <w:szCs w:val="18"/>
                      <w:lang w:val="mk-MK"/>
                    </w:rPr>
                  </w:pPr>
                  <w:r w:rsidRPr="003C11EA">
                    <w:rPr>
                      <w:rFonts w:asciiTheme="minorHAnsi" w:hAnsiTheme="minorHAnsi" w:cstheme="minorHAnsi"/>
                      <w:b/>
                      <w:sz w:val="18"/>
                      <w:szCs w:val="18"/>
                      <w:lang w:val="mk-MK"/>
                    </w:rPr>
                    <w:t>ЛИКОВНО ОБРАЗОВАНИЕ</w:t>
                  </w:r>
                </w:p>
              </w:tc>
            </w:tr>
            <w:tr w:rsidR="00E01D18" w:rsidRPr="003C11EA" w:rsidTr="00150C71">
              <w:trPr>
                <w:trHeight w:val="170"/>
                <w:jc w:val="center"/>
              </w:trPr>
              <w:tc>
                <w:tcPr>
                  <w:tcW w:w="672"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Р. бр.</w:t>
                  </w:r>
                </w:p>
              </w:tc>
              <w:tc>
                <w:tcPr>
                  <w:tcW w:w="3382"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ИМЕ И ПРЕЗИМЕ</w:t>
                  </w:r>
                </w:p>
              </w:tc>
              <w:tc>
                <w:tcPr>
                  <w:tcW w:w="1418"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rPr>
                  </w:pPr>
                  <w:r w:rsidRPr="003C11EA">
                    <w:rPr>
                      <w:rFonts w:asciiTheme="minorHAnsi" w:hAnsiTheme="minorHAnsi" w:cstheme="minorHAnsi"/>
                      <w:sz w:val="18"/>
                      <w:szCs w:val="18"/>
                      <w:lang w:val="mk-MK"/>
                    </w:rPr>
                    <w:t>Одд.</w:t>
                  </w:r>
                </w:p>
              </w:tc>
              <w:tc>
                <w:tcPr>
                  <w:tcW w:w="1157"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Часови</w:t>
                  </w:r>
                </w:p>
              </w:tc>
              <w:tc>
                <w:tcPr>
                  <w:tcW w:w="1417" w:type="dxa"/>
                  <w:tcBorders>
                    <w:bottom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Одделенски раководител</w:t>
                  </w:r>
                </w:p>
              </w:tc>
              <w:tc>
                <w:tcPr>
                  <w:tcW w:w="1418" w:type="dxa"/>
                  <w:tcBorders>
                    <w:bottom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Дополнителна и додатна настава</w:t>
                  </w:r>
                </w:p>
              </w:tc>
              <w:tc>
                <w:tcPr>
                  <w:tcW w:w="1276" w:type="dxa"/>
                  <w:tcBorders>
                    <w:bottom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Работа со секции</w:t>
                  </w:r>
                </w:p>
              </w:tc>
              <w:tc>
                <w:tcPr>
                  <w:tcW w:w="1275" w:type="dxa"/>
                  <w:tcBorders>
                    <w:bottom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Воннаставни активности</w:t>
                  </w:r>
                </w:p>
              </w:tc>
              <w:tc>
                <w:tcPr>
                  <w:tcW w:w="1191" w:type="dxa"/>
                  <w:tcBorders>
                    <w:bottom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p>
              </w:tc>
              <w:tc>
                <w:tcPr>
                  <w:tcW w:w="968" w:type="dxa"/>
                  <w:gridSpan w:val="2"/>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Вкупно часови</w:t>
                  </w:r>
                </w:p>
              </w:tc>
            </w:tr>
            <w:tr w:rsidR="00E01D18" w:rsidRPr="003C11EA" w:rsidTr="00150C71">
              <w:trPr>
                <w:trHeight w:val="170"/>
                <w:jc w:val="center"/>
              </w:trPr>
              <w:tc>
                <w:tcPr>
                  <w:tcW w:w="672" w:type="dxa"/>
                  <w:vMerge w:val="restart"/>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1</w:t>
                  </w:r>
                </w:p>
              </w:tc>
              <w:tc>
                <w:tcPr>
                  <w:tcW w:w="3382" w:type="dxa"/>
                  <w:vMerge w:val="restart"/>
                  <w:vAlign w:val="center"/>
                </w:tcPr>
                <w:p w:rsidR="00E01D18" w:rsidRPr="003C11EA" w:rsidRDefault="00E01D18" w:rsidP="00150C71">
                  <w:pPr>
                    <w:pStyle w:val="Title"/>
                    <w:jc w:val="left"/>
                    <w:rPr>
                      <w:rFonts w:asciiTheme="minorHAnsi" w:hAnsiTheme="minorHAnsi" w:cstheme="minorHAnsi"/>
                      <w:sz w:val="18"/>
                      <w:szCs w:val="18"/>
                      <w:lang w:val="mk-MK"/>
                    </w:rPr>
                  </w:pPr>
                  <w:r w:rsidRPr="003C11EA">
                    <w:rPr>
                      <w:rFonts w:asciiTheme="minorHAnsi" w:hAnsiTheme="minorHAnsi" w:cstheme="minorHAnsi"/>
                      <w:sz w:val="18"/>
                      <w:szCs w:val="18"/>
                      <w:lang w:val="mk-MK"/>
                    </w:rPr>
                    <w:t>Ице Кебакоски</w:t>
                  </w:r>
                </w:p>
              </w:tc>
              <w:tc>
                <w:tcPr>
                  <w:tcW w:w="1418" w:type="dxa"/>
                  <w:vAlign w:val="center"/>
                </w:tcPr>
                <w:p w:rsidR="00E01D18" w:rsidRPr="003C11EA" w:rsidRDefault="00E01D18" w:rsidP="00150C71">
                  <w:pPr>
                    <w:pStyle w:val="Title"/>
                    <w:rPr>
                      <w:rFonts w:asciiTheme="minorHAnsi" w:hAnsiTheme="minorHAnsi" w:cstheme="minorHAnsi"/>
                      <w:sz w:val="18"/>
                      <w:szCs w:val="18"/>
                      <w:vertAlign w:val="superscript"/>
                      <w:lang w:val="mk-MK"/>
                    </w:rPr>
                  </w:pPr>
                  <w:r w:rsidRPr="003C11EA">
                    <w:rPr>
                      <w:rFonts w:asciiTheme="minorHAnsi" w:hAnsiTheme="minorHAnsi" w:cstheme="minorHAnsi"/>
                      <w:sz w:val="18"/>
                      <w:szCs w:val="18"/>
                    </w:rPr>
                    <w:t>VI</w:t>
                  </w:r>
                </w:p>
              </w:tc>
              <w:tc>
                <w:tcPr>
                  <w:tcW w:w="1157" w:type="dxa"/>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5х1=5</w:t>
                  </w:r>
                </w:p>
              </w:tc>
              <w:tc>
                <w:tcPr>
                  <w:tcW w:w="1417" w:type="dxa"/>
                  <w:tcBorders>
                    <w:bottom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418" w:type="dxa"/>
                  <w:tcBorders>
                    <w:bottom w:val="single" w:sz="4" w:space="0" w:color="auto"/>
                  </w:tcBorders>
                  <w:vAlign w:val="center"/>
                </w:tcPr>
                <w:p w:rsidR="00E01D18" w:rsidRPr="003C11EA" w:rsidRDefault="00E01D18" w:rsidP="00150C71">
                  <w:pPr>
                    <w:pStyle w:val="Title"/>
                    <w:rPr>
                      <w:rFonts w:asciiTheme="minorHAnsi" w:hAnsiTheme="minorHAnsi" w:cstheme="minorHAnsi"/>
                      <w:b/>
                      <w:sz w:val="18"/>
                      <w:szCs w:val="18"/>
                      <w:lang w:val="mk-MK"/>
                    </w:rPr>
                  </w:pPr>
                  <w:r w:rsidRPr="003C11EA">
                    <w:rPr>
                      <w:rFonts w:asciiTheme="minorHAnsi" w:eastAsia="Arial" w:hAnsiTheme="minorHAnsi" w:cstheme="minorHAnsi"/>
                      <w:b/>
                      <w:color w:val="000000"/>
                      <w:sz w:val="18"/>
                      <w:szCs w:val="18"/>
                    </w:rPr>
                    <w:t>√</w:t>
                  </w:r>
                </w:p>
              </w:tc>
              <w:tc>
                <w:tcPr>
                  <w:tcW w:w="1276" w:type="dxa"/>
                  <w:tcBorders>
                    <w:bottom w:val="single" w:sz="4" w:space="0" w:color="auto"/>
                  </w:tcBorders>
                  <w:vAlign w:val="center"/>
                </w:tcPr>
                <w:p w:rsidR="00E01D18" w:rsidRPr="003C11EA" w:rsidRDefault="00E01D18" w:rsidP="00150C71">
                  <w:pPr>
                    <w:pStyle w:val="Title"/>
                    <w:rPr>
                      <w:rFonts w:asciiTheme="minorHAnsi" w:hAnsiTheme="minorHAnsi" w:cstheme="minorHAnsi"/>
                      <w:b/>
                      <w:sz w:val="18"/>
                      <w:szCs w:val="18"/>
                      <w:lang w:val="mk-MK"/>
                    </w:rPr>
                  </w:pPr>
                  <w:r w:rsidRPr="003C11EA">
                    <w:rPr>
                      <w:rFonts w:asciiTheme="minorHAnsi" w:eastAsia="Arial" w:hAnsiTheme="minorHAnsi" w:cstheme="minorHAnsi"/>
                      <w:b/>
                      <w:color w:val="000000"/>
                      <w:sz w:val="18"/>
                      <w:szCs w:val="18"/>
                    </w:rPr>
                    <w:t>√</w:t>
                  </w:r>
                </w:p>
              </w:tc>
              <w:tc>
                <w:tcPr>
                  <w:tcW w:w="1275" w:type="dxa"/>
                  <w:tcBorders>
                    <w:bottom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eastAsia="Arial" w:hAnsiTheme="minorHAnsi" w:cstheme="minorHAnsi"/>
                      <w:b/>
                      <w:color w:val="000000"/>
                      <w:sz w:val="18"/>
                      <w:szCs w:val="18"/>
                    </w:rPr>
                    <w:t>√</w:t>
                  </w:r>
                </w:p>
              </w:tc>
              <w:tc>
                <w:tcPr>
                  <w:tcW w:w="1191" w:type="dxa"/>
                  <w:tcBorders>
                    <w:bottom w:val="nil"/>
                  </w:tcBorders>
                </w:tcPr>
                <w:p w:rsidR="00E01D18" w:rsidRPr="003C11EA" w:rsidRDefault="00E01D18" w:rsidP="00150C71">
                  <w:pPr>
                    <w:pStyle w:val="Title"/>
                    <w:rPr>
                      <w:rFonts w:asciiTheme="minorHAnsi" w:hAnsiTheme="minorHAnsi" w:cstheme="minorHAnsi"/>
                      <w:sz w:val="18"/>
                      <w:szCs w:val="18"/>
                    </w:rPr>
                  </w:pPr>
                </w:p>
              </w:tc>
              <w:tc>
                <w:tcPr>
                  <w:tcW w:w="968" w:type="dxa"/>
                  <w:gridSpan w:val="2"/>
                  <w:vMerge w:val="restart"/>
                  <w:vAlign w:val="center"/>
                </w:tcPr>
                <w:p w:rsidR="00E01D18" w:rsidRPr="003C11EA" w:rsidRDefault="00E01D18" w:rsidP="00150C71">
                  <w:pPr>
                    <w:pStyle w:val="Title"/>
                    <w:rPr>
                      <w:rFonts w:asciiTheme="minorHAnsi" w:hAnsiTheme="minorHAnsi" w:cstheme="minorHAnsi"/>
                      <w:sz w:val="18"/>
                      <w:szCs w:val="18"/>
                    </w:rPr>
                  </w:pPr>
                  <w:r w:rsidRPr="003C11EA">
                    <w:rPr>
                      <w:rFonts w:asciiTheme="minorHAnsi" w:hAnsiTheme="minorHAnsi" w:cstheme="minorHAnsi"/>
                      <w:sz w:val="18"/>
                      <w:szCs w:val="18"/>
                    </w:rPr>
                    <w:t>20</w:t>
                  </w:r>
                </w:p>
              </w:tc>
            </w:tr>
            <w:tr w:rsidR="00E01D18" w:rsidRPr="003C11EA" w:rsidTr="00150C71">
              <w:trPr>
                <w:trHeight w:val="170"/>
                <w:jc w:val="center"/>
              </w:trPr>
              <w:tc>
                <w:tcPr>
                  <w:tcW w:w="672" w:type="dxa"/>
                  <w:vMerge/>
                  <w:vAlign w:val="center"/>
                </w:tcPr>
                <w:p w:rsidR="00E01D18" w:rsidRPr="003C11EA" w:rsidRDefault="00E01D18" w:rsidP="00150C71">
                  <w:pPr>
                    <w:pStyle w:val="Title"/>
                    <w:rPr>
                      <w:rFonts w:asciiTheme="minorHAnsi" w:hAnsiTheme="minorHAnsi" w:cstheme="minorHAnsi"/>
                      <w:sz w:val="18"/>
                      <w:szCs w:val="18"/>
                      <w:lang w:val="mk-MK"/>
                    </w:rPr>
                  </w:pPr>
                </w:p>
              </w:tc>
              <w:tc>
                <w:tcPr>
                  <w:tcW w:w="3382" w:type="dxa"/>
                  <w:vMerge/>
                  <w:vAlign w:val="center"/>
                </w:tcPr>
                <w:p w:rsidR="00E01D18" w:rsidRPr="003C11EA" w:rsidRDefault="00E01D18" w:rsidP="00150C71">
                  <w:pPr>
                    <w:pStyle w:val="Title"/>
                    <w:jc w:val="left"/>
                    <w:rPr>
                      <w:rFonts w:asciiTheme="minorHAnsi" w:hAnsiTheme="minorHAnsi" w:cstheme="minorHAnsi"/>
                      <w:sz w:val="18"/>
                      <w:szCs w:val="18"/>
                      <w:lang w:val="mk-MK"/>
                    </w:rPr>
                  </w:pPr>
                </w:p>
              </w:tc>
              <w:tc>
                <w:tcPr>
                  <w:tcW w:w="1418" w:type="dxa"/>
                  <w:vAlign w:val="center"/>
                </w:tcPr>
                <w:p w:rsidR="00E01D18" w:rsidRPr="003C11EA" w:rsidRDefault="00E01D18" w:rsidP="00150C71">
                  <w:pPr>
                    <w:pStyle w:val="Title"/>
                    <w:rPr>
                      <w:rFonts w:asciiTheme="minorHAnsi" w:hAnsiTheme="minorHAnsi" w:cstheme="minorHAnsi"/>
                      <w:sz w:val="18"/>
                      <w:szCs w:val="18"/>
                    </w:rPr>
                  </w:pPr>
                  <w:r w:rsidRPr="003C11EA">
                    <w:rPr>
                      <w:rFonts w:asciiTheme="minorHAnsi" w:hAnsiTheme="minorHAnsi" w:cstheme="minorHAnsi"/>
                      <w:sz w:val="18"/>
                      <w:szCs w:val="18"/>
                    </w:rPr>
                    <w:t>VII</w:t>
                  </w:r>
                </w:p>
              </w:tc>
              <w:tc>
                <w:tcPr>
                  <w:tcW w:w="1157" w:type="dxa"/>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5х1=5</w:t>
                  </w:r>
                </w:p>
              </w:tc>
              <w:tc>
                <w:tcPr>
                  <w:tcW w:w="1417" w:type="dxa"/>
                  <w:tcBorders>
                    <w:top w:val="single" w:sz="4" w:space="0" w:color="auto"/>
                    <w:bottom w:val="nil"/>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418" w:type="dxa"/>
                  <w:tcBorders>
                    <w:top w:val="single" w:sz="4" w:space="0" w:color="auto"/>
                    <w:bottom w:val="nil"/>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276" w:type="dxa"/>
                  <w:tcBorders>
                    <w:top w:val="single" w:sz="4" w:space="0" w:color="auto"/>
                    <w:bottom w:val="nil"/>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275" w:type="dxa"/>
                  <w:tcBorders>
                    <w:top w:val="single" w:sz="4" w:space="0" w:color="auto"/>
                    <w:bottom w:val="nil"/>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191" w:type="dxa"/>
                  <w:tcBorders>
                    <w:top w:val="nil"/>
                    <w:bottom w:val="nil"/>
                  </w:tcBorders>
                </w:tcPr>
                <w:p w:rsidR="00E01D18" w:rsidRPr="003C11EA" w:rsidRDefault="00E01D18" w:rsidP="00150C71">
                  <w:pPr>
                    <w:pStyle w:val="Title"/>
                    <w:rPr>
                      <w:rFonts w:asciiTheme="minorHAnsi" w:hAnsiTheme="minorHAnsi" w:cstheme="minorHAnsi"/>
                      <w:sz w:val="18"/>
                      <w:szCs w:val="18"/>
                      <w:lang w:val="mk-MK"/>
                    </w:rPr>
                  </w:pPr>
                </w:p>
              </w:tc>
              <w:tc>
                <w:tcPr>
                  <w:tcW w:w="968" w:type="dxa"/>
                  <w:gridSpan w:val="2"/>
                  <w:vMerge/>
                  <w:vAlign w:val="center"/>
                </w:tcPr>
                <w:p w:rsidR="00E01D18" w:rsidRPr="003C11EA" w:rsidRDefault="00E01D18" w:rsidP="00150C71">
                  <w:pPr>
                    <w:pStyle w:val="Title"/>
                    <w:rPr>
                      <w:rFonts w:asciiTheme="minorHAnsi" w:hAnsiTheme="minorHAnsi" w:cstheme="minorHAnsi"/>
                      <w:sz w:val="18"/>
                      <w:szCs w:val="18"/>
                      <w:lang w:val="mk-MK"/>
                    </w:rPr>
                  </w:pPr>
                </w:p>
              </w:tc>
            </w:tr>
            <w:tr w:rsidR="00E01D18" w:rsidRPr="003C11EA" w:rsidTr="00150C71">
              <w:trPr>
                <w:trHeight w:val="170"/>
                <w:jc w:val="center"/>
              </w:trPr>
              <w:tc>
                <w:tcPr>
                  <w:tcW w:w="672" w:type="dxa"/>
                  <w:vMerge/>
                  <w:vAlign w:val="center"/>
                </w:tcPr>
                <w:p w:rsidR="00E01D18" w:rsidRPr="003C11EA" w:rsidRDefault="00E01D18" w:rsidP="00150C71">
                  <w:pPr>
                    <w:pStyle w:val="Title"/>
                    <w:rPr>
                      <w:rFonts w:asciiTheme="minorHAnsi" w:hAnsiTheme="minorHAnsi" w:cstheme="minorHAnsi"/>
                      <w:sz w:val="18"/>
                      <w:szCs w:val="18"/>
                      <w:lang w:val="mk-MK"/>
                    </w:rPr>
                  </w:pPr>
                </w:p>
              </w:tc>
              <w:tc>
                <w:tcPr>
                  <w:tcW w:w="3382" w:type="dxa"/>
                  <w:vMerge/>
                  <w:vAlign w:val="center"/>
                </w:tcPr>
                <w:p w:rsidR="00E01D18" w:rsidRPr="003C11EA" w:rsidRDefault="00E01D18" w:rsidP="00150C71">
                  <w:pPr>
                    <w:pStyle w:val="Title"/>
                    <w:jc w:val="left"/>
                    <w:rPr>
                      <w:rFonts w:asciiTheme="minorHAnsi" w:hAnsiTheme="minorHAnsi" w:cstheme="minorHAnsi"/>
                      <w:sz w:val="18"/>
                      <w:szCs w:val="18"/>
                      <w:lang w:val="mk-MK"/>
                    </w:rPr>
                  </w:pPr>
                </w:p>
              </w:tc>
              <w:tc>
                <w:tcPr>
                  <w:tcW w:w="1418" w:type="dxa"/>
                  <w:vAlign w:val="center"/>
                </w:tcPr>
                <w:p w:rsidR="00E01D18" w:rsidRPr="003C11EA" w:rsidRDefault="00E01D18" w:rsidP="00150C71">
                  <w:pPr>
                    <w:pStyle w:val="Title"/>
                    <w:rPr>
                      <w:rFonts w:asciiTheme="minorHAnsi" w:hAnsiTheme="minorHAnsi" w:cstheme="minorHAnsi"/>
                      <w:sz w:val="18"/>
                      <w:szCs w:val="18"/>
                      <w:vertAlign w:val="superscript"/>
                    </w:rPr>
                  </w:pPr>
                  <w:r w:rsidRPr="003C11EA">
                    <w:rPr>
                      <w:rFonts w:asciiTheme="minorHAnsi" w:hAnsiTheme="minorHAnsi" w:cstheme="minorHAnsi"/>
                      <w:sz w:val="18"/>
                      <w:szCs w:val="18"/>
                    </w:rPr>
                    <w:t>VIII</w:t>
                  </w:r>
                  <w:r w:rsidRPr="003C11EA">
                    <w:rPr>
                      <w:rFonts w:asciiTheme="minorHAnsi" w:hAnsiTheme="minorHAnsi" w:cstheme="minorHAnsi"/>
                      <w:sz w:val="18"/>
                      <w:szCs w:val="18"/>
                      <w:vertAlign w:val="superscript"/>
                      <w:lang w:val="mk-MK"/>
                    </w:rPr>
                    <w:t xml:space="preserve"> </w:t>
                  </w:r>
                </w:p>
              </w:tc>
              <w:tc>
                <w:tcPr>
                  <w:tcW w:w="1157" w:type="dxa"/>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5х1=5</w:t>
                  </w:r>
                </w:p>
              </w:tc>
              <w:tc>
                <w:tcPr>
                  <w:tcW w:w="1417" w:type="dxa"/>
                  <w:tcBorders>
                    <w:top w:val="nil"/>
                    <w:bottom w:val="nil"/>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418" w:type="dxa"/>
                  <w:tcBorders>
                    <w:top w:val="nil"/>
                    <w:bottom w:val="nil"/>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276" w:type="dxa"/>
                  <w:tcBorders>
                    <w:top w:val="nil"/>
                    <w:bottom w:val="nil"/>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275" w:type="dxa"/>
                  <w:tcBorders>
                    <w:top w:val="nil"/>
                    <w:bottom w:val="nil"/>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191" w:type="dxa"/>
                  <w:tcBorders>
                    <w:top w:val="nil"/>
                    <w:bottom w:val="nil"/>
                  </w:tcBorders>
                </w:tcPr>
                <w:p w:rsidR="00E01D18" w:rsidRPr="003C11EA" w:rsidRDefault="00E01D18" w:rsidP="00150C71">
                  <w:pPr>
                    <w:pStyle w:val="Title"/>
                    <w:rPr>
                      <w:rFonts w:asciiTheme="minorHAnsi" w:hAnsiTheme="minorHAnsi" w:cstheme="minorHAnsi"/>
                      <w:sz w:val="18"/>
                      <w:szCs w:val="18"/>
                      <w:lang w:val="mk-MK"/>
                    </w:rPr>
                  </w:pPr>
                </w:p>
              </w:tc>
              <w:tc>
                <w:tcPr>
                  <w:tcW w:w="968" w:type="dxa"/>
                  <w:gridSpan w:val="2"/>
                  <w:vMerge/>
                  <w:vAlign w:val="center"/>
                </w:tcPr>
                <w:p w:rsidR="00E01D18" w:rsidRPr="003C11EA" w:rsidRDefault="00E01D18" w:rsidP="00150C71">
                  <w:pPr>
                    <w:pStyle w:val="Title"/>
                    <w:rPr>
                      <w:rFonts w:asciiTheme="minorHAnsi" w:hAnsiTheme="minorHAnsi" w:cstheme="minorHAnsi"/>
                      <w:sz w:val="18"/>
                      <w:szCs w:val="18"/>
                      <w:lang w:val="mk-MK"/>
                    </w:rPr>
                  </w:pPr>
                </w:p>
              </w:tc>
            </w:tr>
            <w:tr w:rsidR="00E01D18" w:rsidRPr="003C11EA" w:rsidTr="00150C71">
              <w:trPr>
                <w:trHeight w:val="170"/>
                <w:jc w:val="center"/>
              </w:trPr>
              <w:tc>
                <w:tcPr>
                  <w:tcW w:w="672" w:type="dxa"/>
                  <w:vMerge/>
                  <w:vAlign w:val="center"/>
                </w:tcPr>
                <w:p w:rsidR="00E01D18" w:rsidRPr="003C11EA" w:rsidRDefault="00E01D18" w:rsidP="00150C71">
                  <w:pPr>
                    <w:pStyle w:val="Title"/>
                    <w:rPr>
                      <w:rFonts w:asciiTheme="minorHAnsi" w:hAnsiTheme="minorHAnsi" w:cstheme="minorHAnsi"/>
                      <w:sz w:val="18"/>
                      <w:szCs w:val="18"/>
                      <w:lang w:val="mk-MK"/>
                    </w:rPr>
                  </w:pPr>
                </w:p>
              </w:tc>
              <w:tc>
                <w:tcPr>
                  <w:tcW w:w="3382" w:type="dxa"/>
                  <w:vMerge/>
                  <w:vAlign w:val="center"/>
                </w:tcPr>
                <w:p w:rsidR="00E01D18" w:rsidRPr="003C11EA" w:rsidRDefault="00E01D18" w:rsidP="00150C71">
                  <w:pPr>
                    <w:pStyle w:val="Title"/>
                    <w:jc w:val="left"/>
                    <w:rPr>
                      <w:rFonts w:asciiTheme="minorHAnsi" w:hAnsiTheme="minorHAnsi" w:cstheme="minorHAnsi"/>
                      <w:sz w:val="18"/>
                      <w:szCs w:val="18"/>
                      <w:lang w:val="mk-MK"/>
                    </w:rPr>
                  </w:pPr>
                </w:p>
              </w:tc>
              <w:tc>
                <w:tcPr>
                  <w:tcW w:w="1418" w:type="dxa"/>
                  <w:vAlign w:val="center"/>
                </w:tcPr>
                <w:p w:rsidR="00E01D18" w:rsidRPr="003C11EA" w:rsidRDefault="00E01D18" w:rsidP="00150C71">
                  <w:pPr>
                    <w:pStyle w:val="Title"/>
                    <w:rPr>
                      <w:rFonts w:asciiTheme="minorHAnsi" w:hAnsiTheme="minorHAnsi" w:cstheme="minorHAnsi"/>
                      <w:sz w:val="18"/>
                      <w:szCs w:val="18"/>
                      <w:vertAlign w:val="superscript"/>
                    </w:rPr>
                  </w:pPr>
                  <w:r w:rsidRPr="003C11EA">
                    <w:rPr>
                      <w:rFonts w:asciiTheme="minorHAnsi" w:hAnsiTheme="minorHAnsi" w:cstheme="minorHAnsi"/>
                      <w:sz w:val="18"/>
                      <w:szCs w:val="18"/>
                    </w:rPr>
                    <w:t>IX</w:t>
                  </w:r>
                  <w:r w:rsidRPr="003C11EA">
                    <w:rPr>
                      <w:rFonts w:asciiTheme="minorHAnsi" w:hAnsiTheme="minorHAnsi" w:cstheme="minorHAnsi"/>
                      <w:sz w:val="18"/>
                      <w:szCs w:val="18"/>
                      <w:lang w:val="mk-MK"/>
                    </w:rPr>
                    <w:t xml:space="preserve"> </w:t>
                  </w:r>
                </w:p>
              </w:tc>
              <w:tc>
                <w:tcPr>
                  <w:tcW w:w="1157" w:type="dxa"/>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5х1=5</w:t>
                  </w:r>
                </w:p>
              </w:tc>
              <w:tc>
                <w:tcPr>
                  <w:tcW w:w="1417" w:type="dxa"/>
                  <w:tcBorders>
                    <w:top w:val="nil"/>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418" w:type="dxa"/>
                  <w:tcBorders>
                    <w:top w:val="nil"/>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276" w:type="dxa"/>
                  <w:tcBorders>
                    <w:top w:val="nil"/>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275" w:type="dxa"/>
                  <w:tcBorders>
                    <w:top w:val="nil"/>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1191" w:type="dxa"/>
                  <w:tcBorders>
                    <w:top w:val="nil"/>
                  </w:tcBorders>
                </w:tcPr>
                <w:p w:rsidR="00E01D18" w:rsidRPr="003C11EA" w:rsidRDefault="00E01D18" w:rsidP="00150C71">
                  <w:pPr>
                    <w:pStyle w:val="Title"/>
                    <w:rPr>
                      <w:rFonts w:asciiTheme="minorHAnsi" w:hAnsiTheme="minorHAnsi" w:cstheme="minorHAnsi"/>
                      <w:sz w:val="18"/>
                      <w:szCs w:val="18"/>
                      <w:lang w:val="mk-MK"/>
                    </w:rPr>
                  </w:pPr>
                </w:p>
              </w:tc>
              <w:tc>
                <w:tcPr>
                  <w:tcW w:w="968" w:type="dxa"/>
                  <w:gridSpan w:val="2"/>
                  <w:vMerge/>
                  <w:vAlign w:val="center"/>
                </w:tcPr>
                <w:p w:rsidR="00E01D18" w:rsidRPr="003C11EA" w:rsidRDefault="00E01D18" w:rsidP="00150C71">
                  <w:pPr>
                    <w:pStyle w:val="Title"/>
                    <w:rPr>
                      <w:rFonts w:asciiTheme="minorHAnsi" w:hAnsiTheme="minorHAnsi" w:cstheme="minorHAnsi"/>
                      <w:sz w:val="18"/>
                      <w:szCs w:val="18"/>
                      <w:lang w:val="mk-MK"/>
                    </w:rPr>
                  </w:pPr>
                </w:p>
              </w:tc>
            </w:tr>
          </w:tbl>
          <w:p w:rsidR="00E01D18" w:rsidRDefault="00E01D18" w:rsidP="00E01D18"/>
          <w:tbl>
            <w:tblPr>
              <w:tblW w:w="14174" w:type="dxa"/>
              <w:jc w:val="center"/>
              <w:tblLayout w:type="fixed"/>
              <w:tblLook w:val="0000"/>
            </w:tblPr>
            <w:tblGrid>
              <w:gridCol w:w="672"/>
              <w:gridCol w:w="3382"/>
              <w:gridCol w:w="1418"/>
              <w:gridCol w:w="1157"/>
              <w:gridCol w:w="1417"/>
              <w:gridCol w:w="1418"/>
              <w:gridCol w:w="1276"/>
              <w:gridCol w:w="1275"/>
              <w:gridCol w:w="1191"/>
              <w:gridCol w:w="936"/>
              <w:gridCol w:w="32"/>
            </w:tblGrid>
            <w:tr w:rsidR="00E01D18" w:rsidRPr="003C11EA" w:rsidTr="00150C71">
              <w:trPr>
                <w:gridAfter w:val="1"/>
                <w:wAfter w:w="32" w:type="dxa"/>
                <w:cantSplit/>
                <w:trHeight w:val="227"/>
                <w:jc w:val="center"/>
              </w:trPr>
              <w:tc>
                <w:tcPr>
                  <w:tcW w:w="14142" w:type="dxa"/>
                  <w:gridSpan w:val="10"/>
                  <w:vAlign w:val="center"/>
                </w:tcPr>
                <w:p w:rsidR="00E01D18" w:rsidRPr="003C11EA" w:rsidRDefault="00E01D18" w:rsidP="00150C71">
                  <w:pPr>
                    <w:pStyle w:val="Title"/>
                    <w:jc w:val="left"/>
                    <w:rPr>
                      <w:rFonts w:asciiTheme="minorHAnsi" w:hAnsiTheme="minorHAnsi" w:cstheme="minorHAnsi"/>
                      <w:b/>
                      <w:sz w:val="18"/>
                      <w:szCs w:val="18"/>
                      <w:lang w:val="mk-MK"/>
                    </w:rPr>
                  </w:pPr>
                  <w:r w:rsidRPr="003C11EA">
                    <w:rPr>
                      <w:rFonts w:asciiTheme="minorHAnsi" w:hAnsiTheme="minorHAnsi" w:cstheme="minorHAnsi"/>
                      <w:b/>
                      <w:sz w:val="18"/>
                      <w:szCs w:val="18"/>
                      <w:lang w:val="mk-MK"/>
                    </w:rPr>
                    <w:t>ЕТИКА</w:t>
                  </w:r>
                </w:p>
              </w:tc>
            </w:tr>
            <w:tr w:rsidR="00E01D18" w:rsidRPr="003C11EA" w:rsidTr="00150C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center"/>
              </w:trPr>
              <w:tc>
                <w:tcPr>
                  <w:tcW w:w="672"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Р. бр.</w:t>
                  </w:r>
                </w:p>
              </w:tc>
              <w:tc>
                <w:tcPr>
                  <w:tcW w:w="3382"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ИМЕ И ПРЕЗИМЕ</w:t>
                  </w:r>
                </w:p>
              </w:tc>
              <w:tc>
                <w:tcPr>
                  <w:tcW w:w="1418"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rPr>
                  </w:pPr>
                  <w:r w:rsidRPr="003C11EA">
                    <w:rPr>
                      <w:rFonts w:asciiTheme="minorHAnsi" w:hAnsiTheme="minorHAnsi" w:cstheme="minorHAnsi"/>
                      <w:sz w:val="18"/>
                      <w:szCs w:val="18"/>
                      <w:lang w:val="mk-MK"/>
                    </w:rPr>
                    <w:t>Одд.</w:t>
                  </w:r>
                </w:p>
              </w:tc>
              <w:tc>
                <w:tcPr>
                  <w:tcW w:w="1157"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Часови</w:t>
                  </w:r>
                </w:p>
              </w:tc>
              <w:tc>
                <w:tcPr>
                  <w:tcW w:w="1417"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Одделенски раководител</w:t>
                  </w:r>
                </w:p>
              </w:tc>
              <w:tc>
                <w:tcPr>
                  <w:tcW w:w="1418"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Дополнителна и додатна настава</w:t>
                  </w:r>
                </w:p>
              </w:tc>
              <w:tc>
                <w:tcPr>
                  <w:tcW w:w="1276"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Работа со секции</w:t>
                  </w:r>
                </w:p>
              </w:tc>
              <w:tc>
                <w:tcPr>
                  <w:tcW w:w="1275"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Воннаставни активности</w:t>
                  </w:r>
                </w:p>
              </w:tc>
              <w:tc>
                <w:tcPr>
                  <w:tcW w:w="1191" w:type="dxa"/>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p>
              </w:tc>
              <w:tc>
                <w:tcPr>
                  <w:tcW w:w="968" w:type="dxa"/>
                  <w:gridSpan w:val="2"/>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Вкупно часови</w:t>
                  </w:r>
                </w:p>
              </w:tc>
            </w:tr>
            <w:tr w:rsidR="00E01D18" w:rsidRPr="003C11EA" w:rsidTr="00150C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center"/>
              </w:trPr>
              <w:tc>
                <w:tcPr>
                  <w:tcW w:w="672" w:type="dxa"/>
                  <w:vMerge w:val="restart"/>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1</w:t>
                  </w:r>
                </w:p>
              </w:tc>
              <w:tc>
                <w:tcPr>
                  <w:tcW w:w="3382" w:type="dxa"/>
                  <w:vMerge w:val="restart"/>
                  <w:vAlign w:val="center"/>
                </w:tcPr>
                <w:p w:rsidR="00E01D18" w:rsidRPr="00497AC2" w:rsidRDefault="00E01D18" w:rsidP="00150C71">
                  <w:pPr>
                    <w:pStyle w:val="Title"/>
                    <w:jc w:val="left"/>
                    <w:rPr>
                      <w:rFonts w:asciiTheme="minorHAnsi" w:hAnsiTheme="minorHAnsi" w:cstheme="minorHAnsi"/>
                      <w:sz w:val="18"/>
                      <w:szCs w:val="18"/>
                      <w:lang w:val="mk-MK"/>
                    </w:rPr>
                  </w:pPr>
                  <w:r>
                    <w:rPr>
                      <w:rFonts w:asciiTheme="minorHAnsi" w:hAnsiTheme="minorHAnsi" w:cstheme="minorHAnsi"/>
                      <w:sz w:val="18"/>
                      <w:szCs w:val="18"/>
                      <w:lang w:val="mk-MK"/>
                    </w:rPr>
                    <w:t>Христина Петкоска</w:t>
                  </w:r>
                </w:p>
              </w:tc>
              <w:tc>
                <w:tcPr>
                  <w:tcW w:w="1418" w:type="dxa"/>
                  <w:vAlign w:val="center"/>
                </w:tcPr>
                <w:p w:rsidR="00E01D18" w:rsidRPr="003C11EA" w:rsidRDefault="00E01D18" w:rsidP="00150C71">
                  <w:pPr>
                    <w:pStyle w:val="Title"/>
                    <w:rPr>
                      <w:rFonts w:asciiTheme="minorHAnsi" w:hAnsiTheme="minorHAnsi" w:cstheme="minorHAnsi"/>
                      <w:sz w:val="18"/>
                      <w:szCs w:val="18"/>
                      <w:vertAlign w:val="superscript"/>
                      <w:lang w:val="mk-MK"/>
                    </w:rPr>
                  </w:pPr>
                  <w:r w:rsidRPr="00F34AE6">
                    <w:rPr>
                      <w:rFonts w:asciiTheme="minorHAnsi" w:hAnsiTheme="minorHAnsi" w:cstheme="minorHAnsi"/>
                      <w:sz w:val="18"/>
                      <w:szCs w:val="18"/>
                    </w:rPr>
                    <w:t>VII</w:t>
                  </w:r>
                </w:p>
              </w:tc>
              <w:tc>
                <w:tcPr>
                  <w:tcW w:w="1157" w:type="dxa"/>
                  <w:vAlign w:val="center"/>
                </w:tcPr>
                <w:p w:rsidR="00E01D18" w:rsidRPr="003C11EA" w:rsidRDefault="00E01D18" w:rsidP="00150C71">
                  <w:pPr>
                    <w:pStyle w:val="Title"/>
                    <w:rPr>
                      <w:rFonts w:asciiTheme="minorHAnsi" w:hAnsiTheme="minorHAnsi" w:cstheme="minorHAnsi"/>
                      <w:sz w:val="18"/>
                      <w:szCs w:val="18"/>
                    </w:rPr>
                  </w:pPr>
                  <w:r w:rsidRPr="003C11EA">
                    <w:rPr>
                      <w:rFonts w:asciiTheme="minorHAnsi" w:hAnsiTheme="minorHAnsi" w:cstheme="minorHAnsi"/>
                      <w:sz w:val="18"/>
                      <w:szCs w:val="18"/>
                      <w:lang w:val="mk-MK"/>
                    </w:rPr>
                    <w:t>5х</w:t>
                  </w:r>
                  <w:r w:rsidRPr="003C11EA">
                    <w:rPr>
                      <w:rFonts w:asciiTheme="minorHAnsi" w:hAnsiTheme="minorHAnsi" w:cstheme="minorHAnsi"/>
                      <w:sz w:val="18"/>
                      <w:szCs w:val="18"/>
                    </w:rPr>
                    <w:t>1</w:t>
                  </w:r>
                  <w:r w:rsidRPr="003C11EA">
                    <w:rPr>
                      <w:rFonts w:asciiTheme="minorHAnsi" w:hAnsiTheme="minorHAnsi" w:cstheme="minorHAnsi"/>
                      <w:sz w:val="18"/>
                      <w:szCs w:val="18"/>
                      <w:lang w:val="mk-MK"/>
                    </w:rPr>
                    <w:t>=5</w:t>
                  </w:r>
                </w:p>
              </w:tc>
              <w:tc>
                <w:tcPr>
                  <w:tcW w:w="1417" w:type="dxa"/>
                  <w:vAlign w:val="center"/>
                </w:tcPr>
                <w:p w:rsidR="00E01D18" w:rsidRPr="003C11EA" w:rsidRDefault="00E01D18" w:rsidP="00150C71">
                  <w:pPr>
                    <w:pStyle w:val="Title"/>
                    <w:rPr>
                      <w:rFonts w:asciiTheme="minorHAnsi" w:hAnsiTheme="minorHAnsi" w:cstheme="minorHAnsi"/>
                      <w:sz w:val="18"/>
                      <w:szCs w:val="18"/>
                      <w:lang w:val="mk-MK"/>
                    </w:rPr>
                  </w:pPr>
                </w:p>
              </w:tc>
              <w:tc>
                <w:tcPr>
                  <w:tcW w:w="1418" w:type="dxa"/>
                  <w:vAlign w:val="center"/>
                </w:tcPr>
                <w:p w:rsidR="00E01D18" w:rsidRPr="003C11EA" w:rsidRDefault="00E01D18" w:rsidP="00150C71">
                  <w:pPr>
                    <w:pStyle w:val="Title"/>
                    <w:rPr>
                      <w:rFonts w:asciiTheme="minorHAnsi" w:hAnsiTheme="minorHAnsi" w:cstheme="minorHAnsi"/>
                      <w:b/>
                      <w:sz w:val="18"/>
                      <w:szCs w:val="18"/>
                      <w:lang w:val="mk-MK"/>
                    </w:rPr>
                  </w:pPr>
                  <w:r w:rsidRPr="003C11EA">
                    <w:rPr>
                      <w:rFonts w:asciiTheme="minorHAnsi" w:eastAsia="Arial" w:hAnsiTheme="minorHAnsi" w:cstheme="minorHAnsi"/>
                      <w:b/>
                      <w:color w:val="000000"/>
                      <w:sz w:val="18"/>
                      <w:szCs w:val="18"/>
                    </w:rPr>
                    <w:t>√</w:t>
                  </w:r>
                </w:p>
              </w:tc>
              <w:tc>
                <w:tcPr>
                  <w:tcW w:w="1276" w:type="dxa"/>
                  <w:vAlign w:val="center"/>
                </w:tcPr>
                <w:p w:rsidR="00E01D18" w:rsidRPr="003C11EA" w:rsidRDefault="00E01D18" w:rsidP="00150C71">
                  <w:pPr>
                    <w:pStyle w:val="Title"/>
                    <w:rPr>
                      <w:rFonts w:asciiTheme="minorHAnsi" w:hAnsiTheme="minorHAnsi" w:cstheme="minorHAnsi"/>
                      <w:b/>
                      <w:sz w:val="18"/>
                      <w:szCs w:val="18"/>
                      <w:lang w:val="mk-MK"/>
                    </w:rPr>
                  </w:pPr>
                </w:p>
              </w:tc>
              <w:tc>
                <w:tcPr>
                  <w:tcW w:w="1275" w:type="dxa"/>
                  <w:vAlign w:val="center"/>
                </w:tcPr>
                <w:p w:rsidR="00E01D18" w:rsidRPr="003C11EA" w:rsidRDefault="00E01D18" w:rsidP="00150C71">
                  <w:pPr>
                    <w:pStyle w:val="Title"/>
                    <w:rPr>
                      <w:rFonts w:asciiTheme="minorHAnsi" w:hAnsiTheme="minorHAnsi" w:cstheme="minorHAnsi"/>
                      <w:b/>
                      <w:sz w:val="18"/>
                      <w:szCs w:val="18"/>
                      <w:lang w:val="mk-MK"/>
                    </w:rPr>
                  </w:pPr>
                  <w:r w:rsidRPr="003C11EA">
                    <w:rPr>
                      <w:rFonts w:asciiTheme="minorHAnsi" w:eastAsia="Arial" w:hAnsiTheme="minorHAnsi" w:cstheme="minorHAnsi"/>
                      <w:b/>
                      <w:color w:val="000000"/>
                      <w:sz w:val="18"/>
                      <w:szCs w:val="18"/>
                    </w:rPr>
                    <w:t>√</w:t>
                  </w:r>
                </w:p>
              </w:tc>
              <w:tc>
                <w:tcPr>
                  <w:tcW w:w="1191" w:type="dxa"/>
                </w:tcPr>
                <w:p w:rsidR="00E01D18" w:rsidRPr="003C11EA" w:rsidRDefault="00E01D18" w:rsidP="00150C71">
                  <w:pPr>
                    <w:pStyle w:val="Title"/>
                    <w:rPr>
                      <w:rFonts w:asciiTheme="minorHAnsi" w:hAnsiTheme="minorHAnsi" w:cstheme="minorHAnsi"/>
                      <w:sz w:val="18"/>
                      <w:szCs w:val="18"/>
                      <w:lang w:val="mk-MK"/>
                    </w:rPr>
                  </w:pPr>
                </w:p>
              </w:tc>
              <w:tc>
                <w:tcPr>
                  <w:tcW w:w="968" w:type="dxa"/>
                  <w:gridSpan w:val="2"/>
                  <w:vAlign w:val="center"/>
                </w:tcPr>
                <w:p w:rsidR="00E01D18" w:rsidRPr="00F34AE6" w:rsidRDefault="00F34AE6" w:rsidP="00150C71">
                  <w:pPr>
                    <w:pStyle w:val="Title"/>
                    <w:rPr>
                      <w:rFonts w:asciiTheme="minorHAnsi" w:hAnsiTheme="minorHAnsi" w:cstheme="minorHAnsi"/>
                      <w:sz w:val="18"/>
                      <w:szCs w:val="18"/>
                      <w:lang w:val="en-GB"/>
                    </w:rPr>
                  </w:pPr>
                  <w:r>
                    <w:rPr>
                      <w:rFonts w:asciiTheme="minorHAnsi" w:hAnsiTheme="minorHAnsi" w:cstheme="minorHAnsi"/>
                      <w:sz w:val="18"/>
                      <w:szCs w:val="18"/>
                      <w:lang w:val="en-GB"/>
                    </w:rPr>
                    <w:t>5</w:t>
                  </w:r>
                </w:p>
              </w:tc>
            </w:tr>
            <w:tr w:rsidR="00E01D18" w:rsidRPr="003C11EA" w:rsidTr="00150C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center"/>
              </w:trPr>
              <w:tc>
                <w:tcPr>
                  <w:tcW w:w="672" w:type="dxa"/>
                  <w:vMerge/>
                  <w:vAlign w:val="center"/>
                </w:tcPr>
                <w:p w:rsidR="00E01D18" w:rsidRPr="003C11EA" w:rsidRDefault="00E01D18" w:rsidP="00150C71">
                  <w:pPr>
                    <w:pStyle w:val="Title"/>
                    <w:rPr>
                      <w:rFonts w:asciiTheme="minorHAnsi" w:hAnsiTheme="minorHAnsi" w:cstheme="minorHAnsi"/>
                      <w:sz w:val="18"/>
                      <w:szCs w:val="18"/>
                      <w:lang w:val="mk-MK"/>
                    </w:rPr>
                  </w:pPr>
                </w:p>
              </w:tc>
              <w:tc>
                <w:tcPr>
                  <w:tcW w:w="3382" w:type="dxa"/>
                  <w:vMerge/>
                  <w:vAlign w:val="center"/>
                </w:tcPr>
                <w:p w:rsidR="00E01D18" w:rsidRPr="003C11EA" w:rsidRDefault="00E01D18" w:rsidP="00150C71">
                  <w:pPr>
                    <w:pStyle w:val="Title"/>
                    <w:jc w:val="left"/>
                    <w:rPr>
                      <w:rFonts w:asciiTheme="minorHAnsi" w:hAnsiTheme="minorHAnsi" w:cstheme="minorHAnsi"/>
                      <w:sz w:val="18"/>
                      <w:szCs w:val="18"/>
                      <w:lang w:val="mk-MK"/>
                    </w:rPr>
                  </w:pPr>
                </w:p>
              </w:tc>
              <w:tc>
                <w:tcPr>
                  <w:tcW w:w="10120" w:type="dxa"/>
                  <w:gridSpan w:val="9"/>
                  <w:vAlign w:val="center"/>
                </w:tcPr>
                <w:p w:rsidR="00E01D18" w:rsidRPr="00F34AE6" w:rsidRDefault="00E01D18" w:rsidP="00150C71">
                  <w:pPr>
                    <w:pStyle w:val="Title"/>
                    <w:jc w:val="left"/>
                    <w:rPr>
                      <w:rFonts w:asciiTheme="minorHAnsi" w:hAnsiTheme="minorHAnsi" w:cstheme="minorHAnsi"/>
                      <w:sz w:val="18"/>
                      <w:szCs w:val="18"/>
                      <w:lang w:val="en-GB"/>
                    </w:rPr>
                  </w:pPr>
                  <w:r w:rsidRPr="003C11EA">
                    <w:rPr>
                      <w:rFonts w:asciiTheme="minorHAnsi" w:hAnsiTheme="minorHAnsi" w:cstheme="minorHAnsi"/>
                      <w:sz w:val="18"/>
                      <w:szCs w:val="18"/>
                      <w:lang w:val="mk-MK"/>
                    </w:rPr>
                    <w:t xml:space="preserve">Дополнува ООУ„Добре Јованоски“, Прилеп  </w:t>
                  </w:r>
                </w:p>
              </w:tc>
            </w:tr>
          </w:tbl>
          <w:p w:rsidR="00E01D18" w:rsidRDefault="00E01D18" w:rsidP="00E01D18"/>
          <w:tbl>
            <w:tblPr>
              <w:tblW w:w="14174" w:type="dxa"/>
              <w:jc w:val="center"/>
              <w:tblLayout w:type="fixed"/>
              <w:tblLook w:val="0000"/>
            </w:tblPr>
            <w:tblGrid>
              <w:gridCol w:w="672"/>
              <w:gridCol w:w="3382"/>
              <w:gridCol w:w="1330"/>
              <w:gridCol w:w="1245"/>
              <w:gridCol w:w="1417"/>
              <w:gridCol w:w="1418"/>
              <w:gridCol w:w="1276"/>
              <w:gridCol w:w="1275"/>
              <w:gridCol w:w="1191"/>
              <w:gridCol w:w="968"/>
            </w:tblGrid>
            <w:tr w:rsidR="00E01D18" w:rsidRPr="003C11EA" w:rsidTr="00150C71">
              <w:trPr>
                <w:cantSplit/>
                <w:trHeight w:val="227"/>
                <w:jc w:val="center"/>
              </w:trPr>
              <w:tc>
                <w:tcPr>
                  <w:tcW w:w="14174" w:type="dxa"/>
                  <w:gridSpan w:val="10"/>
                  <w:tcBorders>
                    <w:bottom w:val="single" w:sz="4" w:space="0" w:color="auto"/>
                  </w:tcBorders>
                  <w:vAlign w:val="center"/>
                </w:tcPr>
                <w:p w:rsidR="00E01D18" w:rsidRPr="00877E4F" w:rsidRDefault="00E01D18" w:rsidP="00150C71">
                  <w:pPr>
                    <w:pStyle w:val="Title"/>
                    <w:jc w:val="left"/>
                    <w:rPr>
                      <w:rFonts w:asciiTheme="minorHAnsi" w:hAnsiTheme="minorHAnsi" w:cstheme="minorHAnsi"/>
                      <w:b/>
                      <w:sz w:val="18"/>
                      <w:szCs w:val="18"/>
                      <w:lang w:val="mk-MK"/>
                    </w:rPr>
                  </w:pPr>
                  <w:r w:rsidRPr="003C11EA">
                    <w:rPr>
                      <w:rFonts w:asciiTheme="minorHAnsi" w:hAnsiTheme="minorHAnsi" w:cstheme="minorHAnsi"/>
                      <w:b/>
                      <w:sz w:val="18"/>
                      <w:szCs w:val="18"/>
                      <w:lang w:val="mk-MK"/>
                    </w:rPr>
                    <w:t>ЕТИКА НА РЕЛИГИИ</w:t>
                  </w:r>
                  <w:r w:rsidRPr="003C11EA">
                    <w:rPr>
                      <w:rFonts w:asciiTheme="minorHAnsi" w:hAnsiTheme="minorHAnsi" w:cstheme="minorHAnsi"/>
                      <w:b/>
                      <w:sz w:val="18"/>
                      <w:szCs w:val="18"/>
                      <w:lang w:val="en-GB"/>
                    </w:rPr>
                    <w:t xml:space="preserve"> </w:t>
                  </w:r>
                  <w:r w:rsidR="00877E4F">
                    <w:rPr>
                      <w:rFonts w:asciiTheme="minorHAnsi" w:hAnsiTheme="minorHAnsi" w:cstheme="minorHAnsi"/>
                      <w:b/>
                      <w:sz w:val="18"/>
                      <w:szCs w:val="18"/>
                      <w:lang w:val="mk-MK"/>
                    </w:rPr>
                    <w:t>/СЛОБОДЕН ИЗБОРЕН ПРЕДМЕТИ</w:t>
                  </w:r>
                </w:p>
              </w:tc>
            </w:tr>
            <w:tr w:rsidR="00E01D18" w:rsidRPr="003C11EA" w:rsidTr="00150C7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70"/>
                <w:jc w:val="center"/>
              </w:trPr>
              <w:tc>
                <w:tcPr>
                  <w:tcW w:w="6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Р. бр.</w:t>
                  </w:r>
                </w:p>
              </w:tc>
              <w:tc>
                <w:tcPr>
                  <w:tcW w:w="3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ИМЕ И ПРЕЗИМЕ</w:t>
                  </w:r>
                </w:p>
              </w:tc>
              <w:tc>
                <w:tcPr>
                  <w:tcW w:w="13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rPr>
                  </w:pPr>
                  <w:r w:rsidRPr="003C11EA">
                    <w:rPr>
                      <w:rFonts w:asciiTheme="minorHAnsi" w:hAnsiTheme="minorHAnsi" w:cstheme="minorHAnsi"/>
                      <w:sz w:val="18"/>
                      <w:szCs w:val="18"/>
                      <w:lang w:val="mk-MK"/>
                    </w:rPr>
                    <w:t>Одд.</w:t>
                  </w:r>
                </w:p>
              </w:tc>
              <w:tc>
                <w:tcPr>
                  <w:tcW w:w="1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Часови</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Одделенски раководител</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Дополнителна и додатна настава</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Работа со секции</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Воннаставни активности</w:t>
                  </w:r>
                </w:p>
              </w:tc>
              <w:tc>
                <w:tcPr>
                  <w:tcW w:w="11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p>
              </w:t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Вкупно часови</w:t>
                  </w:r>
                </w:p>
              </w:tc>
            </w:tr>
            <w:tr w:rsidR="00E01D18" w:rsidRPr="003C11EA" w:rsidTr="00150C7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449"/>
                <w:jc w:val="center"/>
              </w:trPr>
              <w:tc>
                <w:tcPr>
                  <w:tcW w:w="672" w:type="dxa"/>
                  <w:vMerge w:val="restart"/>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1</w:t>
                  </w:r>
                </w:p>
                <w:p w:rsidR="00E01D18" w:rsidRPr="003C11EA" w:rsidRDefault="00E01D18" w:rsidP="00150C71">
                  <w:pPr>
                    <w:pStyle w:val="Title"/>
                    <w:rPr>
                      <w:rFonts w:asciiTheme="minorHAnsi" w:hAnsiTheme="minorHAnsi" w:cstheme="minorHAnsi"/>
                      <w:sz w:val="18"/>
                      <w:szCs w:val="18"/>
                      <w:lang w:val="mk-MK"/>
                    </w:rPr>
                  </w:pPr>
                </w:p>
              </w:tc>
              <w:tc>
                <w:tcPr>
                  <w:tcW w:w="3382" w:type="dxa"/>
                  <w:vMerge w:val="restart"/>
                  <w:tcBorders>
                    <w:top w:val="single" w:sz="4" w:space="0" w:color="auto"/>
                    <w:left w:val="single" w:sz="4" w:space="0" w:color="auto"/>
                    <w:bottom w:val="single" w:sz="4" w:space="0" w:color="auto"/>
                    <w:right w:val="single" w:sz="4" w:space="0" w:color="auto"/>
                  </w:tcBorders>
                  <w:vAlign w:val="center"/>
                </w:tcPr>
                <w:p w:rsidR="00E01D18" w:rsidRPr="00C55B08" w:rsidRDefault="00E01D18" w:rsidP="00150C71">
                  <w:pPr>
                    <w:pStyle w:val="Title"/>
                    <w:jc w:val="left"/>
                    <w:rPr>
                      <w:rFonts w:asciiTheme="minorHAnsi" w:hAnsiTheme="minorHAnsi" w:cstheme="minorHAnsi"/>
                      <w:sz w:val="18"/>
                      <w:szCs w:val="18"/>
                      <w:lang w:val="mk-MK"/>
                    </w:rPr>
                  </w:pPr>
                  <w:r>
                    <w:rPr>
                      <w:rFonts w:asciiTheme="minorHAnsi" w:hAnsiTheme="minorHAnsi" w:cstheme="minorHAnsi"/>
                      <w:sz w:val="18"/>
                      <w:szCs w:val="18"/>
                      <w:lang w:val="mk-MK"/>
                    </w:rPr>
                    <w:t>Гоце Ацески</w:t>
                  </w:r>
                </w:p>
              </w:tc>
              <w:tc>
                <w:tcPr>
                  <w:tcW w:w="1330" w:type="dxa"/>
                  <w:vMerge w:val="restart"/>
                  <w:tcBorders>
                    <w:top w:val="single" w:sz="4" w:space="0" w:color="auto"/>
                    <w:left w:val="single" w:sz="4" w:space="0" w:color="auto"/>
                    <w:bottom w:val="single" w:sz="4" w:space="0" w:color="auto"/>
                    <w:right w:val="single" w:sz="4" w:space="0" w:color="auto"/>
                  </w:tcBorders>
                  <w:vAlign w:val="center"/>
                </w:tcPr>
                <w:p w:rsidR="00E01D18" w:rsidRDefault="00E01D18" w:rsidP="00150C71">
                  <w:pPr>
                    <w:pStyle w:val="Title"/>
                    <w:rPr>
                      <w:rFonts w:asciiTheme="minorHAnsi" w:hAnsiTheme="minorHAnsi" w:cstheme="minorHAnsi"/>
                      <w:sz w:val="16"/>
                      <w:szCs w:val="16"/>
                      <w:lang w:val="mk-MK"/>
                    </w:rPr>
                  </w:pPr>
                  <w:r w:rsidRPr="00F34AE6">
                    <w:rPr>
                      <w:rFonts w:asciiTheme="minorHAnsi" w:hAnsiTheme="minorHAnsi" w:cstheme="minorHAnsi"/>
                      <w:sz w:val="18"/>
                      <w:szCs w:val="18"/>
                    </w:rPr>
                    <w:t>VI</w:t>
                  </w:r>
                  <w:r w:rsidR="00877E4F" w:rsidRPr="00F34AE6">
                    <w:rPr>
                      <w:rFonts w:asciiTheme="minorHAnsi" w:hAnsiTheme="minorHAnsi" w:cstheme="minorHAnsi"/>
                      <w:sz w:val="18"/>
                      <w:szCs w:val="18"/>
                      <w:lang w:val="mk-MK"/>
                    </w:rPr>
                    <w:t>г</w:t>
                  </w:r>
                  <w:r w:rsidR="00877E4F">
                    <w:rPr>
                      <w:rFonts w:asciiTheme="minorHAnsi" w:hAnsiTheme="minorHAnsi" w:cstheme="minorHAnsi"/>
                      <w:sz w:val="18"/>
                      <w:szCs w:val="18"/>
                      <w:lang w:val="mk-MK"/>
                    </w:rPr>
                    <w:t>,д/</w:t>
                  </w:r>
                  <w:r w:rsidR="00877E4F" w:rsidRPr="00877E4F">
                    <w:rPr>
                      <w:rFonts w:asciiTheme="minorHAnsi" w:hAnsiTheme="minorHAnsi" w:cstheme="minorHAnsi"/>
                      <w:sz w:val="16"/>
                      <w:szCs w:val="16"/>
                      <w:lang w:val="mk-MK"/>
                    </w:rPr>
                    <w:t>прво пол</w:t>
                  </w:r>
                </w:p>
                <w:p w:rsidR="00877E4F" w:rsidRDefault="00877E4F" w:rsidP="00150C71">
                  <w:pPr>
                    <w:pStyle w:val="Title"/>
                    <w:rPr>
                      <w:rFonts w:asciiTheme="minorHAnsi" w:hAnsiTheme="minorHAnsi" w:cstheme="minorHAnsi"/>
                      <w:sz w:val="16"/>
                      <w:szCs w:val="16"/>
                      <w:lang w:val="en-GB"/>
                    </w:rPr>
                  </w:pPr>
                  <w:r>
                    <w:rPr>
                      <w:rFonts w:asciiTheme="minorHAnsi" w:hAnsiTheme="minorHAnsi" w:cstheme="minorHAnsi"/>
                      <w:sz w:val="16"/>
                      <w:szCs w:val="16"/>
                      <w:lang w:val="mk-MK"/>
                    </w:rPr>
                    <w:t>6 а,б,в</w:t>
                  </w:r>
                </w:p>
                <w:p w:rsidR="00877E4F" w:rsidRPr="00877E4F" w:rsidRDefault="00877E4F" w:rsidP="00150C71">
                  <w:pPr>
                    <w:pStyle w:val="Title"/>
                    <w:rPr>
                      <w:rFonts w:asciiTheme="minorHAnsi" w:hAnsiTheme="minorHAnsi" w:cstheme="minorHAnsi"/>
                      <w:sz w:val="18"/>
                      <w:szCs w:val="18"/>
                      <w:vertAlign w:val="superscript"/>
                      <w:lang w:val="mk-MK"/>
                    </w:rPr>
                  </w:pPr>
                  <w:r>
                    <w:rPr>
                      <w:rFonts w:asciiTheme="minorHAnsi" w:hAnsiTheme="minorHAnsi" w:cstheme="minorHAnsi"/>
                      <w:sz w:val="16"/>
                      <w:szCs w:val="16"/>
                      <w:lang w:val="mk-MK"/>
                    </w:rPr>
                    <w:t>второ пол</w:t>
                  </w:r>
                </w:p>
              </w:tc>
              <w:tc>
                <w:tcPr>
                  <w:tcW w:w="1245" w:type="dxa"/>
                  <w:tcBorders>
                    <w:top w:val="single" w:sz="4" w:space="0" w:color="auto"/>
                    <w:left w:val="single" w:sz="4" w:space="0" w:color="auto"/>
                    <w:bottom w:val="single" w:sz="4" w:space="0" w:color="auto"/>
                    <w:right w:val="single" w:sz="4" w:space="0" w:color="auto"/>
                  </w:tcBorders>
                  <w:vAlign w:val="center"/>
                </w:tcPr>
                <w:p w:rsidR="00E01D18" w:rsidRDefault="00877E4F" w:rsidP="00150C71">
                  <w:pPr>
                    <w:pStyle w:val="Title"/>
                    <w:rPr>
                      <w:rFonts w:asciiTheme="minorHAnsi" w:hAnsiTheme="minorHAnsi" w:cstheme="minorHAnsi"/>
                      <w:sz w:val="18"/>
                      <w:szCs w:val="18"/>
                      <w:lang w:val="mk-MK"/>
                    </w:rPr>
                  </w:pPr>
                  <w:r>
                    <w:rPr>
                      <w:rFonts w:asciiTheme="minorHAnsi" w:hAnsiTheme="minorHAnsi" w:cstheme="minorHAnsi"/>
                      <w:sz w:val="18"/>
                      <w:szCs w:val="18"/>
                      <w:lang w:val="mk-MK"/>
                    </w:rPr>
                    <w:t>ЕтР. 2</w:t>
                  </w:r>
                  <w:r w:rsidR="00E01D18" w:rsidRPr="003C11EA">
                    <w:rPr>
                      <w:rFonts w:asciiTheme="minorHAnsi" w:hAnsiTheme="minorHAnsi" w:cstheme="minorHAnsi"/>
                      <w:sz w:val="18"/>
                      <w:szCs w:val="18"/>
                      <w:lang w:val="mk-MK"/>
                    </w:rPr>
                    <w:t>х2=4</w:t>
                  </w:r>
                </w:p>
                <w:p w:rsidR="00877E4F" w:rsidRPr="00877E4F" w:rsidRDefault="00877E4F" w:rsidP="00150C71">
                  <w:pPr>
                    <w:pStyle w:val="Title"/>
                    <w:rPr>
                      <w:rFonts w:asciiTheme="minorHAnsi" w:hAnsiTheme="minorHAnsi" w:cstheme="minorHAnsi"/>
                      <w:sz w:val="18"/>
                      <w:szCs w:val="18"/>
                      <w:lang w:val="en-GB"/>
                    </w:rPr>
                  </w:pPr>
                  <w:r>
                    <w:rPr>
                      <w:rFonts w:asciiTheme="minorHAnsi" w:hAnsiTheme="minorHAnsi" w:cstheme="minorHAnsi"/>
                      <w:sz w:val="18"/>
                      <w:szCs w:val="18"/>
                      <w:lang w:val="mk-MK"/>
                    </w:rPr>
                    <w:t>3</w:t>
                  </w:r>
                  <w:r>
                    <w:rPr>
                      <w:rFonts w:asciiTheme="minorHAnsi" w:hAnsiTheme="minorHAnsi" w:cstheme="minorHAnsi"/>
                      <w:sz w:val="18"/>
                      <w:szCs w:val="18"/>
                      <w:lang w:val="en-GB"/>
                    </w:rPr>
                    <w:t>x2=6</w:t>
                  </w:r>
                </w:p>
              </w:tc>
              <w:tc>
                <w:tcPr>
                  <w:tcW w:w="1417"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jc w:val="left"/>
                    <w:rPr>
                      <w:rFonts w:asciiTheme="minorHAnsi" w:hAnsiTheme="minorHAnsi" w:cstheme="minorHAnsi"/>
                      <w:sz w:val="18"/>
                      <w:szCs w:val="18"/>
                      <w:lang w:val="mk-MK"/>
                    </w:rPr>
                  </w:pPr>
                </w:p>
              </w:tc>
              <w:tc>
                <w:tcPr>
                  <w:tcW w:w="1418"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b/>
                      <w:sz w:val="18"/>
                      <w:szCs w:val="18"/>
                      <w:lang w:val="mk-MK"/>
                    </w:rPr>
                  </w:pPr>
                  <w:r w:rsidRPr="003C11EA">
                    <w:rPr>
                      <w:rFonts w:asciiTheme="minorHAnsi" w:eastAsia="Arial" w:hAnsiTheme="minorHAnsi" w:cstheme="minorHAnsi"/>
                      <w:b/>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b/>
                      <w:sz w:val="18"/>
                      <w:szCs w:val="18"/>
                      <w:lang w:val="mk-MK"/>
                    </w:rPr>
                  </w:pPr>
                </w:p>
              </w:tc>
              <w:tc>
                <w:tcPr>
                  <w:tcW w:w="1275"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b/>
                      <w:sz w:val="18"/>
                      <w:szCs w:val="18"/>
                      <w:lang w:val="mk-MK"/>
                    </w:rPr>
                  </w:pPr>
                  <w:r w:rsidRPr="003C11EA">
                    <w:rPr>
                      <w:rFonts w:asciiTheme="minorHAnsi" w:eastAsia="Arial" w:hAnsiTheme="minorHAnsi" w:cstheme="minorHAnsi"/>
                      <w:b/>
                      <w:color w:val="000000"/>
                      <w:sz w:val="18"/>
                      <w:szCs w:val="18"/>
                    </w:rPr>
                    <w:t>√</w:t>
                  </w:r>
                </w:p>
              </w:tc>
              <w:tc>
                <w:tcPr>
                  <w:tcW w:w="1191" w:type="dxa"/>
                  <w:tcBorders>
                    <w:top w:val="single" w:sz="4" w:space="0" w:color="auto"/>
                    <w:left w:val="single" w:sz="4" w:space="0" w:color="auto"/>
                    <w:bottom w:val="single" w:sz="4" w:space="0" w:color="auto"/>
                    <w:right w:val="single" w:sz="4" w:space="0" w:color="auto"/>
                  </w:tcBorders>
                </w:tcPr>
                <w:p w:rsidR="00E01D18" w:rsidRPr="003C11EA" w:rsidRDefault="00E01D18" w:rsidP="00150C71">
                  <w:pPr>
                    <w:pStyle w:val="Title"/>
                    <w:rPr>
                      <w:rFonts w:asciiTheme="minorHAnsi" w:hAnsiTheme="minorHAnsi" w:cstheme="minorHAnsi"/>
                      <w:sz w:val="18"/>
                      <w:szCs w:val="18"/>
                    </w:rPr>
                  </w:pPr>
                </w:p>
              </w:tc>
              <w:tc>
                <w:tcPr>
                  <w:tcW w:w="968" w:type="dxa"/>
                  <w:tcBorders>
                    <w:top w:val="single" w:sz="4" w:space="0" w:color="auto"/>
                    <w:left w:val="single" w:sz="4" w:space="0" w:color="auto"/>
                    <w:bottom w:val="single" w:sz="4" w:space="0" w:color="auto"/>
                    <w:right w:val="single" w:sz="4" w:space="0" w:color="auto"/>
                  </w:tcBorders>
                  <w:vAlign w:val="center"/>
                </w:tcPr>
                <w:p w:rsidR="00E01D18" w:rsidRPr="003C11EA" w:rsidRDefault="00877E4F" w:rsidP="00150C71">
                  <w:pPr>
                    <w:pStyle w:val="Title"/>
                    <w:rPr>
                      <w:rFonts w:asciiTheme="minorHAnsi" w:hAnsiTheme="minorHAnsi" w:cstheme="minorHAnsi"/>
                      <w:sz w:val="18"/>
                      <w:szCs w:val="18"/>
                      <w:lang w:val="mk-MK"/>
                    </w:rPr>
                  </w:pPr>
                  <w:r>
                    <w:rPr>
                      <w:rFonts w:asciiTheme="minorHAnsi" w:hAnsiTheme="minorHAnsi" w:cstheme="minorHAnsi"/>
                      <w:sz w:val="18"/>
                      <w:szCs w:val="18"/>
                      <w:lang w:val="mk-MK"/>
                    </w:rPr>
                    <w:t>5</w:t>
                  </w:r>
                </w:p>
              </w:tc>
            </w:tr>
            <w:tr w:rsidR="00E01D18" w:rsidRPr="003C11EA" w:rsidTr="00150C7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70"/>
                <w:jc w:val="center"/>
              </w:trPr>
              <w:tc>
                <w:tcPr>
                  <w:tcW w:w="672" w:type="dxa"/>
                  <w:vMerge/>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lang w:val="mk-MK"/>
                    </w:rPr>
                  </w:pPr>
                </w:p>
              </w:tc>
              <w:tc>
                <w:tcPr>
                  <w:tcW w:w="3382" w:type="dxa"/>
                  <w:vMerge/>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jc w:val="left"/>
                    <w:rPr>
                      <w:rFonts w:asciiTheme="minorHAnsi" w:hAnsiTheme="minorHAnsi" w:cstheme="minorHAnsi"/>
                      <w:sz w:val="18"/>
                      <w:szCs w:val="18"/>
                      <w:lang w:val="mk-MK"/>
                    </w:rPr>
                  </w:pPr>
                </w:p>
              </w:tc>
              <w:tc>
                <w:tcPr>
                  <w:tcW w:w="1330" w:type="dxa"/>
                  <w:vMerge/>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rPr>
                      <w:rFonts w:asciiTheme="minorHAnsi" w:hAnsiTheme="minorHAnsi" w:cstheme="minorHAnsi"/>
                      <w:sz w:val="18"/>
                      <w:szCs w:val="18"/>
                    </w:rPr>
                  </w:pPr>
                </w:p>
              </w:tc>
              <w:tc>
                <w:tcPr>
                  <w:tcW w:w="8790" w:type="dxa"/>
                  <w:gridSpan w:val="7"/>
                  <w:tcBorders>
                    <w:top w:val="single" w:sz="4" w:space="0" w:color="auto"/>
                    <w:left w:val="single" w:sz="4" w:space="0" w:color="auto"/>
                    <w:bottom w:val="single" w:sz="4" w:space="0" w:color="auto"/>
                    <w:right w:val="single" w:sz="4" w:space="0" w:color="auto"/>
                  </w:tcBorders>
                  <w:vAlign w:val="center"/>
                </w:tcPr>
                <w:p w:rsidR="00E01D18" w:rsidRPr="003C11EA" w:rsidRDefault="00E01D18" w:rsidP="00150C71">
                  <w:pPr>
                    <w:pStyle w:val="Title"/>
                    <w:jc w:val="left"/>
                    <w:rPr>
                      <w:rFonts w:asciiTheme="minorHAnsi" w:hAnsiTheme="minorHAnsi" w:cstheme="minorHAnsi"/>
                      <w:sz w:val="18"/>
                      <w:szCs w:val="18"/>
                      <w:lang w:val="mk-MK"/>
                    </w:rPr>
                  </w:pPr>
                  <w:r w:rsidRPr="003C11EA">
                    <w:rPr>
                      <w:rFonts w:asciiTheme="minorHAnsi" w:hAnsiTheme="minorHAnsi" w:cstheme="minorHAnsi"/>
                      <w:sz w:val="18"/>
                      <w:szCs w:val="18"/>
                      <w:lang w:val="mk-MK"/>
                    </w:rPr>
                    <w:t>Дополнуваат  од друго основно училиште</w:t>
                  </w:r>
                </w:p>
              </w:tc>
            </w:tr>
          </w:tbl>
          <w:p w:rsidR="00E01D18" w:rsidRDefault="00E01D18" w:rsidP="00E01D18">
            <w:pPr>
              <w:rPr>
                <w:lang w:val="mk-MK"/>
              </w:rPr>
            </w:pPr>
          </w:p>
          <w:p w:rsidR="00E01D18" w:rsidRPr="00DB21AD" w:rsidRDefault="00E01D18" w:rsidP="00E01D18">
            <w:pPr>
              <w:rPr>
                <w:lang w:val="mk-MK"/>
              </w:rPr>
            </w:pPr>
          </w:p>
          <w:tbl>
            <w:tblPr>
              <w:tblpPr w:leftFromText="180" w:rightFromText="180" w:vertAnchor="text" w:tblpXSpec="center" w:tblpY="1"/>
              <w:tblOverlap w:val="never"/>
              <w:tblW w:w="1422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671"/>
              <w:gridCol w:w="3690"/>
              <w:gridCol w:w="1134"/>
              <w:gridCol w:w="1134"/>
              <w:gridCol w:w="1417"/>
              <w:gridCol w:w="1418"/>
              <w:gridCol w:w="1276"/>
              <w:gridCol w:w="1275"/>
              <w:gridCol w:w="1247"/>
              <w:gridCol w:w="911"/>
              <w:gridCol w:w="53"/>
            </w:tblGrid>
            <w:tr w:rsidR="00E01D18" w:rsidRPr="003C11EA" w:rsidTr="00150C71">
              <w:trPr>
                <w:gridAfter w:val="1"/>
                <w:wAfter w:w="53" w:type="dxa"/>
                <w:cantSplit/>
                <w:trHeight w:val="227"/>
              </w:trPr>
              <w:tc>
                <w:tcPr>
                  <w:tcW w:w="14173" w:type="dxa"/>
                  <w:gridSpan w:val="10"/>
                  <w:tcBorders>
                    <w:top w:val="nil"/>
                    <w:left w:val="nil"/>
                    <w:bottom w:val="nil"/>
                    <w:right w:val="nil"/>
                  </w:tcBorders>
                  <w:vAlign w:val="center"/>
                </w:tcPr>
                <w:p w:rsidR="00E01D18" w:rsidRPr="00BB5C6A" w:rsidRDefault="00E01D18" w:rsidP="00E01D18">
                  <w:pPr>
                    <w:pStyle w:val="Title"/>
                    <w:jc w:val="left"/>
                    <w:rPr>
                      <w:rFonts w:asciiTheme="minorHAnsi" w:hAnsiTheme="minorHAnsi" w:cstheme="minorHAnsi"/>
                      <w:b/>
                      <w:sz w:val="18"/>
                      <w:szCs w:val="18"/>
                      <w:lang w:val="mk-MK"/>
                    </w:rPr>
                  </w:pPr>
                  <w:r w:rsidRPr="003C11EA">
                    <w:rPr>
                      <w:rFonts w:asciiTheme="minorHAnsi" w:hAnsiTheme="minorHAnsi" w:cstheme="minorHAnsi"/>
                      <w:b/>
                      <w:sz w:val="18"/>
                      <w:szCs w:val="18"/>
                      <w:lang w:val="mk-MK"/>
                    </w:rPr>
                    <w:t>ГРАЃАНСКО ОБРАЗОВАНИЕ</w:t>
                  </w:r>
                  <w:r w:rsidR="00BB5C6A">
                    <w:rPr>
                      <w:rFonts w:asciiTheme="minorHAnsi" w:hAnsiTheme="minorHAnsi" w:cstheme="minorHAnsi"/>
                      <w:b/>
                      <w:sz w:val="18"/>
                      <w:szCs w:val="18"/>
                      <w:lang w:val="en-GB"/>
                    </w:rPr>
                    <w:t xml:space="preserve">/ </w:t>
                  </w:r>
                  <w:r w:rsidR="00BB5C6A">
                    <w:rPr>
                      <w:rFonts w:asciiTheme="minorHAnsi" w:hAnsiTheme="minorHAnsi" w:cstheme="minorHAnsi"/>
                      <w:b/>
                      <w:sz w:val="18"/>
                      <w:szCs w:val="18"/>
                      <w:lang w:val="mk-MK"/>
                    </w:rPr>
                    <w:t>СЛОБОДЕН ИЗБОРЕН ВО ЧЕТВРТО И ПЕТТО</w:t>
                  </w:r>
                </w:p>
              </w:tc>
            </w:tr>
            <w:tr w:rsidR="00E01D18" w:rsidRPr="003C11EA" w:rsidTr="00150C71">
              <w:trPr>
                <w:trHeight w:val="170"/>
              </w:trPr>
              <w:tc>
                <w:tcPr>
                  <w:tcW w:w="6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E01D18">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Р. бр.</w:t>
                  </w:r>
                </w:p>
              </w:tc>
              <w:tc>
                <w:tcPr>
                  <w:tcW w:w="3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E01D18">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ИМЕ И ПРЕЗИМЕ</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E01D18">
                  <w:pPr>
                    <w:pStyle w:val="Title"/>
                    <w:rPr>
                      <w:rFonts w:asciiTheme="minorHAnsi" w:hAnsiTheme="minorHAnsi" w:cstheme="minorHAnsi"/>
                      <w:sz w:val="18"/>
                      <w:szCs w:val="18"/>
                    </w:rPr>
                  </w:pPr>
                  <w:r w:rsidRPr="003C11EA">
                    <w:rPr>
                      <w:rFonts w:asciiTheme="minorHAnsi" w:hAnsiTheme="minorHAnsi" w:cstheme="minorHAnsi"/>
                      <w:sz w:val="18"/>
                      <w:szCs w:val="18"/>
                      <w:lang w:val="mk-MK"/>
                    </w:rPr>
                    <w:t>Одд.</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E01D18">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Часови</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E01D18">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Одделенски раководител</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E01D18">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Дополнителна и додатна настава</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E01D18">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Работа со секции</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E01D18">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Воннаставни активности</w:t>
                  </w:r>
                </w:p>
              </w:tc>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E01D18">
                  <w:pPr>
                    <w:pStyle w:val="Title"/>
                    <w:rPr>
                      <w:rFonts w:asciiTheme="minorHAnsi" w:hAnsiTheme="minorHAnsi" w:cstheme="minorHAnsi"/>
                      <w:sz w:val="18"/>
                      <w:szCs w:val="18"/>
                      <w:lang w:val="mk-MK"/>
                    </w:rPr>
                  </w:pPr>
                </w:p>
              </w:tc>
              <w:tc>
                <w:tcPr>
                  <w:tcW w:w="96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3C11EA" w:rsidRDefault="00E01D18" w:rsidP="00E01D18">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Вкупно часови</w:t>
                  </w:r>
                </w:p>
              </w:tc>
            </w:tr>
            <w:tr w:rsidR="00E01D18" w:rsidRPr="003C11EA" w:rsidTr="00150C71">
              <w:trPr>
                <w:trHeight w:val="170"/>
              </w:trPr>
              <w:tc>
                <w:tcPr>
                  <w:tcW w:w="671" w:type="dxa"/>
                  <w:vMerge w:val="restart"/>
                  <w:tcBorders>
                    <w:top w:val="single" w:sz="4" w:space="0" w:color="auto"/>
                    <w:left w:val="single" w:sz="4" w:space="0" w:color="auto"/>
                    <w:right w:val="single" w:sz="4" w:space="0" w:color="auto"/>
                  </w:tcBorders>
                  <w:shd w:val="clear" w:color="auto" w:fill="auto"/>
                  <w:vAlign w:val="center"/>
                </w:tcPr>
                <w:p w:rsidR="00E01D18" w:rsidRPr="003C11EA" w:rsidRDefault="00E01D18" w:rsidP="00E01D18">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lastRenderedPageBreak/>
                    <w:t>1</w:t>
                  </w:r>
                </w:p>
              </w:tc>
              <w:tc>
                <w:tcPr>
                  <w:tcW w:w="3690" w:type="dxa"/>
                  <w:vMerge w:val="restart"/>
                  <w:tcBorders>
                    <w:top w:val="single" w:sz="4" w:space="0" w:color="auto"/>
                    <w:left w:val="single" w:sz="4" w:space="0" w:color="auto"/>
                    <w:right w:val="single" w:sz="4" w:space="0" w:color="auto"/>
                  </w:tcBorders>
                  <w:shd w:val="clear" w:color="auto" w:fill="auto"/>
                  <w:vAlign w:val="center"/>
                </w:tcPr>
                <w:p w:rsidR="00E01D18" w:rsidRPr="003C11EA" w:rsidRDefault="00E01D18" w:rsidP="00E01D18">
                  <w:pPr>
                    <w:pStyle w:val="Title"/>
                    <w:jc w:val="left"/>
                    <w:rPr>
                      <w:rFonts w:asciiTheme="minorHAnsi" w:hAnsiTheme="minorHAnsi" w:cstheme="minorHAnsi"/>
                      <w:sz w:val="18"/>
                      <w:szCs w:val="18"/>
                      <w:lang w:val="mk-MK"/>
                    </w:rPr>
                  </w:pPr>
                  <w:r w:rsidRPr="003C11EA">
                    <w:rPr>
                      <w:rFonts w:asciiTheme="minorHAnsi" w:hAnsiTheme="minorHAnsi" w:cstheme="minorHAnsi"/>
                      <w:sz w:val="18"/>
                      <w:szCs w:val="18"/>
                      <w:lang w:val="mk-MK"/>
                    </w:rPr>
                    <w:t>Кети Шишкоска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1D18" w:rsidRPr="00076467" w:rsidRDefault="00E01D18" w:rsidP="00E01D18">
                  <w:pPr>
                    <w:pStyle w:val="Title"/>
                    <w:rPr>
                      <w:rFonts w:asciiTheme="minorHAnsi" w:hAnsiTheme="minorHAnsi" w:cstheme="minorHAnsi"/>
                      <w:sz w:val="18"/>
                      <w:szCs w:val="18"/>
                      <w:vertAlign w:val="superscript"/>
                      <w:lang w:val="mk-MK"/>
                    </w:rPr>
                  </w:pPr>
                  <w:r w:rsidRPr="00076467">
                    <w:rPr>
                      <w:rFonts w:asciiTheme="minorHAnsi" w:hAnsiTheme="minorHAnsi" w:cstheme="minorHAnsi"/>
                      <w:sz w:val="18"/>
                      <w:szCs w:val="18"/>
                    </w:rPr>
                    <w:t>VIII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1D18" w:rsidRPr="003C11EA" w:rsidRDefault="00E01D18" w:rsidP="00E01D18">
                  <w:pPr>
                    <w:pStyle w:val="Title"/>
                    <w:rPr>
                      <w:rFonts w:asciiTheme="minorHAnsi" w:hAnsiTheme="minorHAnsi" w:cstheme="minorHAnsi"/>
                      <w:sz w:val="18"/>
                      <w:szCs w:val="18"/>
                    </w:rPr>
                  </w:pPr>
                  <w:r w:rsidRPr="003C11EA">
                    <w:rPr>
                      <w:rFonts w:asciiTheme="minorHAnsi" w:hAnsiTheme="minorHAnsi" w:cstheme="minorHAnsi"/>
                      <w:sz w:val="18"/>
                      <w:szCs w:val="18"/>
                      <w:lang w:val="mk-MK"/>
                    </w:rPr>
                    <w:t>5х</w:t>
                  </w:r>
                  <w:r w:rsidRPr="003C11EA">
                    <w:rPr>
                      <w:rFonts w:asciiTheme="minorHAnsi" w:hAnsiTheme="minorHAnsi" w:cstheme="minorHAnsi"/>
                      <w:sz w:val="18"/>
                      <w:szCs w:val="18"/>
                    </w:rPr>
                    <w:t>1</w:t>
                  </w:r>
                  <w:r w:rsidRPr="003C11EA">
                    <w:rPr>
                      <w:rFonts w:asciiTheme="minorHAnsi" w:hAnsiTheme="minorHAnsi" w:cstheme="minorHAnsi"/>
                      <w:sz w:val="18"/>
                      <w:szCs w:val="18"/>
                      <w:lang w:val="mk-MK"/>
                    </w:rPr>
                    <w:t>=</w:t>
                  </w:r>
                  <w:r w:rsidRPr="003C11EA">
                    <w:rPr>
                      <w:rFonts w:asciiTheme="minorHAnsi" w:hAnsiTheme="minorHAnsi" w:cstheme="minorHAnsi"/>
                      <w:sz w:val="18"/>
                      <w:szCs w:val="18"/>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01D18" w:rsidRPr="003C11EA" w:rsidRDefault="00E01D18" w:rsidP="00E01D18">
                  <w:pPr>
                    <w:pStyle w:val="Title"/>
                    <w:rPr>
                      <w:rFonts w:asciiTheme="minorHAnsi" w:hAnsiTheme="minorHAnsi" w:cstheme="minorHAnsi"/>
                      <w:b/>
                      <w:sz w:val="18"/>
                      <w:szCs w:val="18"/>
                      <w:lang w:val="mk-MK"/>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01D18" w:rsidRPr="003C11EA" w:rsidRDefault="00E01D18" w:rsidP="00E01D18">
                  <w:pPr>
                    <w:pStyle w:val="Title"/>
                    <w:rPr>
                      <w:rFonts w:asciiTheme="minorHAnsi" w:hAnsiTheme="minorHAnsi" w:cstheme="minorHAnsi"/>
                      <w:b/>
                      <w:sz w:val="18"/>
                      <w:szCs w:val="18"/>
                      <w:lang w:val="mk-MK"/>
                    </w:rPr>
                  </w:pPr>
                  <w:r w:rsidRPr="003C11EA">
                    <w:rPr>
                      <w:rFonts w:asciiTheme="minorHAnsi" w:eastAsia="Arial" w:hAnsiTheme="minorHAnsi" w:cstheme="minorHAnsi"/>
                      <w:b/>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01D18" w:rsidRPr="003C11EA" w:rsidRDefault="00E01D18" w:rsidP="00E01D18">
                  <w:pPr>
                    <w:pStyle w:val="Title"/>
                    <w:rPr>
                      <w:rFonts w:asciiTheme="minorHAnsi" w:hAnsiTheme="minorHAnsi" w:cstheme="minorHAnsi"/>
                      <w:b/>
                      <w:sz w:val="18"/>
                      <w:szCs w:val="18"/>
                      <w:lang w:val="mk-MK"/>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01D18" w:rsidRPr="003C11EA" w:rsidRDefault="00E01D18" w:rsidP="00E01D18">
                  <w:pPr>
                    <w:pStyle w:val="Title"/>
                    <w:rPr>
                      <w:rFonts w:asciiTheme="minorHAnsi" w:hAnsiTheme="minorHAnsi" w:cstheme="minorHAnsi"/>
                      <w:b/>
                      <w:sz w:val="18"/>
                      <w:szCs w:val="18"/>
                      <w:lang w:val="mk-MK"/>
                    </w:rPr>
                  </w:pPr>
                  <w:r w:rsidRPr="003C11EA">
                    <w:rPr>
                      <w:rFonts w:asciiTheme="minorHAnsi" w:eastAsia="Arial" w:hAnsiTheme="minorHAnsi" w:cstheme="minorHAnsi"/>
                      <w:b/>
                      <w:color w:val="000000"/>
                      <w:sz w:val="18"/>
                      <w:szCs w:val="18"/>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E01D18" w:rsidRPr="003C11EA" w:rsidRDefault="00E01D18" w:rsidP="00E01D18">
                  <w:pPr>
                    <w:pStyle w:val="Title"/>
                    <w:rPr>
                      <w:rFonts w:asciiTheme="minorHAnsi" w:hAnsiTheme="minorHAnsi" w:cstheme="minorHAnsi"/>
                      <w:sz w:val="18"/>
                      <w:szCs w:val="18"/>
                      <w:lang w:val="mk-MK"/>
                    </w:rPr>
                  </w:pPr>
                </w:p>
              </w:tc>
              <w:tc>
                <w:tcPr>
                  <w:tcW w:w="964" w:type="dxa"/>
                  <w:gridSpan w:val="2"/>
                  <w:vMerge w:val="restart"/>
                  <w:tcBorders>
                    <w:top w:val="single" w:sz="4" w:space="0" w:color="auto"/>
                    <w:left w:val="single" w:sz="4" w:space="0" w:color="auto"/>
                    <w:right w:val="single" w:sz="4" w:space="0" w:color="auto"/>
                  </w:tcBorders>
                  <w:shd w:val="clear" w:color="auto" w:fill="auto"/>
                  <w:vAlign w:val="center"/>
                </w:tcPr>
                <w:p w:rsidR="00E01D18" w:rsidRPr="00BB5C6A" w:rsidRDefault="00F34AE6" w:rsidP="00E01D18">
                  <w:pPr>
                    <w:pStyle w:val="Title"/>
                    <w:rPr>
                      <w:rFonts w:asciiTheme="minorHAnsi" w:hAnsiTheme="minorHAnsi" w:cstheme="minorHAnsi"/>
                      <w:sz w:val="18"/>
                      <w:szCs w:val="18"/>
                      <w:lang w:val="en-GB"/>
                    </w:rPr>
                  </w:pPr>
                  <w:r>
                    <w:rPr>
                      <w:rFonts w:asciiTheme="minorHAnsi" w:hAnsiTheme="minorHAnsi" w:cstheme="minorHAnsi"/>
                      <w:sz w:val="18"/>
                      <w:szCs w:val="18"/>
                      <w:lang w:val="en-GB"/>
                    </w:rPr>
                    <w:t>1</w:t>
                  </w:r>
                  <w:r w:rsidR="00BB5C6A">
                    <w:rPr>
                      <w:rFonts w:asciiTheme="minorHAnsi" w:hAnsiTheme="minorHAnsi" w:cstheme="minorHAnsi"/>
                      <w:sz w:val="18"/>
                      <w:szCs w:val="18"/>
                      <w:lang w:val="en-GB"/>
                    </w:rPr>
                    <w:t>6</w:t>
                  </w:r>
                </w:p>
              </w:tc>
            </w:tr>
            <w:tr w:rsidR="00E01D18" w:rsidRPr="003C11EA" w:rsidTr="00150C71">
              <w:trPr>
                <w:trHeight w:val="170"/>
              </w:trPr>
              <w:tc>
                <w:tcPr>
                  <w:tcW w:w="671" w:type="dxa"/>
                  <w:vMerge/>
                  <w:tcBorders>
                    <w:left w:val="single" w:sz="4" w:space="0" w:color="auto"/>
                    <w:right w:val="single" w:sz="4" w:space="0" w:color="auto"/>
                  </w:tcBorders>
                  <w:shd w:val="clear" w:color="auto" w:fill="auto"/>
                  <w:vAlign w:val="center"/>
                </w:tcPr>
                <w:p w:rsidR="00E01D18" w:rsidRPr="003C11EA" w:rsidRDefault="00E01D18" w:rsidP="00E01D18">
                  <w:pPr>
                    <w:pStyle w:val="Title"/>
                    <w:rPr>
                      <w:rFonts w:asciiTheme="minorHAnsi" w:hAnsiTheme="minorHAnsi" w:cstheme="minorHAnsi"/>
                      <w:sz w:val="18"/>
                      <w:szCs w:val="18"/>
                      <w:lang w:val="mk-MK"/>
                    </w:rPr>
                  </w:pPr>
                </w:p>
              </w:tc>
              <w:tc>
                <w:tcPr>
                  <w:tcW w:w="3690" w:type="dxa"/>
                  <w:vMerge/>
                  <w:tcBorders>
                    <w:left w:val="single" w:sz="4" w:space="0" w:color="auto"/>
                    <w:right w:val="single" w:sz="4" w:space="0" w:color="auto"/>
                  </w:tcBorders>
                  <w:shd w:val="clear" w:color="auto" w:fill="auto"/>
                  <w:vAlign w:val="center"/>
                </w:tcPr>
                <w:p w:rsidR="00E01D18" w:rsidRPr="003C11EA" w:rsidRDefault="00E01D18" w:rsidP="00E01D18">
                  <w:pPr>
                    <w:pStyle w:val="Title"/>
                    <w:jc w:val="left"/>
                    <w:rPr>
                      <w:rFonts w:asciiTheme="minorHAnsi" w:hAnsiTheme="minorHAnsi" w:cstheme="minorHAnsi"/>
                      <w:sz w:val="18"/>
                      <w:szCs w:val="18"/>
                      <w:lang w:val="mk-MK"/>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1D18" w:rsidRPr="00076467" w:rsidRDefault="00E01D18" w:rsidP="00E01D18">
                  <w:pPr>
                    <w:pStyle w:val="Title"/>
                    <w:rPr>
                      <w:rFonts w:asciiTheme="minorHAnsi" w:hAnsiTheme="minorHAnsi" w:cstheme="minorHAnsi"/>
                      <w:sz w:val="18"/>
                      <w:szCs w:val="18"/>
                    </w:rPr>
                  </w:pPr>
                  <w:r w:rsidRPr="00076467">
                    <w:rPr>
                      <w:rFonts w:asciiTheme="minorHAnsi" w:hAnsiTheme="minorHAnsi" w:cstheme="minorHAnsi"/>
                      <w:sz w:val="18"/>
                      <w:szCs w:val="18"/>
                    </w:rPr>
                    <w:t>IX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1D18" w:rsidRPr="003C11EA" w:rsidRDefault="00E01D18" w:rsidP="00E01D18">
                  <w:pPr>
                    <w:pStyle w:val="Title"/>
                    <w:rPr>
                      <w:rFonts w:asciiTheme="minorHAnsi" w:hAnsiTheme="minorHAnsi" w:cstheme="minorHAnsi"/>
                      <w:sz w:val="18"/>
                      <w:szCs w:val="18"/>
                      <w:lang w:val="mk-MK"/>
                    </w:rPr>
                  </w:pPr>
                  <w:r w:rsidRPr="003C11EA">
                    <w:rPr>
                      <w:rFonts w:asciiTheme="minorHAnsi" w:hAnsiTheme="minorHAnsi" w:cstheme="minorHAnsi"/>
                      <w:sz w:val="18"/>
                      <w:szCs w:val="18"/>
                    </w:rPr>
                    <w:t>5</w:t>
                  </w:r>
                  <w:r w:rsidRPr="003C11EA">
                    <w:rPr>
                      <w:rFonts w:asciiTheme="minorHAnsi" w:hAnsiTheme="minorHAnsi" w:cstheme="minorHAnsi"/>
                      <w:sz w:val="18"/>
                      <w:szCs w:val="18"/>
                      <w:lang w:val="mk-MK"/>
                    </w:rPr>
                    <w:t>х1=5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01D18" w:rsidRPr="003C11EA" w:rsidRDefault="00E01D18" w:rsidP="00E01D18">
                  <w:pPr>
                    <w:pStyle w:val="Title"/>
                    <w:rPr>
                      <w:rFonts w:asciiTheme="minorHAnsi" w:hAnsiTheme="minorHAnsi" w:cstheme="minorHAnsi"/>
                      <w:sz w:val="18"/>
                      <w:szCs w:val="18"/>
                      <w:lang w:val="mk-MK"/>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01D18" w:rsidRPr="003C11EA" w:rsidRDefault="00E01D18" w:rsidP="00E01D18">
                  <w:pPr>
                    <w:pStyle w:val="Title"/>
                    <w:rPr>
                      <w:rFonts w:asciiTheme="minorHAnsi" w:hAnsiTheme="minorHAnsi" w:cstheme="minorHAnsi"/>
                      <w:sz w:val="18"/>
                      <w:szCs w:val="18"/>
                      <w:lang w:val="mk-MK"/>
                    </w:rPr>
                  </w:pPr>
                  <w:r w:rsidRPr="003C11EA">
                    <w:rPr>
                      <w:rFonts w:asciiTheme="minorHAnsi" w:eastAsia="Arial" w:hAnsiTheme="minorHAnsi" w:cstheme="minorHAnsi"/>
                      <w:b/>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01D18" w:rsidRPr="003C11EA" w:rsidRDefault="00E01D18" w:rsidP="00E01D18">
                  <w:pPr>
                    <w:pStyle w:val="Title"/>
                    <w:rPr>
                      <w:rFonts w:asciiTheme="minorHAnsi" w:hAnsiTheme="minorHAnsi" w:cstheme="minorHAnsi"/>
                      <w:sz w:val="18"/>
                      <w:szCs w:val="18"/>
                      <w:lang w:val="mk-MK"/>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01D18" w:rsidRPr="003C11EA" w:rsidRDefault="00E01D18" w:rsidP="00E01D18">
                  <w:pPr>
                    <w:pStyle w:val="Title"/>
                    <w:rPr>
                      <w:rFonts w:asciiTheme="minorHAnsi" w:hAnsiTheme="minorHAnsi" w:cstheme="minorHAnsi"/>
                      <w:sz w:val="18"/>
                      <w:szCs w:val="18"/>
                      <w:lang w:val="mk-MK"/>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E01D18" w:rsidRPr="003C11EA" w:rsidRDefault="00E01D18" w:rsidP="00E01D18">
                  <w:pPr>
                    <w:pStyle w:val="Title"/>
                    <w:rPr>
                      <w:rFonts w:asciiTheme="minorHAnsi" w:hAnsiTheme="minorHAnsi" w:cstheme="minorHAnsi"/>
                      <w:sz w:val="18"/>
                      <w:szCs w:val="18"/>
                      <w:lang w:val="mk-MK"/>
                    </w:rPr>
                  </w:pPr>
                </w:p>
              </w:tc>
              <w:tc>
                <w:tcPr>
                  <w:tcW w:w="964" w:type="dxa"/>
                  <w:gridSpan w:val="2"/>
                  <w:vMerge/>
                  <w:tcBorders>
                    <w:left w:val="single" w:sz="4" w:space="0" w:color="auto"/>
                    <w:right w:val="single" w:sz="4" w:space="0" w:color="auto"/>
                  </w:tcBorders>
                  <w:shd w:val="clear" w:color="auto" w:fill="auto"/>
                  <w:vAlign w:val="center"/>
                </w:tcPr>
                <w:p w:rsidR="00E01D18" w:rsidRPr="003C11EA" w:rsidRDefault="00E01D18" w:rsidP="00E01D18">
                  <w:pPr>
                    <w:pStyle w:val="Title"/>
                    <w:rPr>
                      <w:rFonts w:asciiTheme="minorHAnsi" w:hAnsiTheme="minorHAnsi" w:cstheme="minorHAnsi"/>
                      <w:sz w:val="18"/>
                      <w:szCs w:val="18"/>
                      <w:lang w:val="mk-MK"/>
                    </w:rPr>
                  </w:pPr>
                </w:p>
              </w:tc>
            </w:tr>
            <w:tr w:rsidR="00BB5C6A" w:rsidRPr="003C11EA" w:rsidTr="00150C71">
              <w:trPr>
                <w:trHeight w:val="170"/>
              </w:trPr>
              <w:tc>
                <w:tcPr>
                  <w:tcW w:w="671" w:type="dxa"/>
                  <w:vMerge/>
                  <w:tcBorders>
                    <w:left w:val="single" w:sz="4" w:space="0" w:color="auto"/>
                    <w:right w:val="single" w:sz="4" w:space="0" w:color="auto"/>
                  </w:tcBorders>
                  <w:shd w:val="clear" w:color="auto" w:fill="auto"/>
                  <w:vAlign w:val="center"/>
                </w:tcPr>
                <w:p w:rsidR="00BB5C6A" w:rsidRPr="003C11EA" w:rsidRDefault="00BB5C6A" w:rsidP="00E01D18">
                  <w:pPr>
                    <w:pStyle w:val="Title"/>
                    <w:rPr>
                      <w:rFonts w:asciiTheme="minorHAnsi" w:hAnsiTheme="minorHAnsi" w:cstheme="minorHAnsi"/>
                      <w:sz w:val="18"/>
                      <w:szCs w:val="18"/>
                      <w:lang w:val="mk-MK"/>
                    </w:rPr>
                  </w:pPr>
                </w:p>
              </w:tc>
              <w:tc>
                <w:tcPr>
                  <w:tcW w:w="3690" w:type="dxa"/>
                  <w:vMerge/>
                  <w:tcBorders>
                    <w:left w:val="single" w:sz="4" w:space="0" w:color="auto"/>
                    <w:right w:val="single" w:sz="4" w:space="0" w:color="auto"/>
                  </w:tcBorders>
                  <w:shd w:val="clear" w:color="auto" w:fill="auto"/>
                  <w:vAlign w:val="center"/>
                </w:tcPr>
                <w:p w:rsidR="00BB5C6A" w:rsidRPr="003C11EA" w:rsidRDefault="00BB5C6A" w:rsidP="00E01D18">
                  <w:pPr>
                    <w:pStyle w:val="Title"/>
                    <w:jc w:val="left"/>
                    <w:rPr>
                      <w:rFonts w:asciiTheme="minorHAnsi" w:hAnsiTheme="minorHAnsi" w:cstheme="minorHAnsi"/>
                      <w:sz w:val="18"/>
                      <w:szCs w:val="18"/>
                      <w:lang w:val="mk-MK"/>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B5C6A" w:rsidRPr="00076467" w:rsidRDefault="00D462A2" w:rsidP="00E01D18">
                  <w:pPr>
                    <w:pStyle w:val="Title"/>
                    <w:rPr>
                      <w:rFonts w:asciiTheme="minorHAnsi" w:hAnsiTheme="minorHAnsi" w:cstheme="minorHAnsi"/>
                      <w:sz w:val="18"/>
                      <w:szCs w:val="18"/>
                      <w:lang w:val="mk-MK"/>
                    </w:rPr>
                  </w:pPr>
                  <w:r w:rsidRPr="00076467">
                    <w:rPr>
                      <w:rFonts w:asciiTheme="minorHAnsi" w:hAnsiTheme="minorHAnsi" w:cstheme="minorHAnsi"/>
                      <w:sz w:val="18"/>
                      <w:szCs w:val="18"/>
                      <w:lang w:val="en-GB"/>
                    </w:rPr>
                    <w:t>IV</w:t>
                  </w:r>
                  <w:r w:rsidRPr="00076467">
                    <w:rPr>
                      <w:rFonts w:asciiTheme="minorHAnsi" w:hAnsiTheme="minorHAnsi" w:cstheme="minorHAnsi"/>
                      <w:sz w:val="18"/>
                      <w:szCs w:val="18"/>
                      <w:lang w:val="mk-MK"/>
                    </w:rPr>
                    <w:t>а,б,в</w:t>
                  </w:r>
                  <w:r w:rsidR="00BB5C6A" w:rsidRPr="00076467">
                    <w:rPr>
                      <w:rFonts w:asciiTheme="minorHAnsi" w:hAnsiTheme="minorHAnsi" w:cstheme="minorHAnsi"/>
                      <w:sz w:val="18"/>
                      <w:szCs w:val="18"/>
                      <w:lang w:val="en-GB"/>
                    </w:rPr>
                    <w:t>/V</w:t>
                  </w:r>
                  <w:r w:rsidRPr="00076467">
                    <w:rPr>
                      <w:rFonts w:asciiTheme="minorHAnsi" w:hAnsiTheme="minorHAnsi" w:cstheme="minorHAnsi"/>
                      <w:sz w:val="18"/>
                      <w:szCs w:val="18"/>
                      <w:lang w:val="mk-MK"/>
                    </w:rPr>
                    <w:t>а,б,в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B5C6A" w:rsidRPr="003C11EA" w:rsidRDefault="00BB5C6A" w:rsidP="00E01D18">
                  <w:pPr>
                    <w:pStyle w:val="Title"/>
                    <w:rPr>
                      <w:rFonts w:asciiTheme="minorHAnsi" w:hAnsiTheme="minorHAnsi" w:cstheme="minorHAnsi"/>
                      <w:sz w:val="18"/>
                      <w:szCs w:val="18"/>
                    </w:rPr>
                  </w:pPr>
                  <w:r>
                    <w:rPr>
                      <w:rFonts w:asciiTheme="minorHAnsi" w:hAnsiTheme="minorHAnsi" w:cstheme="minorHAnsi"/>
                      <w:sz w:val="18"/>
                      <w:szCs w:val="18"/>
                    </w:rPr>
                    <w:t>3x2=6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B5C6A" w:rsidRPr="003C11EA" w:rsidRDefault="00BB5C6A" w:rsidP="00E01D18">
                  <w:pPr>
                    <w:pStyle w:val="Title"/>
                    <w:rPr>
                      <w:rFonts w:asciiTheme="minorHAnsi" w:hAnsiTheme="minorHAnsi" w:cstheme="minorHAnsi"/>
                      <w:sz w:val="18"/>
                      <w:szCs w:val="18"/>
                      <w:lang w:val="mk-MK"/>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B5C6A" w:rsidRPr="003C11EA" w:rsidRDefault="00BB5C6A" w:rsidP="00E01D18">
                  <w:pPr>
                    <w:pStyle w:val="Title"/>
                    <w:rPr>
                      <w:rFonts w:asciiTheme="minorHAnsi" w:eastAsia="Arial" w:hAnsiTheme="minorHAnsi" w:cstheme="minorHAnsi"/>
                      <w:b/>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B5C6A" w:rsidRPr="003C11EA" w:rsidRDefault="00BB5C6A" w:rsidP="00E01D18">
                  <w:pPr>
                    <w:pStyle w:val="Title"/>
                    <w:rPr>
                      <w:rFonts w:asciiTheme="minorHAnsi" w:hAnsiTheme="minorHAnsi" w:cstheme="minorHAnsi"/>
                      <w:sz w:val="18"/>
                      <w:szCs w:val="18"/>
                      <w:lang w:val="mk-MK"/>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B5C6A" w:rsidRPr="003C11EA" w:rsidRDefault="00BB5C6A" w:rsidP="00E01D18">
                  <w:pPr>
                    <w:pStyle w:val="Title"/>
                    <w:rPr>
                      <w:rFonts w:asciiTheme="minorHAnsi" w:hAnsiTheme="minorHAnsi" w:cstheme="minorHAnsi"/>
                      <w:sz w:val="18"/>
                      <w:szCs w:val="18"/>
                      <w:lang w:val="mk-MK"/>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BB5C6A" w:rsidRPr="003C11EA" w:rsidRDefault="00BB5C6A" w:rsidP="00E01D18">
                  <w:pPr>
                    <w:pStyle w:val="Title"/>
                    <w:rPr>
                      <w:rFonts w:asciiTheme="minorHAnsi" w:hAnsiTheme="minorHAnsi" w:cstheme="minorHAnsi"/>
                      <w:sz w:val="18"/>
                      <w:szCs w:val="18"/>
                      <w:lang w:val="mk-MK"/>
                    </w:rPr>
                  </w:pPr>
                </w:p>
              </w:tc>
              <w:tc>
                <w:tcPr>
                  <w:tcW w:w="964" w:type="dxa"/>
                  <w:gridSpan w:val="2"/>
                  <w:vMerge/>
                  <w:tcBorders>
                    <w:left w:val="single" w:sz="4" w:space="0" w:color="auto"/>
                    <w:right w:val="single" w:sz="4" w:space="0" w:color="auto"/>
                  </w:tcBorders>
                  <w:shd w:val="clear" w:color="auto" w:fill="auto"/>
                  <w:vAlign w:val="center"/>
                </w:tcPr>
                <w:p w:rsidR="00BB5C6A" w:rsidRPr="003C11EA" w:rsidRDefault="00BB5C6A" w:rsidP="00E01D18">
                  <w:pPr>
                    <w:pStyle w:val="Title"/>
                    <w:rPr>
                      <w:rFonts w:asciiTheme="minorHAnsi" w:hAnsiTheme="minorHAnsi" w:cstheme="minorHAnsi"/>
                      <w:sz w:val="18"/>
                      <w:szCs w:val="18"/>
                      <w:lang w:val="mk-MK"/>
                    </w:rPr>
                  </w:pPr>
                </w:p>
              </w:tc>
            </w:tr>
            <w:tr w:rsidR="00E01D18" w:rsidRPr="003C11EA" w:rsidTr="00150C71">
              <w:trPr>
                <w:trHeight w:val="170"/>
              </w:trPr>
              <w:tc>
                <w:tcPr>
                  <w:tcW w:w="671" w:type="dxa"/>
                  <w:vMerge/>
                  <w:tcBorders>
                    <w:left w:val="single" w:sz="4" w:space="0" w:color="auto"/>
                    <w:bottom w:val="single" w:sz="4" w:space="0" w:color="auto"/>
                    <w:right w:val="single" w:sz="4" w:space="0" w:color="auto"/>
                  </w:tcBorders>
                  <w:shd w:val="clear" w:color="auto" w:fill="auto"/>
                  <w:vAlign w:val="center"/>
                </w:tcPr>
                <w:p w:rsidR="00E01D18" w:rsidRPr="003C11EA" w:rsidRDefault="00E01D18" w:rsidP="00E01D18">
                  <w:pPr>
                    <w:pStyle w:val="Title"/>
                    <w:rPr>
                      <w:rFonts w:asciiTheme="minorHAnsi" w:hAnsiTheme="minorHAnsi" w:cstheme="minorHAnsi"/>
                      <w:sz w:val="18"/>
                      <w:szCs w:val="18"/>
                      <w:lang w:val="mk-MK"/>
                    </w:rPr>
                  </w:pPr>
                </w:p>
              </w:tc>
              <w:tc>
                <w:tcPr>
                  <w:tcW w:w="3690" w:type="dxa"/>
                  <w:vMerge/>
                  <w:tcBorders>
                    <w:left w:val="single" w:sz="4" w:space="0" w:color="auto"/>
                    <w:bottom w:val="single" w:sz="4" w:space="0" w:color="auto"/>
                    <w:right w:val="single" w:sz="4" w:space="0" w:color="auto"/>
                  </w:tcBorders>
                  <w:shd w:val="clear" w:color="auto" w:fill="auto"/>
                  <w:vAlign w:val="center"/>
                </w:tcPr>
                <w:p w:rsidR="00E01D18" w:rsidRPr="003C11EA" w:rsidRDefault="00E01D18" w:rsidP="00E01D18">
                  <w:pPr>
                    <w:pStyle w:val="Title"/>
                    <w:jc w:val="left"/>
                    <w:rPr>
                      <w:rFonts w:asciiTheme="minorHAnsi" w:hAnsiTheme="minorHAnsi" w:cstheme="minorHAnsi"/>
                      <w:sz w:val="18"/>
                      <w:szCs w:val="18"/>
                      <w:lang w:val="mk-MK"/>
                    </w:rPr>
                  </w:pPr>
                </w:p>
              </w:tc>
              <w:tc>
                <w:tcPr>
                  <w:tcW w:w="890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E01D18" w:rsidRPr="00F34AE6" w:rsidRDefault="00E01D18" w:rsidP="00E01D18">
                  <w:pPr>
                    <w:pStyle w:val="Title"/>
                    <w:jc w:val="left"/>
                    <w:rPr>
                      <w:rFonts w:asciiTheme="minorHAnsi" w:hAnsiTheme="minorHAnsi" w:cstheme="minorHAnsi"/>
                      <w:sz w:val="18"/>
                      <w:szCs w:val="18"/>
                      <w:lang w:val="en-GB"/>
                    </w:rPr>
                  </w:pPr>
                  <w:r w:rsidRPr="003C11EA">
                    <w:rPr>
                      <w:rFonts w:asciiTheme="minorHAnsi" w:hAnsiTheme="minorHAnsi" w:cstheme="minorHAnsi"/>
                      <w:sz w:val="18"/>
                      <w:szCs w:val="18"/>
                      <w:lang w:val="mk-MK"/>
                    </w:rPr>
                    <w:t xml:space="preserve">Дополнува ООУ„Добре Јованоски“, Прилеп  </w:t>
                  </w:r>
                </w:p>
              </w:tc>
              <w:tc>
                <w:tcPr>
                  <w:tcW w:w="964" w:type="dxa"/>
                  <w:gridSpan w:val="2"/>
                  <w:vMerge/>
                  <w:tcBorders>
                    <w:left w:val="single" w:sz="4" w:space="0" w:color="auto"/>
                    <w:bottom w:val="single" w:sz="4" w:space="0" w:color="auto"/>
                    <w:right w:val="single" w:sz="4" w:space="0" w:color="auto"/>
                  </w:tcBorders>
                  <w:shd w:val="clear" w:color="auto" w:fill="auto"/>
                  <w:vAlign w:val="center"/>
                </w:tcPr>
                <w:p w:rsidR="00E01D18" w:rsidRPr="003C11EA" w:rsidRDefault="00E01D18" w:rsidP="00E01D18">
                  <w:pPr>
                    <w:pStyle w:val="Title"/>
                    <w:rPr>
                      <w:rFonts w:asciiTheme="minorHAnsi" w:hAnsiTheme="minorHAnsi" w:cstheme="minorHAnsi"/>
                      <w:sz w:val="18"/>
                      <w:szCs w:val="18"/>
                      <w:lang w:val="mk-MK"/>
                    </w:rPr>
                  </w:pPr>
                </w:p>
              </w:tc>
            </w:tr>
          </w:tbl>
          <w:p w:rsidR="00E01D18" w:rsidRDefault="00E01D18" w:rsidP="00E01D18"/>
          <w:tbl>
            <w:tblPr>
              <w:tblpPr w:leftFromText="180" w:rightFromText="180" w:vertAnchor="text" w:horzAnchor="margin" w:tblpXSpec="center" w:tblpY="3"/>
              <w:tblOverlap w:val="never"/>
              <w:tblW w:w="142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14283"/>
            </w:tblGrid>
            <w:tr w:rsidR="00E01D18" w:rsidRPr="003C11EA" w:rsidTr="00150C71">
              <w:trPr>
                <w:cantSplit/>
                <w:trHeight w:val="227"/>
              </w:trPr>
              <w:tc>
                <w:tcPr>
                  <w:tcW w:w="14283" w:type="dxa"/>
                  <w:tcBorders>
                    <w:top w:val="nil"/>
                    <w:left w:val="nil"/>
                    <w:bottom w:val="nil"/>
                    <w:right w:val="nil"/>
                  </w:tcBorders>
                  <w:vAlign w:val="center"/>
                </w:tcPr>
                <w:p w:rsidR="00E01D18" w:rsidRPr="003C11EA" w:rsidRDefault="00882FD4" w:rsidP="00E01D18">
                  <w:pPr>
                    <w:pStyle w:val="Title"/>
                    <w:jc w:val="left"/>
                    <w:rPr>
                      <w:rFonts w:asciiTheme="minorHAnsi" w:hAnsiTheme="minorHAnsi" w:cstheme="minorHAnsi"/>
                      <w:b/>
                      <w:sz w:val="18"/>
                      <w:szCs w:val="18"/>
                      <w:lang w:val="mk-MK"/>
                    </w:rPr>
                  </w:pPr>
                  <w:r>
                    <w:rPr>
                      <w:rFonts w:asciiTheme="minorHAnsi" w:hAnsiTheme="minorHAnsi" w:cstheme="minorHAnsi"/>
                      <w:b/>
                      <w:sz w:val="18"/>
                      <w:szCs w:val="18"/>
                      <w:lang w:val="mk-MK"/>
                    </w:rPr>
                    <w:t xml:space="preserve"> ТЕХНИЧКО ОБРАЗОВАНИЕ И </w:t>
                  </w:r>
                  <w:r w:rsidR="00E01D18" w:rsidRPr="003C11EA">
                    <w:rPr>
                      <w:rFonts w:asciiTheme="minorHAnsi" w:hAnsiTheme="minorHAnsi" w:cstheme="minorHAnsi"/>
                      <w:b/>
                      <w:sz w:val="18"/>
                      <w:szCs w:val="18"/>
                      <w:lang w:val="mk-MK"/>
                    </w:rPr>
                    <w:t>ИНФОРМАТИКА</w:t>
                  </w:r>
                </w:p>
              </w:tc>
            </w:tr>
          </w:tbl>
          <w:tbl>
            <w:tblPr>
              <w:tblpPr w:leftFromText="180" w:rightFromText="180" w:vertAnchor="text" w:horzAnchor="margin" w:tblpXSpec="center" w:tblpY="-26"/>
              <w:tblOverlap w:val="never"/>
              <w:tblW w:w="1422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671"/>
              <w:gridCol w:w="3548"/>
              <w:gridCol w:w="1134"/>
              <w:gridCol w:w="1276"/>
              <w:gridCol w:w="1417"/>
              <w:gridCol w:w="1418"/>
              <w:gridCol w:w="1276"/>
              <w:gridCol w:w="1275"/>
              <w:gridCol w:w="1247"/>
              <w:gridCol w:w="964"/>
            </w:tblGrid>
            <w:tr w:rsidR="00E01D18" w:rsidRPr="005B1B5C" w:rsidTr="00150C71">
              <w:trPr>
                <w:trHeight w:val="170"/>
              </w:trPr>
              <w:tc>
                <w:tcPr>
                  <w:tcW w:w="6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5B1B5C" w:rsidRDefault="00E01D18" w:rsidP="00E01D18">
                  <w:pPr>
                    <w:pStyle w:val="Title"/>
                    <w:rPr>
                      <w:rFonts w:asciiTheme="minorHAnsi" w:hAnsiTheme="minorHAnsi" w:cstheme="minorHAnsi"/>
                      <w:sz w:val="18"/>
                      <w:szCs w:val="18"/>
                      <w:lang w:val="mk-MK"/>
                    </w:rPr>
                  </w:pPr>
                  <w:r w:rsidRPr="005B1B5C">
                    <w:rPr>
                      <w:rFonts w:asciiTheme="minorHAnsi" w:hAnsiTheme="minorHAnsi" w:cstheme="minorHAnsi"/>
                      <w:sz w:val="18"/>
                      <w:szCs w:val="18"/>
                      <w:lang w:val="mk-MK"/>
                    </w:rPr>
                    <w:t>Р. бр.</w:t>
                  </w:r>
                </w:p>
              </w:tc>
              <w:tc>
                <w:tcPr>
                  <w:tcW w:w="3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5B1B5C" w:rsidRDefault="00E01D18" w:rsidP="00E01D18">
                  <w:pPr>
                    <w:pStyle w:val="Title"/>
                    <w:rPr>
                      <w:rFonts w:asciiTheme="minorHAnsi" w:hAnsiTheme="minorHAnsi" w:cstheme="minorHAnsi"/>
                      <w:sz w:val="18"/>
                      <w:szCs w:val="18"/>
                      <w:lang w:val="mk-MK"/>
                    </w:rPr>
                  </w:pPr>
                  <w:r w:rsidRPr="005B1B5C">
                    <w:rPr>
                      <w:rFonts w:asciiTheme="minorHAnsi" w:hAnsiTheme="minorHAnsi" w:cstheme="minorHAnsi"/>
                      <w:sz w:val="18"/>
                      <w:szCs w:val="18"/>
                      <w:lang w:val="mk-MK"/>
                    </w:rPr>
                    <w:t>ИМЕ И ПРЕЗИМЕ</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5B1B5C" w:rsidRDefault="00E01D18" w:rsidP="00E01D18">
                  <w:pPr>
                    <w:pStyle w:val="Title"/>
                    <w:rPr>
                      <w:rFonts w:asciiTheme="minorHAnsi" w:hAnsiTheme="minorHAnsi" w:cstheme="minorHAnsi"/>
                      <w:sz w:val="18"/>
                      <w:szCs w:val="18"/>
                    </w:rPr>
                  </w:pPr>
                  <w:r w:rsidRPr="005B1B5C">
                    <w:rPr>
                      <w:rFonts w:asciiTheme="minorHAnsi" w:hAnsiTheme="minorHAnsi" w:cstheme="minorHAnsi"/>
                      <w:sz w:val="18"/>
                      <w:szCs w:val="18"/>
                      <w:lang w:val="mk-MK"/>
                    </w:rPr>
                    <w:t>Одд.</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5B1B5C" w:rsidRDefault="00E01D18" w:rsidP="00E01D18">
                  <w:pPr>
                    <w:pStyle w:val="Title"/>
                    <w:rPr>
                      <w:rFonts w:asciiTheme="minorHAnsi" w:hAnsiTheme="minorHAnsi" w:cstheme="minorHAnsi"/>
                      <w:sz w:val="18"/>
                      <w:szCs w:val="18"/>
                      <w:lang w:val="mk-MK"/>
                    </w:rPr>
                  </w:pPr>
                  <w:r w:rsidRPr="005B1B5C">
                    <w:rPr>
                      <w:rFonts w:asciiTheme="minorHAnsi" w:hAnsiTheme="minorHAnsi" w:cstheme="minorHAnsi"/>
                      <w:sz w:val="18"/>
                      <w:szCs w:val="18"/>
                      <w:lang w:val="mk-MK"/>
                    </w:rPr>
                    <w:t>Часови</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5B1B5C" w:rsidRDefault="00E01D18" w:rsidP="00E01D18">
                  <w:pPr>
                    <w:pStyle w:val="Title"/>
                    <w:rPr>
                      <w:rFonts w:asciiTheme="minorHAnsi" w:hAnsiTheme="minorHAnsi" w:cstheme="minorHAnsi"/>
                      <w:sz w:val="18"/>
                      <w:szCs w:val="18"/>
                      <w:lang w:val="mk-MK"/>
                    </w:rPr>
                  </w:pPr>
                  <w:r w:rsidRPr="005B1B5C">
                    <w:rPr>
                      <w:rFonts w:asciiTheme="minorHAnsi" w:hAnsiTheme="minorHAnsi" w:cstheme="minorHAnsi"/>
                      <w:sz w:val="18"/>
                      <w:szCs w:val="18"/>
                      <w:lang w:val="mk-MK"/>
                    </w:rPr>
                    <w:t>Одделенски раководител</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5B1B5C" w:rsidRDefault="00E01D18" w:rsidP="00E01D18">
                  <w:pPr>
                    <w:pStyle w:val="Title"/>
                    <w:rPr>
                      <w:rFonts w:asciiTheme="minorHAnsi" w:hAnsiTheme="minorHAnsi" w:cstheme="minorHAnsi"/>
                      <w:sz w:val="18"/>
                      <w:szCs w:val="18"/>
                      <w:lang w:val="mk-MK"/>
                    </w:rPr>
                  </w:pPr>
                  <w:r w:rsidRPr="005B1B5C">
                    <w:rPr>
                      <w:rFonts w:asciiTheme="minorHAnsi" w:hAnsiTheme="minorHAnsi" w:cstheme="minorHAnsi"/>
                      <w:sz w:val="18"/>
                      <w:szCs w:val="18"/>
                      <w:lang w:val="mk-MK"/>
                    </w:rPr>
                    <w:t>Дополнителна и додатна настава</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5B1B5C" w:rsidRDefault="00E01D18" w:rsidP="00E01D18">
                  <w:pPr>
                    <w:pStyle w:val="Title"/>
                    <w:rPr>
                      <w:rFonts w:asciiTheme="minorHAnsi" w:hAnsiTheme="minorHAnsi" w:cstheme="minorHAnsi"/>
                      <w:sz w:val="18"/>
                      <w:szCs w:val="18"/>
                      <w:lang w:val="mk-MK"/>
                    </w:rPr>
                  </w:pPr>
                  <w:r w:rsidRPr="005B1B5C">
                    <w:rPr>
                      <w:rFonts w:asciiTheme="minorHAnsi" w:hAnsiTheme="minorHAnsi" w:cstheme="minorHAnsi"/>
                      <w:sz w:val="18"/>
                      <w:szCs w:val="18"/>
                      <w:lang w:val="mk-MK"/>
                    </w:rPr>
                    <w:t>Работа со секции</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5B1B5C" w:rsidRDefault="00E01D18" w:rsidP="00E01D18">
                  <w:pPr>
                    <w:pStyle w:val="Title"/>
                    <w:rPr>
                      <w:rFonts w:asciiTheme="minorHAnsi" w:hAnsiTheme="minorHAnsi" w:cstheme="minorHAnsi"/>
                      <w:sz w:val="18"/>
                      <w:szCs w:val="18"/>
                      <w:lang w:val="mk-MK"/>
                    </w:rPr>
                  </w:pPr>
                  <w:r w:rsidRPr="005B1B5C">
                    <w:rPr>
                      <w:rFonts w:asciiTheme="minorHAnsi" w:hAnsiTheme="minorHAnsi" w:cstheme="minorHAnsi"/>
                      <w:sz w:val="18"/>
                      <w:szCs w:val="18"/>
                      <w:lang w:val="mk-MK"/>
                    </w:rPr>
                    <w:t>Воннаставни активности</w:t>
                  </w:r>
                </w:p>
              </w:tc>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5B1B5C" w:rsidRDefault="00E01D18" w:rsidP="00E01D18">
                  <w:pPr>
                    <w:pStyle w:val="Title"/>
                    <w:rPr>
                      <w:rFonts w:asciiTheme="minorHAnsi" w:hAnsiTheme="minorHAnsi" w:cstheme="minorHAnsi"/>
                      <w:sz w:val="18"/>
                      <w:szCs w:val="18"/>
                      <w:lang w:val="mk-MK"/>
                    </w:rPr>
                  </w:pPr>
                </w:p>
              </w:tc>
              <w:tc>
                <w:tcPr>
                  <w:tcW w:w="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1D18" w:rsidRPr="005B1B5C" w:rsidRDefault="00E01D18" w:rsidP="00E01D18">
                  <w:pPr>
                    <w:pStyle w:val="Title"/>
                    <w:rPr>
                      <w:rFonts w:asciiTheme="minorHAnsi" w:hAnsiTheme="minorHAnsi" w:cstheme="minorHAnsi"/>
                      <w:sz w:val="18"/>
                      <w:szCs w:val="18"/>
                      <w:lang w:val="mk-MK"/>
                    </w:rPr>
                  </w:pPr>
                  <w:r w:rsidRPr="005B1B5C">
                    <w:rPr>
                      <w:rFonts w:asciiTheme="minorHAnsi" w:hAnsiTheme="minorHAnsi" w:cstheme="minorHAnsi"/>
                      <w:sz w:val="18"/>
                      <w:szCs w:val="18"/>
                      <w:lang w:val="mk-MK"/>
                    </w:rPr>
                    <w:t>Вкупно часови</w:t>
                  </w:r>
                </w:p>
              </w:tc>
            </w:tr>
            <w:tr w:rsidR="00E01D18" w:rsidRPr="005B1B5C" w:rsidTr="00150C71">
              <w:trPr>
                <w:trHeight w:val="170"/>
              </w:trPr>
              <w:tc>
                <w:tcPr>
                  <w:tcW w:w="671" w:type="dxa"/>
                  <w:vMerge w:val="restart"/>
                  <w:tcBorders>
                    <w:top w:val="single" w:sz="4" w:space="0" w:color="auto"/>
                    <w:left w:val="single" w:sz="4" w:space="0" w:color="auto"/>
                    <w:right w:val="single" w:sz="4" w:space="0" w:color="auto"/>
                  </w:tcBorders>
                  <w:vAlign w:val="center"/>
                </w:tcPr>
                <w:p w:rsidR="00E01D18" w:rsidRPr="005B1B5C" w:rsidRDefault="00E01D18" w:rsidP="00E01D18">
                  <w:pPr>
                    <w:pStyle w:val="Title"/>
                    <w:rPr>
                      <w:rFonts w:asciiTheme="minorHAnsi" w:hAnsiTheme="minorHAnsi" w:cstheme="minorHAnsi"/>
                      <w:sz w:val="18"/>
                      <w:szCs w:val="18"/>
                      <w:lang w:val="mk-MK"/>
                    </w:rPr>
                  </w:pPr>
                  <w:r w:rsidRPr="005B1B5C">
                    <w:rPr>
                      <w:rFonts w:asciiTheme="minorHAnsi" w:hAnsiTheme="minorHAnsi" w:cstheme="minorHAnsi"/>
                      <w:sz w:val="18"/>
                      <w:szCs w:val="18"/>
                      <w:lang w:val="mk-MK"/>
                    </w:rPr>
                    <w:t>1</w:t>
                  </w:r>
                </w:p>
              </w:tc>
              <w:tc>
                <w:tcPr>
                  <w:tcW w:w="3548" w:type="dxa"/>
                  <w:vMerge w:val="restart"/>
                  <w:tcBorders>
                    <w:top w:val="single" w:sz="4" w:space="0" w:color="auto"/>
                    <w:left w:val="single" w:sz="4" w:space="0" w:color="auto"/>
                    <w:right w:val="single" w:sz="4" w:space="0" w:color="auto"/>
                  </w:tcBorders>
                  <w:vAlign w:val="center"/>
                </w:tcPr>
                <w:p w:rsidR="00E01D18" w:rsidRPr="005B1B5C" w:rsidRDefault="00E01D18" w:rsidP="00E01D18">
                  <w:pPr>
                    <w:pStyle w:val="Title"/>
                    <w:jc w:val="left"/>
                    <w:rPr>
                      <w:rFonts w:asciiTheme="minorHAnsi" w:hAnsiTheme="minorHAnsi" w:cstheme="minorHAnsi"/>
                      <w:sz w:val="18"/>
                      <w:szCs w:val="18"/>
                      <w:lang w:val="mk-MK"/>
                    </w:rPr>
                  </w:pPr>
                  <w:r w:rsidRPr="005B1B5C">
                    <w:rPr>
                      <w:rFonts w:asciiTheme="minorHAnsi" w:hAnsiTheme="minorHAnsi" w:cstheme="minorHAnsi"/>
                      <w:sz w:val="18"/>
                      <w:szCs w:val="18"/>
                      <w:lang w:val="mk-MK"/>
                    </w:rPr>
                    <w:t>Николче Секулоски</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F34AE6" w:rsidRDefault="00E01D18" w:rsidP="00E01D18">
                  <w:pPr>
                    <w:pStyle w:val="Title"/>
                    <w:rPr>
                      <w:rFonts w:asciiTheme="minorHAnsi" w:hAnsiTheme="minorHAnsi" w:cstheme="minorHAnsi"/>
                      <w:sz w:val="18"/>
                      <w:szCs w:val="18"/>
                      <w:vertAlign w:val="superscript"/>
                      <w:lang w:val="mk-MK"/>
                    </w:rPr>
                  </w:pPr>
                  <w:r w:rsidRPr="00F34AE6">
                    <w:rPr>
                      <w:rFonts w:asciiTheme="minorHAnsi" w:hAnsiTheme="minorHAnsi" w:cstheme="minorHAnsi"/>
                      <w:sz w:val="18"/>
                      <w:szCs w:val="18"/>
                    </w:rPr>
                    <w:t>VI</w:t>
                  </w:r>
                </w:p>
              </w:tc>
              <w:tc>
                <w:tcPr>
                  <w:tcW w:w="1276" w:type="dxa"/>
                  <w:tcBorders>
                    <w:top w:val="single" w:sz="4" w:space="0" w:color="auto"/>
                    <w:left w:val="single" w:sz="4" w:space="0" w:color="auto"/>
                    <w:bottom w:val="single" w:sz="4" w:space="0" w:color="auto"/>
                    <w:right w:val="single" w:sz="4" w:space="0" w:color="auto"/>
                  </w:tcBorders>
                  <w:vAlign w:val="center"/>
                </w:tcPr>
                <w:p w:rsidR="00E01D18" w:rsidRPr="00882FD4" w:rsidRDefault="00882FD4" w:rsidP="00E01D18">
                  <w:pPr>
                    <w:pStyle w:val="Title"/>
                    <w:rPr>
                      <w:rFonts w:asciiTheme="minorHAnsi" w:hAnsiTheme="minorHAnsi" w:cstheme="minorHAnsi"/>
                      <w:sz w:val="18"/>
                      <w:szCs w:val="18"/>
                      <w:lang w:val="mk-MK"/>
                    </w:rPr>
                  </w:pPr>
                  <w:r>
                    <w:rPr>
                      <w:rFonts w:asciiTheme="minorHAnsi" w:hAnsiTheme="minorHAnsi" w:cstheme="minorHAnsi"/>
                      <w:sz w:val="18"/>
                      <w:szCs w:val="18"/>
                      <w:lang w:val="mk-MK"/>
                    </w:rPr>
                    <w:t>5х2=10</w:t>
                  </w:r>
                </w:p>
              </w:tc>
              <w:tc>
                <w:tcPr>
                  <w:tcW w:w="1417" w:type="dxa"/>
                  <w:tcBorders>
                    <w:top w:val="single" w:sz="4" w:space="0" w:color="auto"/>
                    <w:left w:val="single" w:sz="4" w:space="0" w:color="auto"/>
                    <w:bottom w:val="single" w:sz="4" w:space="0" w:color="auto"/>
                    <w:right w:val="single" w:sz="4" w:space="0" w:color="auto"/>
                  </w:tcBorders>
                  <w:vAlign w:val="center"/>
                </w:tcPr>
                <w:p w:rsidR="00E01D18" w:rsidRPr="005B1B5C" w:rsidRDefault="00E01D18" w:rsidP="00E01D18">
                  <w:pPr>
                    <w:pStyle w:val="Title"/>
                    <w:rPr>
                      <w:rFonts w:asciiTheme="minorHAnsi" w:hAnsiTheme="minorHAnsi" w:cstheme="minorHAnsi"/>
                      <w:b/>
                      <w:sz w:val="18"/>
                      <w:szCs w:val="18"/>
                      <w:vertAlign w:val="superscript"/>
                    </w:rPr>
                  </w:pPr>
                </w:p>
              </w:tc>
              <w:tc>
                <w:tcPr>
                  <w:tcW w:w="1418" w:type="dxa"/>
                  <w:tcBorders>
                    <w:top w:val="single" w:sz="4" w:space="0" w:color="auto"/>
                    <w:left w:val="single" w:sz="4" w:space="0" w:color="auto"/>
                    <w:bottom w:val="single" w:sz="4" w:space="0" w:color="auto"/>
                    <w:right w:val="single" w:sz="4" w:space="0" w:color="auto"/>
                  </w:tcBorders>
                  <w:vAlign w:val="center"/>
                </w:tcPr>
                <w:p w:rsidR="00E01D18" w:rsidRPr="005B1B5C" w:rsidRDefault="00E01D18" w:rsidP="00E01D18">
                  <w:pPr>
                    <w:pStyle w:val="Title"/>
                    <w:rPr>
                      <w:rFonts w:asciiTheme="minorHAnsi" w:hAnsiTheme="minorHAnsi" w:cstheme="minorHAnsi"/>
                      <w:b/>
                      <w:sz w:val="18"/>
                      <w:szCs w:val="18"/>
                      <w:lang w:val="mk-MK"/>
                    </w:rPr>
                  </w:pPr>
                  <w:r w:rsidRPr="005B1B5C">
                    <w:rPr>
                      <w:rFonts w:asciiTheme="minorHAnsi" w:eastAsia="Arial" w:hAnsiTheme="minorHAnsi" w:cstheme="minorHAnsi"/>
                      <w:b/>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E01D18" w:rsidRPr="005B1B5C" w:rsidRDefault="00E01D18" w:rsidP="00E01D18">
                  <w:pPr>
                    <w:pStyle w:val="Title"/>
                    <w:rPr>
                      <w:rFonts w:asciiTheme="minorHAnsi" w:hAnsiTheme="minorHAnsi" w:cstheme="minorHAnsi"/>
                      <w:b/>
                      <w:sz w:val="18"/>
                      <w:szCs w:val="18"/>
                      <w:lang w:val="mk-MK"/>
                    </w:rPr>
                  </w:pPr>
                </w:p>
              </w:tc>
              <w:tc>
                <w:tcPr>
                  <w:tcW w:w="1275" w:type="dxa"/>
                  <w:tcBorders>
                    <w:top w:val="single" w:sz="4" w:space="0" w:color="auto"/>
                    <w:left w:val="single" w:sz="4" w:space="0" w:color="auto"/>
                    <w:bottom w:val="single" w:sz="4" w:space="0" w:color="auto"/>
                    <w:right w:val="single" w:sz="4" w:space="0" w:color="auto"/>
                  </w:tcBorders>
                  <w:vAlign w:val="center"/>
                </w:tcPr>
                <w:p w:rsidR="00E01D18" w:rsidRPr="005B1B5C" w:rsidRDefault="00E01D18" w:rsidP="00E01D18">
                  <w:pPr>
                    <w:pStyle w:val="Title"/>
                    <w:rPr>
                      <w:rFonts w:asciiTheme="minorHAnsi" w:hAnsiTheme="minorHAnsi" w:cstheme="minorHAnsi"/>
                      <w:b/>
                      <w:sz w:val="18"/>
                      <w:szCs w:val="18"/>
                      <w:lang w:val="mk-MK"/>
                    </w:rPr>
                  </w:pPr>
                  <w:r w:rsidRPr="005B1B5C">
                    <w:rPr>
                      <w:rFonts w:asciiTheme="minorHAnsi" w:eastAsia="Arial" w:hAnsiTheme="minorHAnsi" w:cstheme="minorHAnsi"/>
                      <w:b/>
                      <w:color w:val="000000"/>
                      <w:sz w:val="18"/>
                      <w:szCs w:val="18"/>
                    </w:rPr>
                    <w:t>√</w:t>
                  </w:r>
                </w:p>
              </w:tc>
              <w:tc>
                <w:tcPr>
                  <w:tcW w:w="1247" w:type="dxa"/>
                  <w:tcBorders>
                    <w:top w:val="single" w:sz="4" w:space="0" w:color="auto"/>
                    <w:left w:val="single" w:sz="4" w:space="0" w:color="auto"/>
                    <w:bottom w:val="nil"/>
                    <w:right w:val="single" w:sz="4" w:space="0" w:color="auto"/>
                  </w:tcBorders>
                </w:tcPr>
                <w:p w:rsidR="00E01D18" w:rsidRPr="005B1B5C" w:rsidRDefault="00E01D18" w:rsidP="00E01D18">
                  <w:pPr>
                    <w:pStyle w:val="Title"/>
                    <w:rPr>
                      <w:rFonts w:asciiTheme="minorHAnsi" w:hAnsiTheme="minorHAnsi" w:cstheme="minorHAnsi"/>
                      <w:sz w:val="18"/>
                      <w:szCs w:val="18"/>
                      <w:lang w:val="mk-MK"/>
                    </w:rPr>
                  </w:pPr>
                </w:p>
              </w:tc>
              <w:tc>
                <w:tcPr>
                  <w:tcW w:w="964" w:type="dxa"/>
                  <w:vMerge w:val="restart"/>
                  <w:tcBorders>
                    <w:top w:val="single" w:sz="4" w:space="0" w:color="auto"/>
                    <w:left w:val="single" w:sz="4" w:space="0" w:color="auto"/>
                    <w:right w:val="single" w:sz="4" w:space="0" w:color="auto"/>
                  </w:tcBorders>
                  <w:vAlign w:val="center"/>
                </w:tcPr>
                <w:p w:rsidR="00E01D18" w:rsidRPr="005B1B5C" w:rsidRDefault="00E01D18" w:rsidP="00E01D18">
                  <w:pPr>
                    <w:pStyle w:val="Title"/>
                    <w:rPr>
                      <w:rFonts w:asciiTheme="minorHAnsi" w:hAnsiTheme="minorHAnsi" w:cstheme="minorHAnsi"/>
                      <w:sz w:val="18"/>
                      <w:szCs w:val="18"/>
                      <w:lang w:val="mk-MK"/>
                    </w:rPr>
                  </w:pPr>
                  <w:r w:rsidRPr="005B1B5C">
                    <w:rPr>
                      <w:rFonts w:asciiTheme="minorHAnsi" w:hAnsiTheme="minorHAnsi" w:cstheme="minorHAnsi"/>
                      <w:sz w:val="18"/>
                      <w:szCs w:val="18"/>
                      <w:lang w:val="mk-MK"/>
                    </w:rPr>
                    <w:t>21</w:t>
                  </w:r>
                </w:p>
              </w:tc>
            </w:tr>
            <w:tr w:rsidR="00E01D18" w:rsidRPr="005B1B5C" w:rsidTr="00150C71">
              <w:trPr>
                <w:trHeight w:val="170"/>
              </w:trPr>
              <w:tc>
                <w:tcPr>
                  <w:tcW w:w="671" w:type="dxa"/>
                  <w:vMerge/>
                  <w:tcBorders>
                    <w:left w:val="single" w:sz="4" w:space="0" w:color="auto"/>
                    <w:right w:val="single" w:sz="4" w:space="0" w:color="auto"/>
                  </w:tcBorders>
                  <w:vAlign w:val="center"/>
                </w:tcPr>
                <w:p w:rsidR="00E01D18" w:rsidRPr="005B1B5C" w:rsidRDefault="00E01D18" w:rsidP="00E01D18">
                  <w:pPr>
                    <w:pStyle w:val="Title"/>
                    <w:rPr>
                      <w:rFonts w:asciiTheme="minorHAnsi" w:hAnsiTheme="minorHAnsi" w:cstheme="minorHAnsi"/>
                      <w:sz w:val="18"/>
                      <w:szCs w:val="18"/>
                      <w:lang w:val="mk-MK"/>
                    </w:rPr>
                  </w:pPr>
                </w:p>
              </w:tc>
              <w:tc>
                <w:tcPr>
                  <w:tcW w:w="3548" w:type="dxa"/>
                  <w:vMerge/>
                  <w:tcBorders>
                    <w:left w:val="single" w:sz="4" w:space="0" w:color="auto"/>
                    <w:right w:val="single" w:sz="4" w:space="0" w:color="auto"/>
                  </w:tcBorders>
                  <w:vAlign w:val="center"/>
                </w:tcPr>
                <w:p w:rsidR="00E01D18" w:rsidRPr="005B1B5C" w:rsidRDefault="00E01D18" w:rsidP="00E01D18">
                  <w:pPr>
                    <w:pStyle w:val="Title"/>
                    <w:jc w:val="left"/>
                    <w:rPr>
                      <w:rFonts w:asciiTheme="minorHAnsi" w:hAnsiTheme="minorHAnsi" w:cstheme="minorHAnsi"/>
                      <w:sz w:val="18"/>
                      <w:szCs w:val="18"/>
                      <w:lang w:val="mk-MK"/>
                    </w:rPr>
                  </w:pP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F34AE6" w:rsidRDefault="00E01D18" w:rsidP="00E01D18">
                  <w:pPr>
                    <w:pStyle w:val="Title"/>
                    <w:rPr>
                      <w:rFonts w:asciiTheme="minorHAnsi" w:hAnsiTheme="minorHAnsi" w:cstheme="minorHAnsi"/>
                      <w:sz w:val="18"/>
                      <w:szCs w:val="18"/>
                      <w:vertAlign w:val="superscript"/>
                      <w:lang w:val="mk-MK"/>
                    </w:rPr>
                  </w:pPr>
                  <w:r w:rsidRPr="00F34AE6">
                    <w:rPr>
                      <w:rFonts w:asciiTheme="minorHAnsi" w:hAnsiTheme="minorHAnsi" w:cstheme="minorHAnsi"/>
                      <w:sz w:val="18"/>
                      <w:szCs w:val="18"/>
                    </w:rPr>
                    <w:t>VII</w:t>
                  </w:r>
                </w:p>
              </w:tc>
              <w:tc>
                <w:tcPr>
                  <w:tcW w:w="1276" w:type="dxa"/>
                  <w:tcBorders>
                    <w:top w:val="single" w:sz="4" w:space="0" w:color="auto"/>
                    <w:left w:val="single" w:sz="4" w:space="0" w:color="auto"/>
                    <w:bottom w:val="single" w:sz="4" w:space="0" w:color="auto"/>
                    <w:right w:val="single" w:sz="4" w:space="0" w:color="auto"/>
                  </w:tcBorders>
                  <w:vAlign w:val="center"/>
                </w:tcPr>
                <w:p w:rsidR="00E01D18" w:rsidRPr="005B1B5C" w:rsidRDefault="00E01D18" w:rsidP="00E01D18">
                  <w:pPr>
                    <w:pStyle w:val="Title"/>
                    <w:rPr>
                      <w:rFonts w:asciiTheme="minorHAnsi" w:hAnsiTheme="minorHAnsi" w:cstheme="minorHAnsi"/>
                      <w:sz w:val="18"/>
                      <w:szCs w:val="18"/>
                      <w:lang w:val="mk-MK"/>
                    </w:rPr>
                  </w:pPr>
                  <w:r w:rsidRPr="005B1B5C">
                    <w:rPr>
                      <w:rFonts w:asciiTheme="minorHAnsi" w:hAnsiTheme="minorHAnsi" w:cstheme="minorHAnsi"/>
                      <w:sz w:val="18"/>
                      <w:szCs w:val="18"/>
                    </w:rPr>
                    <w:t>5</w:t>
                  </w:r>
                  <w:r w:rsidRPr="005B1B5C">
                    <w:rPr>
                      <w:rFonts w:asciiTheme="minorHAnsi" w:hAnsiTheme="minorHAnsi" w:cstheme="minorHAnsi"/>
                      <w:sz w:val="18"/>
                      <w:szCs w:val="18"/>
                      <w:lang w:val="mk-MK"/>
                    </w:rPr>
                    <w:t>х1=5</w:t>
                  </w:r>
                </w:p>
              </w:tc>
              <w:tc>
                <w:tcPr>
                  <w:tcW w:w="1417" w:type="dxa"/>
                  <w:tcBorders>
                    <w:top w:val="single" w:sz="4" w:space="0" w:color="auto"/>
                    <w:left w:val="single" w:sz="4" w:space="0" w:color="auto"/>
                    <w:bottom w:val="nil"/>
                    <w:right w:val="single" w:sz="4" w:space="0" w:color="auto"/>
                  </w:tcBorders>
                  <w:vAlign w:val="center"/>
                </w:tcPr>
                <w:p w:rsidR="00E01D18" w:rsidRPr="005B1B5C" w:rsidRDefault="00E01D18" w:rsidP="00E01D18">
                  <w:pPr>
                    <w:pStyle w:val="Title"/>
                    <w:rPr>
                      <w:rFonts w:asciiTheme="minorHAnsi" w:hAnsiTheme="minorHAnsi" w:cstheme="minorHAnsi"/>
                      <w:sz w:val="18"/>
                      <w:szCs w:val="18"/>
                      <w:lang w:val="mk-MK"/>
                    </w:rPr>
                  </w:pPr>
                </w:p>
              </w:tc>
              <w:tc>
                <w:tcPr>
                  <w:tcW w:w="1418" w:type="dxa"/>
                  <w:tcBorders>
                    <w:top w:val="single" w:sz="4" w:space="0" w:color="auto"/>
                    <w:left w:val="single" w:sz="4" w:space="0" w:color="auto"/>
                    <w:bottom w:val="nil"/>
                    <w:right w:val="single" w:sz="4" w:space="0" w:color="auto"/>
                  </w:tcBorders>
                  <w:vAlign w:val="center"/>
                </w:tcPr>
                <w:p w:rsidR="00E01D18" w:rsidRPr="005B1B5C" w:rsidRDefault="00E01D18" w:rsidP="00E01D18">
                  <w:pPr>
                    <w:pStyle w:val="Title"/>
                    <w:rPr>
                      <w:rFonts w:asciiTheme="minorHAnsi" w:hAnsiTheme="minorHAnsi" w:cstheme="minorHAnsi"/>
                      <w:sz w:val="18"/>
                      <w:szCs w:val="18"/>
                      <w:lang w:val="mk-MK"/>
                    </w:rPr>
                  </w:pPr>
                </w:p>
              </w:tc>
              <w:tc>
                <w:tcPr>
                  <w:tcW w:w="1276" w:type="dxa"/>
                  <w:tcBorders>
                    <w:top w:val="single" w:sz="4" w:space="0" w:color="auto"/>
                    <w:left w:val="single" w:sz="4" w:space="0" w:color="auto"/>
                    <w:bottom w:val="nil"/>
                    <w:right w:val="single" w:sz="4" w:space="0" w:color="auto"/>
                  </w:tcBorders>
                  <w:vAlign w:val="center"/>
                </w:tcPr>
                <w:p w:rsidR="00E01D18" w:rsidRPr="005B1B5C" w:rsidRDefault="00E01D18" w:rsidP="00E01D18">
                  <w:pPr>
                    <w:pStyle w:val="Title"/>
                    <w:rPr>
                      <w:rFonts w:asciiTheme="minorHAnsi" w:hAnsiTheme="minorHAnsi" w:cstheme="minorHAnsi"/>
                      <w:sz w:val="18"/>
                      <w:szCs w:val="18"/>
                      <w:lang w:val="mk-MK"/>
                    </w:rPr>
                  </w:pPr>
                </w:p>
              </w:tc>
              <w:tc>
                <w:tcPr>
                  <w:tcW w:w="1275" w:type="dxa"/>
                  <w:tcBorders>
                    <w:top w:val="single" w:sz="4" w:space="0" w:color="auto"/>
                    <w:left w:val="single" w:sz="4" w:space="0" w:color="auto"/>
                    <w:bottom w:val="nil"/>
                    <w:right w:val="single" w:sz="4" w:space="0" w:color="auto"/>
                  </w:tcBorders>
                  <w:vAlign w:val="center"/>
                </w:tcPr>
                <w:p w:rsidR="00E01D18" w:rsidRPr="005B1B5C" w:rsidRDefault="00E01D18" w:rsidP="00E01D18">
                  <w:pPr>
                    <w:pStyle w:val="Title"/>
                    <w:rPr>
                      <w:rFonts w:asciiTheme="minorHAnsi" w:hAnsiTheme="minorHAnsi" w:cstheme="minorHAnsi"/>
                      <w:sz w:val="18"/>
                      <w:szCs w:val="18"/>
                      <w:lang w:val="mk-MK"/>
                    </w:rPr>
                  </w:pPr>
                </w:p>
              </w:tc>
              <w:tc>
                <w:tcPr>
                  <w:tcW w:w="1247" w:type="dxa"/>
                  <w:tcBorders>
                    <w:top w:val="nil"/>
                    <w:left w:val="single" w:sz="4" w:space="0" w:color="auto"/>
                    <w:bottom w:val="nil"/>
                    <w:right w:val="single" w:sz="4" w:space="0" w:color="auto"/>
                  </w:tcBorders>
                </w:tcPr>
                <w:p w:rsidR="00E01D18" w:rsidRPr="005B1B5C" w:rsidRDefault="00E01D18" w:rsidP="00E01D18">
                  <w:pPr>
                    <w:pStyle w:val="Title"/>
                    <w:rPr>
                      <w:rFonts w:asciiTheme="minorHAnsi" w:hAnsiTheme="minorHAnsi" w:cstheme="minorHAnsi"/>
                      <w:sz w:val="18"/>
                      <w:szCs w:val="18"/>
                      <w:lang w:val="mk-MK"/>
                    </w:rPr>
                  </w:pPr>
                </w:p>
              </w:tc>
              <w:tc>
                <w:tcPr>
                  <w:tcW w:w="964" w:type="dxa"/>
                  <w:vMerge/>
                  <w:tcBorders>
                    <w:left w:val="single" w:sz="4" w:space="0" w:color="auto"/>
                    <w:right w:val="single" w:sz="4" w:space="0" w:color="auto"/>
                  </w:tcBorders>
                  <w:vAlign w:val="center"/>
                </w:tcPr>
                <w:p w:rsidR="00E01D18" w:rsidRPr="005B1B5C" w:rsidRDefault="00E01D18" w:rsidP="00E01D18">
                  <w:pPr>
                    <w:pStyle w:val="Title"/>
                    <w:rPr>
                      <w:rFonts w:asciiTheme="minorHAnsi" w:hAnsiTheme="minorHAnsi" w:cstheme="minorHAnsi"/>
                      <w:sz w:val="18"/>
                      <w:szCs w:val="18"/>
                      <w:lang w:val="mk-MK"/>
                    </w:rPr>
                  </w:pPr>
                </w:p>
              </w:tc>
            </w:tr>
            <w:tr w:rsidR="00E01D18" w:rsidRPr="005B1B5C" w:rsidTr="00150C71">
              <w:trPr>
                <w:trHeight w:val="170"/>
              </w:trPr>
              <w:tc>
                <w:tcPr>
                  <w:tcW w:w="671" w:type="dxa"/>
                  <w:vMerge/>
                  <w:tcBorders>
                    <w:left w:val="single" w:sz="4" w:space="0" w:color="auto"/>
                    <w:bottom w:val="single" w:sz="4" w:space="0" w:color="auto"/>
                    <w:right w:val="single" w:sz="4" w:space="0" w:color="auto"/>
                  </w:tcBorders>
                  <w:vAlign w:val="center"/>
                </w:tcPr>
                <w:p w:rsidR="00E01D18" w:rsidRPr="005B1B5C" w:rsidRDefault="00E01D18" w:rsidP="00E01D18">
                  <w:pPr>
                    <w:pStyle w:val="Title"/>
                    <w:rPr>
                      <w:rFonts w:asciiTheme="minorHAnsi" w:hAnsiTheme="minorHAnsi" w:cstheme="minorHAnsi"/>
                      <w:sz w:val="18"/>
                      <w:szCs w:val="18"/>
                      <w:lang w:val="mk-MK"/>
                    </w:rPr>
                  </w:pPr>
                </w:p>
              </w:tc>
              <w:tc>
                <w:tcPr>
                  <w:tcW w:w="3548" w:type="dxa"/>
                  <w:vMerge/>
                  <w:tcBorders>
                    <w:left w:val="single" w:sz="4" w:space="0" w:color="auto"/>
                    <w:bottom w:val="single" w:sz="4" w:space="0" w:color="auto"/>
                    <w:right w:val="single" w:sz="4" w:space="0" w:color="auto"/>
                  </w:tcBorders>
                  <w:vAlign w:val="center"/>
                </w:tcPr>
                <w:p w:rsidR="00E01D18" w:rsidRPr="005B1B5C" w:rsidRDefault="00E01D18" w:rsidP="00E01D18">
                  <w:pPr>
                    <w:pStyle w:val="Title"/>
                    <w:jc w:val="left"/>
                    <w:rPr>
                      <w:rFonts w:asciiTheme="minorHAnsi" w:hAnsiTheme="minorHAnsi" w:cstheme="minorHAnsi"/>
                      <w:sz w:val="18"/>
                      <w:szCs w:val="18"/>
                      <w:lang w:val="mk-MK"/>
                    </w:rPr>
                  </w:pP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F34AE6" w:rsidRDefault="00E01D18" w:rsidP="00E01D18">
                  <w:pPr>
                    <w:pStyle w:val="Title"/>
                    <w:rPr>
                      <w:rFonts w:asciiTheme="minorHAnsi" w:hAnsiTheme="minorHAnsi" w:cstheme="minorHAnsi"/>
                      <w:sz w:val="18"/>
                      <w:szCs w:val="18"/>
                      <w:vertAlign w:val="superscript"/>
                      <w:lang w:val="mk-MK"/>
                    </w:rPr>
                  </w:pPr>
                  <w:r w:rsidRPr="00F34AE6">
                    <w:rPr>
                      <w:rFonts w:asciiTheme="minorHAnsi" w:hAnsiTheme="minorHAnsi" w:cstheme="minorHAnsi"/>
                      <w:sz w:val="18"/>
                      <w:szCs w:val="18"/>
                      <w:vertAlign w:val="superscript"/>
                      <w:lang w:val="mk-MK"/>
                    </w:rPr>
                    <w:t xml:space="preserve"> </w:t>
                  </w:r>
                  <w:r w:rsidRPr="00F34AE6">
                    <w:rPr>
                      <w:rFonts w:asciiTheme="minorHAnsi" w:hAnsiTheme="minorHAnsi" w:cstheme="minorHAnsi"/>
                      <w:sz w:val="18"/>
                      <w:szCs w:val="18"/>
                    </w:rPr>
                    <w:t>IX</w:t>
                  </w:r>
                  <w:r w:rsidR="00882FD4" w:rsidRPr="00F34AE6">
                    <w:rPr>
                      <w:rFonts w:asciiTheme="minorHAnsi" w:hAnsiTheme="minorHAnsi" w:cstheme="minorHAnsi"/>
                      <w:sz w:val="18"/>
                      <w:szCs w:val="18"/>
                      <w:lang w:val="mk-MK"/>
                    </w:rPr>
                    <w:t>в,г,д</w:t>
                  </w:r>
                </w:p>
              </w:tc>
              <w:tc>
                <w:tcPr>
                  <w:tcW w:w="1276" w:type="dxa"/>
                  <w:tcBorders>
                    <w:top w:val="single" w:sz="4" w:space="0" w:color="auto"/>
                    <w:left w:val="single" w:sz="4" w:space="0" w:color="auto"/>
                    <w:bottom w:val="single" w:sz="4" w:space="0" w:color="auto"/>
                    <w:right w:val="single" w:sz="4" w:space="0" w:color="auto"/>
                  </w:tcBorders>
                  <w:vAlign w:val="center"/>
                </w:tcPr>
                <w:p w:rsidR="00E01D18" w:rsidRPr="005B1B5C" w:rsidRDefault="00E01D18" w:rsidP="00E01D18">
                  <w:pPr>
                    <w:pStyle w:val="Title"/>
                    <w:rPr>
                      <w:rFonts w:asciiTheme="minorHAnsi" w:hAnsiTheme="minorHAnsi" w:cstheme="minorHAnsi"/>
                      <w:sz w:val="18"/>
                      <w:szCs w:val="18"/>
                      <w:lang w:val="mk-MK"/>
                    </w:rPr>
                  </w:pPr>
                  <w:r>
                    <w:rPr>
                      <w:rFonts w:asciiTheme="minorHAnsi" w:hAnsiTheme="minorHAnsi" w:cstheme="minorHAnsi"/>
                      <w:sz w:val="18"/>
                      <w:szCs w:val="18"/>
                      <w:lang w:val="mk-MK"/>
                    </w:rPr>
                    <w:t>Проекти од информатика</w:t>
                  </w:r>
                  <w:r w:rsidRPr="005B1B5C">
                    <w:rPr>
                      <w:rFonts w:asciiTheme="minorHAnsi" w:hAnsiTheme="minorHAnsi" w:cstheme="minorHAnsi"/>
                      <w:sz w:val="18"/>
                      <w:szCs w:val="18"/>
                      <w:lang w:val="mk-MK"/>
                    </w:rPr>
                    <w:t xml:space="preserve"> 3х2= 6</w:t>
                  </w:r>
                </w:p>
              </w:tc>
              <w:tc>
                <w:tcPr>
                  <w:tcW w:w="1417" w:type="dxa"/>
                  <w:tcBorders>
                    <w:top w:val="nil"/>
                    <w:left w:val="single" w:sz="4" w:space="0" w:color="auto"/>
                    <w:bottom w:val="single" w:sz="4" w:space="0" w:color="auto"/>
                    <w:right w:val="single" w:sz="4" w:space="0" w:color="auto"/>
                  </w:tcBorders>
                  <w:vAlign w:val="center"/>
                </w:tcPr>
                <w:p w:rsidR="00E01D18" w:rsidRPr="005B1B5C" w:rsidRDefault="00E01D18" w:rsidP="00E01D18">
                  <w:pPr>
                    <w:pStyle w:val="Title"/>
                    <w:rPr>
                      <w:rFonts w:asciiTheme="minorHAnsi" w:hAnsiTheme="minorHAnsi" w:cstheme="minorHAnsi"/>
                      <w:sz w:val="18"/>
                      <w:szCs w:val="18"/>
                      <w:lang w:val="mk-MK"/>
                    </w:rPr>
                  </w:pPr>
                </w:p>
              </w:tc>
              <w:tc>
                <w:tcPr>
                  <w:tcW w:w="1418" w:type="dxa"/>
                  <w:tcBorders>
                    <w:top w:val="nil"/>
                    <w:left w:val="single" w:sz="4" w:space="0" w:color="auto"/>
                    <w:bottom w:val="single" w:sz="4" w:space="0" w:color="auto"/>
                    <w:right w:val="single" w:sz="4" w:space="0" w:color="auto"/>
                  </w:tcBorders>
                  <w:vAlign w:val="center"/>
                </w:tcPr>
                <w:p w:rsidR="00E01D18" w:rsidRPr="005B1B5C" w:rsidRDefault="00E01D18" w:rsidP="00E01D18">
                  <w:pPr>
                    <w:pStyle w:val="Title"/>
                    <w:rPr>
                      <w:rFonts w:asciiTheme="minorHAnsi" w:hAnsiTheme="minorHAnsi" w:cstheme="minorHAnsi"/>
                      <w:sz w:val="18"/>
                      <w:szCs w:val="18"/>
                      <w:lang w:val="mk-MK"/>
                    </w:rPr>
                  </w:pPr>
                </w:p>
              </w:tc>
              <w:tc>
                <w:tcPr>
                  <w:tcW w:w="1276" w:type="dxa"/>
                  <w:tcBorders>
                    <w:top w:val="nil"/>
                    <w:left w:val="single" w:sz="4" w:space="0" w:color="auto"/>
                    <w:bottom w:val="single" w:sz="4" w:space="0" w:color="auto"/>
                    <w:right w:val="single" w:sz="4" w:space="0" w:color="auto"/>
                  </w:tcBorders>
                  <w:vAlign w:val="center"/>
                </w:tcPr>
                <w:p w:rsidR="00E01D18" w:rsidRPr="005B1B5C" w:rsidRDefault="00E01D18" w:rsidP="00E01D18">
                  <w:pPr>
                    <w:pStyle w:val="Title"/>
                    <w:rPr>
                      <w:rFonts w:asciiTheme="minorHAnsi" w:hAnsiTheme="minorHAnsi" w:cstheme="minorHAnsi"/>
                      <w:sz w:val="18"/>
                      <w:szCs w:val="18"/>
                      <w:lang w:val="mk-MK"/>
                    </w:rPr>
                  </w:pPr>
                </w:p>
              </w:tc>
              <w:tc>
                <w:tcPr>
                  <w:tcW w:w="1275" w:type="dxa"/>
                  <w:tcBorders>
                    <w:top w:val="nil"/>
                    <w:left w:val="single" w:sz="4" w:space="0" w:color="auto"/>
                    <w:bottom w:val="single" w:sz="4" w:space="0" w:color="auto"/>
                    <w:right w:val="single" w:sz="4" w:space="0" w:color="auto"/>
                  </w:tcBorders>
                  <w:vAlign w:val="center"/>
                </w:tcPr>
                <w:p w:rsidR="00E01D18" w:rsidRPr="005B1B5C" w:rsidRDefault="00E01D18" w:rsidP="00E01D18">
                  <w:pPr>
                    <w:pStyle w:val="Title"/>
                    <w:rPr>
                      <w:rFonts w:asciiTheme="minorHAnsi" w:hAnsiTheme="minorHAnsi" w:cstheme="minorHAnsi"/>
                      <w:sz w:val="18"/>
                      <w:szCs w:val="18"/>
                      <w:lang w:val="mk-MK"/>
                    </w:rPr>
                  </w:pPr>
                </w:p>
              </w:tc>
              <w:tc>
                <w:tcPr>
                  <w:tcW w:w="1247" w:type="dxa"/>
                  <w:tcBorders>
                    <w:top w:val="nil"/>
                    <w:left w:val="single" w:sz="4" w:space="0" w:color="auto"/>
                    <w:bottom w:val="single" w:sz="4" w:space="0" w:color="auto"/>
                    <w:right w:val="single" w:sz="4" w:space="0" w:color="auto"/>
                  </w:tcBorders>
                </w:tcPr>
                <w:p w:rsidR="00E01D18" w:rsidRPr="005B1B5C" w:rsidRDefault="00E01D18" w:rsidP="00E01D18">
                  <w:pPr>
                    <w:pStyle w:val="Title"/>
                    <w:rPr>
                      <w:rFonts w:asciiTheme="minorHAnsi" w:hAnsiTheme="minorHAnsi" w:cstheme="minorHAnsi"/>
                      <w:sz w:val="18"/>
                      <w:szCs w:val="18"/>
                      <w:lang w:val="mk-MK"/>
                    </w:rPr>
                  </w:pPr>
                </w:p>
              </w:tc>
              <w:tc>
                <w:tcPr>
                  <w:tcW w:w="964" w:type="dxa"/>
                  <w:vMerge/>
                  <w:tcBorders>
                    <w:left w:val="single" w:sz="4" w:space="0" w:color="auto"/>
                    <w:bottom w:val="single" w:sz="4" w:space="0" w:color="auto"/>
                    <w:right w:val="single" w:sz="4" w:space="0" w:color="auto"/>
                  </w:tcBorders>
                  <w:vAlign w:val="center"/>
                </w:tcPr>
                <w:p w:rsidR="00E01D18" w:rsidRPr="005B1B5C" w:rsidRDefault="00E01D18" w:rsidP="00E01D18">
                  <w:pPr>
                    <w:pStyle w:val="Title"/>
                    <w:rPr>
                      <w:rFonts w:asciiTheme="minorHAnsi" w:hAnsiTheme="minorHAnsi" w:cstheme="minorHAnsi"/>
                      <w:sz w:val="18"/>
                      <w:szCs w:val="18"/>
                      <w:lang w:val="mk-MK"/>
                    </w:rPr>
                  </w:pPr>
                </w:p>
              </w:tc>
            </w:tr>
          </w:tbl>
          <w:p w:rsidR="00E01D18" w:rsidRDefault="00E01D18" w:rsidP="00E01D18">
            <w:pPr>
              <w:rPr>
                <w:lang w:val="mk-MK"/>
              </w:rPr>
            </w:pPr>
          </w:p>
          <w:tbl>
            <w:tblPr>
              <w:tblpPr w:leftFromText="180" w:rightFromText="180" w:vertAnchor="text" w:horzAnchor="margin" w:tblpXSpec="center" w:tblpY="72"/>
              <w:tblOverlap w:val="never"/>
              <w:tblW w:w="14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4"/>
              <w:gridCol w:w="3687"/>
              <w:gridCol w:w="1134"/>
              <w:gridCol w:w="1134"/>
              <w:gridCol w:w="1417"/>
              <w:gridCol w:w="1418"/>
              <w:gridCol w:w="1276"/>
              <w:gridCol w:w="1275"/>
              <w:gridCol w:w="1247"/>
              <w:gridCol w:w="1025"/>
            </w:tblGrid>
            <w:tr w:rsidR="00E01D18" w:rsidRPr="003C11EA" w:rsidTr="00150C71">
              <w:trPr>
                <w:trHeight w:val="170"/>
              </w:trPr>
              <w:tc>
                <w:tcPr>
                  <w:tcW w:w="14287" w:type="dxa"/>
                  <w:gridSpan w:val="10"/>
                </w:tcPr>
                <w:p w:rsidR="00E01D18" w:rsidRPr="000B5B98" w:rsidRDefault="00E01D18" w:rsidP="00E01D18">
                  <w:pPr>
                    <w:pStyle w:val="Title"/>
                    <w:jc w:val="left"/>
                    <w:rPr>
                      <w:rFonts w:asciiTheme="minorHAnsi" w:hAnsiTheme="minorHAnsi" w:cstheme="minorHAnsi"/>
                      <w:b/>
                      <w:sz w:val="18"/>
                      <w:szCs w:val="18"/>
                      <w:lang w:val="mk-MK"/>
                    </w:rPr>
                  </w:pPr>
                  <w:r w:rsidRPr="003C11EA">
                    <w:rPr>
                      <w:rFonts w:asciiTheme="minorHAnsi" w:hAnsiTheme="minorHAnsi" w:cstheme="minorHAnsi"/>
                      <w:b/>
                      <w:sz w:val="18"/>
                      <w:szCs w:val="18"/>
                      <w:lang w:val="mk-MK"/>
                    </w:rPr>
                    <w:t>ПРИРОДНИ НАУКИ</w:t>
                  </w:r>
                  <w:r w:rsidR="00C50EC5">
                    <w:rPr>
                      <w:rFonts w:asciiTheme="minorHAnsi" w:hAnsiTheme="minorHAnsi" w:cstheme="minorHAnsi"/>
                      <w:b/>
                      <w:sz w:val="18"/>
                      <w:szCs w:val="18"/>
                      <w:lang w:val="mk-MK"/>
                    </w:rPr>
                    <w:t>/</w:t>
                  </w:r>
                  <w:r w:rsidR="000B5B98">
                    <w:rPr>
                      <w:rFonts w:asciiTheme="minorHAnsi" w:hAnsiTheme="minorHAnsi" w:cstheme="minorHAnsi"/>
                      <w:b/>
                      <w:sz w:val="18"/>
                      <w:szCs w:val="18"/>
                      <w:lang w:val="mk-MK"/>
                    </w:rPr>
                    <w:t xml:space="preserve">СЛОБОДЕН ИЗБОРЕН ВО </w:t>
                  </w:r>
                  <w:r w:rsidR="000B5B98">
                    <w:rPr>
                      <w:rFonts w:asciiTheme="minorHAnsi" w:hAnsiTheme="minorHAnsi" w:cstheme="minorHAnsi"/>
                      <w:b/>
                      <w:sz w:val="18"/>
                      <w:szCs w:val="18"/>
                      <w:lang w:val="en-GB"/>
                    </w:rPr>
                    <w:t>8</w:t>
                  </w:r>
                  <w:r w:rsidR="00C50EC5">
                    <w:rPr>
                      <w:rFonts w:asciiTheme="minorHAnsi" w:hAnsiTheme="minorHAnsi" w:cstheme="minorHAnsi"/>
                      <w:b/>
                      <w:sz w:val="18"/>
                      <w:szCs w:val="18"/>
                      <w:lang w:val="mk-MK"/>
                    </w:rPr>
                    <w:t>ТО ОДД.</w:t>
                  </w:r>
                  <w:r w:rsidR="000B5B98">
                    <w:rPr>
                      <w:rFonts w:asciiTheme="minorHAnsi" w:hAnsiTheme="minorHAnsi" w:cstheme="minorHAnsi"/>
                      <w:b/>
                      <w:sz w:val="18"/>
                      <w:szCs w:val="18"/>
                      <w:lang w:val="en-GB"/>
                    </w:rPr>
                    <w:t xml:space="preserve">- </w:t>
                  </w:r>
                  <w:r w:rsidR="000B5B98">
                    <w:rPr>
                      <w:rFonts w:asciiTheme="minorHAnsi" w:hAnsiTheme="minorHAnsi" w:cstheme="minorHAnsi"/>
                      <w:b/>
                      <w:sz w:val="18"/>
                      <w:szCs w:val="18"/>
                      <w:lang w:val="mk-MK"/>
                    </w:rPr>
                    <w:t>животни вештини</w:t>
                  </w:r>
                </w:p>
              </w:tc>
            </w:tr>
            <w:tr w:rsidR="00E01D18" w:rsidRPr="003C11EA" w:rsidTr="00150C71">
              <w:trPr>
                <w:trHeight w:val="170"/>
              </w:trPr>
              <w:tc>
                <w:tcPr>
                  <w:tcW w:w="674" w:type="dxa"/>
                  <w:tcBorders>
                    <w:bottom w:val="single" w:sz="4" w:space="0" w:color="auto"/>
                  </w:tcBorders>
                  <w:shd w:val="clear" w:color="auto" w:fill="D9D9D9" w:themeFill="background1" w:themeFillShade="D9"/>
                  <w:vAlign w:val="center"/>
                </w:tcPr>
                <w:p w:rsidR="00E01D18" w:rsidRPr="003C11EA" w:rsidRDefault="00E01D18" w:rsidP="00E01D18">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Р. бр.</w:t>
                  </w:r>
                </w:p>
              </w:tc>
              <w:tc>
                <w:tcPr>
                  <w:tcW w:w="3687" w:type="dxa"/>
                  <w:tcBorders>
                    <w:bottom w:val="single" w:sz="4" w:space="0" w:color="auto"/>
                  </w:tcBorders>
                  <w:shd w:val="clear" w:color="auto" w:fill="D9D9D9" w:themeFill="background1" w:themeFillShade="D9"/>
                  <w:vAlign w:val="center"/>
                </w:tcPr>
                <w:p w:rsidR="00E01D18" w:rsidRPr="003C11EA" w:rsidRDefault="00E01D18" w:rsidP="00E01D18">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ИМЕ И ПРЕЗИМЕ</w:t>
                  </w:r>
                </w:p>
              </w:tc>
              <w:tc>
                <w:tcPr>
                  <w:tcW w:w="1134" w:type="dxa"/>
                  <w:tcBorders>
                    <w:bottom w:val="single" w:sz="4" w:space="0" w:color="auto"/>
                  </w:tcBorders>
                  <w:shd w:val="clear" w:color="auto" w:fill="D9D9D9" w:themeFill="background1" w:themeFillShade="D9"/>
                  <w:vAlign w:val="center"/>
                </w:tcPr>
                <w:p w:rsidR="00E01D18" w:rsidRPr="003C11EA" w:rsidRDefault="00E01D18" w:rsidP="00E01D18">
                  <w:pPr>
                    <w:pStyle w:val="Title"/>
                    <w:rPr>
                      <w:rFonts w:asciiTheme="minorHAnsi" w:hAnsiTheme="minorHAnsi" w:cstheme="minorHAnsi"/>
                      <w:sz w:val="18"/>
                      <w:szCs w:val="18"/>
                    </w:rPr>
                  </w:pPr>
                  <w:r w:rsidRPr="003C11EA">
                    <w:rPr>
                      <w:rFonts w:asciiTheme="minorHAnsi" w:hAnsiTheme="minorHAnsi" w:cstheme="minorHAnsi"/>
                      <w:sz w:val="18"/>
                      <w:szCs w:val="18"/>
                      <w:lang w:val="mk-MK"/>
                    </w:rPr>
                    <w:t>Одд.</w:t>
                  </w:r>
                </w:p>
              </w:tc>
              <w:tc>
                <w:tcPr>
                  <w:tcW w:w="1134" w:type="dxa"/>
                  <w:tcBorders>
                    <w:bottom w:val="single" w:sz="4" w:space="0" w:color="auto"/>
                  </w:tcBorders>
                  <w:shd w:val="clear" w:color="auto" w:fill="D9D9D9" w:themeFill="background1" w:themeFillShade="D9"/>
                  <w:vAlign w:val="center"/>
                </w:tcPr>
                <w:p w:rsidR="00E01D18" w:rsidRPr="003C11EA" w:rsidRDefault="00E01D18" w:rsidP="00E01D18">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Часови</w:t>
                  </w:r>
                </w:p>
              </w:tc>
              <w:tc>
                <w:tcPr>
                  <w:tcW w:w="1417" w:type="dxa"/>
                  <w:tcBorders>
                    <w:bottom w:val="single" w:sz="4" w:space="0" w:color="auto"/>
                  </w:tcBorders>
                  <w:shd w:val="clear" w:color="auto" w:fill="D9D9D9" w:themeFill="background1" w:themeFillShade="D9"/>
                  <w:vAlign w:val="center"/>
                </w:tcPr>
                <w:p w:rsidR="00E01D18" w:rsidRPr="003C11EA" w:rsidRDefault="00E01D18" w:rsidP="00E01D18">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Одделенски раководител</w:t>
                  </w:r>
                </w:p>
              </w:tc>
              <w:tc>
                <w:tcPr>
                  <w:tcW w:w="1418" w:type="dxa"/>
                  <w:tcBorders>
                    <w:bottom w:val="single" w:sz="4" w:space="0" w:color="auto"/>
                  </w:tcBorders>
                  <w:shd w:val="clear" w:color="auto" w:fill="D9D9D9" w:themeFill="background1" w:themeFillShade="D9"/>
                  <w:vAlign w:val="center"/>
                </w:tcPr>
                <w:p w:rsidR="00E01D18" w:rsidRPr="003C11EA" w:rsidRDefault="00E01D18" w:rsidP="00E01D18">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Дополнителна и додатна настава</w:t>
                  </w:r>
                </w:p>
              </w:tc>
              <w:tc>
                <w:tcPr>
                  <w:tcW w:w="1276" w:type="dxa"/>
                  <w:tcBorders>
                    <w:bottom w:val="single" w:sz="4" w:space="0" w:color="auto"/>
                  </w:tcBorders>
                  <w:shd w:val="clear" w:color="auto" w:fill="D9D9D9" w:themeFill="background1" w:themeFillShade="D9"/>
                  <w:vAlign w:val="center"/>
                </w:tcPr>
                <w:p w:rsidR="00E01D18" w:rsidRPr="003C11EA" w:rsidRDefault="00E01D18" w:rsidP="00E01D18">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Работа со секции</w:t>
                  </w:r>
                </w:p>
              </w:tc>
              <w:tc>
                <w:tcPr>
                  <w:tcW w:w="1275" w:type="dxa"/>
                  <w:tcBorders>
                    <w:bottom w:val="single" w:sz="4" w:space="0" w:color="auto"/>
                  </w:tcBorders>
                  <w:shd w:val="clear" w:color="auto" w:fill="D9D9D9" w:themeFill="background1" w:themeFillShade="D9"/>
                  <w:vAlign w:val="center"/>
                </w:tcPr>
                <w:p w:rsidR="00E01D18" w:rsidRPr="003C11EA" w:rsidRDefault="00E01D18" w:rsidP="00E01D18">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Воннаставни активности</w:t>
                  </w:r>
                </w:p>
              </w:tc>
              <w:tc>
                <w:tcPr>
                  <w:tcW w:w="1247" w:type="dxa"/>
                  <w:tcBorders>
                    <w:bottom w:val="single" w:sz="4" w:space="0" w:color="auto"/>
                  </w:tcBorders>
                  <w:shd w:val="clear" w:color="auto" w:fill="D9D9D9" w:themeFill="background1" w:themeFillShade="D9"/>
                  <w:vAlign w:val="center"/>
                </w:tcPr>
                <w:p w:rsidR="00E01D18" w:rsidRPr="003C11EA" w:rsidRDefault="00E01D18" w:rsidP="00E01D18">
                  <w:pPr>
                    <w:pStyle w:val="Title"/>
                    <w:rPr>
                      <w:rFonts w:asciiTheme="minorHAnsi" w:hAnsiTheme="minorHAnsi" w:cstheme="minorHAnsi"/>
                      <w:sz w:val="18"/>
                      <w:szCs w:val="18"/>
                      <w:lang w:val="mk-MK"/>
                    </w:rPr>
                  </w:pPr>
                </w:p>
              </w:tc>
              <w:tc>
                <w:tcPr>
                  <w:tcW w:w="1025" w:type="dxa"/>
                  <w:tcBorders>
                    <w:bottom w:val="single" w:sz="4" w:space="0" w:color="auto"/>
                  </w:tcBorders>
                  <w:shd w:val="clear" w:color="auto" w:fill="D9D9D9" w:themeFill="background1" w:themeFillShade="D9"/>
                  <w:vAlign w:val="center"/>
                </w:tcPr>
                <w:p w:rsidR="00E01D18" w:rsidRPr="003C11EA" w:rsidRDefault="00E01D18" w:rsidP="00E01D18">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Вкупно часови</w:t>
                  </w:r>
                </w:p>
              </w:tc>
            </w:tr>
            <w:tr w:rsidR="000B5B98" w:rsidRPr="003C11EA" w:rsidTr="005753C8">
              <w:trPr>
                <w:trHeight w:val="170"/>
              </w:trPr>
              <w:tc>
                <w:tcPr>
                  <w:tcW w:w="674" w:type="dxa"/>
                  <w:vMerge w:val="restart"/>
                  <w:tcBorders>
                    <w:top w:val="single" w:sz="4" w:space="0" w:color="auto"/>
                    <w:left w:val="single" w:sz="4" w:space="0" w:color="auto"/>
                    <w:right w:val="single" w:sz="4" w:space="0" w:color="auto"/>
                  </w:tcBorders>
                  <w:vAlign w:val="center"/>
                </w:tcPr>
                <w:p w:rsidR="000B5B98" w:rsidRPr="003C11EA" w:rsidRDefault="000B5B98" w:rsidP="00E01D18">
                  <w:pPr>
                    <w:pStyle w:val="Title"/>
                    <w:rPr>
                      <w:rFonts w:asciiTheme="minorHAnsi" w:hAnsiTheme="minorHAnsi" w:cstheme="minorHAnsi"/>
                      <w:sz w:val="18"/>
                      <w:szCs w:val="18"/>
                      <w:lang w:val="en-GB"/>
                    </w:rPr>
                  </w:pPr>
                  <w:r>
                    <w:rPr>
                      <w:rFonts w:asciiTheme="minorHAnsi" w:hAnsiTheme="minorHAnsi" w:cstheme="minorHAnsi"/>
                      <w:sz w:val="18"/>
                      <w:szCs w:val="18"/>
                      <w:lang w:val="mk-MK"/>
                    </w:rPr>
                    <w:t>1</w:t>
                  </w:r>
                </w:p>
              </w:tc>
              <w:tc>
                <w:tcPr>
                  <w:tcW w:w="3687" w:type="dxa"/>
                  <w:vMerge w:val="restart"/>
                  <w:tcBorders>
                    <w:top w:val="single" w:sz="4" w:space="0" w:color="auto"/>
                    <w:left w:val="single" w:sz="4" w:space="0" w:color="auto"/>
                    <w:right w:val="single" w:sz="4" w:space="0" w:color="auto"/>
                  </w:tcBorders>
                  <w:vAlign w:val="center"/>
                </w:tcPr>
                <w:p w:rsidR="000B5B98" w:rsidRPr="003E7C16" w:rsidRDefault="000B5B98" w:rsidP="00E01D18">
                  <w:pPr>
                    <w:pStyle w:val="Title"/>
                    <w:jc w:val="left"/>
                    <w:rPr>
                      <w:rFonts w:asciiTheme="minorHAnsi" w:hAnsiTheme="minorHAnsi" w:cstheme="minorHAnsi"/>
                      <w:sz w:val="18"/>
                      <w:szCs w:val="18"/>
                      <w:lang w:val="mk-MK"/>
                    </w:rPr>
                  </w:pPr>
                  <w:r>
                    <w:rPr>
                      <w:rFonts w:asciiTheme="minorHAnsi" w:hAnsiTheme="minorHAnsi" w:cstheme="minorHAnsi"/>
                      <w:sz w:val="18"/>
                      <w:szCs w:val="18"/>
                      <w:lang w:val="mk-MK"/>
                    </w:rPr>
                    <w:t>Љупчо Преспаноски</w:t>
                  </w:r>
                </w:p>
              </w:tc>
              <w:tc>
                <w:tcPr>
                  <w:tcW w:w="1134" w:type="dxa"/>
                  <w:tcBorders>
                    <w:top w:val="single" w:sz="4" w:space="0" w:color="auto"/>
                    <w:left w:val="single" w:sz="4" w:space="0" w:color="auto"/>
                    <w:bottom w:val="single" w:sz="4" w:space="0" w:color="auto"/>
                    <w:right w:val="single" w:sz="4" w:space="0" w:color="auto"/>
                  </w:tcBorders>
                  <w:vAlign w:val="center"/>
                </w:tcPr>
                <w:p w:rsidR="000B5B98" w:rsidRPr="000B5B98" w:rsidRDefault="000B5B98" w:rsidP="00E01D18">
                  <w:pPr>
                    <w:pStyle w:val="Title"/>
                    <w:rPr>
                      <w:rFonts w:asciiTheme="minorHAnsi" w:hAnsiTheme="minorHAnsi" w:cstheme="minorHAnsi"/>
                      <w:sz w:val="18"/>
                      <w:szCs w:val="18"/>
                      <w:lang w:val="en-GB"/>
                    </w:rPr>
                  </w:pPr>
                  <w:r w:rsidRPr="000B5B98">
                    <w:rPr>
                      <w:rFonts w:asciiTheme="minorHAnsi" w:hAnsiTheme="minorHAnsi" w:cstheme="minorHAnsi"/>
                      <w:sz w:val="18"/>
                      <w:szCs w:val="18"/>
                    </w:rPr>
                    <w:t>V</w:t>
                  </w:r>
                  <w:r w:rsidRPr="000B5B98">
                    <w:rPr>
                      <w:rFonts w:asciiTheme="minorHAnsi" w:hAnsiTheme="minorHAnsi" w:cstheme="minorHAnsi"/>
                      <w:sz w:val="18"/>
                      <w:szCs w:val="18"/>
                      <w:lang w:val="en-GB"/>
                    </w:rPr>
                    <w:t>I</w:t>
                  </w:r>
                </w:p>
              </w:tc>
              <w:tc>
                <w:tcPr>
                  <w:tcW w:w="1134" w:type="dxa"/>
                  <w:tcBorders>
                    <w:top w:val="single" w:sz="4" w:space="0" w:color="auto"/>
                    <w:left w:val="single" w:sz="4" w:space="0" w:color="auto"/>
                    <w:bottom w:val="single" w:sz="4" w:space="0" w:color="auto"/>
                    <w:right w:val="single" w:sz="4" w:space="0" w:color="auto"/>
                  </w:tcBorders>
                  <w:vAlign w:val="center"/>
                </w:tcPr>
                <w:p w:rsidR="000B5B98" w:rsidRPr="00C50EC5" w:rsidRDefault="000B5B98" w:rsidP="00E01D18">
                  <w:pPr>
                    <w:pStyle w:val="Title"/>
                    <w:rPr>
                      <w:rFonts w:asciiTheme="minorHAnsi" w:hAnsiTheme="minorHAnsi" w:cstheme="minorHAnsi"/>
                      <w:sz w:val="18"/>
                      <w:szCs w:val="18"/>
                      <w:lang w:val="mk-MK"/>
                    </w:rPr>
                  </w:pPr>
                  <w:r>
                    <w:rPr>
                      <w:rFonts w:asciiTheme="minorHAnsi" w:hAnsiTheme="minorHAnsi" w:cstheme="minorHAnsi"/>
                      <w:sz w:val="18"/>
                      <w:szCs w:val="18"/>
                      <w:lang w:val="mk-MK"/>
                    </w:rPr>
                    <w:t>3</w:t>
                  </w:r>
                  <w:r w:rsidRPr="003C11EA">
                    <w:rPr>
                      <w:rFonts w:asciiTheme="minorHAnsi" w:hAnsiTheme="minorHAnsi" w:cstheme="minorHAnsi"/>
                      <w:sz w:val="18"/>
                      <w:szCs w:val="18"/>
                      <w:lang w:val="mk-MK"/>
                    </w:rPr>
                    <w:t>х</w:t>
                  </w:r>
                  <w:r>
                    <w:rPr>
                      <w:rFonts w:asciiTheme="minorHAnsi" w:hAnsiTheme="minorHAnsi" w:cstheme="minorHAnsi"/>
                      <w:sz w:val="18"/>
                      <w:szCs w:val="18"/>
                      <w:lang w:val="mk-MK"/>
                    </w:rPr>
                    <w:t>3</w:t>
                  </w:r>
                  <w:r>
                    <w:rPr>
                      <w:rFonts w:asciiTheme="minorHAnsi" w:hAnsiTheme="minorHAnsi" w:cstheme="minorHAnsi"/>
                      <w:sz w:val="18"/>
                      <w:szCs w:val="18"/>
                    </w:rPr>
                    <w:t>=</w:t>
                  </w:r>
                  <w:r>
                    <w:rPr>
                      <w:rFonts w:asciiTheme="minorHAnsi" w:hAnsiTheme="minorHAnsi" w:cstheme="minorHAnsi"/>
                      <w:sz w:val="18"/>
                      <w:szCs w:val="18"/>
                      <w:lang w:val="mk-MK"/>
                    </w:rPr>
                    <w:t>9</w:t>
                  </w:r>
                </w:p>
              </w:tc>
              <w:tc>
                <w:tcPr>
                  <w:tcW w:w="1417" w:type="dxa"/>
                  <w:tcBorders>
                    <w:top w:val="single" w:sz="4" w:space="0" w:color="auto"/>
                    <w:left w:val="single" w:sz="4" w:space="0" w:color="auto"/>
                    <w:bottom w:val="single" w:sz="4" w:space="0" w:color="auto"/>
                    <w:right w:val="single" w:sz="4" w:space="0" w:color="auto"/>
                  </w:tcBorders>
                  <w:vAlign w:val="center"/>
                </w:tcPr>
                <w:p w:rsidR="000B5B98" w:rsidRPr="003C11EA" w:rsidRDefault="000B5B98" w:rsidP="00E01D18">
                  <w:pPr>
                    <w:pStyle w:val="Title"/>
                    <w:rPr>
                      <w:rFonts w:asciiTheme="minorHAnsi" w:hAnsiTheme="minorHAnsi" w:cstheme="minorHAnsi"/>
                      <w:sz w:val="18"/>
                      <w:szCs w:val="18"/>
                      <w:vertAlign w:val="superscript"/>
                    </w:rPr>
                  </w:pPr>
                  <w:r w:rsidRPr="003C11EA">
                    <w:rPr>
                      <w:rFonts w:asciiTheme="minorHAnsi" w:hAnsiTheme="minorHAnsi" w:cstheme="minorHAnsi"/>
                      <w:sz w:val="18"/>
                      <w:szCs w:val="18"/>
                    </w:rPr>
                    <w:t>V</w:t>
                  </w:r>
                  <w:r w:rsidRPr="003C11EA">
                    <w:rPr>
                      <w:rFonts w:asciiTheme="minorHAnsi" w:hAnsiTheme="minorHAnsi" w:cstheme="minorHAnsi"/>
                      <w:sz w:val="18"/>
                      <w:szCs w:val="18"/>
                      <w:lang w:val="en-GB"/>
                    </w:rPr>
                    <w:t>I</w:t>
                  </w:r>
                </w:p>
              </w:tc>
              <w:tc>
                <w:tcPr>
                  <w:tcW w:w="1418" w:type="dxa"/>
                  <w:tcBorders>
                    <w:top w:val="single" w:sz="4" w:space="0" w:color="auto"/>
                    <w:left w:val="single" w:sz="4" w:space="0" w:color="auto"/>
                    <w:bottom w:val="single" w:sz="4" w:space="0" w:color="auto"/>
                    <w:right w:val="single" w:sz="4" w:space="0" w:color="auto"/>
                  </w:tcBorders>
                  <w:vAlign w:val="center"/>
                </w:tcPr>
                <w:p w:rsidR="000B5B98" w:rsidRPr="003C11EA" w:rsidRDefault="000B5B98" w:rsidP="00E01D18">
                  <w:pPr>
                    <w:pStyle w:val="Title"/>
                    <w:rPr>
                      <w:rFonts w:asciiTheme="minorHAnsi" w:hAnsiTheme="minorHAnsi" w:cstheme="minorHAnsi"/>
                      <w:b/>
                      <w:sz w:val="18"/>
                      <w:szCs w:val="18"/>
                      <w:lang w:val="mk-MK"/>
                    </w:rPr>
                  </w:pPr>
                  <w:r w:rsidRPr="003C11EA">
                    <w:rPr>
                      <w:rFonts w:asciiTheme="minorHAnsi" w:eastAsia="Arial" w:hAnsiTheme="minorHAnsi" w:cstheme="minorHAnsi"/>
                      <w:b/>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0B5B98" w:rsidRPr="003C11EA" w:rsidRDefault="000B5B98" w:rsidP="00E01D18">
                  <w:pPr>
                    <w:pStyle w:val="Title"/>
                    <w:rPr>
                      <w:rFonts w:asciiTheme="minorHAnsi" w:hAnsiTheme="minorHAnsi" w:cstheme="minorHAnsi"/>
                      <w:b/>
                      <w:sz w:val="18"/>
                      <w:szCs w:val="18"/>
                      <w:lang w:val="mk-MK"/>
                    </w:rPr>
                  </w:pPr>
                  <w:r w:rsidRPr="003C11EA">
                    <w:rPr>
                      <w:rFonts w:asciiTheme="minorHAnsi" w:eastAsia="Arial" w:hAnsiTheme="minorHAnsi" w:cstheme="minorHAnsi"/>
                      <w:b/>
                      <w:color w:val="000000"/>
                      <w:sz w:val="18"/>
                      <w:szCs w:val="18"/>
                    </w:rPr>
                    <w:t>√</w:t>
                  </w:r>
                </w:p>
              </w:tc>
              <w:tc>
                <w:tcPr>
                  <w:tcW w:w="1275" w:type="dxa"/>
                  <w:tcBorders>
                    <w:top w:val="single" w:sz="4" w:space="0" w:color="auto"/>
                    <w:left w:val="single" w:sz="4" w:space="0" w:color="auto"/>
                    <w:bottom w:val="single" w:sz="4" w:space="0" w:color="auto"/>
                    <w:right w:val="single" w:sz="4" w:space="0" w:color="auto"/>
                  </w:tcBorders>
                  <w:vAlign w:val="center"/>
                </w:tcPr>
                <w:p w:rsidR="000B5B98" w:rsidRPr="003C11EA" w:rsidRDefault="000B5B98" w:rsidP="00E01D18">
                  <w:pPr>
                    <w:pStyle w:val="Title"/>
                    <w:rPr>
                      <w:rFonts w:asciiTheme="minorHAnsi" w:hAnsiTheme="minorHAnsi" w:cstheme="minorHAnsi"/>
                      <w:b/>
                      <w:sz w:val="18"/>
                      <w:szCs w:val="18"/>
                      <w:lang w:val="mk-MK"/>
                    </w:rPr>
                  </w:pPr>
                  <w:r w:rsidRPr="003C11EA">
                    <w:rPr>
                      <w:rFonts w:asciiTheme="minorHAnsi" w:eastAsia="Arial" w:hAnsiTheme="minorHAnsi" w:cstheme="minorHAnsi"/>
                      <w:b/>
                      <w:color w:val="000000"/>
                      <w:sz w:val="18"/>
                      <w:szCs w:val="18"/>
                    </w:rPr>
                    <w:t>√</w:t>
                  </w:r>
                </w:p>
              </w:tc>
              <w:tc>
                <w:tcPr>
                  <w:tcW w:w="1247" w:type="dxa"/>
                  <w:tcBorders>
                    <w:top w:val="single" w:sz="4" w:space="0" w:color="auto"/>
                    <w:left w:val="single" w:sz="4" w:space="0" w:color="auto"/>
                    <w:bottom w:val="single" w:sz="4" w:space="0" w:color="auto"/>
                    <w:right w:val="single" w:sz="4" w:space="0" w:color="auto"/>
                  </w:tcBorders>
                </w:tcPr>
                <w:p w:rsidR="000B5B98" w:rsidRPr="003C11EA" w:rsidRDefault="000B5B98" w:rsidP="00E01D18">
                  <w:pPr>
                    <w:pStyle w:val="Title"/>
                    <w:rPr>
                      <w:rFonts w:asciiTheme="minorHAnsi" w:hAnsiTheme="minorHAnsi" w:cstheme="minorHAnsi"/>
                      <w:sz w:val="18"/>
                      <w:szCs w:val="18"/>
                      <w:lang w:val="mk-MK"/>
                    </w:rPr>
                  </w:pPr>
                </w:p>
              </w:tc>
              <w:tc>
                <w:tcPr>
                  <w:tcW w:w="1025" w:type="dxa"/>
                  <w:tcBorders>
                    <w:top w:val="single" w:sz="4" w:space="0" w:color="auto"/>
                    <w:left w:val="single" w:sz="4" w:space="0" w:color="auto"/>
                    <w:bottom w:val="single" w:sz="4" w:space="0" w:color="auto"/>
                    <w:right w:val="single" w:sz="4" w:space="0" w:color="auto"/>
                  </w:tcBorders>
                  <w:vAlign w:val="center"/>
                </w:tcPr>
                <w:p w:rsidR="000B5B98" w:rsidRPr="00C50EC5" w:rsidRDefault="000B5B98" w:rsidP="00E01D18">
                  <w:pPr>
                    <w:pStyle w:val="Title"/>
                    <w:rPr>
                      <w:rFonts w:asciiTheme="minorHAnsi" w:hAnsiTheme="minorHAnsi" w:cstheme="minorHAnsi"/>
                      <w:sz w:val="18"/>
                      <w:szCs w:val="18"/>
                      <w:lang w:val="mk-MK"/>
                    </w:rPr>
                  </w:pPr>
                  <w:r>
                    <w:rPr>
                      <w:rFonts w:asciiTheme="minorHAnsi" w:hAnsiTheme="minorHAnsi" w:cstheme="minorHAnsi"/>
                      <w:sz w:val="18"/>
                      <w:szCs w:val="18"/>
                      <w:lang w:val="mk-MK"/>
                    </w:rPr>
                    <w:t>9</w:t>
                  </w:r>
                </w:p>
              </w:tc>
            </w:tr>
            <w:tr w:rsidR="000B5B98" w:rsidRPr="003C11EA" w:rsidTr="005753C8">
              <w:trPr>
                <w:trHeight w:val="170"/>
              </w:trPr>
              <w:tc>
                <w:tcPr>
                  <w:tcW w:w="674" w:type="dxa"/>
                  <w:vMerge/>
                  <w:tcBorders>
                    <w:left w:val="single" w:sz="4" w:space="0" w:color="auto"/>
                    <w:bottom w:val="single" w:sz="4" w:space="0" w:color="auto"/>
                    <w:right w:val="single" w:sz="4" w:space="0" w:color="auto"/>
                  </w:tcBorders>
                  <w:vAlign w:val="center"/>
                </w:tcPr>
                <w:p w:rsidR="000B5B98" w:rsidRDefault="000B5B98" w:rsidP="00E01D18">
                  <w:pPr>
                    <w:pStyle w:val="Title"/>
                    <w:rPr>
                      <w:rFonts w:asciiTheme="minorHAnsi" w:hAnsiTheme="minorHAnsi" w:cstheme="minorHAnsi"/>
                      <w:sz w:val="18"/>
                      <w:szCs w:val="18"/>
                      <w:lang w:val="mk-MK"/>
                    </w:rPr>
                  </w:pPr>
                </w:p>
              </w:tc>
              <w:tc>
                <w:tcPr>
                  <w:tcW w:w="3687" w:type="dxa"/>
                  <w:vMerge/>
                  <w:tcBorders>
                    <w:left w:val="single" w:sz="4" w:space="0" w:color="auto"/>
                    <w:bottom w:val="single" w:sz="4" w:space="0" w:color="auto"/>
                    <w:right w:val="single" w:sz="4" w:space="0" w:color="auto"/>
                  </w:tcBorders>
                  <w:vAlign w:val="center"/>
                </w:tcPr>
                <w:p w:rsidR="000B5B98" w:rsidRDefault="000B5B98" w:rsidP="00E01D18">
                  <w:pPr>
                    <w:pStyle w:val="Title"/>
                    <w:jc w:val="left"/>
                    <w:rPr>
                      <w:rFonts w:asciiTheme="minorHAnsi" w:hAnsiTheme="minorHAnsi" w:cstheme="minorHAnsi"/>
                      <w:sz w:val="18"/>
                      <w:szCs w:val="18"/>
                      <w:lang w:val="mk-MK"/>
                    </w:rPr>
                  </w:pPr>
                </w:p>
              </w:tc>
              <w:tc>
                <w:tcPr>
                  <w:tcW w:w="1134" w:type="dxa"/>
                  <w:tcBorders>
                    <w:top w:val="single" w:sz="4" w:space="0" w:color="auto"/>
                    <w:left w:val="single" w:sz="4" w:space="0" w:color="auto"/>
                    <w:bottom w:val="single" w:sz="4" w:space="0" w:color="auto"/>
                    <w:right w:val="single" w:sz="4" w:space="0" w:color="auto"/>
                  </w:tcBorders>
                  <w:vAlign w:val="center"/>
                </w:tcPr>
                <w:p w:rsidR="000B5B98" w:rsidRPr="00173BD6" w:rsidRDefault="000B5B98" w:rsidP="00E01D18">
                  <w:pPr>
                    <w:pStyle w:val="Title"/>
                    <w:rPr>
                      <w:rFonts w:asciiTheme="minorHAnsi" w:hAnsiTheme="minorHAnsi" w:cstheme="minorHAnsi"/>
                      <w:sz w:val="18"/>
                      <w:szCs w:val="18"/>
                      <w:lang w:val="mk-MK"/>
                    </w:rPr>
                  </w:pPr>
                  <w:r w:rsidRPr="000B5B98">
                    <w:rPr>
                      <w:rFonts w:asciiTheme="minorHAnsi" w:hAnsiTheme="minorHAnsi" w:cstheme="minorHAnsi"/>
                      <w:sz w:val="18"/>
                      <w:szCs w:val="18"/>
                      <w:lang w:val="en-GB"/>
                    </w:rPr>
                    <w:t>VIII</w:t>
                  </w:r>
                  <w:r w:rsidR="00173BD6">
                    <w:rPr>
                      <w:rFonts w:asciiTheme="minorHAnsi" w:hAnsiTheme="minorHAnsi" w:cstheme="minorHAnsi"/>
                      <w:sz w:val="18"/>
                      <w:szCs w:val="18"/>
                      <w:lang w:val="mk-MK"/>
                    </w:rPr>
                    <w:t>б</w:t>
                  </w:r>
                </w:p>
              </w:tc>
              <w:tc>
                <w:tcPr>
                  <w:tcW w:w="1134" w:type="dxa"/>
                  <w:tcBorders>
                    <w:top w:val="single" w:sz="4" w:space="0" w:color="auto"/>
                    <w:left w:val="single" w:sz="4" w:space="0" w:color="auto"/>
                    <w:bottom w:val="single" w:sz="4" w:space="0" w:color="auto"/>
                    <w:right w:val="single" w:sz="4" w:space="0" w:color="auto"/>
                  </w:tcBorders>
                  <w:vAlign w:val="center"/>
                </w:tcPr>
                <w:p w:rsidR="000B5B98" w:rsidRPr="000B5B98" w:rsidRDefault="000B5B98" w:rsidP="00E01D18">
                  <w:pPr>
                    <w:pStyle w:val="Title"/>
                    <w:rPr>
                      <w:rFonts w:asciiTheme="minorHAnsi" w:hAnsiTheme="minorHAnsi" w:cstheme="minorHAnsi"/>
                      <w:sz w:val="18"/>
                      <w:szCs w:val="18"/>
                      <w:lang w:val="en-GB"/>
                    </w:rPr>
                  </w:pPr>
                  <w:r>
                    <w:rPr>
                      <w:rFonts w:asciiTheme="minorHAnsi" w:hAnsiTheme="minorHAnsi" w:cstheme="minorHAnsi"/>
                      <w:sz w:val="18"/>
                      <w:szCs w:val="18"/>
                      <w:lang w:val="en-GB"/>
                    </w:rPr>
                    <w:t>1X2=2</w:t>
                  </w:r>
                </w:p>
              </w:tc>
              <w:tc>
                <w:tcPr>
                  <w:tcW w:w="1417" w:type="dxa"/>
                  <w:tcBorders>
                    <w:top w:val="single" w:sz="4" w:space="0" w:color="auto"/>
                    <w:left w:val="single" w:sz="4" w:space="0" w:color="auto"/>
                    <w:bottom w:val="single" w:sz="4" w:space="0" w:color="auto"/>
                    <w:right w:val="single" w:sz="4" w:space="0" w:color="auto"/>
                  </w:tcBorders>
                  <w:vAlign w:val="center"/>
                </w:tcPr>
                <w:p w:rsidR="000B5B98" w:rsidRPr="003C11EA" w:rsidRDefault="000B5B98" w:rsidP="00E01D18">
                  <w:pPr>
                    <w:pStyle w:val="Title"/>
                    <w:rPr>
                      <w:rFonts w:asciiTheme="minorHAnsi" w:hAnsiTheme="minorHAnsi" w:cstheme="minorHAns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0B5B98" w:rsidRPr="003C11EA" w:rsidRDefault="000B5B98" w:rsidP="00E01D18">
                  <w:pPr>
                    <w:pStyle w:val="Title"/>
                    <w:rPr>
                      <w:rFonts w:asciiTheme="minorHAnsi" w:eastAsia="Arial" w:hAnsiTheme="minorHAnsi" w:cstheme="minorHAnsi"/>
                      <w:b/>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0B5B98" w:rsidRPr="003C11EA" w:rsidRDefault="000B5B98" w:rsidP="00E01D18">
                  <w:pPr>
                    <w:pStyle w:val="Title"/>
                    <w:rPr>
                      <w:rFonts w:asciiTheme="minorHAnsi" w:eastAsia="Arial" w:hAnsiTheme="minorHAnsi" w:cstheme="minorHAnsi"/>
                      <w:b/>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rsidR="000B5B98" w:rsidRPr="003C11EA" w:rsidRDefault="000B5B98" w:rsidP="00E01D18">
                  <w:pPr>
                    <w:pStyle w:val="Title"/>
                    <w:rPr>
                      <w:rFonts w:asciiTheme="minorHAnsi" w:eastAsia="Arial" w:hAnsiTheme="minorHAnsi" w:cstheme="minorHAnsi"/>
                      <w:b/>
                      <w:color w:val="000000"/>
                      <w:sz w:val="18"/>
                      <w:szCs w:val="18"/>
                    </w:rPr>
                  </w:pPr>
                </w:p>
              </w:tc>
              <w:tc>
                <w:tcPr>
                  <w:tcW w:w="1247" w:type="dxa"/>
                  <w:tcBorders>
                    <w:top w:val="single" w:sz="4" w:space="0" w:color="auto"/>
                    <w:left w:val="single" w:sz="4" w:space="0" w:color="auto"/>
                    <w:bottom w:val="single" w:sz="4" w:space="0" w:color="auto"/>
                    <w:right w:val="single" w:sz="4" w:space="0" w:color="auto"/>
                  </w:tcBorders>
                </w:tcPr>
                <w:p w:rsidR="000B5B98" w:rsidRPr="003C11EA" w:rsidRDefault="000B5B98" w:rsidP="00E01D18">
                  <w:pPr>
                    <w:pStyle w:val="Title"/>
                    <w:rPr>
                      <w:rFonts w:asciiTheme="minorHAnsi" w:hAnsiTheme="minorHAnsi" w:cstheme="minorHAnsi"/>
                      <w:sz w:val="18"/>
                      <w:szCs w:val="18"/>
                      <w:lang w:val="mk-MK"/>
                    </w:rPr>
                  </w:pPr>
                </w:p>
              </w:tc>
              <w:tc>
                <w:tcPr>
                  <w:tcW w:w="1025" w:type="dxa"/>
                  <w:tcBorders>
                    <w:top w:val="single" w:sz="4" w:space="0" w:color="auto"/>
                    <w:left w:val="single" w:sz="4" w:space="0" w:color="auto"/>
                    <w:bottom w:val="single" w:sz="4" w:space="0" w:color="auto"/>
                    <w:right w:val="single" w:sz="4" w:space="0" w:color="auto"/>
                  </w:tcBorders>
                  <w:vAlign w:val="center"/>
                </w:tcPr>
                <w:p w:rsidR="000B5B98" w:rsidRPr="003C11EA" w:rsidRDefault="000B5B98" w:rsidP="00E01D18">
                  <w:pPr>
                    <w:pStyle w:val="Title"/>
                    <w:rPr>
                      <w:rFonts w:asciiTheme="minorHAnsi" w:hAnsiTheme="minorHAnsi" w:cstheme="minorHAnsi"/>
                      <w:sz w:val="18"/>
                      <w:szCs w:val="18"/>
                      <w:lang w:val="en-GB"/>
                    </w:rPr>
                  </w:pPr>
                  <w:r>
                    <w:rPr>
                      <w:rFonts w:asciiTheme="minorHAnsi" w:hAnsiTheme="minorHAnsi" w:cstheme="minorHAnsi"/>
                      <w:sz w:val="18"/>
                      <w:szCs w:val="18"/>
                      <w:lang w:val="en-GB"/>
                    </w:rPr>
                    <w:t>2</w:t>
                  </w:r>
                </w:p>
              </w:tc>
            </w:tr>
            <w:tr w:rsidR="00E01D18" w:rsidRPr="003C11EA" w:rsidTr="00150C71">
              <w:trPr>
                <w:trHeight w:val="170"/>
              </w:trPr>
              <w:tc>
                <w:tcPr>
                  <w:tcW w:w="674" w:type="dxa"/>
                  <w:vMerge w:val="restart"/>
                  <w:tcBorders>
                    <w:top w:val="single" w:sz="4" w:space="0" w:color="auto"/>
                    <w:left w:val="single" w:sz="4" w:space="0" w:color="auto"/>
                    <w:bottom w:val="single" w:sz="4" w:space="0" w:color="auto"/>
                    <w:right w:val="single" w:sz="4" w:space="0" w:color="auto"/>
                  </w:tcBorders>
                  <w:vAlign w:val="center"/>
                </w:tcPr>
                <w:p w:rsidR="00E01D18" w:rsidRPr="00A71F08" w:rsidRDefault="00E01D18" w:rsidP="00E01D18">
                  <w:pPr>
                    <w:pStyle w:val="Title"/>
                    <w:rPr>
                      <w:rFonts w:asciiTheme="minorHAnsi" w:hAnsiTheme="minorHAnsi" w:cstheme="minorHAnsi"/>
                      <w:sz w:val="18"/>
                      <w:szCs w:val="18"/>
                      <w:lang w:val="mk-MK"/>
                    </w:rPr>
                  </w:pPr>
                  <w:r>
                    <w:rPr>
                      <w:rFonts w:asciiTheme="minorHAnsi" w:hAnsiTheme="minorHAnsi" w:cstheme="minorHAnsi"/>
                      <w:sz w:val="18"/>
                      <w:szCs w:val="18"/>
                      <w:lang w:val="mk-MK"/>
                    </w:rPr>
                    <w:t>2</w:t>
                  </w:r>
                </w:p>
              </w:tc>
              <w:tc>
                <w:tcPr>
                  <w:tcW w:w="3687" w:type="dxa"/>
                  <w:vMerge w:val="restart"/>
                  <w:tcBorders>
                    <w:top w:val="single" w:sz="4" w:space="0" w:color="auto"/>
                    <w:left w:val="single" w:sz="4" w:space="0" w:color="auto"/>
                    <w:bottom w:val="single" w:sz="4" w:space="0" w:color="auto"/>
                    <w:right w:val="single" w:sz="4" w:space="0" w:color="auto"/>
                  </w:tcBorders>
                  <w:vAlign w:val="center"/>
                </w:tcPr>
                <w:p w:rsidR="00E01D18" w:rsidRPr="003C11EA" w:rsidRDefault="00E01D18" w:rsidP="00E01D18">
                  <w:pPr>
                    <w:pStyle w:val="Title"/>
                    <w:jc w:val="left"/>
                    <w:rPr>
                      <w:rFonts w:asciiTheme="minorHAnsi" w:hAnsiTheme="minorHAnsi" w:cstheme="minorHAnsi"/>
                      <w:sz w:val="18"/>
                      <w:szCs w:val="18"/>
                      <w:lang w:val="mk-MK"/>
                    </w:rPr>
                  </w:pPr>
                  <w:r w:rsidRPr="003C11EA">
                    <w:rPr>
                      <w:rFonts w:asciiTheme="minorHAnsi" w:hAnsiTheme="minorHAnsi" w:cstheme="minorHAnsi"/>
                      <w:sz w:val="18"/>
                      <w:szCs w:val="18"/>
                      <w:lang w:val="mk-MK"/>
                    </w:rPr>
                    <w:t>Соња Пирганоска</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0B5B98" w:rsidRDefault="00E01D18" w:rsidP="00E01D18">
                  <w:pPr>
                    <w:pStyle w:val="Title"/>
                    <w:rPr>
                      <w:rFonts w:asciiTheme="minorHAnsi" w:hAnsiTheme="minorHAnsi" w:cstheme="minorHAnsi"/>
                      <w:sz w:val="18"/>
                      <w:szCs w:val="18"/>
                      <w:lang w:val="en-GB"/>
                    </w:rPr>
                  </w:pPr>
                  <w:r w:rsidRPr="000B5B98">
                    <w:rPr>
                      <w:rFonts w:asciiTheme="minorHAnsi" w:hAnsiTheme="minorHAnsi" w:cstheme="minorHAnsi"/>
                      <w:sz w:val="18"/>
                      <w:szCs w:val="18"/>
                      <w:lang w:val="en-GB"/>
                    </w:rPr>
                    <w:t>V</w:t>
                  </w:r>
                </w:p>
              </w:tc>
              <w:tc>
                <w:tcPr>
                  <w:tcW w:w="1134"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E01D18">
                  <w:pPr>
                    <w:pStyle w:val="Title"/>
                    <w:rPr>
                      <w:rFonts w:asciiTheme="minorHAnsi" w:hAnsiTheme="minorHAnsi" w:cstheme="minorHAnsi"/>
                      <w:sz w:val="18"/>
                      <w:szCs w:val="18"/>
                      <w:lang w:val="mk-MK"/>
                    </w:rPr>
                  </w:pPr>
                  <w:r w:rsidRPr="003C11EA">
                    <w:rPr>
                      <w:rFonts w:asciiTheme="minorHAnsi" w:hAnsiTheme="minorHAnsi" w:cstheme="minorHAnsi"/>
                      <w:sz w:val="18"/>
                      <w:szCs w:val="18"/>
                      <w:lang w:val="mk-MK"/>
                    </w:rPr>
                    <w:t>5х</w:t>
                  </w:r>
                  <w:r w:rsidRPr="003C11EA">
                    <w:rPr>
                      <w:rFonts w:asciiTheme="minorHAnsi" w:hAnsiTheme="minorHAnsi" w:cstheme="minorHAnsi"/>
                      <w:sz w:val="18"/>
                      <w:szCs w:val="18"/>
                    </w:rPr>
                    <w:t>2=10</w:t>
                  </w:r>
                </w:p>
              </w:tc>
              <w:tc>
                <w:tcPr>
                  <w:tcW w:w="1417"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E01D18">
                  <w:pPr>
                    <w:pStyle w:val="Title"/>
                    <w:rPr>
                      <w:rFonts w:asciiTheme="minorHAnsi" w:hAnsiTheme="minorHAnsi" w:cstheme="minorHAnsi"/>
                      <w:sz w:val="18"/>
                      <w:szCs w:val="18"/>
                      <w:vertAlign w:val="superscript"/>
                    </w:rPr>
                  </w:pPr>
                </w:p>
              </w:tc>
              <w:tc>
                <w:tcPr>
                  <w:tcW w:w="1418"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E01D18">
                  <w:pPr>
                    <w:pStyle w:val="Title"/>
                    <w:rPr>
                      <w:rFonts w:asciiTheme="minorHAnsi" w:eastAsia="Arial" w:hAnsiTheme="minorHAnsi" w:cstheme="minorHAnsi"/>
                      <w:b/>
                      <w:color w:val="000000"/>
                      <w:sz w:val="18"/>
                      <w:szCs w:val="18"/>
                    </w:rPr>
                  </w:pPr>
                  <w:r w:rsidRPr="003C11EA">
                    <w:rPr>
                      <w:rFonts w:asciiTheme="minorHAnsi" w:eastAsia="Arial" w:hAnsiTheme="minorHAnsi" w:cstheme="minorHAnsi"/>
                      <w:b/>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E01D18">
                  <w:pPr>
                    <w:pStyle w:val="Title"/>
                    <w:rPr>
                      <w:rFonts w:asciiTheme="minorHAnsi" w:hAnsiTheme="minorHAnsi" w:cstheme="minorHAnsi"/>
                      <w:b/>
                      <w:sz w:val="18"/>
                      <w:szCs w:val="18"/>
                      <w:lang w:val="mk-MK"/>
                    </w:rPr>
                  </w:pPr>
                  <w:r w:rsidRPr="003C11EA">
                    <w:rPr>
                      <w:rFonts w:asciiTheme="minorHAnsi" w:eastAsia="Arial" w:hAnsiTheme="minorHAnsi" w:cstheme="minorHAnsi"/>
                      <w:b/>
                      <w:color w:val="000000"/>
                      <w:sz w:val="18"/>
                      <w:szCs w:val="18"/>
                    </w:rPr>
                    <w:t>√</w:t>
                  </w:r>
                </w:p>
              </w:tc>
              <w:tc>
                <w:tcPr>
                  <w:tcW w:w="1275"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E01D18">
                  <w:pPr>
                    <w:pStyle w:val="Title"/>
                    <w:rPr>
                      <w:rFonts w:asciiTheme="minorHAnsi" w:eastAsia="Arial" w:hAnsiTheme="minorHAnsi" w:cstheme="minorHAnsi"/>
                      <w:b/>
                      <w:color w:val="000000"/>
                      <w:sz w:val="18"/>
                      <w:szCs w:val="18"/>
                    </w:rPr>
                  </w:pPr>
                  <w:r w:rsidRPr="003C11EA">
                    <w:rPr>
                      <w:rFonts w:asciiTheme="minorHAnsi" w:eastAsia="Arial" w:hAnsiTheme="minorHAnsi" w:cstheme="minorHAnsi"/>
                      <w:b/>
                      <w:color w:val="000000"/>
                      <w:sz w:val="18"/>
                      <w:szCs w:val="18"/>
                    </w:rPr>
                    <w:t>√</w:t>
                  </w:r>
                </w:p>
              </w:tc>
              <w:tc>
                <w:tcPr>
                  <w:tcW w:w="1247" w:type="dxa"/>
                  <w:tcBorders>
                    <w:top w:val="single" w:sz="4" w:space="0" w:color="auto"/>
                    <w:left w:val="single" w:sz="4" w:space="0" w:color="auto"/>
                    <w:bottom w:val="single" w:sz="4" w:space="0" w:color="auto"/>
                    <w:right w:val="single" w:sz="4" w:space="0" w:color="auto"/>
                  </w:tcBorders>
                </w:tcPr>
                <w:p w:rsidR="00E01D18" w:rsidRPr="003C11EA" w:rsidRDefault="00E01D18" w:rsidP="00E01D18">
                  <w:pPr>
                    <w:pStyle w:val="Title"/>
                    <w:rPr>
                      <w:rFonts w:asciiTheme="minorHAnsi" w:hAnsiTheme="minorHAnsi" w:cstheme="minorHAnsi"/>
                      <w:sz w:val="18"/>
                      <w:szCs w:val="18"/>
                      <w:lang w:val="mk-MK"/>
                    </w:rPr>
                  </w:pPr>
                </w:p>
              </w:tc>
              <w:tc>
                <w:tcPr>
                  <w:tcW w:w="1025" w:type="dxa"/>
                  <w:tcBorders>
                    <w:top w:val="single" w:sz="4" w:space="0" w:color="auto"/>
                    <w:left w:val="single" w:sz="4" w:space="0" w:color="auto"/>
                    <w:bottom w:val="single" w:sz="4" w:space="0" w:color="auto"/>
                    <w:right w:val="single" w:sz="4" w:space="0" w:color="auto"/>
                  </w:tcBorders>
                  <w:vAlign w:val="center"/>
                </w:tcPr>
                <w:p w:rsidR="00E01D18" w:rsidRPr="003C11EA" w:rsidRDefault="00E01D18" w:rsidP="00E01D18">
                  <w:pPr>
                    <w:pStyle w:val="Title"/>
                    <w:rPr>
                      <w:rFonts w:asciiTheme="minorHAnsi" w:hAnsiTheme="minorHAnsi" w:cstheme="minorHAnsi"/>
                      <w:sz w:val="18"/>
                      <w:szCs w:val="18"/>
                      <w:lang w:val="en-GB"/>
                    </w:rPr>
                  </w:pPr>
                  <w:r w:rsidRPr="003C11EA">
                    <w:rPr>
                      <w:rFonts w:asciiTheme="minorHAnsi" w:hAnsiTheme="minorHAnsi" w:cstheme="minorHAnsi"/>
                      <w:sz w:val="18"/>
                      <w:szCs w:val="18"/>
                      <w:lang w:val="en-GB"/>
                    </w:rPr>
                    <w:t>10</w:t>
                  </w:r>
                </w:p>
              </w:tc>
            </w:tr>
            <w:tr w:rsidR="000B5B98" w:rsidRPr="003C11EA" w:rsidTr="00150C71">
              <w:trPr>
                <w:trHeight w:val="170"/>
              </w:trPr>
              <w:tc>
                <w:tcPr>
                  <w:tcW w:w="674" w:type="dxa"/>
                  <w:vMerge/>
                  <w:tcBorders>
                    <w:top w:val="single" w:sz="4" w:space="0" w:color="auto"/>
                    <w:left w:val="single" w:sz="4" w:space="0" w:color="auto"/>
                    <w:bottom w:val="single" w:sz="4" w:space="0" w:color="auto"/>
                    <w:right w:val="single" w:sz="4" w:space="0" w:color="auto"/>
                  </w:tcBorders>
                  <w:vAlign w:val="center"/>
                </w:tcPr>
                <w:p w:rsidR="000B5B98" w:rsidRDefault="000B5B98" w:rsidP="00E01D18">
                  <w:pPr>
                    <w:pStyle w:val="Title"/>
                    <w:rPr>
                      <w:rFonts w:asciiTheme="minorHAnsi" w:hAnsiTheme="minorHAnsi" w:cstheme="minorHAnsi"/>
                      <w:sz w:val="18"/>
                      <w:szCs w:val="18"/>
                      <w:lang w:val="mk-MK"/>
                    </w:rPr>
                  </w:pPr>
                </w:p>
              </w:tc>
              <w:tc>
                <w:tcPr>
                  <w:tcW w:w="3687" w:type="dxa"/>
                  <w:vMerge/>
                  <w:tcBorders>
                    <w:top w:val="single" w:sz="4" w:space="0" w:color="auto"/>
                    <w:left w:val="single" w:sz="4" w:space="0" w:color="auto"/>
                    <w:bottom w:val="single" w:sz="4" w:space="0" w:color="auto"/>
                    <w:right w:val="single" w:sz="4" w:space="0" w:color="auto"/>
                  </w:tcBorders>
                  <w:vAlign w:val="center"/>
                </w:tcPr>
                <w:p w:rsidR="000B5B98" w:rsidRPr="003C11EA" w:rsidRDefault="000B5B98" w:rsidP="00E01D18">
                  <w:pPr>
                    <w:pStyle w:val="Title"/>
                    <w:jc w:val="left"/>
                    <w:rPr>
                      <w:rFonts w:asciiTheme="minorHAnsi" w:hAnsiTheme="minorHAnsi" w:cstheme="minorHAnsi"/>
                      <w:sz w:val="18"/>
                      <w:szCs w:val="18"/>
                      <w:lang w:val="mk-MK"/>
                    </w:rPr>
                  </w:pPr>
                </w:p>
              </w:tc>
              <w:tc>
                <w:tcPr>
                  <w:tcW w:w="1134" w:type="dxa"/>
                  <w:tcBorders>
                    <w:top w:val="single" w:sz="4" w:space="0" w:color="auto"/>
                    <w:left w:val="single" w:sz="4" w:space="0" w:color="auto"/>
                    <w:bottom w:val="single" w:sz="4" w:space="0" w:color="auto"/>
                    <w:right w:val="single" w:sz="4" w:space="0" w:color="auto"/>
                  </w:tcBorders>
                  <w:vAlign w:val="center"/>
                </w:tcPr>
                <w:p w:rsidR="000B5B98" w:rsidRPr="000B5B98" w:rsidRDefault="000B5B98" w:rsidP="00E01D18">
                  <w:pPr>
                    <w:pStyle w:val="Title"/>
                    <w:rPr>
                      <w:rFonts w:asciiTheme="minorHAnsi" w:hAnsiTheme="minorHAnsi" w:cstheme="minorHAnsi"/>
                      <w:sz w:val="18"/>
                      <w:szCs w:val="18"/>
                      <w:lang w:val="en-GB"/>
                    </w:rPr>
                  </w:pPr>
                  <w:r w:rsidRPr="000B5B98">
                    <w:rPr>
                      <w:rFonts w:asciiTheme="minorHAnsi" w:hAnsiTheme="minorHAnsi" w:cstheme="minorHAnsi"/>
                      <w:sz w:val="18"/>
                      <w:szCs w:val="18"/>
                      <w:lang w:val="en-GB"/>
                    </w:rPr>
                    <w:t>VI</w:t>
                  </w:r>
                </w:p>
              </w:tc>
              <w:tc>
                <w:tcPr>
                  <w:tcW w:w="1134" w:type="dxa"/>
                  <w:tcBorders>
                    <w:top w:val="single" w:sz="4" w:space="0" w:color="auto"/>
                    <w:left w:val="single" w:sz="4" w:space="0" w:color="auto"/>
                    <w:bottom w:val="single" w:sz="4" w:space="0" w:color="auto"/>
                    <w:right w:val="single" w:sz="4" w:space="0" w:color="auto"/>
                  </w:tcBorders>
                  <w:vAlign w:val="center"/>
                </w:tcPr>
                <w:p w:rsidR="000B5B98" w:rsidRPr="000B5B98" w:rsidRDefault="000B5B98" w:rsidP="00E01D18">
                  <w:pPr>
                    <w:pStyle w:val="Title"/>
                    <w:rPr>
                      <w:rFonts w:asciiTheme="minorHAnsi" w:hAnsiTheme="minorHAnsi" w:cstheme="minorHAnsi"/>
                      <w:sz w:val="18"/>
                      <w:szCs w:val="18"/>
                      <w:lang w:val="en-GB"/>
                    </w:rPr>
                  </w:pPr>
                  <w:r>
                    <w:rPr>
                      <w:rFonts w:asciiTheme="minorHAnsi" w:hAnsiTheme="minorHAnsi" w:cstheme="minorHAnsi"/>
                      <w:sz w:val="18"/>
                      <w:szCs w:val="18"/>
                      <w:lang w:val="en-GB"/>
                    </w:rPr>
                    <w:t>2x3=6</w:t>
                  </w:r>
                </w:p>
              </w:tc>
              <w:tc>
                <w:tcPr>
                  <w:tcW w:w="1417" w:type="dxa"/>
                  <w:tcBorders>
                    <w:top w:val="single" w:sz="4" w:space="0" w:color="auto"/>
                    <w:left w:val="single" w:sz="4" w:space="0" w:color="auto"/>
                    <w:bottom w:val="single" w:sz="4" w:space="0" w:color="auto"/>
                    <w:right w:val="single" w:sz="4" w:space="0" w:color="auto"/>
                  </w:tcBorders>
                  <w:vAlign w:val="center"/>
                </w:tcPr>
                <w:p w:rsidR="000B5B98" w:rsidRPr="003C11EA" w:rsidRDefault="000B5B98" w:rsidP="00E01D18">
                  <w:pPr>
                    <w:pStyle w:val="Title"/>
                    <w:rPr>
                      <w:rFonts w:asciiTheme="minorHAnsi" w:hAnsiTheme="minorHAnsi" w:cstheme="minorHAnsi"/>
                      <w:sz w:val="18"/>
                      <w:szCs w:val="18"/>
                      <w:vertAlign w:val="superscript"/>
                    </w:rPr>
                  </w:pPr>
                </w:p>
              </w:tc>
              <w:tc>
                <w:tcPr>
                  <w:tcW w:w="1418" w:type="dxa"/>
                  <w:tcBorders>
                    <w:top w:val="single" w:sz="4" w:space="0" w:color="auto"/>
                    <w:left w:val="single" w:sz="4" w:space="0" w:color="auto"/>
                    <w:bottom w:val="single" w:sz="4" w:space="0" w:color="auto"/>
                    <w:right w:val="single" w:sz="4" w:space="0" w:color="auto"/>
                  </w:tcBorders>
                  <w:vAlign w:val="center"/>
                </w:tcPr>
                <w:p w:rsidR="000B5B98" w:rsidRPr="003C11EA" w:rsidRDefault="000B5B98" w:rsidP="00E01D18">
                  <w:pPr>
                    <w:pStyle w:val="Title"/>
                    <w:rPr>
                      <w:rFonts w:asciiTheme="minorHAnsi" w:eastAsia="Arial" w:hAnsiTheme="minorHAnsi" w:cstheme="minorHAnsi"/>
                      <w:b/>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0B5B98" w:rsidRPr="003C11EA" w:rsidRDefault="000B5B98" w:rsidP="00E01D18">
                  <w:pPr>
                    <w:pStyle w:val="Title"/>
                    <w:rPr>
                      <w:rFonts w:asciiTheme="minorHAnsi" w:eastAsia="Arial" w:hAnsiTheme="minorHAnsi" w:cstheme="minorHAnsi"/>
                      <w:b/>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rsidR="000B5B98" w:rsidRPr="003C11EA" w:rsidRDefault="000B5B98" w:rsidP="00E01D18">
                  <w:pPr>
                    <w:pStyle w:val="Title"/>
                    <w:rPr>
                      <w:rFonts w:asciiTheme="minorHAnsi" w:eastAsia="Arial" w:hAnsiTheme="minorHAnsi" w:cstheme="minorHAnsi"/>
                      <w:b/>
                      <w:color w:val="000000"/>
                      <w:sz w:val="18"/>
                      <w:szCs w:val="18"/>
                    </w:rPr>
                  </w:pPr>
                </w:p>
              </w:tc>
              <w:tc>
                <w:tcPr>
                  <w:tcW w:w="1247" w:type="dxa"/>
                  <w:tcBorders>
                    <w:top w:val="single" w:sz="4" w:space="0" w:color="auto"/>
                    <w:left w:val="single" w:sz="4" w:space="0" w:color="auto"/>
                    <w:bottom w:val="single" w:sz="4" w:space="0" w:color="auto"/>
                    <w:right w:val="single" w:sz="4" w:space="0" w:color="auto"/>
                  </w:tcBorders>
                </w:tcPr>
                <w:p w:rsidR="000B5B98" w:rsidRPr="003C11EA" w:rsidRDefault="000B5B98" w:rsidP="00E01D18">
                  <w:pPr>
                    <w:pStyle w:val="Title"/>
                    <w:rPr>
                      <w:rFonts w:asciiTheme="minorHAnsi" w:hAnsiTheme="minorHAnsi" w:cstheme="minorHAnsi"/>
                      <w:sz w:val="18"/>
                      <w:szCs w:val="18"/>
                      <w:lang w:val="mk-MK"/>
                    </w:rPr>
                  </w:pPr>
                </w:p>
              </w:tc>
              <w:tc>
                <w:tcPr>
                  <w:tcW w:w="1025" w:type="dxa"/>
                  <w:tcBorders>
                    <w:top w:val="single" w:sz="4" w:space="0" w:color="auto"/>
                    <w:left w:val="single" w:sz="4" w:space="0" w:color="auto"/>
                    <w:bottom w:val="single" w:sz="4" w:space="0" w:color="auto"/>
                    <w:right w:val="single" w:sz="4" w:space="0" w:color="auto"/>
                  </w:tcBorders>
                  <w:vAlign w:val="center"/>
                </w:tcPr>
                <w:p w:rsidR="000B5B98" w:rsidRPr="003C11EA" w:rsidRDefault="000B5B98" w:rsidP="00E01D18">
                  <w:pPr>
                    <w:pStyle w:val="Title"/>
                    <w:rPr>
                      <w:rFonts w:asciiTheme="minorHAnsi" w:hAnsiTheme="minorHAnsi" w:cstheme="minorHAnsi"/>
                      <w:sz w:val="18"/>
                      <w:szCs w:val="18"/>
                      <w:lang w:val="en-GB"/>
                    </w:rPr>
                  </w:pPr>
                  <w:r>
                    <w:rPr>
                      <w:rFonts w:asciiTheme="minorHAnsi" w:hAnsiTheme="minorHAnsi" w:cstheme="minorHAnsi"/>
                      <w:sz w:val="18"/>
                      <w:szCs w:val="18"/>
                      <w:lang w:val="en-GB"/>
                    </w:rPr>
                    <w:t>6</w:t>
                  </w:r>
                </w:p>
              </w:tc>
            </w:tr>
            <w:tr w:rsidR="000B5B98" w:rsidRPr="003C11EA" w:rsidTr="00150C71">
              <w:trPr>
                <w:trHeight w:val="170"/>
              </w:trPr>
              <w:tc>
                <w:tcPr>
                  <w:tcW w:w="674" w:type="dxa"/>
                  <w:vMerge/>
                  <w:tcBorders>
                    <w:top w:val="single" w:sz="4" w:space="0" w:color="auto"/>
                    <w:left w:val="single" w:sz="4" w:space="0" w:color="auto"/>
                    <w:bottom w:val="single" w:sz="4" w:space="0" w:color="auto"/>
                    <w:right w:val="single" w:sz="4" w:space="0" w:color="auto"/>
                  </w:tcBorders>
                  <w:vAlign w:val="center"/>
                </w:tcPr>
                <w:p w:rsidR="000B5B98" w:rsidRDefault="000B5B98" w:rsidP="00E01D18">
                  <w:pPr>
                    <w:pStyle w:val="Title"/>
                    <w:rPr>
                      <w:rFonts w:asciiTheme="minorHAnsi" w:hAnsiTheme="minorHAnsi" w:cstheme="minorHAnsi"/>
                      <w:sz w:val="18"/>
                      <w:szCs w:val="18"/>
                      <w:lang w:val="mk-MK"/>
                    </w:rPr>
                  </w:pPr>
                </w:p>
              </w:tc>
              <w:tc>
                <w:tcPr>
                  <w:tcW w:w="3687" w:type="dxa"/>
                  <w:vMerge/>
                  <w:tcBorders>
                    <w:top w:val="single" w:sz="4" w:space="0" w:color="auto"/>
                    <w:left w:val="single" w:sz="4" w:space="0" w:color="auto"/>
                    <w:bottom w:val="single" w:sz="4" w:space="0" w:color="auto"/>
                    <w:right w:val="single" w:sz="4" w:space="0" w:color="auto"/>
                  </w:tcBorders>
                  <w:vAlign w:val="center"/>
                </w:tcPr>
                <w:p w:rsidR="000B5B98" w:rsidRPr="003C11EA" w:rsidRDefault="000B5B98" w:rsidP="00E01D18">
                  <w:pPr>
                    <w:pStyle w:val="Title"/>
                    <w:jc w:val="left"/>
                    <w:rPr>
                      <w:rFonts w:asciiTheme="minorHAnsi" w:hAnsiTheme="minorHAnsi" w:cstheme="minorHAnsi"/>
                      <w:sz w:val="18"/>
                      <w:szCs w:val="18"/>
                      <w:lang w:val="mk-MK"/>
                    </w:rPr>
                  </w:pPr>
                </w:p>
              </w:tc>
              <w:tc>
                <w:tcPr>
                  <w:tcW w:w="1134" w:type="dxa"/>
                  <w:tcBorders>
                    <w:top w:val="single" w:sz="4" w:space="0" w:color="auto"/>
                    <w:left w:val="single" w:sz="4" w:space="0" w:color="auto"/>
                    <w:bottom w:val="single" w:sz="4" w:space="0" w:color="auto"/>
                    <w:right w:val="single" w:sz="4" w:space="0" w:color="auto"/>
                  </w:tcBorders>
                  <w:vAlign w:val="center"/>
                </w:tcPr>
                <w:p w:rsidR="000B5B98" w:rsidRPr="000B5B98" w:rsidRDefault="000B5B98" w:rsidP="000B5B98">
                  <w:pPr>
                    <w:pStyle w:val="Title"/>
                    <w:jc w:val="left"/>
                    <w:rPr>
                      <w:rFonts w:asciiTheme="minorHAnsi" w:hAnsiTheme="minorHAnsi" w:cstheme="minorHAnsi"/>
                      <w:sz w:val="18"/>
                      <w:szCs w:val="18"/>
                      <w:lang w:val="mk-MK"/>
                    </w:rPr>
                  </w:pPr>
                  <w:r w:rsidRPr="000B5B98">
                    <w:rPr>
                      <w:rFonts w:asciiTheme="minorHAnsi" w:hAnsiTheme="minorHAnsi" w:cstheme="minorHAnsi"/>
                      <w:sz w:val="18"/>
                      <w:szCs w:val="18"/>
                      <w:lang w:val="en-GB"/>
                    </w:rPr>
                    <w:t xml:space="preserve">IV, V </w:t>
                  </w:r>
                  <w:r w:rsidRPr="000B5B98">
                    <w:rPr>
                      <w:rFonts w:asciiTheme="minorHAnsi" w:hAnsiTheme="minorHAnsi" w:cstheme="minorHAnsi"/>
                      <w:sz w:val="18"/>
                      <w:szCs w:val="18"/>
                      <w:lang w:val="mk-MK"/>
                    </w:rPr>
                    <w:t>г и д</w:t>
                  </w:r>
                </w:p>
              </w:tc>
              <w:tc>
                <w:tcPr>
                  <w:tcW w:w="1134" w:type="dxa"/>
                  <w:tcBorders>
                    <w:top w:val="single" w:sz="4" w:space="0" w:color="auto"/>
                    <w:left w:val="single" w:sz="4" w:space="0" w:color="auto"/>
                    <w:bottom w:val="single" w:sz="4" w:space="0" w:color="auto"/>
                    <w:right w:val="single" w:sz="4" w:space="0" w:color="auto"/>
                  </w:tcBorders>
                  <w:vAlign w:val="center"/>
                </w:tcPr>
                <w:p w:rsidR="000B5B98" w:rsidRPr="000B5B98" w:rsidRDefault="000B5B98" w:rsidP="00E01D18">
                  <w:pPr>
                    <w:pStyle w:val="Title"/>
                    <w:rPr>
                      <w:rFonts w:asciiTheme="minorHAnsi" w:hAnsiTheme="minorHAnsi" w:cstheme="minorHAnsi"/>
                      <w:sz w:val="18"/>
                      <w:szCs w:val="18"/>
                      <w:lang w:val="en-GB"/>
                    </w:rPr>
                  </w:pPr>
                  <w:r>
                    <w:rPr>
                      <w:rFonts w:asciiTheme="minorHAnsi" w:hAnsiTheme="minorHAnsi" w:cstheme="minorHAnsi"/>
                      <w:sz w:val="18"/>
                      <w:szCs w:val="18"/>
                      <w:lang w:val="mk-MK"/>
                    </w:rPr>
                    <w:t>2</w:t>
                  </w:r>
                  <w:r>
                    <w:rPr>
                      <w:rFonts w:asciiTheme="minorHAnsi" w:hAnsiTheme="minorHAnsi" w:cstheme="minorHAnsi"/>
                      <w:sz w:val="18"/>
                      <w:szCs w:val="18"/>
                      <w:lang w:val="en-GB"/>
                    </w:rPr>
                    <w:t>x2=4</w:t>
                  </w:r>
                </w:p>
              </w:tc>
              <w:tc>
                <w:tcPr>
                  <w:tcW w:w="1417" w:type="dxa"/>
                  <w:tcBorders>
                    <w:top w:val="single" w:sz="4" w:space="0" w:color="auto"/>
                    <w:left w:val="single" w:sz="4" w:space="0" w:color="auto"/>
                    <w:bottom w:val="single" w:sz="4" w:space="0" w:color="auto"/>
                    <w:right w:val="single" w:sz="4" w:space="0" w:color="auto"/>
                  </w:tcBorders>
                  <w:vAlign w:val="center"/>
                </w:tcPr>
                <w:p w:rsidR="000B5B98" w:rsidRPr="003C11EA" w:rsidRDefault="000B5B98" w:rsidP="00E01D18">
                  <w:pPr>
                    <w:pStyle w:val="Title"/>
                    <w:rPr>
                      <w:rFonts w:asciiTheme="minorHAnsi" w:hAnsiTheme="minorHAnsi" w:cstheme="minorHAnsi"/>
                      <w:sz w:val="18"/>
                      <w:szCs w:val="18"/>
                      <w:vertAlign w:val="superscript"/>
                    </w:rPr>
                  </w:pPr>
                </w:p>
              </w:tc>
              <w:tc>
                <w:tcPr>
                  <w:tcW w:w="1418" w:type="dxa"/>
                  <w:tcBorders>
                    <w:top w:val="single" w:sz="4" w:space="0" w:color="auto"/>
                    <w:left w:val="single" w:sz="4" w:space="0" w:color="auto"/>
                    <w:bottom w:val="single" w:sz="4" w:space="0" w:color="auto"/>
                    <w:right w:val="single" w:sz="4" w:space="0" w:color="auto"/>
                  </w:tcBorders>
                  <w:vAlign w:val="center"/>
                </w:tcPr>
                <w:p w:rsidR="000B5B98" w:rsidRPr="003C11EA" w:rsidRDefault="000B5B98" w:rsidP="00E01D18">
                  <w:pPr>
                    <w:pStyle w:val="Title"/>
                    <w:rPr>
                      <w:rFonts w:asciiTheme="minorHAnsi" w:eastAsia="Arial" w:hAnsiTheme="minorHAnsi" w:cstheme="minorHAnsi"/>
                      <w:b/>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0B5B98" w:rsidRPr="003C11EA" w:rsidRDefault="000B5B98" w:rsidP="00E01D18">
                  <w:pPr>
                    <w:pStyle w:val="Title"/>
                    <w:rPr>
                      <w:rFonts w:asciiTheme="minorHAnsi" w:eastAsia="Arial" w:hAnsiTheme="minorHAnsi" w:cstheme="minorHAnsi"/>
                      <w:b/>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rsidR="000B5B98" w:rsidRPr="003C11EA" w:rsidRDefault="000B5B98" w:rsidP="00E01D18">
                  <w:pPr>
                    <w:pStyle w:val="Title"/>
                    <w:rPr>
                      <w:rFonts w:asciiTheme="minorHAnsi" w:eastAsia="Arial" w:hAnsiTheme="minorHAnsi" w:cstheme="minorHAnsi"/>
                      <w:b/>
                      <w:color w:val="000000"/>
                      <w:sz w:val="18"/>
                      <w:szCs w:val="18"/>
                    </w:rPr>
                  </w:pPr>
                </w:p>
              </w:tc>
              <w:tc>
                <w:tcPr>
                  <w:tcW w:w="1247" w:type="dxa"/>
                  <w:tcBorders>
                    <w:top w:val="single" w:sz="4" w:space="0" w:color="auto"/>
                    <w:left w:val="single" w:sz="4" w:space="0" w:color="auto"/>
                    <w:bottom w:val="single" w:sz="4" w:space="0" w:color="auto"/>
                    <w:right w:val="single" w:sz="4" w:space="0" w:color="auto"/>
                  </w:tcBorders>
                </w:tcPr>
                <w:p w:rsidR="000B5B98" w:rsidRPr="003C11EA" w:rsidRDefault="000B5B98" w:rsidP="00E01D18">
                  <w:pPr>
                    <w:pStyle w:val="Title"/>
                    <w:rPr>
                      <w:rFonts w:asciiTheme="minorHAnsi" w:hAnsiTheme="minorHAnsi" w:cstheme="minorHAnsi"/>
                      <w:sz w:val="18"/>
                      <w:szCs w:val="18"/>
                      <w:lang w:val="mk-MK"/>
                    </w:rPr>
                  </w:pPr>
                </w:p>
              </w:tc>
              <w:tc>
                <w:tcPr>
                  <w:tcW w:w="1025" w:type="dxa"/>
                  <w:tcBorders>
                    <w:top w:val="single" w:sz="4" w:space="0" w:color="auto"/>
                    <w:left w:val="single" w:sz="4" w:space="0" w:color="auto"/>
                    <w:bottom w:val="single" w:sz="4" w:space="0" w:color="auto"/>
                    <w:right w:val="single" w:sz="4" w:space="0" w:color="auto"/>
                  </w:tcBorders>
                  <w:vAlign w:val="center"/>
                </w:tcPr>
                <w:p w:rsidR="000B5B98" w:rsidRPr="003C11EA" w:rsidRDefault="000B5B98" w:rsidP="00E01D18">
                  <w:pPr>
                    <w:pStyle w:val="Title"/>
                    <w:rPr>
                      <w:rFonts w:asciiTheme="minorHAnsi" w:hAnsiTheme="minorHAnsi" w:cstheme="minorHAnsi"/>
                      <w:sz w:val="18"/>
                      <w:szCs w:val="18"/>
                      <w:lang w:val="en-GB"/>
                    </w:rPr>
                  </w:pPr>
                  <w:r>
                    <w:rPr>
                      <w:rFonts w:asciiTheme="minorHAnsi" w:hAnsiTheme="minorHAnsi" w:cstheme="minorHAnsi"/>
                      <w:sz w:val="18"/>
                      <w:szCs w:val="18"/>
                      <w:lang w:val="en-GB"/>
                    </w:rPr>
                    <w:t>4</w:t>
                  </w:r>
                </w:p>
              </w:tc>
            </w:tr>
            <w:tr w:rsidR="00E01D18" w:rsidRPr="003C11EA" w:rsidTr="00150C71">
              <w:trPr>
                <w:trHeight w:val="170"/>
              </w:trPr>
              <w:tc>
                <w:tcPr>
                  <w:tcW w:w="674" w:type="dxa"/>
                  <w:vMerge/>
                  <w:tcBorders>
                    <w:top w:val="single" w:sz="4" w:space="0" w:color="auto"/>
                    <w:left w:val="single" w:sz="4" w:space="0" w:color="auto"/>
                    <w:bottom w:val="single" w:sz="4" w:space="0" w:color="auto"/>
                    <w:right w:val="single" w:sz="4" w:space="0" w:color="auto"/>
                  </w:tcBorders>
                  <w:vAlign w:val="center"/>
                </w:tcPr>
                <w:p w:rsidR="00E01D18" w:rsidRPr="003C11EA" w:rsidRDefault="00E01D18" w:rsidP="00E01D18">
                  <w:pPr>
                    <w:pStyle w:val="Title"/>
                    <w:jc w:val="left"/>
                    <w:rPr>
                      <w:rFonts w:asciiTheme="minorHAnsi" w:hAnsiTheme="minorHAnsi" w:cstheme="minorHAnsi"/>
                      <w:sz w:val="18"/>
                      <w:szCs w:val="18"/>
                      <w:lang w:val="mk-MK"/>
                    </w:rPr>
                  </w:pPr>
                </w:p>
              </w:tc>
              <w:tc>
                <w:tcPr>
                  <w:tcW w:w="3687" w:type="dxa"/>
                  <w:vMerge/>
                  <w:tcBorders>
                    <w:top w:val="single" w:sz="4" w:space="0" w:color="auto"/>
                    <w:left w:val="single" w:sz="4" w:space="0" w:color="auto"/>
                    <w:bottom w:val="single" w:sz="4" w:space="0" w:color="auto"/>
                    <w:right w:val="single" w:sz="4" w:space="0" w:color="auto"/>
                  </w:tcBorders>
                  <w:vAlign w:val="center"/>
                </w:tcPr>
                <w:p w:rsidR="00E01D18" w:rsidRPr="003C11EA" w:rsidRDefault="00E01D18" w:rsidP="00E01D18">
                  <w:pPr>
                    <w:pStyle w:val="Title"/>
                    <w:jc w:val="left"/>
                    <w:rPr>
                      <w:rFonts w:asciiTheme="minorHAnsi" w:hAnsiTheme="minorHAnsi" w:cstheme="minorHAnsi"/>
                      <w:sz w:val="18"/>
                      <w:szCs w:val="18"/>
                      <w:lang w:val="mk-MK"/>
                    </w:rPr>
                  </w:pPr>
                </w:p>
              </w:tc>
              <w:tc>
                <w:tcPr>
                  <w:tcW w:w="9926" w:type="dxa"/>
                  <w:gridSpan w:val="8"/>
                  <w:tcBorders>
                    <w:top w:val="single" w:sz="4" w:space="0" w:color="auto"/>
                    <w:left w:val="single" w:sz="4" w:space="0" w:color="auto"/>
                    <w:bottom w:val="single" w:sz="4" w:space="0" w:color="auto"/>
                    <w:right w:val="single" w:sz="4" w:space="0" w:color="auto"/>
                  </w:tcBorders>
                  <w:vAlign w:val="center"/>
                </w:tcPr>
                <w:p w:rsidR="00E01D18" w:rsidRPr="003C11EA" w:rsidRDefault="000B5B98" w:rsidP="00E01D18">
                  <w:pPr>
                    <w:pStyle w:val="Title"/>
                    <w:jc w:val="left"/>
                    <w:rPr>
                      <w:rFonts w:asciiTheme="minorHAnsi" w:hAnsiTheme="minorHAnsi" w:cstheme="minorHAnsi"/>
                      <w:sz w:val="18"/>
                      <w:szCs w:val="18"/>
                      <w:lang w:val="mk-MK"/>
                    </w:rPr>
                  </w:pPr>
                  <w:r>
                    <w:rPr>
                      <w:rFonts w:asciiTheme="minorHAnsi" w:hAnsiTheme="minorHAnsi" w:cstheme="minorHAnsi"/>
                      <w:sz w:val="18"/>
                      <w:szCs w:val="18"/>
                      <w:lang w:val="mk-MK"/>
                    </w:rPr>
                    <w:t>слоб. изборен во прво и второ полугодеие</w:t>
                  </w:r>
                </w:p>
              </w:tc>
            </w:tr>
          </w:tbl>
          <w:p w:rsidR="00E01D18" w:rsidRDefault="00E01D18" w:rsidP="00E01D18"/>
          <w:p w:rsidR="00E01D18" w:rsidRDefault="00E01D18" w:rsidP="00CA6609">
            <w:pPr>
              <w:pStyle w:val="Title"/>
              <w:jc w:val="left"/>
              <w:rPr>
                <w:rFonts w:asciiTheme="minorHAnsi" w:hAnsiTheme="minorHAnsi" w:cstheme="minorHAnsi"/>
                <w:b/>
                <w:sz w:val="24"/>
                <w:lang w:val="en-GB"/>
              </w:rPr>
            </w:pPr>
          </w:p>
          <w:p w:rsidR="005C0D18" w:rsidRDefault="005C0D18" w:rsidP="00CA6609">
            <w:pPr>
              <w:pStyle w:val="Title"/>
              <w:jc w:val="left"/>
              <w:rPr>
                <w:rFonts w:asciiTheme="minorHAnsi" w:hAnsiTheme="minorHAnsi" w:cstheme="minorHAnsi"/>
                <w:b/>
                <w:sz w:val="24"/>
                <w:lang w:val="en-GB"/>
              </w:rPr>
            </w:pPr>
          </w:p>
          <w:p w:rsidR="00E01D18" w:rsidRPr="00E01D18" w:rsidRDefault="00E01D18" w:rsidP="00CA6609">
            <w:pPr>
              <w:pStyle w:val="Title"/>
              <w:jc w:val="left"/>
              <w:rPr>
                <w:rFonts w:asciiTheme="minorHAnsi" w:hAnsiTheme="minorHAnsi" w:cstheme="minorHAnsi"/>
                <w:b/>
                <w:sz w:val="24"/>
                <w:lang w:val="en-GB"/>
              </w:rPr>
            </w:pPr>
          </w:p>
        </w:tc>
      </w:tr>
    </w:tbl>
    <w:p w:rsidR="001341AD" w:rsidRDefault="001341AD" w:rsidP="008C1D1A">
      <w:pPr>
        <w:rPr>
          <w:rFonts w:asciiTheme="minorHAnsi" w:hAnsiTheme="minorHAnsi"/>
          <w:lang w:val="mk-MK"/>
        </w:rPr>
      </w:pPr>
    </w:p>
    <w:tbl>
      <w:tblPr>
        <w:tblpPr w:leftFromText="180" w:rightFromText="180" w:vertAnchor="text" w:horzAnchor="margin" w:tblpXSpec="center" w:tblpY="-30"/>
        <w:tblOverlap w:val="never"/>
        <w:tblW w:w="1422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671"/>
        <w:gridCol w:w="3690"/>
        <w:gridCol w:w="1134"/>
        <w:gridCol w:w="1134"/>
        <w:gridCol w:w="1417"/>
        <w:gridCol w:w="1418"/>
        <w:gridCol w:w="1276"/>
        <w:gridCol w:w="1275"/>
        <w:gridCol w:w="1247"/>
        <w:gridCol w:w="964"/>
      </w:tblGrid>
      <w:tr w:rsidR="00103170" w:rsidRPr="00FF0281" w:rsidTr="00103170">
        <w:trPr>
          <w:trHeight w:val="283"/>
        </w:trPr>
        <w:tc>
          <w:tcPr>
            <w:tcW w:w="14226" w:type="dxa"/>
            <w:gridSpan w:val="10"/>
            <w:tcBorders>
              <w:top w:val="nil"/>
              <w:left w:val="nil"/>
              <w:bottom w:val="single" w:sz="4" w:space="0" w:color="auto"/>
              <w:right w:val="nil"/>
            </w:tcBorders>
            <w:vAlign w:val="center"/>
          </w:tcPr>
          <w:p w:rsidR="00103170" w:rsidRPr="00B63166" w:rsidRDefault="00103170" w:rsidP="00103170">
            <w:pPr>
              <w:pStyle w:val="Title"/>
              <w:jc w:val="left"/>
              <w:rPr>
                <w:rFonts w:asciiTheme="minorHAnsi" w:hAnsiTheme="minorHAnsi"/>
                <w:sz w:val="18"/>
                <w:szCs w:val="18"/>
                <w:lang w:val="mk-MK"/>
              </w:rPr>
            </w:pPr>
            <w:r w:rsidRPr="00FF0281">
              <w:rPr>
                <w:rFonts w:asciiTheme="minorHAnsi" w:hAnsiTheme="minorHAnsi" w:cstheme="minorHAnsi"/>
                <w:b/>
                <w:sz w:val="24"/>
                <w:lang w:val="mk-MK"/>
              </w:rPr>
              <w:t>ИНОВАЦИИ</w:t>
            </w:r>
          </w:p>
        </w:tc>
      </w:tr>
      <w:tr w:rsidR="00103170" w:rsidRPr="00FF0281" w:rsidTr="00103170">
        <w:trPr>
          <w:trHeight w:val="283"/>
        </w:trPr>
        <w:tc>
          <w:tcPr>
            <w:tcW w:w="6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03170" w:rsidRPr="00B63166" w:rsidRDefault="00103170" w:rsidP="00103170">
            <w:pPr>
              <w:pStyle w:val="Title"/>
              <w:rPr>
                <w:rFonts w:asciiTheme="minorHAnsi" w:hAnsiTheme="minorHAnsi"/>
                <w:sz w:val="18"/>
                <w:szCs w:val="18"/>
                <w:lang w:val="mk-MK"/>
              </w:rPr>
            </w:pPr>
            <w:r w:rsidRPr="00B63166">
              <w:rPr>
                <w:rFonts w:asciiTheme="minorHAnsi" w:hAnsiTheme="minorHAnsi"/>
                <w:sz w:val="18"/>
                <w:szCs w:val="18"/>
                <w:lang w:val="mk-MK"/>
              </w:rPr>
              <w:t>Р. бр.</w:t>
            </w:r>
          </w:p>
        </w:tc>
        <w:tc>
          <w:tcPr>
            <w:tcW w:w="3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03170" w:rsidRPr="00B63166" w:rsidRDefault="00103170" w:rsidP="00103170">
            <w:pPr>
              <w:pStyle w:val="Title"/>
              <w:rPr>
                <w:rFonts w:asciiTheme="minorHAnsi" w:hAnsiTheme="minorHAnsi"/>
                <w:sz w:val="18"/>
                <w:szCs w:val="18"/>
                <w:lang w:val="mk-MK"/>
              </w:rPr>
            </w:pPr>
            <w:r w:rsidRPr="00B63166">
              <w:rPr>
                <w:rFonts w:asciiTheme="minorHAnsi" w:hAnsiTheme="minorHAnsi"/>
                <w:sz w:val="18"/>
                <w:szCs w:val="18"/>
                <w:lang w:val="mk-MK"/>
              </w:rPr>
              <w:t>ИМЕ И ПРЕЗИМЕ</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03170" w:rsidRPr="00B63166" w:rsidRDefault="00103170" w:rsidP="00103170">
            <w:pPr>
              <w:pStyle w:val="Title"/>
              <w:rPr>
                <w:rFonts w:asciiTheme="minorHAnsi" w:hAnsiTheme="minorHAnsi"/>
                <w:sz w:val="18"/>
                <w:szCs w:val="18"/>
              </w:rPr>
            </w:pPr>
            <w:r w:rsidRPr="00B63166">
              <w:rPr>
                <w:rFonts w:asciiTheme="minorHAnsi" w:hAnsiTheme="minorHAnsi"/>
                <w:sz w:val="18"/>
                <w:szCs w:val="18"/>
                <w:lang w:val="mk-MK"/>
              </w:rPr>
              <w:t>Одд.</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03170" w:rsidRPr="00B63166" w:rsidRDefault="00103170" w:rsidP="00103170">
            <w:pPr>
              <w:pStyle w:val="Title"/>
              <w:rPr>
                <w:rFonts w:asciiTheme="minorHAnsi" w:hAnsiTheme="minorHAnsi"/>
                <w:sz w:val="18"/>
                <w:szCs w:val="18"/>
                <w:lang w:val="mk-MK"/>
              </w:rPr>
            </w:pPr>
            <w:r w:rsidRPr="00B63166">
              <w:rPr>
                <w:rFonts w:asciiTheme="minorHAnsi" w:hAnsiTheme="minorHAnsi"/>
                <w:sz w:val="18"/>
                <w:szCs w:val="18"/>
                <w:lang w:val="mk-MK"/>
              </w:rPr>
              <w:t>Часови</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03170" w:rsidRPr="00B63166" w:rsidRDefault="00103170" w:rsidP="00103170">
            <w:pPr>
              <w:pStyle w:val="Title"/>
              <w:rPr>
                <w:rFonts w:asciiTheme="minorHAnsi" w:hAnsiTheme="minorHAnsi"/>
                <w:sz w:val="18"/>
                <w:szCs w:val="18"/>
                <w:lang w:val="mk-MK"/>
              </w:rPr>
            </w:pPr>
            <w:r w:rsidRPr="00B63166">
              <w:rPr>
                <w:rFonts w:asciiTheme="minorHAnsi" w:hAnsiTheme="minorHAnsi"/>
                <w:sz w:val="18"/>
                <w:szCs w:val="18"/>
                <w:lang w:val="mk-MK"/>
              </w:rPr>
              <w:t>Одделенски раководител</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03170" w:rsidRPr="00B63166" w:rsidRDefault="00103170" w:rsidP="00103170">
            <w:pPr>
              <w:pStyle w:val="Title"/>
              <w:rPr>
                <w:rFonts w:asciiTheme="minorHAnsi" w:hAnsiTheme="minorHAnsi"/>
                <w:sz w:val="18"/>
                <w:szCs w:val="18"/>
                <w:lang w:val="mk-MK"/>
              </w:rPr>
            </w:pPr>
            <w:r w:rsidRPr="00B63166">
              <w:rPr>
                <w:rFonts w:asciiTheme="minorHAnsi" w:hAnsiTheme="minorHAnsi"/>
                <w:sz w:val="18"/>
                <w:szCs w:val="18"/>
                <w:lang w:val="mk-MK"/>
              </w:rPr>
              <w:t>Дополнителна и додатна настава</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03170" w:rsidRPr="00B63166" w:rsidRDefault="00103170" w:rsidP="00103170">
            <w:pPr>
              <w:pStyle w:val="Title"/>
              <w:rPr>
                <w:rFonts w:asciiTheme="minorHAnsi" w:hAnsiTheme="minorHAnsi"/>
                <w:sz w:val="18"/>
                <w:szCs w:val="18"/>
                <w:lang w:val="mk-MK"/>
              </w:rPr>
            </w:pPr>
            <w:r w:rsidRPr="00B63166">
              <w:rPr>
                <w:rFonts w:asciiTheme="minorHAnsi" w:hAnsiTheme="minorHAnsi"/>
                <w:sz w:val="18"/>
                <w:szCs w:val="18"/>
                <w:lang w:val="mk-MK"/>
              </w:rPr>
              <w:t>Работа со секции</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03170" w:rsidRPr="00B63166" w:rsidRDefault="00103170" w:rsidP="00103170">
            <w:pPr>
              <w:pStyle w:val="Title"/>
              <w:rPr>
                <w:rFonts w:asciiTheme="minorHAnsi" w:hAnsiTheme="minorHAnsi"/>
                <w:sz w:val="18"/>
                <w:szCs w:val="18"/>
                <w:lang w:val="mk-MK"/>
              </w:rPr>
            </w:pPr>
            <w:r w:rsidRPr="00B63166">
              <w:rPr>
                <w:rFonts w:asciiTheme="minorHAnsi" w:hAnsiTheme="minorHAnsi"/>
                <w:sz w:val="18"/>
                <w:szCs w:val="18"/>
                <w:lang w:val="mk-MK"/>
              </w:rPr>
              <w:t>Воннаставни активности</w:t>
            </w:r>
          </w:p>
        </w:tc>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03170" w:rsidRPr="00B63166" w:rsidRDefault="00103170" w:rsidP="00103170">
            <w:pPr>
              <w:pStyle w:val="Title"/>
              <w:rPr>
                <w:rFonts w:asciiTheme="minorHAnsi" w:hAnsiTheme="minorHAnsi"/>
                <w:sz w:val="18"/>
                <w:szCs w:val="18"/>
                <w:lang w:val="mk-MK"/>
              </w:rPr>
            </w:pPr>
          </w:p>
        </w:tc>
        <w:tc>
          <w:tcPr>
            <w:tcW w:w="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03170" w:rsidRPr="00B63166" w:rsidRDefault="00103170" w:rsidP="00103170">
            <w:pPr>
              <w:pStyle w:val="Title"/>
              <w:rPr>
                <w:rFonts w:asciiTheme="minorHAnsi" w:hAnsiTheme="minorHAnsi"/>
                <w:sz w:val="18"/>
                <w:szCs w:val="18"/>
                <w:lang w:val="mk-MK"/>
              </w:rPr>
            </w:pPr>
            <w:r w:rsidRPr="00B63166">
              <w:rPr>
                <w:rFonts w:asciiTheme="minorHAnsi" w:hAnsiTheme="minorHAnsi"/>
                <w:sz w:val="18"/>
                <w:szCs w:val="18"/>
                <w:lang w:val="mk-MK"/>
              </w:rPr>
              <w:t>Вкупно часови</w:t>
            </w:r>
          </w:p>
        </w:tc>
      </w:tr>
      <w:tr w:rsidR="00103170" w:rsidRPr="00FF0281" w:rsidTr="00103170">
        <w:trPr>
          <w:trHeight w:val="283"/>
        </w:trPr>
        <w:tc>
          <w:tcPr>
            <w:tcW w:w="671" w:type="dxa"/>
            <w:vMerge w:val="restart"/>
            <w:tcBorders>
              <w:top w:val="single" w:sz="4" w:space="0" w:color="auto"/>
              <w:left w:val="single" w:sz="4" w:space="0" w:color="auto"/>
              <w:right w:val="single" w:sz="4" w:space="0" w:color="auto"/>
            </w:tcBorders>
            <w:vAlign w:val="center"/>
          </w:tcPr>
          <w:p w:rsidR="00103170" w:rsidRPr="00FF0281" w:rsidRDefault="00103170" w:rsidP="00103170">
            <w:pPr>
              <w:pStyle w:val="Title"/>
              <w:rPr>
                <w:rFonts w:asciiTheme="minorHAnsi" w:hAnsiTheme="minorHAnsi" w:cstheme="minorHAnsi"/>
                <w:sz w:val="22"/>
                <w:szCs w:val="22"/>
                <w:lang w:val="mk-MK"/>
              </w:rPr>
            </w:pPr>
            <w:r w:rsidRPr="00FF0281">
              <w:rPr>
                <w:rFonts w:asciiTheme="minorHAnsi" w:hAnsiTheme="minorHAnsi" w:cstheme="minorHAnsi"/>
                <w:sz w:val="22"/>
                <w:szCs w:val="22"/>
                <w:lang w:val="mk-MK"/>
              </w:rPr>
              <w:t>1</w:t>
            </w:r>
          </w:p>
        </w:tc>
        <w:tc>
          <w:tcPr>
            <w:tcW w:w="3690" w:type="dxa"/>
            <w:vMerge w:val="restart"/>
            <w:tcBorders>
              <w:top w:val="single" w:sz="4" w:space="0" w:color="auto"/>
              <w:left w:val="single" w:sz="4" w:space="0" w:color="auto"/>
              <w:right w:val="single" w:sz="4" w:space="0" w:color="auto"/>
            </w:tcBorders>
            <w:vAlign w:val="center"/>
          </w:tcPr>
          <w:p w:rsidR="00103170" w:rsidRPr="00FF0281" w:rsidRDefault="00103170" w:rsidP="00103170">
            <w:pPr>
              <w:pStyle w:val="Title"/>
              <w:jc w:val="left"/>
              <w:rPr>
                <w:rFonts w:asciiTheme="minorHAnsi" w:hAnsiTheme="minorHAnsi" w:cstheme="minorHAnsi"/>
                <w:sz w:val="22"/>
                <w:szCs w:val="22"/>
                <w:lang w:val="mk-MK"/>
              </w:rPr>
            </w:pPr>
            <w:r w:rsidRPr="00FF0281">
              <w:rPr>
                <w:rFonts w:asciiTheme="minorHAnsi" w:hAnsiTheme="minorHAnsi" w:cstheme="minorHAnsi"/>
                <w:sz w:val="22"/>
                <w:szCs w:val="22"/>
                <w:lang w:val="mk-MK"/>
              </w:rPr>
              <w:t>Соња Јорданоска</w:t>
            </w:r>
          </w:p>
        </w:tc>
        <w:tc>
          <w:tcPr>
            <w:tcW w:w="1134" w:type="dxa"/>
            <w:tcBorders>
              <w:top w:val="single" w:sz="4" w:space="0" w:color="auto"/>
              <w:left w:val="single" w:sz="4" w:space="0" w:color="auto"/>
              <w:bottom w:val="single" w:sz="4" w:space="0" w:color="auto"/>
              <w:right w:val="single" w:sz="4" w:space="0" w:color="auto"/>
            </w:tcBorders>
            <w:vAlign w:val="center"/>
          </w:tcPr>
          <w:p w:rsidR="00103170" w:rsidRPr="00FF0281" w:rsidRDefault="00103170" w:rsidP="00103170">
            <w:pPr>
              <w:pStyle w:val="Title"/>
              <w:rPr>
                <w:rFonts w:asciiTheme="minorHAnsi" w:hAnsiTheme="minorHAnsi" w:cstheme="minorHAnsi"/>
                <w:sz w:val="22"/>
                <w:szCs w:val="22"/>
                <w:lang w:val="mk-MK"/>
              </w:rPr>
            </w:pPr>
            <w:r w:rsidRPr="00FF0281">
              <w:rPr>
                <w:rFonts w:asciiTheme="minorHAnsi" w:hAnsiTheme="minorHAnsi" w:cstheme="minorHAnsi"/>
                <w:sz w:val="22"/>
                <w:szCs w:val="22"/>
              </w:rPr>
              <w:t>IX</w:t>
            </w:r>
          </w:p>
        </w:tc>
        <w:tc>
          <w:tcPr>
            <w:tcW w:w="1134" w:type="dxa"/>
            <w:tcBorders>
              <w:top w:val="single" w:sz="4" w:space="0" w:color="auto"/>
              <w:left w:val="single" w:sz="4" w:space="0" w:color="auto"/>
              <w:bottom w:val="single" w:sz="4" w:space="0" w:color="auto"/>
              <w:right w:val="single" w:sz="4" w:space="0" w:color="auto"/>
            </w:tcBorders>
            <w:vAlign w:val="center"/>
          </w:tcPr>
          <w:p w:rsidR="00103170" w:rsidRPr="00FF0281" w:rsidRDefault="00103170" w:rsidP="00103170">
            <w:pPr>
              <w:pStyle w:val="Title"/>
              <w:rPr>
                <w:rFonts w:asciiTheme="minorHAnsi" w:hAnsiTheme="minorHAnsi" w:cstheme="minorHAnsi"/>
                <w:sz w:val="22"/>
                <w:szCs w:val="22"/>
              </w:rPr>
            </w:pPr>
            <w:r w:rsidRPr="00FF0281">
              <w:rPr>
                <w:rFonts w:asciiTheme="minorHAnsi" w:hAnsiTheme="minorHAnsi" w:cstheme="minorHAnsi"/>
                <w:sz w:val="22"/>
                <w:szCs w:val="22"/>
                <w:lang w:val="mk-MK"/>
              </w:rPr>
              <w:t>5х</w:t>
            </w:r>
            <w:r w:rsidRPr="00FF0281">
              <w:rPr>
                <w:rFonts w:asciiTheme="minorHAnsi" w:hAnsiTheme="minorHAnsi" w:cstheme="minorHAnsi"/>
                <w:sz w:val="22"/>
                <w:szCs w:val="22"/>
              </w:rPr>
              <w:t>1</w:t>
            </w:r>
            <w:r w:rsidRPr="00FF0281">
              <w:rPr>
                <w:rFonts w:asciiTheme="minorHAnsi" w:hAnsiTheme="minorHAnsi" w:cstheme="minorHAnsi"/>
                <w:sz w:val="22"/>
                <w:szCs w:val="22"/>
                <w:lang w:val="mk-MK"/>
              </w:rPr>
              <w:t>=</w:t>
            </w:r>
            <w:r w:rsidRPr="00FF0281">
              <w:rPr>
                <w:rFonts w:asciiTheme="minorHAnsi" w:hAnsiTheme="minorHAnsi" w:cstheme="minorHAnsi"/>
                <w:sz w:val="22"/>
                <w:szCs w:val="22"/>
              </w:rPr>
              <w:t>5</w:t>
            </w:r>
          </w:p>
        </w:tc>
        <w:tc>
          <w:tcPr>
            <w:tcW w:w="1417" w:type="dxa"/>
            <w:tcBorders>
              <w:top w:val="single" w:sz="4" w:space="0" w:color="auto"/>
              <w:left w:val="single" w:sz="4" w:space="0" w:color="auto"/>
              <w:bottom w:val="single" w:sz="4" w:space="0" w:color="auto"/>
              <w:right w:val="single" w:sz="4" w:space="0" w:color="auto"/>
            </w:tcBorders>
            <w:vAlign w:val="center"/>
          </w:tcPr>
          <w:p w:rsidR="00103170" w:rsidRPr="00FF0281" w:rsidRDefault="00103170" w:rsidP="00103170">
            <w:pPr>
              <w:pStyle w:val="Title"/>
              <w:rPr>
                <w:rFonts w:asciiTheme="minorHAnsi" w:hAnsiTheme="minorHAnsi" w:cstheme="minorHAnsi"/>
                <w:sz w:val="22"/>
                <w:szCs w:val="22"/>
                <w:vertAlign w:val="superscript"/>
              </w:rPr>
            </w:pPr>
          </w:p>
        </w:tc>
        <w:tc>
          <w:tcPr>
            <w:tcW w:w="1418" w:type="dxa"/>
            <w:tcBorders>
              <w:top w:val="single" w:sz="4" w:space="0" w:color="auto"/>
              <w:left w:val="single" w:sz="4" w:space="0" w:color="auto"/>
              <w:bottom w:val="single" w:sz="4" w:space="0" w:color="auto"/>
              <w:right w:val="single" w:sz="4" w:space="0" w:color="auto"/>
            </w:tcBorders>
            <w:vAlign w:val="center"/>
          </w:tcPr>
          <w:p w:rsidR="00103170" w:rsidRPr="003340CE" w:rsidRDefault="00103170" w:rsidP="00103170">
            <w:pPr>
              <w:pStyle w:val="Title"/>
              <w:rPr>
                <w:rFonts w:asciiTheme="minorHAnsi" w:hAnsiTheme="minorHAnsi" w:cstheme="minorHAnsi"/>
                <w:sz w:val="22"/>
                <w:szCs w:val="22"/>
                <w:lang w:val="mk-MK"/>
              </w:rPr>
            </w:pPr>
            <w:r w:rsidRPr="003340CE">
              <w:rPr>
                <w:rFonts w:asciiTheme="minorHAnsi" w:eastAsia="Arial" w:hAnsiTheme="minorHAnsi" w:cstheme="minorHAnsi"/>
                <w:color w:val="000000"/>
                <w:sz w:val="22"/>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103170" w:rsidRPr="00BC20C4" w:rsidRDefault="00103170" w:rsidP="00103170">
            <w:pPr>
              <w:pStyle w:val="Title"/>
              <w:rPr>
                <w:rFonts w:asciiTheme="minorHAnsi" w:hAnsiTheme="minorHAnsi" w:cstheme="minorHAnsi"/>
                <w:sz w:val="22"/>
                <w:szCs w:val="22"/>
                <w:lang w:val="mk-MK"/>
              </w:rPr>
            </w:pPr>
          </w:p>
        </w:tc>
        <w:tc>
          <w:tcPr>
            <w:tcW w:w="1275" w:type="dxa"/>
            <w:tcBorders>
              <w:top w:val="single" w:sz="4" w:space="0" w:color="auto"/>
              <w:left w:val="single" w:sz="4" w:space="0" w:color="auto"/>
              <w:bottom w:val="single" w:sz="4" w:space="0" w:color="auto"/>
              <w:right w:val="single" w:sz="4" w:space="0" w:color="auto"/>
            </w:tcBorders>
            <w:vAlign w:val="center"/>
          </w:tcPr>
          <w:p w:rsidR="00103170" w:rsidRPr="00FF0281" w:rsidRDefault="00103170" w:rsidP="00103170">
            <w:pPr>
              <w:pStyle w:val="Title"/>
              <w:rPr>
                <w:rFonts w:asciiTheme="minorHAnsi" w:hAnsiTheme="minorHAnsi" w:cstheme="minorHAnsi"/>
                <w:sz w:val="22"/>
                <w:szCs w:val="22"/>
                <w:lang w:val="mk-MK"/>
              </w:rPr>
            </w:pPr>
          </w:p>
        </w:tc>
        <w:tc>
          <w:tcPr>
            <w:tcW w:w="1247" w:type="dxa"/>
            <w:tcBorders>
              <w:top w:val="single" w:sz="4" w:space="0" w:color="auto"/>
              <w:left w:val="single" w:sz="4" w:space="0" w:color="auto"/>
              <w:bottom w:val="single" w:sz="4" w:space="0" w:color="auto"/>
              <w:right w:val="single" w:sz="4" w:space="0" w:color="auto"/>
            </w:tcBorders>
          </w:tcPr>
          <w:p w:rsidR="00103170" w:rsidRPr="00FF0281" w:rsidRDefault="00103170" w:rsidP="00103170">
            <w:pPr>
              <w:pStyle w:val="Title"/>
              <w:rPr>
                <w:rFonts w:asciiTheme="minorHAnsi" w:hAnsiTheme="minorHAnsi" w:cstheme="minorHAnsi"/>
                <w:sz w:val="22"/>
                <w:szCs w:val="22"/>
              </w:rPr>
            </w:pPr>
          </w:p>
        </w:tc>
        <w:tc>
          <w:tcPr>
            <w:tcW w:w="964" w:type="dxa"/>
            <w:tcBorders>
              <w:top w:val="single" w:sz="4" w:space="0" w:color="auto"/>
              <w:left w:val="single" w:sz="4" w:space="0" w:color="auto"/>
              <w:bottom w:val="single" w:sz="4" w:space="0" w:color="auto"/>
              <w:right w:val="single" w:sz="4" w:space="0" w:color="auto"/>
            </w:tcBorders>
            <w:vAlign w:val="center"/>
          </w:tcPr>
          <w:p w:rsidR="00103170" w:rsidRPr="00FD5F4E" w:rsidRDefault="00103170" w:rsidP="00103170">
            <w:pPr>
              <w:pStyle w:val="Title"/>
              <w:rPr>
                <w:rFonts w:asciiTheme="minorHAnsi" w:hAnsiTheme="minorHAnsi" w:cstheme="minorHAnsi"/>
                <w:sz w:val="22"/>
                <w:szCs w:val="22"/>
                <w:lang w:val="mk-MK"/>
              </w:rPr>
            </w:pPr>
            <w:r>
              <w:rPr>
                <w:rFonts w:asciiTheme="minorHAnsi" w:hAnsiTheme="minorHAnsi" w:cstheme="minorHAnsi"/>
                <w:sz w:val="22"/>
                <w:szCs w:val="22"/>
                <w:lang w:val="mk-MK"/>
              </w:rPr>
              <w:t>5</w:t>
            </w:r>
          </w:p>
        </w:tc>
      </w:tr>
      <w:tr w:rsidR="00103170" w:rsidRPr="00FF0281" w:rsidTr="00103170">
        <w:trPr>
          <w:trHeight w:val="283"/>
        </w:trPr>
        <w:tc>
          <w:tcPr>
            <w:tcW w:w="671" w:type="dxa"/>
            <w:vMerge/>
            <w:tcBorders>
              <w:left w:val="single" w:sz="4" w:space="0" w:color="auto"/>
              <w:bottom w:val="single" w:sz="4" w:space="0" w:color="auto"/>
              <w:right w:val="single" w:sz="4" w:space="0" w:color="auto"/>
            </w:tcBorders>
            <w:vAlign w:val="center"/>
          </w:tcPr>
          <w:p w:rsidR="00103170" w:rsidRPr="00FF0281" w:rsidRDefault="00103170" w:rsidP="00103170">
            <w:pPr>
              <w:pStyle w:val="Title"/>
              <w:rPr>
                <w:rFonts w:asciiTheme="minorHAnsi" w:hAnsiTheme="minorHAnsi" w:cstheme="minorHAnsi"/>
                <w:sz w:val="22"/>
                <w:szCs w:val="22"/>
                <w:lang w:val="mk-MK"/>
              </w:rPr>
            </w:pPr>
          </w:p>
        </w:tc>
        <w:tc>
          <w:tcPr>
            <w:tcW w:w="3690" w:type="dxa"/>
            <w:vMerge/>
            <w:tcBorders>
              <w:left w:val="single" w:sz="4" w:space="0" w:color="auto"/>
              <w:bottom w:val="single" w:sz="4" w:space="0" w:color="auto"/>
              <w:right w:val="single" w:sz="4" w:space="0" w:color="auto"/>
            </w:tcBorders>
            <w:vAlign w:val="center"/>
          </w:tcPr>
          <w:p w:rsidR="00103170" w:rsidRPr="00FF0281" w:rsidRDefault="00103170" w:rsidP="00103170">
            <w:pPr>
              <w:pStyle w:val="Title"/>
              <w:jc w:val="left"/>
              <w:rPr>
                <w:rFonts w:asciiTheme="minorHAnsi" w:hAnsiTheme="minorHAnsi" w:cstheme="minorHAnsi"/>
                <w:sz w:val="22"/>
                <w:szCs w:val="22"/>
                <w:lang w:val="mk-MK"/>
              </w:rPr>
            </w:pPr>
          </w:p>
        </w:tc>
        <w:tc>
          <w:tcPr>
            <w:tcW w:w="8901" w:type="dxa"/>
            <w:gridSpan w:val="7"/>
            <w:tcBorders>
              <w:top w:val="single" w:sz="4" w:space="0" w:color="auto"/>
              <w:left w:val="single" w:sz="4" w:space="0" w:color="auto"/>
              <w:bottom w:val="single" w:sz="4" w:space="0" w:color="auto"/>
              <w:right w:val="single" w:sz="4" w:space="0" w:color="auto"/>
            </w:tcBorders>
            <w:vAlign w:val="center"/>
          </w:tcPr>
          <w:p w:rsidR="00103170" w:rsidRPr="00FF0281" w:rsidRDefault="00045B8E" w:rsidP="00103170">
            <w:pPr>
              <w:pStyle w:val="Title"/>
              <w:jc w:val="left"/>
              <w:rPr>
                <w:rFonts w:asciiTheme="minorHAnsi" w:hAnsiTheme="minorHAnsi" w:cstheme="minorHAnsi"/>
                <w:sz w:val="22"/>
                <w:szCs w:val="22"/>
              </w:rPr>
            </w:pPr>
            <w:r>
              <w:rPr>
                <w:rFonts w:asciiTheme="minorHAnsi" w:hAnsiTheme="minorHAnsi" w:cstheme="minorHAnsi"/>
                <w:sz w:val="20"/>
                <w:szCs w:val="16"/>
                <w:lang w:val="mk-MK"/>
              </w:rPr>
              <w:t xml:space="preserve">Дополнува </w:t>
            </w:r>
            <w:r w:rsidR="00103170">
              <w:rPr>
                <w:rFonts w:asciiTheme="minorHAnsi" w:hAnsiTheme="minorHAnsi" w:cstheme="minorHAnsi"/>
                <w:sz w:val="20"/>
                <w:szCs w:val="16"/>
                <w:lang w:val="mk-MK"/>
              </w:rPr>
              <w:t>о</w:t>
            </w:r>
            <w:r>
              <w:rPr>
                <w:rFonts w:asciiTheme="minorHAnsi" w:hAnsiTheme="minorHAnsi" w:cstheme="minorHAnsi"/>
                <w:sz w:val="20"/>
                <w:szCs w:val="16"/>
                <w:lang w:val="mk-MK"/>
              </w:rPr>
              <w:t>д</w:t>
            </w:r>
            <w:r w:rsidR="00103170">
              <w:rPr>
                <w:rFonts w:asciiTheme="minorHAnsi" w:hAnsiTheme="minorHAnsi" w:cstheme="minorHAnsi"/>
                <w:sz w:val="20"/>
                <w:szCs w:val="16"/>
                <w:lang w:val="mk-MK"/>
              </w:rPr>
              <w:t xml:space="preserve"> друго  </w:t>
            </w:r>
            <w:r w:rsidR="00103170" w:rsidRPr="005D42C9">
              <w:rPr>
                <w:rFonts w:asciiTheme="minorHAnsi" w:hAnsiTheme="minorHAnsi" w:cstheme="minorHAnsi"/>
                <w:sz w:val="20"/>
                <w:szCs w:val="16"/>
                <w:lang w:val="mk-MK"/>
              </w:rPr>
              <w:t>уч</w:t>
            </w:r>
            <w:r w:rsidR="00103170">
              <w:rPr>
                <w:rFonts w:asciiTheme="minorHAnsi" w:hAnsiTheme="minorHAnsi" w:cstheme="minorHAnsi"/>
                <w:sz w:val="20"/>
                <w:szCs w:val="16"/>
                <w:lang w:val="mk-MK"/>
              </w:rPr>
              <w:t>илиште</w:t>
            </w:r>
            <w:r w:rsidR="00103170" w:rsidRPr="005D42C9">
              <w:rPr>
                <w:rFonts w:asciiTheme="minorHAnsi" w:hAnsiTheme="minorHAnsi" w:cstheme="minorHAnsi"/>
                <w:sz w:val="20"/>
                <w:szCs w:val="16"/>
                <w:lang w:val="mk-MK"/>
              </w:rPr>
              <w:t xml:space="preserve">  </w:t>
            </w:r>
          </w:p>
        </w:tc>
        <w:tc>
          <w:tcPr>
            <w:tcW w:w="964" w:type="dxa"/>
            <w:tcBorders>
              <w:top w:val="single" w:sz="4" w:space="0" w:color="auto"/>
              <w:left w:val="single" w:sz="4" w:space="0" w:color="auto"/>
              <w:bottom w:val="single" w:sz="4" w:space="0" w:color="auto"/>
              <w:right w:val="single" w:sz="4" w:space="0" w:color="auto"/>
            </w:tcBorders>
            <w:vAlign w:val="center"/>
          </w:tcPr>
          <w:p w:rsidR="00103170" w:rsidRDefault="00103170" w:rsidP="00103170">
            <w:pPr>
              <w:pStyle w:val="Title"/>
              <w:rPr>
                <w:rFonts w:asciiTheme="minorHAnsi" w:hAnsiTheme="minorHAnsi" w:cstheme="minorHAnsi"/>
                <w:sz w:val="22"/>
                <w:szCs w:val="22"/>
                <w:lang w:val="mk-MK"/>
              </w:rPr>
            </w:pPr>
          </w:p>
        </w:tc>
      </w:tr>
    </w:tbl>
    <w:p w:rsidR="00045B8E" w:rsidRDefault="00045B8E" w:rsidP="00B11B8C">
      <w:pPr>
        <w:pStyle w:val="Title"/>
        <w:jc w:val="both"/>
        <w:rPr>
          <w:rFonts w:asciiTheme="minorHAnsi" w:hAnsiTheme="minorHAnsi" w:cstheme="minorHAnsi"/>
          <w:sz w:val="22"/>
          <w:szCs w:val="22"/>
          <w:lang w:val="mk-MK"/>
        </w:rPr>
      </w:pPr>
    </w:p>
    <w:p w:rsidR="0084510F" w:rsidRDefault="00045B8E" w:rsidP="00B11B8C">
      <w:pPr>
        <w:pStyle w:val="Title"/>
        <w:jc w:val="both"/>
        <w:rPr>
          <w:rFonts w:asciiTheme="minorHAnsi" w:hAnsiTheme="minorHAnsi" w:cstheme="minorHAnsi"/>
          <w:sz w:val="22"/>
          <w:szCs w:val="22"/>
          <w:lang w:val="mk-MK"/>
        </w:rPr>
      </w:pPr>
      <w:r w:rsidRPr="00821400">
        <w:rPr>
          <w:rFonts w:asciiTheme="minorHAnsi" w:hAnsiTheme="minorHAnsi" w:cstheme="minorHAnsi"/>
          <w:sz w:val="22"/>
          <w:szCs w:val="22"/>
          <w:lang w:val="mk-MK"/>
        </w:rPr>
        <w:t xml:space="preserve"> </w:t>
      </w:r>
      <w:r w:rsidR="00965FB9" w:rsidRPr="00821400">
        <w:rPr>
          <w:rFonts w:asciiTheme="minorHAnsi" w:hAnsiTheme="minorHAnsi" w:cstheme="minorHAnsi"/>
          <w:sz w:val="22"/>
          <w:szCs w:val="22"/>
          <w:lang w:val="mk-MK"/>
        </w:rPr>
        <w:t>Наставата ќе се изведува по распоредот за работа н</w:t>
      </w:r>
      <w:r w:rsidR="00397BD3" w:rsidRPr="00821400">
        <w:rPr>
          <w:rFonts w:asciiTheme="minorHAnsi" w:hAnsiTheme="minorHAnsi" w:cstheme="minorHAnsi"/>
          <w:sz w:val="22"/>
          <w:szCs w:val="22"/>
          <w:lang w:val="mk-MK"/>
        </w:rPr>
        <w:t>а седмичен фонд на часови од задолжителните, изборните предмети</w:t>
      </w:r>
      <w:r w:rsidR="00965FB9" w:rsidRPr="00821400">
        <w:rPr>
          <w:rFonts w:asciiTheme="minorHAnsi" w:hAnsiTheme="minorHAnsi" w:cstheme="minorHAnsi"/>
          <w:sz w:val="22"/>
          <w:szCs w:val="22"/>
          <w:lang w:val="mk-MK"/>
        </w:rPr>
        <w:t>,</w:t>
      </w:r>
      <w:r w:rsidR="00397BD3" w:rsidRPr="00821400">
        <w:rPr>
          <w:rFonts w:asciiTheme="minorHAnsi" w:hAnsiTheme="minorHAnsi" w:cstheme="minorHAnsi"/>
          <w:sz w:val="22"/>
          <w:szCs w:val="22"/>
          <w:lang w:val="mk-MK"/>
        </w:rPr>
        <w:t xml:space="preserve"> часот на одделенска заедница и  </w:t>
      </w:r>
      <w:r w:rsidR="00965FB9" w:rsidRPr="00821400">
        <w:rPr>
          <w:rFonts w:asciiTheme="minorHAnsi" w:hAnsiTheme="minorHAnsi" w:cstheme="minorHAnsi"/>
          <w:sz w:val="22"/>
          <w:szCs w:val="22"/>
          <w:lang w:val="mk-MK"/>
        </w:rPr>
        <w:t xml:space="preserve"> часови</w:t>
      </w:r>
      <w:r w:rsidR="00397BD3" w:rsidRPr="00821400">
        <w:rPr>
          <w:rFonts w:asciiTheme="minorHAnsi" w:hAnsiTheme="minorHAnsi" w:cstheme="minorHAnsi"/>
          <w:sz w:val="22"/>
          <w:szCs w:val="22"/>
          <w:lang w:val="mk-MK"/>
        </w:rPr>
        <w:t>те од додатна и дополнителна настава</w:t>
      </w:r>
      <w:r w:rsidR="00965FB9" w:rsidRPr="00821400">
        <w:rPr>
          <w:rFonts w:asciiTheme="minorHAnsi" w:hAnsiTheme="minorHAnsi" w:cstheme="minorHAnsi"/>
          <w:sz w:val="22"/>
          <w:szCs w:val="22"/>
          <w:lang w:val="mk-MK"/>
        </w:rPr>
        <w:t>.</w:t>
      </w:r>
      <w:r w:rsidR="0084510F" w:rsidRPr="00821400">
        <w:rPr>
          <w:rFonts w:asciiTheme="minorHAnsi" w:hAnsiTheme="minorHAnsi" w:cstheme="minorHAnsi"/>
          <w:sz w:val="22"/>
          <w:szCs w:val="22"/>
          <w:lang w:val="mk-MK"/>
        </w:rPr>
        <w:t xml:space="preserve"> </w:t>
      </w:r>
    </w:p>
    <w:p w:rsidR="00103170" w:rsidRPr="00B11B8C" w:rsidRDefault="00103170" w:rsidP="00B11B8C">
      <w:pPr>
        <w:pStyle w:val="Title"/>
        <w:jc w:val="both"/>
        <w:rPr>
          <w:rFonts w:asciiTheme="minorHAnsi" w:hAnsiTheme="minorHAnsi" w:cstheme="minorHAnsi"/>
          <w:sz w:val="22"/>
          <w:szCs w:val="22"/>
          <w:lang w:val="mk-MK"/>
        </w:rPr>
      </w:pPr>
    </w:p>
    <w:p w:rsidR="00CD0744" w:rsidRPr="007A2992" w:rsidRDefault="00365E20" w:rsidP="00B11B8C">
      <w:pPr>
        <w:pStyle w:val="Title"/>
        <w:ind w:left="720"/>
        <w:jc w:val="left"/>
        <w:rPr>
          <w:rFonts w:asciiTheme="minorHAnsi" w:hAnsiTheme="minorHAnsi"/>
          <w:b/>
          <w:sz w:val="22"/>
          <w:szCs w:val="22"/>
          <w:u w:val="single"/>
          <w:lang w:val="mk-MK"/>
        </w:rPr>
      </w:pPr>
      <w:r w:rsidRPr="00076467">
        <w:rPr>
          <w:rFonts w:asciiTheme="minorHAnsi" w:hAnsiTheme="minorHAnsi"/>
          <w:b/>
          <w:sz w:val="22"/>
          <w:szCs w:val="22"/>
          <w:u w:val="single"/>
          <w:lang w:val="mk-MK"/>
        </w:rPr>
        <w:t>РАСПОРЕД НА ЧАСОВИТЕ</w:t>
      </w:r>
      <w:r w:rsidR="007A2992" w:rsidRPr="00076467">
        <w:rPr>
          <w:rFonts w:asciiTheme="minorHAnsi" w:hAnsiTheme="minorHAnsi"/>
          <w:b/>
          <w:sz w:val="22"/>
          <w:szCs w:val="22"/>
          <w:u w:val="single"/>
          <w:lang w:val="en-GB"/>
        </w:rPr>
        <w:t xml:space="preserve"> (</w:t>
      </w:r>
      <w:r w:rsidR="007A2992" w:rsidRPr="00076467">
        <w:rPr>
          <w:rFonts w:asciiTheme="minorHAnsi" w:hAnsiTheme="minorHAnsi"/>
          <w:b/>
          <w:sz w:val="22"/>
          <w:szCs w:val="22"/>
          <w:u w:val="single"/>
          <w:lang w:val="mk-MK"/>
        </w:rPr>
        <w:t>по предмети и одделенија</w:t>
      </w:r>
      <w:r w:rsidR="000B49B7" w:rsidRPr="00076467">
        <w:rPr>
          <w:rFonts w:asciiTheme="minorHAnsi" w:hAnsiTheme="minorHAnsi"/>
          <w:b/>
          <w:sz w:val="22"/>
          <w:szCs w:val="22"/>
          <w:u w:val="single"/>
          <w:lang w:val="en-GB"/>
        </w:rPr>
        <w:t xml:space="preserve"> </w:t>
      </w:r>
      <w:r w:rsidR="000B49B7" w:rsidRPr="00076467">
        <w:rPr>
          <w:rFonts w:asciiTheme="minorHAnsi" w:hAnsiTheme="minorHAnsi"/>
          <w:b/>
          <w:sz w:val="22"/>
          <w:szCs w:val="22"/>
          <w:u w:val="single"/>
          <w:lang w:val="mk-MK"/>
        </w:rPr>
        <w:t>прилог во септември</w:t>
      </w:r>
      <w:r w:rsidR="007A2992" w:rsidRPr="00076467">
        <w:rPr>
          <w:rFonts w:asciiTheme="minorHAnsi" w:hAnsiTheme="minorHAnsi"/>
          <w:b/>
          <w:sz w:val="22"/>
          <w:szCs w:val="22"/>
          <w:u w:val="single"/>
          <w:lang w:val="mk-MK"/>
        </w:rPr>
        <w:t>)</w:t>
      </w:r>
    </w:p>
    <w:p w:rsidR="004C5975" w:rsidRDefault="00A45803" w:rsidP="004C5975">
      <w:pPr>
        <w:pStyle w:val="Heading5"/>
        <w:tabs>
          <w:tab w:val="left" w:pos="1693"/>
          <w:tab w:val="left" w:pos="1694"/>
        </w:tabs>
        <w:ind w:left="0"/>
        <w:rPr>
          <w:rFonts w:asciiTheme="minorHAnsi" w:hAnsiTheme="minorHAnsi"/>
          <w:i w:val="0"/>
          <w:lang w:val="mk-MK"/>
        </w:rPr>
      </w:pPr>
      <w:r w:rsidRPr="00A45803">
        <w:rPr>
          <w:rFonts w:asciiTheme="minorHAnsi" w:hAnsiTheme="minorHAnsi"/>
          <w:i w:val="0"/>
          <w:lang w:val="mk-MK"/>
        </w:rPr>
        <w:t>8.</w:t>
      </w:r>
      <w:r>
        <w:rPr>
          <w:rFonts w:asciiTheme="minorHAnsi" w:hAnsiTheme="minorHAnsi"/>
          <w:i w:val="0"/>
          <w:lang w:val="mk-MK"/>
        </w:rPr>
        <w:t>3</w:t>
      </w:r>
      <w:r w:rsidRPr="00A45803">
        <w:rPr>
          <w:rFonts w:asciiTheme="minorHAnsi" w:hAnsiTheme="minorHAnsi"/>
          <w:i w:val="0"/>
          <w:lang w:val="mk-MK"/>
        </w:rPr>
        <w:t>.</w:t>
      </w:r>
      <w:r>
        <w:rPr>
          <w:rFonts w:asciiTheme="minorHAnsi" w:hAnsiTheme="minorHAnsi"/>
          <w:i w:val="0"/>
          <w:lang w:val="mk-MK"/>
        </w:rPr>
        <w:t>Работа во смени</w:t>
      </w:r>
    </w:p>
    <w:p w:rsidR="00A45803" w:rsidRPr="000C0E07" w:rsidRDefault="00A45803" w:rsidP="000C0E07">
      <w:pPr>
        <w:pStyle w:val="BodyText"/>
        <w:ind w:left="720" w:right="619"/>
        <w:rPr>
          <w:rFonts w:asciiTheme="minorHAnsi" w:hAnsiTheme="minorHAnsi" w:cstheme="minorHAnsi"/>
        </w:rPr>
      </w:pPr>
      <w:r w:rsidRPr="00FF0281">
        <w:rPr>
          <w:rFonts w:asciiTheme="minorHAnsi" w:hAnsiTheme="minorHAnsi"/>
          <w:lang w:val="mk-MK"/>
        </w:rPr>
        <w:t>Наставата се изведува во две смени  и тоа :</w:t>
      </w:r>
      <w:r>
        <w:rPr>
          <w:rFonts w:asciiTheme="minorHAnsi" w:hAnsiTheme="minorHAnsi"/>
          <w:lang w:val="mk-MK"/>
        </w:rPr>
        <w:t xml:space="preserve"> прва </w:t>
      </w:r>
      <w:r w:rsidRPr="00FF0281">
        <w:rPr>
          <w:rFonts w:asciiTheme="minorHAnsi" w:hAnsiTheme="minorHAnsi"/>
          <w:lang w:val="mk-MK"/>
        </w:rPr>
        <w:t xml:space="preserve"> </w:t>
      </w:r>
      <w:r w:rsidRPr="00FF0281">
        <w:rPr>
          <w:rFonts w:asciiTheme="minorHAnsi" w:hAnsiTheme="minorHAnsi" w:cstheme="minorHAnsi"/>
          <w:lang w:val="mk-MK"/>
        </w:rPr>
        <w:t xml:space="preserve">смена </w:t>
      </w:r>
      <w:r w:rsidRPr="00FF0281">
        <w:rPr>
          <w:rFonts w:asciiTheme="minorHAnsi" w:hAnsiTheme="minorHAnsi" w:cstheme="minorHAnsi"/>
          <w:color w:val="000000"/>
          <w:sz w:val="24"/>
          <w:szCs w:val="24"/>
        </w:rPr>
        <w:t>I</w:t>
      </w:r>
      <w:r w:rsidRPr="00FF0281">
        <w:rPr>
          <w:rFonts w:asciiTheme="minorHAnsi" w:hAnsiTheme="minorHAnsi" w:cstheme="minorHAnsi"/>
          <w:color w:val="000000"/>
          <w:spacing w:val="3"/>
          <w:sz w:val="24"/>
          <w:szCs w:val="24"/>
          <w:lang w:val="mk-MK"/>
        </w:rPr>
        <w:t>,</w:t>
      </w:r>
      <w:r w:rsidRPr="00FF0281">
        <w:rPr>
          <w:rFonts w:asciiTheme="minorHAnsi" w:hAnsiTheme="minorHAnsi" w:cstheme="minorHAnsi"/>
          <w:color w:val="000000"/>
          <w:sz w:val="24"/>
          <w:szCs w:val="24"/>
        </w:rPr>
        <w:t xml:space="preserve"> II</w:t>
      </w:r>
      <w:r w:rsidRPr="00FF0281">
        <w:rPr>
          <w:rFonts w:asciiTheme="minorHAnsi" w:hAnsiTheme="minorHAnsi" w:cstheme="minorHAnsi"/>
          <w:color w:val="000000"/>
          <w:spacing w:val="2"/>
          <w:sz w:val="24"/>
          <w:szCs w:val="24"/>
        </w:rPr>
        <w:t>I</w:t>
      </w:r>
      <w:r w:rsidRPr="00FF0281">
        <w:rPr>
          <w:rFonts w:asciiTheme="minorHAnsi" w:hAnsiTheme="minorHAnsi" w:cstheme="minorHAnsi"/>
          <w:color w:val="000000"/>
          <w:sz w:val="24"/>
          <w:szCs w:val="24"/>
        </w:rPr>
        <w:t>,</w:t>
      </w:r>
      <w:r w:rsidRPr="00FF0281">
        <w:rPr>
          <w:rFonts w:asciiTheme="minorHAnsi" w:hAnsiTheme="minorHAnsi" w:cstheme="minorHAnsi"/>
          <w:color w:val="000000"/>
          <w:spacing w:val="6"/>
          <w:sz w:val="24"/>
          <w:szCs w:val="24"/>
        </w:rPr>
        <w:t xml:space="preserve"> </w:t>
      </w:r>
      <w:r w:rsidRPr="00FF0281">
        <w:rPr>
          <w:rFonts w:asciiTheme="minorHAnsi" w:hAnsiTheme="minorHAnsi" w:cstheme="minorHAnsi"/>
          <w:color w:val="000000"/>
          <w:spacing w:val="1"/>
          <w:sz w:val="24"/>
          <w:szCs w:val="24"/>
        </w:rPr>
        <w:t>V</w:t>
      </w:r>
      <w:r w:rsidRPr="00FF0281">
        <w:rPr>
          <w:rFonts w:asciiTheme="minorHAnsi" w:hAnsiTheme="minorHAnsi" w:cstheme="minorHAnsi"/>
          <w:color w:val="000000"/>
          <w:sz w:val="24"/>
          <w:szCs w:val="24"/>
        </w:rPr>
        <w:t>,</w:t>
      </w:r>
      <w:r w:rsidRPr="00FF0281">
        <w:rPr>
          <w:rFonts w:asciiTheme="minorHAnsi" w:hAnsiTheme="minorHAnsi" w:cstheme="minorHAnsi"/>
          <w:color w:val="000000"/>
          <w:spacing w:val="3"/>
          <w:sz w:val="24"/>
          <w:szCs w:val="24"/>
        </w:rPr>
        <w:t xml:space="preserve"> </w:t>
      </w:r>
      <w:r w:rsidRPr="00FF0281">
        <w:rPr>
          <w:rFonts w:asciiTheme="minorHAnsi" w:hAnsiTheme="minorHAnsi" w:cstheme="minorHAnsi"/>
          <w:color w:val="000000"/>
          <w:spacing w:val="1"/>
          <w:sz w:val="24"/>
          <w:szCs w:val="24"/>
        </w:rPr>
        <w:t>V</w:t>
      </w:r>
      <w:r w:rsidRPr="00FF0281">
        <w:rPr>
          <w:rFonts w:asciiTheme="minorHAnsi" w:hAnsiTheme="minorHAnsi" w:cstheme="minorHAnsi"/>
          <w:color w:val="000000"/>
          <w:sz w:val="24"/>
          <w:szCs w:val="24"/>
        </w:rPr>
        <w:t>II</w:t>
      </w:r>
      <w:r w:rsidRPr="00FF0281">
        <w:rPr>
          <w:rFonts w:asciiTheme="minorHAnsi" w:hAnsiTheme="minorHAnsi" w:cstheme="minorHAnsi"/>
          <w:color w:val="000000"/>
          <w:spacing w:val="7"/>
          <w:sz w:val="24"/>
          <w:szCs w:val="24"/>
        </w:rPr>
        <w:t xml:space="preserve"> </w:t>
      </w:r>
      <w:r w:rsidRPr="00FF0281">
        <w:rPr>
          <w:rFonts w:asciiTheme="minorHAnsi" w:hAnsiTheme="minorHAnsi" w:cstheme="minorHAnsi"/>
          <w:color w:val="000000"/>
          <w:szCs w:val="24"/>
        </w:rPr>
        <w:t>и</w:t>
      </w:r>
      <w:r w:rsidRPr="00FF0281">
        <w:rPr>
          <w:rFonts w:asciiTheme="minorHAnsi" w:hAnsiTheme="minorHAnsi" w:cstheme="minorHAnsi"/>
          <w:color w:val="000000"/>
          <w:spacing w:val="3"/>
          <w:sz w:val="24"/>
          <w:szCs w:val="24"/>
        </w:rPr>
        <w:t xml:space="preserve"> </w:t>
      </w:r>
      <w:r w:rsidRPr="00FF0281">
        <w:rPr>
          <w:rFonts w:asciiTheme="minorHAnsi" w:hAnsiTheme="minorHAnsi" w:cstheme="minorHAnsi"/>
          <w:color w:val="000000"/>
          <w:spacing w:val="1"/>
          <w:sz w:val="24"/>
          <w:szCs w:val="24"/>
        </w:rPr>
        <w:t>I</w:t>
      </w:r>
      <w:r w:rsidRPr="00FF0281">
        <w:rPr>
          <w:rFonts w:asciiTheme="minorHAnsi" w:hAnsiTheme="minorHAnsi" w:cstheme="minorHAnsi"/>
          <w:color w:val="000000"/>
          <w:sz w:val="24"/>
          <w:szCs w:val="24"/>
          <w:lang w:val="mk-MK"/>
        </w:rPr>
        <w:t>Х</w:t>
      </w:r>
      <w:r w:rsidRPr="00FF0281">
        <w:rPr>
          <w:rFonts w:asciiTheme="minorHAnsi" w:hAnsiTheme="minorHAnsi" w:cstheme="minorHAnsi"/>
          <w:color w:val="000000"/>
          <w:lang w:val="mk-MK"/>
        </w:rPr>
        <w:t>одделение , а втора смена</w:t>
      </w:r>
      <w:r w:rsidRPr="00FF0281">
        <w:rPr>
          <w:rFonts w:asciiTheme="minorHAnsi" w:hAnsiTheme="minorHAnsi" w:cstheme="minorHAnsi"/>
          <w:color w:val="000000"/>
          <w:spacing w:val="7"/>
          <w:sz w:val="24"/>
          <w:szCs w:val="24"/>
        </w:rPr>
        <w:t xml:space="preserve"> </w:t>
      </w:r>
      <w:r w:rsidRPr="00FF0281">
        <w:rPr>
          <w:rFonts w:asciiTheme="minorHAnsi" w:hAnsiTheme="minorHAnsi" w:cstheme="minorHAnsi"/>
          <w:color w:val="000000"/>
          <w:sz w:val="24"/>
          <w:szCs w:val="24"/>
        </w:rPr>
        <w:t>II,</w:t>
      </w:r>
      <w:r w:rsidRPr="00FF0281">
        <w:rPr>
          <w:rFonts w:asciiTheme="minorHAnsi" w:hAnsiTheme="minorHAnsi" w:cstheme="minorHAnsi"/>
          <w:color w:val="000000"/>
          <w:spacing w:val="6"/>
          <w:sz w:val="24"/>
          <w:szCs w:val="24"/>
        </w:rPr>
        <w:t xml:space="preserve"> </w:t>
      </w:r>
      <w:r w:rsidRPr="00FF0281">
        <w:rPr>
          <w:rFonts w:asciiTheme="minorHAnsi" w:hAnsiTheme="minorHAnsi" w:cstheme="minorHAnsi"/>
          <w:color w:val="000000"/>
          <w:sz w:val="24"/>
          <w:szCs w:val="24"/>
        </w:rPr>
        <w:t>I</w:t>
      </w:r>
      <w:r w:rsidRPr="00FF0281">
        <w:rPr>
          <w:rFonts w:asciiTheme="minorHAnsi" w:hAnsiTheme="minorHAnsi" w:cstheme="minorHAnsi"/>
          <w:color w:val="000000"/>
          <w:spacing w:val="-2"/>
          <w:sz w:val="24"/>
          <w:szCs w:val="24"/>
        </w:rPr>
        <w:t>V</w:t>
      </w:r>
      <w:r w:rsidRPr="00FF0281">
        <w:rPr>
          <w:rFonts w:asciiTheme="minorHAnsi" w:hAnsiTheme="minorHAnsi" w:cstheme="minorHAnsi"/>
          <w:color w:val="000000"/>
          <w:sz w:val="24"/>
          <w:szCs w:val="24"/>
        </w:rPr>
        <w:t>,</w:t>
      </w:r>
      <w:r w:rsidRPr="00FF0281">
        <w:rPr>
          <w:rFonts w:asciiTheme="minorHAnsi" w:hAnsiTheme="minorHAnsi" w:cstheme="minorHAnsi"/>
          <w:color w:val="000000"/>
          <w:spacing w:val="5"/>
          <w:sz w:val="24"/>
          <w:szCs w:val="24"/>
        </w:rPr>
        <w:t xml:space="preserve"> </w:t>
      </w:r>
      <w:r w:rsidRPr="00FF0281">
        <w:rPr>
          <w:rFonts w:asciiTheme="minorHAnsi" w:hAnsiTheme="minorHAnsi" w:cstheme="minorHAnsi"/>
          <w:color w:val="000000"/>
          <w:spacing w:val="1"/>
          <w:sz w:val="24"/>
          <w:szCs w:val="24"/>
        </w:rPr>
        <w:t>V</w:t>
      </w:r>
      <w:r w:rsidRPr="00FF0281">
        <w:rPr>
          <w:rFonts w:asciiTheme="minorHAnsi" w:hAnsiTheme="minorHAnsi" w:cstheme="minorHAnsi"/>
          <w:color w:val="000000"/>
          <w:sz w:val="24"/>
          <w:szCs w:val="24"/>
        </w:rPr>
        <w:t>I</w:t>
      </w:r>
      <w:r w:rsidRPr="00FF0281">
        <w:rPr>
          <w:rFonts w:asciiTheme="minorHAnsi" w:hAnsiTheme="minorHAnsi" w:cstheme="minorHAnsi"/>
          <w:color w:val="000000"/>
          <w:spacing w:val="4"/>
          <w:sz w:val="24"/>
          <w:szCs w:val="24"/>
        </w:rPr>
        <w:t xml:space="preserve"> </w:t>
      </w:r>
      <w:r w:rsidRPr="00FF0281">
        <w:rPr>
          <w:rFonts w:asciiTheme="minorHAnsi" w:hAnsiTheme="minorHAnsi" w:cstheme="minorHAnsi"/>
          <w:color w:val="000000"/>
          <w:sz w:val="20"/>
          <w:szCs w:val="24"/>
        </w:rPr>
        <w:t>и</w:t>
      </w:r>
      <w:r w:rsidRPr="00FF0281">
        <w:rPr>
          <w:rFonts w:asciiTheme="minorHAnsi" w:hAnsiTheme="minorHAnsi" w:cstheme="minorHAnsi"/>
          <w:color w:val="000000"/>
          <w:spacing w:val="6"/>
          <w:sz w:val="24"/>
          <w:szCs w:val="24"/>
        </w:rPr>
        <w:t xml:space="preserve"> </w:t>
      </w:r>
      <w:r w:rsidRPr="00FF0281">
        <w:rPr>
          <w:rFonts w:asciiTheme="minorHAnsi" w:hAnsiTheme="minorHAnsi" w:cstheme="minorHAnsi"/>
          <w:color w:val="000000"/>
          <w:sz w:val="24"/>
          <w:szCs w:val="24"/>
        </w:rPr>
        <w:t>V</w:t>
      </w:r>
      <w:r w:rsidRPr="00FF0281">
        <w:rPr>
          <w:rFonts w:asciiTheme="minorHAnsi" w:hAnsiTheme="minorHAnsi" w:cstheme="minorHAnsi"/>
          <w:color w:val="000000"/>
          <w:spacing w:val="-1"/>
          <w:sz w:val="24"/>
          <w:szCs w:val="24"/>
        </w:rPr>
        <w:t>I</w:t>
      </w:r>
      <w:r w:rsidRPr="00FF0281">
        <w:rPr>
          <w:rFonts w:asciiTheme="minorHAnsi" w:hAnsiTheme="minorHAnsi" w:cstheme="minorHAnsi"/>
          <w:color w:val="000000"/>
          <w:sz w:val="24"/>
          <w:szCs w:val="24"/>
        </w:rPr>
        <w:t>II</w:t>
      </w:r>
      <w:r w:rsidRPr="00FF0281">
        <w:rPr>
          <w:rFonts w:asciiTheme="minorHAnsi" w:hAnsiTheme="minorHAnsi" w:cstheme="minorHAnsi"/>
          <w:color w:val="000000"/>
          <w:spacing w:val="76"/>
          <w:sz w:val="24"/>
          <w:szCs w:val="24"/>
        </w:rPr>
        <w:t xml:space="preserve"> </w:t>
      </w:r>
      <w:r w:rsidRPr="00FF0281">
        <w:rPr>
          <w:rFonts w:asciiTheme="minorHAnsi" w:hAnsiTheme="minorHAnsi" w:cstheme="minorHAnsi"/>
          <w:color w:val="000000"/>
          <w:spacing w:val="1"/>
        </w:rPr>
        <w:t>о</w:t>
      </w:r>
      <w:r w:rsidRPr="00FF0281">
        <w:rPr>
          <w:rFonts w:asciiTheme="minorHAnsi" w:hAnsiTheme="minorHAnsi" w:cstheme="minorHAnsi"/>
          <w:color w:val="000000"/>
        </w:rPr>
        <w:t>д</w:t>
      </w:r>
      <w:r w:rsidRPr="00FF0281">
        <w:rPr>
          <w:rFonts w:asciiTheme="minorHAnsi" w:hAnsiTheme="minorHAnsi" w:cstheme="minorHAnsi"/>
          <w:color w:val="000000"/>
          <w:spacing w:val="-1"/>
        </w:rPr>
        <w:t>д</w:t>
      </w:r>
      <w:r w:rsidRPr="00FF0281">
        <w:rPr>
          <w:rFonts w:asciiTheme="minorHAnsi" w:hAnsiTheme="minorHAnsi" w:cstheme="minorHAnsi"/>
          <w:color w:val="000000"/>
        </w:rPr>
        <w:t>еление</w:t>
      </w:r>
      <w:r w:rsidRPr="00FF0281">
        <w:rPr>
          <w:rFonts w:asciiTheme="minorHAnsi" w:hAnsiTheme="minorHAnsi" w:cstheme="minorHAnsi"/>
          <w:color w:val="000000"/>
          <w:sz w:val="24"/>
          <w:szCs w:val="24"/>
        </w:rPr>
        <w:t xml:space="preserve"> </w:t>
      </w:r>
      <w:r w:rsidRPr="00FF0281">
        <w:rPr>
          <w:rFonts w:asciiTheme="minorHAnsi" w:hAnsiTheme="minorHAnsi" w:cstheme="minorHAnsi"/>
          <w:color w:val="000000"/>
          <w:sz w:val="24"/>
          <w:szCs w:val="24"/>
          <w:lang w:val="mk-MK"/>
        </w:rPr>
        <w:t>.</w:t>
      </w:r>
      <w:r w:rsidRPr="00FF0281">
        <w:rPr>
          <w:rFonts w:asciiTheme="minorHAnsi" w:hAnsiTheme="minorHAnsi" w:cstheme="minorHAnsi"/>
          <w:color w:val="000000"/>
          <w:spacing w:val="6"/>
          <w:sz w:val="24"/>
          <w:szCs w:val="24"/>
        </w:rPr>
        <w:t xml:space="preserve"> </w:t>
      </w:r>
      <w:r w:rsidRPr="00FF0281">
        <w:rPr>
          <w:rFonts w:asciiTheme="minorHAnsi" w:hAnsiTheme="minorHAnsi" w:cstheme="minorHAnsi"/>
          <w:color w:val="000000"/>
          <w:spacing w:val="1"/>
        </w:rPr>
        <w:t>В</w:t>
      </w:r>
      <w:r w:rsidRPr="00FF0281">
        <w:rPr>
          <w:rFonts w:asciiTheme="minorHAnsi" w:hAnsiTheme="minorHAnsi" w:cstheme="minorHAnsi"/>
          <w:color w:val="000000"/>
        </w:rPr>
        <w:t>о</w:t>
      </w:r>
      <w:r w:rsidRPr="00FF0281">
        <w:rPr>
          <w:rFonts w:asciiTheme="minorHAnsi" w:hAnsiTheme="minorHAnsi" w:cstheme="minorHAnsi"/>
          <w:color w:val="000000"/>
          <w:spacing w:val="5"/>
        </w:rPr>
        <w:t xml:space="preserve"> </w:t>
      </w:r>
      <w:r w:rsidRPr="00FF0281">
        <w:rPr>
          <w:rFonts w:asciiTheme="minorHAnsi" w:hAnsiTheme="minorHAnsi" w:cstheme="minorHAnsi"/>
          <w:color w:val="000000"/>
          <w:spacing w:val="-1"/>
        </w:rPr>
        <w:t>с</w:t>
      </w:r>
      <w:r w:rsidRPr="00FF0281">
        <w:rPr>
          <w:rFonts w:asciiTheme="minorHAnsi" w:hAnsiTheme="minorHAnsi" w:cstheme="minorHAnsi"/>
          <w:color w:val="000000"/>
        </w:rPr>
        <w:t>ек</w:t>
      </w:r>
      <w:r w:rsidRPr="00FF0281">
        <w:rPr>
          <w:rFonts w:asciiTheme="minorHAnsi" w:hAnsiTheme="minorHAnsi" w:cstheme="minorHAnsi"/>
          <w:color w:val="000000"/>
          <w:spacing w:val="1"/>
        </w:rPr>
        <w:t>о</w:t>
      </w:r>
      <w:r w:rsidRPr="00FF0281">
        <w:rPr>
          <w:rFonts w:asciiTheme="minorHAnsi" w:hAnsiTheme="minorHAnsi" w:cstheme="minorHAnsi"/>
          <w:color w:val="000000"/>
        </w:rPr>
        <w:t>ја</w:t>
      </w:r>
      <w:r w:rsidRPr="00FF0281">
        <w:rPr>
          <w:rFonts w:asciiTheme="minorHAnsi" w:hAnsiTheme="minorHAnsi" w:cstheme="minorHAnsi"/>
          <w:color w:val="000000"/>
          <w:spacing w:val="5"/>
        </w:rPr>
        <w:t xml:space="preserve"> </w:t>
      </w:r>
      <w:r w:rsidRPr="00FF0281">
        <w:rPr>
          <w:rFonts w:asciiTheme="minorHAnsi" w:hAnsiTheme="minorHAnsi" w:cstheme="minorHAnsi"/>
          <w:color w:val="000000"/>
          <w:spacing w:val="-1"/>
        </w:rPr>
        <w:t>с</w:t>
      </w:r>
      <w:r w:rsidRPr="00FF0281">
        <w:rPr>
          <w:rFonts w:asciiTheme="minorHAnsi" w:hAnsiTheme="minorHAnsi" w:cstheme="minorHAnsi"/>
          <w:color w:val="000000"/>
        </w:rPr>
        <w:t>мена</w:t>
      </w:r>
      <w:r w:rsidRPr="00FF0281">
        <w:rPr>
          <w:rFonts w:asciiTheme="minorHAnsi" w:hAnsiTheme="minorHAnsi" w:cstheme="minorHAnsi"/>
          <w:color w:val="000000"/>
          <w:spacing w:val="3"/>
        </w:rPr>
        <w:t xml:space="preserve"> </w:t>
      </w:r>
      <w:r w:rsidRPr="00FF0281">
        <w:rPr>
          <w:rFonts w:asciiTheme="minorHAnsi" w:hAnsiTheme="minorHAnsi" w:cstheme="minorHAnsi"/>
          <w:color w:val="000000"/>
        </w:rPr>
        <w:t>за</w:t>
      </w:r>
      <w:r w:rsidRPr="00FF0281">
        <w:rPr>
          <w:rFonts w:asciiTheme="minorHAnsi" w:hAnsiTheme="minorHAnsi" w:cstheme="minorHAnsi"/>
          <w:color w:val="000000"/>
          <w:spacing w:val="6"/>
        </w:rPr>
        <w:t xml:space="preserve"> </w:t>
      </w:r>
      <w:r w:rsidRPr="00FF0281">
        <w:rPr>
          <w:rFonts w:asciiTheme="minorHAnsi" w:hAnsiTheme="minorHAnsi" w:cstheme="minorHAnsi"/>
          <w:color w:val="000000"/>
        </w:rPr>
        <w:t>с</w:t>
      </w:r>
      <w:r w:rsidRPr="00FF0281">
        <w:rPr>
          <w:rFonts w:asciiTheme="minorHAnsi" w:hAnsiTheme="minorHAnsi" w:cstheme="minorHAnsi"/>
          <w:color w:val="000000"/>
          <w:spacing w:val="1"/>
        </w:rPr>
        <w:t>е</w:t>
      </w:r>
      <w:r w:rsidRPr="00FF0281">
        <w:rPr>
          <w:rFonts w:asciiTheme="minorHAnsi" w:hAnsiTheme="minorHAnsi" w:cstheme="minorHAnsi"/>
          <w:color w:val="000000"/>
          <w:spacing w:val="-1"/>
        </w:rPr>
        <w:t>к</w:t>
      </w:r>
      <w:r w:rsidRPr="00FF0281">
        <w:rPr>
          <w:rFonts w:asciiTheme="minorHAnsi" w:hAnsiTheme="minorHAnsi" w:cstheme="minorHAnsi"/>
          <w:color w:val="000000"/>
        </w:rPr>
        <w:t>ој</w:t>
      </w:r>
      <w:r w:rsidRPr="00FF0281">
        <w:rPr>
          <w:rFonts w:asciiTheme="minorHAnsi" w:hAnsiTheme="minorHAnsi" w:cstheme="minorHAnsi"/>
          <w:color w:val="000000"/>
          <w:spacing w:val="4"/>
        </w:rPr>
        <w:t xml:space="preserve"> </w:t>
      </w:r>
      <w:r w:rsidRPr="00FF0281">
        <w:rPr>
          <w:rFonts w:asciiTheme="minorHAnsi" w:hAnsiTheme="minorHAnsi" w:cstheme="minorHAnsi"/>
          <w:color w:val="000000"/>
          <w:spacing w:val="1"/>
        </w:rPr>
        <w:t>ра</w:t>
      </w:r>
      <w:r w:rsidRPr="00FF0281">
        <w:rPr>
          <w:rFonts w:asciiTheme="minorHAnsi" w:hAnsiTheme="minorHAnsi" w:cstheme="minorHAnsi"/>
          <w:color w:val="000000"/>
        </w:rPr>
        <w:t>бо</w:t>
      </w:r>
      <w:r w:rsidRPr="00FF0281">
        <w:rPr>
          <w:rFonts w:asciiTheme="minorHAnsi" w:hAnsiTheme="minorHAnsi" w:cstheme="minorHAnsi"/>
          <w:color w:val="000000"/>
          <w:spacing w:val="-1"/>
        </w:rPr>
        <w:t>т</w:t>
      </w:r>
      <w:r w:rsidRPr="00FF0281">
        <w:rPr>
          <w:rFonts w:asciiTheme="minorHAnsi" w:hAnsiTheme="minorHAnsi" w:cstheme="minorHAnsi"/>
          <w:color w:val="000000"/>
        </w:rPr>
        <w:t>ен</w:t>
      </w:r>
      <w:r w:rsidRPr="00FF0281">
        <w:rPr>
          <w:rFonts w:asciiTheme="minorHAnsi" w:hAnsiTheme="minorHAnsi" w:cstheme="minorHAnsi"/>
          <w:color w:val="000000"/>
          <w:spacing w:val="4"/>
        </w:rPr>
        <w:t xml:space="preserve"> </w:t>
      </w:r>
      <w:r w:rsidRPr="00FF0281">
        <w:rPr>
          <w:rFonts w:asciiTheme="minorHAnsi" w:hAnsiTheme="minorHAnsi" w:cstheme="minorHAnsi"/>
          <w:color w:val="000000"/>
        </w:rPr>
        <w:t>ден</w:t>
      </w:r>
      <w:r w:rsidRPr="00FF0281">
        <w:rPr>
          <w:rFonts w:asciiTheme="minorHAnsi" w:hAnsiTheme="minorHAnsi" w:cstheme="minorHAnsi"/>
          <w:color w:val="000000"/>
          <w:spacing w:val="5"/>
        </w:rPr>
        <w:t xml:space="preserve"> </w:t>
      </w:r>
      <w:r w:rsidRPr="00FF0281">
        <w:rPr>
          <w:rFonts w:asciiTheme="minorHAnsi" w:hAnsiTheme="minorHAnsi" w:cstheme="minorHAnsi"/>
          <w:color w:val="000000"/>
        </w:rPr>
        <w:t>и</w:t>
      </w:r>
      <w:r w:rsidRPr="00FF0281">
        <w:rPr>
          <w:rFonts w:asciiTheme="minorHAnsi" w:hAnsiTheme="minorHAnsi" w:cstheme="minorHAnsi"/>
          <w:color w:val="000000"/>
          <w:spacing w:val="1"/>
        </w:rPr>
        <w:t>м</w:t>
      </w:r>
      <w:r w:rsidRPr="00FF0281">
        <w:rPr>
          <w:rFonts w:asciiTheme="minorHAnsi" w:hAnsiTheme="minorHAnsi" w:cstheme="minorHAnsi"/>
          <w:color w:val="000000"/>
        </w:rPr>
        <w:t>а</w:t>
      </w:r>
      <w:r w:rsidRPr="00FF0281">
        <w:rPr>
          <w:rFonts w:asciiTheme="minorHAnsi" w:hAnsiTheme="minorHAnsi" w:cstheme="minorHAnsi"/>
          <w:color w:val="000000"/>
          <w:spacing w:val="5"/>
        </w:rPr>
        <w:t xml:space="preserve"> </w:t>
      </w:r>
      <w:r w:rsidRPr="00FF0281">
        <w:rPr>
          <w:rFonts w:asciiTheme="minorHAnsi" w:hAnsiTheme="minorHAnsi" w:cstheme="minorHAnsi"/>
          <w:color w:val="000000"/>
          <w:spacing w:val="1"/>
        </w:rPr>
        <w:t>о</w:t>
      </w:r>
      <w:r w:rsidRPr="00FF0281">
        <w:rPr>
          <w:rFonts w:asciiTheme="minorHAnsi" w:hAnsiTheme="minorHAnsi" w:cstheme="minorHAnsi"/>
          <w:color w:val="000000"/>
        </w:rPr>
        <w:t>д</w:t>
      </w:r>
      <w:r w:rsidRPr="00FF0281">
        <w:rPr>
          <w:rFonts w:asciiTheme="minorHAnsi" w:hAnsiTheme="minorHAnsi" w:cstheme="minorHAnsi"/>
          <w:color w:val="000000"/>
          <w:spacing w:val="-1"/>
        </w:rPr>
        <w:t>р</w:t>
      </w:r>
      <w:r w:rsidRPr="00FF0281">
        <w:rPr>
          <w:rFonts w:asciiTheme="minorHAnsi" w:hAnsiTheme="minorHAnsi" w:cstheme="minorHAnsi"/>
          <w:color w:val="000000"/>
        </w:rPr>
        <w:t>едено</w:t>
      </w:r>
      <w:r w:rsidRPr="00FF0281">
        <w:rPr>
          <w:rFonts w:asciiTheme="minorHAnsi" w:hAnsiTheme="minorHAnsi" w:cstheme="minorHAnsi"/>
          <w:color w:val="000000"/>
          <w:spacing w:val="5"/>
        </w:rPr>
        <w:t xml:space="preserve"> </w:t>
      </w:r>
      <w:r w:rsidRPr="00FF0281">
        <w:rPr>
          <w:rFonts w:asciiTheme="minorHAnsi" w:hAnsiTheme="minorHAnsi" w:cstheme="minorHAnsi"/>
          <w:color w:val="000000"/>
        </w:rPr>
        <w:t>деж</w:t>
      </w:r>
      <w:r w:rsidRPr="00FF0281">
        <w:rPr>
          <w:rFonts w:asciiTheme="minorHAnsi" w:hAnsiTheme="minorHAnsi" w:cstheme="minorHAnsi"/>
          <w:color w:val="000000"/>
          <w:spacing w:val="-1"/>
        </w:rPr>
        <w:t>у</w:t>
      </w:r>
      <w:r w:rsidRPr="00FF0281">
        <w:rPr>
          <w:rFonts w:asciiTheme="minorHAnsi" w:hAnsiTheme="minorHAnsi" w:cstheme="minorHAnsi"/>
          <w:color w:val="000000"/>
        </w:rPr>
        <w:t>рни наст</w:t>
      </w:r>
      <w:r w:rsidRPr="00FF0281">
        <w:rPr>
          <w:rFonts w:asciiTheme="minorHAnsi" w:hAnsiTheme="minorHAnsi" w:cstheme="minorHAnsi"/>
          <w:color w:val="000000"/>
          <w:spacing w:val="1"/>
        </w:rPr>
        <w:t>а</w:t>
      </w:r>
      <w:r w:rsidRPr="00FF0281">
        <w:rPr>
          <w:rFonts w:asciiTheme="minorHAnsi" w:hAnsiTheme="minorHAnsi" w:cstheme="minorHAnsi"/>
          <w:color w:val="000000"/>
        </w:rPr>
        <w:t>вници кои се г</w:t>
      </w:r>
      <w:r w:rsidRPr="00FF0281">
        <w:rPr>
          <w:rFonts w:asciiTheme="minorHAnsi" w:hAnsiTheme="minorHAnsi" w:cstheme="minorHAnsi"/>
          <w:color w:val="000000"/>
          <w:spacing w:val="-2"/>
        </w:rPr>
        <w:t>р</w:t>
      </w:r>
      <w:r w:rsidRPr="00FF0281">
        <w:rPr>
          <w:rFonts w:asciiTheme="minorHAnsi" w:hAnsiTheme="minorHAnsi" w:cstheme="minorHAnsi"/>
          <w:color w:val="000000"/>
        </w:rPr>
        <w:t>иж</w:t>
      </w:r>
      <w:r w:rsidRPr="00FF0281">
        <w:rPr>
          <w:rFonts w:asciiTheme="minorHAnsi" w:hAnsiTheme="minorHAnsi" w:cstheme="minorHAnsi"/>
          <w:color w:val="000000"/>
          <w:spacing w:val="4"/>
        </w:rPr>
        <w:t>а</w:t>
      </w:r>
      <w:r w:rsidRPr="00FF0281">
        <w:rPr>
          <w:rFonts w:asciiTheme="minorHAnsi" w:hAnsiTheme="minorHAnsi" w:cstheme="minorHAnsi"/>
          <w:color w:val="000000"/>
        </w:rPr>
        <w:t xml:space="preserve">т </w:t>
      </w:r>
      <w:r w:rsidRPr="00FF0281">
        <w:rPr>
          <w:rFonts w:asciiTheme="minorHAnsi" w:hAnsiTheme="minorHAnsi" w:cstheme="minorHAnsi"/>
          <w:color w:val="000000"/>
          <w:spacing w:val="-1"/>
        </w:rPr>
        <w:t>з</w:t>
      </w:r>
      <w:r w:rsidRPr="00FF0281">
        <w:rPr>
          <w:rFonts w:asciiTheme="minorHAnsi" w:hAnsiTheme="minorHAnsi" w:cstheme="minorHAnsi"/>
          <w:color w:val="000000"/>
        </w:rPr>
        <w:t xml:space="preserve">а </w:t>
      </w:r>
      <w:r w:rsidRPr="00FF0281">
        <w:rPr>
          <w:rFonts w:asciiTheme="minorHAnsi" w:hAnsiTheme="minorHAnsi" w:cstheme="minorHAnsi"/>
          <w:color w:val="000000"/>
          <w:spacing w:val="1"/>
        </w:rPr>
        <w:t>о</w:t>
      </w:r>
      <w:r w:rsidRPr="00FF0281">
        <w:rPr>
          <w:rFonts w:asciiTheme="minorHAnsi" w:hAnsiTheme="minorHAnsi" w:cstheme="minorHAnsi"/>
          <w:color w:val="000000"/>
        </w:rPr>
        <w:t>днес</w:t>
      </w:r>
      <w:r w:rsidRPr="00FF0281">
        <w:rPr>
          <w:rFonts w:asciiTheme="minorHAnsi" w:hAnsiTheme="minorHAnsi" w:cstheme="minorHAnsi"/>
          <w:color w:val="000000"/>
          <w:spacing w:val="-2"/>
        </w:rPr>
        <w:t>у</w:t>
      </w:r>
      <w:r w:rsidRPr="00FF0281">
        <w:rPr>
          <w:rFonts w:asciiTheme="minorHAnsi" w:hAnsiTheme="minorHAnsi" w:cstheme="minorHAnsi"/>
          <w:color w:val="000000"/>
        </w:rPr>
        <w:t>вање</w:t>
      </w:r>
      <w:r w:rsidRPr="00FF0281">
        <w:rPr>
          <w:rFonts w:asciiTheme="minorHAnsi" w:hAnsiTheme="minorHAnsi" w:cstheme="minorHAnsi"/>
          <w:color w:val="000000"/>
          <w:spacing w:val="-1"/>
        </w:rPr>
        <w:t>т</w:t>
      </w:r>
      <w:r w:rsidRPr="00FF0281">
        <w:rPr>
          <w:rFonts w:asciiTheme="minorHAnsi" w:hAnsiTheme="minorHAnsi" w:cstheme="minorHAnsi"/>
          <w:color w:val="000000"/>
        </w:rPr>
        <w:t>о на</w:t>
      </w:r>
      <w:r w:rsidRPr="00FF0281">
        <w:rPr>
          <w:rFonts w:asciiTheme="minorHAnsi" w:hAnsiTheme="minorHAnsi" w:cstheme="minorHAnsi"/>
          <w:color w:val="000000"/>
          <w:spacing w:val="1"/>
        </w:rPr>
        <w:t xml:space="preserve"> </w:t>
      </w:r>
      <w:r w:rsidRPr="00FF0281">
        <w:rPr>
          <w:rFonts w:asciiTheme="minorHAnsi" w:hAnsiTheme="minorHAnsi" w:cstheme="minorHAnsi"/>
          <w:color w:val="000000"/>
          <w:spacing w:val="-2"/>
        </w:rPr>
        <w:t>у</w:t>
      </w:r>
      <w:r w:rsidRPr="00FF0281">
        <w:rPr>
          <w:rFonts w:asciiTheme="minorHAnsi" w:hAnsiTheme="minorHAnsi" w:cstheme="minorHAnsi"/>
          <w:color w:val="000000"/>
        </w:rPr>
        <w:t xml:space="preserve">чениците </w:t>
      </w:r>
      <w:r w:rsidRPr="00FF0281">
        <w:rPr>
          <w:rFonts w:asciiTheme="minorHAnsi" w:hAnsiTheme="minorHAnsi" w:cstheme="minorHAnsi"/>
          <w:color w:val="000000"/>
          <w:spacing w:val="1"/>
        </w:rPr>
        <w:t>з</w:t>
      </w:r>
      <w:r w:rsidRPr="00FF0281">
        <w:rPr>
          <w:rFonts w:asciiTheme="minorHAnsi" w:hAnsiTheme="minorHAnsi" w:cstheme="minorHAnsi"/>
          <w:color w:val="000000"/>
        </w:rPr>
        <w:t xml:space="preserve">а </w:t>
      </w:r>
      <w:r w:rsidRPr="00FF0281">
        <w:rPr>
          <w:rFonts w:asciiTheme="minorHAnsi" w:hAnsiTheme="minorHAnsi" w:cstheme="minorHAnsi"/>
          <w:color w:val="000000"/>
          <w:spacing w:val="-1"/>
        </w:rPr>
        <w:t>вр</w:t>
      </w:r>
      <w:r w:rsidRPr="00FF0281">
        <w:rPr>
          <w:rFonts w:asciiTheme="minorHAnsi" w:hAnsiTheme="minorHAnsi" w:cstheme="minorHAnsi"/>
          <w:color w:val="000000"/>
        </w:rPr>
        <w:t>еме</w:t>
      </w:r>
      <w:r w:rsidRPr="00FF0281">
        <w:rPr>
          <w:rFonts w:asciiTheme="minorHAnsi" w:hAnsiTheme="minorHAnsi" w:cstheme="minorHAnsi"/>
          <w:color w:val="000000"/>
          <w:spacing w:val="1"/>
        </w:rPr>
        <w:t xml:space="preserve"> </w:t>
      </w:r>
      <w:r w:rsidRPr="00FF0281">
        <w:rPr>
          <w:rFonts w:asciiTheme="minorHAnsi" w:hAnsiTheme="minorHAnsi" w:cstheme="minorHAnsi"/>
          <w:color w:val="000000"/>
        </w:rPr>
        <w:t>на</w:t>
      </w:r>
      <w:r w:rsidRPr="00FF0281">
        <w:rPr>
          <w:rFonts w:asciiTheme="minorHAnsi" w:hAnsiTheme="minorHAnsi" w:cstheme="minorHAnsi"/>
          <w:color w:val="000000"/>
          <w:spacing w:val="-1"/>
        </w:rPr>
        <w:t xml:space="preserve"> </w:t>
      </w:r>
      <w:r w:rsidRPr="00FF0281">
        <w:rPr>
          <w:rFonts w:asciiTheme="minorHAnsi" w:hAnsiTheme="minorHAnsi" w:cstheme="minorHAnsi"/>
          <w:color w:val="000000"/>
        </w:rPr>
        <w:t>одморит</w:t>
      </w:r>
      <w:r w:rsidRPr="00FF0281">
        <w:rPr>
          <w:rFonts w:asciiTheme="minorHAnsi" w:hAnsiTheme="minorHAnsi" w:cstheme="minorHAnsi"/>
          <w:color w:val="000000"/>
          <w:spacing w:val="-1"/>
        </w:rPr>
        <w:t>е</w:t>
      </w:r>
      <w:r w:rsidRPr="00FF0281">
        <w:rPr>
          <w:rFonts w:asciiTheme="minorHAnsi" w:hAnsiTheme="minorHAnsi" w:cstheme="minorHAnsi"/>
          <w:color w:val="000000"/>
        </w:rPr>
        <w:t>.</w:t>
      </w:r>
      <w:r w:rsidRPr="00FF0281">
        <w:rPr>
          <w:rFonts w:asciiTheme="minorHAnsi" w:hAnsiTheme="minorHAnsi"/>
        </w:rPr>
        <w:tab/>
      </w:r>
    </w:p>
    <w:p w:rsidR="00B71A0E" w:rsidRDefault="00A45803" w:rsidP="00223F79">
      <w:pPr>
        <w:pStyle w:val="BodyText"/>
        <w:ind w:left="720" w:right="616"/>
        <w:rPr>
          <w:rFonts w:asciiTheme="minorHAnsi" w:hAnsiTheme="minorHAnsi"/>
          <w:lang w:val="mk-MK"/>
        </w:rPr>
      </w:pPr>
      <w:r w:rsidRPr="00FF0281">
        <w:rPr>
          <w:rFonts w:asciiTheme="minorHAnsi" w:hAnsiTheme="minorHAnsi"/>
          <w:lang w:val="mk-MK"/>
        </w:rPr>
        <w:t xml:space="preserve">Наставниот час ќе трае 40 минути. Прва смена започнува  од  7 часот и 15 минути до 12 и 45 часот, a втора смена од 13 до 18 часот и 30 минути за учениците од I- IX одделение. </w:t>
      </w:r>
    </w:p>
    <w:p w:rsidR="00A45803" w:rsidRDefault="00A45803" w:rsidP="00223F79">
      <w:pPr>
        <w:pStyle w:val="BodyText"/>
        <w:ind w:left="720" w:right="616"/>
        <w:rPr>
          <w:rFonts w:asciiTheme="minorHAnsi" w:hAnsiTheme="minorHAnsi"/>
          <w:lang w:val="mk-MK"/>
        </w:rPr>
      </w:pPr>
      <w:r w:rsidRPr="00FF0281">
        <w:rPr>
          <w:rFonts w:asciiTheme="minorHAnsi" w:hAnsiTheme="minorHAnsi"/>
          <w:lang w:val="mk-MK"/>
        </w:rPr>
        <w:t>Од 8 часот започнува настават</w:t>
      </w:r>
      <w:r w:rsidR="00A76EFC">
        <w:rPr>
          <w:rFonts w:asciiTheme="minorHAnsi" w:hAnsiTheme="minorHAnsi"/>
          <w:lang w:val="mk-MK"/>
        </w:rPr>
        <w:t xml:space="preserve">а за учениците од I – III одд </w:t>
      </w:r>
      <w:r w:rsidR="00B71A0E">
        <w:rPr>
          <w:rFonts w:asciiTheme="minorHAnsi" w:hAnsiTheme="minorHAnsi"/>
          <w:lang w:val="mk-MK"/>
        </w:rPr>
        <w:t>во централното и подрачното училиште</w:t>
      </w:r>
      <w:r w:rsidRPr="00FF0281">
        <w:rPr>
          <w:rFonts w:asciiTheme="minorHAnsi" w:hAnsiTheme="minorHAnsi"/>
          <w:lang w:val="mk-MK"/>
        </w:rPr>
        <w:t xml:space="preserve">.  </w:t>
      </w:r>
    </w:p>
    <w:p w:rsidR="007A2992" w:rsidRPr="00223F79" w:rsidRDefault="007A2992" w:rsidP="00223F79">
      <w:pPr>
        <w:pStyle w:val="BodyText"/>
        <w:ind w:left="720" w:right="616"/>
        <w:rPr>
          <w:rFonts w:asciiTheme="minorHAnsi" w:hAnsiTheme="minorHAnsi"/>
          <w:lang w:val="mk-MK"/>
        </w:rPr>
      </w:pPr>
      <w:r>
        <w:rPr>
          <w:rFonts w:asciiTheme="minorHAnsi" w:hAnsiTheme="minorHAnsi"/>
          <w:lang w:val="mk-MK"/>
        </w:rPr>
        <w:t>Централно училиште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268"/>
        <w:gridCol w:w="2268"/>
        <w:gridCol w:w="2268"/>
        <w:gridCol w:w="2268"/>
        <w:gridCol w:w="2268"/>
      </w:tblGrid>
      <w:tr w:rsidR="007A2992" w:rsidRPr="00821400" w:rsidTr="00150C71">
        <w:trPr>
          <w:trHeight w:val="454"/>
          <w:jc w:val="center"/>
        </w:trPr>
        <w:tc>
          <w:tcPr>
            <w:tcW w:w="6804" w:type="dxa"/>
            <w:gridSpan w:val="3"/>
            <w:vAlign w:val="center"/>
          </w:tcPr>
          <w:p w:rsidR="007A2992" w:rsidRPr="00821400" w:rsidRDefault="007A2992" w:rsidP="00150C71">
            <w:pPr>
              <w:pStyle w:val="Title"/>
              <w:rPr>
                <w:rFonts w:asciiTheme="minorHAnsi" w:hAnsiTheme="minorHAnsi"/>
                <w:b/>
                <w:sz w:val="22"/>
                <w:szCs w:val="22"/>
                <w:lang w:val="mk-MK"/>
              </w:rPr>
            </w:pPr>
            <w:r w:rsidRPr="00821400">
              <w:rPr>
                <w:rFonts w:asciiTheme="minorHAnsi" w:hAnsiTheme="minorHAnsi"/>
                <w:b/>
                <w:sz w:val="22"/>
                <w:szCs w:val="22"/>
              </w:rPr>
              <w:t xml:space="preserve">I </w:t>
            </w:r>
            <w:r w:rsidRPr="00821400">
              <w:rPr>
                <w:rFonts w:asciiTheme="minorHAnsi" w:hAnsiTheme="minorHAnsi"/>
                <w:b/>
                <w:sz w:val="22"/>
                <w:szCs w:val="22"/>
                <w:lang w:val="mk-MK"/>
              </w:rPr>
              <w:t>смена</w:t>
            </w:r>
          </w:p>
        </w:tc>
        <w:tc>
          <w:tcPr>
            <w:tcW w:w="6804" w:type="dxa"/>
            <w:gridSpan w:val="3"/>
            <w:vAlign w:val="center"/>
          </w:tcPr>
          <w:p w:rsidR="007A2992" w:rsidRPr="00821400" w:rsidRDefault="007A2992" w:rsidP="00150C71">
            <w:pPr>
              <w:pStyle w:val="Title"/>
              <w:rPr>
                <w:rFonts w:asciiTheme="minorHAnsi" w:hAnsiTheme="minorHAnsi"/>
                <w:b/>
                <w:sz w:val="22"/>
                <w:szCs w:val="22"/>
                <w:lang w:val="mk-MK"/>
              </w:rPr>
            </w:pPr>
            <w:r w:rsidRPr="00821400">
              <w:rPr>
                <w:rFonts w:asciiTheme="minorHAnsi" w:hAnsiTheme="minorHAnsi"/>
                <w:b/>
                <w:sz w:val="22"/>
                <w:szCs w:val="22"/>
              </w:rPr>
              <w:t xml:space="preserve">II </w:t>
            </w:r>
            <w:r w:rsidRPr="00821400">
              <w:rPr>
                <w:rFonts w:asciiTheme="minorHAnsi" w:hAnsiTheme="minorHAnsi"/>
                <w:b/>
                <w:sz w:val="22"/>
                <w:szCs w:val="22"/>
                <w:lang w:val="mk-MK"/>
              </w:rPr>
              <w:t>смена</w:t>
            </w:r>
          </w:p>
        </w:tc>
      </w:tr>
      <w:tr w:rsidR="007A2992" w:rsidRPr="00223F79" w:rsidTr="00150C71">
        <w:trPr>
          <w:trHeight w:val="454"/>
          <w:jc w:val="center"/>
        </w:trPr>
        <w:tc>
          <w:tcPr>
            <w:tcW w:w="2268" w:type="dxa"/>
            <w:shd w:val="clear" w:color="auto" w:fill="D9D9D9" w:themeFill="background1" w:themeFillShade="D9"/>
            <w:vAlign w:val="center"/>
          </w:tcPr>
          <w:p w:rsidR="007A2992" w:rsidRPr="00223F79" w:rsidRDefault="007A2992" w:rsidP="00150C71">
            <w:pPr>
              <w:pStyle w:val="Title"/>
              <w:rPr>
                <w:rFonts w:asciiTheme="minorHAnsi" w:hAnsiTheme="minorHAnsi"/>
                <w:b/>
                <w:sz w:val="22"/>
                <w:szCs w:val="22"/>
                <w:lang w:val="mk-MK"/>
              </w:rPr>
            </w:pPr>
            <w:r w:rsidRPr="00223F79">
              <w:rPr>
                <w:rFonts w:asciiTheme="minorHAnsi" w:hAnsiTheme="minorHAnsi"/>
                <w:b/>
                <w:sz w:val="22"/>
                <w:szCs w:val="22"/>
                <w:lang w:val="mk-MK"/>
              </w:rPr>
              <w:t>Реден број на   наставен час</w:t>
            </w:r>
          </w:p>
        </w:tc>
        <w:tc>
          <w:tcPr>
            <w:tcW w:w="2268" w:type="dxa"/>
            <w:shd w:val="clear" w:color="auto" w:fill="D9D9D9" w:themeFill="background1" w:themeFillShade="D9"/>
            <w:vAlign w:val="center"/>
          </w:tcPr>
          <w:p w:rsidR="007A2992" w:rsidRPr="00223F79" w:rsidRDefault="007A2992" w:rsidP="00150C71">
            <w:pPr>
              <w:pStyle w:val="Title"/>
              <w:rPr>
                <w:rFonts w:asciiTheme="minorHAnsi" w:hAnsiTheme="minorHAnsi"/>
                <w:b/>
                <w:sz w:val="22"/>
                <w:szCs w:val="22"/>
                <w:lang w:val="mk-MK"/>
              </w:rPr>
            </w:pPr>
            <w:r w:rsidRPr="00223F79">
              <w:rPr>
                <w:rFonts w:asciiTheme="minorHAnsi" w:hAnsiTheme="minorHAnsi"/>
                <w:b/>
                <w:sz w:val="22"/>
                <w:szCs w:val="22"/>
                <w:lang w:val="mk-MK"/>
              </w:rPr>
              <w:t>Времетраење</w:t>
            </w:r>
          </w:p>
        </w:tc>
        <w:tc>
          <w:tcPr>
            <w:tcW w:w="2268" w:type="dxa"/>
            <w:shd w:val="clear" w:color="auto" w:fill="D9D9D9" w:themeFill="background1" w:themeFillShade="D9"/>
            <w:vAlign w:val="center"/>
          </w:tcPr>
          <w:p w:rsidR="007A2992" w:rsidRPr="00223F79" w:rsidRDefault="007A2992" w:rsidP="00150C71">
            <w:pPr>
              <w:pStyle w:val="Title"/>
              <w:rPr>
                <w:rFonts w:asciiTheme="minorHAnsi" w:hAnsiTheme="minorHAnsi"/>
                <w:b/>
                <w:sz w:val="22"/>
                <w:szCs w:val="22"/>
                <w:lang w:val="mk-MK"/>
              </w:rPr>
            </w:pPr>
            <w:r w:rsidRPr="00223F79">
              <w:rPr>
                <w:rFonts w:asciiTheme="minorHAnsi" w:hAnsiTheme="minorHAnsi"/>
                <w:b/>
                <w:sz w:val="22"/>
                <w:szCs w:val="22"/>
                <w:lang w:val="mk-MK"/>
              </w:rPr>
              <w:t>Времетраење на одмори</w:t>
            </w:r>
          </w:p>
        </w:tc>
        <w:tc>
          <w:tcPr>
            <w:tcW w:w="2268" w:type="dxa"/>
            <w:shd w:val="clear" w:color="auto" w:fill="D9D9D9" w:themeFill="background1" w:themeFillShade="D9"/>
            <w:vAlign w:val="center"/>
          </w:tcPr>
          <w:p w:rsidR="007A2992" w:rsidRPr="00223F79" w:rsidRDefault="007A2992" w:rsidP="00150C71">
            <w:pPr>
              <w:pStyle w:val="Title"/>
              <w:rPr>
                <w:rFonts w:asciiTheme="minorHAnsi" w:hAnsiTheme="minorHAnsi"/>
                <w:b/>
                <w:sz w:val="22"/>
                <w:szCs w:val="22"/>
                <w:lang w:val="mk-MK"/>
              </w:rPr>
            </w:pPr>
            <w:r w:rsidRPr="00223F79">
              <w:rPr>
                <w:rFonts w:asciiTheme="minorHAnsi" w:hAnsiTheme="minorHAnsi"/>
                <w:b/>
                <w:sz w:val="22"/>
                <w:szCs w:val="22"/>
                <w:lang w:val="mk-MK"/>
              </w:rPr>
              <w:t>Реден број на   наставен час</w:t>
            </w:r>
          </w:p>
        </w:tc>
        <w:tc>
          <w:tcPr>
            <w:tcW w:w="2268" w:type="dxa"/>
            <w:shd w:val="clear" w:color="auto" w:fill="D9D9D9" w:themeFill="background1" w:themeFillShade="D9"/>
            <w:vAlign w:val="center"/>
          </w:tcPr>
          <w:p w:rsidR="007A2992" w:rsidRPr="00223F79" w:rsidRDefault="007A2992" w:rsidP="00150C71">
            <w:pPr>
              <w:pStyle w:val="Title"/>
              <w:rPr>
                <w:rFonts w:asciiTheme="minorHAnsi" w:hAnsiTheme="minorHAnsi"/>
                <w:b/>
                <w:sz w:val="22"/>
                <w:szCs w:val="22"/>
              </w:rPr>
            </w:pPr>
            <w:r w:rsidRPr="00223F79">
              <w:rPr>
                <w:rFonts w:asciiTheme="minorHAnsi" w:hAnsiTheme="minorHAnsi"/>
                <w:b/>
                <w:sz w:val="22"/>
                <w:szCs w:val="22"/>
                <w:lang w:val="mk-MK"/>
              </w:rPr>
              <w:t>Времетраење</w:t>
            </w:r>
          </w:p>
        </w:tc>
        <w:tc>
          <w:tcPr>
            <w:tcW w:w="2268" w:type="dxa"/>
            <w:shd w:val="clear" w:color="auto" w:fill="D9D9D9" w:themeFill="background1" w:themeFillShade="D9"/>
            <w:vAlign w:val="center"/>
          </w:tcPr>
          <w:p w:rsidR="007A2992" w:rsidRPr="00223F79" w:rsidRDefault="007A2992" w:rsidP="00150C71">
            <w:pPr>
              <w:pStyle w:val="Title"/>
              <w:rPr>
                <w:rFonts w:asciiTheme="minorHAnsi" w:hAnsiTheme="minorHAnsi"/>
                <w:b/>
                <w:sz w:val="22"/>
                <w:szCs w:val="22"/>
              </w:rPr>
            </w:pPr>
            <w:r w:rsidRPr="00223F79">
              <w:rPr>
                <w:rFonts w:asciiTheme="minorHAnsi" w:hAnsiTheme="minorHAnsi"/>
                <w:b/>
                <w:sz w:val="22"/>
                <w:szCs w:val="22"/>
                <w:lang w:val="mk-MK"/>
              </w:rPr>
              <w:t>Времетраење на одмори</w:t>
            </w:r>
          </w:p>
        </w:tc>
      </w:tr>
      <w:tr w:rsidR="007A2992" w:rsidRPr="00821400" w:rsidTr="00150C71">
        <w:trPr>
          <w:trHeight w:val="454"/>
          <w:jc w:val="center"/>
        </w:trPr>
        <w:tc>
          <w:tcPr>
            <w:tcW w:w="2268" w:type="dxa"/>
            <w:vAlign w:val="center"/>
          </w:tcPr>
          <w:p w:rsidR="007A2992" w:rsidRPr="00821400" w:rsidRDefault="007A2992" w:rsidP="00150C71">
            <w:pPr>
              <w:pStyle w:val="Title"/>
              <w:rPr>
                <w:rFonts w:asciiTheme="minorHAnsi" w:hAnsiTheme="minorHAnsi"/>
                <w:sz w:val="22"/>
                <w:szCs w:val="22"/>
                <w:lang w:val="mk-MK"/>
              </w:rPr>
            </w:pPr>
            <w:r w:rsidRPr="00821400">
              <w:rPr>
                <w:rFonts w:asciiTheme="minorHAnsi" w:hAnsiTheme="minorHAnsi"/>
                <w:sz w:val="22"/>
                <w:szCs w:val="22"/>
              </w:rPr>
              <w:t>1</w:t>
            </w:r>
            <w:r w:rsidRPr="00821400">
              <w:rPr>
                <w:rFonts w:asciiTheme="minorHAnsi" w:hAnsiTheme="minorHAnsi"/>
                <w:sz w:val="22"/>
                <w:szCs w:val="22"/>
                <w:lang w:val="mk-MK"/>
              </w:rPr>
              <w:t xml:space="preserve"> час</w:t>
            </w:r>
          </w:p>
        </w:tc>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lang w:val="mk-MK"/>
              </w:rPr>
              <w:t>0</w:t>
            </w:r>
            <w:r w:rsidRPr="00821400">
              <w:rPr>
                <w:rFonts w:asciiTheme="minorHAnsi" w:hAnsiTheme="minorHAnsi"/>
                <w:sz w:val="22"/>
                <w:szCs w:val="22"/>
              </w:rPr>
              <w:t>7</w:t>
            </w:r>
            <w:r w:rsidRPr="00821400">
              <w:rPr>
                <w:rFonts w:asciiTheme="minorHAnsi" w:hAnsiTheme="minorHAnsi"/>
                <w:sz w:val="22"/>
                <w:szCs w:val="22"/>
                <w:lang w:val="mk-MK"/>
              </w:rPr>
              <w:t xml:space="preserve"> </w:t>
            </w:r>
            <w:r w:rsidRPr="00821400">
              <w:rPr>
                <w:rFonts w:asciiTheme="minorHAnsi" w:hAnsiTheme="minorHAnsi"/>
                <w:sz w:val="22"/>
                <w:szCs w:val="22"/>
                <w:vertAlign w:val="superscript"/>
              </w:rPr>
              <w:t>15</w:t>
            </w:r>
            <w:r w:rsidRPr="00821400">
              <w:rPr>
                <w:rFonts w:asciiTheme="minorHAnsi" w:hAnsiTheme="minorHAnsi"/>
                <w:sz w:val="22"/>
                <w:szCs w:val="22"/>
              </w:rPr>
              <w:t xml:space="preserve"> – </w:t>
            </w:r>
            <w:r w:rsidRPr="00821400">
              <w:rPr>
                <w:rFonts w:asciiTheme="minorHAnsi" w:hAnsiTheme="minorHAnsi"/>
                <w:sz w:val="22"/>
                <w:szCs w:val="22"/>
                <w:lang w:val="mk-MK"/>
              </w:rPr>
              <w:t>0</w:t>
            </w:r>
            <w:r w:rsidRPr="00821400">
              <w:rPr>
                <w:rFonts w:asciiTheme="minorHAnsi" w:hAnsiTheme="minorHAnsi"/>
                <w:sz w:val="22"/>
                <w:szCs w:val="22"/>
              </w:rPr>
              <w:t>7</w:t>
            </w:r>
            <w:r w:rsidRPr="00821400">
              <w:rPr>
                <w:rFonts w:asciiTheme="minorHAnsi" w:hAnsiTheme="minorHAnsi"/>
                <w:sz w:val="22"/>
                <w:szCs w:val="22"/>
                <w:lang w:val="mk-MK"/>
              </w:rPr>
              <w:t xml:space="preserve"> </w:t>
            </w:r>
            <w:r w:rsidRPr="00821400">
              <w:rPr>
                <w:rFonts w:asciiTheme="minorHAnsi" w:hAnsiTheme="minorHAnsi"/>
                <w:sz w:val="22"/>
                <w:szCs w:val="22"/>
                <w:vertAlign w:val="superscript"/>
              </w:rPr>
              <w:t>55</w:t>
            </w:r>
          </w:p>
        </w:tc>
        <w:tc>
          <w:tcPr>
            <w:tcW w:w="2268" w:type="dxa"/>
            <w:vAlign w:val="center"/>
          </w:tcPr>
          <w:p w:rsidR="007A2992" w:rsidRPr="00821400" w:rsidRDefault="007A2992" w:rsidP="00150C71">
            <w:pPr>
              <w:pStyle w:val="Title"/>
              <w:rPr>
                <w:rFonts w:asciiTheme="minorHAnsi" w:hAnsiTheme="minorHAnsi"/>
                <w:sz w:val="22"/>
                <w:szCs w:val="22"/>
                <w:lang w:val="mk-MK"/>
              </w:rPr>
            </w:pPr>
            <w:r w:rsidRPr="00821400">
              <w:rPr>
                <w:rFonts w:asciiTheme="minorHAnsi" w:hAnsiTheme="minorHAnsi"/>
                <w:sz w:val="22"/>
                <w:szCs w:val="22"/>
                <w:lang w:val="mk-MK"/>
              </w:rPr>
              <w:t>Одмор  5 мин</w:t>
            </w:r>
          </w:p>
        </w:tc>
        <w:tc>
          <w:tcPr>
            <w:tcW w:w="2268" w:type="dxa"/>
            <w:vAlign w:val="center"/>
          </w:tcPr>
          <w:p w:rsidR="007A2992" w:rsidRPr="00821400" w:rsidRDefault="007A2992" w:rsidP="00150C71">
            <w:pPr>
              <w:pStyle w:val="Title"/>
              <w:rPr>
                <w:rFonts w:asciiTheme="minorHAnsi" w:hAnsiTheme="minorHAnsi"/>
                <w:sz w:val="22"/>
                <w:szCs w:val="22"/>
                <w:lang w:val="mk-MK"/>
              </w:rPr>
            </w:pPr>
            <w:r w:rsidRPr="00821400">
              <w:rPr>
                <w:rFonts w:asciiTheme="minorHAnsi" w:hAnsiTheme="minorHAnsi"/>
                <w:sz w:val="22"/>
                <w:szCs w:val="22"/>
              </w:rPr>
              <w:t>1</w:t>
            </w:r>
            <w:r w:rsidRPr="00821400">
              <w:rPr>
                <w:rFonts w:asciiTheme="minorHAnsi" w:hAnsiTheme="minorHAnsi"/>
                <w:sz w:val="22"/>
                <w:szCs w:val="22"/>
                <w:lang w:val="mk-MK"/>
              </w:rPr>
              <w:t xml:space="preserve"> час</w:t>
            </w:r>
          </w:p>
        </w:tc>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rPr>
              <w:t>13</w:t>
            </w:r>
            <w:r w:rsidRPr="00821400">
              <w:rPr>
                <w:rFonts w:asciiTheme="minorHAnsi" w:hAnsiTheme="minorHAnsi"/>
                <w:sz w:val="22"/>
                <w:szCs w:val="22"/>
                <w:lang w:val="mk-MK"/>
              </w:rPr>
              <w:t xml:space="preserve"> </w:t>
            </w:r>
            <w:r w:rsidRPr="00821400">
              <w:rPr>
                <w:rFonts w:asciiTheme="minorHAnsi" w:hAnsiTheme="minorHAnsi"/>
                <w:sz w:val="22"/>
                <w:szCs w:val="22"/>
                <w:vertAlign w:val="superscript"/>
              </w:rPr>
              <w:t>00</w:t>
            </w:r>
            <w:r w:rsidRPr="00821400">
              <w:rPr>
                <w:rFonts w:asciiTheme="minorHAnsi" w:hAnsiTheme="minorHAnsi"/>
                <w:sz w:val="22"/>
                <w:szCs w:val="22"/>
              </w:rPr>
              <w:t xml:space="preserve"> -  13</w:t>
            </w:r>
            <w:r w:rsidRPr="00821400">
              <w:rPr>
                <w:rFonts w:asciiTheme="minorHAnsi" w:hAnsiTheme="minorHAnsi"/>
                <w:sz w:val="22"/>
                <w:szCs w:val="22"/>
                <w:lang w:val="mk-MK"/>
              </w:rPr>
              <w:t xml:space="preserve"> </w:t>
            </w:r>
            <w:r w:rsidRPr="00821400">
              <w:rPr>
                <w:rFonts w:asciiTheme="minorHAnsi" w:hAnsiTheme="minorHAnsi"/>
                <w:sz w:val="22"/>
                <w:szCs w:val="22"/>
                <w:vertAlign w:val="superscript"/>
              </w:rPr>
              <w:t>40</w:t>
            </w:r>
          </w:p>
        </w:tc>
        <w:tc>
          <w:tcPr>
            <w:tcW w:w="2268" w:type="dxa"/>
            <w:vAlign w:val="center"/>
          </w:tcPr>
          <w:p w:rsidR="007A2992" w:rsidRPr="00821400" w:rsidRDefault="007A2992" w:rsidP="00150C71">
            <w:pPr>
              <w:pStyle w:val="Title"/>
              <w:rPr>
                <w:rFonts w:asciiTheme="minorHAnsi" w:hAnsiTheme="minorHAnsi"/>
                <w:sz w:val="22"/>
                <w:szCs w:val="22"/>
                <w:lang w:val="mk-MK"/>
              </w:rPr>
            </w:pPr>
            <w:r w:rsidRPr="00821400">
              <w:rPr>
                <w:rFonts w:asciiTheme="minorHAnsi" w:hAnsiTheme="minorHAnsi"/>
                <w:sz w:val="22"/>
                <w:szCs w:val="22"/>
                <w:lang w:val="mk-MK"/>
              </w:rPr>
              <w:t>Одмор  5 мин</w:t>
            </w:r>
          </w:p>
        </w:tc>
      </w:tr>
      <w:tr w:rsidR="007A2992" w:rsidRPr="00821400" w:rsidTr="00150C71">
        <w:trPr>
          <w:trHeight w:val="454"/>
          <w:jc w:val="center"/>
        </w:trPr>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rPr>
              <w:t>2</w:t>
            </w:r>
            <w:r w:rsidRPr="00821400">
              <w:rPr>
                <w:rFonts w:asciiTheme="minorHAnsi" w:hAnsiTheme="minorHAnsi"/>
                <w:sz w:val="22"/>
                <w:szCs w:val="22"/>
                <w:lang w:val="mk-MK"/>
              </w:rPr>
              <w:t xml:space="preserve"> час</w:t>
            </w:r>
          </w:p>
        </w:tc>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lang w:val="mk-MK"/>
              </w:rPr>
              <w:t>0</w:t>
            </w:r>
            <w:r w:rsidRPr="00821400">
              <w:rPr>
                <w:rFonts w:asciiTheme="minorHAnsi" w:hAnsiTheme="minorHAnsi"/>
                <w:sz w:val="22"/>
                <w:szCs w:val="22"/>
              </w:rPr>
              <w:t>8</w:t>
            </w:r>
            <w:r w:rsidRPr="00821400">
              <w:rPr>
                <w:rFonts w:asciiTheme="minorHAnsi" w:hAnsiTheme="minorHAnsi"/>
                <w:sz w:val="22"/>
                <w:szCs w:val="22"/>
                <w:lang w:val="mk-MK"/>
              </w:rPr>
              <w:t xml:space="preserve"> </w:t>
            </w:r>
            <w:r w:rsidRPr="00821400">
              <w:rPr>
                <w:rFonts w:asciiTheme="minorHAnsi" w:hAnsiTheme="minorHAnsi"/>
                <w:sz w:val="22"/>
                <w:szCs w:val="22"/>
                <w:vertAlign w:val="superscript"/>
              </w:rPr>
              <w:t>00</w:t>
            </w:r>
            <w:r w:rsidRPr="00821400">
              <w:rPr>
                <w:rFonts w:asciiTheme="minorHAnsi" w:hAnsiTheme="minorHAnsi"/>
                <w:sz w:val="22"/>
                <w:szCs w:val="22"/>
              </w:rPr>
              <w:t xml:space="preserve"> -  </w:t>
            </w:r>
            <w:r w:rsidRPr="00821400">
              <w:rPr>
                <w:rFonts w:asciiTheme="minorHAnsi" w:hAnsiTheme="minorHAnsi"/>
                <w:sz w:val="22"/>
                <w:szCs w:val="22"/>
                <w:lang w:val="mk-MK"/>
              </w:rPr>
              <w:t>0</w:t>
            </w:r>
            <w:r w:rsidRPr="00821400">
              <w:rPr>
                <w:rFonts w:asciiTheme="minorHAnsi" w:hAnsiTheme="minorHAnsi"/>
                <w:sz w:val="22"/>
                <w:szCs w:val="22"/>
              </w:rPr>
              <w:t>8</w:t>
            </w:r>
            <w:r w:rsidRPr="00821400">
              <w:rPr>
                <w:rFonts w:asciiTheme="minorHAnsi" w:hAnsiTheme="minorHAnsi"/>
                <w:sz w:val="22"/>
                <w:szCs w:val="22"/>
                <w:lang w:val="mk-MK"/>
              </w:rPr>
              <w:t xml:space="preserve"> </w:t>
            </w:r>
            <w:r w:rsidRPr="00821400">
              <w:rPr>
                <w:rFonts w:asciiTheme="minorHAnsi" w:hAnsiTheme="minorHAnsi"/>
                <w:sz w:val="22"/>
                <w:szCs w:val="22"/>
                <w:vertAlign w:val="superscript"/>
              </w:rPr>
              <w:t>40</w:t>
            </w:r>
          </w:p>
        </w:tc>
        <w:tc>
          <w:tcPr>
            <w:tcW w:w="2268" w:type="dxa"/>
            <w:vAlign w:val="center"/>
          </w:tcPr>
          <w:p w:rsidR="007A2992" w:rsidRPr="00821400" w:rsidRDefault="007A2992" w:rsidP="00150C71">
            <w:pPr>
              <w:pStyle w:val="Title"/>
              <w:rPr>
                <w:rFonts w:asciiTheme="minorHAnsi" w:hAnsiTheme="minorHAnsi"/>
                <w:sz w:val="22"/>
                <w:szCs w:val="22"/>
                <w:lang w:val="mk-MK"/>
              </w:rPr>
            </w:pPr>
            <w:r w:rsidRPr="00821400">
              <w:rPr>
                <w:rFonts w:asciiTheme="minorHAnsi" w:hAnsiTheme="minorHAnsi"/>
                <w:sz w:val="22"/>
                <w:szCs w:val="22"/>
                <w:lang w:val="mk-MK"/>
              </w:rPr>
              <w:t>Одмор  20 мин</w:t>
            </w:r>
          </w:p>
        </w:tc>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rPr>
              <w:t>2</w:t>
            </w:r>
            <w:r w:rsidRPr="00821400">
              <w:rPr>
                <w:rFonts w:asciiTheme="minorHAnsi" w:hAnsiTheme="minorHAnsi"/>
                <w:sz w:val="22"/>
                <w:szCs w:val="22"/>
                <w:lang w:val="mk-MK"/>
              </w:rPr>
              <w:t xml:space="preserve"> час</w:t>
            </w:r>
          </w:p>
        </w:tc>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rPr>
              <w:t>13</w:t>
            </w:r>
            <w:r w:rsidRPr="00821400">
              <w:rPr>
                <w:rFonts w:asciiTheme="minorHAnsi" w:hAnsiTheme="minorHAnsi"/>
                <w:sz w:val="22"/>
                <w:szCs w:val="22"/>
                <w:lang w:val="mk-MK"/>
              </w:rPr>
              <w:t xml:space="preserve"> </w:t>
            </w:r>
            <w:r w:rsidRPr="00821400">
              <w:rPr>
                <w:rFonts w:asciiTheme="minorHAnsi" w:hAnsiTheme="minorHAnsi"/>
                <w:sz w:val="22"/>
                <w:szCs w:val="22"/>
                <w:vertAlign w:val="superscript"/>
              </w:rPr>
              <w:t>45</w:t>
            </w:r>
            <w:r w:rsidRPr="00821400">
              <w:rPr>
                <w:rFonts w:asciiTheme="minorHAnsi" w:hAnsiTheme="minorHAnsi"/>
                <w:sz w:val="22"/>
                <w:szCs w:val="22"/>
              </w:rPr>
              <w:t xml:space="preserve"> -  14</w:t>
            </w:r>
            <w:r w:rsidRPr="00821400">
              <w:rPr>
                <w:rFonts w:asciiTheme="minorHAnsi" w:hAnsiTheme="minorHAnsi"/>
                <w:sz w:val="22"/>
                <w:szCs w:val="22"/>
                <w:lang w:val="mk-MK"/>
              </w:rPr>
              <w:t xml:space="preserve"> </w:t>
            </w:r>
            <w:r w:rsidRPr="00821400">
              <w:rPr>
                <w:rFonts w:asciiTheme="minorHAnsi" w:hAnsiTheme="minorHAnsi"/>
                <w:sz w:val="22"/>
                <w:szCs w:val="22"/>
                <w:vertAlign w:val="superscript"/>
              </w:rPr>
              <w:t>25</w:t>
            </w:r>
          </w:p>
        </w:tc>
        <w:tc>
          <w:tcPr>
            <w:tcW w:w="2268" w:type="dxa"/>
            <w:vAlign w:val="center"/>
          </w:tcPr>
          <w:p w:rsidR="007A2992" w:rsidRPr="00821400" w:rsidRDefault="007A2992" w:rsidP="00150C71">
            <w:pPr>
              <w:pStyle w:val="Title"/>
              <w:rPr>
                <w:rFonts w:asciiTheme="minorHAnsi" w:hAnsiTheme="minorHAnsi"/>
                <w:sz w:val="22"/>
                <w:szCs w:val="22"/>
                <w:lang w:val="mk-MK"/>
              </w:rPr>
            </w:pPr>
            <w:r w:rsidRPr="00821400">
              <w:rPr>
                <w:rFonts w:asciiTheme="minorHAnsi" w:hAnsiTheme="minorHAnsi"/>
                <w:sz w:val="22"/>
                <w:szCs w:val="22"/>
                <w:lang w:val="mk-MK"/>
              </w:rPr>
              <w:t>Одмор  20 мин</w:t>
            </w:r>
          </w:p>
        </w:tc>
      </w:tr>
      <w:tr w:rsidR="007A2992" w:rsidRPr="00821400" w:rsidTr="00150C71">
        <w:trPr>
          <w:trHeight w:val="454"/>
          <w:jc w:val="center"/>
        </w:trPr>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rPr>
              <w:t>3</w:t>
            </w:r>
            <w:r w:rsidRPr="00821400">
              <w:rPr>
                <w:rFonts w:asciiTheme="minorHAnsi" w:hAnsiTheme="minorHAnsi"/>
                <w:sz w:val="22"/>
                <w:szCs w:val="22"/>
                <w:lang w:val="mk-MK"/>
              </w:rPr>
              <w:t xml:space="preserve"> час</w:t>
            </w:r>
          </w:p>
        </w:tc>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lang w:val="mk-MK"/>
              </w:rPr>
              <w:t>0</w:t>
            </w:r>
            <w:r w:rsidRPr="00821400">
              <w:rPr>
                <w:rFonts w:asciiTheme="minorHAnsi" w:hAnsiTheme="minorHAnsi"/>
                <w:sz w:val="22"/>
                <w:szCs w:val="22"/>
              </w:rPr>
              <w:t>9</w:t>
            </w:r>
            <w:r w:rsidRPr="00821400">
              <w:rPr>
                <w:rFonts w:asciiTheme="minorHAnsi" w:hAnsiTheme="minorHAnsi"/>
                <w:sz w:val="22"/>
                <w:szCs w:val="22"/>
                <w:lang w:val="mk-MK"/>
              </w:rPr>
              <w:t xml:space="preserve"> </w:t>
            </w:r>
            <w:r w:rsidRPr="00821400">
              <w:rPr>
                <w:rFonts w:asciiTheme="minorHAnsi" w:hAnsiTheme="minorHAnsi"/>
                <w:sz w:val="22"/>
                <w:szCs w:val="22"/>
                <w:vertAlign w:val="superscript"/>
              </w:rPr>
              <w:t>00</w:t>
            </w:r>
            <w:r w:rsidRPr="00821400">
              <w:rPr>
                <w:rFonts w:asciiTheme="minorHAnsi" w:hAnsiTheme="minorHAnsi"/>
                <w:sz w:val="22"/>
                <w:szCs w:val="22"/>
              </w:rPr>
              <w:t xml:space="preserve"> – </w:t>
            </w:r>
            <w:r w:rsidRPr="00821400">
              <w:rPr>
                <w:rFonts w:asciiTheme="minorHAnsi" w:hAnsiTheme="minorHAnsi"/>
                <w:sz w:val="22"/>
                <w:szCs w:val="22"/>
                <w:lang w:val="mk-MK"/>
              </w:rPr>
              <w:t>0</w:t>
            </w:r>
            <w:r w:rsidRPr="00821400">
              <w:rPr>
                <w:rFonts w:asciiTheme="minorHAnsi" w:hAnsiTheme="minorHAnsi"/>
                <w:sz w:val="22"/>
                <w:szCs w:val="22"/>
              </w:rPr>
              <w:t>9</w:t>
            </w:r>
            <w:r w:rsidRPr="00821400">
              <w:rPr>
                <w:rFonts w:asciiTheme="minorHAnsi" w:hAnsiTheme="minorHAnsi"/>
                <w:sz w:val="22"/>
                <w:szCs w:val="22"/>
                <w:lang w:val="mk-MK"/>
              </w:rPr>
              <w:t xml:space="preserve"> </w:t>
            </w:r>
            <w:r w:rsidRPr="00821400">
              <w:rPr>
                <w:rFonts w:asciiTheme="minorHAnsi" w:hAnsiTheme="minorHAnsi"/>
                <w:sz w:val="22"/>
                <w:szCs w:val="22"/>
                <w:vertAlign w:val="superscript"/>
              </w:rPr>
              <w:t>40</w:t>
            </w:r>
          </w:p>
        </w:tc>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lang w:val="mk-MK"/>
              </w:rPr>
              <w:t>Одмор  5 мин</w:t>
            </w:r>
          </w:p>
        </w:tc>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rPr>
              <w:t>3</w:t>
            </w:r>
            <w:r w:rsidRPr="00821400">
              <w:rPr>
                <w:rFonts w:asciiTheme="minorHAnsi" w:hAnsiTheme="minorHAnsi"/>
                <w:sz w:val="22"/>
                <w:szCs w:val="22"/>
                <w:lang w:val="mk-MK"/>
              </w:rPr>
              <w:t xml:space="preserve"> час</w:t>
            </w:r>
          </w:p>
        </w:tc>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rPr>
              <w:t>14</w:t>
            </w:r>
            <w:r w:rsidRPr="00821400">
              <w:rPr>
                <w:rFonts w:asciiTheme="minorHAnsi" w:hAnsiTheme="minorHAnsi"/>
                <w:sz w:val="22"/>
                <w:szCs w:val="22"/>
                <w:lang w:val="mk-MK"/>
              </w:rPr>
              <w:t xml:space="preserve"> </w:t>
            </w:r>
            <w:r w:rsidRPr="00821400">
              <w:rPr>
                <w:rFonts w:asciiTheme="minorHAnsi" w:hAnsiTheme="minorHAnsi"/>
                <w:sz w:val="22"/>
                <w:szCs w:val="22"/>
                <w:vertAlign w:val="superscript"/>
              </w:rPr>
              <w:t>45</w:t>
            </w:r>
            <w:r w:rsidRPr="00821400">
              <w:rPr>
                <w:rFonts w:asciiTheme="minorHAnsi" w:hAnsiTheme="minorHAnsi"/>
                <w:sz w:val="22"/>
                <w:szCs w:val="22"/>
              </w:rPr>
              <w:t xml:space="preserve"> -  15</w:t>
            </w:r>
            <w:r w:rsidRPr="00821400">
              <w:rPr>
                <w:rFonts w:asciiTheme="minorHAnsi" w:hAnsiTheme="minorHAnsi"/>
                <w:sz w:val="22"/>
                <w:szCs w:val="22"/>
                <w:lang w:val="mk-MK"/>
              </w:rPr>
              <w:t xml:space="preserve"> </w:t>
            </w:r>
            <w:r w:rsidRPr="00821400">
              <w:rPr>
                <w:rFonts w:asciiTheme="minorHAnsi" w:hAnsiTheme="minorHAnsi"/>
                <w:sz w:val="22"/>
                <w:szCs w:val="22"/>
                <w:vertAlign w:val="superscript"/>
              </w:rPr>
              <w:t>25</w:t>
            </w:r>
          </w:p>
        </w:tc>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lang w:val="mk-MK"/>
              </w:rPr>
              <w:t>Одмор  5 мин</w:t>
            </w:r>
          </w:p>
        </w:tc>
      </w:tr>
      <w:tr w:rsidR="007A2992" w:rsidRPr="00821400" w:rsidTr="00150C71">
        <w:trPr>
          <w:trHeight w:val="454"/>
          <w:jc w:val="center"/>
        </w:trPr>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rPr>
              <w:t>4</w:t>
            </w:r>
            <w:r w:rsidRPr="00821400">
              <w:rPr>
                <w:rFonts w:asciiTheme="minorHAnsi" w:hAnsiTheme="minorHAnsi"/>
                <w:sz w:val="22"/>
                <w:szCs w:val="22"/>
                <w:lang w:val="mk-MK"/>
              </w:rPr>
              <w:t xml:space="preserve"> час</w:t>
            </w:r>
          </w:p>
        </w:tc>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rPr>
              <w:t>09</w:t>
            </w:r>
            <w:r w:rsidRPr="00821400">
              <w:rPr>
                <w:rFonts w:asciiTheme="minorHAnsi" w:hAnsiTheme="minorHAnsi"/>
                <w:sz w:val="22"/>
                <w:szCs w:val="22"/>
                <w:lang w:val="mk-MK"/>
              </w:rPr>
              <w:t xml:space="preserve"> </w:t>
            </w:r>
            <w:r w:rsidRPr="00821400">
              <w:rPr>
                <w:rFonts w:asciiTheme="minorHAnsi" w:hAnsiTheme="minorHAnsi"/>
                <w:sz w:val="22"/>
                <w:szCs w:val="22"/>
                <w:vertAlign w:val="superscript"/>
              </w:rPr>
              <w:t>45</w:t>
            </w:r>
            <w:r w:rsidRPr="00821400">
              <w:rPr>
                <w:rFonts w:asciiTheme="minorHAnsi" w:hAnsiTheme="minorHAnsi"/>
                <w:sz w:val="22"/>
                <w:szCs w:val="22"/>
              </w:rPr>
              <w:t xml:space="preserve"> - 10</w:t>
            </w:r>
            <w:r w:rsidRPr="00821400">
              <w:rPr>
                <w:rFonts w:asciiTheme="minorHAnsi" w:hAnsiTheme="minorHAnsi"/>
                <w:sz w:val="22"/>
                <w:szCs w:val="22"/>
                <w:lang w:val="mk-MK"/>
              </w:rPr>
              <w:t xml:space="preserve"> </w:t>
            </w:r>
            <w:r w:rsidRPr="00821400">
              <w:rPr>
                <w:rFonts w:asciiTheme="minorHAnsi" w:hAnsiTheme="minorHAnsi"/>
                <w:sz w:val="22"/>
                <w:szCs w:val="22"/>
                <w:vertAlign w:val="superscript"/>
              </w:rPr>
              <w:t>25</w:t>
            </w:r>
          </w:p>
        </w:tc>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lang w:val="mk-MK"/>
              </w:rPr>
              <w:t>Одмор  10 мин</w:t>
            </w:r>
          </w:p>
        </w:tc>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rPr>
              <w:t>4</w:t>
            </w:r>
            <w:r w:rsidRPr="00821400">
              <w:rPr>
                <w:rFonts w:asciiTheme="minorHAnsi" w:hAnsiTheme="minorHAnsi"/>
                <w:sz w:val="22"/>
                <w:szCs w:val="22"/>
                <w:lang w:val="mk-MK"/>
              </w:rPr>
              <w:t xml:space="preserve"> час</w:t>
            </w:r>
          </w:p>
        </w:tc>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rPr>
              <w:t>15</w:t>
            </w:r>
            <w:r w:rsidRPr="00821400">
              <w:rPr>
                <w:rFonts w:asciiTheme="minorHAnsi" w:hAnsiTheme="minorHAnsi"/>
                <w:sz w:val="22"/>
                <w:szCs w:val="22"/>
                <w:lang w:val="mk-MK"/>
              </w:rPr>
              <w:t xml:space="preserve"> </w:t>
            </w:r>
            <w:r w:rsidRPr="00821400">
              <w:rPr>
                <w:rFonts w:asciiTheme="minorHAnsi" w:hAnsiTheme="minorHAnsi"/>
                <w:sz w:val="22"/>
                <w:szCs w:val="22"/>
                <w:vertAlign w:val="superscript"/>
              </w:rPr>
              <w:t>30</w:t>
            </w:r>
            <w:r w:rsidRPr="00821400">
              <w:rPr>
                <w:rFonts w:asciiTheme="minorHAnsi" w:hAnsiTheme="minorHAnsi"/>
                <w:sz w:val="22"/>
                <w:szCs w:val="22"/>
              </w:rPr>
              <w:t xml:space="preserve"> -  16</w:t>
            </w:r>
            <w:r w:rsidRPr="00821400">
              <w:rPr>
                <w:rFonts w:asciiTheme="minorHAnsi" w:hAnsiTheme="minorHAnsi"/>
                <w:sz w:val="22"/>
                <w:szCs w:val="22"/>
                <w:lang w:val="mk-MK"/>
              </w:rPr>
              <w:t xml:space="preserve"> </w:t>
            </w:r>
            <w:r w:rsidRPr="00821400">
              <w:rPr>
                <w:rFonts w:asciiTheme="minorHAnsi" w:hAnsiTheme="minorHAnsi"/>
                <w:sz w:val="22"/>
                <w:szCs w:val="22"/>
                <w:vertAlign w:val="superscript"/>
              </w:rPr>
              <w:t>10</w:t>
            </w:r>
          </w:p>
        </w:tc>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lang w:val="mk-MK"/>
              </w:rPr>
              <w:t>Одмор  10 мин</w:t>
            </w:r>
          </w:p>
        </w:tc>
      </w:tr>
      <w:tr w:rsidR="007A2992" w:rsidRPr="00821400" w:rsidTr="00150C71">
        <w:trPr>
          <w:trHeight w:val="454"/>
          <w:jc w:val="center"/>
        </w:trPr>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rPr>
              <w:t>5</w:t>
            </w:r>
            <w:r w:rsidRPr="00821400">
              <w:rPr>
                <w:rFonts w:asciiTheme="minorHAnsi" w:hAnsiTheme="minorHAnsi"/>
                <w:sz w:val="22"/>
                <w:szCs w:val="22"/>
                <w:lang w:val="mk-MK"/>
              </w:rPr>
              <w:t xml:space="preserve"> час</w:t>
            </w:r>
          </w:p>
        </w:tc>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rPr>
              <w:t>10</w:t>
            </w:r>
            <w:r w:rsidRPr="00821400">
              <w:rPr>
                <w:rFonts w:asciiTheme="minorHAnsi" w:hAnsiTheme="minorHAnsi"/>
                <w:sz w:val="22"/>
                <w:szCs w:val="22"/>
                <w:lang w:val="mk-MK"/>
              </w:rPr>
              <w:t xml:space="preserve"> </w:t>
            </w:r>
            <w:r w:rsidRPr="00821400">
              <w:rPr>
                <w:rFonts w:asciiTheme="minorHAnsi" w:hAnsiTheme="minorHAnsi"/>
                <w:sz w:val="22"/>
                <w:szCs w:val="22"/>
                <w:vertAlign w:val="superscript"/>
              </w:rPr>
              <w:t>35</w:t>
            </w:r>
            <w:r w:rsidRPr="00821400">
              <w:rPr>
                <w:rFonts w:asciiTheme="minorHAnsi" w:hAnsiTheme="minorHAnsi"/>
                <w:sz w:val="22"/>
                <w:szCs w:val="22"/>
              </w:rPr>
              <w:t xml:space="preserve"> -  11</w:t>
            </w:r>
            <w:r w:rsidRPr="00821400">
              <w:rPr>
                <w:rFonts w:asciiTheme="minorHAnsi" w:hAnsiTheme="minorHAnsi"/>
                <w:sz w:val="22"/>
                <w:szCs w:val="22"/>
                <w:lang w:val="mk-MK"/>
              </w:rPr>
              <w:t xml:space="preserve"> </w:t>
            </w:r>
            <w:r w:rsidRPr="00821400">
              <w:rPr>
                <w:rFonts w:asciiTheme="minorHAnsi" w:hAnsiTheme="minorHAnsi"/>
                <w:sz w:val="22"/>
                <w:szCs w:val="22"/>
                <w:vertAlign w:val="superscript"/>
              </w:rPr>
              <w:t>15</w:t>
            </w:r>
          </w:p>
        </w:tc>
        <w:tc>
          <w:tcPr>
            <w:tcW w:w="2268" w:type="dxa"/>
            <w:vAlign w:val="center"/>
          </w:tcPr>
          <w:p w:rsidR="007A2992" w:rsidRPr="00821400" w:rsidRDefault="007A2992" w:rsidP="00150C71">
            <w:pPr>
              <w:jc w:val="center"/>
              <w:rPr>
                <w:rFonts w:asciiTheme="minorHAnsi" w:hAnsiTheme="minorHAnsi"/>
              </w:rPr>
            </w:pPr>
            <w:r w:rsidRPr="00821400">
              <w:rPr>
                <w:rFonts w:asciiTheme="minorHAnsi" w:hAnsiTheme="minorHAnsi"/>
                <w:lang w:val="mk-MK"/>
              </w:rPr>
              <w:t>Одмор  5 мин</w:t>
            </w:r>
          </w:p>
        </w:tc>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rPr>
              <w:t>5</w:t>
            </w:r>
            <w:r w:rsidRPr="00821400">
              <w:rPr>
                <w:rFonts w:asciiTheme="minorHAnsi" w:hAnsiTheme="minorHAnsi"/>
                <w:sz w:val="22"/>
                <w:szCs w:val="22"/>
                <w:lang w:val="mk-MK"/>
              </w:rPr>
              <w:t xml:space="preserve"> час</w:t>
            </w:r>
          </w:p>
        </w:tc>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rPr>
              <w:t>16</w:t>
            </w:r>
            <w:r w:rsidRPr="00821400">
              <w:rPr>
                <w:rFonts w:asciiTheme="minorHAnsi" w:hAnsiTheme="minorHAnsi"/>
                <w:sz w:val="22"/>
                <w:szCs w:val="22"/>
                <w:lang w:val="mk-MK"/>
              </w:rPr>
              <w:t xml:space="preserve"> </w:t>
            </w:r>
            <w:r w:rsidRPr="00821400">
              <w:rPr>
                <w:rFonts w:asciiTheme="minorHAnsi" w:hAnsiTheme="minorHAnsi"/>
                <w:sz w:val="22"/>
                <w:szCs w:val="22"/>
                <w:vertAlign w:val="superscript"/>
              </w:rPr>
              <w:t>20</w:t>
            </w:r>
            <w:r w:rsidRPr="00821400">
              <w:rPr>
                <w:rFonts w:asciiTheme="minorHAnsi" w:hAnsiTheme="minorHAnsi"/>
                <w:sz w:val="22"/>
                <w:szCs w:val="22"/>
              </w:rPr>
              <w:t xml:space="preserve"> -  17</w:t>
            </w:r>
            <w:r w:rsidRPr="00821400">
              <w:rPr>
                <w:rFonts w:asciiTheme="minorHAnsi" w:hAnsiTheme="minorHAnsi"/>
                <w:sz w:val="22"/>
                <w:szCs w:val="22"/>
                <w:lang w:val="mk-MK"/>
              </w:rPr>
              <w:t xml:space="preserve"> </w:t>
            </w:r>
            <w:r w:rsidRPr="00821400">
              <w:rPr>
                <w:rFonts w:asciiTheme="minorHAnsi" w:hAnsiTheme="minorHAnsi"/>
                <w:sz w:val="22"/>
                <w:szCs w:val="22"/>
                <w:vertAlign w:val="superscript"/>
              </w:rPr>
              <w:t>00</w:t>
            </w:r>
          </w:p>
        </w:tc>
        <w:tc>
          <w:tcPr>
            <w:tcW w:w="2268" w:type="dxa"/>
            <w:vAlign w:val="center"/>
          </w:tcPr>
          <w:p w:rsidR="007A2992" w:rsidRPr="00821400" w:rsidRDefault="007A2992" w:rsidP="00150C71">
            <w:pPr>
              <w:jc w:val="center"/>
              <w:rPr>
                <w:rFonts w:asciiTheme="minorHAnsi" w:hAnsiTheme="minorHAnsi"/>
              </w:rPr>
            </w:pPr>
            <w:r w:rsidRPr="00821400">
              <w:rPr>
                <w:rFonts w:asciiTheme="minorHAnsi" w:hAnsiTheme="minorHAnsi"/>
                <w:lang w:val="mk-MK"/>
              </w:rPr>
              <w:t>Одмор  5 мин</w:t>
            </w:r>
          </w:p>
        </w:tc>
      </w:tr>
      <w:tr w:rsidR="007A2992" w:rsidRPr="00821400" w:rsidTr="00150C71">
        <w:trPr>
          <w:trHeight w:val="454"/>
          <w:jc w:val="center"/>
        </w:trPr>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rPr>
              <w:t>6</w:t>
            </w:r>
            <w:r w:rsidRPr="00821400">
              <w:rPr>
                <w:rFonts w:asciiTheme="minorHAnsi" w:hAnsiTheme="minorHAnsi"/>
                <w:sz w:val="22"/>
                <w:szCs w:val="22"/>
                <w:lang w:val="mk-MK"/>
              </w:rPr>
              <w:t xml:space="preserve"> час</w:t>
            </w:r>
          </w:p>
        </w:tc>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rPr>
              <w:t>11</w:t>
            </w:r>
            <w:r w:rsidRPr="00821400">
              <w:rPr>
                <w:rFonts w:asciiTheme="minorHAnsi" w:hAnsiTheme="minorHAnsi"/>
                <w:sz w:val="22"/>
                <w:szCs w:val="22"/>
                <w:lang w:val="mk-MK"/>
              </w:rPr>
              <w:t xml:space="preserve"> </w:t>
            </w:r>
            <w:r w:rsidRPr="00821400">
              <w:rPr>
                <w:rFonts w:asciiTheme="minorHAnsi" w:hAnsiTheme="minorHAnsi"/>
                <w:sz w:val="22"/>
                <w:szCs w:val="22"/>
                <w:vertAlign w:val="superscript"/>
              </w:rPr>
              <w:t>20</w:t>
            </w:r>
            <w:r w:rsidRPr="00821400">
              <w:rPr>
                <w:rFonts w:asciiTheme="minorHAnsi" w:hAnsiTheme="minorHAnsi"/>
                <w:sz w:val="22"/>
                <w:szCs w:val="22"/>
              </w:rPr>
              <w:t xml:space="preserve"> - 12</w:t>
            </w:r>
            <w:r w:rsidRPr="00821400">
              <w:rPr>
                <w:rFonts w:asciiTheme="minorHAnsi" w:hAnsiTheme="minorHAnsi"/>
                <w:sz w:val="22"/>
                <w:szCs w:val="22"/>
                <w:lang w:val="mk-MK"/>
              </w:rPr>
              <w:t xml:space="preserve"> </w:t>
            </w:r>
            <w:r w:rsidRPr="00821400">
              <w:rPr>
                <w:rFonts w:asciiTheme="minorHAnsi" w:hAnsiTheme="minorHAnsi"/>
                <w:sz w:val="22"/>
                <w:szCs w:val="22"/>
                <w:vertAlign w:val="superscript"/>
              </w:rPr>
              <w:t>00</w:t>
            </w:r>
          </w:p>
        </w:tc>
        <w:tc>
          <w:tcPr>
            <w:tcW w:w="2268" w:type="dxa"/>
            <w:vAlign w:val="center"/>
          </w:tcPr>
          <w:p w:rsidR="007A2992" w:rsidRPr="00821400" w:rsidRDefault="007A2992" w:rsidP="00150C71">
            <w:pPr>
              <w:jc w:val="center"/>
              <w:rPr>
                <w:rFonts w:asciiTheme="minorHAnsi" w:hAnsiTheme="minorHAnsi"/>
              </w:rPr>
            </w:pPr>
            <w:r w:rsidRPr="00821400">
              <w:rPr>
                <w:rFonts w:asciiTheme="minorHAnsi" w:hAnsiTheme="minorHAnsi"/>
                <w:lang w:val="mk-MK"/>
              </w:rPr>
              <w:t>Одмор  5 мин</w:t>
            </w:r>
          </w:p>
        </w:tc>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rPr>
              <w:t>6</w:t>
            </w:r>
            <w:r w:rsidRPr="00821400">
              <w:rPr>
                <w:rFonts w:asciiTheme="minorHAnsi" w:hAnsiTheme="minorHAnsi"/>
                <w:sz w:val="22"/>
                <w:szCs w:val="22"/>
                <w:lang w:val="mk-MK"/>
              </w:rPr>
              <w:t xml:space="preserve"> час</w:t>
            </w:r>
          </w:p>
        </w:tc>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rPr>
              <w:t>17</w:t>
            </w:r>
            <w:r w:rsidRPr="00821400">
              <w:rPr>
                <w:rFonts w:asciiTheme="minorHAnsi" w:hAnsiTheme="minorHAnsi"/>
                <w:sz w:val="22"/>
                <w:szCs w:val="22"/>
                <w:lang w:val="mk-MK"/>
              </w:rPr>
              <w:t xml:space="preserve"> </w:t>
            </w:r>
            <w:r w:rsidRPr="00821400">
              <w:rPr>
                <w:rFonts w:asciiTheme="minorHAnsi" w:hAnsiTheme="minorHAnsi"/>
                <w:sz w:val="22"/>
                <w:szCs w:val="22"/>
                <w:vertAlign w:val="superscript"/>
              </w:rPr>
              <w:t>05</w:t>
            </w:r>
            <w:r w:rsidRPr="00821400">
              <w:rPr>
                <w:rFonts w:asciiTheme="minorHAnsi" w:hAnsiTheme="minorHAnsi"/>
                <w:sz w:val="22"/>
                <w:szCs w:val="22"/>
              </w:rPr>
              <w:t xml:space="preserve"> -  17</w:t>
            </w:r>
            <w:r w:rsidRPr="00821400">
              <w:rPr>
                <w:rFonts w:asciiTheme="minorHAnsi" w:hAnsiTheme="minorHAnsi"/>
                <w:sz w:val="22"/>
                <w:szCs w:val="22"/>
                <w:lang w:val="mk-MK"/>
              </w:rPr>
              <w:t xml:space="preserve"> </w:t>
            </w:r>
            <w:r w:rsidRPr="00821400">
              <w:rPr>
                <w:rFonts w:asciiTheme="minorHAnsi" w:hAnsiTheme="minorHAnsi"/>
                <w:sz w:val="22"/>
                <w:szCs w:val="22"/>
                <w:vertAlign w:val="superscript"/>
              </w:rPr>
              <w:t>45</w:t>
            </w:r>
          </w:p>
        </w:tc>
        <w:tc>
          <w:tcPr>
            <w:tcW w:w="2268" w:type="dxa"/>
            <w:vAlign w:val="center"/>
          </w:tcPr>
          <w:p w:rsidR="007A2992" w:rsidRPr="00821400" w:rsidRDefault="007A2992" w:rsidP="00150C71">
            <w:pPr>
              <w:jc w:val="center"/>
              <w:rPr>
                <w:rFonts w:asciiTheme="minorHAnsi" w:hAnsiTheme="minorHAnsi"/>
              </w:rPr>
            </w:pPr>
            <w:r w:rsidRPr="00821400">
              <w:rPr>
                <w:rFonts w:asciiTheme="minorHAnsi" w:hAnsiTheme="minorHAnsi"/>
                <w:lang w:val="mk-MK"/>
              </w:rPr>
              <w:t>Одмор  5 мин</w:t>
            </w:r>
          </w:p>
        </w:tc>
      </w:tr>
      <w:tr w:rsidR="007A2992" w:rsidRPr="00821400" w:rsidTr="00150C71">
        <w:trPr>
          <w:trHeight w:val="454"/>
          <w:jc w:val="center"/>
        </w:trPr>
        <w:tc>
          <w:tcPr>
            <w:tcW w:w="2268" w:type="dxa"/>
            <w:tcBorders>
              <w:bottom w:val="single" w:sz="4" w:space="0" w:color="auto"/>
            </w:tcBorders>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rPr>
              <w:t>7</w:t>
            </w:r>
            <w:r w:rsidRPr="00821400">
              <w:rPr>
                <w:rFonts w:asciiTheme="minorHAnsi" w:hAnsiTheme="minorHAnsi"/>
                <w:sz w:val="22"/>
                <w:szCs w:val="22"/>
                <w:lang w:val="mk-MK"/>
              </w:rPr>
              <w:t xml:space="preserve"> час</w:t>
            </w:r>
          </w:p>
        </w:tc>
        <w:tc>
          <w:tcPr>
            <w:tcW w:w="2268" w:type="dxa"/>
            <w:tcBorders>
              <w:bottom w:val="single" w:sz="4" w:space="0" w:color="auto"/>
            </w:tcBorders>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rPr>
              <w:t>12</w:t>
            </w:r>
            <w:r w:rsidRPr="00821400">
              <w:rPr>
                <w:rFonts w:asciiTheme="minorHAnsi" w:hAnsiTheme="minorHAnsi"/>
                <w:sz w:val="22"/>
                <w:szCs w:val="22"/>
                <w:lang w:val="mk-MK"/>
              </w:rPr>
              <w:t xml:space="preserve"> </w:t>
            </w:r>
            <w:r w:rsidRPr="00821400">
              <w:rPr>
                <w:rFonts w:asciiTheme="minorHAnsi" w:hAnsiTheme="minorHAnsi"/>
                <w:sz w:val="22"/>
                <w:szCs w:val="22"/>
                <w:vertAlign w:val="superscript"/>
              </w:rPr>
              <w:t>05</w:t>
            </w:r>
            <w:r w:rsidRPr="00821400">
              <w:rPr>
                <w:rFonts w:asciiTheme="minorHAnsi" w:hAnsiTheme="minorHAnsi"/>
                <w:sz w:val="22"/>
                <w:szCs w:val="22"/>
              </w:rPr>
              <w:t xml:space="preserve"> – 12</w:t>
            </w:r>
            <w:r w:rsidRPr="00821400">
              <w:rPr>
                <w:rFonts w:asciiTheme="minorHAnsi" w:hAnsiTheme="minorHAnsi"/>
                <w:sz w:val="22"/>
                <w:szCs w:val="22"/>
                <w:lang w:val="mk-MK"/>
              </w:rPr>
              <w:t xml:space="preserve"> </w:t>
            </w:r>
            <w:r w:rsidRPr="00821400">
              <w:rPr>
                <w:rFonts w:asciiTheme="minorHAnsi" w:hAnsiTheme="minorHAnsi"/>
                <w:sz w:val="22"/>
                <w:szCs w:val="22"/>
                <w:vertAlign w:val="superscript"/>
              </w:rPr>
              <w:t>45</w:t>
            </w:r>
          </w:p>
        </w:tc>
        <w:tc>
          <w:tcPr>
            <w:tcW w:w="2268" w:type="dxa"/>
            <w:vAlign w:val="center"/>
          </w:tcPr>
          <w:p w:rsidR="007A2992" w:rsidRPr="00821400" w:rsidRDefault="007A2992" w:rsidP="00150C71">
            <w:pPr>
              <w:pStyle w:val="Title"/>
              <w:rPr>
                <w:rFonts w:asciiTheme="minorHAnsi" w:hAnsiTheme="minorHAnsi"/>
                <w:sz w:val="22"/>
                <w:szCs w:val="22"/>
              </w:rPr>
            </w:pPr>
          </w:p>
        </w:tc>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rPr>
              <w:t>7</w:t>
            </w:r>
            <w:r w:rsidRPr="00821400">
              <w:rPr>
                <w:rFonts w:asciiTheme="minorHAnsi" w:hAnsiTheme="minorHAnsi"/>
                <w:sz w:val="22"/>
                <w:szCs w:val="22"/>
                <w:lang w:val="mk-MK"/>
              </w:rPr>
              <w:t xml:space="preserve"> час</w:t>
            </w:r>
          </w:p>
        </w:tc>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rPr>
              <w:t>17</w:t>
            </w:r>
            <w:r w:rsidRPr="00821400">
              <w:rPr>
                <w:rFonts w:asciiTheme="minorHAnsi" w:hAnsiTheme="minorHAnsi"/>
                <w:sz w:val="22"/>
                <w:szCs w:val="22"/>
                <w:lang w:val="mk-MK"/>
              </w:rPr>
              <w:t xml:space="preserve"> </w:t>
            </w:r>
            <w:r w:rsidRPr="00821400">
              <w:rPr>
                <w:rFonts w:asciiTheme="minorHAnsi" w:hAnsiTheme="minorHAnsi"/>
                <w:sz w:val="22"/>
                <w:szCs w:val="22"/>
                <w:vertAlign w:val="superscript"/>
              </w:rPr>
              <w:t>50</w:t>
            </w:r>
            <w:r w:rsidRPr="00821400">
              <w:rPr>
                <w:rFonts w:asciiTheme="minorHAnsi" w:hAnsiTheme="minorHAnsi"/>
                <w:sz w:val="22"/>
                <w:szCs w:val="22"/>
              </w:rPr>
              <w:t xml:space="preserve"> -  18</w:t>
            </w:r>
            <w:r w:rsidRPr="00821400">
              <w:rPr>
                <w:rFonts w:asciiTheme="minorHAnsi" w:hAnsiTheme="minorHAnsi"/>
                <w:sz w:val="22"/>
                <w:szCs w:val="22"/>
                <w:lang w:val="mk-MK"/>
              </w:rPr>
              <w:t xml:space="preserve"> </w:t>
            </w:r>
            <w:r w:rsidRPr="00821400">
              <w:rPr>
                <w:rFonts w:asciiTheme="minorHAnsi" w:hAnsiTheme="minorHAnsi"/>
                <w:sz w:val="22"/>
                <w:szCs w:val="22"/>
                <w:vertAlign w:val="superscript"/>
              </w:rPr>
              <w:t>30</w:t>
            </w:r>
          </w:p>
        </w:tc>
        <w:tc>
          <w:tcPr>
            <w:tcW w:w="2268" w:type="dxa"/>
            <w:vAlign w:val="center"/>
          </w:tcPr>
          <w:p w:rsidR="007A2992" w:rsidRPr="00821400" w:rsidRDefault="007A2992" w:rsidP="00150C71">
            <w:pPr>
              <w:pStyle w:val="Title"/>
              <w:rPr>
                <w:rFonts w:asciiTheme="minorHAnsi" w:hAnsiTheme="minorHAnsi"/>
                <w:sz w:val="22"/>
                <w:szCs w:val="22"/>
              </w:rPr>
            </w:pPr>
          </w:p>
        </w:tc>
      </w:tr>
    </w:tbl>
    <w:p w:rsidR="00CD0744" w:rsidRDefault="00CD0744" w:rsidP="004C5975">
      <w:pPr>
        <w:pStyle w:val="Heading5"/>
        <w:tabs>
          <w:tab w:val="left" w:pos="1693"/>
          <w:tab w:val="left" w:pos="1694"/>
        </w:tabs>
        <w:ind w:left="0"/>
        <w:rPr>
          <w:rFonts w:asciiTheme="minorHAnsi" w:hAnsiTheme="minorHAnsi"/>
          <w:i w:val="0"/>
          <w:sz w:val="22"/>
          <w:szCs w:val="22"/>
          <w:lang w:val="mk-MK"/>
        </w:rPr>
      </w:pPr>
    </w:p>
    <w:p w:rsidR="007A2992" w:rsidRPr="00A76EFC" w:rsidRDefault="007A2992" w:rsidP="007A2992">
      <w:pPr>
        <w:pStyle w:val="BodyText"/>
        <w:ind w:right="616"/>
        <w:rPr>
          <w:rFonts w:asciiTheme="minorHAnsi" w:hAnsiTheme="minorHAnsi"/>
          <w:lang w:val="mk-MK"/>
        </w:rPr>
      </w:pPr>
      <w:r>
        <w:rPr>
          <w:rFonts w:asciiTheme="minorHAnsi" w:hAnsiTheme="minorHAnsi"/>
          <w:lang w:val="mk-MK"/>
        </w:rPr>
        <w:t xml:space="preserve">             Подрачно  училиште </w:t>
      </w:r>
      <w:r w:rsidR="00A76EFC">
        <w:rPr>
          <w:rFonts w:asciiTheme="minorHAnsi" w:hAnsiTheme="minorHAnsi"/>
          <w:lang w:val="mk-MK"/>
        </w:rPr>
        <w:t>–</w:t>
      </w:r>
      <w:r>
        <w:rPr>
          <w:rFonts w:asciiTheme="minorHAnsi" w:hAnsiTheme="minorHAnsi"/>
          <w:lang w:val="mk-MK"/>
        </w:rPr>
        <w:t xml:space="preserve"> Рид</w:t>
      </w:r>
      <w:r w:rsidR="00A76EFC">
        <w:rPr>
          <w:rFonts w:asciiTheme="minorHAnsi" w:hAnsiTheme="minorHAnsi"/>
          <w:lang w:val="mk-MK"/>
        </w:rPr>
        <w:t xml:space="preserve"> (</w:t>
      </w:r>
      <w:r w:rsidR="00A76EFC">
        <w:rPr>
          <w:rFonts w:asciiTheme="minorHAnsi" w:hAnsiTheme="minorHAnsi"/>
          <w:lang w:val="en-GB"/>
        </w:rPr>
        <w:t>I-III</w:t>
      </w:r>
      <w:r w:rsidR="00A76EFC">
        <w:rPr>
          <w:rFonts w:asciiTheme="minorHAnsi" w:hAnsiTheme="minorHAnsi"/>
          <w:lang w:val="mk-MK"/>
        </w:rPr>
        <w:t>одд)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268"/>
        <w:gridCol w:w="2268"/>
        <w:gridCol w:w="2268"/>
        <w:gridCol w:w="2268"/>
        <w:gridCol w:w="2268"/>
      </w:tblGrid>
      <w:tr w:rsidR="007A2992" w:rsidRPr="00821400" w:rsidTr="00150C71">
        <w:trPr>
          <w:trHeight w:val="454"/>
          <w:jc w:val="center"/>
        </w:trPr>
        <w:tc>
          <w:tcPr>
            <w:tcW w:w="6804" w:type="dxa"/>
            <w:gridSpan w:val="3"/>
            <w:vAlign w:val="center"/>
          </w:tcPr>
          <w:p w:rsidR="007A2992" w:rsidRPr="00821400" w:rsidRDefault="007A2992" w:rsidP="00150C71">
            <w:pPr>
              <w:pStyle w:val="Title"/>
              <w:rPr>
                <w:rFonts w:asciiTheme="minorHAnsi" w:hAnsiTheme="minorHAnsi"/>
                <w:b/>
                <w:sz w:val="22"/>
                <w:szCs w:val="22"/>
                <w:lang w:val="mk-MK"/>
              </w:rPr>
            </w:pPr>
            <w:r w:rsidRPr="00821400">
              <w:rPr>
                <w:rFonts w:asciiTheme="minorHAnsi" w:hAnsiTheme="minorHAnsi"/>
                <w:b/>
                <w:sz w:val="22"/>
                <w:szCs w:val="22"/>
              </w:rPr>
              <w:t xml:space="preserve">I </w:t>
            </w:r>
            <w:r w:rsidRPr="00821400">
              <w:rPr>
                <w:rFonts w:asciiTheme="minorHAnsi" w:hAnsiTheme="minorHAnsi"/>
                <w:b/>
                <w:sz w:val="22"/>
                <w:szCs w:val="22"/>
                <w:lang w:val="mk-MK"/>
              </w:rPr>
              <w:t>смена</w:t>
            </w:r>
          </w:p>
        </w:tc>
        <w:tc>
          <w:tcPr>
            <w:tcW w:w="6804" w:type="dxa"/>
            <w:gridSpan w:val="3"/>
            <w:vAlign w:val="center"/>
          </w:tcPr>
          <w:p w:rsidR="007A2992" w:rsidRPr="00821400" w:rsidRDefault="007A2992" w:rsidP="00150C71">
            <w:pPr>
              <w:pStyle w:val="Title"/>
              <w:rPr>
                <w:rFonts w:asciiTheme="minorHAnsi" w:hAnsiTheme="minorHAnsi"/>
                <w:b/>
                <w:sz w:val="22"/>
                <w:szCs w:val="22"/>
                <w:lang w:val="mk-MK"/>
              </w:rPr>
            </w:pPr>
            <w:r w:rsidRPr="00821400">
              <w:rPr>
                <w:rFonts w:asciiTheme="minorHAnsi" w:hAnsiTheme="minorHAnsi"/>
                <w:b/>
                <w:sz w:val="22"/>
                <w:szCs w:val="22"/>
              </w:rPr>
              <w:t xml:space="preserve">II </w:t>
            </w:r>
            <w:r w:rsidRPr="00821400">
              <w:rPr>
                <w:rFonts w:asciiTheme="minorHAnsi" w:hAnsiTheme="minorHAnsi"/>
                <w:b/>
                <w:sz w:val="22"/>
                <w:szCs w:val="22"/>
                <w:lang w:val="mk-MK"/>
              </w:rPr>
              <w:t>смена</w:t>
            </w:r>
          </w:p>
        </w:tc>
      </w:tr>
      <w:tr w:rsidR="007A2992" w:rsidRPr="00223F79" w:rsidTr="00150C71">
        <w:trPr>
          <w:trHeight w:val="454"/>
          <w:jc w:val="center"/>
        </w:trPr>
        <w:tc>
          <w:tcPr>
            <w:tcW w:w="2268" w:type="dxa"/>
            <w:shd w:val="clear" w:color="auto" w:fill="D9D9D9" w:themeFill="background1" w:themeFillShade="D9"/>
            <w:vAlign w:val="center"/>
          </w:tcPr>
          <w:p w:rsidR="007A2992" w:rsidRPr="00223F79" w:rsidRDefault="007A2992" w:rsidP="00150C71">
            <w:pPr>
              <w:pStyle w:val="Title"/>
              <w:rPr>
                <w:rFonts w:asciiTheme="minorHAnsi" w:hAnsiTheme="minorHAnsi"/>
                <w:b/>
                <w:sz w:val="22"/>
                <w:szCs w:val="22"/>
                <w:lang w:val="mk-MK"/>
              </w:rPr>
            </w:pPr>
            <w:r w:rsidRPr="00223F79">
              <w:rPr>
                <w:rFonts w:asciiTheme="minorHAnsi" w:hAnsiTheme="minorHAnsi"/>
                <w:b/>
                <w:sz w:val="22"/>
                <w:szCs w:val="22"/>
                <w:lang w:val="mk-MK"/>
              </w:rPr>
              <w:t>Реден број на   наставен час</w:t>
            </w:r>
          </w:p>
        </w:tc>
        <w:tc>
          <w:tcPr>
            <w:tcW w:w="2268" w:type="dxa"/>
            <w:shd w:val="clear" w:color="auto" w:fill="D9D9D9" w:themeFill="background1" w:themeFillShade="D9"/>
            <w:vAlign w:val="center"/>
          </w:tcPr>
          <w:p w:rsidR="007A2992" w:rsidRPr="00223F79" w:rsidRDefault="007A2992" w:rsidP="00150C71">
            <w:pPr>
              <w:pStyle w:val="Title"/>
              <w:rPr>
                <w:rFonts w:asciiTheme="minorHAnsi" w:hAnsiTheme="minorHAnsi"/>
                <w:b/>
                <w:sz w:val="22"/>
                <w:szCs w:val="22"/>
                <w:lang w:val="mk-MK"/>
              </w:rPr>
            </w:pPr>
            <w:r w:rsidRPr="00223F79">
              <w:rPr>
                <w:rFonts w:asciiTheme="minorHAnsi" w:hAnsiTheme="minorHAnsi"/>
                <w:b/>
                <w:sz w:val="22"/>
                <w:szCs w:val="22"/>
                <w:lang w:val="mk-MK"/>
              </w:rPr>
              <w:t>Времетраење</w:t>
            </w:r>
          </w:p>
        </w:tc>
        <w:tc>
          <w:tcPr>
            <w:tcW w:w="2268" w:type="dxa"/>
            <w:shd w:val="clear" w:color="auto" w:fill="D9D9D9" w:themeFill="background1" w:themeFillShade="D9"/>
            <w:vAlign w:val="center"/>
          </w:tcPr>
          <w:p w:rsidR="007A2992" w:rsidRPr="00223F79" w:rsidRDefault="007A2992" w:rsidP="00150C71">
            <w:pPr>
              <w:pStyle w:val="Title"/>
              <w:rPr>
                <w:rFonts w:asciiTheme="minorHAnsi" w:hAnsiTheme="minorHAnsi"/>
                <w:b/>
                <w:sz w:val="22"/>
                <w:szCs w:val="22"/>
                <w:lang w:val="mk-MK"/>
              </w:rPr>
            </w:pPr>
            <w:r w:rsidRPr="00223F79">
              <w:rPr>
                <w:rFonts w:asciiTheme="minorHAnsi" w:hAnsiTheme="minorHAnsi"/>
                <w:b/>
                <w:sz w:val="22"/>
                <w:szCs w:val="22"/>
                <w:lang w:val="mk-MK"/>
              </w:rPr>
              <w:t>Времетраење на одмори</w:t>
            </w:r>
          </w:p>
        </w:tc>
        <w:tc>
          <w:tcPr>
            <w:tcW w:w="2268" w:type="dxa"/>
            <w:shd w:val="clear" w:color="auto" w:fill="D9D9D9" w:themeFill="background1" w:themeFillShade="D9"/>
            <w:vAlign w:val="center"/>
          </w:tcPr>
          <w:p w:rsidR="007A2992" w:rsidRPr="00223F79" w:rsidRDefault="007A2992" w:rsidP="00150C71">
            <w:pPr>
              <w:pStyle w:val="Title"/>
              <w:rPr>
                <w:rFonts w:asciiTheme="minorHAnsi" w:hAnsiTheme="minorHAnsi"/>
                <w:b/>
                <w:sz w:val="22"/>
                <w:szCs w:val="22"/>
                <w:lang w:val="mk-MK"/>
              </w:rPr>
            </w:pPr>
            <w:r w:rsidRPr="00223F79">
              <w:rPr>
                <w:rFonts w:asciiTheme="minorHAnsi" w:hAnsiTheme="minorHAnsi"/>
                <w:b/>
                <w:sz w:val="22"/>
                <w:szCs w:val="22"/>
                <w:lang w:val="mk-MK"/>
              </w:rPr>
              <w:t>Реден број на   наставен час</w:t>
            </w:r>
          </w:p>
        </w:tc>
        <w:tc>
          <w:tcPr>
            <w:tcW w:w="2268" w:type="dxa"/>
            <w:shd w:val="clear" w:color="auto" w:fill="D9D9D9" w:themeFill="background1" w:themeFillShade="D9"/>
            <w:vAlign w:val="center"/>
          </w:tcPr>
          <w:p w:rsidR="007A2992" w:rsidRPr="00223F79" w:rsidRDefault="007A2992" w:rsidP="00150C71">
            <w:pPr>
              <w:pStyle w:val="Title"/>
              <w:rPr>
                <w:rFonts w:asciiTheme="minorHAnsi" w:hAnsiTheme="minorHAnsi"/>
                <w:b/>
                <w:sz w:val="22"/>
                <w:szCs w:val="22"/>
              </w:rPr>
            </w:pPr>
            <w:r w:rsidRPr="00223F79">
              <w:rPr>
                <w:rFonts w:asciiTheme="minorHAnsi" w:hAnsiTheme="minorHAnsi"/>
                <w:b/>
                <w:sz w:val="22"/>
                <w:szCs w:val="22"/>
                <w:lang w:val="mk-MK"/>
              </w:rPr>
              <w:t>Времетраење</w:t>
            </w:r>
          </w:p>
        </w:tc>
        <w:tc>
          <w:tcPr>
            <w:tcW w:w="2268" w:type="dxa"/>
            <w:shd w:val="clear" w:color="auto" w:fill="D9D9D9" w:themeFill="background1" w:themeFillShade="D9"/>
            <w:vAlign w:val="center"/>
          </w:tcPr>
          <w:p w:rsidR="007A2992" w:rsidRPr="00223F79" w:rsidRDefault="007A2992" w:rsidP="00150C71">
            <w:pPr>
              <w:pStyle w:val="Title"/>
              <w:rPr>
                <w:rFonts w:asciiTheme="minorHAnsi" w:hAnsiTheme="minorHAnsi"/>
                <w:b/>
                <w:sz w:val="22"/>
                <w:szCs w:val="22"/>
              </w:rPr>
            </w:pPr>
            <w:r w:rsidRPr="00223F79">
              <w:rPr>
                <w:rFonts w:asciiTheme="minorHAnsi" w:hAnsiTheme="minorHAnsi"/>
                <w:b/>
                <w:sz w:val="22"/>
                <w:szCs w:val="22"/>
                <w:lang w:val="mk-MK"/>
              </w:rPr>
              <w:t>Времетраење на одмори</w:t>
            </w:r>
          </w:p>
        </w:tc>
      </w:tr>
      <w:tr w:rsidR="007A2992" w:rsidRPr="00821400" w:rsidTr="00150C71">
        <w:trPr>
          <w:trHeight w:val="454"/>
          <w:jc w:val="center"/>
        </w:trPr>
        <w:tc>
          <w:tcPr>
            <w:tcW w:w="2268" w:type="dxa"/>
            <w:vAlign w:val="center"/>
          </w:tcPr>
          <w:p w:rsidR="007A2992" w:rsidRPr="00821400" w:rsidRDefault="007A2992" w:rsidP="00150C71">
            <w:pPr>
              <w:pStyle w:val="Title"/>
              <w:rPr>
                <w:rFonts w:asciiTheme="minorHAnsi" w:hAnsiTheme="minorHAnsi"/>
                <w:sz w:val="22"/>
                <w:szCs w:val="22"/>
                <w:lang w:val="mk-MK"/>
              </w:rPr>
            </w:pPr>
            <w:r w:rsidRPr="00821400">
              <w:rPr>
                <w:rFonts w:asciiTheme="minorHAnsi" w:hAnsiTheme="minorHAnsi"/>
                <w:sz w:val="22"/>
                <w:szCs w:val="22"/>
              </w:rPr>
              <w:t>1</w:t>
            </w:r>
            <w:r w:rsidRPr="00821400">
              <w:rPr>
                <w:rFonts w:asciiTheme="minorHAnsi" w:hAnsiTheme="minorHAnsi"/>
                <w:sz w:val="22"/>
                <w:szCs w:val="22"/>
                <w:lang w:val="mk-MK"/>
              </w:rPr>
              <w:t xml:space="preserve"> час</w:t>
            </w:r>
          </w:p>
        </w:tc>
        <w:tc>
          <w:tcPr>
            <w:tcW w:w="2268" w:type="dxa"/>
            <w:vAlign w:val="center"/>
          </w:tcPr>
          <w:p w:rsidR="007A2992" w:rsidRPr="00076467" w:rsidRDefault="00B71A0E" w:rsidP="00150C71">
            <w:pPr>
              <w:pStyle w:val="Title"/>
              <w:rPr>
                <w:rFonts w:asciiTheme="minorHAnsi" w:hAnsiTheme="minorHAnsi"/>
                <w:sz w:val="22"/>
                <w:szCs w:val="22"/>
              </w:rPr>
            </w:pPr>
            <w:r w:rsidRPr="00076467">
              <w:rPr>
                <w:rFonts w:asciiTheme="minorHAnsi" w:hAnsiTheme="minorHAnsi"/>
                <w:sz w:val="22"/>
                <w:szCs w:val="22"/>
                <w:lang w:val="mk-MK"/>
              </w:rPr>
              <w:t>0</w:t>
            </w:r>
            <w:r w:rsidRPr="00076467">
              <w:rPr>
                <w:rFonts w:asciiTheme="minorHAnsi" w:hAnsiTheme="minorHAnsi"/>
                <w:sz w:val="22"/>
                <w:szCs w:val="22"/>
              </w:rPr>
              <w:t>8</w:t>
            </w:r>
            <w:r w:rsidRPr="00076467">
              <w:rPr>
                <w:rFonts w:asciiTheme="minorHAnsi" w:hAnsiTheme="minorHAnsi"/>
                <w:sz w:val="22"/>
                <w:szCs w:val="22"/>
                <w:lang w:val="mk-MK"/>
              </w:rPr>
              <w:t xml:space="preserve"> </w:t>
            </w:r>
            <w:r w:rsidRPr="00076467">
              <w:rPr>
                <w:rFonts w:asciiTheme="minorHAnsi" w:hAnsiTheme="minorHAnsi"/>
                <w:sz w:val="22"/>
                <w:szCs w:val="22"/>
                <w:vertAlign w:val="superscript"/>
              </w:rPr>
              <w:t>00</w:t>
            </w:r>
            <w:r w:rsidRPr="00076467">
              <w:rPr>
                <w:rFonts w:asciiTheme="minorHAnsi" w:hAnsiTheme="minorHAnsi"/>
                <w:sz w:val="22"/>
                <w:szCs w:val="22"/>
              </w:rPr>
              <w:t xml:space="preserve"> -  </w:t>
            </w:r>
            <w:r w:rsidRPr="00076467">
              <w:rPr>
                <w:rFonts w:asciiTheme="minorHAnsi" w:hAnsiTheme="minorHAnsi"/>
                <w:sz w:val="22"/>
                <w:szCs w:val="22"/>
                <w:lang w:val="mk-MK"/>
              </w:rPr>
              <w:t>0</w:t>
            </w:r>
            <w:r w:rsidRPr="00076467">
              <w:rPr>
                <w:rFonts w:asciiTheme="minorHAnsi" w:hAnsiTheme="minorHAnsi"/>
                <w:sz w:val="22"/>
                <w:szCs w:val="22"/>
              </w:rPr>
              <w:t>8</w:t>
            </w:r>
            <w:r w:rsidRPr="00076467">
              <w:rPr>
                <w:rFonts w:asciiTheme="minorHAnsi" w:hAnsiTheme="minorHAnsi"/>
                <w:sz w:val="22"/>
                <w:szCs w:val="22"/>
                <w:lang w:val="mk-MK"/>
              </w:rPr>
              <w:t xml:space="preserve"> </w:t>
            </w:r>
            <w:r w:rsidRPr="00076467">
              <w:rPr>
                <w:rFonts w:asciiTheme="minorHAnsi" w:hAnsiTheme="minorHAnsi"/>
                <w:sz w:val="22"/>
                <w:szCs w:val="22"/>
                <w:vertAlign w:val="superscript"/>
              </w:rPr>
              <w:t>40</w:t>
            </w:r>
          </w:p>
        </w:tc>
        <w:tc>
          <w:tcPr>
            <w:tcW w:w="2268" w:type="dxa"/>
            <w:vAlign w:val="center"/>
          </w:tcPr>
          <w:p w:rsidR="007A2992" w:rsidRPr="00821400" w:rsidRDefault="007A2992" w:rsidP="00150C71">
            <w:pPr>
              <w:pStyle w:val="Title"/>
              <w:rPr>
                <w:rFonts w:asciiTheme="minorHAnsi" w:hAnsiTheme="minorHAnsi"/>
                <w:sz w:val="22"/>
                <w:szCs w:val="22"/>
                <w:lang w:val="mk-MK"/>
              </w:rPr>
            </w:pPr>
            <w:r w:rsidRPr="00821400">
              <w:rPr>
                <w:rFonts w:asciiTheme="minorHAnsi" w:hAnsiTheme="minorHAnsi"/>
                <w:sz w:val="22"/>
                <w:szCs w:val="22"/>
                <w:lang w:val="mk-MK"/>
              </w:rPr>
              <w:t>Одмор  5 мин</w:t>
            </w:r>
          </w:p>
        </w:tc>
        <w:tc>
          <w:tcPr>
            <w:tcW w:w="2268" w:type="dxa"/>
            <w:vAlign w:val="center"/>
          </w:tcPr>
          <w:p w:rsidR="007A2992" w:rsidRPr="00821400" w:rsidRDefault="007A2992" w:rsidP="00150C71">
            <w:pPr>
              <w:pStyle w:val="Title"/>
              <w:rPr>
                <w:rFonts w:asciiTheme="minorHAnsi" w:hAnsiTheme="minorHAnsi"/>
                <w:sz w:val="22"/>
                <w:szCs w:val="22"/>
                <w:lang w:val="mk-MK"/>
              </w:rPr>
            </w:pPr>
            <w:r w:rsidRPr="00821400">
              <w:rPr>
                <w:rFonts w:asciiTheme="minorHAnsi" w:hAnsiTheme="minorHAnsi"/>
                <w:sz w:val="22"/>
                <w:szCs w:val="22"/>
              </w:rPr>
              <w:t>1</w:t>
            </w:r>
            <w:r w:rsidRPr="00821400">
              <w:rPr>
                <w:rFonts w:asciiTheme="minorHAnsi" w:hAnsiTheme="minorHAnsi"/>
                <w:sz w:val="22"/>
                <w:szCs w:val="22"/>
                <w:lang w:val="mk-MK"/>
              </w:rPr>
              <w:t xml:space="preserve"> час</w:t>
            </w:r>
          </w:p>
        </w:tc>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rPr>
              <w:t>13</w:t>
            </w:r>
            <w:r w:rsidRPr="00821400">
              <w:rPr>
                <w:rFonts w:asciiTheme="minorHAnsi" w:hAnsiTheme="minorHAnsi"/>
                <w:sz w:val="22"/>
                <w:szCs w:val="22"/>
                <w:lang w:val="mk-MK"/>
              </w:rPr>
              <w:t xml:space="preserve"> </w:t>
            </w:r>
            <w:r w:rsidRPr="00821400">
              <w:rPr>
                <w:rFonts w:asciiTheme="minorHAnsi" w:hAnsiTheme="minorHAnsi"/>
                <w:sz w:val="22"/>
                <w:szCs w:val="22"/>
                <w:vertAlign w:val="superscript"/>
              </w:rPr>
              <w:t>00</w:t>
            </w:r>
            <w:r w:rsidRPr="00821400">
              <w:rPr>
                <w:rFonts w:asciiTheme="minorHAnsi" w:hAnsiTheme="minorHAnsi"/>
                <w:sz w:val="22"/>
                <w:szCs w:val="22"/>
              </w:rPr>
              <w:t xml:space="preserve"> -  13</w:t>
            </w:r>
            <w:r w:rsidRPr="00821400">
              <w:rPr>
                <w:rFonts w:asciiTheme="minorHAnsi" w:hAnsiTheme="minorHAnsi"/>
                <w:sz w:val="22"/>
                <w:szCs w:val="22"/>
                <w:lang w:val="mk-MK"/>
              </w:rPr>
              <w:t xml:space="preserve"> </w:t>
            </w:r>
            <w:r w:rsidRPr="00821400">
              <w:rPr>
                <w:rFonts w:asciiTheme="minorHAnsi" w:hAnsiTheme="minorHAnsi"/>
                <w:sz w:val="22"/>
                <w:szCs w:val="22"/>
                <w:vertAlign w:val="superscript"/>
              </w:rPr>
              <w:t>40</w:t>
            </w:r>
          </w:p>
        </w:tc>
        <w:tc>
          <w:tcPr>
            <w:tcW w:w="2268" w:type="dxa"/>
            <w:vAlign w:val="center"/>
          </w:tcPr>
          <w:p w:rsidR="007A2992" w:rsidRPr="00821400" w:rsidRDefault="007A2992" w:rsidP="00150C71">
            <w:pPr>
              <w:pStyle w:val="Title"/>
              <w:rPr>
                <w:rFonts w:asciiTheme="minorHAnsi" w:hAnsiTheme="minorHAnsi"/>
                <w:sz w:val="22"/>
                <w:szCs w:val="22"/>
                <w:lang w:val="mk-MK"/>
              </w:rPr>
            </w:pPr>
            <w:r w:rsidRPr="00821400">
              <w:rPr>
                <w:rFonts w:asciiTheme="minorHAnsi" w:hAnsiTheme="minorHAnsi"/>
                <w:sz w:val="22"/>
                <w:szCs w:val="22"/>
                <w:lang w:val="mk-MK"/>
              </w:rPr>
              <w:t>Одмор  5 мин</w:t>
            </w:r>
          </w:p>
        </w:tc>
      </w:tr>
      <w:tr w:rsidR="007A2992" w:rsidRPr="00821400" w:rsidTr="00150C71">
        <w:trPr>
          <w:trHeight w:val="454"/>
          <w:jc w:val="center"/>
        </w:trPr>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rPr>
              <w:t>2</w:t>
            </w:r>
            <w:r w:rsidRPr="00821400">
              <w:rPr>
                <w:rFonts w:asciiTheme="minorHAnsi" w:hAnsiTheme="minorHAnsi"/>
                <w:sz w:val="22"/>
                <w:szCs w:val="22"/>
                <w:lang w:val="mk-MK"/>
              </w:rPr>
              <w:t xml:space="preserve"> час</w:t>
            </w:r>
          </w:p>
        </w:tc>
        <w:tc>
          <w:tcPr>
            <w:tcW w:w="2268" w:type="dxa"/>
            <w:vAlign w:val="center"/>
          </w:tcPr>
          <w:p w:rsidR="007A2992" w:rsidRPr="00076467" w:rsidRDefault="00B71A0E" w:rsidP="00150C71">
            <w:pPr>
              <w:pStyle w:val="Title"/>
              <w:rPr>
                <w:rFonts w:asciiTheme="minorHAnsi" w:hAnsiTheme="minorHAnsi"/>
                <w:sz w:val="22"/>
                <w:szCs w:val="22"/>
                <w:lang w:val="mk-MK"/>
              </w:rPr>
            </w:pPr>
            <w:r w:rsidRPr="00076467">
              <w:rPr>
                <w:rFonts w:asciiTheme="minorHAnsi" w:hAnsiTheme="minorHAnsi"/>
                <w:sz w:val="22"/>
                <w:szCs w:val="22"/>
                <w:lang w:val="mk-MK"/>
              </w:rPr>
              <w:t>0</w:t>
            </w:r>
            <w:r w:rsidRPr="00076467">
              <w:rPr>
                <w:rFonts w:asciiTheme="minorHAnsi" w:hAnsiTheme="minorHAnsi"/>
                <w:sz w:val="22"/>
                <w:szCs w:val="22"/>
              </w:rPr>
              <w:t>8</w:t>
            </w:r>
            <w:r w:rsidRPr="00076467">
              <w:rPr>
                <w:rFonts w:asciiTheme="minorHAnsi" w:hAnsiTheme="minorHAnsi"/>
                <w:sz w:val="22"/>
                <w:szCs w:val="22"/>
                <w:lang w:val="mk-MK"/>
              </w:rPr>
              <w:t xml:space="preserve"> </w:t>
            </w:r>
            <w:r w:rsidRPr="00076467">
              <w:rPr>
                <w:rFonts w:asciiTheme="minorHAnsi" w:hAnsiTheme="minorHAnsi"/>
                <w:sz w:val="22"/>
                <w:szCs w:val="22"/>
                <w:vertAlign w:val="superscript"/>
                <w:lang w:val="mk-MK"/>
              </w:rPr>
              <w:t>45</w:t>
            </w:r>
            <w:r w:rsidRPr="00076467">
              <w:rPr>
                <w:rFonts w:asciiTheme="minorHAnsi" w:hAnsiTheme="minorHAnsi"/>
                <w:sz w:val="22"/>
                <w:szCs w:val="22"/>
              </w:rPr>
              <w:t xml:space="preserve"> -  </w:t>
            </w:r>
            <w:r w:rsidRPr="00076467">
              <w:rPr>
                <w:rFonts w:asciiTheme="minorHAnsi" w:hAnsiTheme="minorHAnsi"/>
                <w:sz w:val="22"/>
                <w:szCs w:val="22"/>
                <w:lang w:val="mk-MK"/>
              </w:rPr>
              <w:t xml:space="preserve">09 </w:t>
            </w:r>
            <w:r w:rsidRPr="00076467">
              <w:rPr>
                <w:rFonts w:asciiTheme="minorHAnsi" w:hAnsiTheme="minorHAnsi"/>
                <w:sz w:val="22"/>
                <w:szCs w:val="22"/>
                <w:vertAlign w:val="superscript"/>
                <w:lang w:val="mk-MK"/>
              </w:rPr>
              <w:t>25</w:t>
            </w:r>
          </w:p>
        </w:tc>
        <w:tc>
          <w:tcPr>
            <w:tcW w:w="2268" w:type="dxa"/>
            <w:vAlign w:val="center"/>
          </w:tcPr>
          <w:p w:rsidR="007A2992" w:rsidRPr="00821400" w:rsidRDefault="007A2992" w:rsidP="00150C71">
            <w:pPr>
              <w:pStyle w:val="Title"/>
              <w:rPr>
                <w:rFonts w:asciiTheme="minorHAnsi" w:hAnsiTheme="minorHAnsi"/>
                <w:sz w:val="22"/>
                <w:szCs w:val="22"/>
                <w:lang w:val="mk-MK"/>
              </w:rPr>
            </w:pPr>
            <w:r w:rsidRPr="00821400">
              <w:rPr>
                <w:rFonts w:asciiTheme="minorHAnsi" w:hAnsiTheme="minorHAnsi"/>
                <w:sz w:val="22"/>
                <w:szCs w:val="22"/>
                <w:lang w:val="mk-MK"/>
              </w:rPr>
              <w:t>Одмор  20 мин</w:t>
            </w:r>
          </w:p>
        </w:tc>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rPr>
              <w:t>2</w:t>
            </w:r>
            <w:r w:rsidRPr="00821400">
              <w:rPr>
                <w:rFonts w:asciiTheme="minorHAnsi" w:hAnsiTheme="minorHAnsi"/>
                <w:sz w:val="22"/>
                <w:szCs w:val="22"/>
                <w:lang w:val="mk-MK"/>
              </w:rPr>
              <w:t xml:space="preserve"> час</w:t>
            </w:r>
          </w:p>
        </w:tc>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rPr>
              <w:t>13</w:t>
            </w:r>
            <w:r w:rsidRPr="00821400">
              <w:rPr>
                <w:rFonts w:asciiTheme="minorHAnsi" w:hAnsiTheme="minorHAnsi"/>
                <w:sz w:val="22"/>
                <w:szCs w:val="22"/>
                <w:lang w:val="mk-MK"/>
              </w:rPr>
              <w:t xml:space="preserve"> </w:t>
            </w:r>
            <w:r w:rsidRPr="00821400">
              <w:rPr>
                <w:rFonts w:asciiTheme="minorHAnsi" w:hAnsiTheme="minorHAnsi"/>
                <w:sz w:val="22"/>
                <w:szCs w:val="22"/>
                <w:vertAlign w:val="superscript"/>
              </w:rPr>
              <w:t>45</w:t>
            </w:r>
            <w:r w:rsidRPr="00821400">
              <w:rPr>
                <w:rFonts w:asciiTheme="minorHAnsi" w:hAnsiTheme="minorHAnsi"/>
                <w:sz w:val="22"/>
                <w:szCs w:val="22"/>
              </w:rPr>
              <w:t xml:space="preserve"> -  14</w:t>
            </w:r>
            <w:r w:rsidRPr="00821400">
              <w:rPr>
                <w:rFonts w:asciiTheme="minorHAnsi" w:hAnsiTheme="minorHAnsi"/>
                <w:sz w:val="22"/>
                <w:szCs w:val="22"/>
                <w:lang w:val="mk-MK"/>
              </w:rPr>
              <w:t xml:space="preserve"> </w:t>
            </w:r>
            <w:r w:rsidRPr="00821400">
              <w:rPr>
                <w:rFonts w:asciiTheme="minorHAnsi" w:hAnsiTheme="minorHAnsi"/>
                <w:sz w:val="22"/>
                <w:szCs w:val="22"/>
                <w:vertAlign w:val="superscript"/>
              </w:rPr>
              <w:t>25</w:t>
            </w:r>
          </w:p>
        </w:tc>
        <w:tc>
          <w:tcPr>
            <w:tcW w:w="2268" w:type="dxa"/>
            <w:vAlign w:val="center"/>
          </w:tcPr>
          <w:p w:rsidR="007A2992" w:rsidRPr="00821400" w:rsidRDefault="007A2992" w:rsidP="00150C71">
            <w:pPr>
              <w:pStyle w:val="Title"/>
              <w:rPr>
                <w:rFonts w:asciiTheme="minorHAnsi" w:hAnsiTheme="minorHAnsi"/>
                <w:sz w:val="22"/>
                <w:szCs w:val="22"/>
                <w:lang w:val="mk-MK"/>
              </w:rPr>
            </w:pPr>
            <w:r w:rsidRPr="00821400">
              <w:rPr>
                <w:rFonts w:asciiTheme="minorHAnsi" w:hAnsiTheme="minorHAnsi"/>
                <w:sz w:val="22"/>
                <w:szCs w:val="22"/>
                <w:lang w:val="mk-MK"/>
              </w:rPr>
              <w:t>Одмор  20 мин</w:t>
            </w:r>
          </w:p>
        </w:tc>
      </w:tr>
      <w:tr w:rsidR="007A2992" w:rsidRPr="00821400" w:rsidTr="00150C71">
        <w:trPr>
          <w:trHeight w:val="454"/>
          <w:jc w:val="center"/>
        </w:trPr>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rPr>
              <w:t>3</w:t>
            </w:r>
            <w:r w:rsidRPr="00821400">
              <w:rPr>
                <w:rFonts w:asciiTheme="minorHAnsi" w:hAnsiTheme="minorHAnsi"/>
                <w:sz w:val="22"/>
                <w:szCs w:val="22"/>
                <w:lang w:val="mk-MK"/>
              </w:rPr>
              <w:t xml:space="preserve"> час</w:t>
            </w:r>
          </w:p>
        </w:tc>
        <w:tc>
          <w:tcPr>
            <w:tcW w:w="2268" w:type="dxa"/>
            <w:vAlign w:val="center"/>
          </w:tcPr>
          <w:p w:rsidR="007A2992" w:rsidRPr="00076467" w:rsidRDefault="00B71A0E" w:rsidP="00150C71">
            <w:pPr>
              <w:pStyle w:val="Title"/>
              <w:rPr>
                <w:rFonts w:asciiTheme="minorHAnsi" w:hAnsiTheme="minorHAnsi"/>
                <w:sz w:val="22"/>
                <w:szCs w:val="22"/>
              </w:rPr>
            </w:pPr>
            <w:r w:rsidRPr="00076467">
              <w:rPr>
                <w:rFonts w:asciiTheme="minorHAnsi" w:hAnsiTheme="minorHAnsi"/>
                <w:sz w:val="22"/>
                <w:szCs w:val="22"/>
              </w:rPr>
              <w:t>09</w:t>
            </w:r>
            <w:r w:rsidRPr="00076467">
              <w:rPr>
                <w:rFonts w:asciiTheme="minorHAnsi" w:hAnsiTheme="minorHAnsi"/>
                <w:sz w:val="22"/>
                <w:szCs w:val="22"/>
                <w:lang w:val="mk-MK"/>
              </w:rPr>
              <w:t xml:space="preserve"> </w:t>
            </w:r>
            <w:r w:rsidRPr="00076467">
              <w:rPr>
                <w:rFonts w:asciiTheme="minorHAnsi" w:hAnsiTheme="minorHAnsi"/>
                <w:sz w:val="22"/>
                <w:szCs w:val="22"/>
                <w:vertAlign w:val="superscript"/>
                <w:lang w:val="mk-MK"/>
              </w:rPr>
              <w:t>45</w:t>
            </w:r>
            <w:r w:rsidRPr="00076467">
              <w:rPr>
                <w:rFonts w:asciiTheme="minorHAnsi" w:hAnsiTheme="minorHAnsi"/>
                <w:sz w:val="22"/>
                <w:szCs w:val="22"/>
              </w:rPr>
              <w:t xml:space="preserve"> - 10</w:t>
            </w:r>
            <w:r w:rsidRPr="00076467">
              <w:rPr>
                <w:rFonts w:asciiTheme="minorHAnsi" w:hAnsiTheme="minorHAnsi"/>
                <w:sz w:val="22"/>
                <w:szCs w:val="22"/>
                <w:lang w:val="mk-MK"/>
              </w:rPr>
              <w:t xml:space="preserve"> </w:t>
            </w:r>
            <w:r w:rsidRPr="00076467">
              <w:rPr>
                <w:rFonts w:asciiTheme="minorHAnsi" w:hAnsiTheme="minorHAnsi"/>
                <w:sz w:val="22"/>
                <w:szCs w:val="22"/>
                <w:vertAlign w:val="superscript"/>
              </w:rPr>
              <w:t>25</w:t>
            </w:r>
          </w:p>
        </w:tc>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lang w:val="mk-MK"/>
              </w:rPr>
              <w:t>Одмор  5 мин</w:t>
            </w:r>
          </w:p>
        </w:tc>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rPr>
              <w:t>3</w:t>
            </w:r>
            <w:r w:rsidRPr="00821400">
              <w:rPr>
                <w:rFonts w:asciiTheme="minorHAnsi" w:hAnsiTheme="minorHAnsi"/>
                <w:sz w:val="22"/>
                <w:szCs w:val="22"/>
                <w:lang w:val="mk-MK"/>
              </w:rPr>
              <w:t xml:space="preserve"> час</w:t>
            </w:r>
          </w:p>
        </w:tc>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rPr>
              <w:t>14</w:t>
            </w:r>
            <w:r w:rsidRPr="00821400">
              <w:rPr>
                <w:rFonts w:asciiTheme="minorHAnsi" w:hAnsiTheme="minorHAnsi"/>
                <w:sz w:val="22"/>
                <w:szCs w:val="22"/>
                <w:lang w:val="mk-MK"/>
              </w:rPr>
              <w:t xml:space="preserve"> </w:t>
            </w:r>
            <w:r w:rsidRPr="00821400">
              <w:rPr>
                <w:rFonts w:asciiTheme="minorHAnsi" w:hAnsiTheme="minorHAnsi"/>
                <w:sz w:val="22"/>
                <w:szCs w:val="22"/>
                <w:vertAlign w:val="superscript"/>
              </w:rPr>
              <w:t>45</w:t>
            </w:r>
            <w:r w:rsidRPr="00821400">
              <w:rPr>
                <w:rFonts w:asciiTheme="minorHAnsi" w:hAnsiTheme="minorHAnsi"/>
                <w:sz w:val="22"/>
                <w:szCs w:val="22"/>
              </w:rPr>
              <w:t xml:space="preserve"> -  15</w:t>
            </w:r>
            <w:r w:rsidRPr="00821400">
              <w:rPr>
                <w:rFonts w:asciiTheme="minorHAnsi" w:hAnsiTheme="minorHAnsi"/>
                <w:sz w:val="22"/>
                <w:szCs w:val="22"/>
                <w:lang w:val="mk-MK"/>
              </w:rPr>
              <w:t xml:space="preserve"> </w:t>
            </w:r>
            <w:r w:rsidRPr="00821400">
              <w:rPr>
                <w:rFonts w:asciiTheme="minorHAnsi" w:hAnsiTheme="minorHAnsi"/>
                <w:sz w:val="22"/>
                <w:szCs w:val="22"/>
                <w:vertAlign w:val="superscript"/>
              </w:rPr>
              <w:t>25</w:t>
            </w:r>
          </w:p>
        </w:tc>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lang w:val="mk-MK"/>
              </w:rPr>
              <w:t>Одмор  5 мин</w:t>
            </w:r>
          </w:p>
        </w:tc>
      </w:tr>
      <w:tr w:rsidR="007A2992" w:rsidRPr="00821400" w:rsidTr="00150C71">
        <w:trPr>
          <w:trHeight w:val="454"/>
          <w:jc w:val="center"/>
        </w:trPr>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rPr>
              <w:lastRenderedPageBreak/>
              <w:t>4</w:t>
            </w:r>
            <w:r w:rsidRPr="00821400">
              <w:rPr>
                <w:rFonts w:asciiTheme="minorHAnsi" w:hAnsiTheme="minorHAnsi"/>
                <w:sz w:val="22"/>
                <w:szCs w:val="22"/>
                <w:lang w:val="mk-MK"/>
              </w:rPr>
              <w:t xml:space="preserve"> час</w:t>
            </w:r>
          </w:p>
        </w:tc>
        <w:tc>
          <w:tcPr>
            <w:tcW w:w="2268" w:type="dxa"/>
            <w:vAlign w:val="center"/>
          </w:tcPr>
          <w:p w:rsidR="007A2992" w:rsidRPr="00076467" w:rsidRDefault="00B71A0E" w:rsidP="00150C71">
            <w:pPr>
              <w:pStyle w:val="Title"/>
              <w:rPr>
                <w:rFonts w:asciiTheme="minorHAnsi" w:hAnsiTheme="minorHAnsi"/>
                <w:sz w:val="22"/>
                <w:szCs w:val="22"/>
                <w:lang w:val="mk-MK"/>
              </w:rPr>
            </w:pPr>
            <w:r w:rsidRPr="00076467">
              <w:rPr>
                <w:rFonts w:asciiTheme="minorHAnsi" w:hAnsiTheme="minorHAnsi"/>
                <w:sz w:val="22"/>
                <w:szCs w:val="22"/>
              </w:rPr>
              <w:t>10</w:t>
            </w:r>
            <w:r w:rsidRPr="00076467">
              <w:rPr>
                <w:rFonts w:asciiTheme="minorHAnsi" w:hAnsiTheme="minorHAnsi"/>
                <w:sz w:val="22"/>
                <w:szCs w:val="22"/>
                <w:lang w:val="mk-MK"/>
              </w:rPr>
              <w:t xml:space="preserve"> </w:t>
            </w:r>
            <w:r w:rsidRPr="00076467">
              <w:rPr>
                <w:rFonts w:asciiTheme="minorHAnsi" w:hAnsiTheme="minorHAnsi"/>
                <w:sz w:val="22"/>
                <w:szCs w:val="22"/>
                <w:vertAlign w:val="superscript"/>
              </w:rPr>
              <w:t>3</w:t>
            </w:r>
            <w:r w:rsidRPr="00076467">
              <w:rPr>
                <w:rFonts w:asciiTheme="minorHAnsi" w:hAnsiTheme="minorHAnsi"/>
                <w:sz w:val="22"/>
                <w:szCs w:val="22"/>
                <w:vertAlign w:val="superscript"/>
                <w:lang w:val="mk-MK"/>
              </w:rPr>
              <w:t>0</w:t>
            </w:r>
            <w:r w:rsidRPr="00076467">
              <w:rPr>
                <w:rFonts w:asciiTheme="minorHAnsi" w:hAnsiTheme="minorHAnsi"/>
                <w:sz w:val="22"/>
                <w:szCs w:val="22"/>
              </w:rPr>
              <w:t xml:space="preserve"> -  11</w:t>
            </w:r>
            <w:r w:rsidRPr="00076467">
              <w:rPr>
                <w:rFonts w:asciiTheme="minorHAnsi" w:hAnsiTheme="minorHAnsi"/>
                <w:sz w:val="22"/>
                <w:szCs w:val="22"/>
                <w:lang w:val="mk-MK"/>
              </w:rPr>
              <w:t xml:space="preserve"> </w:t>
            </w:r>
            <w:r w:rsidRPr="00076467">
              <w:rPr>
                <w:rFonts w:asciiTheme="minorHAnsi" w:hAnsiTheme="minorHAnsi"/>
                <w:sz w:val="22"/>
                <w:szCs w:val="22"/>
                <w:vertAlign w:val="superscript"/>
              </w:rPr>
              <w:t>1</w:t>
            </w:r>
            <w:r w:rsidRPr="00076467">
              <w:rPr>
                <w:rFonts w:asciiTheme="minorHAnsi" w:hAnsiTheme="minorHAnsi"/>
                <w:sz w:val="22"/>
                <w:szCs w:val="22"/>
                <w:vertAlign w:val="superscript"/>
                <w:lang w:val="mk-MK"/>
              </w:rPr>
              <w:t>0</w:t>
            </w:r>
          </w:p>
        </w:tc>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lang w:val="mk-MK"/>
              </w:rPr>
              <w:t>Одмор  10 мин</w:t>
            </w:r>
          </w:p>
        </w:tc>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rPr>
              <w:t>4</w:t>
            </w:r>
            <w:r w:rsidRPr="00821400">
              <w:rPr>
                <w:rFonts w:asciiTheme="minorHAnsi" w:hAnsiTheme="minorHAnsi"/>
                <w:sz w:val="22"/>
                <w:szCs w:val="22"/>
                <w:lang w:val="mk-MK"/>
              </w:rPr>
              <w:t xml:space="preserve"> час</w:t>
            </w:r>
          </w:p>
        </w:tc>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rPr>
              <w:t>15</w:t>
            </w:r>
            <w:r w:rsidRPr="00821400">
              <w:rPr>
                <w:rFonts w:asciiTheme="minorHAnsi" w:hAnsiTheme="minorHAnsi"/>
                <w:sz w:val="22"/>
                <w:szCs w:val="22"/>
                <w:lang w:val="mk-MK"/>
              </w:rPr>
              <w:t xml:space="preserve"> </w:t>
            </w:r>
            <w:r w:rsidRPr="00821400">
              <w:rPr>
                <w:rFonts w:asciiTheme="minorHAnsi" w:hAnsiTheme="minorHAnsi"/>
                <w:sz w:val="22"/>
                <w:szCs w:val="22"/>
                <w:vertAlign w:val="superscript"/>
              </w:rPr>
              <w:t>30</w:t>
            </w:r>
            <w:r w:rsidRPr="00821400">
              <w:rPr>
                <w:rFonts w:asciiTheme="minorHAnsi" w:hAnsiTheme="minorHAnsi"/>
                <w:sz w:val="22"/>
                <w:szCs w:val="22"/>
              </w:rPr>
              <w:t xml:space="preserve"> -  16</w:t>
            </w:r>
            <w:r w:rsidRPr="00821400">
              <w:rPr>
                <w:rFonts w:asciiTheme="minorHAnsi" w:hAnsiTheme="minorHAnsi"/>
                <w:sz w:val="22"/>
                <w:szCs w:val="22"/>
                <w:lang w:val="mk-MK"/>
              </w:rPr>
              <w:t xml:space="preserve"> </w:t>
            </w:r>
            <w:r w:rsidRPr="00821400">
              <w:rPr>
                <w:rFonts w:asciiTheme="minorHAnsi" w:hAnsiTheme="minorHAnsi"/>
                <w:sz w:val="22"/>
                <w:szCs w:val="22"/>
                <w:vertAlign w:val="superscript"/>
              </w:rPr>
              <w:t>10</w:t>
            </w:r>
          </w:p>
        </w:tc>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lang w:val="mk-MK"/>
              </w:rPr>
              <w:t>Одмор  10 мин</w:t>
            </w:r>
          </w:p>
        </w:tc>
      </w:tr>
      <w:tr w:rsidR="007A2992" w:rsidRPr="00821400" w:rsidTr="00150C71">
        <w:trPr>
          <w:trHeight w:val="454"/>
          <w:jc w:val="center"/>
        </w:trPr>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rPr>
              <w:t>5</w:t>
            </w:r>
            <w:r w:rsidRPr="00821400">
              <w:rPr>
                <w:rFonts w:asciiTheme="minorHAnsi" w:hAnsiTheme="minorHAnsi"/>
                <w:sz w:val="22"/>
                <w:szCs w:val="22"/>
                <w:lang w:val="mk-MK"/>
              </w:rPr>
              <w:t xml:space="preserve"> час</w:t>
            </w:r>
          </w:p>
        </w:tc>
        <w:tc>
          <w:tcPr>
            <w:tcW w:w="2268" w:type="dxa"/>
            <w:vAlign w:val="center"/>
          </w:tcPr>
          <w:p w:rsidR="007A2992" w:rsidRPr="00076467" w:rsidRDefault="00B71A0E" w:rsidP="00150C71">
            <w:pPr>
              <w:pStyle w:val="Title"/>
              <w:rPr>
                <w:rFonts w:asciiTheme="minorHAnsi" w:hAnsiTheme="minorHAnsi"/>
                <w:sz w:val="22"/>
                <w:szCs w:val="22"/>
              </w:rPr>
            </w:pPr>
            <w:r w:rsidRPr="00076467">
              <w:rPr>
                <w:rFonts w:asciiTheme="minorHAnsi" w:hAnsiTheme="minorHAnsi"/>
                <w:sz w:val="22"/>
                <w:szCs w:val="22"/>
              </w:rPr>
              <w:t>11</w:t>
            </w:r>
            <w:r w:rsidRPr="00076467">
              <w:rPr>
                <w:rFonts w:asciiTheme="minorHAnsi" w:hAnsiTheme="minorHAnsi"/>
                <w:sz w:val="22"/>
                <w:szCs w:val="22"/>
                <w:lang w:val="mk-MK"/>
              </w:rPr>
              <w:t xml:space="preserve"> </w:t>
            </w:r>
            <w:r w:rsidRPr="00076467">
              <w:rPr>
                <w:rFonts w:asciiTheme="minorHAnsi" w:hAnsiTheme="minorHAnsi"/>
                <w:sz w:val="22"/>
                <w:szCs w:val="22"/>
                <w:vertAlign w:val="superscript"/>
              </w:rPr>
              <w:t>20</w:t>
            </w:r>
            <w:r w:rsidRPr="00076467">
              <w:rPr>
                <w:rFonts w:asciiTheme="minorHAnsi" w:hAnsiTheme="minorHAnsi"/>
                <w:sz w:val="22"/>
                <w:szCs w:val="22"/>
              </w:rPr>
              <w:t xml:space="preserve"> - 12</w:t>
            </w:r>
            <w:r w:rsidRPr="00076467">
              <w:rPr>
                <w:rFonts w:asciiTheme="minorHAnsi" w:hAnsiTheme="minorHAnsi"/>
                <w:sz w:val="22"/>
                <w:szCs w:val="22"/>
                <w:lang w:val="mk-MK"/>
              </w:rPr>
              <w:t xml:space="preserve"> </w:t>
            </w:r>
            <w:r w:rsidRPr="00076467">
              <w:rPr>
                <w:rFonts w:asciiTheme="minorHAnsi" w:hAnsiTheme="minorHAnsi"/>
                <w:sz w:val="22"/>
                <w:szCs w:val="22"/>
                <w:vertAlign w:val="superscript"/>
              </w:rPr>
              <w:t>00</w:t>
            </w:r>
          </w:p>
        </w:tc>
        <w:tc>
          <w:tcPr>
            <w:tcW w:w="2268" w:type="dxa"/>
            <w:vAlign w:val="center"/>
          </w:tcPr>
          <w:p w:rsidR="007A2992" w:rsidRPr="00821400" w:rsidRDefault="007A2992" w:rsidP="00150C71">
            <w:pPr>
              <w:jc w:val="center"/>
              <w:rPr>
                <w:rFonts w:asciiTheme="minorHAnsi" w:hAnsiTheme="minorHAnsi"/>
              </w:rPr>
            </w:pPr>
            <w:r w:rsidRPr="00821400">
              <w:rPr>
                <w:rFonts w:asciiTheme="minorHAnsi" w:hAnsiTheme="minorHAnsi"/>
                <w:lang w:val="mk-MK"/>
              </w:rPr>
              <w:t>Одмор  5 мин</w:t>
            </w:r>
          </w:p>
        </w:tc>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rPr>
              <w:t>5</w:t>
            </w:r>
            <w:r w:rsidRPr="00821400">
              <w:rPr>
                <w:rFonts w:asciiTheme="minorHAnsi" w:hAnsiTheme="minorHAnsi"/>
                <w:sz w:val="22"/>
                <w:szCs w:val="22"/>
                <w:lang w:val="mk-MK"/>
              </w:rPr>
              <w:t xml:space="preserve"> час</w:t>
            </w:r>
          </w:p>
        </w:tc>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rPr>
              <w:t>16</w:t>
            </w:r>
            <w:r w:rsidRPr="00821400">
              <w:rPr>
                <w:rFonts w:asciiTheme="minorHAnsi" w:hAnsiTheme="minorHAnsi"/>
                <w:sz w:val="22"/>
                <w:szCs w:val="22"/>
                <w:lang w:val="mk-MK"/>
              </w:rPr>
              <w:t xml:space="preserve"> </w:t>
            </w:r>
            <w:r w:rsidRPr="00821400">
              <w:rPr>
                <w:rFonts w:asciiTheme="minorHAnsi" w:hAnsiTheme="minorHAnsi"/>
                <w:sz w:val="22"/>
                <w:szCs w:val="22"/>
                <w:vertAlign w:val="superscript"/>
              </w:rPr>
              <w:t>20</w:t>
            </w:r>
            <w:r w:rsidRPr="00821400">
              <w:rPr>
                <w:rFonts w:asciiTheme="minorHAnsi" w:hAnsiTheme="minorHAnsi"/>
                <w:sz w:val="22"/>
                <w:szCs w:val="22"/>
              </w:rPr>
              <w:t xml:space="preserve"> -  17</w:t>
            </w:r>
            <w:r w:rsidRPr="00821400">
              <w:rPr>
                <w:rFonts w:asciiTheme="minorHAnsi" w:hAnsiTheme="minorHAnsi"/>
                <w:sz w:val="22"/>
                <w:szCs w:val="22"/>
                <w:lang w:val="mk-MK"/>
              </w:rPr>
              <w:t xml:space="preserve"> </w:t>
            </w:r>
            <w:r w:rsidRPr="00821400">
              <w:rPr>
                <w:rFonts w:asciiTheme="minorHAnsi" w:hAnsiTheme="minorHAnsi"/>
                <w:sz w:val="22"/>
                <w:szCs w:val="22"/>
                <w:vertAlign w:val="superscript"/>
              </w:rPr>
              <w:t>00</w:t>
            </w:r>
          </w:p>
        </w:tc>
        <w:tc>
          <w:tcPr>
            <w:tcW w:w="2268" w:type="dxa"/>
            <w:vAlign w:val="center"/>
          </w:tcPr>
          <w:p w:rsidR="007A2992" w:rsidRPr="00821400" w:rsidRDefault="007A2992" w:rsidP="00150C71">
            <w:pPr>
              <w:jc w:val="center"/>
              <w:rPr>
                <w:rFonts w:asciiTheme="minorHAnsi" w:hAnsiTheme="minorHAnsi"/>
              </w:rPr>
            </w:pPr>
            <w:r w:rsidRPr="00821400">
              <w:rPr>
                <w:rFonts w:asciiTheme="minorHAnsi" w:hAnsiTheme="minorHAnsi"/>
                <w:lang w:val="mk-MK"/>
              </w:rPr>
              <w:t>Одмор  5 мин</w:t>
            </w:r>
          </w:p>
        </w:tc>
      </w:tr>
      <w:tr w:rsidR="007A2992" w:rsidRPr="00821400" w:rsidTr="00150C71">
        <w:trPr>
          <w:trHeight w:val="454"/>
          <w:jc w:val="center"/>
        </w:trPr>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rPr>
              <w:t>6</w:t>
            </w:r>
            <w:r w:rsidRPr="00821400">
              <w:rPr>
                <w:rFonts w:asciiTheme="minorHAnsi" w:hAnsiTheme="minorHAnsi"/>
                <w:sz w:val="22"/>
                <w:szCs w:val="22"/>
                <w:lang w:val="mk-MK"/>
              </w:rPr>
              <w:t xml:space="preserve"> час</w:t>
            </w:r>
          </w:p>
        </w:tc>
        <w:tc>
          <w:tcPr>
            <w:tcW w:w="2268" w:type="dxa"/>
            <w:vAlign w:val="center"/>
          </w:tcPr>
          <w:p w:rsidR="007A2992" w:rsidRPr="00076467" w:rsidRDefault="00B71A0E" w:rsidP="00150C71">
            <w:pPr>
              <w:pStyle w:val="Title"/>
              <w:rPr>
                <w:rFonts w:asciiTheme="minorHAnsi" w:hAnsiTheme="minorHAnsi"/>
                <w:sz w:val="22"/>
                <w:szCs w:val="22"/>
              </w:rPr>
            </w:pPr>
            <w:r w:rsidRPr="00076467">
              <w:rPr>
                <w:rFonts w:asciiTheme="minorHAnsi" w:hAnsiTheme="minorHAnsi"/>
                <w:sz w:val="22"/>
                <w:szCs w:val="22"/>
              </w:rPr>
              <w:t>12</w:t>
            </w:r>
            <w:r w:rsidRPr="00076467">
              <w:rPr>
                <w:rFonts w:asciiTheme="minorHAnsi" w:hAnsiTheme="minorHAnsi"/>
                <w:sz w:val="22"/>
                <w:szCs w:val="22"/>
                <w:lang w:val="mk-MK"/>
              </w:rPr>
              <w:t xml:space="preserve"> </w:t>
            </w:r>
            <w:r w:rsidRPr="00076467">
              <w:rPr>
                <w:rFonts w:asciiTheme="minorHAnsi" w:hAnsiTheme="minorHAnsi"/>
                <w:sz w:val="22"/>
                <w:szCs w:val="22"/>
                <w:vertAlign w:val="superscript"/>
              </w:rPr>
              <w:t>05</w:t>
            </w:r>
            <w:r w:rsidRPr="00076467">
              <w:rPr>
                <w:rFonts w:asciiTheme="minorHAnsi" w:hAnsiTheme="minorHAnsi"/>
                <w:sz w:val="22"/>
                <w:szCs w:val="22"/>
              </w:rPr>
              <w:t xml:space="preserve"> – 12</w:t>
            </w:r>
            <w:r w:rsidRPr="00076467">
              <w:rPr>
                <w:rFonts w:asciiTheme="minorHAnsi" w:hAnsiTheme="minorHAnsi"/>
                <w:sz w:val="22"/>
                <w:szCs w:val="22"/>
                <w:lang w:val="mk-MK"/>
              </w:rPr>
              <w:t xml:space="preserve"> </w:t>
            </w:r>
            <w:r w:rsidRPr="00076467">
              <w:rPr>
                <w:rFonts w:asciiTheme="minorHAnsi" w:hAnsiTheme="minorHAnsi"/>
                <w:sz w:val="22"/>
                <w:szCs w:val="22"/>
                <w:vertAlign w:val="superscript"/>
              </w:rPr>
              <w:t>45</w:t>
            </w:r>
          </w:p>
        </w:tc>
        <w:tc>
          <w:tcPr>
            <w:tcW w:w="2268" w:type="dxa"/>
            <w:vAlign w:val="center"/>
          </w:tcPr>
          <w:p w:rsidR="007A2992" w:rsidRPr="00821400" w:rsidRDefault="007A2992" w:rsidP="00150C71">
            <w:pPr>
              <w:jc w:val="center"/>
              <w:rPr>
                <w:rFonts w:asciiTheme="minorHAnsi" w:hAnsiTheme="minorHAnsi"/>
              </w:rPr>
            </w:pPr>
            <w:r w:rsidRPr="00821400">
              <w:rPr>
                <w:rFonts w:asciiTheme="minorHAnsi" w:hAnsiTheme="minorHAnsi"/>
                <w:lang w:val="mk-MK"/>
              </w:rPr>
              <w:t>Одмор  5 мин</w:t>
            </w:r>
          </w:p>
        </w:tc>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rPr>
              <w:t>6</w:t>
            </w:r>
            <w:r w:rsidRPr="00821400">
              <w:rPr>
                <w:rFonts w:asciiTheme="minorHAnsi" w:hAnsiTheme="minorHAnsi"/>
                <w:sz w:val="22"/>
                <w:szCs w:val="22"/>
                <w:lang w:val="mk-MK"/>
              </w:rPr>
              <w:t xml:space="preserve"> час</w:t>
            </w:r>
          </w:p>
        </w:tc>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rPr>
              <w:t>17</w:t>
            </w:r>
            <w:r w:rsidRPr="00821400">
              <w:rPr>
                <w:rFonts w:asciiTheme="minorHAnsi" w:hAnsiTheme="minorHAnsi"/>
                <w:sz w:val="22"/>
                <w:szCs w:val="22"/>
                <w:lang w:val="mk-MK"/>
              </w:rPr>
              <w:t xml:space="preserve"> </w:t>
            </w:r>
            <w:r w:rsidRPr="00821400">
              <w:rPr>
                <w:rFonts w:asciiTheme="minorHAnsi" w:hAnsiTheme="minorHAnsi"/>
                <w:sz w:val="22"/>
                <w:szCs w:val="22"/>
                <w:vertAlign w:val="superscript"/>
              </w:rPr>
              <w:t>05</w:t>
            </w:r>
            <w:r w:rsidRPr="00821400">
              <w:rPr>
                <w:rFonts w:asciiTheme="minorHAnsi" w:hAnsiTheme="minorHAnsi"/>
                <w:sz w:val="22"/>
                <w:szCs w:val="22"/>
              </w:rPr>
              <w:t xml:space="preserve"> -  17</w:t>
            </w:r>
            <w:r w:rsidRPr="00821400">
              <w:rPr>
                <w:rFonts w:asciiTheme="minorHAnsi" w:hAnsiTheme="minorHAnsi"/>
                <w:sz w:val="22"/>
                <w:szCs w:val="22"/>
                <w:lang w:val="mk-MK"/>
              </w:rPr>
              <w:t xml:space="preserve"> </w:t>
            </w:r>
            <w:r w:rsidRPr="00821400">
              <w:rPr>
                <w:rFonts w:asciiTheme="minorHAnsi" w:hAnsiTheme="minorHAnsi"/>
                <w:sz w:val="22"/>
                <w:szCs w:val="22"/>
                <w:vertAlign w:val="superscript"/>
              </w:rPr>
              <w:t>45</w:t>
            </w:r>
          </w:p>
        </w:tc>
        <w:tc>
          <w:tcPr>
            <w:tcW w:w="2268" w:type="dxa"/>
            <w:vAlign w:val="center"/>
          </w:tcPr>
          <w:p w:rsidR="007A2992" w:rsidRPr="00821400" w:rsidRDefault="007A2992" w:rsidP="00150C71">
            <w:pPr>
              <w:jc w:val="center"/>
              <w:rPr>
                <w:rFonts w:asciiTheme="minorHAnsi" w:hAnsiTheme="minorHAnsi"/>
              </w:rPr>
            </w:pPr>
            <w:r w:rsidRPr="00821400">
              <w:rPr>
                <w:rFonts w:asciiTheme="minorHAnsi" w:hAnsiTheme="minorHAnsi"/>
                <w:lang w:val="mk-MK"/>
              </w:rPr>
              <w:t>Одмор  5 мин</w:t>
            </w:r>
          </w:p>
        </w:tc>
      </w:tr>
      <w:tr w:rsidR="007A2992" w:rsidRPr="00821400" w:rsidTr="00150C71">
        <w:trPr>
          <w:trHeight w:val="454"/>
          <w:jc w:val="center"/>
        </w:trPr>
        <w:tc>
          <w:tcPr>
            <w:tcW w:w="2268" w:type="dxa"/>
            <w:tcBorders>
              <w:bottom w:val="single" w:sz="4" w:space="0" w:color="auto"/>
            </w:tcBorders>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rPr>
              <w:t>7</w:t>
            </w:r>
            <w:r w:rsidRPr="00821400">
              <w:rPr>
                <w:rFonts w:asciiTheme="minorHAnsi" w:hAnsiTheme="minorHAnsi"/>
                <w:sz w:val="22"/>
                <w:szCs w:val="22"/>
                <w:lang w:val="mk-MK"/>
              </w:rPr>
              <w:t xml:space="preserve"> час</w:t>
            </w:r>
          </w:p>
        </w:tc>
        <w:tc>
          <w:tcPr>
            <w:tcW w:w="2268" w:type="dxa"/>
            <w:tcBorders>
              <w:bottom w:val="single" w:sz="4" w:space="0" w:color="auto"/>
            </w:tcBorders>
            <w:vAlign w:val="center"/>
          </w:tcPr>
          <w:p w:rsidR="007A2992" w:rsidRPr="00B71A0E" w:rsidRDefault="007A2992" w:rsidP="00150C71">
            <w:pPr>
              <w:pStyle w:val="Title"/>
              <w:rPr>
                <w:rFonts w:asciiTheme="minorHAnsi" w:hAnsiTheme="minorHAnsi"/>
                <w:sz w:val="22"/>
                <w:szCs w:val="22"/>
                <w:highlight w:val="yellow"/>
              </w:rPr>
            </w:pPr>
          </w:p>
        </w:tc>
        <w:tc>
          <w:tcPr>
            <w:tcW w:w="2268" w:type="dxa"/>
            <w:vAlign w:val="center"/>
          </w:tcPr>
          <w:p w:rsidR="007A2992" w:rsidRPr="00821400" w:rsidRDefault="007A2992" w:rsidP="00150C71">
            <w:pPr>
              <w:pStyle w:val="Title"/>
              <w:rPr>
                <w:rFonts w:asciiTheme="minorHAnsi" w:hAnsiTheme="minorHAnsi"/>
                <w:sz w:val="22"/>
                <w:szCs w:val="22"/>
              </w:rPr>
            </w:pPr>
          </w:p>
        </w:tc>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rPr>
              <w:t>7</w:t>
            </w:r>
            <w:r w:rsidRPr="00821400">
              <w:rPr>
                <w:rFonts w:asciiTheme="minorHAnsi" w:hAnsiTheme="minorHAnsi"/>
                <w:sz w:val="22"/>
                <w:szCs w:val="22"/>
                <w:lang w:val="mk-MK"/>
              </w:rPr>
              <w:t xml:space="preserve"> час</w:t>
            </w:r>
          </w:p>
        </w:tc>
        <w:tc>
          <w:tcPr>
            <w:tcW w:w="2268" w:type="dxa"/>
            <w:vAlign w:val="center"/>
          </w:tcPr>
          <w:p w:rsidR="007A2992" w:rsidRPr="00821400" w:rsidRDefault="007A2992" w:rsidP="00150C71">
            <w:pPr>
              <w:pStyle w:val="Title"/>
              <w:rPr>
                <w:rFonts w:asciiTheme="minorHAnsi" w:hAnsiTheme="minorHAnsi"/>
                <w:sz w:val="22"/>
                <w:szCs w:val="22"/>
              </w:rPr>
            </w:pPr>
            <w:r w:rsidRPr="00821400">
              <w:rPr>
                <w:rFonts w:asciiTheme="minorHAnsi" w:hAnsiTheme="minorHAnsi"/>
                <w:sz w:val="22"/>
                <w:szCs w:val="22"/>
              </w:rPr>
              <w:t>17</w:t>
            </w:r>
            <w:r w:rsidRPr="00821400">
              <w:rPr>
                <w:rFonts w:asciiTheme="minorHAnsi" w:hAnsiTheme="minorHAnsi"/>
                <w:sz w:val="22"/>
                <w:szCs w:val="22"/>
                <w:lang w:val="mk-MK"/>
              </w:rPr>
              <w:t xml:space="preserve"> </w:t>
            </w:r>
            <w:r w:rsidRPr="00821400">
              <w:rPr>
                <w:rFonts w:asciiTheme="minorHAnsi" w:hAnsiTheme="minorHAnsi"/>
                <w:sz w:val="22"/>
                <w:szCs w:val="22"/>
                <w:vertAlign w:val="superscript"/>
              </w:rPr>
              <w:t>50</w:t>
            </w:r>
            <w:r w:rsidRPr="00821400">
              <w:rPr>
                <w:rFonts w:asciiTheme="minorHAnsi" w:hAnsiTheme="minorHAnsi"/>
                <w:sz w:val="22"/>
                <w:szCs w:val="22"/>
              </w:rPr>
              <w:t xml:space="preserve"> -  18</w:t>
            </w:r>
            <w:r w:rsidRPr="00821400">
              <w:rPr>
                <w:rFonts w:asciiTheme="minorHAnsi" w:hAnsiTheme="minorHAnsi"/>
                <w:sz w:val="22"/>
                <w:szCs w:val="22"/>
                <w:lang w:val="mk-MK"/>
              </w:rPr>
              <w:t xml:space="preserve"> </w:t>
            </w:r>
            <w:r w:rsidRPr="00821400">
              <w:rPr>
                <w:rFonts w:asciiTheme="minorHAnsi" w:hAnsiTheme="minorHAnsi"/>
                <w:sz w:val="22"/>
                <w:szCs w:val="22"/>
                <w:vertAlign w:val="superscript"/>
              </w:rPr>
              <w:t>30</w:t>
            </w:r>
          </w:p>
        </w:tc>
        <w:tc>
          <w:tcPr>
            <w:tcW w:w="2268" w:type="dxa"/>
            <w:vAlign w:val="center"/>
          </w:tcPr>
          <w:p w:rsidR="007A2992" w:rsidRPr="00821400" w:rsidRDefault="007A2992" w:rsidP="00150C71">
            <w:pPr>
              <w:pStyle w:val="Title"/>
              <w:rPr>
                <w:rFonts w:asciiTheme="minorHAnsi" w:hAnsiTheme="minorHAnsi"/>
                <w:sz w:val="22"/>
                <w:szCs w:val="22"/>
              </w:rPr>
            </w:pPr>
          </w:p>
        </w:tc>
      </w:tr>
    </w:tbl>
    <w:p w:rsidR="007A2992" w:rsidRPr="00223F79" w:rsidRDefault="007A2992" w:rsidP="007A2992">
      <w:pPr>
        <w:pStyle w:val="BodyText"/>
        <w:ind w:right="616"/>
        <w:rPr>
          <w:rFonts w:asciiTheme="minorHAnsi" w:hAnsiTheme="minorHAnsi"/>
          <w:lang w:val="mk-MK"/>
        </w:rPr>
      </w:pPr>
    </w:p>
    <w:p w:rsidR="007A2992" w:rsidRDefault="007A2992" w:rsidP="004C5975">
      <w:pPr>
        <w:pStyle w:val="Heading5"/>
        <w:tabs>
          <w:tab w:val="left" w:pos="1693"/>
          <w:tab w:val="left" w:pos="1694"/>
        </w:tabs>
        <w:ind w:left="0"/>
        <w:rPr>
          <w:rFonts w:asciiTheme="minorHAnsi" w:hAnsiTheme="minorHAnsi"/>
          <w:i w:val="0"/>
          <w:sz w:val="22"/>
          <w:szCs w:val="22"/>
          <w:lang w:val="mk-MK"/>
        </w:rPr>
      </w:pPr>
    </w:p>
    <w:p w:rsidR="007A2992" w:rsidRDefault="007A2992" w:rsidP="004C5975">
      <w:pPr>
        <w:pStyle w:val="Heading5"/>
        <w:tabs>
          <w:tab w:val="left" w:pos="1693"/>
          <w:tab w:val="left" w:pos="1694"/>
        </w:tabs>
        <w:ind w:left="0"/>
        <w:rPr>
          <w:rFonts w:asciiTheme="minorHAnsi" w:hAnsiTheme="minorHAnsi"/>
          <w:i w:val="0"/>
          <w:sz w:val="22"/>
          <w:szCs w:val="22"/>
          <w:lang w:val="mk-MK"/>
        </w:rPr>
      </w:pPr>
    </w:p>
    <w:p w:rsidR="007A2992" w:rsidRPr="00821400" w:rsidRDefault="007A2992" w:rsidP="004C5975">
      <w:pPr>
        <w:pStyle w:val="Heading5"/>
        <w:tabs>
          <w:tab w:val="left" w:pos="1693"/>
          <w:tab w:val="left" w:pos="1694"/>
        </w:tabs>
        <w:ind w:left="0"/>
        <w:rPr>
          <w:rFonts w:asciiTheme="minorHAnsi" w:hAnsiTheme="minorHAnsi"/>
          <w:i w:val="0"/>
          <w:sz w:val="22"/>
          <w:szCs w:val="22"/>
          <w:lang w:val="mk-MK"/>
        </w:rPr>
      </w:pPr>
    </w:p>
    <w:p w:rsidR="00D74A1C" w:rsidRPr="006F532D" w:rsidRDefault="00D74A1C" w:rsidP="00D74A1C">
      <w:pPr>
        <w:pStyle w:val="Heading5"/>
        <w:tabs>
          <w:tab w:val="left" w:pos="1693"/>
          <w:tab w:val="left" w:pos="1694"/>
        </w:tabs>
        <w:ind w:left="0"/>
        <w:rPr>
          <w:rFonts w:asciiTheme="minorHAnsi" w:hAnsiTheme="minorHAnsi"/>
          <w:i w:val="0"/>
        </w:rPr>
      </w:pPr>
      <w:r w:rsidRPr="00A45803">
        <w:rPr>
          <w:rFonts w:asciiTheme="minorHAnsi" w:hAnsiTheme="minorHAnsi"/>
          <w:i w:val="0"/>
          <w:lang w:val="mk-MK"/>
        </w:rPr>
        <w:t>8.</w:t>
      </w:r>
      <w:r>
        <w:rPr>
          <w:rFonts w:asciiTheme="minorHAnsi" w:hAnsiTheme="minorHAnsi"/>
          <w:i w:val="0"/>
          <w:lang w:val="mk-MK"/>
        </w:rPr>
        <w:t>4</w:t>
      </w:r>
      <w:r w:rsidRPr="00A45803">
        <w:rPr>
          <w:rFonts w:asciiTheme="minorHAnsi" w:hAnsiTheme="minorHAnsi"/>
          <w:i w:val="0"/>
          <w:lang w:val="mk-MK"/>
        </w:rPr>
        <w:t>.</w:t>
      </w:r>
      <w:r>
        <w:rPr>
          <w:rFonts w:asciiTheme="minorHAnsi" w:hAnsiTheme="minorHAnsi"/>
          <w:i w:val="0"/>
          <w:lang w:val="mk-MK"/>
        </w:rPr>
        <w:t>Јазик/јазици на кој/и се изведува наставата</w:t>
      </w:r>
    </w:p>
    <w:tbl>
      <w:tblPr>
        <w:tblW w:w="0" w:type="auto"/>
        <w:tblInd w:w="606" w:type="dxa"/>
        <w:tblLook w:val="04A0"/>
      </w:tblPr>
      <w:tblGrid>
        <w:gridCol w:w="2943"/>
        <w:gridCol w:w="3222"/>
        <w:gridCol w:w="3118"/>
        <w:gridCol w:w="3686"/>
      </w:tblGrid>
      <w:tr w:rsidR="00D74A1C" w:rsidRPr="00FF0281" w:rsidTr="00D74A1C">
        <w:trPr>
          <w:trHeight w:val="283"/>
        </w:trPr>
        <w:tc>
          <w:tcPr>
            <w:tcW w:w="29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74A1C" w:rsidRPr="00FF0281" w:rsidRDefault="00D74A1C" w:rsidP="00D74A1C">
            <w:pPr>
              <w:pStyle w:val="Title"/>
              <w:rPr>
                <w:rFonts w:asciiTheme="minorHAnsi" w:hAnsiTheme="minorHAnsi" w:cstheme="minorHAnsi"/>
                <w:b/>
                <w:bCs/>
                <w:sz w:val="22"/>
              </w:rPr>
            </w:pPr>
          </w:p>
        </w:tc>
        <w:tc>
          <w:tcPr>
            <w:tcW w:w="32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74A1C" w:rsidRPr="00FF0281" w:rsidRDefault="00D74A1C" w:rsidP="00D74A1C">
            <w:pPr>
              <w:pStyle w:val="Title"/>
              <w:rPr>
                <w:rFonts w:asciiTheme="minorHAnsi" w:hAnsiTheme="minorHAnsi" w:cstheme="minorHAnsi"/>
                <w:b/>
                <w:bCs/>
                <w:sz w:val="22"/>
                <w:lang w:val="mk-MK"/>
              </w:rPr>
            </w:pPr>
            <w:r w:rsidRPr="00FF0281">
              <w:rPr>
                <w:rFonts w:asciiTheme="minorHAnsi" w:hAnsiTheme="minorHAnsi" w:cstheme="minorHAnsi"/>
                <w:sz w:val="22"/>
                <w:lang w:val="mk-MK"/>
              </w:rPr>
              <w:t>Број на паралелки:</w:t>
            </w:r>
          </w:p>
        </w:tc>
        <w:tc>
          <w:tcPr>
            <w:tcW w:w="31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74A1C" w:rsidRPr="00FF0281" w:rsidRDefault="00D74A1C" w:rsidP="00D74A1C">
            <w:pPr>
              <w:pStyle w:val="Title"/>
              <w:rPr>
                <w:rFonts w:asciiTheme="minorHAnsi" w:hAnsiTheme="minorHAnsi" w:cstheme="minorHAnsi"/>
                <w:b/>
                <w:bCs/>
                <w:sz w:val="22"/>
                <w:lang w:val="mk-MK"/>
              </w:rPr>
            </w:pPr>
            <w:r w:rsidRPr="00FF0281">
              <w:rPr>
                <w:rFonts w:asciiTheme="minorHAnsi" w:hAnsiTheme="minorHAnsi" w:cstheme="minorHAnsi"/>
                <w:sz w:val="22"/>
                <w:lang w:val="mk-MK"/>
              </w:rPr>
              <w:t>Број на ученици:</w:t>
            </w:r>
          </w:p>
        </w:tc>
        <w:tc>
          <w:tcPr>
            <w:tcW w:w="3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74A1C" w:rsidRPr="00FF0281" w:rsidRDefault="00D74A1C" w:rsidP="00D74A1C">
            <w:pPr>
              <w:pStyle w:val="Title"/>
              <w:rPr>
                <w:rFonts w:asciiTheme="minorHAnsi" w:hAnsiTheme="minorHAnsi" w:cstheme="minorHAnsi"/>
                <w:b/>
                <w:bCs/>
                <w:sz w:val="22"/>
                <w:lang w:val="mk-MK"/>
              </w:rPr>
            </w:pPr>
            <w:r w:rsidRPr="00FF0281">
              <w:rPr>
                <w:rFonts w:asciiTheme="minorHAnsi" w:hAnsiTheme="minorHAnsi" w:cstheme="minorHAnsi"/>
                <w:sz w:val="22"/>
                <w:lang w:val="mk-MK"/>
              </w:rPr>
              <w:t>Број на наставници:</w:t>
            </w:r>
          </w:p>
        </w:tc>
      </w:tr>
      <w:tr w:rsidR="00D74A1C" w:rsidRPr="00FF0281" w:rsidTr="00D74A1C">
        <w:trPr>
          <w:trHeight w:val="283"/>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tcPr>
          <w:p w:rsidR="00D74A1C" w:rsidRPr="00FF0281" w:rsidRDefault="00D74A1C" w:rsidP="00D74A1C">
            <w:pPr>
              <w:pStyle w:val="Title"/>
              <w:jc w:val="left"/>
              <w:rPr>
                <w:rFonts w:asciiTheme="minorHAnsi" w:hAnsiTheme="minorHAnsi" w:cstheme="minorHAnsi"/>
                <w:sz w:val="22"/>
                <w:lang w:val="mk-MK"/>
              </w:rPr>
            </w:pPr>
            <w:r w:rsidRPr="00FF0281">
              <w:rPr>
                <w:rFonts w:asciiTheme="minorHAnsi" w:hAnsiTheme="minorHAnsi" w:cstheme="minorHAnsi"/>
                <w:b/>
                <w:bCs/>
                <w:sz w:val="22"/>
                <w:lang w:val="mk-MK"/>
              </w:rPr>
              <w:t>Наставен јазик македонски</w:t>
            </w:r>
          </w:p>
        </w:tc>
        <w:tc>
          <w:tcPr>
            <w:tcW w:w="3222" w:type="dxa"/>
            <w:tcBorders>
              <w:top w:val="single" w:sz="4" w:space="0" w:color="auto"/>
              <w:left w:val="single" w:sz="4" w:space="0" w:color="auto"/>
              <w:bottom w:val="single" w:sz="4" w:space="0" w:color="auto"/>
              <w:right w:val="single" w:sz="4" w:space="0" w:color="auto"/>
            </w:tcBorders>
          </w:tcPr>
          <w:p w:rsidR="00D74A1C" w:rsidRPr="007051AA" w:rsidRDefault="00D74A1C" w:rsidP="00D74A1C">
            <w:pPr>
              <w:pStyle w:val="Title"/>
              <w:rPr>
                <w:rFonts w:asciiTheme="minorHAnsi" w:hAnsiTheme="minorHAnsi" w:cstheme="minorHAnsi"/>
                <w:b/>
                <w:sz w:val="24"/>
                <w:szCs w:val="24"/>
                <w:lang w:val="mk-MK"/>
              </w:rPr>
            </w:pPr>
            <w:r w:rsidRPr="007051AA">
              <w:rPr>
                <w:rFonts w:asciiTheme="minorHAnsi" w:hAnsiTheme="minorHAnsi" w:cstheme="minorHAnsi"/>
                <w:b/>
                <w:sz w:val="24"/>
                <w:szCs w:val="24"/>
                <w:lang w:val="mk-MK"/>
              </w:rPr>
              <w:t>45</w:t>
            </w:r>
          </w:p>
        </w:tc>
        <w:tc>
          <w:tcPr>
            <w:tcW w:w="3118" w:type="dxa"/>
            <w:tcBorders>
              <w:top w:val="single" w:sz="4" w:space="0" w:color="auto"/>
              <w:left w:val="single" w:sz="4" w:space="0" w:color="auto"/>
              <w:bottom w:val="single" w:sz="4" w:space="0" w:color="auto"/>
              <w:right w:val="single" w:sz="4" w:space="0" w:color="auto"/>
            </w:tcBorders>
          </w:tcPr>
          <w:p w:rsidR="00D74A1C" w:rsidRPr="007A2992" w:rsidRDefault="00D74A1C" w:rsidP="00D74A1C">
            <w:pPr>
              <w:pStyle w:val="Title"/>
              <w:rPr>
                <w:rFonts w:asciiTheme="minorHAnsi" w:hAnsiTheme="minorHAnsi" w:cstheme="minorHAnsi"/>
                <w:b/>
                <w:sz w:val="24"/>
                <w:szCs w:val="24"/>
                <w:lang w:val="en-GB"/>
              </w:rPr>
            </w:pPr>
            <w:r w:rsidRPr="00076467">
              <w:rPr>
                <w:rFonts w:asciiTheme="minorHAnsi" w:hAnsiTheme="minorHAnsi" w:cstheme="minorHAnsi"/>
                <w:b/>
                <w:sz w:val="24"/>
                <w:szCs w:val="24"/>
              </w:rPr>
              <w:t>7</w:t>
            </w:r>
            <w:r w:rsidR="003E7C16" w:rsidRPr="00076467">
              <w:rPr>
                <w:rFonts w:asciiTheme="minorHAnsi" w:hAnsiTheme="minorHAnsi" w:cstheme="minorHAnsi"/>
                <w:b/>
                <w:sz w:val="24"/>
                <w:szCs w:val="24"/>
                <w:lang w:val="mk-MK"/>
              </w:rPr>
              <w:t>1</w:t>
            </w:r>
            <w:r w:rsidR="003E7C16">
              <w:rPr>
                <w:rFonts w:asciiTheme="minorHAnsi" w:hAnsiTheme="minorHAnsi" w:cstheme="minorHAnsi"/>
                <w:b/>
                <w:sz w:val="24"/>
                <w:szCs w:val="24"/>
                <w:lang w:val="mk-MK"/>
              </w:rPr>
              <w:t>9</w:t>
            </w:r>
          </w:p>
        </w:tc>
        <w:tc>
          <w:tcPr>
            <w:tcW w:w="3686" w:type="dxa"/>
            <w:tcBorders>
              <w:top w:val="single" w:sz="4" w:space="0" w:color="auto"/>
              <w:left w:val="single" w:sz="4" w:space="0" w:color="auto"/>
              <w:bottom w:val="single" w:sz="4" w:space="0" w:color="auto"/>
              <w:right w:val="single" w:sz="4" w:space="0" w:color="auto"/>
            </w:tcBorders>
          </w:tcPr>
          <w:p w:rsidR="00D74A1C" w:rsidRPr="004560A0" w:rsidRDefault="00D74A1C" w:rsidP="00D74A1C">
            <w:pPr>
              <w:pStyle w:val="Title"/>
              <w:rPr>
                <w:rFonts w:asciiTheme="minorHAnsi" w:hAnsiTheme="minorHAnsi" w:cstheme="minorHAnsi"/>
                <w:b/>
                <w:sz w:val="24"/>
                <w:szCs w:val="24"/>
                <w:lang w:val="mk-MK"/>
              </w:rPr>
            </w:pPr>
            <w:r w:rsidRPr="007051AA">
              <w:rPr>
                <w:rFonts w:asciiTheme="minorHAnsi" w:hAnsiTheme="minorHAnsi" w:cstheme="minorHAnsi"/>
                <w:b/>
                <w:sz w:val="24"/>
                <w:szCs w:val="24"/>
                <w:lang w:val="mk-MK"/>
              </w:rPr>
              <w:t>6</w:t>
            </w:r>
            <w:r w:rsidR="003E7C16">
              <w:rPr>
                <w:rFonts w:asciiTheme="minorHAnsi" w:hAnsiTheme="minorHAnsi" w:cstheme="minorHAnsi"/>
                <w:b/>
                <w:sz w:val="24"/>
                <w:szCs w:val="24"/>
                <w:lang w:val="mk-MK"/>
              </w:rPr>
              <w:t>4</w:t>
            </w:r>
          </w:p>
        </w:tc>
      </w:tr>
    </w:tbl>
    <w:p w:rsidR="00CC3964" w:rsidRDefault="00CC3964" w:rsidP="004C5975">
      <w:pPr>
        <w:pStyle w:val="Heading5"/>
        <w:tabs>
          <w:tab w:val="left" w:pos="1693"/>
          <w:tab w:val="left" w:pos="1694"/>
        </w:tabs>
        <w:ind w:left="0"/>
        <w:rPr>
          <w:rFonts w:asciiTheme="minorHAnsi" w:hAnsiTheme="minorHAnsi"/>
          <w:i w:val="0"/>
          <w:lang w:val="mk-MK"/>
        </w:rPr>
      </w:pPr>
    </w:p>
    <w:p w:rsidR="00A45803" w:rsidRPr="00507873" w:rsidRDefault="00A45803" w:rsidP="00507873">
      <w:pPr>
        <w:pStyle w:val="Heading5"/>
        <w:tabs>
          <w:tab w:val="left" w:pos="1693"/>
          <w:tab w:val="left" w:pos="1694"/>
        </w:tabs>
        <w:ind w:left="0"/>
        <w:rPr>
          <w:rFonts w:asciiTheme="minorHAnsi" w:hAnsiTheme="minorHAnsi" w:cstheme="minorHAnsi"/>
          <w:i w:val="0"/>
          <w:szCs w:val="22"/>
          <w:lang w:val="mk-MK"/>
        </w:rPr>
      </w:pPr>
    </w:p>
    <w:p w:rsidR="00A45803" w:rsidRPr="00AC74CD" w:rsidRDefault="000C0E07" w:rsidP="000C0E07">
      <w:pPr>
        <w:pStyle w:val="Heading5"/>
        <w:tabs>
          <w:tab w:val="left" w:pos="1693"/>
          <w:tab w:val="left" w:pos="1694"/>
        </w:tabs>
        <w:ind w:left="0"/>
        <w:rPr>
          <w:rFonts w:asciiTheme="minorHAnsi" w:hAnsiTheme="minorHAnsi"/>
          <w:i w:val="0"/>
          <w:lang w:val="mk-MK"/>
        </w:rPr>
      </w:pPr>
      <w:r w:rsidRPr="00AC74CD">
        <w:rPr>
          <w:rFonts w:asciiTheme="minorHAnsi" w:hAnsiTheme="minorHAnsi"/>
          <w:i w:val="0"/>
          <w:lang w:val="mk-MK"/>
        </w:rPr>
        <w:t>8.5. Проширена програма</w:t>
      </w:r>
    </w:p>
    <w:p w:rsidR="000C0E07" w:rsidRPr="00A409CE" w:rsidRDefault="00A409CE" w:rsidP="000C0E07">
      <w:pPr>
        <w:pStyle w:val="Heading5"/>
        <w:tabs>
          <w:tab w:val="left" w:pos="1693"/>
          <w:tab w:val="left" w:pos="1694"/>
        </w:tabs>
        <w:ind w:left="0"/>
        <w:rPr>
          <w:rFonts w:asciiTheme="minorHAnsi" w:hAnsiTheme="minorHAnsi"/>
          <w:b w:val="0"/>
          <w:i w:val="0"/>
          <w:sz w:val="22"/>
          <w:szCs w:val="22"/>
          <w:lang w:val="mk-MK"/>
        </w:rPr>
      </w:pPr>
      <w:r>
        <w:rPr>
          <w:rFonts w:asciiTheme="minorHAnsi" w:hAnsiTheme="minorHAnsi"/>
          <w:b w:val="0"/>
          <w:i w:val="0"/>
          <w:sz w:val="22"/>
          <w:szCs w:val="22"/>
          <w:lang w:val="mk-MK"/>
        </w:rPr>
        <w:t>Училиштето</w:t>
      </w:r>
      <w:r w:rsidRPr="00A409CE">
        <w:rPr>
          <w:rFonts w:asciiTheme="minorHAnsi" w:hAnsiTheme="minorHAnsi"/>
          <w:b w:val="0"/>
          <w:i w:val="0"/>
          <w:sz w:val="22"/>
          <w:szCs w:val="22"/>
          <w:lang w:val="mk-MK"/>
        </w:rPr>
        <w:t xml:space="preserve"> за учениците во </w:t>
      </w:r>
      <w:r w:rsidRPr="00904689">
        <w:rPr>
          <w:rFonts w:asciiTheme="minorHAnsi" w:hAnsiTheme="minorHAnsi"/>
          <w:i w:val="0"/>
          <w:sz w:val="22"/>
          <w:szCs w:val="22"/>
          <w:lang w:val="mk-MK"/>
        </w:rPr>
        <w:t>прво, второ и трето одделени</w:t>
      </w:r>
      <w:r w:rsidR="00873E97">
        <w:rPr>
          <w:rFonts w:asciiTheme="minorHAnsi" w:hAnsiTheme="minorHAnsi"/>
          <w:i w:val="0"/>
          <w:sz w:val="22"/>
          <w:szCs w:val="22"/>
          <w:lang w:val="mk-MK"/>
        </w:rPr>
        <w:t xml:space="preserve">е организира прифаќање и згрижување </w:t>
      </w:r>
      <w:r w:rsidRPr="00904689">
        <w:rPr>
          <w:rFonts w:asciiTheme="minorHAnsi" w:hAnsiTheme="minorHAnsi"/>
          <w:i w:val="0"/>
          <w:sz w:val="22"/>
          <w:szCs w:val="22"/>
          <w:lang w:val="mk-MK"/>
        </w:rPr>
        <w:t xml:space="preserve"> на учениците еден час пред започнувањето</w:t>
      </w:r>
      <w:r w:rsidRPr="00A409CE">
        <w:rPr>
          <w:rFonts w:asciiTheme="minorHAnsi" w:hAnsiTheme="minorHAnsi"/>
          <w:b w:val="0"/>
          <w:i w:val="0"/>
          <w:sz w:val="22"/>
          <w:szCs w:val="22"/>
          <w:lang w:val="mk-MK"/>
        </w:rPr>
        <w:t xml:space="preserve"> на часовите за редовната настава и еден час по завршувањето на наставата, во </w:t>
      </w:r>
      <w:r w:rsidRPr="00904689">
        <w:rPr>
          <w:rFonts w:asciiTheme="minorHAnsi" w:hAnsiTheme="minorHAnsi"/>
          <w:i w:val="0"/>
          <w:sz w:val="22"/>
          <w:szCs w:val="22"/>
          <w:lang w:val="mk-MK"/>
        </w:rPr>
        <w:t>согласност со родителот</w:t>
      </w:r>
      <w:r w:rsidRPr="00A409CE">
        <w:rPr>
          <w:rFonts w:asciiTheme="minorHAnsi" w:hAnsiTheme="minorHAnsi"/>
          <w:b w:val="0"/>
          <w:i w:val="0"/>
          <w:sz w:val="22"/>
          <w:szCs w:val="22"/>
          <w:lang w:val="mk-MK"/>
        </w:rPr>
        <w:t>, односно старателот</w:t>
      </w:r>
      <w:r>
        <w:rPr>
          <w:rFonts w:asciiTheme="minorHAnsi" w:hAnsiTheme="minorHAnsi"/>
          <w:b w:val="0"/>
          <w:i w:val="0"/>
          <w:sz w:val="22"/>
          <w:szCs w:val="22"/>
          <w:lang w:val="mk-MK"/>
        </w:rPr>
        <w:t>.</w:t>
      </w:r>
    </w:p>
    <w:p w:rsidR="00C54B97" w:rsidRPr="00C54B97" w:rsidRDefault="00C54B97" w:rsidP="00C54B97">
      <w:pPr>
        <w:ind w:right="569"/>
        <w:rPr>
          <w:rFonts w:asciiTheme="minorHAnsi" w:hAnsiTheme="minorHAnsi" w:cs="Arial"/>
          <w:color w:val="000000"/>
          <w:lang w:val="mk-MK"/>
        </w:rPr>
      </w:pPr>
      <w:r w:rsidRPr="00C54B97">
        <w:rPr>
          <w:rFonts w:asciiTheme="minorHAnsi" w:hAnsiTheme="minorHAnsi" w:cs="Arial"/>
          <w:color w:val="000000"/>
          <w:lang w:val="mk-MK"/>
        </w:rPr>
        <w:t xml:space="preserve">. </w:t>
      </w:r>
    </w:p>
    <w:p w:rsidR="00873E97" w:rsidRPr="00A0713B" w:rsidRDefault="00873E97" w:rsidP="00873E97">
      <w:pPr>
        <w:rPr>
          <w:rFonts w:asciiTheme="minorHAnsi" w:hAnsiTheme="minorHAnsi" w:cstheme="minorHAnsi"/>
          <w:b/>
          <w:sz w:val="20"/>
          <w:szCs w:val="20"/>
          <w:lang w:val="mk-MK"/>
        </w:rPr>
      </w:pPr>
    </w:p>
    <w:tbl>
      <w:tblPr>
        <w:tblStyle w:val="TableGrid"/>
        <w:tblW w:w="0" w:type="auto"/>
        <w:jc w:val="center"/>
        <w:tblLook w:val="04A0"/>
      </w:tblPr>
      <w:tblGrid>
        <w:gridCol w:w="5881"/>
        <w:gridCol w:w="5953"/>
        <w:gridCol w:w="2308"/>
      </w:tblGrid>
      <w:tr w:rsidR="00873E97" w:rsidRPr="00A0713B" w:rsidTr="00DC1542">
        <w:trPr>
          <w:trHeight w:val="287"/>
          <w:jc w:val="center"/>
        </w:trPr>
        <w:tc>
          <w:tcPr>
            <w:tcW w:w="5881" w:type="dxa"/>
            <w:shd w:val="clear" w:color="auto" w:fill="D9D9D9" w:themeFill="background1" w:themeFillShade="D9"/>
          </w:tcPr>
          <w:p w:rsidR="00873E97" w:rsidRPr="00A0713B" w:rsidRDefault="00873E97" w:rsidP="00DC1542">
            <w:pPr>
              <w:jc w:val="center"/>
              <w:rPr>
                <w:rFonts w:asciiTheme="minorHAnsi" w:hAnsiTheme="minorHAnsi" w:cstheme="minorHAnsi"/>
                <w:b/>
                <w:sz w:val="20"/>
                <w:szCs w:val="20"/>
                <w:lang w:val="mk-MK"/>
              </w:rPr>
            </w:pPr>
            <w:r w:rsidRPr="00A0713B">
              <w:rPr>
                <w:rFonts w:asciiTheme="minorHAnsi" w:hAnsiTheme="minorHAnsi" w:cstheme="minorHAnsi"/>
                <w:b/>
                <w:sz w:val="20"/>
                <w:szCs w:val="20"/>
                <w:lang w:val="mk-MK"/>
              </w:rPr>
              <w:t>Време на реализација</w:t>
            </w:r>
          </w:p>
        </w:tc>
        <w:tc>
          <w:tcPr>
            <w:tcW w:w="5953" w:type="dxa"/>
            <w:shd w:val="clear" w:color="auto" w:fill="D9D9D9" w:themeFill="background1" w:themeFillShade="D9"/>
          </w:tcPr>
          <w:p w:rsidR="00873E97" w:rsidRPr="00A0713B" w:rsidRDefault="00873E97" w:rsidP="00DC1542">
            <w:pPr>
              <w:jc w:val="center"/>
              <w:rPr>
                <w:rFonts w:asciiTheme="minorHAnsi" w:hAnsiTheme="minorHAnsi" w:cstheme="minorHAnsi"/>
                <w:b/>
                <w:sz w:val="20"/>
                <w:szCs w:val="20"/>
                <w:lang w:val="mk-MK"/>
              </w:rPr>
            </w:pPr>
            <w:r w:rsidRPr="00A0713B">
              <w:rPr>
                <w:rFonts w:asciiTheme="minorHAnsi" w:hAnsiTheme="minorHAnsi" w:cstheme="minorHAnsi"/>
                <w:b/>
                <w:sz w:val="20"/>
                <w:szCs w:val="20"/>
                <w:lang w:val="mk-MK"/>
              </w:rPr>
              <w:t>Содржина на работа</w:t>
            </w:r>
          </w:p>
        </w:tc>
        <w:tc>
          <w:tcPr>
            <w:tcW w:w="2308" w:type="dxa"/>
            <w:shd w:val="clear" w:color="auto" w:fill="D9D9D9" w:themeFill="background1" w:themeFillShade="D9"/>
          </w:tcPr>
          <w:p w:rsidR="00873E97" w:rsidRPr="00A0713B" w:rsidRDefault="00873E97" w:rsidP="00DC1542">
            <w:pPr>
              <w:jc w:val="center"/>
              <w:rPr>
                <w:rFonts w:asciiTheme="minorHAnsi" w:hAnsiTheme="minorHAnsi" w:cstheme="minorHAnsi"/>
                <w:b/>
                <w:sz w:val="20"/>
                <w:szCs w:val="20"/>
                <w:lang w:val="mk-MK"/>
              </w:rPr>
            </w:pPr>
            <w:r w:rsidRPr="00A0713B">
              <w:rPr>
                <w:rFonts w:asciiTheme="minorHAnsi" w:hAnsiTheme="minorHAnsi" w:cstheme="minorHAnsi"/>
                <w:b/>
                <w:sz w:val="20"/>
                <w:szCs w:val="20"/>
                <w:lang w:val="mk-MK"/>
              </w:rPr>
              <w:t>Индикатори</w:t>
            </w:r>
          </w:p>
        </w:tc>
      </w:tr>
      <w:tr w:rsidR="00873E97" w:rsidRPr="00217479" w:rsidTr="00DC1542">
        <w:trPr>
          <w:jc w:val="center"/>
        </w:trPr>
        <w:tc>
          <w:tcPr>
            <w:tcW w:w="5881" w:type="dxa"/>
          </w:tcPr>
          <w:p w:rsidR="00873E97" w:rsidRPr="00217479" w:rsidRDefault="00873E97" w:rsidP="00DC1542">
            <w:pPr>
              <w:rPr>
                <w:rFonts w:asciiTheme="minorHAnsi" w:hAnsiTheme="minorHAnsi" w:cstheme="minorHAnsi"/>
                <w:sz w:val="20"/>
                <w:szCs w:val="20"/>
                <w:lang w:val="mk-MK"/>
              </w:rPr>
            </w:pPr>
            <w:r w:rsidRPr="00217479">
              <w:rPr>
                <w:rFonts w:asciiTheme="minorHAnsi" w:hAnsiTheme="minorHAnsi" w:cstheme="minorHAnsi"/>
                <w:sz w:val="20"/>
                <w:szCs w:val="20"/>
                <w:lang w:val="mk-MK"/>
              </w:rPr>
              <w:t>Во текот на учебната година пред започнување на наставата.</w:t>
            </w:r>
          </w:p>
          <w:p w:rsidR="00873E97" w:rsidRPr="00217479" w:rsidRDefault="00873E97" w:rsidP="00DC1542">
            <w:pPr>
              <w:rPr>
                <w:rFonts w:asciiTheme="minorHAnsi" w:hAnsiTheme="minorHAnsi" w:cstheme="minorHAnsi"/>
                <w:sz w:val="20"/>
                <w:szCs w:val="20"/>
                <w:lang w:val="mk-MK"/>
              </w:rPr>
            </w:pPr>
            <w:r w:rsidRPr="00217479">
              <w:rPr>
                <w:rFonts w:asciiTheme="minorHAnsi" w:hAnsiTheme="minorHAnsi" w:cstheme="minorHAnsi"/>
                <w:sz w:val="20"/>
                <w:szCs w:val="20"/>
                <w:lang w:val="mk-MK"/>
              </w:rPr>
              <w:t xml:space="preserve">Време од   07 и 15 минути до </w:t>
            </w:r>
          </w:p>
          <w:p w:rsidR="00873E97" w:rsidRPr="00217479" w:rsidRDefault="00873E97" w:rsidP="00DC1542">
            <w:pPr>
              <w:rPr>
                <w:rFonts w:asciiTheme="minorHAnsi" w:hAnsiTheme="minorHAnsi" w:cstheme="minorHAnsi"/>
                <w:sz w:val="20"/>
                <w:szCs w:val="20"/>
                <w:lang w:val="mk-MK"/>
              </w:rPr>
            </w:pPr>
            <w:r w:rsidRPr="00217479">
              <w:rPr>
                <w:rFonts w:asciiTheme="minorHAnsi" w:hAnsiTheme="minorHAnsi" w:cstheme="minorHAnsi"/>
                <w:sz w:val="20"/>
                <w:szCs w:val="20"/>
                <w:lang w:val="mk-MK"/>
              </w:rPr>
              <w:t>08 часот наутро.</w:t>
            </w:r>
          </w:p>
          <w:p w:rsidR="00873E97" w:rsidRPr="00217479" w:rsidRDefault="00873E97" w:rsidP="00DC1542">
            <w:pPr>
              <w:rPr>
                <w:rFonts w:asciiTheme="minorHAnsi" w:hAnsiTheme="minorHAnsi" w:cstheme="minorHAnsi"/>
                <w:sz w:val="20"/>
                <w:szCs w:val="20"/>
                <w:lang w:val="mk-MK"/>
              </w:rPr>
            </w:pPr>
            <w:r w:rsidRPr="00217479">
              <w:rPr>
                <w:rFonts w:asciiTheme="minorHAnsi" w:hAnsiTheme="minorHAnsi" w:cstheme="minorHAnsi"/>
                <w:sz w:val="20"/>
                <w:szCs w:val="20"/>
                <w:lang w:val="mk-MK"/>
              </w:rPr>
              <w:t>После завршување на наставата од  11,30 до 12,30 часот.</w:t>
            </w:r>
          </w:p>
        </w:tc>
        <w:tc>
          <w:tcPr>
            <w:tcW w:w="5953" w:type="dxa"/>
          </w:tcPr>
          <w:p w:rsidR="00873E97" w:rsidRPr="00217479" w:rsidRDefault="00873E97" w:rsidP="00DC1542">
            <w:pPr>
              <w:rPr>
                <w:rFonts w:asciiTheme="minorHAnsi" w:hAnsiTheme="minorHAnsi" w:cstheme="minorHAnsi"/>
                <w:sz w:val="20"/>
                <w:szCs w:val="20"/>
                <w:lang w:val="mk-MK"/>
              </w:rPr>
            </w:pPr>
            <w:r w:rsidRPr="00217479">
              <w:rPr>
                <w:rFonts w:asciiTheme="minorHAnsi" w:hAnsiTheme="minorHAnsi" w:cstheme="minorHAnsi"/>
                <w:sz w:val="20"/>
                <w:szCs w:val="20"/>
                <w:lang w:val="mk-MK"/>
              </w:rPr>
              <w:t xml:space="preserve">  Прифаќање и заштита на учениците</w:t>
            </w:r>
          </w:p>
          <w:p w:rsidR="00873E97" w:rsidRPr="00217479" w:rsidRDefault="00873E97" w:rsidP="00DC1542">
            <w:pPr>
              <w:rPr>
                <w:rFonts w:asciiTheme="minorHAnsi" w:hAnsiTheme="minorHAnsi" w:cstheme="minorHAnsi"/>
                <w:sz w:val="20"/>
                <w:szCs w:val="20"/>
                <w:lang w:val="mk-MK"/>
              </w:rPr>
            </w:pPr>
          </w:p>
          <w:p w:rsidR="00873E97" w:rsidRPr="00217479" w:rsidRDefault="00873E97" w:rsidP="00DC1542">
            <w:pPr>
              <w:rPr>
                <w:rFonts w:asciiTheme="minorHAnsi" w:hAnsiTheme="minorHAnsi" w:cstheme="minorHAnsi"/>
                <w:sz w:val="20"/>
                <w:szCs w:val="20"/>
                <w:lang w:val="mk-MK"/>
              </w:rPr>
            </w:pPr>
            <w:r w:rsidRPr="00217479">
              <w:rPr>
                <w:rFonts w:asciiTheme="minorHAnsi" w:hAnsiTheme="minorHAnsi" w:cstheme="minorHAnsi"/>
                <w:sz w:val="20"/>
                <w:szCs w:val="20"/>
                <w:lang w:val="mk-MK"/>
              </w:rPr>
              <w:t>Разговор со учениците за актуелни прашања поврзани со целите на наставата.</w:t>
            </w:r>
          </w:p>
          <w:p w:rsidR="00873E97" w:rsidRPr="00217479" w:rsidRDefault="00873E97" w:rsidP="00DC1542">
            <w:pPr>
              <w:rPr>
                <w:rFonts w:asciiTheme="minorHAnsi" w:hAnsiTheme="minorHAnsi" w:cstheme="minorHAnsi"/>
                <w:sz w:val="20"/>
                <w:szCs w:val="20"/>
                <w:lang w:val="mk-MK"/>
              </w:rPr>
            </w:pPr>
            <w:r w:rsidRPr="00217479">
              <w:rPr>
                <w:rFonts w:asciiTheme="minorHAnsi" w:hAnsiTheme="minorHAnsi" w:cstheme="minorHAnsi"/>
                <w:sz w:val="20"/>
                <w:szCs w:val="20"/>
                <w:lang w:val="mk-MK"/>
              </w:rPr>
              <w:t>Разговор за тековните дневни активности.</w:t>
            </w:r>
          </w:p>
        </w:tc>
        <w:tc>
          <w:tcPr>
            <w:tcW w:w="2308" w:type="dxa"/>
          </w:tcPr>
          <w:p w:rsidR="00873E97" w:rsidRPr="00217479" w:rsidRDefault="00873E97" w:rsidP="00DC1542">
            <w:pPr>
              <w:rPr>
                <w:rFonts w:asciiTheme="minorHAnsi" w:hAnsiTheme="minorHAnsi" w:cstheme="minorHAnsi"/>
                <w:sz w:val="20"/>
                <w:szCs w:val="20"/>
                <w:lang w:val="mk-MK"/>
              </w:rPr>
            </w:pPr>
          </w:p>
          <w:p w:rsidR="00873E97" w:rsidRPr="00217479" w:rsidRDefault="00873E97" w:rsidP="00DC1542">
            <w:pPr>
              <w:rPr>
                <w:rFonts w:asciiTheme="minorHAnsi" w:hAnsiTheme="minorHAnsi" w:cstheme="minorHAnsi"/>
                <w:sz w:val="20"/>
                <w:szCs w:val="20"/>
                <w:lang w:val="mk-MK"/>
              </w:rPr>
            </w:pPr>
            <w:r w:rsidRPr="00217479">
              <w:rPr>
                <w:rFonts w:asciiTheme="minorHAnsi" w:hAnsiTheme="minorHAnsi" w:cstheme="minorHAnsi"/>
                <w:sz w:val="20"/>
                <w:szCs w:val="20"/>
                <w:lang w:val="mk-MK"/>
              </w:rPr>
              <w:t>Згрижени и заштитени ученици</w:t>
            </w:r>
          </w:p>
        </w:tc>
      </w:tr>
      <w:tr w:rsidR="00873E97" w:rsidRPr="00217479" w:rsidTr="00DC1542">
        <w:trPr>
          <w:trHeight w:val="283"/>
          <w:jc w:val="center"/>
        </w:trPr>
        <w:tc>
          <w:tcPr>
            <w:tcW w:w="14142" w:type="dxa"/>
            <w:gridSpan w:val="3"/>
          </w:tcPr>
          <w:p w:rsidR="00873E97" w:rsidRPr="00217479" w:rsidRDefault="00873E97" w:rsidP="00DC1542">
            <w:pPr>
              <w:rPr>
                <w:rFonts w:asciiTheme="minorHAnsi" w:hAnsiTheme="minorHAnsi" w:cstheme="minorHAnsi"/>
                <w:sz w:val="20"/>
                <w:szCs w:val="20"/>
                <w:lang w:val="mk-MK"/>
              </w:rPr>
            </w:pPr>
            <w:r w:rsidRPr="00217479">
              <w:rPr>
                <w:rFonts w:asciiTheme="minorHAnsi" w:hAnsiTheme="minorHAnsi" w:cstheme="minorHAnsi"/>
                <w:sz w:val="20"/>
                <w:szCs w:val="20"/>
                <w:lang w:val="mk-MK"/>
              </w:rPr>
              <w:t xml:space="preserve">Секој наставник од прво до трето одделение е должен да го почитувачленот  40 до Законот за основно образование. </w:t>
            </w:r>
          </w:p>
        </w:tc>
      </w:tr>
    </w:tbl>
    <w:p w:rsidR="00873E97" w:rsidRPr="00A409CE" w:rsidRDefault="00873E97" w:rsidP="00873E97">
      <w:pPr>
        <w:pStyle w:val="Heading5"/>
        <w:tabs>
          <w:tab w:val="left" w:pos="1693"/>
          <w:tab w:val="left" w:pos="1694"/>
        </w:tabs>
        <w:ind w:left="0"/>
        <w:rPr>
          <w:rFonts w:asciiTheme="minorHAnsi" w:hAnsiTheme="minorHAnsi"/>
          <w:b w:val="0"/>
          <w:i w:val="0"/>
          <w:sz w:val="22"/>
          <w:szCs w:val="22"/>
          <w:lang w:val="mk-MK"/>
        </w:rPr>
      </w:pPr>
    </w:p>
    <w:p w:rsidR="00873E97" w:rsidRPr="00873E97" w:rsidRDefault="00873E97" w:rsidP="00873E97">
      <w:pPr>
        <w:ind w:right="567" w:firstLine="720"/>
        <w:rPr>
          <w:rFonts w:asciiTheme="minorHAnsi" w:hAnsiTheme="minorHAnsi" w:cs="Arial"/>
          <w:sz w:val="20"/>
          <w:lang w:val="mk-MK"/>
        </w:rPr>
      </w:pPr>
      <w:r w:rsidRPr="00217479">
        <w:rPr>
          <w:rFonts w:asciiTheme="minorHAnsi" w:hAnsiTheme="minorHAnsi" w:cs="Arial"/>
          <w:color w:val="000000"/>
          <w:sz w:val="20"/>
          <w:lang w:val="mk-MK"/>
        </w:rPr>
        <w:t xml:space="preserve">Од учебната година 2019/20 создадени се услови за започнување </w:t>
      </w:r>
      <w:r w:rsidRPr="00217479">
        <w:rPr>
          <w:rFonts w:asciiTheme="minorHAnsi" w:hAnsiTheme="minorHAnsi" w:cs="Arial"/>
          <w:b/>
          <w:color w:val="000000"/>
          <w:sz w:val="20"/>
          <w:lang w:val="mk-MK"/>
        </w:rPr>
        <w:t>со работа на продолжен престој за учениците од прво до трето о</w:t>
      </w:r>
      <w:r w:rsidRPr="00217479">
        <w:rPr>
          <w:rFonts w:asciiTheme="minorHAnsi" w:hAnsiTheme="minorHAnsi" w:cs="Arial"/>
          <w:color w:val="000000"/>
          <w:sz w:val="20"/>
          <w:lang w:val="mk-MK"/>
        </w:rPr>
        <w:t xml:space="preserve">дделение. </w:t>
      </w:r>
      <w:r w:rsidRPr="00217479">
        <w:rPr>
          <w:rFonts w:asciiTheme="minorHAnsi" w:hAnsiTheme="minorHAnsi" w:cstheme="minorHAnsi"/>
          <w:sz w:val="20"/>
          <w:lang w:val="mk-MK"/>
        </w:rPr>
        <w:t>На почетокот на учебната 202</w:t>
      </w:r>
      <w:r>
        <w:rPr>
          <w:rFonts w:asciiTheme="minorHAnsi" w:hAnsiTheme="minorHAnsi" w:cstheme="minorHAnsi"/>
          <w:sz w:val="20"/>
          <w:lang w:val="mk-MK"/>
        </w:rPr>
        <w:t>3</w:t>
      </w:r>
      <w:r w:rsidRPr="00217479">
        <w:rPr>
          <w:rFonts w:asciiTheme="minorHAnsi" w:hAnsiTheme="minorHAnsi" w:cstheme="minorHAnsi"/>
          <w:sz w:val="20"/>
          <w:lang w:val="mk-MK"/>
        </w:rPr>
        <w:t>/2</w:t>
      </w:r>
      <w:r>
        <w:rPr>
          <w:rFonts w:asciiTheme="minorHAnsi" w:hAnsiTheme="minorHAnsi" w:cstheme="minorHAnsi"/>
          <w:sz w:val="20"/>
          <w:lang w:val="mk-MK"/>
        </w:rPr>
        <w:t>4</w:t>
      </w:r>
      <w:r w:rsidRPr="00217479">
        <w:rPr>
          <w:rFonts w:asciiTheme="minorHAnsi" w:hAnsiTheme="minorHAnsi" w:cstheme="minorHAnsi"/>
          <w:sz w:val="20"/>
          <w:lang w:val="mk-MK"/>
        </w:rPr>
        <w:t xml:space="preserve">г </w:t>
      </w:r>
      <w:r>
        <w:rPr>
          <w:rFonts w:asciiTheme="minorHAnsi" w:hAnsiTheme="minorHAnsi" w:cstheme="minorHAnsi"/>
          <w:sz w:val="20"/>
          <w:lang w:val="mk-MK"/>
        </w:rPr>
        <w:t xml:space="preserve"> продол</w:t>
      </w:r>
      <w:r w:rsidRPr="00217479">
        <w:rPr>
          <w:rFonts w:asciiTheme="minorHAnsi" w:hAnsiTheme="minorHAnsi" w:cstheme="minorHAnsi"/>
          <w:sz w:val="20"/>
          <w:lang w:val="mk-MK"/>
        </w:rPr>
        <w:t xml:space="preserve">жен престој за учениците од прво </w:t>
      </w:r>
      <w:r>
        <w:rPr>
          <w:rFonts w:asciiTheme="minorHAnsi" w:hAnsiTheme="minorHAnsi" w:cstheme="minorHAnsi"/>
          <w:sz w:val="20"/>
          <w:lang w:val="mk-MK"/>
        </w:rPr>
        <w:t xml:space="preserve">до трето одделение училиштето ќе </w:t>
      </w:r>
      <w:r w:rsidRPr="00217479">
        <w:rPr>
          <w:rFonts w:asciiTheme="minorHAnsi" w:hAnsiTheme="minorHAnsi" w:cstheme="minorHAnsi"/>
          <w:sz w:val="20"/>
          <w:lang w:val="mk-MK"/>
        </w:rPr>
        <w:t xml:space="preserve"> </w:t>
      </w:r>
      <w:r>
        <w:rPr>
          <w:rFonts w:asciiTheme="minorHAnsi" w:hAnsiTheme="minorHAnsi" w:cstheme="minorHAnsi"/>
          <w:sz w:val="20"/>
          <w:lang w:val="mk-MK"/>
        </w:rPr>
        <w:t xml:space="preserve">се </w:t>
      </w:r>
      <w:r w:rsidRPr="00217479">
        <w:rPr>
          <w:rFonts w:asciiTheme="minorHAnsi" w:hAnsiTheme="minorHAnsi" w:cstheme="minorHAnsi"/>
          <w:sz w:val="20"/>
          <w:lang w:val="mk-MK"/>
        </w:rPr>
        <w:t xml:space="preserve">организира </w:t>
      </w:r>
      <w:r>
        <w:rPr>
          <w:rFonts w:asciiTheme="minorHAnsi" w:hAnsiTheme="minorHAnsi" w:cstheme="minorHAnsi"/>
          <w:color w:val="FF0000"/>
          <w:sz w:val="20"/>
          <w:lang w:val="mk-MK"/>
        </w:rPr>
        <w:t xml:space="preserve"> </w:t>
      </w:r>
      <w:r w:rsidRPr="00873E97">
        <w:rPr>
          <w:rFonts w:asciiTheme="minorHAnsi" w:hAnsiTheme="minorHAnsi" w:cstheme="minorHAnsi"/>
          <w:sz w:val="20"/>
          <w:lang w:val="mk-MK"/>
        </w:rPr>
        <w:t>по добиена согласност од МОН за вработување на наставен кадар.</w:t>
      </w:r>
    </w:p>
    <w:p w:rsidR="00C6245E" w:rsidRDefault="00C6245E" w:rsidP="00A409CE">
      <w:pPr>
        <w:pStyle w:val="Heading5"/>
        <w:tabs>
          <w:tab w:val="left" w:pos="1693"/>
          <w:tab w:val="left" w:pos="1694"/>
        </w:tabs>
        <w:ind w:left="0"/>
        <w:rPr>
          <w:rFonts w:asciiTheme="minorHAnsi" w:hAnsiTheme="minorHAnsi"/>
          <w:i w:val="0"/>
          <w:lang w:val="mk-MK"/>
        </w:rPr>
      </w:pPr>
    </w:p>
    <w:p w:rsidR="00A409CE" w:rsidRDefault="00A409CE" w:rsidP="00A409CE">
      <w:pPr>
        <w:pStyle w:val="Heading5"/>
        <w:tabs>
          <w:tab w:val="left" w:pos="1693"/>
          <w:tab w:val="left" w:pos="1694"/>
        </w:tabs>
        <w:ind w:left="0"/>
        <w:rPr>
          <w:rFonts w:asciiTheme="minorHAnsi" w:hAnsiTheme="minorHAnsi"/>
          <w:i w:val="0"/>
          <w:lang w:val="mk-MK"/>
        </w:rPr>
      </w:pPr>
      <w:r w:rsidRPr="00A45803">
        <w:rPr>
          <w:rFonts w:asciiTheme="minorHAnsi" w:hAnsiTheme="minorHAnsi"/>
          <w:i w:val="0"/>
          <w:lang w:val="mk-MK"/>
        </w:rPr>
        <w:t>8.</w:t>
      </w:r>
      <w:r>
        <w:rPr>
          <w:rFonts w:asciiTheme="minorHAnsi" w:hAnsiTheme="minorHAnsi"/>
          <w:i w:val="0"/>
          <w:lang w:val="mk-MK"/>
        </w:rPr>
        <w:t>6</w:t>
      </w:r>
      <w:r w:rsidRPr="00A45803">
        <w:rPr>
          <w:rFonts w:asciiTheme="minorHAnsi" w:hAnsiTheme="minorHAnsi"/>
          <w:i w:val="0"/>
          <w:lang w:val="mk-MK"/>
        </w:rPr>
        <w:t>.</w:t>
      </w:r>
      <w:r>
        <w:rPr>
          <w:rFonts w:asciiTheme="minorHAnsi" w:hAnsiTheme="minorHAnsi"/>
          <w:i w:val="0"/>
          <w:lang w:val="mk-MK"/>
        </w:rPr>
        <w:t xml:space="preserve"> Комбинирани паралелки</w:t>
      </w:r>
    </w:p>
    <w:p w:rsidR="00223F79" w:rsidRDefault="00223F79" w:rsidP="00A409CE">
      <w:pPr>
        <w:pStyle w:val="Heading5"/>
        <w:tabs>
          <w:tab w:val="left" w:pos="1693"/>
          <w:tab w:val="left" w:pos="1694"/>
        </w:tabs>
        <w:ind w:left="0"/>
        <w:rPr>
          <w:rFonts w:asciiTheme="minorHAnsi" w:hAnsiTheme="minorHAnsi"/>
          <w:i w:val="0"/>
          <w:lang w:val="mk-MK"/>
        </w:rPr>
      </w:pPr>
    </w:p>
    <w:p w:rsidR="00A409CE" w:rsidRDefault="00A409CE" w:rsidP="00A409CE">
      <w:pPr>
        <w:pStyle w:val="Heading5"/>
        <w:tabs>
          <w:tab w:val="left" w:pos="1693"/>
          <w:tab w:val="left" w:pos="1694"/>
        </w:tabs>
        <w:ind w:left="0"/>
        <w:rPr>
          <w:rFonts w:asciiTheme="minorHAnsi" w:hAnsiTheme="minorHAnsi"/>
          <w:b w:val="0"/>
          <w:i w:val="0"/>
          <w:sz w:val="22"/>
          <w:szCs w:val="22"/>
          <w:lang w:val="mk-MK"/>
        </w:rPr>
      </w:pPr>
      <w:r>
        <w:rPr>
          <w:rFonts w:asciiTheme="minorHAnsi" w:hAnsiTheme="minorHAnsi"/>
          <w:b w:val="0"/>
          <w:i w:val="0"/>
          <w:sz w:val="22"/>
          <w:szCs w:val="22"/>
          <w:lang w:val="mk-MK"/>
        </w:rPr>
        <w:t>Во училиштето нема комбинирани паралелки</w:t>
      </w:r>
      <w:r w:rsidR="00AB5A4D">
        <w:rPr>
          <w:rFonts w:asciiTheme="minorHAnsi" w:hAnsiTheme="minorHAnsi"/>
          <w:b w:val="0"/>
          <w:i w:val="0"/>
          <w:sz w:val="22"/>
          <w:szCs w:val="22"/>
          <w:lang w:val="mk-MK"/>
        </w:rPr>
        <w:t>.</w:t>
      </w:r>
    </w:p>
    <w:p w:rsidR="00C6245E" w:rsidRDefault="00C6245E" w:rsidP="00A409CE">
      <w:pPr>
        <w:pStyle w:val="Heading5"/>
        <w:tabs>
          <w:tab w:val="left" w:pos="1693"/>
          <w:tab w:val="left" w:pos="1694"/>
        </w:tabs>
        <w:ind w:left="0"/>
        <w:rPr>
          <w:rFonts w:asciiTheme="minorHAnsi" w:hAnsiTheme="minorHAnsi"/>
          <w:i w:val="0"/>
          <w:lang w:val="mk-MK"/>
        </w:rPr>
      </w:pPr>
    </w:p>
    <w:p w:rsidR="00A409CE" w:rsidRDefault="00A409CE" w:rsidP="00A409CE">
      <w:pPr>
        <w:pStyle w:val="Heading5"/>
        <w:tabs>
          <w:tab w:val="left" w:pos="1693"/>
          <w:tab w:val="left" w:pos="1694"/>
        </w:tabs>
        <w:ind w:left="0"/>
        <w:rPr>
          <w:rFonts w:asciiTheme="minorHAnsi" w:hAnsiTheme="minorHAnsi"/>
          <w:i w:val="0"/>
          <w:lang w:val="mk-MK"/>
        </w:rPr>
      </w:pPr>
      <w:r w:rsidRPr="00A45803">
        <w:rPr>
          <w:rFonts w:asciiTheme="minorHAnsi" w:hAnsiTheme="minorHAnsi"/>
          <w:i w:val="0"/>
          <w:lang w:val="mk-MK"/>
        </w:rPr>
        <w:lastRenderedPageBreak/>
        <w:t>8.</w:t>
      </w:r>
      <w:r>
        <w:rPr>
          <w:rFonts w:asciiTheme="minorHAnsi" w:hAnsiTheme="minorHAnsi"/>
          <w:i w:val="0"/>
          <w:lang w:val="mk-MK"/>
        </w:rPr>
        <w:t>7</w:t>
      </w:r>
      <w:r w:rsidRPr="00A45803">
        <w:rPr>
          <w:rFonts w:asciiTheme="minorHAnsi" w:hAnsiTheme="minorHAnsi"/>
          <w:i w:val="0"/>
          <w:lang w:val="mk-MK"/>
        </w:rPr>
        <w:t>.</w:t>
      </w:r>
      <w:r>
        <w:rPr>
          <w:rFonts w:asciiTheme="minorHAnsi" w:hAnsiTheme="minorHAnsi"/>
          <w:i w:val="0"/>
          <w:lang w:val="mk-MK"/>
        </w:rPr>
        <w:t xml:space="preserve"> Странски јазици што се изучуваат во основното училиште</w:t>
      </w:r>
    </w:p>
    <w:p w:rsidR="00223F79" w:rsidRPr="00A409CE" w:rsidRDefault="00223F79" w:rsidP="00A409CE">
      <w:pPr>
        <w:pStyle w:val="Heading5"/>
        <w:tabs>
          <w:tab w:val="left" w:pos="1693"/>
          <w:tab w:val="left" w:pos="1694"/>
        </w:tabs>
        <w:ind w:left="0"/>
        <w:rPr>
          <w:rFonts w:asciiTheme="minorHAnsi" w:hAnsiTheme="minorHAnsi"/>
          <w:b w:val="0"/>
          <w:i w:val="0"/>
          <w:sz w:val="22"/>
          <w:szCs w:val="22"/>
          <w:lang w:val="mk-MK"/>
        </w:rPr>
      </w:pPr>
    </w:p>
    <w:p w:rsidR="00A409CE" w:rsidRDefault="00A409CE" w:rsidP="00A409CE">
      <w:pPr>
        <w:pStyle w:val="BodyText"/>
        <w:ind w:right="620"/>
        <w:rPr>
          <w:rFonts w:asciiTheme="minorHAnsi" w:hAnsiTheme="minorHAnsi"/>
          <w:lang w:val="mk-MK"/>
        </w:rPr>
      </w:pPr>
      <w:r w:rsidRPr="00FF0281">
        <w:rPr>
          <w:rFonts w:asciiTheme="minorHAnsi" w:hAnsiTheme="minorHAnsi"/>
          <w:lang w:val="mk-MK"/>
        </w:rPr>
        <w:t>Задолжителен прв странски јазик за учениците од I-IX одделение е англиски јазик, а како втор задолжителен странски јазик од VI-IX одделение училиштето го предлага германскиот јазик или францускиот јазик.</w:t>
      </w:r>
    </w:p>
    <w:p w:rsidR="00D74A1C" w:rsidRDefault="00D74A1C" w:rsidP="00A409CE">
      <w:pPr>
        <w:pStyle w:val="BodyText"/>
        <w:ind w:right="620"/>
        <w:rPr>
          <w:rFonts w:asciiTheme="minorHAnsi" w:hAnsiTheme="minorHAnsi"/>
          <w:lang w:val="mk-MK"/>
        </w:rPr>
      </w:pPr>
    </w:p>
    <w:p w:rsidR="00D74A1C" w:rsidRPr="00FF0281" w:rsidRDefault="00D74A1C" w:rsidP="00D74A1C">
      <w:pPr>
        <w:pStyle w:val="BodyText"/>
        <w:ind w:right="620"/>
        <w:rPr>
          <w:rFonts w:asciiTheme="minorHAnsi" w:hAnsiTheme="minorHAnsi"/>
          <w:lang w:val="mk-MK"/>
        </w:rPr>
      </w:pPr>
    </w:p>
    <w:tbl>
      <w:tblPr>
        <w:tblStyle w:val="TableGrid"/>
        <w:tblW w:w="0" w:type="auto"/>
        <w:tblInd w:w="392" w:type="dxa"/>
        <w:tblLook w:val="04A0"/>
      </w:tblPr>
      <w:tblGrid>
        <w:gridCol w:w="2119"/>
        <w:gridCol w:w="2512"/>
        <w:gridCol w:w="2512"/>
        <w:gridCol w:w="2512"/>
        <w:gridCol w:w="2512"/>
        <w:gridCol w:w="1724"/>
      </w:tblGrid>
      <w:tr w:rsidR="00D74A1C" w:rsidTr="00D74A1C">
        <w:tc>
          <w:tcPr>
            <w:tcW w:w="4631" w:type="dxa"/>
            <w:gridSpan w:val="2"/>
            <w:shd w:val="clear" w:color="auto" w:fill="D9D9D9" w:themeFill="background1" w:themeFillShade="D9"/>
          </w:tcPr>
          <w:p w:rsidR="00D74A1C" w:rsidRDefault="00D74A1C" w:rsidP="00D74A1C">
            <w:pPr>
              <w:pStyle w:val="Heading5"/>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mk-MK"/>
              </w:rPr>
              <w:t>Англиски јазик</w:t>
            </w:r>
          </w:p>
        </w:tc>
        <w:tc>
          <w:tcPr>
            <w:tcW w:w="5024" w:type="dxa"/>
            <w:gridSpan w:val="2"/>
            <w:shd w:val="clear" w:color="auto" w:fill="D9D9D9" w:themeFill="background1" w:themeFillShade="D9"/>
          </w:tcPr>
          <w:p w:rsidR="00D74A1C" w:rsidRDefault="00D74A1C" w:rsidP="00D74A1C">
            <w:pPr>
              <w:pStyle w:val="Heading5"/>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mk-MK"/>
              </w:rPr>
              <w:t>Германски јазик</w:t>
            </w:r>
          </w:p>
        </w:tc>
        <w:tc>
          <w:tcPr>
            <w:tcW w:w="4236" w:type="dxa"/>
            <w:gridSpan w:val="2"/>
            <w:shd w:val="clear" w:color="auto" w:fill="D9D9D9" w:themeFill="background1" w:themeFillShade="D9"/>
          </w:tcPr>
          <w:p w:rsidR="00D74A1C" w:rsidRDefault="00D74A1C" w:rsidP="00D74A1C">
            <w:pPr>
              <w:pStyle w:val="Heading5"/>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mk-MK"/>
              </w:rPr>
              <w:t>Француски јазик</w:t>
            </w:r>
          </w:p>
        </w:tc>
      </w:tr>
      <w:tr w:rsidR="00D74A1C" w:rsidRPr="007051AA" w:rsidTr="00D74A1C">
        <w:tc>
          <w:tcPr>
            <w:tcW w:w="2119" w:type="dxa"/>
          </w:tcPr>
          <w:p w:rsidR="00D74A1C" w:rsidRPr="007051AA" w:rsidRDefault="00D74A1C" w:rsidP="00D74A1C">
            <w:pPr>
              <w:pStyle w:val="Heading5"/>
              <w:tabs>
                <w:tab w:val="left" w:pos="1693"/>
                <w:tab w:val="left" w:pos="1694"/>
              </w:tabs>
              <w:ind w:left="0"/>
              <w:rPr>
                <w:rFonts w:asciiTheme="minorHAnsi" w:hAnsiTheme="minorHAnsi" w:cstheme="minorHAnsi"/>
                <w:b w:val="0"/>
                <w:i w:val="0"/>
                <w:szCs w:val="22"/>
                <w:lang w:val="mk-MK"/>
              </w:rPr>
            </w:pPr>
            <w:r w:rsidRPr="007051AA">
              <w:rPr>
                <w:rFonts w:asciiTheme="minorHAnsi" w:hAnsiTheme="minorHAnsi" w:cstheme="minorHAnsi"/>
                <w:b w:val="0"/>
                <w:i w:val="0"/>
                <w:szCs w:val="22"/>
                <w:lang w:val="mk-MK"/>
              </w:rPr>
              <w:t>Број на паралелки</w:t>
            </w:r>
          </w:p>
        </w:tc>
        <w:tc>
          <w:tcPr>
            <w:tcW w:w="2512" w:type="dxa"/>
          </w:tcPr>
          <w:p w:rsidR="00D74A1C" w:rsidRPr="007051AA" w:rsidRDefault="00D74A1C" w:rsidP="00D74A1C">
            <w:pPr>
              <w:pStyle w:val="Heading5"/>
              <w:tabs>
                <w:tab w:val="left" w:pos="1693"/>
                <w:tab w:val="left" w:pos="1694"/>
              </w:tabs>
              <w:ind w:left="0"/>
              <w:rPr>
                <w:rFonts w:asciiTheme="minorHAnsi" w:hAnsiTheme="minorHAnsi" w:cstheme="minorHAnsi"/>
                <w:b w:val="0"/>
                <w:i w:val="0"/>
                <w:szCs w:val="22"/>
              </w:rPr>
            </w:pPr>
            <w:r w:rsidRPr="007051AA">
              <w:rPr>
                <w:rFonts w:asciiTheme="minorHAnsi" w:hAnsiTheme="minorHAnsi" w:cstheme="minorHAnsi"/>
                <w:b w:val="0"/>
                <w:i w:val="0"/>
                <w:szCs w:val="22"/>
              </w:rPr>
              <w:t>45</w:t>
            </w:r>
          </w:p>
        </w:tc>
        <w:tc>
          <w:tcPr>
            <w:tcW w:w="2512" w:type="dxa"/>
          </w:tcPr>
          <w:p w:rsidR="00D74A1C" w:rsidRPr="007051AA" w:rsidRDefault="00D74A1C" w:rsidP="00D74A1C">
            <w:pPr>
              <w:pStyle w:val="Heading5"/>
              <w:tabs>
                <w:tab w:val="left" w:pos="1693"/>
                <w:tab w:val="left" w:pos="1694"/>
              </w:tabs>
              <w:ind w:left="0"/>
              <w:rPr>
                <w:rFonts w:asciiTheme="minorHAnsi" w:hAnsiTheme="minorHAnsi" w:cstheme="minorHAnsi"/>
                <w:b w:val="0"/>
                <w:i w:val="0"/>
                <w:szCs w:val="22"/>
                <w:lang w:val="mk-MK"/>
              </w:rPr>
            </w:pPr>
            <w:r w:rsidRPr="007051AA">
              <w:rPr>
                <w:rFonts w:asciiTheme="minorHAnsi" w:hAnsiTheme="minorHAnsi" w:cstheme="minorHAnsi"/>
                <w:b w:val="0"/>
                <w:i w:val="0"/>
                <w:szCs w:val="22"/>
                <w:lang w:val="mk-MK"/>
              </w:rPr>
              <w:t>Број на паралелки</w:t>
            </w:r>
          </w:p>
        </w:tc>
        <w:tc>
          <w:tcPr>
            <w:tcW w:w="2512" w:type="dxa"/>
          </w:tcPr>
          <w:p w:rsidR="00D74A1C" w:rsidRPr="007051AA" w:rsidRDefault="00D74A1C" w:rsidP="00D74A1C">
            <w:pPr>
              <w:pStyle w:val="Heading5"/>
              <w:tabs>
                <w:tab w:val="left" w:pos="1693"/>
                <w:tab w:val="left" w:pos="1694"/>
              </w:tabs>
              <w:ind w:left="0"/>
              <w:rPr>
                <w:rFonts w:asciiTheme="minorHAnsi" w:hAnsiTheme="minorHAnsi" w:cstheme="minorHAnsi"/>
                <w:b w:val="0"/>
                <w:i w:val="0"/>
                <w:szCs w:val="22"/>
              </w:rPr>
            </w:pPr>
            <w:r w:rsidRPr="007051AA">
              <w:rPr>
                <w:rFonts w:asciiTheme="minorHAnsi" w:hAnsiTheme="minorHAnsi" w:cstheme="minorHAnsi"/>
                <w:b w:val="0"/>
                <w:i w:val="0"/>
                <w:szCs w:val="22"/>
              </w:rPr>
              <w:t>20</w:t>
            </w:r>
          </w:p>
        </w:tc>
        <w:tc>
          <w:tcPr>
            <w:tcW w:w="2512" w:type="dxa"/>
          </w:tcPr>
          <w:p w:rsidR="00D74A1C" w:rsidRPr="007051AA" w:rsidRDefault="00D74A1C" w:rsidP="00D74A1C">
            <w:pPr>
              <w:pStyle w:val="Heading5"/>
              <w:tabs>
                <w:tab w:val="left" w:pos="1693"/>
                <w:tab w:val="left" w:pos="1694"/>
              </w:tabs>
              <w:ind w:left="0"/>
              <w:rPr>
                <w:rFonts w:asciiTheme="minorHAnsi" w:hAnsiTheme="minorHAnsi" w:cstheme="minorHAnsi"/>
                <w:b w:val="0"/>
                <w:i w:val="0"/>
                <w:szCs w:val="22"/>
                <w:lang w:val="mk-MK"/>
              </w:rPr>
            </w:pPr>
            <w:r w:rsidRPr="007051AA">
              <w:rPr>
                <w:rFonts w:asciiTheme="minorHAnsi" w:hAnsiTheme="minorHAnsi" w:cstheme="minorHAnsi"/>
                <w:b w:val="0"/>
                <w:i w:val="0"/>
                <w:szCs w:val="22"/>
                <w:lang w:val="mk-MK"/>
              </w:rPr>
              <w:t>Број на паралелки</w:t>
            </w:r>
          </w:p>
        </w:tc>
        <w:tc>
          <w:tcPr>
            <w:tcW w:w="1724" w:type="dxa"/>
          </w:tcPr>
          <w:p w:rsidR="00D74A1C" w:rsidRPr="007051AA" w:rsidRDefault="00D74A1C" w:rsidP="00D74A1C">
            <w:pPr>
              <w:pStyle w:val="Heading5"/>
              <w:tabs>
                <w:tab w:val="left" w:pos="1693"/>
                <w:tab w:val="left" w:pos="1694"/>
              </w:tabs>
              <w:ind w:left="0"/>
              <w:rPr>
                <w:rFonts w:asciiTheme="minorHAnsi" w:hAnsiTheme="minorHAnsi" w:cstheme="minorHAnsi"/>
                <w:b w:val="0"/>
                <w:i w:val="0"/>
                <w:szCs w:val="22"/>
                <w:lang w:val="mk-MK"/>
              </w:rPr>
            </w:pPr>
            <w:r w:rsidRPr="007051AA">
              <w:rPr>
                <w:rFonts w:asciiTheme="minorHAnsi" w:hAnsiTheme="minorHAnsi" w:cstheme="minorHAnsi"/>
                <w:b w:val="0"/>
                <w:i w:val="0"/>
                <w:szCs w:val="22"/>
              </w:rPr>
              <w:t xml:space="preserve">  </w:t>
            </w:r>
            <w:r w:rsidRPr="007051AA">
              <w:rPr>
                <w:rFonts w:asciiTheme="minorHAnsi" w:hAnsiTheme="minorHAnsi" w:cstheme="minorHAnsi"/>
                <w:b w:val="0"/>
                <w:i w:val="0"/>
                <w:szCs w:val="22"/>
                <w:lang w:val="mk-MK"/>
              </w:rPr>
              <w:t>3</w:t>
            </w:r>
          </w:p>
        </w:tc>
      </w:tr>
      <w:tr w:rsidR="00D74A1C" w:rsidRPr="007051AA" w:rsidTr="00D74A1C">
        <w:tc>
          <w:tcPr>
            <w:tcW w:w="2119" w:type="dxa"/>
          </w:tcPr>
          <w:p w:rsidR="00D74A1C" w:rsidRPr="007051AA" w:rsidRDefault="00D74A1C" w:rsidP="00D74A1C">
            <w:pPr>
              <w:pStyle w:val="Heading5"/>
              <w:tabs>
                <w:tab w:val="left" w:pos="1693"/>
                <w:tab w:val="left" w:pos="1694"/>
              </w:tabs>
              <w:ind w:left="0"/>
              <w:rPr>
                <w:rFonts w:asciiTheme="minorHAnsi" w:hAnsiTheme="minorHAnsi" w:cstheme="minorHAnsi"/>
                <w:b w:val="0"/>
                <w:i w:val="0"/>
                <w:szCs w:val="22"/>
                <w:lang w:val="mk-MK"/>
              </w:rPr>
            </w:pPr>
            <w:r w:rsidRPr="007051AA">
              <w:rPr>
                <w:rFonts w:asciiTheme="minorHAnsi" w:hAnsiTheme="minorHAnsi" w:cstheme="minorHAnsi"/>
                <w:b w:val="0"/>
                <w:i w:val="0"/>
                <w:szCs w:val="22"/>
                <w:lang w:val="mk-MK"/>
              </w:rPr>
              <w:t>Број на ученици</w:t>
            </w:r>
          </w:p>
        </w:tc>
        <w:tc>
          <w:tcPr>
            <w:tcW w:w="2512" w:type="dxa"/>
          </w:tcPr>
          <w:p w:rsidR="00D74A1C" w:rsidRPr="003704E2" w:rsidRDefault="00D74A1C" w:rsidP="00D74A1C">
            <w:pPr>
              <w:pStyle w:val="Heading5"/>
              <w:tabs>
                <w:tab w:val="left" w:pos="1693"/>
                <w:tab w:val="left" w:pos="1694"/>
              </w:tabs>
              <w:ind w:left="0"/>
              <w:rPr>
                <w:rFonts w:asciiTheme="minorHAnsi" w:hAnsiTheme="minorHAnsi" w:cstheme="minorHAnsi"/>
                <w:b w:val="0"/>
                <w:i w:val="0"/>
                <w:szCs w:val="22"/>
                <w:lang w:val="mk-MK"/>
              </w:rPr>
            </w:pPr>
            <w:r w:rsidRPr="007051AA">
              <w:rPr>
                <w:rFonts w:asciiTheme="minorHAnsi" w:hAnsiTheme="minorHAnsi" w:cstheme="minorHAnsi"/>
                <w:b w:val="0"/>
                <w:i w:val="0"/>
                <w:szCs w:val="22"/>
              </w:rPr>
              <w:t>7</w:t>
            </w:r>
            <w:r w:rsidR="003704E2">
              <w:rPr>
                <w:rFonts w:asciiTheme="minorHAnsi" w:hAnsiTheme="minorHAnsi" w:cstheme="minorHAnsi"/>
                <w:b w:val="0"/>
                <w:i w:val="0"/>
                <w:szCs w:val="22"/>
                <w:lang w:val="mk-MK"/>
              </w:rPr>
              <w:t>19</w:t>
            </w:r>
          </w:p>
        </w:tc>
        <w:tc>
          <w:tcPr>
            <w:tcW w:w="2512" w:type="dxa"/>
          </w:tcPr>
          <w:p w:rsidR="00D74A1C" w:rsidRPr="007051AA" w:rsidRDefault="00D74A1C" w:rsidP="00D74A1C">
            <w:pPr>
              <w:pStyle w:val="Heading5"/>
              <w:tabs>
                <w:tab w:val="left" w:pos="1693"/>
                <w:tab w:val="left" w:pos="1694"/>
              </w:tabs>
              <w:ind w:left="0"/>
              <w:rPr>
                <w:rFonts w:asciiTheme="minorHAnsi" w:hAnsiTheme="minorHAnsi" w:cstheme="minorHAnsi"/>
                <w:b w:val="0"/>
                <w:i w:val="0"/>
                <w:szCs w:val="22"/>
                <w:lang w:val="mk-MK"/>
              </w:rPr>
            </w:pPr>
            <w:r w:rsidRPr="007051AA">
              <w:rPr>
                <w:rFonts w:asciiTheme="minorHAnsi" w:hAnsiTheme="minorHAnsi" w:cstheme="minorHAnsi"/>
                <w:b w:val="0"/>
                <w:i w:val="0"/>
                <w:szCs w:val="22"/>
                <w:lang w:val="mk-MK"/>
              </w:rPr>
              <w:t>Број на ученици</w:t>
            </w:r>
          </w:p>
        </w:tc>
        <w:tc>
          <w:tcPr>
            <w:tcW w:w="2512" w:type="dxa"/>
          </w:tcPr>
          <w:p w:rsidR="00D74A1C" w:rsidRPr="003704E2" w:rsidRDefault="003704E2" w:rsidP="00D74A1C">
            <w:pPr>
              <w:pStyle w:val="Heading5"/>
              <w:tabs>
                <w:tab w:val="left" w:pos="1693"/>
                <w:tab w:val="left" w:pos="1694"/>
              </w:tabs>
              <w:ind w:left="0"/>
              <w:rPr>
                <w:rFonts w:asciiTheme="minorHAnsi" w:hAnsiTheme="minorHAnsi" w:cstheme="minorHAnsi"/>
                <w:b w:val="0"/>
                <w:i w:val="0"/>
                <w:szCs w:val="22"/>
                <w:lang w:val="mk-MK"/>
              </w:rPr>
            </w:pPr>
            <w:r>
              <w:rPr>
                <w:rFonts w:asciiTheme="minorHAnsi" w:hAnsiTheme="minorHAnsi" w:cstheme="minorHAnsi"/>
                <w:b w:val="0"/>
                <w:i w:val="0"/>
                <w:szCs w:val="22"/>
                <w:lang w:val="mk-MK"/>
              </w:rPr>
              <w:t>312</w:t>
            </w:r>
          </w:p>
        </w:tc>
        <w:tc>
          <w:tcPr>
            <w:tcW w:w="2512" w:type="dxa"/>
          </w:tcPr>
          <w:p w:rsidR="00D74A1C" w:rsidRPr="007051AA" w:rsidRDefault="00D74A1C" w:rsidP="00D74A1C">
            <w:pPr>
              <w:pStyle w:val="Heading5"/>
              <w:tabs>
                <w:tab w:val="left" w:pos="1693"/>
                <w:tab w:val="left" w:pos="1694"/>
              </w:tabs>
              <w:ind w:left="0"/>
              <w:rPr>
                <w:rFonts w:asciiTheme="minorHAnsi" w:hAnsiTheme="minorHAnsi" w:cstheme="minorHAnsi"/>
                <w:b w:val="0"/>
                <w:i w:val="0"/>
                <w:szCs w:val="22"/>
                <w:lang w:val="mk-MK"/>
              </w:rPr>
            </w:pPr>
            <w:r w:rsidRPr="007051AA">
              <w:rPr>
                <w:rFonts w:asciiTheme="minorHAnsi" w:hAnsiTheme="minorHAnsi" w:cstheme="minorHAnsi"/>
                <w:b w:val="0"/>
                <w:i w:val="0"/>
                <w:szCs w:val="22"/>
                <w:lang w:val="mk-MK"/>
              </w:rPr>
              <w:t>Број на ученици</w:t>
            </w:r>
          </w:p>
        </w:tc>
        <w:tc>
          <w:tcPr>
            <w:tcW w:w="1724" w:type="dxa"/>
          </w:tcPr>
          <w:p w:rsidR="00D74A1C" w:rsidRPr="003704E2" w:rsidRDefault="003704E2" w:rsidP="00D74A1C">
            <w:pPr>
              <w:pStyle w:val="Heading5"/>
              <w:tabs>
                <w:tab w:val="left" w:pos="1693"/>
                <w:tab w:val="left" w:pos="1694"/>
              </w:tabs>
              <w:ind w:left="0"/>
              <w:rPr>
                <w:rFonts w:asciiTheme="minorHAnsi" w:hAnsiTheme="minorHAnsi" w:cstheme="minorHAnsi"/>
                <w:b w:val="0"/>
                <w:i w:val="0"/>
                <w:szCs w:val="22"/>
                <w:lang w:val="mk-MK"/>
              </w:rPr>
            </w:pPr>
            <w:r>
              <w:rPr>
                <w:rFonts w:asciiTheme="minorHAnsi" w:hAnsiTheme="minorHAnsi" w:cstheme="minorHAnsi"/>
                <w:b w:val="0"/>
                <w:i w:val="0"/>
                <w:szCs w:val="22"/>
                <w:lang w:val="mk-MK"/>
              </w:rPr>
              <w:t xml:space="preserve">6 + </w:t>
            </w:r>
            <w:r w:rsidR="007051AA" w:rsidRPr="007051AA">
              <w:rPr>
                <w:rFonts w:asciiTheme="minorHAnsi" w:hAnsiTheme="minorHAnsi" w:cstheme="minorHAnsi"/>
                <w:b w:val="0"/>
                <w:i w:val="0"/>
                <w:szCs w:val="22"/>
              </w:rPr>
              <w:t>8</w:t>
            </w:r>
            <w:r>
              <w:rPr>
                <w:rFonts w:asciiTheme="minorHAnsi" w:hAnsiTheme="minorHAnsi" w:cstheme="minorHAnsi"/>
                <w:b w:val="0"/>
                <w:i w:val="0"/>
                <w:szCs w:val="22"/>
                <w:lang w:val="mk-MK"/>
              </w:rPr>
              <w:t xml:space="preserve"> </w:t>
            </w:r>
            <w:r w:rsidR="007051AA" w:rsidRPr="007051AA">
              <w:rPr>
                <w:rFonts w:asciiTheme="minorHAnsi" w:hAnsiTheme="minorHAnsi" w:cstheme="minorHAnsi"/>
                <w:b w:val="0"/>
                <w:i w:val="0"/>
                <w:szCs w:val="22"/>
              </w:rPr>
              <w:t>+</w:t>
            </w:r>
            <w:r w:rsidR="00D74A1C" w:rsidRPr="007051AA">
              <w:rPr>
                <w:rFonts w:asciiTheme="minorHAnsi" w:hAnsiTheme="minorHAnsi" w:cstheme="minorHAnsi"/>
                <w:b w:val="0"/>
                <w:i w:val="0"/>
                <w:szCs w:val="22"/>
              </w:rPr>
              <w:t>7</w:t>
            </w:r>
          </w:p>
        </w:tc>
      </w:tr>
    </w:tbl>
    <w:p w:rsidR="00C6245E" w:rsidRPr="007051AA" w:rsidRDefault="00C6245E" w:rsidP="000C0E07">
      <w:pPr>
        <w:pStyle w:val="Heading5"/>
        <w:tabs>
          <w:tab w:val="left" w:pos="1693"/>
          <w:tab w:val="left" w:pos="1694"/>
        </w:tabs>
        <w:ind w:left="0"/>
        <w:rPr>
          <w:rFonts w:asciiTheme="minorHAnsi" w:hAnsiTheme="minorHAnsi"/>
          <w:i w:val="0"/>
          <w:lang w:val="mk-MK"/>
        </w:rPr>
      </w:pPr>
    </w:p>
    <w:p w:rsidR="000C0E07" w:rsidRDefault="00C6245E" w:rsidP="000C0E07">
      <w:pPr>
        <w:pStyle w:val="Heading5"/>
        <w:tabs>
          <w:tab w:val="left" w:pos="1693"/>
          <w:tab w:val="left" w:pos="1694"/>
        </w:tabs>
        <w:ind w:left="0"/>
        <w:rPr>
          <w:rFonts w:asciiTheme="minorHAnsi" w:hAnsiTheme="minorHAnsi"/>
          <w:i w:val="0"/>
          <w:lang w:val="en-GB"/>
        </w:rPr>
      </w:pPr>
      <w:r w:rsidRPr="00A45803">
        <w:rPr>
          <w:rFonts w:asciiTheme="minorHAnsi" w:hAnsiTheme="minorHAnsi"/>
          <w:i w:val="0"/>
          <w:lang w:val="mk-MK"/>
        </w:rPr>
        <w:t>8.</w:t>
      </w:r>
      <w:r>
        <w:rPr>
          <w:rFonts w:asciiTheme="minorHAnsi" w:hAnsiTheme="minorHAnsi"/>
          <w:i w:val="0"/>
          <w:lang w:val="mk-MK"/>
        </w:rPr>
        <w:t>8</w:t>
      </w:r>
      <w:r w:rsidRPr="00A45803">
        <w:rPr>
          <w:rFonts w:asciiTheme="minorHAnsi" w:hAnsiTheme="minorHAnsi"/>
          <w:i w:val="0"/>
          <w:lang w:val="mk-MK"/>
        </w:rPr>
        <w:t>.</w:t>
      </w:r>
      <w:r>
        <w:rPr>
          <w:rFonts w:asciiTheme="minorHAnsi" w:hAnsiTheme="minorHAnsi"/>
          <w:i w:val="0"/>
          <w:lang w:val="mk-MK"/>
        </w:rPr>
        <w:t xml:space="preserve"> Реализација на физичко и здравствено образование со учениците од прво до петто одделение</w:t>
      </w:r>
    </w:p>
    <w:p w:rsidR="00D74A1C" w:rsidRDefault="00D74A1C" w:rsidP="000C0E07">
      <w:pPr>
        <w:pStyle w:val="Heading5"/>
        <w:tabs>
          <w:tab w:val="left" w:pos="1693"/>
          <w:tab w:val="left" w:pos="1694"/>
        </w:tabs>
        <w:ind w:left="0"/>
        <w:rPr>
          <w:rFonts w:asciiTheme="minorHAnsi" w:hAnsiTheme="minorHAnsi"/>
          <w:i w:val="0"/>
          <w:lang w:val="en-GB"/>
        </w:rPr>
      </w:pPr>
    </w:p>
    <w:p w:rsidR="00D74A1C" w:rsidRPr="00D74A1C" w:rsidRDefault="00D74A1C" w:rsidP="000C0E07">
      <w:pPr>
        <w:pStyle w:val="Heading5"/>
        <w:tabs>
          <w:tab w:val="left" w:pos="1693"/>
          <w:tab w:val="left" w:pos="1694"/>
        </w:tabs>
        <w:ind w:left="0"/>
        <w:rPr>
          <w:rFonts w:asciiTheme="minorHAnsi" w:hAnsiTheme="minorHAnsi"/>
          <w:i w:val="0"/>
          <w:lang w:val="en-GB"/>
        </w:rPr>
      </w:pPr>
      <w:r>
        <w:rPr>
          <w:rFonts w:asciiTheme="minorHAnsi" w:hAnsiTheme="minorHAnsi"/>
          <w:i w:val="0"/>
          <w:lang w:val="en-GB"/>
        </w:rPr>
        <w:t xml:space="preserve">                       </w:t>
      </w:r>
    </w:p>
    <w:tbl>
      <w:tblPr>
        <w:tblStyle w:val="TableGrid"/>
        <w:tblW w:w="0" w:type="auto"/>
        <w:jc w:val="center"/>
        <w:tblLook w:val="04A0"/>
      </w:tblPr>
      <w:tblGrid>
        <w:gridCol w:w="1411"/>
        <w:gridCol w:w="4617"/>
        <w:gridCol w:w="1483"/>
        <w:gridCol w:w="5670"/>
      </w:tblGrid>
      <w:tr w:rsidR="00D74A1C" w:rsidTr="0041390C">
        <w:trPr>
          <w:trHeight w:val="454"/>
          <w:jc w:val="center"/>
        </w:trPr>
        <w:tc>
          <w:tcPr>
            <w:tcW w:w="1411" w:type="dxa"/>
            <w:shd w:val="clear" w:color="auto" w:fill="D9D9D9" w:themeFill="background1" w:themeFillShade="D9"/>
            <w:vAlign w:val="center"/>
          </w:tcPr>
          <w:p w:rsidR="00D74A1C" w:rsidRDefault="00D74A1C" w:rsidP="00D74A1C">
            <w:pPr>
              <w:pStyle w:val="Heading5"/>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mk-MK"/>
              </w:rPr>
              <w:t>Одделение</w:t>
            </w:r>
          </w:p>
        </w:tc>
        <w:tc>
          <w:tcPr>
            <w:tcW w:w="4617" w:type="dxa"/>
            <w:shd w:val="clear" w:color="auto" w:fill="D9D9D9" w:themeFill="background1" w:themeFillShade="D9"/>
            <w:vAlign w:val="center"/>
          </w:tcPr>
          <w:p w:rsidR="00D74A1C" w:rsidRDefault="00D74A1C" w:rsidP="00D74A1C">
            <w:pPr>
              <w:pStyle w:val="Heading5"/>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mk-MK"/>
              </w:rPr>
              <w:t>Реализатори на тандем настава по ФЗО</w:t>
            </w:r>
          </w:p>
        </w:tc>
        <w:tc>
          <w:tcPr>
            <w:tcW w:w="1483" w:type="dxa"/>
            <w:shd w:val="clear" w:color="auto" w:fill="D9D9D9" w:themeFill="background1" w:themeFillShade="D9"/>
            <w:vAlign w:val="center"/>
          </w:tcPr>
          <w:p w:rsidR="00D74A1C" w:rsidRDefault="00D74A1C" w:rsidP="00D74A1C">
            <w:pPr>
              <w:pStyle w:val="Heading5"/>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mk-MK"/>
              </w:rPr>
              <w:t>Одделение</w:t>
            </w:r>
          </w:p>
        </w:tc>
        <w:tc>
          <w:tcPr>
            <w:tcW w:w="5670" w:type="dxa"/>
            <w:shd w:val="clear" w:color="auto" w:fill="D9D9D9" w:themeFill="background1" w:themeFillShade="D9"/>
            <w:vAlign w:val="center"/>
          </w:tcPr>
          <w:p w:rsidR="00D74A1C" w:rsidRPr="00C6245E" w:rsidRDefault="00D74A1C" w:rsidP="00D74A1C">
            <w:pPr>
              <w:pStyle w:val="Heading5"/>
              <w:tabs>
                <w:tab w:val="left" w:pos="1693"/>
                <w:tab w:val="left" w:pos="1694"/>
              </w:tabs>
              <w:ind w:left="0"/>
              <w:jc w:val="center"/>
              <w:rPr>
                <w:rFonts w:asciiTheme="minorHAnsi" w:hAnsiTheme="minorHAnsi" w:cstheme="minorHAnsi"/>
                <w:b w:val="0"/>
                <w:i w:val="0"/>
                <w:szCs w:val="22"/>
                <w:lang w:val="mk-MK"/>
              </w:rPr>
            </w:pPr>
            <w:r>
              <w:rPr>
                <w:rFonts w:asciiTheme="minorHAnsi" w:hAnsiTheme="minorHAnsi" w:cstheme="minorHAnsi"/>
                <w:i w:val="0"/>
                <w:szCs w:val="22"/>
                <w:lang w:val="mk-MK"/>
              </w:rPr>
              <w:t>Реализатори на тандем настава по ФЗО</w:t>
            </w:r>
          </w:p>
        </w:tc>
      </w:tr>
      <w:tr w:rsidR="0041390C" w:rsidTr="0041390C">
        <w:trPr>
          <w:jc w:val="center"/>
        </w:trPr>
        <w:tc>
          <w:tcPr>
            <w:tcW w:w="1411" w:type="dxa"/>
          </w:tcPr>
          <w:p w:rsidR="0041390C" w:rsidRDefault="0041390C" w:rsidP="006A3E5C">
            <w:pPr>
              <w:pStyle w:val="Heading5"/>
              <w:tabs>
                <w:tab w:val="left" w:pos="1693"/>
                <w:tab w:val="left" w:pos="1694"/>
              </w:tabs>
              <w:ind w:left="0"/>
              <w:jc w:val="center"/>
              <w:rPr>
                <w:rFonts w:asciiTheme="minorHAnsi" w:hAnsiTheme="minorHAnsi" w:cstheme="minorHAnsi"/>
                <w:i w:val="0"/>
                <w:szCs w:val="22"/>
                <w:lang w:val="en-GB"/>
              </w:rPr>
            </w:pPr>
            <w:r>
              <w:rPr>
                <w:rFonts w:asciiTheme="minorHAnsi" w:hAnsiTheme="minorHAnsi" w:cstheme="minorHAnsi"/>
                <w:i w:val="0"/>
                <w:szCs w:val="22"/>
                <w:lang w:val="en-GB"/>
              </w:rPr>
              <w:t>Ia</w:t>
            </w:r>
          </w:p>
        </w:tc>
        <w:tc>
          <w:tcPr>
            <w:tcW w:w="4617" w:type="dxa"/>
            <w:vAlign w:val="center"/>
          </w:tcPr>
          <w:p w:rsidR="0041390C" w:rsidRPr="00462359" w:rsidRDefault="0041390C" w:rsidP="00150C71">
            <w:pPr>
              <w:pStyle w:val="TableParagraph"/>
              <w:ind w:left="57" w:right="57"/>
              <w:rPr>
                <w:rFonts w:asciiTheme="minorHAnsi" w:hAnsiTheme="minorHAnsi" w:cstheme="minorHAnsi"/>
                <w:lang w:val="mk-MK"/>
              </w:rPr>
            </w:pPr>
            <w:r w:rsidRPr="00462359">
              <w:rPr>
                <w:rFonts w:asciiTheme="minorHAnsi" w:hAnsiTheme="minorHAnsi" w:cstheme="minorHAnsi"/>
                <w:lang w:val="mk-MK"/>
              </w:rPr>
              <w:t>Валентина Ристеска</w:t>
            </w:r>
          </w:p>
        </w:tc>
        <w:tc>
          <w:tcPr>
            <w:tcW w:w="1483" w:type="dxa"/>
          </w:tcPr>
          <w:p w:rsidR="0041390C" w:rsidRDefault="0041390C" w:rsidP="006A3E5C">
            <w:pPr>
              <w:pStyle w:val="Heading5"/>
              <w:tabs>
                <w:tab w:val="left" w:pos="1693"/>
                <w:tab w:val="left" w:pos="1694"/>
              </w:tabs>
              <w:ind w:left="0"/>
              <w:jc w:val="center"/>
              <w:rPr>
                <w:rFonts w:asciiTheme="minorHAnsi" w:hAnsiTheme="minorHAnsi" w:cstheme="minorHAnsi"/>
                <w:i w:val="0"/>
                <w:szCs w:val="22"/>
              </w:rPr>
            </w:pPr>
          </w:p>
        </w:tc>
        <w:tc>
          <w:tcPr>
            <w:tcW w:w="5670" w:type="dxa"/>
          </w:tcPr>
          <w:p w:rsidR="0041390C" w:rsidRDefault="0041390C" w:rsidP="006A3E5C">
            <w:pPr>
              <w:pStyle w:val="Heading5"/>
              <w:tabs>
                <w:tab w:val="left" w:pos="1693"/>
                <w:tab w:val="left" w:pos="1694"/>
              </w:tabs>
              <w:ind w:left="0"/>
              <w:rPr>
                <w:rFonts w:asciiTheme="minorHAnsi" w:hAnsiTheme="minorHAnsi" w:cstheme="minorHAnsi"/>
                <w:b w:val="0"/>
                <w:i w:val="0"/>
                <w:sz w:val="22"/>
                <w:szCs w:val="22"/>
                <w:lang w:val="mk-MK"/>
              </w:rPr>
            </w:pPr>
          </w:p>
        </w:tc>
      </w:tr>
      <w:tr w:rsidR="0041390C" w:rsidTr="0041390C">
        <w:trPr>
          <w:jc w:val="center"/>
        </w:trPr>
        <w:tc>
          <w:tcPr>
            <w:tcW w:w="1411" w:type="dxa"/>
          </w:tcPr>
          <w:p w:rsidR="0041390C" w:rsidRPr="0041390C" w:rsidRDefault="0041390C" w:rsidP="006A3E5C">
            <w:pPr>
              <w:pStyle w:val="Heading5"/>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en-GB"/>
              </w:rPr>
              <w:t>I</w:t>
            </w:r>
            <w:r>
              <w:rPr>
                <w:rFonts w:asciiTheme="minorHAnsi" w:hAnsiTheme="minorHAnsi" w:cstheme="minorHAnsi"/>
                <w:i w:val="0"/>
                <w:szCs w:val="22"/>
                <w:lang w:val="mk-MK"/>
              </w:rPr>
              <w:t>б</w:t>
            </w:r>
          </w:p>
        </w:tc>
        <w:tc>
          <w:tcPr>
            <w:tcW w:w="4617" w:type="dxa"/>
            <w:vAlign w:val="center"/>
          </w:tcPr>
          <w:p w:rsidR="0041390C" w:rsidRPr="00462359" w:rsidRDefault="0041390C" w:rsidP="00150C71">
            <w:pPr>
              <w:pStyle w:val="TableParagraph"/>
              <w:ind w:left="57" w:right="57"/>
              <w:rPr>
                <w:rFonts w:asciiTheme="minorHAnsi" w:hAnsiTheme="minorHAnsi" w:cstheme="minorHAnsi"/>
                <w:lang w:val="mk-MK"/>
              </w:rPr>
            </w:pPr>
            <w:r w:rsidRPr="00462359">
              <w:rPr>
                <w:rFonts w:asciiTheme="minorHAnsi" w:hAnsiTheme="minorHAnsi" w:cstheme="minorHAnsi"/>
                <w:lang w:val="mk-MK"/>
              </w:rPr>
              <w:t>Снежана Јанеска</w:t>
            </w:r>
          </w:p>
        </w:tc>
        <w:tc>
          <w:tcPr>
            <w:tcW w:w="1483" w:type="dxa"/>
          </w:tcPr>
          <w:p w:rsidR="0041390C" w:rsidRDefault="0041390C" w:rsidP="006A3E5C">
            <w:pPr>
              <w:pStyle w:val="Heading5"/>
              <w:tabs>
                <w:tab w:val="left" w:pos="1693"/>
                <w:tab w:val="left" w:pos="1694"/>
              </w:tabs>
              <w:ind w:left="0"/>
              <w:jc w:val="center"/>
              <w:rPr>
                <w:rFonts w:asciiTheme="minorHAnsi" w:hAnsiTheme="minorHAnsi" w:cstheme="minorHAnsi"/>
                <w:i w:val="0"/>
                <w:szCs w:val="22"/>
              </w:rPr>
            </w:pPr>
          </w:p>
        </w:tc>
        <w:tc>
          <w:tcPr>
            <w:tcW w:w="5670" w:type="dxa"/>
          </w:tcPr>
          <w:p w:rsidR="0041390C" w:rsidRDefault="0041390C" w:rsidP="006A3E5C">
            <w:pPr>
              <w:pStyle w:val="Heading5"/>
              <w:tabs>
                <w:tab w:val="left" w:pos="1693"/>
                <w:tab w:val="left" w:pos="1694"/>
              </w:tabs>
              <w:ind w:left="0"/>
              <w:rPr>
                <w:rFonts w:asciiTheme="minorHAnsi" w:hAnsiTheme="minorHAnsi" w:cstheme="minorHAnsi"/>
                <w:b w:val="0"/>
                <w:i w:val="0"/>
                <w:sz w:val="22"/>
                <w:szCs w:val="22"/>
                <w:lang w:val="mk-MK"/>
              </w:rPr>
            </w:pPr>
          </w:p>
        </w:tc>
      </w:tr>
      <w:tr w:rsidR="0041390C" w:rsidTr="0041390C">
        <w:trPr>
          <w:jc w:val="center"/>
        </w:trPr>
        <w:tc>
          <w:tcPr>
            <w:tcW w:w="1411" w:type="dxa"/>
          </w:tcPr>
          <w:p w:rsidR="0041390C" w:rsidRPr="0041390C" w:rsidRDefault="0041390C" w:rsidP="006A3E5C">
            <w:pPr>
              <w:pStyle w:val="Heading5"/>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en-GB"/>
              </w:rPr>
              <w:t>I</w:t>
            </w:r>
            <w:r>
              <w:rPr>
                <w:rFonts w:asciiTheme="minorHAnsi" w:hAnsiTheme="minorHAnsi" w:cstheme="minorHAnsi"/>
                <w:i w:val="0"/>
                <w:szCs w:val="22"/>
                <w:lang w:val="mk-MK"/>
              </w:rPr>
              <w:t>в</w:t>
            </w:r>
          </w:p>
        </w:tc>
        <w:tc>
          <w:tcPr>
            <w:tcW w:w="4617" w:type="dxa"/>
            <w:vAlign w:val="center"/>
          </w:tcPr>
          <w:p w:rsidR="0041390C" w:rsidRPr="00462359" w:rsidRDefault="0041390C" w:rsidP="00150C71">
            <w:pPr>
              <w:pStyle w:val="TableParagraph"/>
              <w:ind w:left="57" w:right="57"/>
              <w:rPr>
                <w:rFonts w:asciiTheme="minorHAnsi" w:hAnsiTheme="minorHAnsi" w:cstheme="minorHAnsi"/>
                <w:lang w:val="mk-MK"/>
              </w:rPr>
            </w:pPr>
            <w:r w:rsidRPr="00462359">
              <w:rPr>
                <w:rFonts w:asciiTheme="minorHAnsi" w:hAnsiTheme="minorHAnsi" w:cstheme="minorHAnsi"/>
                <w:lang w:val="mk-MK"/>
              </w:rPr>
              <w:t>Цветанка Караѓулеска</w:t>
            </w:r>
          </w:p>
        </w:tc>
        <w:tc>
          <w:tcPr>
            <w:tcW w:w="1483" w:type="dxa"/>
          </w:tcPr>
          <w:p w:rsidR="0041390C" w:rsidRDefault="0041390C" w:rsidP="006A3E5C">
            <w:pPr>
              <w:pStyle w:val="Heading5"/>
              <w:tabs>
                <w:tab w:val="left" w:pos="1693"/>
                <w:tab w:val="left" w:pos="1694"/>
              </w:tabs>
              <w:ind w:left="0"/>
              <w:jc w:val="center"/>
              <w:rPr>
                <w:rFonts w:asciiTheme="minorHAnsi" w:hAnsiTheme="minorHAnsi" w:cstheme="minorHAnsi"/>
                <w:i w:val="0"/>
                <w:szCs w:val="22"/>
              </w:rPr>
            </w:pPr>
          </w:p>
        </w:tc>
        <w:tc>
          <w:tcPr>
            <w:tcW w:w="5670" w:type="dxa"/>
          </w:tcPr>
          <w:p w:rsidR="0041390C" w:rsidRDefault="0041390C" w:rsidP="006A3E5C">
            <w:pPr>
              <w:pStyle w:val="Heading5"/>
              <w:tabs>
                <w:tab w:val="left" w:pos="1693"/>
                <w:tab w:val="left" w:pos="1694"/>
              </w:tabs>
              <w:ind w:left="0"/>
              <w:rPr>
                <w:rFonts w:asciiTheme="minorHAnsi" w:hAnsiTheme="minorHAnsi" w:cstheme="minorHAnsi"/>
                <w:b w:val="0"/>
                <w:i w:val="0"/>
                <w:sz w:val="22"/>
                <w:szCs w:val="22"/>
                <w:lang w:val="mk-MK"/>
              </w:rPr>
            </w:pPr>
          </w:p>
        </w:tc>
      </w:tr>
      <w:tr w:rsidR="0041390C" w:rsidTr="0041390C">
        <w:trPr>
          <w:jc w:val="center"/>
        </w:trPr>
        <w:tc>
          <w:tcPr>
            <w:tcW w:w="1411" w:type="dxa"/>
          </w:tcPr>
          <w:p w:rsidR="0041390C" w:rsidRPr="0041390C" w:rsidRDefault="0041390C" w:rsidP="006A3E5C">
            <w:pPr>
              <w:pStyle w:val="Heading5"/>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en-GB"/>
              </w:rPr>
              <w:t>I</w:t>
            </w:r>
            <w:r>
              <w:rPr>
                <w:rFonts w:asciiTheme="minorHAnsi" w:hAnsiTheme="minorHAnsi" w:cstheme="minorHAnsi"/>
                <w:i w:val="0"/>
                <w:szCs w:val="22"/>
                <w:lang w:val="mk-MK"/>
              </w:rPr>
              <w:t>г</w:t>
            </w:r>
          </w:p>
        </w:tc>
        <w:tc>
          <w:tcPr>
            <w:tcW w:w="4617" w:type="dxa"/>
            <w:vAlign w:val="center"/>
          </w:tcPr>
          <w:p w:rsidR="0041390C" w:rsidRPr="00462359" w:rsidRDefault="0041390C" w:rsidP="00150C71">
            <w:pPr>
              <w:pStyle w:val="TableParagraph"/>
              <w:ind w:left="57" w:right="57"/>
              <w:rPr>
                <w:rFonts w:asciiTheme="minorHAnsi" w:hAnsiTheme="minorHAnsi" w:cstheme="minorHAnsi"/>
                <w:lang w:val="mk-MK"/>
              </w:rPr>
            </w:pPr>
            <w:r w:rsidRPr="00462359">
              <w:rPr>
                <w:rFonts w:asciiTheme="minorHAnsi" w:hAnsiTheme="minorHAnsi" w:cstheme="minorHAnsi"/>
                <w:lang w:val="mk-MK"/>
              </w:rPr>
              <w:t>Митра Ѓорѓиоска</w:t>
            </w:r>
          </w:p>
        </w:tc>
        <w:tc>
          <w:tcPr>
            <w:tcW w:w="1483" w:type="dxa"/>
          </w:tcPr>
          <w:p w:rsidR="0041390C" w:rsidRDefault="0041390C" w:rsidP="006A3E5C">
            <w:pPr>
              <w:pStyle w:val="Heading5"/>
              <w:tabs>
                <w:tab w:val="left" w:pos="1693"/>
                <w:tab w:val="left" w:pos="1694"/>
              </w:tabs>
              <w:ind w:left="0"/>
              <w:jc w:val="center"/>
              <w:rPr>
                <w:rFonts w:asciiTheme="minorHAnsi" w:hAnsiTheme="minorHAnsi" w:cstheme="minorHAnsi"/>
                <w:i w:val="0"/>
                <w:szCs w:val="22"/>
              </w:rPr>
            </w:pPr>
          </w:p>
        </w:tc>
        <w:tc>
          <w:tcPr>
            <w:tcW w:w="5670" w:type="dxa"/>
          </w:tcPr>
          <w:p w:rsidR="0041390C" w:rsidRDefault="0041390C" w:rsidP="006A3E5C">
            <w:pPr>
              <w:pStyle w:val="Heading5"/>
              <w:tabs>
                <w:tab w:val="left" w:pos="1693"/>
                <w:tab w:val="left" w:pos="1694"/>
              </w:tabs>
              <w:ind w:left="0"/>
              <w:rPr>
                <w:rFonts w:asciiTheme="minorHAnsi" w:hAnsiTheme="minorHAnsi" w:cstheme="minorHAnsi"/>
                <w:b w:val="0"/>
                <w:i w:val="0"/>
                <w:sz w:val="22"/>
                <w:szCs w:val="22"/>
                <w:lang w:val="mk-MK"/>
              </w:rPr>
            </w:pPr>
          </w:p>
        </w:tc>
      </w:tr>
      <w:tr w:rsidR="0041390C" w:rsidTr="0041390C">
        <w:trPr>
          <w:jc w:val="center"/>
        </w:trPr>
        <w:tc>
          <w:tcPr>
            <w:tcW w:w="1411" w:type="dxa"/>
          </w:tcPr>
          <w:p w:rsidR="0041390C" w:rsidRPr="0041390C" w:rsidRDefault="0041390C" w:rsidP="006A3E5C">
            <w:pPr>
              <w:pStyle w:val="Heading5"/>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en-GB"/>
              </w:rPr>
              <w:t>I</w:t>
            </w:r>
            <w:r>
              <w:rPr>
                <w:rFonts w:asciiTheme="minorHAnsi" w:hAnsiTheme="minorHAnsi" w:cstheme="minorHAnsi"/>
                <w:i w:val="0"/>
                <w:szCs w:val="22"/>
                <w:lang w:val="mk-MK"/>
              </w:rPr>
              <w:t>д</w:t>
            </w:r>
          </w:p>
        </w:tc>
        <w:tc>
          <w:tcPr>
            <w:tcW w:w="4617" w:type="dxa"/>
            <w:vAlign w:val="center"/>
          </w:tcPr>
          <w:p w:rsidR="0041390C" w:rsidRPr="001B184D" w:rsidRDefault="0041390C" w:rsidP="00150C71">
            <w:pPr>
              <w:pStyle w:val="TableParagraph"/>
              <w:ind w:left="57" w:right="57"/>
              <w:rPr>
                <w:rFonts w:asciiTheme="minorHAnsi" w:hAnsiTheme="minorHAnsi" w:cstheme="minorHAnsi"/>
                <w:lang w:val="mk-MK"/>
              </w:rPr>
            </w:pPr>
            <w:r w:rsidRPr="001B184D">
              <w:rPr>
                <w:rFonts w:asciiTheme="minorHAnsi" w:hAnsiTheme="minorHAnsi" w:cstheme="minorHAnsi"/>
                <w:lang w:val="en-GB"/>
              </w:rPr>
              <w:t>A</w:t>
            </w:r>
            <w:r w:rsidRPr="001B184D">
              <w:rPr>
                <w:rFonts w:asciiTheme="minorHAnsi" w:hAnsiTheme="minorHAnsi" w:cstheme="minorHAnsi"/>
                <w:lang w:val="mk-MK"/>
              </w:rPr>
              <w:t>нгела Дунимаглоска</w:t>
            </w:r>
          </w:p>
        </w:tc>
        <w:tc>
          <w:tcPr>
            <w:tcW w:w="1483" w:type="dxa"/>
          </w:tcPr>
          <w:p w:rsidR="0041390C" w:rsidRDefault="0041390C" w:rsidP="006A3E5C">
            <w:pPr>
              <w:pStyle w:val="Heading5"/>
              <w:tabs>
                <w:tab w:val="left" w:pos="1693"/>
                <w:tab w:val="left" w:pos="1694"/>
              </w:tabs>
              <w:ind w:left="0"/>
              <w:jc w:val="center"/>
              <w:rPr>
                <w:rFonts w:asciiTheme="minorHAnsi" w:hAnsiTheme="minorHAnsi" w:cstheme="minorHAnsi"/>
                <w:i w:val="0"/>
                <w:szCs w:val="22"/>
              </w:rPr>
            </w:pPr>
          </w:p>
        </w:tc>
        <w:tc>
          <w:tcPr>
            <w:tcW w:w="5670" w:type="dxa"/>
          </w:tcPr>
          <w:p w:rsidR="0041390C" w:rsidRDefault="0041390C" w:rsidP="006A3E5C">
            <w:pPr>
              <w:pStyle w:val="Heading5"/>
              <w:tabs>
                <w:tab w:val="left" w:pos="1693"/>
                <w:tab w:val="left" w:pos="1694"/>
              </w:tabs>
              <w:ind w:left="0"/>
              <w:rPr>
                <w:rFonts w:asciiTheme="minorHAnsi" w:hAnsiTheme="minorHAnsi" w:cstheme="minorHAnsi"/>
                <w:b w:val="0"/>
                <w:i w:val="0"/>
                <w:sz w:val="22"/>
                <w:szCs w:val="22"/>
                <w:lang w:val="mk-MK"/>
              </w:rPr>
            </w:pPr>
          </w:p>
        </w:tc>
      </w:tr>
      <w:tr w:rsidR="007051AA" w:rsidTr="0041390C">
        <w:trPr>
          <w:jc w:val="center"/>
        </w:trPr>
        <w:tc>
          <w:tcPr>
            <w:tcW w:w="1411" w:type="dxa"/>
          </w:tcPr>
          <w:p w:rsidR="007051AA" w:rsidRPr="00D74A1C" w:rsidRDefault="007051AA" w:rsidP="006A3E5C">
            <w:pPr>
              <w:pStyle w:val="Heading5"/>
              <w:tabs>
                <w:tab w:val="left" w:pos="1693"/>
                <w:tab w:val="left" w:pos="1694"/>
              </w:tabs>
              <w:ind w:left="0"/>
              <w:jc w:val="center"/>
              <w:rPr>
                <w:rFonts w:asciiTheme="minorHAnsi" w:hAnsiTheme="minorHAnsi" w:cstheme="minorHAnsi"/>
                <w:i w:val="0"/>
                <w:szCs w:val="22"/>
                <w:lang w:val="en-GB"/>
              </w:rPr>
            </w:pPr>
            <w:r>
              <w:rPr>
                <w:rFonts w:asciiTheme="minorHAnsi" w:hAnsiTheme="minorHAnsi" w:cstheme="minorHAnsi"/>
                <w:i w:val="0"/>
                <w:szCs w:val="22"/>
                <w:lang w:val="en-GB"/>
              </w:rPr>
              <w:t>I</w:t>
            </w:r>
            <w:r w:rsidR="0041390C">
              <w:rPr>
                <w:rFonts w:asciiTheme="minorHAnsi" w:hAnsiTheme="minorHAnsi" w:cstheme="minorHAnsi"/>
                <w:i w:val="0"/>
                <w:szCs w:val="22"/>
                <w:lang w:val="en-GB"/>
              </w:rPr>
              <w:t>I</w:t>
            </w:r>
            <w:r>
              <w:rPr>
                <w:rFonts w:asciiTheme="minorHAnsi" w:hAnsiTheme="minorHAnsi" w:cstheme="minorHAnsi"/>
                <w:i w:val="0"/>
                <w:szCs w:val="22"/>
                <w:lang w:val="en-GB"/>
              </w:rPr>
              <w:t>a</w:t>
            </w:r>
          </w:p>
        </w:tc>
        <w:tc>
          <w:tcPr>
            <w:tcW w:w="4617" w:type="dxa"/>
          </w:tcPr>
          <w:p w:rsidR="007051AA" w:rsidRPr="005C5521" w:rsidRDefault="007051AA" w:rsidP="006A3E5C">
            <w:pPr>
              <w:pStyle w:val="Heading5"/>
              <w:tabs>
                <w:tab w:val="left" w:pos="1693"/>
                <w:tab w:val="left" w:pos="1694"/>
              </w:tabs>
              <w:ind w:left="0"/>
              <w:rPr>
                <w:rFonts w:asciiTheme="minorHAnsi" w:hAnsiTheme="minorHAnsi" w:cstheme="minorHAnsi"/>
                <w:b w:val="0"/>
                <w:i w:val="0"/>
                <w:sz w:val="22"/>
                <w:szCs w:val="22"/>
                <w:lang w:val="mk-MK"/>
              </w:rPr>
            </w:pPr>
            <w:r w:rsidRPr="005C5521">
              <w:rPr>
                <w:rFonts w:asciiTheme="minorHAnsi" w:hAnsiTheme="minorHAnsi" w:cstheme="minorHAnsi"/>
                <w:b w:val="0"/>
                <w:i w:val="0"/>
                <w:sz w:val="22"/>
                <w:szCs w:val="22"/>
                <w:lang w:val="mk-MK"/>
              </w:rPr>
              <w:t>Пеша Крстеска</w:t>
            </w:r>
            <w:r w:rsidR="005C5521" w:rsidRPr="005C5521">
              <w:rPr>
                <w:rFonts w:asciiTheme="minorHAnsi" w:hAnsiTheme="minorHAnsi" w:cstheme="minorHAnsi"/>
                <w:b w:val="0"/>
                <w:i w:val="0"/>
                <w:sz w:val="22"/>
                <w:szCs w:val="22"/>
                <w:lang w:val="mk-MK"/>
              </w:rPr>
              <w:t xml:space="preserve">  Александар Ѓорѓиоски</w:t>
            </w:r>
          </w:p>
        </w:tc>
        <w:tc>
          <w:tcPr>
            <w:tcW w:w="1483" w:type="dxa"/>
          </w:tcPr>
          <w:p w:rsidR="007051AA" w:rsidRPr="005C5521" w:rsidRDefault="0041390C" w:rsidP="006A3E5C">
            <w:pPr>
              <w:pStyle w:val="Heading5"/>
              <w:tabs>
                <w:tab w:val="left" w:pos="1693"/>
                <w:tab w:val="left" w:pos="1694"/>
              </w:tabs>
              <w:ind w:left="0"/>
              <w:jc w:val="center"/>
              <w:rPr>
                <w:rFonts w:asciiTheme="minorHAnsi" w:hAnsiTheme="minorHAnsi" w:cstheme="minorHAnsi"/>
                <w:i w:val="0"/>
                <w:szCs w:val="22"/>
                <w:lang w:val="mk-MK"/>
              </w:rPr>
            </w:pPr>
            <w:r w:rsidRPr="005C5521">
              <w:rPr>
                <w:rFonts w:asciiTheme="minorHAnsi" w:hAnsiTheme="minorHAnsi" w:cstheme="minorHAnsi"/>
                <w:i w:val="0"/>
                <w:szCs w:val="22"/>
              </w:rPr>
              <w:t>IV</w:t>
            </w:r>
            <w:r w:rsidR="007051AA" w:rsidRPr="005C5521">
              <w:rPr>
                <w:rFonts w:asciiTheme="minorHAnsi" w:hAnsiTheme="minorHAnsi" w:cstheme="minorHAnsi"/>
                <w:i w:val="0"/>
                <w:szCs w:val="22"/>
                <w:lang w:val="mk-MK"/>
              </w:rPr>
              <w:t xml:space="preserve"> а</w:t>
            </w:r>
          </w:p>
        </w:tc>
        <w:tc>
          <w:tcPr>
            <w:tcW w:w="5670" w:type="dxa"/>
          </w:tcPr>
          <w:p w:rsidR="007051AA" w:rsidRPr="005C5521" w:rsidRDefault="007051AA" w:rsidP="006A3E5C">
            <w:pPr>
              <w:pStyle w:val="Heading5"/>
              <w:tabs>
                <w:tab w:val="left" w:pos="1693"/>
                <w:tab w:val="left" w:pos="1694"/>
              </w:tabs>
              <w:ind w:left="0"/>
              <w:rPr>
                <w:rFonts w:asciiTheme="minorHAnsi" w:hAnsiTheme="minorHAnsi" w:cstheme="minorHAnsi"/>
                <w:b w:val="0"/>
                <w:i w:val="0"/>
                <w:sz w:val="22"/>
                <w:szCs w:val="22"/>
                <w:lang w:val="mk-MK"/>
              </w:rPr>
            </w:pPr>
            <w:r w:rsidRPr="005C5521">
              <w:rPr>
                <w:rFonts w:asciiTheme="minorHAnsi" w:hAnsiTheme="minorHAnsi" w:cstheme="minorHAnsi"/>
                <w:b w:val="0"/>
                <w:i w:val="0"/>
                <w:sz w:val="22"/>
                <w:szCs w:val="22"/>
                <w:lang w:val="mk-MK"/>
              </w:rPr>
              <w:t xml:space="preserve">Анета Станкоска и </w:t>
            </w:r>
            <w:r w:rsidR="005C5521" w:rsidRPr="005C5521">
              <w:rPr>
                <w:rFonts w:asciiTheme="minorHAnsi" w:hAnsiTheme="minorHAnsi" w:cstheme="minorHAnsi"/>
                <w:b w:val="0"/>
                <w:i w:val="0"/>
                <w:sz w:val="22"/>
                <w:szCs w:val="22"/>
                <w:lang w:val="mk-MK"/>
              </w:rPr>
              <w:t>Бошко Тодорчеси</w:t>
            </w:r>
          </w:p>
        </w:tc>
      </w:tr>
      <w:tr w:rsidR="007051AA" w:rsidTr="0041390C">
        <w:trPr>
          <w:jc w:val="center"/>
        </w:trPr>
        <w:tc>
          <w:tcPr>
            <w:tcW w:w="1411" w:type="dxa"/>
          </w:tcPr>
          <w:p w:rsidR="007051AA" w:rsidRPr="00D74A1C" w:rsidRDefault="007051AA" w:rsidP="006A3E5C">
            <w:pPr>
              <w:pStyle w:val="Heading5"/>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en-GB"/>
              </w:rPr>
              <w:t>I</w:t>
            </w:r>
            <w:r w:rsidR="0041390C">
              <w:rPr>
                <w:rFonts w:asciiTheme="minorHAnsi" w:hAnsiTheme="minorHAnsi" w:cstheme="minorHAnsi"/>
                <w:i w:val="0"/>
                <w:szCs w:val="22"/>
                <w:lang w:val="en-GB"/>
              </w:rPr>
              <w:t>I</w:t>
            </w:r>
            <w:r>
              <w:rPr>
                <w:rFonts w:asciiTheme="minorHAnsi" w:hAnsiTheme="minorHAnsi" w:cstheme="minorHAnsi"/>
                <w:i w:val="0"/>
                <w:szCs w:val="22"/>
                <w:lang w:val="mk-MK"/>
              </w:rPr>
              <w:t>б</w:t>
            </w:r>
          </w:p>
        </w:tc>
        <w:tc>
          <w:tcPr>
            <w:tcW w:w="4617" w:type="dxa"/>
          </w:tcPr>
          <w:p w:rsidR="007051AA" w:rsidRPr="005C5521" w:rsidRDefault="007051AA" w:rsidP="006A3E5C">
            <w:pPr>
              <w:pStyle w:val="Heading5"/>
              <w:tabs>
                <w:tab w:val="left" w:pos="1693"/>
                <w:tab w:val="left" w:pos="1694"/>
              </w:tabs>
              <w:ind w:left="0"/>
              <w:rPr>
                <w:rFonts w:asciiTheme="minorHAnsi" w:hAnsiTheme="minorHAnsi" w:cstheme="minorHAnsi"/>
                <w:b w:val="0"/>
                <w:i w:val="0"/>
                <w:sz w:val="22"/>
                <w:szCs w:val="22"/>
                <w:lang w:val="mk-MK"/>
              </w:rPr>
            </w:pPr>
            <w:r w:rsidRPr="005C5521">
              <w:rPr>
                <w:rFonts w:asciiTheme="minorHAnsi" w:hAnsiTheme="minorHAnsi" w:cstheme="minorHAnsi"/>
                <w:b w:val="0"/>
                <w:i w:val="0"/>
                <w:sz w:val="22"/>
                <w:szCs w:val="22"/>
                <w:lang w:val="mk-MK"/>
              </w:rPr>
              <w:t>Елена Трајкоска</w:t>
            </w:r>
            <w:r w:rsidR="005C5521" w:rsidRPr="005C5521">
              <w:rPr>
                <w:rFonts w:asciiTheme="minorHAnsi" w:hAnsiTheme="minorHAnsi" w:cstheme="minorHAnsi"/>
                <w:b w:val="0"/>
                <w:i w:val="0"/>
                <w:sz w:val="22"/>
                <w:szCs w:val="22"/>
                <w:lang w:val="mk-MK"/>
              </w:rPr>
              <w:t xml:space="preserve"> Мартина Јездиќ</w:t>
            </w:r>
          </w:p>
        </w:tc>
        <w:tc>
          <w:tcPr>
            <w:tcW w:w="1483" w:type="dxa"/>
          </w:tcPr>
          <w:p w:rsidR="007051AA" w:rsidRPr="005C5521" w:rsidRDefault="0041390C" w:rsidP="006A3E5C">
            <w:pPr>
              <w:pStyle w:val="Heading5"/>
              <w:tabs>
                <w:tab w:val="left" w:pos="1693"/>
                <w:tab w:val="left" w:pos="1694"/>
              </w:tabs>
              <w:ind w:left="0"/>
              <w:jc w:val="center"/>
              <w:rPr>
                <w:rFonts w:asciiTheme="minorHAnsi" w:hAnsiTheme="minorHAnsi" w:cstheme="minorHAnsi"/>
                <w:i w:val="0"/>
                <w:szCs w:val="22"/>
                <w:lang w:val="mk-MK"/>
              </w:rPr>
            </w:pPr>
            <w:r w:rsidRPr="005C5521">
              <w:rPr>
                <w:rFonts w:asciiTheme="minorHAnsi" w:hAnsiTheme="minorHAnsi" w:cstheme="minorHAnsi"/>
                <w:i w:val="0"/>
                <w:szCs w:val="22"/>
              </w:rPr>
              <w:t>IV</w:t>
            </w:r>
            <w:r w:rsidR="007051AA" w:rsidRPr="005C5521">
              <w:rPr>
                <w:rFonts w:asciiTheme="minorHAnsi" w:hAnsiTheme="minorHAnsi" w:cstheme="minorHAnsi"/>
                <w:i w:val="0"/>
                <w:szCs w:val="22"/>
                <w:lang w:val="mk-MK"/>
              </w:rPr>
              <w:t xml:space="preserve"> б</w:t>
            </w:r>
          </w:p>
        </w:tc>
        <w:tc>
          <w:tcPr>
            <w:tcW w:w="5670" w:type="dxa"/>
          </w:tcPr>
          <w:p w:rsidR="007051AA" w:rsidRPr="005C5521" w:rsidRDefault="007051AA" w:rsidP="006A3E5C">
            <w:pPr>
              <w:pStyle w:val="Heading5"/>
              <w:tabs>
                <w:tab w:val="left" w:pos="1693"/>
                <w:tab w:val="left" w:pos="1694"/>
              </w:tabs>
              <w:ind w:left="0"/>
              <w:rPr>
                <w:rFonts w:asciiTheme="minorHAnsi" w:hAnsiTheme="minorHAnsi" w:cstheme="minorHAnsi"/>
                <w:b w:val="0"/>
                <w:i w:val="0"/>
                <w:sz w:val="22"/>
                <w:szCs w:val="22"/>
                <w:lang w:val="mk-MK"/>
              </w:rPr>
            </w:pPr>
            <w:r w:rsidRPr="005C5521">
              <w:rPr>
                <w:rFonts w:asciiTheme="minorHAnsi" w:hAnsiTheme="minorHAnsi" w:cstheme="minorHAnsi"/>
                <w:b w:val="0"/>
                <w:i w:val="0"/>
                <w:sz w:val="22"/>
                <w:szCs w:val="22"/>
                <w:lang w:val="mk-MK"/>
              </w:rPr>
              <w:t>Горан Аврамоски и Бошко Тодорчески</w:t>
            </w:r>
          </w:p>
        </w:tc>
      </w:tr>
      <w:tr w:rsidR="007051AA" w:rsidTr="0041390C">
        <w:trPr>
          <w:jc w:val="center"/>
        </w:trPr>
        <w:tc>
          <w:tcPr>
            <w:tcW w:w="1411" w:type="dxa"/>
          </w:tcPr>
          <w:p w:rsidR="007051AA" w:rsidRPr="00D74A1C" w:rsidRDefault="007051AA" w:rsidP="006A3E5C">
            <w:pPr>
              <w:pStyle w:val="Heading5"/>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en-GB"/>
              </w:rPr>
              <w:t>I</w:t>
            </w:r>
            <w:r w:rsidR="0041390C">
              <w:rPr>
                <w:rFonts w:asciiTheme="minorHAnsi" w:hAnsiTheme="minorHAnsi" w:cstheme="minorHAnsi"/>
                <w:i w:val="0"/>
                <w:szCs w:val="22"/>
                <w:lang w:val="en-GB"/>
              </w:rPr>
              <w:t>I</w:t>
            </w:r>
            <w:r>
              <w:rPr>
                <w:rFonts w:asciiTheme="minorHAnsi" w:hAnsiTheme="minorHAnsi" w:cstheme="minorHAnsi"/>
                <w:i w:val="0"/>
                <w:szCs w:val="22"/>
                <w:lang w:val="mk-MK"/>
              </w:rPr>
              <w:t>в</w:t>
            </w:r>
          </w:p>
        </w:tc>
        <w:tc>
          <w:tcPr>
            <w:tcW w:w="4617" w:type="dxa"/>
          </w:tcPr>
          <w:p w:rsidR="007051AA" w:rsidRPr="005C5521" w:rsidRDefault="007051AA" w:rsidP="006A3E5C">
            <w:pPr>
              <w:pStyle w:val="Heading5"/>
              <w:tabs>
                <w:tab w:val="left" w:pos="1693"/>
                <w:tab w:val="left" w:pos="1694"/>
              </w:tabs>
              <w:ind w:left="0"/>
              <w:rPr>
                <w:rFonts w:asciiTheme="minorHAnsi" w:hAnsiTheme="minorHAnsi" w:cstheme="minorHAnsi"/>
                <w:b w:val="0"/>
                <w:i w:val="0"/>
                <w:sz w:val="22"/>
                <w:szCs w:val="22"/>
                <w:lang w:val="mk-MK"/>
              </w:rPr>
            </w:pPr>
            <w:r w:rsidRPr="005C5521">
              <w:rPr>
                <w:rFonts w:asciiTheme="minorHAnsi" w:hAnsiTheme="minorHAnsi" w:cstheme="minorHAnsi"/>
                <w:b w:val="0"/>
                <w:i w:val="0"/>
                <w:sz w:val="22"/>
                <w:szCs w:val="22"/>
                <w:lang w:val="mk-MK"/>
              </w:rPr>
              <w:t>Виктор Здравески</w:t>
            </w:r>
            <w:r w:rsidR="005C5521" w:rsidRPr="005C5521">
              <w:rPr>
                <w:rFonts w:asciiTheme="minorHAnsi" w:hAnsiTheme="minorHAnsi" w:cstheme="minorHAnsi"/>
                <w:b w:val="0"/>
                <w:i w:val="0"/>
                <w:sz w:val="22"/>
                <w:szCs w:val="22"/>
                <w:lang w:val="mk-MK"/>
              </w:rPr>
              <w:t xml:space="preserve"> Мартина Јездиќ</w:t>
            </w:r>
          </w:p>
        </w:tc>
        <w:tc>
          <w:tcPr>
            <w:tcW w:w="1483" w:type="dxa"/>
          </w:tcPr>
          <w:p w:rsidR="007051AA" w:rsidRPr="005C5521" w:rsidRDefault="0041390C" w:rsidP="006A3E5C">
            <w:pPr>
              <w:pStyle w:val="Heading5"/>
              <w:tabs>
                <w:tab w:val="left" w:pos="1693"/>
                <w:tab w:val="left" w:pos="1694"/>
              </w:tabs>
              <w:ind w:left="0"/>
              <w:jc w:val="center"/>
              <w:rPr>
                <w:rFonts w:asciiTheme="minorHAnsi" w:hAnsiTheme="minorHAnsi" w:cstheme="minorHAnsi"/>
                <w:i w:val="0"/>
                <w:szCs w:val="22"/>
                <w:lang w:val="mk-MK"/>
              </w:rPr>
            </w:pPr>
            <w:r w:rsidRPr="005C5521">
              <w:rPr>
                <w:rFonts w:asciiTheme="minorHAnsi" w:hAnsiTheme="minorHAnsi" w:cstheme="minorHAnsi"/>
                <w:i w:val="0"/>
                <w:szCs w:val="22"/>
              </w:rPr>
              <w:t>IV</w:t>
            </w:r>
            <w:r w:rsidR="007051AA" w:rsidRPr="005C5521">
              <w:rPr>
                <w:rFonts w:asciiTheme="minorHAnsi" w:hAnsiTheme="minorHAnsi" w:cstheme="minorHAnsi"/>
                <w:i w:val="0"/>
                <w:szCs w:val="22"/>
                <w:lang w:val="mk-MK"/>
              </w:rPr>
              <w:t>в</w:t>
            </w:r>
          </w:p>
        </w:tc>
        <w:tc>
          <w:tcPr>
            <w:tcW w:w="5670" w:type="dxa"/>
          </w:tcPr>
          <w:p w:rsidR="007051AA" w:rsidRPr="005C5521" w:rsidRDefault="007051AA" w:rsidP="006A3E5C">
            <w:pPr>
              <w:pStyle w:val="Heading5"/>
              <w:tabs>
                <w:tab w:val="left" w:pos="1693"/>
                <w:tab w:val="left" w:pos="1694"/>
              </w:tabs>
              <w:ind w:left="0"/>
              <w:rPr>
                <w:rFonts w:asciiTheme="minorHAnsi" w:hAnsiTheme="minorHAnsi" w:cstheme="minorHAnsi"/>
                <w:b w:val="0"/>
                <w:i w:val="0"/>
                <w:sz w:val="22"/>
                <w:szCs w:val="22"/>
                <w:lang w:val="mk-MK"/>
              </w:rPr>
            </w:pPr>
            <w:r w:rsidRPr="005C5521">
              <w:rPr>
                <w:rFonts w:asciiTheme="minorHAnsi" w:hAnsiTheme="minorHAnsi" w:cstheme="minorHAnsi"/>
                <w:b w:val="0"/>
                <w:i w:val="0"/>
                <w:sz w:val="22"/>
                <w:szCs w:val="22"/>
                <w:lang w:val="mk-MK"/>
              </w:rPr>
              <w:t>Ванчо Спиркоски и  Бошко Тодорчески</w:t>
            </w:r>
          </w:p>
        </w:tc>
      </w:tr>
      <w:tr w:rsidR="007051AA" w:rsidTr="0041390C">
        <w:trPr>
          <w:jc w:val="center"/>
        </w:trPr>
        <w:tc>
          <w:tcPr>
            <w:tcW w:w="1411" w:type="dxa"/>
          </w:tcPr>
          <w:p w:rsidR="007051AA" w:rsidRPr="00D74A1C" w:rsidRDefault="007051AA" w:rsidP="006A3E5C">
            <w:pPr>
              <w:pStyle w:val="Heading5"/>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en-GB"/>
              </w:rPr>
              <w:t>I</w:t>
            </w:r>
            <w:r w:rsidR="0041390C">
              <w:rPr>
                <w:rFonts w:asciiTheme="minorHAnsi" w:hAnsiTheme="minorHAnsi" w:cstheme="minorHAnsi"/>
                <w:i w:val="0"/>
                <w:szCs w:val="22"/>
                <w:lang w:val="en-GB"/>
              </w:rPr>
              <w:t>I</w:t>
            </w:r>
            <w:r>
              <w:rPr>
                <w:rFonts w:asciiTheme="minorHAnsi" w:hAnsiTheme="minorHAnsi" w:cstheme="minorHAnsi"/>
                <w:i w:val="0"/>
                <w:szCs w:val="22"/>
                <w:lang w:val="mk-MK"/>
              </w:rPr>
              <w:t>г</w:t>
            </w:r>
          </w:p>
        </w:tc>
        <w:tc>
          <w:tcPr>
            <w:tcW w:w="4617" w:type="dxa"/>
          </w:tcPr>
          <w:p w:rsidR="007051AA" w:rsidRPr="005C5521" w:rsidRDefault="007051AA" w:rsidP="006A3E5C">
            <w:pPr>
              <w:pStyle w:val="Heading5"/>
              <w:tabs>
                <w:tab w:val="left" w:pos="1693"/>
                <w:tab w:val="left" w:pos="1694"/>
              </w:tabs>
              <w:ind w:left="0"/>
              <w:rPr>
                <w:rFonts w:asciiTheme="minorHAnsi" w:hAnsiTheme="minorHAnsi" w:cstheme="minorHAnsi"/>
                <w:b w:val="0"/>
                <w:i w:val="0"/>
                <w:sz w:val="22"/>
                <w:szCs w:val="22"/>
                <w:lang w:val="mk-MK"/>
              </w:rPr>
            </w:pPr>
            <w:r w:rsidRPr="005C5521">
              <w:rPr>
                <w:rFonts w:asciiTheme="minorHAnsi" w:hAnsiTheme="minorHAnsi" w:cstheme="minorHAnsi"/>
                <w:b w:val="0"/>
                <w:i w:val="0"/>
                <w:sz w:val="22"/>
                <w:szCs w:val="22"/>
                <w:lang w:val="mk-MK"/>
              </w:rPr>
              <w:t>Каролина Тренеска</w:t>
            </w:r>
            <w:r w:rsidR="005C5521" w:rsidRPr="005C5521">
              <w:rPr>
                <w:rFonts w:asciiTheme="minorHAnsi" w:hAnsiTheme="minorHAnsi" w:cstheme="minorHAnsi"/>
                <w:b w:val="0"/>
                <w:i w:val="0"/>
                <w:sz w:val="22"/>
                <w:szCs w:val="22"/>
                <w:lang w:val="mk-MK"/>
              </w:rPr>
              <w:t xml:space="preserve"> Мартина Јездиќ</w:t>
            </w:r>
          </w:p>
        </w:tc>
        <w:tc>
          <w:tcPr>
            <w:tcW w:w="1483" w:type="dxa"/>
          </w:tcPr>
          <w:p w:rsidR="007051AA" w:rsidRPr="005C5521" w:rsidRDefault="0041390C" w:rsidP="006A3E5C">
            <w:pPr>
              <w:pStyle w:val="Heading5"/>
              <w:tabs>
                <w:tab w:val="left" w:pos="1693"/>
                <w:tab w:val="left" w:pos="1694"/>
              </w:tabs>
              <w:ind w:left="0"/>
              <w:jc w:val="center"/>
              <w:rPr>
                <w:rFonts w:asciiTheme="minorHAnsi" w:hAnsiTheme="minorHAnsi" w:cstheme="minorHAnsi"/>
                <w:i w:val="0"/>
                <w:szCs w:val="22"/>
                <w:lang w:val="mk-MK"/>
              </w:rPr>
            </w:pPr>
            <w:r w:rsidRPr="005C5521">
              <w:rPr>
                <w:rFonts w:asciiTheme="minorHAnsi" w:hAnsiTheme="minorHAnsi" w:cstheme="minorHAnsi"/>
                <w:i w:val="0"/>
                <w:szCs w:val="22"/>
              </w:rPr>
              <w:t>IV</w:t>
            </w:r>
            <w:r w:rsidR="007051AA" w:rsidRPr="005C5521">
              <w:rPr>
                <w:rFonts w:asciiTheme="minorHAnsi" w:hAnsiTheme="minorHAnsi" w:cstheme="minorHAnsi"/>
                <w:i w:val="0"/>
                <w:szCs w:val="22"/>
                <w:lang w:val="mk-MK"/>
              </w:rPr>
              <w:t xml:space="preserve"> г</w:t>
            </w:r>
          </w:p>
        </w:tc>
        <w:tc>
          <w:tcPr>
            <w:tcW w:w="5670" w:type="dxa"/>
          </w:tcPr>
          <w:p w:rsidR="007051AA" w:rsidRPr="005C5521" w:rsidRDefault="007051AA" w:rsidP="006A3E5C">
            <w:pPr>
              <w:pStyle w:val="Heading5"/>
              <w:tabs>
                <w:tab w:val="left" w:pos="1693"/>
                <w:tab w:val="left" w:pos="1694"/>
              </w:tabs>
              <w:ind w:left="0"/>
              <w:rPr>
                <w:rFonts w:asciiTheme="minorHAnsi" w:hAnsiTheme="minorHAnsi" w:cstheme="minorHAnsi"/>
                <w:b w:val="0"/>
                <w:i w:val="0"/>
                <w:sz w:val="22"/>
                <w:szCs w:val="22"/>
                <w:lang w:val="mk-MK"/>
              </w:rPr>
            </w:pPr>
            <w:r w:rsidRPr="005C5521">
              <w:rPr>
                <w:rFonts w:asciiTheme="minorHAnsi" w:hAnsiTheme="minorHAnsi" w:cstheme="minorHAnsi"/>
                <w:b w:val="0"/>
                <w:i w:val="0"/>
                <w:sz w:val="22"/>
                <w:szCs w:val="22"/>
                <w:lang w:val="mk-MK"/>
              </w:rPr>
              <w:t>Оливера Костадиноска и Илија Димоски</w:t>
            </w:r>
          </w:p>
        </w:tc>
      </w:tr>
      <w:tr w:rsidR="007051AA" w:rsidTr="0041390C">
        <w:trPr>
          <w:jc w:val="center"/>
        </w:trPr>
        <w:tc>
          <w:tcPr>
            <w:tcW w:w="1411" w:type="dxa"/>
          </w:tcPr>
          <w:p w:rsidR="007051AA" w:rsidRPr="00D74A1C" w:rsidRDefault="007051AA" w:rsidP="006A3E5C">
            <w:pPr>
              <w:pStyle w:val="Heading5"/>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en-GB"/>
              </w:rPr>
              <w:t>I</w:t>
            </w:r>
            <w:r w:rsidR="0041390C">
              <w:rPr>
                <w:rFonts w:asciiTheme="minorHAnsi" w:hAnsiTheme="minorHAnsi" w:cstheme="minorHAnsi"/>
                <w:i w:val="0"/>
                <w:szCs w:val="22"/>
                <w:lang w:val="en-GB"/>
              </w:rPr>
              <w:t>I</w:t>
            </w:r>
            <w:r>
              <w:rPr>
                <w:rFonts w:asciiTheme="minorHAnsi" w:hAnsiTheme="minorHAnsi" w:cstheme="minorHAnsi"/>
                <w:i w:val="0"/>
                <w:szCs w:val="22"/>
                <w:lang w:val="mk-MK"/>
              </w:rPr>
              <w:t>д</w:t>
            </w:r>
          </w:p>
        </w:tc>
        <w:tc>
          <w:tcPr>
            <w:tcW w:w="4617" w:type="dxa"/>
          </w:tcPr>
          <w:p w:rsidR="007051AA" w:rsidRPr="005C5521" w:rsidRDefault="0041390C" w:rsidP="006A3E5C">
            <w:pPr>
              <w:pStyle w:val="Heading5"/>
              <w:tabs>
                <w:tab w:val="left" w:pos="1693"/>
                <w:tab w:val="left" w:pos="1694"/>
              </w:tabs>
              <w:ind w:left="0"/>
              <w:rPr>
                <w:rFonts w:asciiTheme="minorHAnsi" w:hAnsiTheme="minorHAnsi" w:cstheme="minorHAnsi"/>
                <w:b w:val="0"/>
                <w:i w:val="0"/>
                <w:sz w:val="22"/>
                <w:szCs w:val="22"/>
                <w:lang w:val="mk-MK"/>
              </w:rPr>
            </w:pPr>
            <w:r w:rsidRPr="005C5521">
              <w:rPr>
                <w:rFonts w:asciiTheme="minorHAnsi" w:hAnsiTheme="minorHAnsi" w:cstheme="minorHAnsi"/>
                <w:b w:val="0"/>
                <w:i w:val="0"/>
                <w:sz w:val="22"/>
                <w:szCs w:val="22"/>
                <w:lang w:val="mk-MK"/>
              </w:rPr>
              <w:t>Светлана Велкоска</w:t>
            </w:r>
            <w:r w:rsidR="005C5521" w:rsidRPr="005C5521">
              <w:rPr>
                <w:rFonts w:asciiTheme="minorHAnsi" w:hAnsiTheme="minorHAnsi" w:cstheme="minorHAnsi"/>
                <w:b w:val="0"/>
                <w:i w:val="0"/>
                <w:sz w:val="22"/>
                <w:szCs w:val="22"/>
                <w:lang w:val="mk-MK"/>
              </w:rPr>
              <w:t xml:space="preserve"> Бошко Тодорчески</w:t>
            </w:r>
          </w:p>
        </w:tc>
        <w:tc>
          <w:tcPr>
            <w:tcW w:w="1483" w:type="dxa"/>
          </w:tcPr>
          <w:p w:rsidR="007051AA" w:rsidRPr="005C5521" w:rsidRDefault="0041390C" w:rsidP="006A3E5C">
            <w:pPr>
              <w:pStyle w:val="Heading5"/>
              <w:tabs>
                <w:tab w:val="left" w:pos="1693"/>
                <w:tab w:val="left" w:pos="1694"/>
              </w:tabs>
              <w:ind w:left="0"/>
              <w:jc w:val="center"/>
              <w:rPr>
                <w:rFonts w:asciiTheme="minorHAnsi" w:hAnsiTheme="minorHAnsi" w:cstheme="minorHAnsi"/>
                <w:i w:val="0"/>
                <w:szCs w:val="22"/>
                <w:lang w:val="mk-MK"/>
              </w:rPr>
            </w:pPr>
            <w:r w:rsidRPr="005C5521">
              <w:rPr>
                <w:rFonts w:asciiTheme="minorHAnsi" w:hAnsiTheme="minorHAnsi" w:cstheme="minorHAnsi"/>
                <w:i w:val="0"/>
                <w:szCs w:val="22"/>
              </w:rPr>
              <w:t>IV</w:t>
            </w:r>
            <w:r w:rsidR="007051AA" w:rsidRPr="005C5521">
              <w:rPr>
                <w:rFonts w:asciiTheme="minorHAnsi" w:hAnsiTheme="minorHAnsi" w:cstheme="minorHAnsi"/>
                <w:i w:val="0"/>
                <w:szCs w:val="22"/>
                <w:lang w:val="mk-MK"/>
              </w:rPr>
              <w:t xml:space="preserve"> д</w:t>
            </w:r>
          </w:p>
        </w:tc>
        <w:tc>
          <w:tcPr>
            <w:tcW w:w="5670" w:type="dxa"/>
          </w:tcPr>
          <w:p w:rsidR="007051AA" w:rsidRPr="005C5521" w:rsidRDefault="007051AA" w:rsidP="006A3E5C">
            <w:pPr>
              <w:pStyle w:val="Heading5"/>
              <w:tabs>
                <w:tab w:val="left" w:pos="1693"/>
                <w:tab w:val="left" w:pos="1694"/>
              </w:tabs>
              <w:ind w:left="0"/>
              <w:rPr>
                <w:rFonts w:asciiTheme="minorHAnsi" w:hAnsiTheme="minorHAnsi" w:cstheme="minorHAnsi"/>
                <w:b w:val="0"/>
                <w:i w:val="0"/>
                <w:sz w:val="22"/>
                <w:szCs w:val="22"/>
                <w:lang w:val="mk-MK"/>
              </w:rPr>
            </w:pPr>
            <w:r w:rsidRPr="005C5521">
              <w:rPr>
                <w:rFonts w:asciiTheme="minorHAnsi" w:hAnsiTheme="minorHAnsi" w:cstheme="minorHAnsi"/>
                <w:b w:val="0"/>
                <w:i w:val="0"/>
                <w:sz w:val="22"/>
                <w:szCs w:val="22"/>
                <w:lang w:val="mk-MK"/>
              </w:rPr>
              <w:t>Живка Каралиоска и Илија Димоски</w:t>
            </w:r>
          </w:p>
        </w:tc>
      </w:tr>
      <w:tr w:rsidR="007051AA" w:rsidTr="0041390C">
        <w:trPr>
          <w:jc w:val="center"/>
        </w:trPr>
        <w:tc>
          <w:tcPr>
            <w:tcW w:w="1411" w:type="dxa"/>
          </w:tcPr>
          <w:p w:rsidR="007051AA" w:rsidRPr="008B6872" w:rsidRDefault="007051AA" w:rsidP="00D74A1C">
            <w:pPr>
              <w:pStyle w:val="Heading5"/>
              <w:tabs>
                <w:tab w:val="left" w:pos="1693"/>
                <w:tab w:val="left" w:pos="1694"/>
              </w:tabs>
              <w:ind w:left="0"/>
              <w:jc w:val="center"/>
              <w:rPr>
                <w:rFonts w:asciiTheme="minorHAnsi" w:hAnsiTheme="minorHAnsi" w:cstheme="minorHAnsi"/>
                <w:i w:val="0"/>
                <w:szCs w:val="22"/>
              </w:rPr>
            </w:pPr>
            <w:r w:rsidRPr="008B6872">
              <w:rPr>
                <w:rFonts w:asciiTheme="minorHAnsi" w:hAnsiTheme="minorHAnsi" w:cstheme="minorHAnsi"/>
                <w:i w:val="0"/>
                <w:szCs w:val="22"/>
              </w:rPr>
              <w:t>I</w:t>
            </w:r>
            <w:r>
              <w:rPr>
                <w:rFonts w:asciiTheme="minorHAnsi" w:hAnsiTheme="minorHAnsi" w:cstheme="minorHAnsi"/>
                <w:i w:val="0"/>
                <w:szCs w:val="22"/>
              </w:rPr>
              <w:t>I</w:t>
            </w:r>
            <w:r w:rsidR="0041390C">
              <w:rPr>
                <w:rFonts w:asciiTheme="minorHAnsi" w:hAnsiTheme="minorHAnsi" w:cstheme="minorHAnsi"/>
                <w:i w:val="0"/>
                <w:szCs w:val="22"/>
                <w:lang w:val="en-GB"/>
              </w:rPr>
              <w:t>I</w:t>
            </w:r>
            <w:r w:rsidRPr="008B6872">
              <w:rPr>
                <w:rFonts w:asciiTheme="minorHAnsi" w:hAnsiTheme="minorHAnsi" w:cstheme="minorHAnsi"/>
                <w:i w:val="0"/>
                <w:szCs w:val="22"/>
                <w:lang w:val="mk-MK"/>
              </w:rPr>
              <w:t xml:space="preserve"> </w:t>
            </w:r>
            <w:r w:rsidRPr="008B6872">
              <w:rPr>
                <w:rFonts w:asciiTheme="minorHAnsi" w:hAnsiTheme="minorHAnsi" w:cstheme="minorHAnsi"/>
                <w:i w:val="0"/>
                <w:szCs w:val="22"/>
              </w:rPr>
              <w:t>a</w:t>
            </w:r>
          </w:p>
        </w:tc>
        <w:tc>
          <w:tcPr>
            <w:tcW w:w="4617" w:type="dxa"/>
          </w:tcPr>
          <w:p w:rsidR="007051AA" w:rsidRPr="005C5521" w:rsidRDefault="007051AA" w:rsidP="00D74A1C">
            <w:pPr>
              <w:pStyle w:val="Heading5"/>
              <w:tabs>
                <w:tab w:val="left" w:pos="1693"/>
                <w:tab w:val="left" w:pos="1694"/>
              </w:tabs>
              <w:ind w:left="0"/>
              <w:rPr>
                <w:rFonts w:asciiTheme="minorHAnsi" w:hAnsiTheme="minorHAnsi" w:cstheme="minorHAnsi"/>
                <w:b w:val="0"/>
                <w:i w:val="0"/>
                <w:sz w:val="22"/>
                <w:szCs w:val="22"/>
                <w:lang w:val="mk-MK"/>
              </w:rPr>
            </w:pPr>
            <w:r w:rsidRPr="005C5521">
              <w:rPr>
                <w:rFonts w:asciiTheme="minorHAnsi" w:hAnsiTheme="minorHAnsi" w:cstheme="minorHAnsi"/>
                <w:b w:val="0"/>
                <w:i w:val="0"/>
                <w:sz w:val="22"/>
                <w:szCs w:val="22"/>
                <w:lang w:val="mk-MK"/>
              </w:rPr>
              <w:t>Наташа Мирческа</w:t>
            </w:r>
            <w:r w:rsidRPr="005C5521">
              <w:rPr>
                <w:rFonts w:asciiTheme="minorHAnsi" w:hAnsiTheme="minorHAnsi" w:cstheme="minorHAnsi"/>
                <w:b w:val="0"/>
                <w:i w:val="0"/>
                <w:sz w:val="22"/>
                <w:szCs w:val="22"/>
                <w:lang w:val="en-GB"/>
              </w:rPr>
              <w:t>, A</w:t>
            </w:r>
            <w:r w:rsidRPr="005C5521">
              <w:rPr>
                <w:rFonts w:asciiTheme="minorHAnsi" w:hAnsiTheme="minorHAnsi" w:cstheme="minorHAnsi"/>
                <w:b w:val="0"/>
                <w:i w:val="0"/>
                <w:sz w:val="22"/>
                <w:szCs w:val="22"/>
                <w:lang w:val="mk-MK"/>
              </w:rPr>
              <w:t>лександар Ѓорѓиоски</w:t>
            </w:r>
          </w:p>
        </w:tc>
        <w:tc>
          <w:tcPr>
            <w:tcW w:w="1483" w:type="dxa"/>
          </w:tcPr>
          <w:p w:rsidR="007051AA" w:rsidRPr="005C5521" w:rsidRDefault="007051AA" w:rsidP="006A3E5C">
            <w:pPr>
              <w:pStyle w:val="Heading5"/>
              <w:tabs>
                <w:tab w:val="left" w:pos="1693"/>
                <w:tab w:val="left" w:pos="1694"/>
              </w:tabs>
              <w:ind w:left="0"/>
              <w:jc w:val="center"/>
              <w:rPr>
                <w:rFonts w:asciiTheme="minorHAnsi" w:hAnsiTheme="minorHAnsi" w:cstheme="minorHAnsi"/>
                <w:i w:val="0"/>
                <w:szCs w:val="22"/>
                <w:lang w:val="mk-MK"/>
              </w:rPr>
            </w:pPr>
            <w:r w:rsidRPr="005C5521">
              <w:rPr>
                <w:rFonts w:asciiTheme="minorHAnsi" w:hAnsiTheme="minorHAnsi" w:cstheme="minorHAnsi"/>
                <w:i w:val="0"/>
                <w:szCs w:val="22"/>
              </w:rPr>
              <w:t>V</w:t>
            </w:r>
            <w:r w:rsidRPr="005C5521">
              <w:rPr>
                <w:rFonts w:asciiTheme="minorHAnsi" w:hAnsiTheme="minorHAnsi" w:cstheme="minorHAnsi"/>
                <w:i w:val="0"/>
                <w:szCs w:val="22"/>
                <w:lang w:val="mk-MK"/>
              </w:rPr>
              <w:t xml:space="preserve"> а</w:t>
            </w:r>
          </w:p>
        </w:tc>
        <w:tc>
          <w:tcPr>
            <w:tcW w:w="5670" w:type="dxa"/>
          </w:tcPr>
          <w:p w:rsidR="007051AA" w:rsidRPr="005C5521" w:rsidRDefault="007051AA" w:rsidP="006A3E5C">
            <w:pPr>
              <w:pStyle w:val="Heading5"/>
              <w:tabs>
                <w:tab w:val="left" w:pos="1693"/>
                <w:tab w:val="left" w:pos="1694"/>
              </w:tabs>
              <w:ind w:left="0"/>
              <w:rPr>
                <w:rFonts w:asciiTheme="minorHAnsi" w:hAnsiTheme="minorHAnsi" w:cstheme="minorHAnsi"/>
                <w:b w:val="0"/>
                <w:i w:val="0"/>
                <w:sz w:val="22"/>
                <w:szCs w:val="22"/>
                <w:lang w:val="mk-MK"/>
              </w:rPr>
            </w:pPr>
            <w:r w:rsidRPr="005C5521">
              <w:rPr>
                <w:rFonts w:asciiTheme="minorHAnsi" w:hAnsiTheme="minorHAnsi" w:cstheme="minorHAnsi"/>
                <w:b w:val="0"/>
                <w:i w:val="0"/>
                <w:sz w:val="22"/>
                <w:szCs w:val="22"/>
                <w:lang w:val="mk-MK"/>
              </w:rPr>
              <w:t>Весна Мегленски и Александар Ѓорѓиоски</w:t>
            </w:r>
          </w:p>
        </w:tc>
      </w:tr>
      <w:tr w:rsidR="007051AA" w:rsidTr="0041390C">
        <w:trPr>
          <w:jc w:val="center"/>
        </w:trPr>
        <w:tc>
          <w:tcPr>
            <w:tcW w:w="1411" w:type="dxa"/>
          </w:tcPr>
          <w:p w:rsidR="007051AA" w:rsidRPr="008B6872" w:rsidRDefault="007051AA" w:rsidP="00D74A1C">
            <w:pPr>
              <w:pStyle w:val="Heading5"/>
              <w:tabs>
                <w:tab w:val="left" w:pos="1693"/>
                <w:tab w:val="left" w:pos="1694"/>
              </w:tabs>
              <w:ind w:left="0"/>
              <w:jc w:val="center"/>
              <w:rPr>
                <w:rFonts w:asciiTheme="minorHAnsi" w:hAnsiTheme="minorHAnsi" w:cstheme="minorHAnsi"/>
                <w:i w:val="0"/>
                <w:szCs w:val="22"/>
                <w:lang w:val="mk-MK"/>
              </w:rPr>
            </w:pPr>
            <w:r w:rsidRPr="008B6872">
              <w:rPr>
                <w:rFonts w:asciiTheme="minorHAnsi" w:hAnsiTheme="minorHAnsi" w:cstheme="minorHAnsi"/>
                <w:i w:val="0"/>
                <w:szCs w:val="22"/>
              </w:rPr>
              <w:t>I</w:t>
            </w:r>
            <w:r>
              <w:rPr>
                <w:rFonts w:asciiTheme="minorHAnsi" w:hAnsiTheme="minorHAnsi" w:cstheme="minorHAnsi"/>
                <w:i w:val="0"/>
                <w:szCs w:val="22"/>
              </w:rPr>
              <w:t>I</w:t>
            </w:r>
            <w:r w:rsidR="0041390C">
              <w:rPr>
                <w:rFonts w:asciiTheme="minorHAnsi" w:hAnsiTheme="minorHAnsi" w:cstheme="minorHAnsi"/>
                <w:i w:val="0"/>
                <w:szCs w:val="22"/>
              </w:rPr>
              <w:t>I</w:t>
            </w:r>
            <w:r w:rsidRPr="008B6872">
              <w:rPr>
                <w:rFonts w:asciiTheme="minorHAnsi" w:hAnsiTheme="minorHAnsi" w:cstheme="minorHAnsi"/>
                <w:i w:val="0"/>
                <w:szCs w:val="22"/>
                <w:lang w:val="mk-MK"/>
              </w:rPr>
              <w:t xml:space="preserve"> б</w:t>
            </w:r>
          </w:p>
        </w:tc>
        <w:tc>
          <w:tcPr>
            <w:tcW w:w="4617" w:type="dxa"/>
          </w:tcPr>
          <w:p w:rsidR="007051AA" w:rsidRPr="005C5521" w:rsidRDefault="007051AA" w:rsidP="00D74A1C">
            <w:pPr>
              <w:pStyle w:val="Heading5"/>
              <w:tabs>
                <w:tab w:val="left" w:pos="1693"/>
                <w:tab w:val="left" w:pos="1694"/>
              </w:tabs>
              <w:ind w:left="0"/>
              <w:rPr>
                <w:rFonts w:asciiTheme="minorHAnsi" w:hAnsiTheme="minorHAnsi" w:cstheme="minorHAnsi"/>
                <w:b w:val="0"/>
                <w:i w:val="0"/>
                <w:sz w:val="22"/>
                <w:szCs w:val="22"/>
                <w:lang w:val="mk-MK"/>
              </w:rPr>
            </w:pPr>
            <w:r w:rsidRPr="005C5521">
              <w:rPr>
                <w:rFonts w:asciiTheme="minorHAnsi" w:hAnsiTheme="minorHAnsi" w:cstheme="minorHAnsi"/>
                <w:b w:val="0"/>
                <w:i w:val="0"/>
                <w:sz w:val="22"/>
                <w:szCs w:val="22"/>
                <w:lang w:val="mk-MK"/>
              </w:rPr>
              <w:t>Павлинче Велјаноска и Александар Ѓорѓиоски</w:t>
            </w:r>
          </w:p>
        </w:tc>
        <w:tc>
          <w:tcPr>
            <w:tcW w:w="1483" w:type="dxa"/>
          </w:tcPr>
          <w:p w:rsidR="007051AA" w:rsidRPr="005C5521" w:rsidRDefault="007051AA" w:rsidP="006A3E5C">
            <w:pPr>
              <w:pStyle w:val="Heading5"/>
              <w:tabs>
                <w:tab w:val="left" w:pos="1693"/>
                <w:tab w:val="left" w:pos="1694"/>
              </w:tabs>
              <w:ind w:left="0"/>
              <w:jc w:val="center"/>
              <w:rPr>
                <w:rFonts w:asciiTheme="minorHAnsi" w:hAnsiTheme="minorHAnsi" w:cstheme="minorHAnsi"/>
                <w:i w:val="0"/>
                <w:szCs w:val="22"/>
                <w:lang w:val="mk-MK"/>
              </w:rPr>
            </w:pPr>
            <w:r w:rsidRPr="005C5521">
              <w:rPr>
                <w:rFonts w:asciiTheme="minorHAnsi" w:hAnsiTheme="minorHAnsi" w:cstheme="minorHAnsi"/>
                <w:i w:val="0"/>
                <w:szCs w:val="22"/>
              </w:rPr>
              <w:t>V</w:t>
            </w:r>
            <w:r w:rsidRPr="005C5521">
              <w:rPr>
                <w:rFonts w:asciiTheme="minorHAnsi" w:hAnsiTheme="minorHAnsi" w:cstheme="minorHAnsi"/>
                <w:i w:val="0"/>
                <w:szCs w:val="22"/>
                <w:lang w:val="mk-MK"/>
              </w:rPr>
              <w:t xml:space="preserve"> б</w:t>
            </w:r>
          </w:p>
        </w:tc>
        <w:tc>
          <w:tcPr>
            <w:tcW w:w="5670" w:type="dxa"/>
          </w:tcPr>
          <w:p w:rsidR="007051AA" w:rsidRPr="005C5521" w:rsidRDefault="007051AA" w:rsidP="006A3E5C">
            <w:pPr>
              <w:pStyle w:val="Heading5"/>
              <w:tabs>
                <w:tab w:val="left" w:pos="1693"/>
                <w:tab w:val="left" w:pos="1694"/>
              </w:tabs>
              <w:ind w:left="0"/>
              <w:rPr>
                <w:rFonts w:asciiTheme="minorHAnsi" w:hAnsiTheme="minorHAnsi" w:cstheme="minorHAnsi"/>
                <w:b w:val="0"/>
                <w:i w:val="0"/>
                <w:sz w:val="22"/>
                <w:szCs w:val="22"/>
                <w:lang w:val="mk-MK"/>
              </w:rPr>
            </w:pPr>
            <w:r w:rsidRPr="005C5521">
              <w:rPr>
                <w:rFonts w:asciiTheme="minorHAnsi" w:hAnsiTheme="minorHAnsi" w:cstheme="minorHAnsi"/>
                <w:b w:val="0"/>
                <w:i w:val="0"/>
                <w:sz w:val="22"/>
                <w:szCs w:val="22"/>
                <w:lang w:val="mk-MK"/>
              </w:rPr>
              <w:t>Гоце Бумбароски и Александар Ѓорѓиоски</w:t>
            </w:r>
          </w:p>
        </w:tc>
      </w:tr>
      <w:tr w:rsidR="007051AA" w:rsidTr="0041390C">
        <w:trPr>
          <w:jc w:val="center"/>
        </w:trPr>
        <w:tc>
          <w:tcPr>
            <w:tcW w:w="1411" w:type="dxa"/>
          </w:tcPr>
          <w:p w:rsidR="007051AA" w:rsidRPr="008B6872" w:rsidRDefault="007051AA" w:rsidP="00D74A1C">
            <w:pPr>
              <w:pStyle w:val="Heading5"/>
              <w:tabs>
                <w:tab w:val="left" w:pos="1693"/>
                <w:tab w:val="left" w:pos="1694"/>
              </w:tabs>
              <w:ind w:left="0"/>
              <w:jc w:val="center"/>
              <w:rPr>
                <w:rFonts w:asciiTheme="minorHAnsi" w:hAnsiTheme="minorHAnsi" w:cstheme="minorHAnsi"/>
                <w:i w:val="0"/>
                <w:szCs w:val="22"/>
                <w:lang w:val="mk-MK"/>
              </w:rPr>
            </w:pPr>
            <w:r w:rsidRPr="008B6872">
              <w:rPr>
                <w:rFonts w:asciiTheme="minorHAnsi" w:hAnsiTheme="minorHAnsi" w:cstheme="minorHAnsi"/>
                <w:i w:val="0"/>
                <w:szCs w:val="22"/>
              </w:rPr>
              <w:t>I</w:t>
            </w:r>
            <w:r>
              <w:rPr>
                <w:rFonts w:asciiTheme="minorHAnsi" w:hAnsiTheme="minorHAnsi" w:cstheme="minorHAnsi"/>
                <w:i w:val="0"/>
                <w:szCs w:val="22"/>
              </w:rPr>
              <w:t>I</w:t>
            </w:r>
            <w:r w:rsidR="0041390C">
              <w:rPr>
                <w:rFonts w:asciiTheme="minorHAnsi" w:hAnsiTheme="minorHAnsi" w:cstheme="minorHAnsi"/>
                <w:i w:val="0"/>
                <w:szCs w:val="22"/>
                <w:lang w:val="en-GB"/>
              </w:rPr>
              <w:t>I</w:t>
            </w:r>
            <w:r w:rsidRPr="008B6872">
              <w:rPr>
                <w:rFonts w:asciiTheme="minorHAnsi" w:hAnsiTheme="minorHAnsi" w:cstheme="minorHAnsi"/>
                <w:i w:val="0"/>
                <w:szCs w:val="22"/>
                <w:lang w:val="mk-MK"/>
              </w:rPr>
              <w:t>в</w:t>
            </w:r>
          </w:p>
        </w:tc>
        <w:tc>
          <w:tcPr>
            <w:tcW w:w="4617" w:type="dxa"/>
          </w:tcPr>
          <w:p w:rsidR="007051AA" w:rsidRPr="005C5521" w:rsidRDefault="007051AA" w:rsidP="00D74A1C">
            <w:pPr>
              <w:pStyle w:val="Heading5"/>
              <w:tabs>
                <w:tab w:val="left" w:pos="1693"/>
                <w:tab w:val="left" w:pos="1694"/>
              </w:tabs>
              <w:ind w:left="0"/>
              <w:rPr>
                <w:rFonts w:asciiTheme="minorHAnsi" w:hAnsiTheme="minorHAnsi" w:cstheme="minorHAnsi"/>
                <w:b w:val="0"/>
                <w:i w:val="0"/>
                <w:sz w:val="22"/>
                <w:szCs w:val="22"/>
                <w:lang w:val="mk-MK"/>
              </w:rPr>
            </w:pPr>
            <w:r w:rsidRPr="005C5521">
              <w:rPr>
                <w:rFonts w:asciiTheme="minorHAnsi" w:hAnsiTheme="minorHAnsi" w:cstheme="minorHAnsi"/>
                <w:b w:val="0"/>
                <w:i w:val="0"/>
                <w:sz w:val="22"/>
                <w:szCs w:val="22"/>
                <w:lang w:val="mk-MK"/>
              </w:rPr>
              <w:t>Весна Паноска и Александар Ѓорѓиоски</w:t>
            </w:r>
          </w:p>
        </w:tc>
        <w:tc>
          <w:tcPr>
            <w:tcW w:w="1483" w:type="dxa"/>
          </w:tcPr>
          <w:p w:rsidR="007051AA" w:rsidRPr="005C5521" w:rsidRDefault="007051AA" w:rsidP="006A3E5C">
            <w:pPr>
              <w:pStyle w:val="Heading5"/>
              <w:tabs>
                <w:tab w:val="left" w:pos="1693"/>
                <w:tab w:val="left" w:pos="1694"/>
              </w:tabs>
              <w:ind w:left="0"/>
              <w:jc w:val="center"/>
              <w:rPr>
                <w:rFonts w:asciiTheme="minorHAnsi" w:hAnsiTheme="minorHAnsi" w:cstheme="minorHAnsi"/>
                <w:i w:val="0"/>
                <w:szCs w:val="22"/>
                <w:lang w:val="mk-MK"/>
              </w:rPr>
            </w:pPr>
            <w:r w:rsidRPr="005C5521">
              <w:rPr>
                <w:rFonts w:asciiTheme="minorHAnsi" w:hAnsiTheme="minorHAnsi" w:cstheme="minorHAnsi"/>
                <w:i w:val="0"/>
                <w:szCs w:val="22"/>
              </w:rPr>
              <w:t>V</w:t>
            </w:r>
            <w:r w:rsidRPr="005C5521">
              <w:rPr>
                <w:rFonts w:asciiTheme="minorHAnsi" w:hAnsiTheme="minorHAnsi" w:cstheme="minorHAnsi"/>
                <w:i w:val="0"/>
                <w:szCs w:val="22"/>
                <w:lang w:val="mk-MK"/>
              </w:rPr>
              <w:t xml:space="preserve"> в</w:t>
            </w:r>
          </w:p>
        </w:tc>
        <w:tc>
          <w:tcPr>
            <w:tcW w:w="5670" w:type="dxa"/>
          </w:tcPr>
          <w:p w:rsidR="007051AA" w:rsidRPr="005C5521" w:rsidRDefault="007051AA" w:rsidP="006A3E5C">
            <w:pPr>
              <w:pStyle w:val="Heading5"/>
              <w:tabs>
                <w:tab w:val="left" w:pos="1693"/>
                <w:tab w:val="left" w:pos="1694"/>
              </w:tabs>
              <w:ind w:left="0"/>
              <w:rPr>
                <w:rFonts w:asciiTheme="minorHAnsi" w:hAnsiTheme="minorHAnsi" w:cstheme="minorHAnsi"/>
                <w:b w:val="0"/>
                <w:i w:val="0"/>
                <w:sz w:val="22"/>
                <w:szCs w:val="22"/>
                <w:lang w:val="mk-MK"/>
              </w:rPr>
            </w:pPr>
            <w:r w:rsidRPr="005C5521">
              <w:rPr>
                <w:rFonts w:asciiTheme="minorHAnsi" w:hAnsiTheme="minorHAnsi" w:cstheme="minorHAnsi"/>
                <w:b w:val="0"/>
                <w:i w:val="0"/>
                <w:sz w:val="22"/>
                <w:szCs w:val="22"/>
                <w:lang w:val="mk-MK"/>
              </w:rPr>
              <w:t>Виолета Спиркоска</w:t>
            </w:r>
            <w:r w:rsidR="00AC74CD" w:rsidRPr="005C5521">
              <w:rPr>
                <w:rFonts w:asciiTheme="minorHAnsi" w:hAnsiTheme="minorHAnsi" w:cstheme="minorHAnsi"/>
                <w:b w:val="0"/>
                <w:i w:val="0"/>
                <w:sz w:val="22"/>
                <w:szCs w:val="22"/>
                <w:lang w:val="mk-MK"/>
              </w:rPr>
              <w:t xml:space="preserve"> </w:t>
            </w:r>
            <w:r w:rsidRPr="005C5521">
              <w:rPr>
                <w:rFonts w:asciiTheme="minorHAnsi" w:hAnsiTheme="minorHAnsi" w:cstheme="minorHAnsi"/>
                <w:b w:val="0"/>
                <w:i w:val="0"/>
                <w:sz w:val="22"/>
                <w:szCs w:val="22"/>
                <w:lang w:val="mk-MK"/>
              </w:rPr>
              <w:t>и Александар Ѓорѓиески</w:t>
            </w:r>
          </w:p>
        </w:tc>
      </w:tr>
      <w:tr w:rsidR="0041390C" w:rsidTr="0041390C">
        <w:trPr>
          <w:jc w:val="center"/>
        </w:trPr>
        <w:tc>
          <w:tcPr>
            <w:tcW w:w="1411" w:type="dxa"/>
          </w:tcPr>
          <w:p w:rsidR="0041390C" w:rsidRPr="008B6872" w:rsidRDefault="0041390C" w:rsidP="00D74A1C">
            <w:pPr>
              <w:pStyle w:val="Heading5"/>
              <w:tabs>
                <w:tab w:val="left" w:pos="1693"/>
                <w:tab w:val="left" w:pos="1694"/>
              </w:tabs>
              <w:ind w:left="0"/>
              <w:jc w:val="center"/>
              <w:rPr>
                <w:rFonts w:asciiTheme="minorHAnsi" w:hAnsiTheme="minorHAnsi" w:cstheme="minorHAnsi"/>
                <w:i w:val="0"/>
                <w:szCs w:val="22"/>
                <w:lang w:val="mk-MK"/>
              </w:rPr>
            </w:pPr>
            <w:r w:rsidRPr="008B6872">
              <w:rPr>
                <w:rFonts w:asciiTheme="minorHAnsi" w:hAnsiTheme="minorHAnsi" w:cstheme="minorHAnsi"/>
                <w:i w:val="0"/>
                <w:szCs w:val="22"/>
              </w:rPr>
              <w:t>I</w:t>
            </w:r>
            <w:r>
              <w:rPr>
                <w:rFonts w:asciiTheme="minorHAnsi" w:hAnsiTheme="minorHAnsi" w:cstheme="minorHAnsi"/>
                <w:i w:val="0"/>
                <w:szCs w:val="22"/>
              </w:rPr>
              <w:t>II</w:t>
            </w:r>
            <w:r w:rsidRPr="008B6872">
              <w:rPr>
                <w:rFonts w:asciiTheme="minorHAnsi" w:hAnsiTheme="minorHAnsi" w:cstheme="minorHAnsi"/>
                <w:i w:val="0"/>
                <w:szCs w:val="22"/>
                <w:lang w:val="mk-MK"/>
              </w:rPr>
              <w:t xml:space="preserve"> г</w:t>
            </w:r>
          </w:p>
        </w:tc>
        <w:tc>
          <w:tcPr>
            <w:tcW w:w="4617" w:type="dxa"/>
          </w:tcPr>
          <w:p w:rsidR="0041390C" w:rsidRPr="005C5521" w:rsidRDefault="0041390C" w:rsidP="00D74A1C">
            <w:pPr>
              <w:pStyle w:val="Heading5"/>
              <w:tabs>
                <w:tab w:val="left" w:pos="1693"/>
                <w:tab w:val="left" w:pos="1694"/>
              </w:tabs>
              <w:ind w:left="0"/>
              <w:rPr>
                <w:rFonts w:asciiTheme="minorHAnsi" w:hAnsiTheme="minorHAnsi" w:cstheme="minorHAnsi"/>
                <w:b w:val="0"/>
                <w:i w:val="0"/>
                <w:sz w:val="22"/>
                <w:szCs w:val="22"/>
                <w:lang w:val="en-GB"/>
              </w:rPr>
            </w:pPr>
            <w:r w:rsidRPr="005C5521">
              <w:rPr>
                <w:rFonts w:asciiTheme="minorHAnsi" w:hAnsiTheme="minorHAnsi" w:cstheme="minorHAnsi"/>
                <w:b w:val="0"/>
                <w:i w:val="0"/>
                <w:sz w:val="22"/>
                <w:szCs w:val="22"/>
                <w:lang w:val="mk-MK"/>
              </w:rPr>
              <w:t>Стојна Богеска и Илија Димоски</w:t>
            </w:r>
          </w:p>
        </w:tc>
        <w:tc>
          <w:tcPr>
            <w:tcW w:w="1483" w:type="dxa"/>
          </w:tcPr>
          <w:p w:rsidR="0041390C" w:rsidRPr="005C5521" w:rsidRDefault="0041390C" w:rsidP="006A3E5C">
            <w:pPr>
              <w:pStyle w:val="Heading5"/>
              <w:tabs>
                <w:tab w:val="left" w:pos="1693"/>
                <w:tab w:val="left" w:pos="1694"/>
              </w:tabs>
              <w:ind w:left="0"/>
              <w:jc w:val="center"/>
              <w:rPr>
                <w:rFonts w:asciiTheme="minorHAnsi" w:hAnsiTheme="minorHAnsi" w:cstheme="minorHAnsi"/>
                <w:i w:val="0"/>
                <w:szCs w:val="22"/>
                <w:lang w:val="mk-MK"/>
              </w:rPr>
            </w:pPr>
            <w:r w:rsidRPr="005C5521">
              <w:rPr>
                <w:rFonts w:asciiTheme="minorHAnsi" w:hAnsiTheme="minorHAnsi" w:cstheme="minorHAnsi"/>
                <w:i w:val="0"/>
                <w:szCs w:val="22"/>
              </w:rPr>
              <w:t>V</w:t>
            </w:r>
            <w:r w:rsidRPr="005C5521">
              <w:rPr>
                <w:rFonts w:asciiTheme="minorHAnsi" w:hAnsiTheme="minorHAnsi" w:cstheme="minorHAnsi"/>
                <w:i w:val="0"/>
                <w:szCs w:val="22"/>
                <w:lang w:val="mk-MK"/>
              </w:rPr>
              <w:t xml:space="preserve"> г</w:t>
            </w:r>
          </w:p>
        </w:tc>
        <w:tc>
          <w:tcPr>
            <w:tcW w:w="5670" w:type="dxa"/>
          </w:tcPr>
          <w:p w:rsidR="0041390C" w:rsidRPr="005C5521" w:rsidRDefault="0041390C" w:rsidP="00150C71">
            <w:pPr>
              <w:pStyle w:val="TableParagraph"/>
              <w:ind w:left="57" w:right="57"/>
              <w:rPr>
                <w:rFonts w:asciiTheme="minorHAnsi" w:hAnsiTheme="minorHAnsi" w:cstheme="minorHAnsi"/>
                <w:lang w:val="mk-MK"/>
              </w:rPr>
            </w:pPr>
            <w:r w:rsidRPr="005C5521">
              <w:rPr>
                <w:rFonts w:asciiTheme="minorHAnsi" w:hAnsiTheme="minorHAnsi" w:cstheme="minorHAnsi"/>
                <w:lang w:val="mk-MK"/>
              </w:rPr>
              <w:t>Билјана Стеваноска Костадиновска и</w:t>
            </w:r>
            <w:r w:rsidRPr="005C5521">
              <w:rPr>
                <w:rFonts w:asciiTheme="minorHAnsi" w:hAnsiTheme="minorHAnsi" w:cstheme="minorHAnsi"/>
                <w:b/>
                <w:i/>
                <w:lang w:val="mk-MK"/>
              </w:rPr>
              <w:t xml:space="preserve"> </w:t>
            </w:r>
            <w:r w:rsidRPr="005C5521">
              <w:rPr>
                <w:rFonts w:asciiTheme="minorHAnsi" w:hAnsiTheme="minorHAnsi" w:cstheme="minorHAnsi"/>
                <w:lang w:val="mk-MK"/>
              </w:rPr>
              <w:t>Илија Димоски</w:t>
            </w:r>
          </w:p>
        </w:tc>
      </w:tr>
      <w:tr w:rsidR="0041390C" w:rsidTr="0041390C">
        <w:trPr>
          <w:jc w:val="center"/>
        </w:trPr>
        <w:tc>
          <w:tcPr>
            <w:tcW w:w="1411" w:type="dxa"/>
          </w:tcPr>
          <w:p w:rsidR="0041390C" w:rsidRPr="008B6872" w:rsidRDefault="0041390C" w:rsidP="00D74A1C">
            <w:pPr>
              <w:pStyle w:val="Heading5"/>
              <w:tabs>
                <w:tab w:val="left" w:pos="1693"/>
                <w:tab w:val="left" w:pos="1694"/>
              </w:tabs>
              <w:ind w:left="0"/>
              <w:jc w:val="center"/>
              <w:rPr>
                <w:rFonts w:asciiTheme="minorHAnsi" w:hAnsiTheme="minorHAnsi" w:cstheme="minorHAnsi"/>
                <w:i w:val="0"/>
                <w:szCs w:val="22"/>
                <w:lang w:val="mk-MK"/>
              </w:rPr>
            </w:pPr>
            <w:r w:rsidRPr="008B6872">
              <w:rPr>
                <w:rFonts w:asciiTheme="minorHAnsi" w:hAnsiTheme="minorHAnsi" w:cstheme="minorHAnsi"/>
                <w:i w:val="0"/>
                <w:szCs w:val="22"/>
              </w:rPr>
              <w:t>I</w:t>
            </w:r>
            <w:r>
              <w:rPr>
                <w:rFonts w:asciiTheme="minorHAnsi" w:hAnsiTheme="minorHAnsi" w:cstheme="minorHAnsi"/>
                <w:i w:val="0"/>
                <w:szCs w:val="22"/>
              </w:rPr>
              <w:t>II</w:t>
            </w:r>
            <w:r w:rsidRPr="008B6872">
              <w:rPr>
                <w:rFonts w:asciiTheme="minorHAnsi" w:hAnsiTheme="minorHAnsi" w:cstheme="minorHAnsi"/>
                <w:i w:val="0"/>
                <w:szCs w:val="22"/>
                <w:lang w:val="mk-MK"/>
              </w:rPr>
              <w:t xml:space="preserve"> д</w:t>
            </w:r>
          </w:p>
        </w:tc>
        <w:tc>
          <w:tcPr>
            <w:tcW w:w="4617" w:type="dxa"/>
          </w:tcPr>
          <w:p w:rsidR="0041390C" w:rsidRPr="005C5521" w:rsidRDefault="0041390C" w:rsidP="00D74A1C">
            <w:pPr>
              <w:pStyle w:val="Heading5"/>
              <w:tabs>
                <w:tab w:val="left" w:pos="1693"/>
                <w:tab w:val="left" w:pos="1694"/>
              </w:tabs>
              <w:ind w:left="0"/>
              <w:rPr>
                <w:rFonts w:asciiTheme="minorHAnsi" w:hAnsiTheme="minorHAnsi" w:cstheme="minorHAnsi"/>
                <w:b w:val="0"/>
                <w:i w:val="0"/>
                <w:sz w:val="22"/>
                <w:szCs w:val="22"/>
                <w:lang w:val="mk-MK"/>
              </w:rPr>
            </w:pPr>
            <w:r w:rsidRPr="005C5521">
              <w:rPr>
                <w:rFonts w:asciiTheme="minorHAnsi" w:hAnsiTheme="minorHAnsi" w:cstheme="minorHAnsi"/>
                <w:b w:val="0"/>
                <w:i w:val="0"/>
                <w:sz w:val="22"/>
                <w:szCs w:val="22"/>
                <w:lang w:val="mk-MK"/>
              </w:rPr>
              <w:t xml:space="preserve"> Наташа Аризанкоска и</w:t>
            </w:r>
            <w:r w:rsidR="005C5521" w:rsidRPr="005C5521">
              <w:rPr>
                <w:rFonts w:asciiTheme="minorHAnsi" w:hAnsiTheme="minorHAnsi" w:cstheme="minorHAnsi"/>
                <w:b w:val="0"/>
                <w:i w:val="0"/>
                <w:sz w:val="22"/>
                <w:szCs w:val="22"/>
                <w:lang w:val="en-GB"/>
              </w:rPr>
              <w:t xml:space="preserve"> </w:t>
            </w:r>
            <w:r w:rsidR="005C5521" w:rsidRPr="005C5521">
              <w:rPr>
                <w:rFonts w:asciiTheme="minorHAnsi" w:hAnsiTheme="minorHAnsi" w:cstheme="minorHAnsi"/>
                <w:b w:val="0"/>
                <w:i w:val="0"/>
                <w:sz w:val="22"/>
                <w:szCs w:val="22"/>
                <w:lang w:val="mk-MK"/>
              </w:rPr>
              <w:t>Илија Димоски</w:t>
            </w:r>
          </w:p>
        </w:tc>
        <w:tc>
          <w:tcPr>
            <w:tcW w:w="1483" w:type="dxa"/>
          </w:tcPr>
          <w:p w:rsidR="0041390C" w:rsidRPr="005C5521" w:rsidRDefault="0041390C" w:rsidP="006A3E5C">
            <w:pPr>
              <w:pStyle w:val="Heading5"/>
              <w:tabs>
                <w:tab w:val="left" w:pos="1693"/>
                <w:tab w:val="left" w:pos="1694"/>
              </w:tabs>
              <w:ind w:left="0"/>
              <w:jc w:val="center"/>
              <w:rPr>
                <w:rFonts w:asciiTheme="minorHAnsi" w:hAnsiTheme="minorHAnsi" w:cstheme="minorHAnsi"/>
                <w:i w:val="0"/>
                <w:szCs w:val="22"/>
                <w:lang w:val="mk-MK"/>
              </w:rPr>
            </w:pPr>
            <w:r w:rsidRPr="005C5521">
              <w:rPr>
                <w:rFonts w:asciiTheme="minorHAnsi" w:hAnsiTheme="minorHAnsi" w:cstheme="minorHAnsi"/>
                <w:i w:val="0"/>
                <w:szCs w:val="22"/>
              </w:rPr>
              <w:t>V</w:t>
            </w:r>
            <w:r w:rsidRPr="005C5521">
              <w:rPr>
                <w:rFonts w:asciiTheme="minorHAnsi" w:hAnsiTheme="minorHAnsi" w:cstheme="minorHAnsi"/>
                <w:i w:val="0"/>
                <w:szCs w:val="22"/>
                <w:lang w:val="mk-MK"/>
              </w:rPr>
              <w:t>д</w:t>
            </w:r>
          </w:p>
        </w:tc>
        <w:tc>
          <w:tcPr>
            <w:tcW w:w="5670" w:type="dxa"/>
          </w:tcPr>
          <w:p w:rsidR="0041390C" w:rsidRPr="005C5521" w:rsidRDefault="0041390C" w:rsidP="00150C71">
            <w:pPr>
              <w:pStyle w:val="TableParagraph"/>
              <w:ind w:left="57" w:right="57"/>
              <w:rPr>
                <w:rFonts w:asciiTheme="minorHAnsi" w:hAnsiTheme="minorHAnsi" w:cstheme="minorHAnsi"/>
                <w:lang w:val="mk-MK"/>
              </w:rPr>
            </w:pPr>
            <w:r w:rsidRPr="005C5521">
              <w:rPr>
                <w:rFonts w:asciiTheme="minorHAnsi" w:hAnsiTheme="minorHAnsi" w:cstheme="minorHAnsi"/>
                <w:lang w:val="mk-MK"/>
              </w:rPr>
              <w:t>Јасна Костадиновска и Илија Димоски</w:t>
            </w:r>
          </w:p>
        </w:tc>
      </w:tr>
    </w:tbl>
    <w:p w:rsidR="00D25E67" w:rsidRDefault="00D25E67" w:rsidP="000C0E07">
      <w:pPr>
        <w:pStyle w:val="Heading5"/>
        <w:tabs>
          <w:tab w:val="left" w:pos="1693"/>
          <w:tab w:val="left" w:pos="1694"/>
        </w:tabs>
        <w:ind w:left="0"/>
        <w:rPr>
          <w:rFonts w:asciiTheme="minorHAnsi" w:hAnsiTheme="minorHAnsi" w:cstheme="minorHAnsi"/>
          <w:i w:val="0"/>
          <w:szCs w:val="22"/>
          <w:lang w:val="mk-MK"/>
        </w:rPr>
      </w:pPr>
    </w:p>
    <w:p w:rsidR="00C04448" w:rsidRDefault="00D25E67" w:rsidP="00D53C49">
      <w:pPr>
        <w:pStyle w:val="Heading5"/>
        <w:tabs>
          <w:tab w:val="left" w:pos="1693"/>
          <w:tab w:val="left" w:pos="1694"/>
        </w:tabs>
        <w:ind w:left="0"/>
        <w:rPr>
          <w:rFonts w:asciiTheme="minorHAnsi" w:hAnsiTheme="minorHAnsi"/>
          <w:i w:val="0"/>
          <w:lang w:val="mk-MK"/>
        </w:rPr>
      </w:pPr>
      <w:r w:rsidRPr="00A45803">
        <w:rPr>
          <w:rFonts w:asciiTheme="minorHAnsi" w:hAnsiTheme="minorHAnsi"/>
          <w:i w:val="0"/>
          <w:lang w:val="mk-MK"/>
        </w:rPr>
        <w:t>8.</w:t>
      </w:r>
      <w:r>
        <w:rPr>
          <w:rFonts w:asciiTheme="minorHAnsi" w:hAnsiTheme="minorHAnsi"/>
          <w:i w:val="0"/>
          <w:lang w:val="mk-MK"/>
        </w:rPr>
        <w:t>9</w:t>
      </w:r>
      <w:r w:rsidRPr="00A45803">
        <w:rPr>
          <w:rFonts w:asciiTheme="minorHAnsi" w:hAnsiTheme="minorHAnsi"/>
          <w:i w:val="0"/>
          <w:lang w:val="mk-MK"/>
        </w:rPr>
        <w:t>.</w:t>
      </w:r>
      <w:r>
        <w:rPr>
          <w:rFonts w:asciiTheme="minorHAnsi" w:hAnsiTheme="minorHAnsi"/>
          <w:i w:val="0"/>
          <w:lang w:val="mk-MK"/>
        </w:rPr>
        <w:t xml:space="preserve"> </w:t>
      </w:r>
      <w:r w:rsidRPr="00B16084">
        <w:rPr>
          <w:rFonts w:asciiTheme="minorHAnsi" w:hAnsiTheme="minorHAnsi"/>
          <w:i w:val="0"/>
          <w:lang w:val="mk-MK"/>
        </w:rPr>
        <w:t>Изборна настава</w:t>
      </w:r>
    </w:p>
    <w:p w:rsidR="00ED227C" w:rsidRPr="00D53C49" w:rsidRDefault="00ED227C" w:rsidP="00D53C49">
      <w:pPr>
        <w:pStyle w:val="Heading5"/>
        <w:tabs>
          <w:tab w:val="left" w:pos="1693"/>
          <w:tab w:val="left" w:pos="1694"/>
        </w:tabs>
        <w:ind w:left="0"/>
        <w:rPr>
          <w:rFonts w:asciiTheme="minorHAnsi" w:hAnsiTheme="minorHAnsi" w:cstheme="minorHAnsi"/>
          <w:i w:val="0"/>
          <w:szCs w:val="22"/>
          <w:lang w:val="mk-MK"/>
        </w:rPr>
      </w:pPr>
      <w:r w:rsidRPr="00F03656">
        <w:rPr>
          <w:lang w:val="mk-MK"/>
        </w:rPr>
        <w:t xml:space="preserve"> </w:t>
      </w:r>
      <w:r w:rsidRPr="00ED227C">
        <w:rPr>
          <w:rFonts w:asciiTheme="minorHAnsi" w:hAnsiTheme="minorHAnsi"/>
          <w:b w:val="0"/>
          <w:i w:val="0"/>
          <w:sz w:val="22"/>
          <w:szCs w:val="22"/>
          <w:lang w:val="mk-MK"/>
        </w:rPr>
        <w:t>Наставата по изборните предмети училиштето ја организира во групи</w:t>
      </w:r>
      <w:r>
        <w:rPr>
          <w:rFonts w:asciiTheme="minorHAnsi" w:hAnsiTheme="minorHAnsi"/>
          <w:b w:val="0"/>
          <w:i w:val="0"/>
          <w:sz w:val="22"/>
          <w:szCs w:val="22"/>
          <w:lang w:val="mk-MK"/>
        </w:rPr>
        <w:t xml:space="preserve"> за кои се пријавени </w:t>
      </w:r>
      <w:r w:rsidRPr="00ED227C">
        <w:rPr>
          <w:rFonts w:asciiTheme="minorHAnsi" w:hAnsiTheme="minorHAnsi"/>
          <w:b w:val="0"/>
          <w:i w:val="0"/>
          <w:sz w:val="22"/>
          <w:szCs w:val="22"/>
          <w:lang w:val="mk-MK"/>
        </w:rPr>
        <w:t xml:space="preserve"> ученици од исто одделение, од исти или различни паралелки.</w:t>
      </w:r>
    </w:p>
    <w:p w:rsidR="00C04448" w:rsidRDefault="00E82937" w:rsidP="00ED227C">
      <w:pPr>
        <w:pStyle w:val="BodyText"/>
        <w:rPr>
          <w:rFonts w:asciiTheme="minorHAnsi" w:hAnsiTheme="minorHAnsi" w:cstheme="minorHAnsi"/>
          <w:lang w:val="mk-MK"/>
        </w:rPr>
      </w:pPr>
      <w:r w:rsidRPr="00FF0281">
        <w:rPr>
          <w:rFonts w:asciiTheme="minorHAnsi" w:hAnsiTheme="minorHAnsi" w:cstheme="minorHAnsi"/>
        </w:rPr>
        <w:t>Според спроведените анкети оваа учебна година ќе се изучуваат следните изборни предмети</w:t>
      </w:r>
      <w:r w:rsidR="00ED227C">
        <w:rPr>
          <w:rFonts w:asciiTheme="minorHAnsi" w:hAnsiTheme="minorHAnsi" w:cstheme="minorHAnsi"/>
          <w:lang w:val="mk-MK"/>
        </w:rPr>
        <w:t>(Прилог</w:t>
      </w:r>
      <w:r w:rsidRPr="00FF0281">
        <w:rPr>
          <w:rFonts w:asciiTheme="minorHAnsi" w:hAnsiTheme="minorHAnsi" w:cstheme="minorHAnsi"/>
        </w:rPr>
        <w:t>:</w:t>
      </w:r>
      <w:r w:rsidR="00891566">
        <w:rPr>
          <w:rFonts w:asciiTheme="minorHAnsi" w:hAnsiTheme="minorHAnsi" w:cstheme="minorHAnsi"/>
          <w:lang w:val="mk-MK"/>
        </w:rPr>
        <w:t>анкетни листови до</w:t>
      </w:r>
      <w:r w:rsidR="00ED227C">
        <w:rPr>
          <w:rFonts w:asciiTheme="minorHAnsi" w:hAnsiTheme="minorHAnsi" w:cstheme="minorHAnsi"/>
          <w:lang w:val="mk-MK"/>
        </w:rPr>
        <w:t xml:space="preserve"> родители)</w:t>
      </w:r>
    </w:p>
    <w:p w:rsidR="00223F79" w:rsidRPr="00ED227C" w:rsidRDefault="00223F79" w:rsidP="00ED227C">
      <w:pPr>
        <w:pStyle w:val="BodyText"/>
        <w:rPr>
          <w:rFonts w:asciiTheme="minorHAnsi" w:hAnsiTheme="minorHAnsi" w:cstheme="minorHAnsi"/>
          <w:lang w:val="mk-MK"/>
        </w:rPr>
      </w:pPr>
    </w:p>
    <w:tbl>
      <w:tblPr>
        <w:tblpPr w:leftFromText="180" w:rightFromText="180"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2"/>
        <w:gridCol w:w="3828"/>
        <w:gridCol w:w="1842"/>
        <w:gridCol w:w="6237"/>
      </w:tblGrid>
      <w:tr w:rsidR="00E068E6" w:rsidRPr="00FF0281" w:rsidTr="00891566">
        <w:trPr>
          <w:trHeight w:val="251"/>
          <w:jc w:val="center"/>
        </w:trPr>
        <w:tc>
          <w:tcPr>
            <w:tcW w:w="572" w:type="dxa"/>
            <w:shd w:val="clear" w:color="auto" w:fill="D9D9D9" w:themeFill="background1" w:themeFillShade="D9"/>
            <w:vAlign w:val="center"/>
          </w:tcPr>
          <w:p w:rsidR="00E068E6" w:rsidRDefault="00E068E6" w:rsidP="00103170">
            <w:pPr>
              <w:pStyle w:val="TableParagraph"/>
              <w:tabs>
                <w:tab w:val="left" w:pos="2332"/>
                <w:tab w:val="center" w:pos="3552"/>
              </w:tabs>
              <w:jc w:val="center"/>
              <w:rPr>
                <w:rFonts w:asciiTheme="minorHAnsi" w:hAnsiTheme="minorHAnsi" w:cstheme="minorHAnsi"/>
                <w:b/>
                <w:lang w:val="mk-MK"/>
              </w:rPr>
            </w:pPr>
            <w:r>
              <w:rPr>
                <w:rFonts w:asciiTheme="minorHAnsi" w:hAnsiTheme="minorHAnsi" w:cstheme="minorHAnsi"/>
                <w:b/>
                <w:lang w:val="mk-MK"/>
              </w:rPr>
              <w:t>Ред.</w:t>
            </w:r>
          </w:p>
          <w:p w:rsidR="00E068E6" w:rsidRPr="00E068E6" w:rsidRDefault="00E068E6" w:rsidP="00103170">
            <w:pPr>
              <w:pStyle w:val="TableParagraph"/>
              <w:tabs>
                <w:tab w:val="left" w:pos="2332"/>
                <w:tab w:val="center" w:pos="3552"/>
              </w:tabs>
              <w:jc w:val="center"/>
              <w:rPr>
                <w:rFonts w:asciiTheme="minorHAnsi" w:hAnsiTheme="minorHAnsi" w:cstheme="minorHAnsi"/>
                <w:b/>
                <w:lang w:val="mk-MK"/>
              </w:rPr>
            </w:pPr>
            <w:r>
              <w:rPr>
                <w:rFonts w:asciiTheme="minorHAnsi" w:hAnsiTheme="minorHAnsi" w:cstheme="minorHAnsi"/>
                <w:b/>
                <w:lang w:val="mk-MK"/>
              </w:rPr>
              <w:t>Бр.</w:t>
            </w:r>
          </w:p>
        </w:tc>
        <w:tc>
          <w:tcPr>
            <w:tcW w:w="3828" w:type="dxa"/>
            <w:shd w:val="clear" w:color="auto" w:fill="D9D9D9" w:themeFill="background1" w:themeFillShade="D9"/>
            <w:vAlign w:val="center"/>
          </w:tcPr>
          <w:p w:rsidR="00E068E6" w:rsidRPr="00FF0281" w:rsidRDefault="00E068E6" w:rsidP="00103170">
            <w:pPr>
              <w:pStyle w:val="TableParagraph"/>
              <w:tabs>
                <w:tab w:val="left" w:pos="2332"/>
                <w:tab w:val="center" w:pos="3552"/>
              </w:tabs>
              <w:ind w:left="284"/>
              <w:jc w:val="center"/>
              <w:rPr>
                <w:rFonts w:asciiTheme="minorHAnsi" w:hAnsiTheme="minorHAnsi" w:cstheme="minorHAnsi"/>
                <w:b/>
              </w:rPr>
            </w:pPr>
            <w:r w:rsidRPr="00FF0281">
              <w:rPr>
                <w:rFonts w:asciiTheme="minorHAnsi" w:hAnsiTheme="minorHAnsi" w:cstheme="minorHAnsi"/>
                <w:b/>
              </w:rPr>
              <w:t>Изборни предмети</w:t>
            </w:r>
          </w:p>
        </w:tc>
        <w:tc>
          <w:tcPr>
            <w:tcW w:w="1842" w:type="dxa"/>
            <w:shd w:val="clear" w:color="auto" w:fill="D9D9D9" w:themeFill="background1" w:themeFillShade="D9"/>
            <w:vAlign w:val="center"/>
          </w:tcPr>
          <w:p w:rsidR="00E068E6" w:rsidRPr="00FF0281" w:rsidRDefault="00E068E6" w:rsidP="00103170">
            <w:pPr>
              <w:pStyle w:val="TableParagraph"/>
              <w:tabs>
                <w:tab w:val="left" w:pos="2332"/>
                <w:tab w:val="center" w:pos="3552"/>
              </w:tabs>
              <w:ind w:left="284"/>
              <w:jc w:val="center"/>
              <w:rPr>
                <w:rFonts w:asciiTheme="minorHAnsi" w:hAnsiTheme="minorHAnsi" w:cstheme="minorHAnsi"/>
                <w:b/>
                <w:lang w:val="mk-MK"/>
              </w:rPr>
            </w:pPr>
            <w:r w:rsidRPr="00FF0281">
              <w:rPr>
                <w:rFonts w:asciiTheme="minorHAnsi" w:hAnsiTheme="minorHAnsi" w:cstheme="minorHAnsi"/>
                <w:b/>
                <w:lang w:val="mk-MK"/>
              </w:rPr>
              <w:t>Одделение</w:t>
            </w:r>
          </w:p>
        </w:tc>
        <w:tc>
          <w:tcPr>
            <w:tcW w:w="6237" w:type="dxa"/>
            <w:shd w:val="clear" w:color="auto" w:fill="D9D9D9" w:themeFill="background1" w:themeFillShade="D9"/>
            <w:vAlign w:val="center"/>
          </w:tcPr>
          <w:p w:rsidR="00E068E6" w:rsidRPr="00FF0281" w:rsidRDefault="00D53C49" w:rsidP="00103170">
            <w:pPr>
              <w:pStyle w:val="TableParagraph"/>
              <w:tabs>
                <w:tab w:val="left" w:pos="2332"/>
                <w:tab w:val="center" w:pos="3552"/>
              </w:tabs>
              <w:ind w:left="284"/>
              <w:jc w:val="center"/>
              <w:rPr>
                <w:rFonts w:asciiTheme="minorHAnsi" w:hAnsiTheme="minorHAnsi" w:cstheme="minorHAnsi"/>
                <w:b/>
                <w:lang w:val="mk-MK"/>
              </w:rPr>
            </w:pPr>
            <w:r>
              <w:rPr>
                <w:rFonts w:asciiTheme="minorHAnsi" w:hAnsiTheme="minorHAnsi" w:cstheme="minorHAnsi"/>
                <w:b/>
                <w:lang w:val="mk-MK"/>
              </w:rPr>
              <w:t>Име и презиме на наставник</w:t>
            </w:r>
          </w:p>
        </w:tc>
      </w:tr>
      <w:tr w:rsidR="00E068E6" w:rsidRPr="00FF0281" w:rsidTr="00891566">
        <w:trPr>
          <w:trHeight w:val="254"/>
          <w:jc w:val="center"/>
        </w:trPr>
        <w:tc>
          <w:tcPr>
            <w:tcW w:w="572" w:type="dxa"/>
          </w:tcPr>
          <w:p w:rsidR="00E068E6" w:rsidRPr="00223F79" w:rsidRDefault="00223F79" w:rsidP="00103170">
            <w:pPr>
              <w:pStyle w:val="TableParagraph"/>
              <w:ind w:left="57" w:right="57"/>
              <w:jc w:val="center"/>
              <w:rPr>
                <w:rFonts w:asciiTheme="minorHAnsi" w:hAnsiTheme="minorHAnsi" w:cstheme="minorHAnsi"/>
                <w:lang w:val="mk-MK"/>
              </w:rPr>
            </w:pPr>
            <w:r>
              <w:rPr>
                <w:rFonts w:asciiTheme="minorHAnsi" w:hAnsiTheme="minorHAnsi" w:cstheme="minorHAnsi"/>
                <w:lang w:val="mk-MK"/>
              </w:rPr>
              <w:t>1</w:t>
            </w:r>
          </w:p>
        </w:tc>
        <w:tc>
          <w:tcPr>
            <w:tcW w:w="3828" w:type="dxa"/>
          </w:tcPr>
          <w:p w:rsidR="00A319FF" w:rsidRPr="0041390C" w:rsidRDefault="00E068E6" w:rsidP="00D74A1C">
            <w:pPr>
              <w:pStyle w:val="TableParagraph"/>
              <w:ind w:left="57" w:right="57"/>
              <w:rPr>
                <w:rFonts w:asciiTheme="minorHAnsi" w:hAnsiTheme="minorHAnsi" w:cstheme="minorHAnsi"/>
                <w:highlight w:val="yellow"/>
                <w:lang w:val="mk-MK"/>
              </w:rPr>
            </w:pPr>
            <w:r w:rsidRPr="0008766C">
              <w:rPr>
                <w:rFonts w:asciiTheme="minorHAnsi" w:hAnsiTheme="minorHAnsi" w:cstheme="minorHAnsi"/>
              </w:rPr>
              <w:t>Етика на религиите</w:t>
            </w:r>
          </w:p>
        </w:tc>
        <w:tc>
          <w:tcPr>
            <w:tcW w:w="1842" w:type="dxa"/>
          </w:tcPr>
          <w:p w:rsidR="00E068E6" w:rsidRPr="005C5521" w:rsidRDefault="00E068E6" w:rsidP="00103170">
            <w:pPr>
              <w:pStyle w:val="TableParagraph"/>
              <w:ind w:left="57" w:right="57"/>
              <w:rPr>
                <w:rFonts w:asciiTheme="minorHAnsi" w:hAnsiTheme="minorHAnsi" w:cstheme="minorHAnsi"/>
                <w:lang w:val="mk-MK"/>
              </w:rPr>
            </w:pPr>
            <w:r w:rsidRPr="005C5521">
              <w:rPr>
                <w:rFonts w:asciiTheme="minorHAnsi" w:hAnsiTheme="minorHAnsi" w:cstheme="minorHAnsi"/>
              </w:rPr>
              <w:t>V</w:t>
            </w:r>
            <w:r w:rsidR="0016471D" w:rsidRPr="005C5521">
              <w:rPr>
                <w:rFonts w:asciiTheme="minorHAnsi" w:hAnsiTheme="minorHAnsi" w:cstheme="minorHAnsi"/>
              </w:rPr>
              <w:t>I</w:t>
            </w:r>
            <w:r w:rsidR="00223F79" w:rsidRPr="005C5521">
              <w:rPr>
                <w:rFonts w:asciiTheme="minorHAnsi" w:hAnsiTheme="minorHAnsi" w:cstheme="minorHAnsi"/>
                <w:lang w:val="mk-MK"/>
              </w:rPr>
              <w:t xml:space="preserve"> </w:t>
            </w:r>
            <w:r w:rsidR="0016471D" w:rsidRPr="005C5521">
              <w:rPr>
                <w:rFonts w:asciiTheme="minorHAnsi" w:hAnsiTheme="minorHAnsi" w:cstheme="minorHAnsi"/>
                <w:lang w:val="mk-MK"/>
              </w:rPr>
              <w:t>а,</w:t>
            </w:r>
            <w:r w:rsidR="00223F79" w:rsidRPr="005C5521">
              <w:rPr>
                <w:rFonts w:asciiTheme="minorHAnsi" w:hAnsiTheme="minorHAnsi" w:cstheme="minorHAnsi"/>
                <w:lang w:val="mk-MK"/>
              </w:rPr>
              <w:t xml:space="preserve"> </w:t>
            </w:r>
            <w:r w:rsidR="0016471D" w:rsidRPr="005C5521">
              <w:rPr>
                <w:rFonts w:asciiTheme="minorHAnsi" w:hAnsiTheme="minorHAnsi" w:cstheme="minorHAnsi"/>
                <w:lang w:val="mk-MK"/>
              </w:rPr>
              <w:t>б,</w:t>
            </w:r>
            <w:r w:rsidR="00223F79" w:rsidRPr="005C5521">
              <w:rPr>
                <w:rFonts w:asciiTheme="minorHAnsi" w:hAnsiTheme="minorHAnsi" w:cstheme="minorHAnsi"/>
                <w:lang w:val="mk-MK"/>
              </w:rPr>
              <w:t xml:space="preserve"> </w:t>
            </w:r>
            <w:r w:rsidR="0016471D" w:rsidRPr="005C5521">
              <w:rPr>
                <w:rFonts w:asciiTheme="minorHAnsi" w:hAnsiTheme="minorHAnsi" w:cstheme="minorHAnsi"/>
                <w:lang w:val="mk-MK"/>
              </w:rPr>
              <w:t>в,</w:t>
            </w:r>
            <w:r w:rsidR="00223F79" w:rsidRPr="005C5521">
              <w:rPr>
                <w:rFonts w:asciiTheme="minorHAnsi" w:hAnsiTheme="minorHAnsi" w:cstheme="minorHAnsi"/>
                <w:lang w:val="mk-MK"/>
              </w:rPr>
              <w:t xml:space="preserve"> </w:t>
            </w:r>
            <w:r w:rsidR="0016471D" w:rsidRPr="005C5521">
              <w:rPr>
                <w:rFonts w:asciiTheme="minorHAnsi" w:hAnsiTheme="minorHAnsi" w:cstheme="minorHAnsi"/>
                <w:lang w:val="mk-MK"/>
              </w:rPr>
              <w:t>г,</w:t>
            </w:r>
            <w:r w:rsidR="00223F79" w:rsidRPr="005C5521">
              <w:rPr>
                <w:rFonts w:asciiTheme="minorHAnsi" w:hAnsiTheme="minorHAnsi" w:cstheme="minorHAnsi"/>
                <w:lang w:val="mk-MK"/>
              </w:rPr>
              <w:t xml:space="preserve"> </w:t>
            </w:r>
            <w:r w:rsidR="0016471D" w:rsidRPr="005C5521">
              <w:rPr>
                <w:rFonts w:asciiTheme="minorHAnsi" w:hAnsiTheme="minorHAnsi" w:cstheme="minorHAnsi"/>
                <w:lang w:val="mk-MK"/>
              </w:rPr>
              <w:t>д</w:t>
            </w:r>
          </w:p>
        </w:tc>
        <w:tc>
          <w:tcPr>
            <w:tcW w:w="6237" w:type="dxa"/>
          </w:tcPr>
          <w:p w:rsidR="00A319FF" w:rsidRPr="0041390C" w:rsidRDefault="00A319FF" w:rsidP="00D74A1C">
            <w:pPr>
              <w:pStyle w:val="TableParagraph"/>
              <w:ind w:left="57" w:right="57"/>
              <w:rPr>
                <w:rFonts w:asciiTheme="minorHAnsi" w:hAnsiTheme="minorHAnsi" w:cstheme="minorHAnsi"/>
                <w:highlight w:val="yellow"/>
                <w:lang w:val="mk-MK"/>
              </w:rPr>
            </w:pPr>
          </w:p>
        </w:tc>
      </w:tr>
      <w:tr w:rsidR="00E068E6" w:rsidRPr="00FF0281" w:rsidTr="00891566">
        <w:trPr>
          <w:trHeight w:val="253"/>
          <w:jc w:val="center"/>
        </w:trPr>
        <w:tc>
          <w:tcPr>
            <w:tcW w:w="572" w:type="dxa"/>
          </w:tcPr>
          <w:p w:rsidR="00E068E6" w:rsidRPr="00223F79" w:rsidRDefault="00223F79" w:rsidP="00103170">
            <w:pPr>
              <w:pStyle w:val="TableParagraph"/>
              <w:ind w:left="57" w:right="57"/>
              <w:jc w:val="center"/>
              <w:rPr>
                <w:rFonts w:asciiTheme="minorHAnsi" w:hAnsiTheme="minorHAnsi" w:cstheme="minorHAnsi"/>
                <w:lang w:val="mk-MK"/>
              </w:rPr>
            </w:pPr>
            <w:r>
              <w:rPr>
                <w:rFonts w:asciiTheme="minorHAnsi" w:hAnsiTheme="minorHAnsi" w:cstheme="minorHAnsi"/>
                <w:lang w:val="mk-MK"/>
              </w:rPr>
              <w:t>2</w:t>
            </w:r>
          </w:p>
        </w:tc>
        <w:tc>
          <w:tcPr>
            <w:tcW w:w="3828" w:type="dxa"/>
          </w:tcPr>
          <w:p w:rsidR="00E068E6" w:rsidRPr="0008766C" w:rsidRDefault="00D74A1C" w:rsidP="00103170">
            <w:pPr>
              <w:pStyle w:val="TableParagraph"/>
              <w:ind w:left="57" w:right="57"/>
              <w:rPr>
                <w:rFonts w:asciiTheme="minorHAnsi" w:hAnsiTheme="minorHAnsi" w:cstheme="minorHAnsi"/>
                <w:lang w:val="mk-MK"/>
              </w:rPr>
            </w:pPr>
            <w:r w:rsidRPr="0008766C">
              <w:rPr>
                <w:rFonts w:asciiTheme="minorHAnsi" w:hAnsiTheme="minorHAnsi" w:cstheme="minorHAnsi"/>
                <w:lang w:val="mk-MK"/>
              </w:rPr>
              <w:t xml:space="preserve"> Проекти од информатика</w:t>
            </w:r>
          </w:p>
        </w:tc>
        <w:tc>
          <w:tcPr>
            <w:tcW w:w="1842" w:type="dxa"/>
          </w:tcPr>
          <w:p w:rsidR="00E068E6" w:rsidRPr="0008766C" w:rsidRDefault="00C808BD" w:rsidP="00103170">
            <w:pPr>
              <w:pStyle w:val="TableParagraph"/>
              <w:ind w:left="57" w:right="57"/>
              <w:rPr>
                <w:rFonts w:asciiTheme="minorHAnsi" w:hAnsiTheme="minorHAnsi" w:cstheme="minorHAnsi"/>
              </w:rPr>
            </w:pPr>
            <w:r w:rsidRPr="0008766C">
              <w:rPr>
                <w:rFonts w:asciiTheme="minorHAnsi" w:hAnsiTheme="minorHAnsi" w:cstheme="minorHAnsi"/>
              </w:rPr>
              <w:t xml:space="preserve"> I</w:t>
            </w:r>
            <w:r w:rsidRPr="0008766C">
              <w:rPr>
                <w:rFonts w:asciiTheme="minorHAnsi" w:hAnsiTheme="minorHAnsi" w:cstheme="minorHAnsi"/>
                <w:lang w:val="mk-MK"/>
              </w:rPr>
              <w:t>Х</w:t>
            </w:r>
            <w:r w:rsidR="00223F79" w:rsidRPr="0008766C">
              <w:rPr>
                <w:rFonts w:asciiTheme="minorHAnsi" w:hAnsiTheme="minorHAnsi" w:cstheme="minorHAnsi"/>
                <w:lang w:val="mk-MK"/>
              </w:rPr>
              <w:t xml:space="preserve"> </w:t>
            </w:r>
            <w:r w:rsidR="005C5521" w:rsidRPr="0008766C">
              <w:rPr>
                <w:rFonts w:asciiTheme="minorHAnsi" w:hAnsiTheme="minorHAnsi" w:cstheme="minorHAnsi"/>
                <w:lang w:val="mk-MK"/>
              </w:rPr>
              <w:t>в,г</w:t>
            </w:r>
            <w:r w:rsidR="00BE466F" w:rsidRPr="0008766C">
              <w:rPr>
                <w:rFonts w:asciiTheme="minorHAnsi" w:hAnsiTheme="minorHAnsi" w:cstheme="minorHAnsi"/>
                <w:lang w:val="mk-MK"/>
              </w:rPr>
              <w:t>,</w:t>
            </w:r>
            <w:r w:rsidR="0016471D" w:rsidRPr="0008766C">
              <w:rPr>
                <w:rFonts w:asciiTheme="minorHAnsi" w:hAnsiTheme="minorHAnsi" w:cstheme="minorHAnsi"/>
                <w:lang w:val="mk-MK"/>
              </w:rPr>
              <w:t>д</w:t>
            </w:r>
          </w:p>
        </w:tc>
        <w:tc>
          <w:tcPr>
            <w:tcW w:w="6237" w:type="dxa"/>
          </w:tcPr>
          <w:p w:rsidR="00E068E6" w:rsidRPr="0008766C" w:rsidRDefault="005C5521" w:rsidP="00A319FF">
            <w:pPr>
              <w:pStyle w:val="TableParagraph"/>
              <w:ind w:right="57"/>
              <w:rPr>
                <w:rFonts w:asciiTheme="minorHAnsi" w:hAnsiTheme="minorHAnsi" w:cstheme="minorHAnsi"/>
                <w:lang w:val="mk-MK"/>
              </w:rPr>
            </w:pPr>
            <w:r w:rsidRPr="0008766C">
              <w:rPr>
                <w:rFonts w:asciiTheme="minorHAnsi" w:hAnsiTheme="minorHAnsi" w:cstheme="minorHAnsi"/>
                <w:lang w:val="mk-MK"/>
              </w:rPr>
              <w:t>Николче Секулоски</w:t>
            </w:r>
          </w:p>
        </w:tc>
      </w:tr>
      <w:tr w:rsidR="00E068E6" w:rsidRPr="00FF0281" w:rsidTr="00891566">
        <w:trPr>
          <w:trHeight w:val="253"/>
          <w:jc w:val="center"/>
        </w:trPr>
        <w:tc>
          <w:tcPr>
            <w:tcW w:w="572" w:type="dxa"/>
          </w:tcPr>
          <w:p w:rsidR="00E068E6" w:rsidRPr="00FF0281" w:rsidRDefault="00E068E6" w:rsidP="00103170">
            <w:pPr>
              <w:pStyle w:val="TableParagraph"/>
              <w:ind w:left="57" w:right="57"/>
              <w:jc w:val="center"/>
              <w:rPr>
                <w:rFonts w:asciiTheme="minorHAnsi" w:hAnsiTheme="minorHAnsi" w:cstheme="minorHAnsi"/>
                <w:lang w:val="mk-MK"/>
              </w:rPr>
            </w:pPr>
            <w:r>
              <w:rPr>
                <w:rFonts w:asciiTheme="minorHAnsi" w:hAnsiTheme="minorHAnsi" w:cstheme="minorHAnsi"/>
                <w:lang w:val="mk-MK"/>
              </w:rPr>
              <w:t>3</w:t>
            </w:r>
          </w:p>
        </w:tc>
        <w:tc>
          <w:tcPr>
            <w:tcW w:w="3828" w:type="dxa"/>
          </w:tcPr>
          <w:p w:rsidR="00E068E6" w:rsidRPr="0008766C" w:rsidRDefault="00E068E6" w:rsidP="00103170">
            <w:pPr>
              <w:pStyle w:val="TableParagraph"/>
              <w:ind w:left="57" w:right="57"/>
              <w:rPr>
                <w:rFonts w:asciiTheme="minorHAnsi" w:hAnsiTheme="minorHAnsi" w:cstheme="minorHAnsi"/>
                <w:lang w:val="mk-MK"/>
              </w:rPr>
            </w:pPr>
            <w:r w:rsidRPr="0008766C">
              <w:rPr>
                <w:rFonts w:asciiTheme="minorHAnsi" w:hAnsiTheme="minorHAnsi" w:cstheme="minorHAnsi"/>
                <w:lang w:val="mk-MK"/>
              </w:rPr>
              <w:t>Проекти од музичка уметност</w:t>
            </w:r>
          </w:p>
        </w:tc>
        <w:tc>
          <w:tcPr>
            <w:tcW w:w="1842" w:type="dxa"/>
          </w:tcPr>
          <w:p w:rsidR="00E068E6" w:rsidRPr="0008766C" w:rsidRDefault="00E068E6" w:rsidP="00103170">
            <w:pPr>
              <w:pStyle w:val="TableParagraph"/>
              <w:ind w:left="57" w:right="57"/>
              <w:rPr>
                <w:rFonts w:asciiTheme="minorHAnsi" w:hAnsiTheme="minorHAnsi" w:cstheme="minorHAnsi"/>
                <w:lang w:val="mk-MK"/>
              </w:rPr>
            </w:pPr>
            <w:r w:rsidRPr="0008766C">
              <w:rPr>
                <w:rFonts w:asciiTheme="minorHAnsi" w:hAnsiTheme="minorHAnsi" w:cstheme="minorHAnsi"/>
              </w:rPr>
              <w:t>VII</w:t>
            </w:r>
            <w:r w:rsidR="00223F79" w:rsidRPr="0008766C">
              <w:rPr>
                <w:rFonts w:asciiTheme="minorHAnsi" w:hAnsiTheme="minorHAnsi" w:cstheme="minorHAnsi"/>
                <w:lang w:val="mk-MK"/>
              </w:rPr>
              <w:t xml:space="preserve"> </w:t>
            </w:r>
            <w:r w:rsidR="0016471D" w:rsidRPr="0008766C">
              <w:rPr>
                <w:rFonts w:asciiTheme="minorHAnsi" w:hAnsiTheme="minorHAnsi" w:cstheme="minorHAnsi"/>
                <w:lang w:val="mk-MK"/>
              </w:rPr>
              <w:t>а,</w:t>
            </w:r>
            <w:r w:rsidR="00223F79" w:rsidRPr="0008766C">
              <w:rPr>
                <w:rFonts w:asciiTheme="minorHAnsi" w:hAnsiTheme="minorHAnsi" w:cstheme="minorHAnsi"/>
                <w:lang w:val="mk-MK"/>
              </w:rPr>
              <w:t xml:space="preserve"> </w:t>
            </w:r>
            <w:r w:rsidR="0016471D" w:rsidRPr="0008766C">
              <w:rPr>
                <w:rFonts w:asciiTheme="minorHAnsi" w:hAnsiTheme="minorHAnsi" w:cstheme="minorHAnsi"/>
                <w:lang w:val="mk-MK"/>
              </w:rPr>
              <w:t>б,</w:t>
            </w:r>
            <w:r w:rsidR="00223F79" w:rsidRPr="0008766C">
              <w:rPr>
                <w:rFonts w:asciiTheme="minorHAnsi" w:hAnsiTheme="minorHAnsi" w:cstheme="minorHAnsi"/>
                <w:lang w:val="mk-MK"/>
              </w:rPr>
              <w:t xml:space="preserve"> </w:t>
            </w:r>
            <w:r w:rsidR="0016471D" w:rsidRPr="0008766C">
              <w:rPr>
                <w:rFonts w:asciiTheme="minorHAnsi" w:hAnsiTheme="minorHAnsi" w:cstheme="minorHAnsi"/>
                <w:lang w:val="mk-MK"/>
              </w:rPr>
              <w:t>в,</w:t>
            </w:r>
            <w:r w:rsidR="00223F79" w:rsidRPr="0008766C">
              <w:rPr>
                <w:rFonts w:asciiTheme="minorHAnsi" w:hAnsiTheme="minorHAnsi" w:cstheme="minorHAnsi"/>
                <w:lang w:val="mk-MK"/>
              </w:rPr>
              <w:t xml:space="preserve"> </w:t>
            </w:r>
            <w:r w:rsidR="0016471D" w:rsidRPr="0008766C">
              <w:rPr>
                <w:rFonts w:asciiTheme="minorHAnsi" w:hAnsiTheme="minorHAnsi" w:cstheme="minorHAnsi"/>
                <w:lang w:val="mk-MK"/>
              </w:rPr>
              <w:t>г,</w:t>
            </w:r>
            <w:r w:rsidR="00223F79" w:rsidRPr="0008766C">
              <w:rPr>
                <w:rFonts w:asciiTheme="minorHAnsi" w:hAnsiTheme="minorHAnsi" w:cstheme="minorHAnsi"/>
                <w:lang w:val="mk-MK"/>
              </w:rPr>
              <w:t xml:space="preserve"> </w:t>
            </w:r>
            <w:r w:rsidR="0016471D" w:rsidRPr="0008766C">
              <w:rPr>
                <w:rFonts w:asciiTheme="minorHAnsi" w:hAnsiTheme="minorHAnsi" w:cstheme="minorHAnsi"/>
                <w:lang w:val="mk-MK"/>
              </w:rPr>
              <w:t>д</w:t>
            </w:r>
          </w:p>
        </w:tc>
        <w:tc>
          <w:tcPr>
            <w:tcW w:w="6237" w:type="dxa"/>
          </w:tcPr>
          <w:p w:rsidR="00E068E6" w:rsidRPr="0008766C" w:rsidRDefault="00C808BD" w:rsidP="00103170">
            <w:pPr>
              <w:pStyle w:val="TableParagraph"/>
              <w:ind w:left="57" w:right="57"/>
              <w:rPr>
                <w:rFonts w:asciiTheme="minorHAnsi" w:hAnsiTheme="minorHAnsi" w:cstheme="minorHAnsi"/>
                <w:lang w:val="mk-MK"/>
              </w:rPr>
            </w:pPr>
            <w:r w:rsidRPr="0008766C">
              <w:rPr>
                <w:rFonts w:asciiTheme="minorHAnsi" w:hAnsiTheme="minorHAnsi" w:cstheme="minorHAnsi"/>
                <w:lang w:val="mk-MK"/>
              </w:rPr>
              <w:t>Звонко Мирчески</w:t>
            </w:r>
          </w:p>
        </w:tc>
      </w:tr>
      <w:tr w:rsidR="00E068E6" w:rsidRPr="00FF0281" w:rsidTr="00891566">
        <w:trPr>
          <w:trHeight w:val="251"/>
          <w:jc w:val="center"/>
        </w:trPr>
        <w:tc>
          <w:tcPr>
            <w:tcW w:w="572" w:type="dxa"/>
          </w:tcPr>
          <w:p w:rsidR="00E068E6" w:rsidRPr="00E068E6" w:rsidRDefault="00E068E6" w:rsidP="00103170">
            <w:pPr>
              <w:pStyle w:val="TableParagraph"/>
              <w:ind w:left="57" w:right="57"/>
              <w:jc w:val="center"/>
              <w:rPr>
                <w:rFonts w:asciiTheme="minorHAnsi" w:hAnsiTheme="minorHAnsi" w:cstheme="minorHAnsi"/>
                <w:lang w:val="mk-MK"/>
              </w:rPr>
            </w:pPr>
            <w:r>
              <w:rPr>
                <w:rFonts w:asciiTheme="minorHAnsi" w:hAnsiTheme="minorHAnsi" w:cstheme="minorHAnsi"/>
                <w:lang w:val="mk-MK"/>
              </w:rPr>
              <w:t>4</w:t>
            </w:r>
          </w:p>
        </w:tc>
        <w:tc>
          <w:tcPr>
            <w:tcW w:w="3828" w:type="dxa"/>
          </w:tcPr>
          <w:p w:rsidR="00E068E6" w:rsidRPr="0008766C" w:rsidRDefault="00E068E6" w:rsidP="00103170">
            <w:pPr>
              <w:pStyle w:val="TableParagraph"/>
              <w:ind w:left="57" w:right="57"/>
              <w:rPr>
                <w:rFonts w:asciiTheme="minorHAnsi" w:hAnsiTheme="minorHAnsi" w:cstheme="minorHAnsi"/>
              </w:rPr>
            </w:pPr>
            <w:r w:rsidRPr="0008766C">
              <w:rPr>
                <w:rFonts w:asciiTheme="minorHAnsi" w:hAnsiTheme="minorHAnsi" w:cstheme="minorHAnsi"/>
              </w:rPr>
              <w:t>Проекти од ТО</w:t>
            </w:r>
          </w:p>
        </w:tc>
        <w:tc>
          <w:tcPr>
            <w:tcW w:w="1842" w:type="dxa"/>
          </w:tcPr>
          <w:p w:rsidR="00E068E6" w:rsidRPr="0008766C" w:rsidRDefault="00E068E6" w:rsidP="00103170">
            <w:pPr>
              <w:pStyle w:val="TableParagraph"/>
              <w:ind w:left="57" w:right="57"/>
              <w:rPr>
                <w:rFonts w:asciiTheme="minorHAnsi" w:hAnsiTheme="minorHAnsi" w:cstheme="minorHAnsi"/>
                <w:lang w:val="mk-MK"/>
              </w:rPr>
            </w:pPr>
            <w:r w:rsidRPr="0008766C">
              <w:rPr>
                <w:rFonts w:asciiTheme="minorHAnsi" w:hAnsiTheme="minorHAnsi" w:cstheme="minorHAnsi"/>
              </w:rPr>
              <w:t>VIII</w:t>
            </w:r>
            <w:r w:rsidR="00223F79" w:rsidRPr="0008766C">
              <w:rPr>
                <w:rFonts w:asciiTheme="minorHAnsi" w:hAnsiTheme="minorHAnsi" w:cstheme="minorHAnsi"/>
                <w:lang w:val="mk-MK"/>
              </w:rPr>
              <w:t xml:space="preserve"> </w:t>
            </w:r>
            <w:r w:rsidR="0008766C" w:rsidRPr="0008766C">
              <w:rPr>
                <w:rFonts w:asciiTheme="minorHAnsi" w:hAnsiTheme="minorHAnsi" w:cstheme="minorHAnsi"/>
                <w:lang w:val="en-GB"/>
              </w:rPr>
              <w:t>a,</w:t>
            </w:r>
            <w:r w:rsidR="0016471D" w:rsidRPr="0008766C">
              <w:rPr>
                <w:rFonts w:asciiTheme="minorHAnsi" w:hAnsiTheme="minorHAnsi" w:cstheme="minorHAnsi"/>
                <w:lang w:val="mk-MK"/>
              </w:rPr>
              <w:t>в,</w:t>
            </w:r>
            <w:r w:rsidR="0008766C" w:rsidRPr="0008766C">
              <w:rPr>
                <w:rFonts w:asciiTheme="minorHAnsi" w:hAnsiTheme="minorHAnsi" w:cstheme="minorHAnsi"/>
                <w:lang w:val="mk-MK"/>
              </w:rPr>
              <w:t>г</w:t>
            </w:r>
            <w:r w:rsidR="00223F79" w:rsidRPr="0008766C">
              <w:rPr>
                <w:rFonts w:asciiTheme="minorHAnsi" w:hAnsiTheme="minorHAnsi" w:cstheme="minorHAnsi"/>
                <w:lang w:val="mk-MK"/>
              </w:rPr>
              <w:t xml:space="preserve"> </w:t>
            </w:r>
            <w:r w:rsidR="00633DEB" w:rsidRPr="0008766C">
              <w:rPr>
                <w:rFonts w:asciiTheme="minorHAnsi" w:hAnsiTheme="minorHAnsi" w:cstheme="minorHAnsi"/>
                <w:lang w:val="mk-MK"/>
              </w:rPr>
              <w:t xml:space="preserve"> </w:t>
            </w:r>
            <w:r w:rsidR="0008766C" w:rsidRPr="0008766C">
              <w:rPr>
                <w:rFonts w:asciiTheme="minorHAnsi" w:hAnsiTheme="minorHAnsi" w:cstheme="minorHAnsi"/>
              </w:rPr>
              <w:t xml:space="preserve"> I</w:t>
            </w:r>
            <w:r w:rsidR="0008766C" w:rsidRPr="0008766C">
              <w:rPr>
                <w:rFonts w:asciiTheme="minorHAnsi" w:hAnsiTheme="minorHAnsi" w:cstheme="minorHAnsi"/>
                <w:lang w:val="mk-MK"/>
              </w:rPr>
              <w:t>Х</w:t>
            </w:r>
            <w:r w:rsidR="0008766C" w:rsidRPr="0008766C">
              <w:rPr>
                <w:rFonts w:asciiTheme="minorHAnsi" w:hAnsiTheme="minorHAnsi" w:cstheme="minorHAnsi"/>
                <w:lang w:val="en-GB"/>
              </w:rPr>
              <w:t>a,</w:t>
            </w:r>
            <w:r w:rsidR="0008766C" w:rsidRPr="0008766C">
              <w:rPr>
                <w:rFonts w:asciiTheme="minorHAnsi" w:hAnsiTheme="minorHAnsi" w:cstheme="minorHAnsi"/>
                <w:lang w:val="mk-MK"/>
              </w:rPr>
              <w:t>б</w:t>
            </w:r>
          </w:p>
        </w:tc>
        <w:tc>
          <w:tcPr>
            <w:tcW w:w="6237" w:type="dxa"/>
          </w:tcPr>
          <w:p w:rsidR="00E068E6" w:rsidRPr="0008766C" w:rsidRDefault="00C808BD" w:rsidP="00103170">
            <w:pPr>
              <w:pStyle w:val="TableParagraph"/>
              <w:ind w:left="57" w:right="57"/>
              <w:rPr>
                <w:rFonts w:asciiTheme="minorHAnsi" w:hAnsiTheme="minorHAnsi" w:cstheme="minorHAnsi"/>
                <w:lang w:val="mk-MK"/>
              </w:rPr>
            </w:pPr>
            <w:r w:rsidRPr="0008766C">
              <w:rPr>
                <w:rFonts w:asciiTheme="minorHAnsi" w:hAnsiTheme="minorHAnsi" w:cstheme="minorHAnsi"/>
                <w:lang w:val="mk-MK"/>
              </w:rPr>
              <w:t>Сокле Митрески</w:t>
            </w:r>
          </w:p>
        </w:tc>
      </w:tr>
      <w:tr w:rsidR="00E068E6" w:rsidRPr="00FF0281" w:rsidTr="00891566">
        <w:trPr>
          <w:trHeight w:val="254"/>
          <w:jc w:val="center"/>
        </w:trPr>
        <w:tc>
          <w:tcPr>
            <w:tcW w:w="572" w:type="dxa"/>
          </w:tcPr>
          <w:p w:rsidR="00E068E6" w:rsidRPr="0008766C" w:rsidRDefault="00E068E6" w:rsidP="00103170">
            <w:pPr>
              <w:pStyle w:val="TableParagraph"/>
              <w:ind w:left="57" w:right="57"/>
              <w:jc w:val="center"/>
              <w:rPr>
                <w:rFonts w:asciiTheme="minorHAnsi" w:hAnsiTheme="minorHAnsi" w:cstheme="minorHAnsi"/>
                <w:lang w:val="mk-MK"/>
              </w:rPr>
            </w:pPr>
            <w:r w:rsidRPr="0008766C">
              <w:rPr>
                <w:rFonts w:asciiTheme="minorHAnsi" w:hAnsiTheme="minorHAnsi" w:cstheme="minorHAnsi"/>
                <w:lang w:val="mk-MK"/>
              </w:rPr>
              <w:t>5</w:t>
            </w:r>
          </w:p>
        </w:tc>
        <w:tc>
          <w:tcPr>
            <w:tcW w:w="3828" w:type="dxa"/>
          </w:tcPr>
          <w:p w:rsidR="00E068E6" w:rsidRPr="0008766C" w:rsidRDefault="00223F79" w:rsidP="00103170">
            <w:pPr>
              <w:pStyle w:val="TableParagraph"/>
              <w:ind w:right="57"/>
              <w:rPr>
                <w:rFonts w:asciiTheme="minorHAnsi" w:hAnsiTheme="minorHAnsi" w:cstheme="minorHAnsi"/>
              </w:rPr>
            </w:pPr>
            <w:r w:rsidRPr="0008766C">
              <w:rPr>
                <w:rFonts w:asciiTheme="minorHAnsi" w:hAnsiTheme="minorHAnsi" w:cstheme="minorHAnsi"/>
                <w:lang w:val="mk-MK"/>
              </w:rPr>
              <w:t xml:space="preserve"> </w:t>
            </w:r>
            <w:r w:rsidR="00E068E6" w:rsidRPr="0008766C">
              <w:rPr>
                <w:rFonts w:asciiTheme="minorHAnsi" w:hAnsiTheme="minorHAnsi" w:cstheme="minorHAnsi"/>
              </w:rPr>
              <w:t>Изборен спорт</w:t>
            </w:r>
          </w:p>
        </w:tc>
        <w:tc>
          <w:tcPr>
            <w:tcW w:w="1842" w:type="dxa"/>
          </w:tcPr>
          <w:p w:rsidR="00E068E6" w:rsidRPr="0041390C" w:rsidRDefault="00633DEB" w:rsidP="00103170">
            <w:pPr>
              <w:pStyle w:val="TableParagraph"/>
              <w:ind w:left="57" w:right="57"/>
              <w:rPr>
                <w:rFonts w:asciiTheme="minorHAnsi" w:hAnsiTheme="minorHAnsi" w:cstheme="minorHAnsi"/>
                <w:highlight w:val="yellow"/>
                <w:lang w:val="mk-MK"/>
              </w:rPr>
            </w:pPr>
            <w:r w:rsidRPr="005C5521">
              <w:rPr>
                <w:rFonts w:asciiTheme="minorHAnsi" w:hAnsiTheme="minorHAnsi" w:cstheme="minorHAnsi"/>
              </w:rPr>
              <w:t>VIII</w:t>
            </w:r>
            <w:r w:rsidR="00223F79" w:rsidRPr="005C5521">
              <w:rPr>
                <w:rFonts w:asciiTheme="minorHAnsi" w:hAnsiTheme="minorHAnsi" w:cstheme="minorHAnsi"/>
                <w:lang w:val="mk-MK"/>
              </w:rPr>
              <w:t xml:space="preserve"> </w:t>
            </w:r>
            <w:r w:rsidR="005C5521" w:rsidRPr="005C5521">
              <w:rPr>
                <w:rFonts w:asciiTheme="minorHAnsi" w:hAnsiTheme="minorHAnsi" w:cstheme="minorHAnsi"/>
                <w:lang w:val="mk-MK"/>
              </w:rPr>
              <w:t>д</w:t>
            </w:r>
          </w:p>
        </w:tc>
        <w:tc>
          <w:tcPr>
            <w:tcW w:w="6237" w:type="dxa"/>
          </w:tcPr>
          <w:p w:rsidR="00E068E6" w:rsidRPr="0041390C" w:rsidRDefault="00C808BD" w:rsidP="00103170">
            <w:pPr>
              <w:pStyle w:val="TableParagraph"/>
              <w:ind w:left="57" w:right="57"/>
              <w:rPr>
                <w:rFonts w:asciiTheme="minorHAnsi" w:hAnsiTheme="minorHAnsi" w:cstheme="minorHAnsi"/>
                <w:highlight w:val="yellow"/>
                <w:lang w:val="mk-MK"/>
              </w:rPr>
            </w:pPr>
            <w:r w:rsidRPr="005C5521">
              <w:rPr>
                <w:rFonts w:asciiTheme="minorHAnsi" w:hAnsiTheme="minorHAnsi" w:cstheme="minorHAnsi"/>
                <w:lang w:val="mk-MK"/>
              </w:rPr>
              <w:t>Даниела Проданоска</w:t>
            </w:r>
          </w:p>
        </w:tc>
      </w:tr>
      <w:tr w:rsidR="00E068E6" w:rsidRPr="00FF0281" w:rsidTr="00891566">
        <w:trPr>
          <w:trHeight w:val="251"/>
          <w:jc w:val="center"/>
        </w:trPr>
        <w:tc>
          <w:tcPr>
            <w:tcW w:w="572" w:type="dxa"/>
          </w:tcPr>
          <w:p w:rsidR="00E068E6" w:rsidRPr="00E068E6" w:rsidRDefault="00E068E6" w:rsidP="00103170">
            <w:pPr>
              <w:pStyle w:val="TableParagraph"/>
              <w:ind w:left="57" w:right="57"/>
              <w:jc w:val="center"/>
              <w:rPr>
                <w:rFonts w:asciiTheme="minorHAnsi" w:hAnsiTheme="minorHAnsi" w:cstheme="minorHAnsi"/>
                <w:lang w:val="mk-MK"/>
              </w:rPr>
            </w:pPr>
            <w:r>
              <w:rPr>
                <w:rFonts w:asciiTheme="minorHAnsi" w:hAnsiTheme="minorHAnsi" w:cstheme="minorHAnsi"/>
                <w:lang w:val="mk-MK"/>
              </w:rPr>
              <w:t>6</w:t>
            </w:r>
          </w:p>
        </w:tc>
        <w:tc>
          <w:tcPr>
            <w:tcW w:w="3828" w:type="dxa"/>
          </w:tcPr>
          <w:p w:rsidR="00E068E6" w:rsidRPr="0008766C" w:rsidRDefault="005C5521" w:rsidP="00103170">
            <w:pPr>
              <w:pStyle w:val="TableParagraph"/>
              <w:ind w:left="57" w:right="57"/>
              <w:rPr>
                <w:rFonts w:asciiTheme="minorHAnsi" w:hAnsiTheme="minorHAnsi" w:cstheme="minorHAnsi"/>
                <w:lang w:val="mk-MK"/>
              </w:rPr>
            </w:pPr>
            <w:r w:rsidRPr="0008766C">
              <w:rPr>
                <w:rFonts w:asciiTheme="minorHAnsi" w:hAnsiTheme="minorHAnsi" w:cstheme="minorHAnsi"/>
                <w:lang w:val="mk-MK"/>
              </w:rPr>
              <w:t>Животни вештини</w:t>
            </w:r>
          </w:p>
        </w:tc>
        <w:tc>
          <w:tcPr>
            <w:tcW w:w="1842" w:type="dxa"/>
          </w:tcPr>
          <w:p w:rsidR="00E068E6" w:rsidRPr="0008766C" w:rsidRDefault="005C5521" w:rsidP="00103170">
            <w:pPr>
              <w:pStyle w:val="TableParagraph"/>
              <w:ind w:left="57" w:right="57"/>
              <w:rPr>
                <w:rFonts w:asciiTheme="minorHAnsi" w:hAnsiTheme="minorHAnsi" w:cstheme="minorHAnsi"/>
                <w:lang w:val="mk-MK"/>
              </w:rPr>
            </w:pPr>
            <w:r w:rsidRPr="0008766C">
              <w:rPr>
                <w:rFonts w:asciiTheme="minorHAnsi" w:hAnsiTheme="minorHAnsi" w:cstheme="minorHAnsi"/>
              </w:rPr>
              <w:t xml:space="preserve"> </w:t>
            </w:r>
            <w:r w:rsidR="00223F79" w:rsidRPr="0008766C">
              <w:rPr>
                <w:rFonts w:asciiTheme="minorHAnsi" w:hAnsiTheme="minorHAnsi" w:cstheme="minorHAnsi"/>
                <w:lang w:val="mk-MK"/>
              </w:rPr>
              <w:t xml:space="preserve">  </w:t>
            </w:r>
            <w:r w:rsidRPr="0008766C">
              <w:rPr>
                <w:rFonts w:asciiTheme="minorHAnsi" w:hAnsiTheme="minorHAnsi" w:cstheme="minorHAnsi"/>
              </w:rPr>
              <w:t xml:space="preserve"> VIII</w:t>
            </w:r>
            <w:r w:rsidRPr="0008766C">
              <w:rPr>
                <w:rFonts w:asciiTheme="minorHAnsi" w:hAnsiTheme="minorHAnsi" w:cstheme="minorHAnsi"/>
                <w:lang w:val="mk-MK"/>
              </w:rPr>
              <w:t xml:space="preserve"> б</w:t>
            </w:r>
          </w:p>
        </w:tc>
        <w:tc>
          <w:tcPr>
            <w:tcW w:w="6237" w:type="dxa"/>
          </w:tcPr>
          <w:p w:rsidR="00E068E6" w:rsidRPr="0041390C" w:rsidRDefault="005C5521" w:rsidP="00103170">
            <w:pPr>
              <w:pStyle w:val="TableParagraph"/>
              <w:ind w:left="57" w:right="57"/>
              <w:rPr>
                <w:rFonts w:asciiTheme="minorHAnsi" w:hAnsiTheme="minorHAnsi" w:cstheme="minorHAnsi"/>
                <w:highlight w:val="yellow"/>
                <w:lang w:val="mk-MK"/>
              </w:rPr>
            </w:pPr>
            <w:r w:rsidRPr="005C5521">
              <w:rPr>
                <w:rFonts w:asciiTheme="minorHAnsi" w:hAnsiTheme="minorHAnsi" w:cstheme="minorHAnsi"/>
                <w:lang w:val="mk-MK"/>
              </w:rPr>
              <w:t>Љупчо Преспаноски</w:t>
            </w:r>
          </w:p>
        </w:tc>
      </w:tr>
      <w:tr w:rsidR="00C808BD" w:rsidRPr="00FF0281" w:rsidTr="00891566">
        <w:trPr>
          <w:trHeight w:val="251"/>
          <w:jc w:val="center"/>
        </w:trPr>
        <w:tc>
          <w:tcPr>
            <w:tcW w:w="572" w:type="dxa"/>
          </w:tcPr>
          <w:p w:rsidR="00C808BD" w:rsidRDefault="00C808BD" w:rsidP="00103170">
            <w:pPr>
              <w:pStyle w:val="TableParagraph"/>
              <w:ind w:left="57" w:right="57"/>
              <w:jc w:val="center"/>
              <w:rPr>
                <w:rFonts w:asciiTheme="minorHAnsi" w:hAnsiTheme="minorHAnsi" w:cstheme="minorHAnsi"/>
                <w:lang w:val="mk-MK"/>
              </w:rPr>
            </w:pPr>
            <w:r>
              <w:rPr>
                <w:rFonts w:asciiTheme="minorHAnsi" w:hAnsiTheme="minorHAnsi" w:cstheme="minorHAnsi"/>
                <w:lang w:val="mk-MK"/>
              </w:rPr>
              <w:t>7</w:t>
            </w:r>
          </w:p>
        </w:tc>
        <w:tc>
          <w:tcPr>
            <w:tcW w:w="3828" w:type="dxa"/>
          </w:tcPr>
          <w:p w:rsidR="00C808BD" w:rsidRPr="0008766C" w:rsidRDefault="00C808BD" w:rsidP="00103170">
            <w:pPr>
              <w:pStyle w:val="TableParagraph"/>
              <w:ind w:left="57" w:right="57"/>
              <w:rPr>
                <w:rFonts w:asciiTheme="minorHAnsi" w:hAnsiTheme="minorHAnsi" w:cstheme="minorHAnsi"/>
                <w:lang w:val="mk-MK"/>
              </w:rPr>
            </w:pPr>
            <w:r w:rsidRPr="0008766C">
              <w:rPr>
                <w:rFonts w:asciiTheme="minorHAnsi" w:hAnsiTheme="minorHAnsi" w:cstheme="minorHAnsi"/>
                <w:lang w:val="mk-MK"/>
              </w:rPr>
              <w:t>Германски јазик</w:t>
            </w:r>
          </w:p>
        </w:tc>
        <w:tc>
          <w:tcPr>
            <w:tcW w:w="1842" w:type="dxa"/>
          </w:tcPr>
          <w:p w:rsidR="00C808BD" w:rsidRPr="0008766C" w:rsidRDefault="0016471D" w:rsidP="00103170">
            <w:pPr>
              <w:pStyle w:val="TableParagraph"/>
              <w:ind w:left="57" w:right="57"/>
              <w:rPr>
                <w:rFonts w:asciiTheme="minorHAnsi" w:hAnsiTheme="minorHAnsi" w:cstheme="minorHAnsi"/>
              </w:rPr>
            </w:pPr>
            <w:r w:rsidRPr="0008766C">
              <w:rPr>
                <w:rFonts w:asciiTheme="minorHAnsi" w:hAnsiTheme="minorHAnsi" w:cstheme="minorHAnsi"/>
              </w:rPr>
              <w:t>VI,VII,VIII, I</w:t>
            </w:r>
            <w:r w:rsidRPr="0008766C">
              <w:rPr>
                <w:rFonts w:asciiTheme="minorHAnsi" w:hAnsiTheme="minorHAnsi" w:cstheme="minorHAnsi"/>
                <w:lang w:val="mk-MK"/>
              </w:rPr>
              <w:t>Х</w:t>
            </w:r>
          </w:p>
        </w:tc>
        <w:tc>
          <w:tcPr>
            <w:tcW w:w="6237" w:type="dxa"/>
          </w:tcPr>
          <w:p w:rsidR="00C808BD" w:rsidRPr="0008766C" w:rsidRDefault="00C808BD" w:rsidP="00103170">
            <w:pPr>
              <w:pStyle w:val="TableParagraph"/>
              <w:ind w:left="57" w:right="57"/>
              <w:rPr>
                <w:rFonts w:asciiTheme="minorHAnsi" w:hAnsiTheme="minorHAnsi" w:cstheme="minorHAnsi"/>
                <w:lang w:val="mk-MK"/>
              </w:rPr>
            </w:pPr>
            <w:r w:rsidRPr="0008766C">
              <w:rPr>
                <w:rFonts w:asciiTheme="minorHAnsi" w:hAnsiTheme="minorHAnsi" w:cstheme="minorHAnsi"/>
                <w:lang w:val="mk-MK"/>
              </w:rPr>
              <w:t>Габриела Темелкоска, Вера Цветкоска</w:t>
            </w:r>
          </w:p>
        </w:tc>
      </w:tr>
      <w:tr w:rsidR="00C808BD" w:rsidRPr="00FF0281" w:rsidTr="00891566">
        <w:trPr>
          <w:trHeight w:val="251"/>
          <w:jc w:val="center"/>
        </w:trPr>
        <w:tc>
          <w:tcPr>
            <w:tcW w:w="572" w:type="dxa"/>
          </w:tcPr>
          <w:p w:rsidR="00C808BD" w:rsidRDefault="00C808BD" w:rsidP="00103170">
            <w:pPr>
              <w:pStyle w:val="TableParagraph"/>
              <w:ind w:left="57" w:right="57"/>
              <w:jc w:val="center"/>
              <w:rPr>
                <w:rFonts w:asciiTheme="minorHAnsi" w:hAnsiTheme="minorHAnsi" w:cstheme="minorHAnsi"/>
                <w:lang w:val="mk-MK"/>
              </w:rPr>
            </w:pPr>
            <w:r>
              <w:rPr>
                <w:rFonts w:asciiTheme="minorHAnsi" w:hAnsiTheme="minorHAnsi" w:cstheme="minorHAnsi"/>
                <w:lang w:val="mk-MK"/>
              </w:rPr>
              <w:t>8</w:t>
            </w:r>
          </w:p>
        </w:tc>
        <w:tc>
          <w:tcPr>
            <w:tcW w:w="3828" w:type="dxa"/>
          </w:tcPr>
          <w:p w:rsidR="00C808BD" w:rsidRPr="0008766C" w:rsidRDefault="00C808BD" w:rsidP="00103170">
            <w:pPr>
              <w:pStyle w:val="TableParagraph"/>
              <w:ind w:left="57" w:right="57"/>
              <w:rPr>
                <w:rFonts w:asciiTheme="minorHAnsi" w:hAnsiTheme="minorHAnsi" w:cstheme="minorHAnsi"/>
                <w:lang w:val="mk-MK"/>
              </w:rPr>
            </w:pPr>
            <w:r w:rsidRPr="0008766C">
              <w:rPr>
                <w:rFonts w:asciiTheme="minorHAnsi" w:hAnsiTheme="minorHAnsi" w:cstheme="minorHAnsi"/>
                <w:lang w:val="mk-MK"/>
              </w:rPr>
              <w:t>Француски јазик</w:t>
            </w:r>
          </w:p>
        </w:tc>
        <w:tc>
          <w:tcPr>
            <w:tcW w:w="1842" w:type="dxa"/>
          </w:tcPr>
          <w:p w:rsidR="00C808BD" w:rsidRPr="0008766C" w:rsidRDefault="00633DEB" w:rsidP="00103170">
            <w:pPr>
              <w:pStyle w:val="TableParagraph"/>
              <w:ind w:left="57" w:right="57"/>
              <w:rPr>
                <w:rFonts w:asciiTheme="minorHAnsi" w:hAnsiTheme="minorHAnsi" w:cstheme="minorHAnsi"/>
                <w:lang w:val="en-GB"/>
              </w:rPr>
            </w:pPr>
            <w:r w:rsidRPr="0008766C">
              <w:rPr>
                <w:rFonts w:asciiTheme="minorHAnsi" w:hAnsiTheme="minorHAnsi" w:cstheme="minorHAnsi"/>
              </w:rPr>
              <w:t>VI</w:t>
            </w:r>
            <w:r w:rsidR="0016471D" w:rsidRPr="0008766C">
              <w:rPr>
                <w:rFonts w:asciiTheme="minorHAnsi" w:hAnsiTheme="minorHAnsi" w:cstheme="minorHAnsi"/>
              </w:rPr>
              <w:t>,</w:t>
            </w:r>
            <w:r w:rsidR="00BE466F" w:rsidRPr="0008766C">
              <w:rPr>
                <w:rFonts w:asciiTheme="minorHAnsi" w:hAnsiTheme="minorHAnsi" w:cstheme="minorHAnsi"/>
                <w:lang w:val="en-GB"/>
              </w:rPr>
              <w:t>VII,</w:t>
            </w:r>
            <w:r w:rsidR="005C5521" w:rsidRPr="0008766C">
              <w:rPr>
                <w:rFonts w:asciiTheme="minorHAnsi" w:hAnsiTheme="minorHAnsi" w:cstheme="minorHAnsi"/>
                <w:lang w:val="en-GB"/>
              </w:rPr>
              <w:t>VIII</w:t>
            </w:r>
          </w:p>
        </w:tc>
        <w:tc>
          <w:tcPr>
            <w:tcW w:w="6237" w:type="dxa"/>
          </w:tcPr>
          <w:p w:rsidR="00C808BD" w:rsidRPr="0008766C" w:rsidRDefault="00C808BD" w:rsidP="00103170">
            <w:pPr>
              <w:pStyle w:val="TableParagraph"/>
              <w:ind w:left="57" w:right="57"/>
              <w:rPr>
                <w:rFonts w:asciiTheme="minorHAnsi" w:hAnsiTheme="minorHAnsi" w:cstheme="minorHAnsi"/>
                <w:lang w:val="mk-MK"/>
              </w:rPr>
            </w:pPr>
            <w:r w:rsidRPr="0008766C">
              <w:rPr>
                <w:rFonts w:asciiTheme="minorHAnsi" w:hAnsiTheme="minorHAnsi" w:cstheme="minorHAnsi"/>
                <w:lang w:val="mk-MK"/>
              </w:rPr>
              <w:t>Весна Тр</w:t>
            </w:r>
            <w:r w:rsidR="0016471D" w:rsidRPr="0008766C">
              <w:rPr>
                <w:rFonts w:asciiTheme="minorHAnsi" w:hAnsiTheme="minorHAnsi" w:cstheme="minorHAnsi"/>
                <w:lang w:val="mk-MK"/>
              </w:rPr>
              <w:t>ајческа</w:t>
            </w:r>
          </w:p>
        </w:tc>
      </w:tr>
      <w:tr w:rsidR="00C57307" w:rsidRPr="00FF0281" w:rsidTr="00891566">
        <w:trPr>
          <w:trHeight w:val="251"/>
          <w:jc w:val="center"/>
        </w:trPr>
        <w:tc>
          <w:tcPr>
            <w:tcW w:w="572" w:type="dxa"/>
          </w:tcPr>
          <w:p w:rsidR="00C57307" w:rsidRDefault="00C57307" w:rsidP="000B45A2">
            <w:pPr>
              <w:pStyle w:val="TableParagraph"/>
              <w:ind w:left="57" w:right="57"/>
              <w:jc w:val="center"/>
              <w:rPr>
                <w:rFonts w:asciiTheme="minorHAnsi" w:hAnsiTheme="minorHAnsi" w:cstheme="minorHAnsi"/>
                <w:lang w:val="mk-MK"/>
              </w:rPr>
            </w:pPr>
            <w:r>
              <w:rPr>
                <w:rFonts w:asciiTheme="minorHAnsi" w:hAnsiTheme="minorHAnsi" w:cstheme="minorHAnsi"/>
                <w:lang w:val="mk-MK"/>
              </w:rPr>
              <w:t>9</w:t>
            </w:r>
          </w:p>
        </w:tc>
        <w:tc>
          <w:tcPr>
            <w:tcW w:w="3828" w:type="dxa"/>
          </w:tcPr>
          <w:p w:rsidR="00C57307" w:rsidRPr="0008766C" w:rsidRDefault="00C57307" w:rsidP="00C57307">
            <w:pPr>
              <w:pStyle w:val="TableParagraph"/>
              <w:ind w:left="57" w:right="57"/>
              <w:rPr>
                <w:rFonts w:asciiTheme="minorHAnsi" w:hAnsiTheme="minorHAnsi" w:cstheme="minorHAnsi"/>
                <w:lang w:val="mk-MK"/>
              </w:rPr>
            </w:pPr>
            <w:r w:rsidRPr="0008766C">
              <w:rPr>
                <w:rFonts w:asciiTheme="minorHAnsi" w:hAnsiTheme="minorHAnsi" w:cstheme="minorHAnsi"/>
                <w:lang w:val="mk-MK"/>
              </w:rPr>
              <w:t>Слободни изборни предмети</w:t>
            </w:r>
          </w:p>
          <w:p w:rsidR="00C57307" w:rsidRPr="0008766C" w:rsidRDefault="00C57307" w:rsidP="00C57307">
            <w:pPr>
              <w:pStyle w:val="TableParagraph"/>
              <w:ind w:left="57" w:right="57"/>
              <w:rPr>
                <w:rFonts w:asciiTheme="minorHAnsi" w:hAnsiTheme="minorHAnsi" w:cstheme="minorHAnsi"/>
                <w:lang w:val="mk-MK"/>
              </w:rPr>
            </w:pPr>
            <w:r w:rsidRPr="0008766C">
              <w:rPr>
                <w:rFonts w:asciiTheme="minorHAnsi" w:hAnsiTheme="minorHAnsi" w:cstheme="minorHAnsi"/>
                <w:lang w:val="mk-MK"/>
              </w:rPr>
              <w:t>(слободни активности)</w:t>
            </w:r>
          </w:p>
          <w:p w:rsidR="00C57307" w:rsidRPr="0008766C" w:rsidRDefault="00C57307" w:rsidP="000B45A2">
            <w:pPr>
              <w:pStyle w:val="TableParagraph"/>
              <w:ind w:left="57" w:right="57"/>
              <w:rPr>
                <w:rFonts w:asciiTheme="minorHAnsi" w:hAnsiTheme="minorHAnsi" w:cstheme="minorHAnsi"/>
                <w:lang w:val="mk-MK"/>
              </w:rPr>
            </w:pPr>
          </w:p>
        </w:tc>
        <w:tc>
          <w:tcPr>
            <w:tcW w:w="1842" w:type="dxa"/>
          </w:tcPr>
          <w:p w:rsidR="00C57307" w:rsidRPr="0008766C" w:rsidRDefault="00C57307" w:rsidP="000B45A2">
            <w:pPr>
              <w:pStyle w:val="TableParagraph"/>
              <w:ind w:left="57" w:right="57"/>
              <w:rPr>
                <w:rFonts w:asciiTheme="minorHAnsi" w:hAnsiTheme="minorHAnsi" w:cstheme="minorHAnsi"/>
                <w:lang w:val="mk-MK"/>
              </w:rPr>
            </w:pPr>
            <w:r w:rsidRPr="0008766C">
              <w:rPr>
                <w:rFonts w:asciiTheme="minorHAnsi" w:hAnsiTheme="minorHAnsi" w:cstheme="minorHAnsi"/>
                <w:lang w:val="en-GB"/>
              </w:rPr>
              <w:t>I</w:t>
            </w:r>
            <w:r w:rsidR="0008766C" w:rsidRPr="0008766C">
              <w:rPr>
                <w:rFonts w:asciiTheme="minorHAnsi" w:hAnsiTheme="minorHAnsi" w:cstheme="minorHAnsi"/>
                <w:lang w:val="mk-MK"/>
              </w:rPr>
              <w:t xml:space="preserve"> ,</w:t>
            </w:r>
            <w:r w:rsidRPr="0008766C">
              <w:rPr>
                <w:rFonts w:asciiTheme="minorHAnsi" w:hAnsiTheme="minorHAnsi" w:cstheme="minorHAnsi"/>
                <w:lang w:val="en-GB"/>
              </w:rPr>
              <w:t xml:space="preserve"> II</w:t>
            </w:r>
            <w:r w:rsidRPr="0008766C">
              <w:rPr>
                <w:rFonts w:asciiTheme="minorHAnsi" w:hAnsiTheme="minorHAnsi" w:cstheme="minorHAnsi"/>
                <w:lang w:val="mk-MK"/>
              </w:rPr>
              <w:t xml:space="preserve"> </w:t>
            </w:r>
            <w:r w:rsidR="0008766C" w:rsidRPr="0008766C">
              <w:rPr>
                <w:rFonts w:asciiTheme="minorHAnsi" w:hAnsiTheme="minorHAnsi" w:cstheme="minorHAnsi"/>
                <w:lang w:val="mk-MK"/>
              </w:rPr>
              <w:t xml:space="preserve"> и </w:t>
            </w:r>
            <w:r w:rsidR="0008766C" w:rsidRPr="0008766C">
              <w:rPr>
                <w:rFonts w:asciiTheme="minorHAnsi" w:hAnsiTheme="minorHAnsi" w:cstheme="minorHAnsi"/>
                <w:lang w:val="en-GB"/>
              </w:rPr>
              <w:t xml:space="preserve">III </w:t>
            </w:r>
            <w:r w:rsidRPr="0008766C">
              <w:rPr>
                <w:rFonts w:asciiTheme="minorHAnsi" w:hAnsiTheme="minorHAnsi" w:cstheme="minorHAnsi"/>
                <w:lang w:val="mk-MK"/>
              </w:rPr>
              <w:t>одд</w:t>
            </w:r>
          </w:p>
        </w:tc>
        <w:tc>
          <w:tcPr>
            <w:tcW w:w="6237" w:type="dxa"/>
          </w:tcPr>
          <w:p w:rsidR="00C57307" w:rsidRPr="005C5521" w:rsidRDefault="00C57307" w:rsidP="000B45A2">
            <w:pPr>
              <w:pStyle w:val="TableParagraph"/>
              <w:ind w:right="57"/>
              <w:rPr>
                <w:rFonts w:asciiTheme="minorHAnsi" w:hAnsiTheme="minorHAnsi" w:cstheme="minorHAnsi"/>
                <w:lang w:val="mk-MK"/>
              </w:rPr>
            </w:pPr>
            <w:r w:rsidRPr="005C5521">
              <w:rPr>
                <w:rFonts w:asciiTheme="minorHAnsi" w:hAnsiTheme="minorHAnsi" w:cstheme="minorHAnsi"/>
                <w:sz w:val="18"/>
                <w:szCs w:val="18"/>
                <w:lang w:val="mk-MK"/>
              </w:rPr>
              <w:t>С</w:t>
            </w:r>
            <w:r w:rsidRPr="005C5521">
              <w:rPr>
                <w:rFonts w:asciiTheme="minorHAnsi" w:hAnsiTheme="minorHAnsi" w:cstheme="minorHAnsi"/>
                <w:sz w:val="18"/>
                <w:szCs w:val="18"/>
              </w:rPr>
              <w:t xml:space="preserve">лободните изборни предмети </w:t>
            </w:r>
            <w:r w:rsidRPr="005C5521">
              <w:rPr>
                <w:rFonts w:asciiTheme="minorHAnsi" w:hAnsiTheme="minorHAnsi" w:cstheme="minorHAnsi"/>
                <w:sz w:val="18"/>
                <w:szCs w:val="18"/>
                <w:lang w:val="mk-MK"/>
              </w:rPr>
              <w:t>за прво  и  второ одд.</w:t>
            </w:r>
            <w:r w:rsidRPr="005C5521">
              <w:rPr>
                <w:rFonts w:asciiTheme="minorHAnsi" w:hAnsiTheme="minorHAnsi" w:cstheme="minorHAnsi"/>
                <w:sz w:val="18"/>
                <w:szCs w:val="18"/>
              </w:rPr>
              <w:t xml:space="preserve"> се реализираат во форма на слободни активности што ги води одделенскиот наставник задолжен</w:t>
            </w:r>
            <w:r w:rsidRPr="005C5521">
              <w:rPr>
                <w:sz w:val="18"/>
                <w:szCs w:val="18"/>
              </w:rPr>
              <w:t xml:space="preserve"> за </w:t>
            </w:r>
            <w:r w:rsidRPr="005C5521">
              <w:rPr>
                <w:rFonts w:asciiTheme="minorHAnsi" w:hAnsiTheme="minorHAnsi" w:cstheme="minorHAnsi"/>
                <w:sz w:val="18"/>
                <w:szCs w:val="18"/>
              </w:rPr>
              <w:t>паралелката во договор со учениците.</w:t>
            </w:r>
          </w:p>
        </w:tc>
      </w:tr>
      <w:tr w:rsidR="000B45A2" w:rsidRPr="00FF0281" w:rsidTr="00891566">
        <w:trPr>
          <w:trHeight w:val="251"/>
          <w:jc w:val="center"/>
        </w:trPr>
        <w:tc>
          <w:tcPr>
            <w:tcW w:w="572" w:type="dxa"/>
          </w:tcPr>
          <w:p w:rsidR="000B45A2" w:rsidRDefault="00C57307" w:rsidP="000B45A2">
            <w:pPr>
              <w:pStyle w:val="TableParagraph"/>
              <w:ind w:left="57" w:right="57"/>
              <w:jc w:val="center"/>
              <w:rPr>
                <w:rFonts w:asciiTheme="minorHAnsi" w:hAnsiTheme="minorHAnsi" w:cstheme="minorHAnsi"/>
                <w:lang w:val="mk-MK"/>
              </w:rPr>
            </w:pPr>
            <w:r>
              <w:rPr>
                <w:rFonts w:asciiTheme="minorHAnsi" w:hAnsiTheme="minorHAnsi" w:cstheme="minorHAnsi"/>
                <w:lang w:val="mk-MK"/>
              </w:rPr>
              <w:t>10</w:t>
            </w:r>
          </w:p>
        </w:tc>
        <w:tc>
          <w:tcPr>
            <w:tcW w:w="3828" w:type="dxa"/>
          </w:tcPr>
          <w:p w:rsidR="000B45A2" w:rsidRPr="0008766C" w:rsidRDefault="000B45A2" w:rsidP="000B45A2">
            <w:pPr>
              <w:pStyle w:val="TableParagraph"/>
              <w:ind w:left="57" w:right="57"/>
              <w:rPr>
                <w:rFonts w:asciiTheme="minorHAnsi" w:hAnsiTheme="minorHAnsi" w:cstheme="minorHAnsi"/>
                <w:color w:val="000000" w:themeColor="text1"/>
                <w:lang w:val="mk-MK"/>
              </w:rPr>
            </w:pPr>
            <w:r w:rsidRPr="0008766C">
              <w:rPr>
                <w:rFonts w:asciiTheme="minorHAnsi" w:hAnsiTheme="minorHAnsi" w:cstheme="minorHAnsi"/>
                <w:color w:val="000000" w:themeColor="text1"/>
                <w:lang w:val="mk-MK"/>
              </w:rPr>
              <w:t>Слободни изборни предмети:</w:t>
            </w:r>
          </w:p>
          <w:p w:rsidR="000B45A2" w:rsidRPr="0008766C" w:rsidRDefault="00C57307" w:rsidP="000B45A2">
            <w:pPr>
              <w:pStyle w:val="TableParagraph"/>
              <w:ind w:left="57" w:right="57"/>
              <w:rPr>
                <w:rFonts w:asciiTheme="minorHAnsi" w:hAnsiTheme="minorHAnsi" w:cstheme="minorHAnsi"/>
                <w:lang w:val="mk-MK"/>
              </w:rPr>
            </w:pPr>
            <w:r w:rsidRPr="0008766C">
              <w:rPr>
                <w:rFonts w:asciiTheme="minorHAnsi" w:hAnsiTheme="minorHAnsi" w:cstheme="minorHAnsi"/>
                <w:color w:val="000000" w:themeColor="text1"/>
                <w:sz w:val="20"/>
                <w:szCs w:val="20"/>
              </w:rPr>
              <w:t>O</w:t>
            </w:r>
            <w:r w:rsidRPr="0008766C">
              <w:rPr>
                <w:rFonts w:asciiTheme="minorHAnsi" w:hAnsiTheme="minorHAnsi" w:cstheme="minorHAnsi"/>
                <w:color w:val="000000" w:themeColor="text1"/>
                <w:sz w:val="20"/>
                <w:szCs w:val="20"/>
                <w:lang w:val="mk-MK"/>
              </w:rPr>
              <w:t xml:space="preserve">д </w:t>
            </w:r>
            <w:r w:rsidRPr="0008766C">
              <w:rPr>
                <w:rFonts w:asciiTheme="minorHAnsi" w:hAnsiTheme="minorHAnsi" w:cstheme="minorHAnsi"/>
                <w:color w:val="000000" w:themeColor="text1"/>
                <w:sz w:val="20"/>
                <w:szCs w:val="20"/>
              </w:rPr>
              <w:t xml:space="preserve"> </w:t>
            </w:r>
            <w:r w:rsidRPr="0008766C">
              <w:rPr>
                <w:rFonts w:asciiTheme="minorHAnsi" w:hAnsiTheme="minorHAnsi" w:cstheme="minorHAnsi"/>
                <w:sz w:val="20"/>
                <w:szCs w:val="20"/>
              </w:rPr>
              <w:t xml:space="preserve">листата на слободни изборни предмети објавена на веб страницата на училиштето, </w:t>
            </w:r>
            <w:r w:rsidRPr="0008766C">
              <w:rPr>
                <w:rFonts w:asciiTheme="minorHAnsi" w:hAnsiTheme="minorHAnsi" w:cstheme="minorHAnsi"/>
                <w:sz w:val="20"/>
                <w:szCs w:val="20"/>
                <w:lang w:val="mk-MK"/>
              </w:rPr>
              <w:t xml:space="preserve">ученикот </w:t>
            </w:r>
            <w:r w:rsidRPr="0008766C">
              <w:rPr>
                <w:rFonts w:asciiTheme="minorHAnsi" w:hAnsiTheme="minorHAnsi" w:cstheme="minorHAnsi"/>
                <w:sz w:val="20"/>
                <w:szCs w:val="20"/>
              </w:rPr>
              <w:t>треба да ги избере предметите што ќе ги изучува/следи во тековната учебна година</w:t>
            </w:r>
          </w:p>
        </w:tc>
        <w:tc>
          <w:tcPr>
            <w:tcW w:w="1842" w:type="dxa"/>
          </w:tcPr>
          <w:p w:rsidR="000B45A2" w:rsidRPr="0008766C" w:rsidRDefault="000B45A2" w:rsidP="000B45A2">
            <w:pPr>
              <w:pStyle w:val="TableParagraph"/>
              <w:ind w:left="57" w:right="57"/>
              <w:rPr>
                <w:rFonts w:asciiTheme="minorHAnsi" w:hAnsiTheme="minorHAnsi" w:cstheme="minorHAnsi"/>
                <w:lang w:val="mk-MK"/>
              </w:rPr>
            </w:pPr>
            <w:r w:rsidRPr="0008766C">
              <w:rPr>
                <w:rFonts w:asciiTheme="minorHAnsi" w:hAnsiTheme="minorHAnsi" w:cstheme="minorHAnsi"/>
                <w:lang w:val="en-GB"/>
              </w:rPr>
              <w:t>IV</w:t>
            </w:r>
            <w:r w:rsidR="005C5521" w:rsidRPr="0008766C">
              <w:rPr>
                <w:rFonts w:asciiTheme="minorHAnsi" w:hAnsiTheme="minorHAnsi" w:cstheme="minorHAnsi"/>
                <w:lang w:val="mk-MK"/>
              </w:rPr>
              <w:t xml:space="preserve"> </w:t>
            </w:r>
            <w:r w:rsidR="005C5521" w:rsidRPr="0008766C">
              <w:rPr>
                <w:rFonts w:asciiTheme="minorHAnsi" w:hAnsiTheme="minorHAnsi" w:cstheme="minorHAnsi"/>
                <w:lang w:val="en-GB"/>
              </w:rPr>
              <w:t xml:space="preserve">, </w:t>
            </w:r>
            <w:r w:rsidR="00C57307" w:rsidRPr="0008766C">
              <w:rPr>
                <w:rFonts w:asciiTheme="minorHAnsi" w:hAnsiTheme="minorHAnsi" w:cstheme="minorHAnsi"/>
                <w:lang w:val="en-GB"/>
              </w:rPr>
              <w:t xml:space="preserve">V </w:t>
            </w:r>
            <w:r w:rsidR="005C5521" w:rsidRPr="0008766C">
              <w:rPr>
                <w:rFonts w:asciiTheme="minorHAnsi" w:hAnsiTheme="minorHAnsi" w:cstheme="minorHAnsi"/>
                <w:lang w:val="en-GB"/>
              </w:rPr>
              <w:t xml:space="preserve">, VI </w:t>
            </w:r>
            <w:r w:rsidR="00C57307" w:rsidRPr="0008766C">
              <w:rPr>
                <w:rFonts w:asciiTheme="minorHAnsi" w:hAnsiTheme="minorHAnsi" w:cstheme="minorHAnsi"/>
                <w:lang w:val="mk-MK"/>
              </w:rPr>
              <w:t>одд</w:t>
            </w:r>
          </w:p>
        </w:tc>
        <w:tc>
          <w:tcPr>
            <w:tcW w:w="6237" w:type="dxa"/>
          </w:tcPr>
          <w:p w:rsidR="000B45A2" w:rsidRPr="0008766C" w:rsidRDefault="00C57307" w:rsidP="000B45A2">
            <w:pPr>
              <w:pStyle w:val="TableParagraph"/>
              <w:ind w:right="57"/>
              <w:rPr>
                <w:rFonts w:asciiTheme="minorHAnsi" w:hAnsiTheme="minorHAnsi" w:cstheme="minorHAnsi"/>
                <w:lang w:val="en-GB"/>
              </w:rPr>
            </w:pPr>
            <w:r w:rsidRPr="0008766C">
              <w:rPr>
                <w:rFonts w:asciiTheme="minorHAnsi" w:hAnsiTheme="minorHAnsi" w:cstheme="minorHAnsi"/>
                <w:lang w:val="mk-MK"/>
              </w:rPr>
              <w:t xml:space="preserve">  Н</w:t>
            </w:r>
            <w:r w:rsidR="000B45A2" w:rsidRPr="0008766C">
              <w:rPr>
                <w:rFonts w:asciiTheme="minorHAnsi" w:hAnsiTheme="minorHAnsi" w:cstheme="minorHAnsi"/>
                <w:lang w:val="mk-MK"/>
              </w:rPr>
              <w:t xml:space="preserve">аставници од четврто </w:t>
            </w:r>
            <w:r w:rsidR="005C5521" w:rsidRPr="0008766C">
              <w:rPr>
                <w:rFonts w:asciiTheme="minorHAnsi" w:hAnsiTheme="minorHAnsi" w:cstheme="minorHAnsi"/>
                <w:lang w:val="en-GB"/>
              </w:rPr>
              <w:t>,</w:t>
            </w:r>
            <w:r w:rsidRPr="0008766C">
              <w:rPr>
                <w:rFonts w:asciiTheme="minorHAnsi" w:hAnsiTheme="minorHAnsi" w:cstheme="minorHAnsi"/>
                <w:lang w:val="mk-MK"/>
              </w:rPr>
              <w:t xml:space="preserve"> петто </w:t>
            </w:r>
            <w:r w:rsidR="005C5521" w:rsidRPr="0008766C">
              <w:rPr>
                <w:rFonts w:asciiTheme="minorHAnsi" w:hAnsiTheme="minorHAnsi" w:cstheme="minorHAnsi"/>
                <w:lang w:val="en-GB"/>
              </w:rPr>
              <w:t xml:space="preserve"> </w:t>
            </w:r>
            <w:r w:rsidR="005C5521" w:rsidRPr="0008766C">
              <w:rPr>
                <w:rFonts w:asciiTheme="minorHAnsi" w:hAnsiTheme="minorHAnsi" w:cstheme="minorHAnsi"/>
                <w:lang w:val="mk-MK"/>
              </w:rPr>
              <w:t xml:space="preserve">и шестто </w:t>
            </w:r>
            <w:r w:rsidR="000B45A2" w:rsidRPr="0008766C">
              <w:rPr>
                <w:rFonts w:asciiTheme="minorHAnsi" w:hAnsiTheme="minorHAnsi" w:cstheme="minorHAnsi"/>
                <w:lang w:val="mk-MK"/>
              </w:rPr>
              <w:t>одделение</w:t>
            </w:r>
          </w:p>
          <w:p w:rsidR="00C57307" w:rsidRPr="0008766C" w:rsidRDefault="00C57307" w:rsidP="000B45A2">
            <w:pPr>
              <w:pStyle w:val="TableParagraph"/>
              <w:ind w:right="57"/>
              <w:rPr>
                <w:rFonts w:asciiTheme="minorHAnsi" w:hAnsiTheme="minorHAnsi" w:cstheme="minorHAnsi"/>
                <w:sz w:val="20"/>
                <w:szCs w:val="20"/>
                <w:lang w:val="mk-MK"/>
              </w:rPr>
            </w:pPr>
            <w:r w:rsidRPr="0008766C">
              <w:rPr>
                <w:rFonts w:asciiTheme="minorHAnsi" w:hAnsiTheme="minorHAnsi" w:cstheme="minorHAnsi"/>
                <w:sz w:val="20"/>
                <w:szCs w:val="20"/>
              </w:rPr>
              <w:t>Врз основа на добиените резултати</w:t>
            </w:r>
            <w:r w:rsidR="00891566" w:rsidRPr="0008766C">
              <w:rPr>
                <w:rFonts w:asciiTheme="minorHAnsi" w:hAnsiTheme="minorHAnsi" w:cstheme="minorHAnsi"/>
                <w:sz w:val="20"/>
                <w:szCs w:val="20"/>
                <w:lang w:val="mk-MK"/>
              </w:rPr>
              <w:t xml:space="preserve"> од спр</w:t>
            </w:r>
            <w:r w:rsidRPr="0008766C">
              <w:rPr>
                <w:rFonts w:asciiTheme="minorHAnsi" w:hAnsiTheme="minorHAnsi" w:cstheme="minorHAnsi"/>
                <w:sz w:val="20"/>
                <w:szCs w:val="20"/>
                <w:lang w:val="mk-MK"/>
              </w:rPr>
              <w:t xml:space="preserve">оведената анкета </w:t>
            </w:r>
            <w:r w:rsidR="00891566" w:rsidRPr="0008766C">
              <w:rPr>
                <w:rFonts w:asciiTheme="minorHAnsi" w:hAnsiTheme="minorHAnsi" w:cstheme="minorHAnsi"/>
                <w:sz w:val="20"/>
                <w:szCs w:val="20"/>
                <w:lang w:val="mk-MK"/>
              </w:rPr>
              <w:t xml:space="preserve">за заинтересираноста на учениците за секоја категорија на слободните изборни предмети </w:t>
            </w:r>
            <w:r w:rsidRPr="0008766C">
              <w:rPr>
                <w:rFonts w:asciiTheme="minorHAnsi" w:hAnsiTheme="minorHAnsi" w:cstheme="minorHAnsi"/>
                <w:sz w:val="20"/>
                <w:szCs w:val="20"/>
              </w:rPr>
              <w:t xml:space="preserve"> се формираат листите на сло</w:t>
            </w:r>
            <w:r w:rsidR="00891566" w:rsidRPr="0008766C">
              <w:rPr>
                <w:rFonts w:asciiTheme="minorHAnsi" w:hAnsiTheme="minorHAnsi" w:cstheme="minorHAnsi"/>
                <w:sz w:val="20"/>
                <w:szCs w:val="20"/>
              </w:rPr>
              <w:t xml:space="preserve">бодни изборни предмети </w:t>
            </w:r>
            <w:r w:rsidR="00891566" w:rsidRPr="0008766C">
              <w:rPr>
                <w:rFonts w:asciiTheme="minorHAnsi" w:hAnsiTheme="minorHAnsi" w:cstheme="minorHAnsi"/>
                <w:sz w:val="20"/>
                <w:szCs w:val="20"/>
                <w:lang w:val="mk-MK"/>
              </w:rPr>
              <w:t>за вториот образовен период,а н</w:t>
            </w:r>
            <w:r w:rsidRPr="0008766C">
              <w:rPr>
                <w:rFonts w:asciiTheme="minorHAnsi" w:hAnsiTheme="minorHAnsi" w:cstheme="minorHAnsi"/>
                <w:sz w:val="20"/>
                <w:szCs w:val="20"/>
              </w:rPr>
              <w:t>аставничкиот совет ги определува наставниците кои ќе бидат одговорни за нивна реализација.</w:t>
            </w:r>
          </w:p>
        </w:tc>
      </w:tr>
    </w:tbl>
    <w:p w:rsidR="00882D0A" w:rsidRPr="00FF0281" w:rsidRDefault="000A366C" w:rsidP="00882D0A">
      <w:pPr>
        <w:pStyle w:val="Heading5"/>
        <w:tabs>
          <w:tab w:val="left" w:pos="1693"/>
          <w:tab w:val="left" w:pos="1694"/>
        </w:tabs>
        <w:ind w:left="1693"/>
        <w:rPr>
          <w:rFonts w:asciiTheme="minorHAnsi" w:hAnsiTheme="minorHAnsi"/>
          <w:b w:val="0"/>
          <w:i w:val="0"/>
          <w:sz w:val="22"/>
        </w:rPr>
      </w:pPr>
      <w:r w:rsidRPr="00FF0281">
        <w:rPr>
          <w:rFonts w:asciiTheme="minorHAnsi" w:hAnsiTheme="minorHAnsi"/>
          <w:b w:val="0"/>
          <w:i w:val="0"/>
          <w:sz w:val="22"/>
        </w:rPr>
        <w:br w:type="textWrapping" w:clear="all"/>
      </w:r>
    </w:p>
    <w:p w:rsidR="0086570C" w:rsidRPr="00F86CFC" w:rsidRDefault="0086570C" w:rsidP="0086570C">
      <w:pPr>
        <w:pStyle w:val="Heading5"/>
        <w:tabs>
          <w:tab w:val="left" w:pos="1693"/>
          <w:tab w:val="left" w:pos="1694"/>
        </w:tabs>
        <w:ind w:left="0"/>
        <w:rPr>
          <w:rFonts w:asciiTheme="minorHAnsi" w:hAnsiTheme="minorHAnsi"/>
          <w:i w:val="0"/>
          <w:lang w:val="mk-MK"/>
        </w:rPr>
      </w:pPr>
      <w:bookmarkStart w:id="6" w:name="_bookmark17"/>
      <w:bookmarkEnd w:id="6"/>
      <w:r w:rsidRPr="00F86CFC">
        <w:rPr>
          <w:rFonts w:asciiTheme="minorHAnsi" w:hAnsiTheme="minorHAnsi"/>
          <w:i w:val="0"/>
          <w:lang w:val="mk-MK"/>
        </w:rPr>
        <w:t>8.10. Дополнителна настава</w:t>
      </w:r>
      <w:r w:rsidR="00563BAA">
        <w:rPr>
          <w:rFonts w:asciiTheme="minorHAnsi" w:hAnsiTheme="minorHAnsi"/>
          <w:i w:val="0"/>
          <w:lang w:val="mk-MK"/>
        </w:rPr>
        <w:t xml:space="preserve"> </w:t>
      </w:r>
      <w:r w:rsidR="00563BAA" w:rsidRPr="009451FB">
        <w:rPr>
          <w:rFonts w:asciiTheme="minorHAnsi" w:hAnsiTheme="minorHAnsi"/>
          <w:lang w:val="mk-MK"/>
        </w:rPr>
        <w:t>(прилог на годишна програма- 4.2.</w:t>
      </w:r>
      <w:r w:rsidR="00521AB8" w:rsidRPr="009451FB">
        <w:rPr>
          <w:rFonts w:asciiTheme="minorHAnsi" w:hAnsiTheme="minorHAnsi"/>
          <w:lang w:val="mk-MK"/>
        </w:rPr>
        <w:t>Програма за дополнителна настава)</w:t>
      </w:r>
    </w:p>
    <w:p w:rsidR="0086570C" w:rsidRPr="00C8780D" w:rsidRDefault="0086570C" w:rsidP="0086570C">
      <w:pPr>
        <w:pStyle w:val="Heading5"/>
        <w:tabs>
          <w:tab w:val="left" w:pos="1693"/>
          <w:tab w:val="left" w:pos="1694"/>
        </w:tabs>
        <w:ind w:left="0"/>
        <w:rPr>
          <w:rFonts w:asciiTheme="minorHAnsi" w:hAnsiTheme="minorHAnsi"/>
          <w:i w:val="0"/>
          <w:color w:val="C00000"/>
          <w:lang w:val="mk-MK"/>
        </w:rPr>
      </w:pPr>
    </w:p>
    <w:p w:rsidR="00C3511B" w:rsidRPr="00C3511B" w:rsidRDefault="004C5975" w:rsidP="00C3511B">
      <w:pPr>
        <w:pStyle w:val="BodyText"/>
        <w:spacing w:line="276" w:lineRule="auto"/>
        <w:ind w:firstLine="566"/>
        <w:rPr>
          <w:rFonts w:asciiTheme="minorHAnsi" w:hAnsiTheme="minorHAnsi" w:cstheme="minorHAnsi"/>
        </w:rPr>
      </w:pPr>
      <w:r w:rsidRPr="00C3511B">
        <w:rPr>
          <w:rFonts w:asciiTheme="minorHAnsi" w:hAnsiTheme="minorHAnsi" w:cstheme="minorHAnsi"/>
          <w:lang w:val="mk-MK"/>
        </w:rPr>
        <w:t xml:space="preserve">Ќе се организира за учениците од </w:t>
      </w:r>
      <w:r w:rsidRPr="00C3511B">
        <w:rPr>
          <w:rFonts w:asciiTheme="minorHAnsi" w:hAnsiTheme="minorHAnsi" w:cstheme="minorHAnsi"/>
          <w:b/>
          <w:lang w:val="mk-MK"/>
        </w:rPr>
        <w:t>второ до девето</w:t>
      </w:r>
      <w:r w:rsidRPr="00C3511B">
        <w:rPr>
          <w:rFonts w:asciiTheme="minorHAnsi" w:hAnsiTheme="minorHAnsi" w:cstheme="minorHAnsi"/>
          <w:lang w:val="mk-MK"/>
        </w:rPr>
        <w:t xml:space="preserve"> одделение кои</w:t>
      </w:r>
      <w:r w:rsidR="007E3B1A" w:rsidRPr="00C3511B">
        <w:rPr>
          <w:rFonts w:asciiTheme="minorHAnsi" w:hAnsiTheme="minorHAnsi" w:cstheme="minorHAnsi"/>
          <w:lang w:val="mk-MK"/>
        </w:rPr>
        <w:t xml:space="preserve"> имаат потреба од дополнителна поддршка за определени предмети, односно на барање на ученик, негов родител, односно старател или по проценка на наставникот. Наставникот ја планира дополнителаната настава согласно потреби</w:t>
      </w:r>
      <w:r w:rsidR="0086570C" w:rsidRPr="00C3511B">
        <w:rPr>
          <w:rFonts w:asciiTheme="minorHAnsi" w:hAnsiTheme="minorHAnsi" w:cstheme="minorHAnsi"/>
          <w:lang w:val="mk-MK"/>
        </w:rPr>
        <w:t>те на ученците.</w:t>
      </w:r>
      <w:r w:rsidR="00B204A1" w:rsidRPr="00C3511B">
        <w:rPr>
          <w:rFonts w:asciiTheme="minorHAnsi" w:hAnsiTheme="minorHAnsi" w:cstheme="minorHAnsi"/>
        </w:rPr>
        <w:t xml:space="preserve"> </w:t>
      </w:r>
    </w:p>
    <w:p w:rsidR="009D6EF5" w:rsidRPr="00C3511B" w:rsidRDefault="00B204A1" w:rsidP="00C3511B">
      <w:pPr>
        <w:pStyle w:val="BodyText"/>
        <w:spacing w:line="276" w:lineRule="auto"/>
        <w:ind w:firstLine="566"/>
        <w:rPr>
          <w:rFonts w:asciiTheme="minorHAnsi" w:hAnsiTheme="minorHAnsi" w:cstheme="minorHAnsi"/>
        </w:rPr>
      </w:pPr>
      <w:r w:rsidRPr="00C3511B">
        <w:rPr>
          <w:rFonts w:asciiTheme="minorHAnsi" w:hAnsiTheme="minorHAnsi" w:cstheme="minorHAnsi"/>
        </w:rPr>
        <w:t>Ученикот</w:t>
      </w:r>
      <w:r w:rsidRPr="00C3511B">
        <w:rPr>
          <w:rFonts w:asciiTheme="minorHAnsi" w:hAnsiTheme="minorHAnsi" w:cstheme="minorHAnsi"/>
          <w:spacing w:val="19"/>
        </w:rPr>
        <w:t xml:space="preserve"> </w:t>
      </w:r>
      <w:r w:rsidRPr="00C3511B">
        <w:rPr>
          <w:rFonts w:asciiTheme="minorHAnsi" w:hAnsiTheme="minorHAnsi" w:cstheme="minorHAnsi"/>
        </w:rPr>
        <w:t>од</w:t>
      </w:r>
      <w:r w:rsidRPr="00C3511B">
        <w:rPr>
          <w:rFonts w:asciiTheme="minorHAnsi" w:hAnsiTheme="minorHAnsi" w:cstheme="minorHAnsi"/>
          <w:spacing w:val="19"/>
        </w:rPr>
        <w:t xml:space="preserve"> </w:t>
      </w:r>
      <w:r w:rsidRPr="00C3511B">
        <w:rPr>
          <w:rFonts w:asciiTheme="minorHAnsi" w:hAnsiTheme="minorHAnsi" w:cstheme="minorHAnsi"/>
          <w:b/>
        </w:rPr>
        <w:t>прво</w:t>
      </w:r>
      <w:r w:rsidRPr="00C3511B">
        <w:rPr>
          <w:rFonts w:asciiTheme="minorHAnsi" w:hAnsiTheme="minorHAnsi" w:cstheme="minorHAnsi"/>
          <w:b/>
          <w:spacing w:val="19"/>
        </w:rPr>
        <w:t xml:space="preserve"> </w:t>
      </w:r>
      <w:r w:rsidRPr="00C3511B">
        <w:rPr>
          <w:rFonts w:asciiTheme="minorHAnsi" w:hAnsiTheme="minorHAnsi" w:cstheme="minorHAnsi"/>
          <w:b/>
        </w:rPr>
        <w:t>до</w:t>
      </w:r>
      <w:r w:rsidRPr="00C3511B">
        <w:rPr>
          <w:rFonts w:asciiTheme="minorHAnsi" w:hAnsiTheme="minorHAnsi" w:cstheme="minorHAnsi"/>
          <w:b/>
          <w:spacing w:val="19"/>
        </w:rPr>
        <w:t xml:space="preserve"> </w:t>
      </w:r>
      <w:r w:rsidRPr="00C3511B">
        <w:rPr>
          <w:rFonts w:asciiTheme="minorHAnsi" w:hAnsiTheme="minorHAnsi" w:cstheme="minorHAnsi"/>
          <w:b/>
        </w:rPr>
        <w:t>петто</w:t>
      </w:r>
      <w:r w:rsidRPr="00C3511B">
        <w:rPr>
          <w:rFonts w:asciiTheme="minorHAnsi" w:hAnsiTheme="minorHAnsi" w:cstheme="minorHAnsi"/>
          <w:spacing w:val="20"/>
        </w:rPr>
        <w:t xml:space="preserve"> </w:t>
      </w:r>
      <w:r w:rsidRPr="00C3511B">
        <w:rPr>
          <w:rFonts w:asciiTheme="minorHAnsi" w:hAnsiTheme="minorHAnsi" w:cstheme="minorHAnsi"/>
        </w:rPr>
        <w:t>одделение</w:t>
      </w:r>
      <w:r w:rsidRPr="00C3511B">
        <w:rPr>
          <w:rFonts w:asciiTheme="minorHAnsi" w:hAnsiTheme="minorHAnsi" w:cstheme="minorHAnsi"/>
          <w:spacing w:val="19"/>
        </w:rPr>
        <w:t xml:space="preserve"> </w:t>
      </w:r>
      <w:r w:rsidRPr="00C3511B">
        <w:rPr>
          <w:rFonts w:asciiTheme="minorHAnsi" w:hAnsiTheme="minorHAnsi" w:cstheme="minorHAnsi"/>
        </w:rPr>
        <w:t>може</w:t>
      </w:r>
      <w:r w:rsidRPr="00C3511B">
        <w:rPr>
          <w:rFonts w:asciiTheme="minorHAnsi" w:hAnsiTheme="minorHAnsi" w:cstheme="minorHAnsi"/>
          <w:spacing w:val="19"/>
        </w:rPr>
        <w:t xml:space="preserve"> </w:t>
      </w:r>
      <w:r w:rsidRPr="00C3511B">
        <w:rPr>
          <w:rFonts w:asciiTheme="minorHAnsi" w:hAnsiTheme="minorHAnsi" w:cstheme="minorHAnsi"/>
        </w:rPr>
        <w:t>да</w:t>
      </w:r>
      <w:r w:rsidRPr="00C3511B">
        <w:rPr>
          <w:rFonts w:asciiTheme="minorHAnsi" w:hAnsiTheme="minorHAnsi" w:cstheme="minorHAnsi"/>
          <w:spacing w:val="19"/>
        </w:rPr>
        <w:t xml:space="preserve"> </w:t>
      </w:r>
      <w:r w:rsidRPr="00C3511B">
        <w:rPr>
          <w:rFonts w:asciiTheme="minorHAnsi" w:hAnsiTheme="minorHAnsi" w:cstheme="minorHAnsi"/>
        </w:rPr>
        <w:t>следи</w:t>
      </w:r>
      <w:r w:rsidRPr="00C3511B">
        <w:rPr>
          <w:rFonts w:asciiTheme="minorHAnsi" w:hAnsiTheme="minorHAnsi" w:cstheme="minorHAnsi"/>
          <w:spacing w:val="19"/>
        </w:rPr>
        <w:t xml:space="preserve"> </w:t>
      </w:r>
      <w:r w:rsidRPr="00C3511B">
        <w:rPr>
          <w:rFonts w:asciiTheme="minorHAnsi" w:hAnsiTheme="minorHAnsi" w:cstheme="minorHAnsi"/>
        </w:rPr>
        <w:t>најмногу</w:t>
      </w:r>
      <w:r w:rsidRPr="00C3511B">
        <w:rPr>
          <w:rFonts w:asciiTheme="minorHAnsi" w:hAnsiTheme="minorHAnsi" w:cstheme="minorHAnsi"/>
          <w:spacing w:val="17"/>
        </w:rPr>
        <w:t xml:space="preserve"> </w:t>
      </w:r>
      <w:r w:rsidRPr="00C3511B">
        <w:rPr>
          <w:rFonts w:asciiTheme="minorHAnsi" w:hAnsiTheme="minorHAnsi" w:cstheme="minorHAnsi"/>
        </w:rPr>
        <w:t>по</w:t>
      </w:r>
      <w:r w:rsidRPr="00C3511B">
        <w:rPr>
          <w:rFonts w:asciiTheme="minorHAnsi" w:hAnsiTheme="minorHAnsi" w:cstheme="minorHAnsi"/>
          <w:spacing w:val="19"/>
        </w:rPr>
        <w:t xml:space="preserve"> </w:t>
      </w:r>
      <w:r w:rsidRPr="00C3511B">
        <w:rPr>
          <w:rFonts w:asciiTheme="minorHAnsi" w:hAnsiTheme="minorHAnsi" w:cstheme="minorHAnsi"/>
        </w:rPr>
        <w:t>еден</w:t>
      </w:r>
      <w:r w:rsidRPr="00C3511B">
        <w:rPr>
          <w:rFonts w:asciiTheme="minorHAnsi" w:hAnsiTheme="minorHAnsi" w:cstheme="minorHAnsi"/>
          <w:spacing w:val="19"/>
        </w:rPr>
        <w:t xml:space="preserve"> </w:t>
      </w:r>
      <w:r w:rsidRPr="00C3511B">
        <w:rPr>
          <w:rFonts w:asciiTheme="minorHAnsi" w:hAnsiTheme="minorHAnsi" w:cstheme="minorHAnsi"/>
        </w:rPr>
        <w:t>час</w:t>
      </w:r>
      <w:r w:rsidRPr="00C3511B">
        <w:rPr>
          <w:rFonts w:asciiTheme="minorHAnsi" w:hAnsiTheme="minorHAnsi" w:cstheme="minorHAnsi"/>
          <w:spacing w:val="20"/>
        </w:rPr>
        <w:t xml:space="preserve"> </w:t>
      </w:r>
      <w:r w:rsidRPr="00C3511B">
        <w:rPr>
          <w:rFonts w:asciiTheme="minorHAnsi" w:hAnsiTheme="minorHAnsi" w:cstheme="minorHAnsi"/>
        </w:rPr>
        <w:t>неделно</w:t>
      </w:r>
      <w:r w:rsidRPr="00C3511B">
        <w:rPr>
          <w:rFonts w:asciiTheme="minorHAnsi" w:hAnsiTheme="minorHAnsi" w:cstheme="minorHAnsi"/>
          <w:spacing w:val="-52"/>
        </w:rPr>
        <w:t xml:space="preserve">   </w:t>
      </w:r>
      <w:r w:rsidRPr="00C3511B">
        <w:rPr>
          <w:rFonts w:asciiTheme="minorHAnsi" w:hAnsiTheme="minorHAnsi" w:cstheme="minorHAnsi"/>
        </w:rPr>
        <w:t>дополнителна</w:t>
      </w:r>
      <w:r w:rsidRPr="00C3511B">
        <w:rPr>
          <w:rFonts w:asciiTheme="minorHAnsi" w:hAnsiTheme="minorHAnsi" w:cstheme="minorHAnsi"/>
          <w:spacing w:val="-1"/>
        </w:rPr>
        <w:t xml:space="preserve"> </w:t>
      </w:r>
      <w:r w:rsidRPr="00C3511B">
        <w:rPr>
          <w:rFonts w:asciiTheme="minorHAnsi" w:hAnsiTheme="minorHAnsi" w:cstheme="minorHAnsi"/>
        </w:rPr>
        <w:t>настава</w:t>
      </w:r>
      <w:r w:rsidRPr="00C3511B">
        <w:rPr>
          <w:rFonts w:asciiTheme="minorHAnsi" w:hAnsiTheme="minorHAnsi" w:cstheme="minorHAnsi"/>
          <w:spacing w:val="-3"/>
        </w:rPr>
        <w:t xml:space="preserve"> </w:t>
      </w:r>
      <w:r w:rsidRPr="00C3511B">
        <w:rPr>
          <w:rFonts w:asciiTheme="minorHAnsi" w:hAnsiTheme="minorHAnsi" w:cstheme="minorHAnsi"/>
        </w:rPr>
        <w:t>за</w:t>
      </w:r>
      <w:r w:rsidRPr="00C3511B">
        <w:rPr>
          <w:rFonts w:asciiTheme="minorHAnsi" w:hAnsiTheme="minorHAnsi" w:cstheme="minorHAnsi"/>
          <w:spacing w:val="-2"/>
        </w:rPr>
        <w:t xml:space="preserve"> </w:t>
      </w:r>
      <w:r w:rsidRPr="00C3511B">
        <w:rPr>
          <w:rFonts w:asciiTheme="minorHAnsi" w:hAnsiTheme="minorHAnsi" w:cstheme="minorHAnsi"/>
        </w:rPr>
        <w:t>најмногу</w:t>
      </w:r>
      <w:r w:rsidRPr="00C3511B">
        <w:rPr>
          <w:rFonts w:asciiTheme="minorHAnsi" w:hAnsiTheme="minorHAnsi" w:cstheme="minorHAnsi"/>
          <w:spacing w:val="-3"/>
        </w:rPr>
        <w:t xml:space="preserve"> </w:t>
      </w:r>
      <w:r w:rsidRPr="00C3511B">
        <w:rPr>
          <w:rFonts w:asciiTheme="minorHAnsi" w:hAnsiTheme="minorHAnsi" w:cstheme="minorHAnsi"/>
        </w:rPr>
        <w:t>два</w:t>
      </w:r>
      <w:r w:rsidRPr="00C3511B">
        <w:rPr>
          <w:rFonts w:asciiTheme="minorHAnsi" w:hAnsiTheme="minorHAnsi" w:cstheme="minorHAnsi"/>
          <w:spacing w:val="-1"/>
        </w:rPr>
        <w:t xml:space="preserve"> </w:t>
      </w:r>
      <w:r w:rsidRPr="00C3511B">
        <w:rPr>
          <w:rFonts w:asciiTheme="minorHAnsi" w:hAnsiTheme="minorHAnsi" w:cstheme="minorHAnsi"/>
        </w:rPr>
        <w:t>различни</w:t>
      </w:r>
      <w:r w:rsidRPr="00C3511B">
        <w:rPr>
          <w:rFonts w:asciiTheme="minorHAnsi" w:hAnsiTheme="minorHAnsi" w:cstheme="minorHAnsi"/>
          <w:spacing w:val="-1"/>
        </w:rPr>
        <w:t xml:space="preserve"> </w:t>
      </w:r>
      <w:r w:rsidRPr="00C3511B">
        <w:rPr>
          <w:rFonts w:asciiTheme="minorHAnsi" w:hAnsiTheme="minorHAnsi" w:cstheme="minorHAnsi"/>
        </w:rPr>
        <w:t>наставни</w:t>
      </w:r>
      <w:r w:rsidRPr="00C3511B">
        <w:rPr>
          <w:rFonts w:asciiTheme="minorHAnsi" w:hAnsiTheme="minorHAnsi" w:cstheme="minorHAnsi"/>
          <w:spacing w:val="-1"/>
        </w:rPr>
        <w:t xml:space="preserve"> </w:t>
      </w:r>
      <w:r w:rsidRPr="00C3511B">
        <w:rPr>
          <w:rFonts w:asciiTheme="minorHAnsi" w:hAnsiTheme="minorHAnsi" w:cstheme="minorHAnsi"/>
        </w:rPr>
        <w:t>предмети</w:t>
      </w:r>
      <w:r w:rsidRPr="00C3511B">
        <w:rPr>
          <w:rFonts w:asciiTheme="minorHAnsi" w:hAnsiTheme="minorHAnsi" w:cstheme="minorHAnsi"/>
          <w:spacing w:val="-2"/>
        </w:rPr>
        <w:t xml:space="preserve"> </w:t>
      </w:r>
      <w:r w:rsidRPr="00C3511B">
        <w:rPr>
          <w:rFonts w:asciiTheme="minorHAnsi" w:hAnsiTheme="minorHAnsi" w:cstheme="minorHAnsi"/>
        </w:rPr>
        <w:t>одделно.</w:t>
      </w:r>
      <w:r w:rsidR="009D6EF5" w:rsidRPr="00C3511B">
        <w:rPr>
          <w:rFonts w:asciiTheme="minorHAnsi" w:hAnsiTheme="minorHAnsi" w:cstheme="minorHAnsi"/>
        </w:rPr>
        <w:t xml:space="preserve"> Дополнителната</w:t>
      </w:r>
      <w:r w:rsidR="009D6EF5" w:rsidRPr="00C3511B">
        <w:rPr>
          <w:rFonts w:asciiTheme="minorHAnsi" w:hAnsiTheme="minorHAnsi" w:cstheme="minorHAnsi"/>
          <w:spacing w:val="1"/>
        </w:rPr>
        <w:t xml:space="preserve"> </w:t>
      </w:r>
      <w:r w:rsidR="009D6EF5" w:rsidRPr="00C3511B">
        <w:rPr>
          <w:rFonts w:asciiTheme="minorHAnsi" w:hAnsiTheme="minorHAnsi" w:cstheme="minorHAnsi"/>
        </w:rPr>
        <w:t>настава</w:t>
      </w:r>
      <w:r w:rsidR="009D6EF5" w:rsidRPr="00C3511B">
        <w:rPr>
          <w:rFonts w:asciiTheme="minorHAnsi" w:hAnsiTheme="minorHAnsi" w:cstheme="minorHAnsi"/>
          <w:spacing w:val="1"/>
        </w:rPr>
        <w:t xml:space="preserve"> </w:t>
      </w:r>
      <w:r w:rsidR="009D6EF5" w:rsidRPr="00C3511B">
        <w:rPr>
          <w:rFonts w:asciiTheme="minorHAnsi" w:hAnsiTheme="minorHAnsi" w:cstheme="minorHAnsi"/>
        </w:rPr>
        <w:t>за</w:t>
      </w:r>
      <w:r w:rsidR="009D6EF5" w:rsidRPr="00C3511B">
        <w:rPr>
          <w:rFonts w:asciiTheme="minorHAnsi" w:hAnsiTheme="minorHAnsi" w:cstheme="minorHAnsi"/>
          <w:spacing w:val="1"/>
        </w:rPr>
        <w:t xml:space="preserve"> </w:t>
      </w:r>
      <w:r w:rsidR="009D6EF5" w:rsidRPr="00C3511B">
        <w:rPr>
          <w:rFonts w:asciiTheme="minorHAnsi" w:hAnsiTheme="minorHAnsi" w:cstheme="minorHAnsi"/>
        </w:rPr>
        <w:t>учениците</w:t>
      </w:r>
      <w:r w:rsidR="009D6EF5" w:rsidRPr="00C3511B">
        <w:rPr>
          <w:rFonts w:asciiTheme="minorHAnsi" w:hAnsiTheme="minorHAnsi" w:cstheme="minorHAnsi"/>
          <w:spacing w:val="1"/>
        </w:rPr>
        <w:t xml:space="preserve"> </w:t>
      </w:r>
      <w:r w:rsidR="009D6EF5" w:rsidRPr="00C3511B">
        <w:rPr>
          <w:rFonts w:asciiTheme="minorHAnsi" w:hAnsiTheme="minorHAnsi" w:cstheme="minorHAnsi"/>
        </w:rPr>
        <w:t>се</w:t>
      </w:r>
      <w:r w:rsidR="009D6EF5" w:rsidRPr="00C3511B">
        <w:rPr>
          <w:rFonts w:asciiTheme="minorHAnsi" w:hAnsiTheme="minorHAnsi" w:cstheme="minorHAnsi"/>
          <w:spacing w:val="1"/>
        </w:rPr>
        <w:t xml:space="preserve"> </w:t>
      </w:r>
      <w:r w:rsidR="009D6EF5" w:rsidRPr="00C3511B">
        <w:rPr>
          <w:rFonts w:asciiTheme="minorHAnsi" w:hAnsiTheme="minorHAnsi" w:cstheme="minorHAnsi"/>
        </w:rPr>
        <w:t>реализира</w:t>
      </w:r>
      <w:r w:rsidR="009D6EF5" w:rsidRPr="00C3511B">
        <w:rPr>
          <w:rFonts w:asciiTheme="minorHAnsi" w:hAnsiTheme="minorHAnsi" w:cstheme="minorHAnsi"/>
          <w:spacing w:val="1"/>
        </w:rPr>
        <w:t xml:space="preserve"> </w:t>
      </w:r>
      <w:r w:rsidR="009D6EF5" w:rsidRPr="00C3511B">
        <w:rPr>
          <w:rFonts w:asciiTheme="minorHAnsi" w:hAnsiTheme="minorHAnsi" w:cstheme="minorHAnsi"/>
        </w:rPr>
        <w:t>во</w:t>
      </w:r>
      <w:r w:rsidR="009D6EF5" w:rsidRPr="00C3511B">
        <w:rPr>
          <w:rFonts w:asciiTheme="minorHAnsi" w:hAnsiTheme="minorHAnsi" w:cstheme="minorHAnsi"/>
          <w:spacing w:val="-47"/>
        </w:rPr>
        <w:t xml:space="preserve"> </w:t>
      </w:r>
      <w:r w:rsidR="009D6EF5" w:rsidRPr="00C3511B">
        <w:rPr>
          <w:rFonts w:asciiTheme="minorHAnsi" w:hAnsiTheme="minorHAnsi" w:cstheme="minorHAnsi"/>
        </w:rPr>
        <w:t>рамки на петте задолжителни саати (во случај на поголем број ученици со иста потреба) или по</w:t>
      </w:r>
      <w:r w:rsidR="009D6EF5" w:rsidRPr="00C3511B">
        <w:rPr>
          <w:rFonts w:asciiTheme="minorHAnsi" w:hAnsiTheme="minorHAnsi" w:cstheme="minorHAnsi"/>
          <w:spacing w:val="1"/>
        </w:rPr>
        <w:t xml:space="preserve"> </w:t>
      </w:r>
      <w:r w:rsidR="009D6EF5" w:rsidRPr="00C3511B">
        <w:rPr>
          <w:rFonts w:asciiTheme="minorHAnsi" w:hAnsiTheme="minorHAnsi" w:cstheme="minorHAnsi"/>
        </w:rPr>
        <w:t>петте</w:t>
      </w:r>
      <w:r w:rsidR="009D6EF5" w:rsidRPr="00C3511B">
        <w:rPr>
          <w:rFonts w:asciiTheme="minorHAnsi" w:hAnsiTheme="minorHAnsi" w:cstheme="minorHAnsi"/>
          <w:spacing w:val="20"/>
        </w:rPr>
        <w:t xml:space="preserve"> </w:t>
      </w:r>
      <w:r w:rsidR="009D6EF5" w:rsidRPr="00C3511B">
        <w:rPr>
          <w:rFonts w:asciiTheme="minorHAnsi" w:hAnsiTheme="minorHAnsi" w:cstheme="minorHAnsi"/>
        </w:rPr>
        <w:t>задолжителни</w:t>
      </w:r>
      <w:r w:rsidR="009D6EF5" w:rsidRPr="00C3511B">
        <w:rPr>
          <w:rFonts w:asciiTheme="minorHAnsi" w:hAnsiTheme="minorHAnsi" w:cstheme="minorHAnsi"/>
          <w:spacing w:val="21"/>
        </w:rPr>
        <w:t xml:space="preserve"> </w:t>
      </w:r>
      <w:r w:rsidR="009D6EF5" w:rsidRPr="00C3511B">
        <w:rPr>
          <w:rFonts w:asciiTheme="minorHAnsi" w:hAnsiTheme="minorHAnsi" w:cstheme="minorHAnsi"/>
        </w:rPr>
        <w:t>саати</w:t>
      </w:r>
      <w:r w:rsidR="009D6EF5" w:rsidRPr="00C3511B">
        <w:rPr>
          <w:rFonts w:asciiTheme="minorHAnsi" w:hAnsiTheme="minorHAnsi" w:cstheme="minorHAnsi"/>
          <w:spacing w:val="21"/>
        </w:rPr>
        <w:t xml:space="preserve"> </w:t>
      </w:r>
      <w:r w:rsidR="009D6EF5" w:rsidRPr="00C3511B">
        <w:rPr>
          <w:rFonts w:asciiTheme="minorHAnsi" w:hAnsiTheme="minorHAnsi" w:cstheme="minorHAnsi"/>
        </w:rPr>
        <w:t>(доколку</w:t>
      </w:r>
      <w:r w:rsidR="009D6EF5" w:rsidRPr="00C3511B">
        <w:rPr>
          <w:rFonts w:asciiTheme="minorHAnsi" w:hAnsiTheme="minorHAnsi" w:cstheme="minorHAnsi"/>
          <w:spacing w:val="19"/>
        </w:rPr>
        <w:t xml:space="preserve"> </w:t>
      </w:r>
      <w:r w:rsidR="009D6EF5" w:rsidRPr="00C3511B">
        <w:rPr>
          <w:rFonts w:asciiTheme="minorHAnsi" w:hAnsiTheme="minorHAnsi" w:cstheme="minorHAnsi"/>
        </w:rPr>
        <w:t>се</w:t>
      </w:r>
      <w:r w:rsidR="009D6EF5" w:rsidRPr="00C3511B">
        <w:rPr>
          <w:rFonts w:asciiTheme="minorHAnsi" w:hAnsiTheme="minorHAnsi" w:cstheme="minorHAnsi"/>
          <w:spacing w:val="21"/>
        </w:rPr>
        <w:t xml:space="preserve"> </w:t>
      </w:r>
      <w:r w:rsidR="009D6EF5" w:rsidRPr="00C3511B">
        <w:rPr>
          <w:rFonts w:asciiTheme="minorHAnsi" w:hAnsiTheme="minorHAnsi" w:cstheme="minorHAnsi"/>
        </w:rPr>
        <w:t>работи</w:t>
      </w:r>
      <w:r w:rsidR="009D6EF5" w:rsidRPr="00C3511B">
        <w:rPr>
          <w:rFonts w:asciiTheme="minorHAnsi" w:hAnsiTheme="minorHAnsi" w:cstheme="minorHAnsi"/>
          <w:spacing w:val="21"/>
        </w:rPr>
        <w:t xml:space="preserve"> </w:t>
      </w:r>
      <w:r w:rsidR="009D6EF5" w:rsidRPr="00C3511B">
        <w:rPr>
          <w:rFonts w:asciiTheme="minorHAnsi" w:hAnsiTheme="minorHAnsi" w:cstheme="minorHAnsi"/>
        </w:rPr>
        <w:t>за</w:t>
      </w:r>
      <w:r w:rsidR="009D6EF5" w:rsidRPr="00C3511B">
        <w:rPr>
          <w:rFonts w:asciiTheme="minorHAnsi" w:hAnsiTheme="minorHAnsi" w:cstheme="minorHAnsi"/>
          <w:spacing w:val="21"/>
        </w:rPr>
        <w:t xml:space="preserve"> </w:t>
      </w:r>
      <w:r w:rsidR="009D6EF5" w:rsidRPr="00C3511B">
        <w:rPr>
          <w:rFonts w:asciiTheme="minorHAnsi" w:hAnsiTheme="minorHAnsi" w:cstheme="minorHAnsi"/>
        </w:rPr>
        <w:t>мал</w:t>
      </w:r>
      <w:r w:rsidR="009D6EF5" w:rsidRPr="00C3511B">
        <w:rPr>
          <w:rFonts w:asciiTheme="minorHAnsi" w:hAnsiTheme="minorHAnsi" w:cstheme="minorHAnsi"/>
          <w:spacing w:val="20"/>
        </w:rPr>
        <w:t xml:space="preserve"> </w:t>
      </w:r>
      <w:r w:rsidR="009D6EF5" w:rsidRPr="00C3511B">
        <w:rPr>
          <w:rFonts w:asciiTheme="minorHAnsi" w:hAnsiTheme="minorHAnsi" w:cstheme="minorHAnsi"/>
        </w:rPr>
        <w:t>број</w:t>
      </w:r>
      <w:r w:rsidR="009D6EF5" w:rsidRPr="00C3511B">
        <w:rPr>
          <w:rFonts w:asciiTheme="minorHAnsi" w:hAnsiTheme="minorHAnsi" w:cstheme="minorHAnsi"/>
          <w:spacing w:val="20"/>
        </w:rPr>
        <w:t xml:space="preserve"> </w:t>
      </w:r>
      <w:r w:rsidR="009D6EF5" w:rsidRPr="00C3511B">
        <w:rPr>
          <w:rFonts w:asciiTheme="minorHAnsi" w:hAnsiTheme="minorHAnsi" w:cstheme="minorHAnsi"/>
        </w:rPr>
        <w:t>ученици</w:t>
      </w:r>
      <w:r w:rsidR="009D6EF5" w:rsidRPr="00C3511B">
        <w:rPr>
          <w:rFonts w:asciiTheme="minorHAnsi" w:hAnsiTheme="minorHAnsi" w:cstheme="minorHAnsi"/>
          <w:spacing w:val="23"/>
        </w:rPr>
        <w:t xml:space="preserve"> </w:t>
      </w:r>
      <w:r w:rsidR="009D6EF5" w:rsidRPr="00C3511B">
        <w:rPr>
          <w:rFonts w:asciiTheme="minorHAnsi" w:hAnsiTheme="minorHAnsi" w:cstheme="minorHAnsi"/>
        </w:rPr>
        <w:t>–</w:t>
      </w:r>
      <w:r w:rsidR="009D6EF5" w:rsidRPr="00C3511B">
        <w:rPr>
          <w:rFonts w:asciiTheme="minorHAnsi" w:hAnsiTheme="minorHAnsi" w:cstheme="minorHAnsi"/>
          <w:spacing w:val="19"/>
        </w:rPr>
        <w:t xml:space="preserve"> </w:t>
      </w:r>
      <w:r w:rsidR="009D6EF5" w:rsidRPr="00C3511B">
        <w:rPr>
          <w:rFonts w:asciiTheme="minorHAnsi" w:hAnsiTheme="minorHAnsi" w:cstheme="minorHAnsi"/>
        </w:rPr>
        <w:t>индивидуализиран</w:t>
      </w:r>
      <w:r w:rsidR="009D6EF5" w:rsidRPr="00C3511B">
        <w:rPr>
          <w:rFonts w:asciiTheme="minorHAnsi" w:hAnsiTheme="minorHAnsi" w:cstheme="minorHAnsi"/>
          <w:spacing w:val="20"/>
        </w:rPr>
        <w:t xml:space="preserve"> </w:t>
      </w:r>
      <w:r w:rsidR="009D6EF5" w:rsidRPr="00C3511B">
        <w:rPr>
          <w:rFonts w:asciiTheme="minorHAnsi" w:hAnsiTheme="minorHAnsi" w:cstheme="minorHAnsi"/>
        </w:rPr>
        <w:t>пристап</w:t>
      </w:r>
      <w:r w:rsidR="009D6EF5" w:rsidRPr="00C3511B">
        <w:rPr>
          <w:rFonts w:asciiTheme="minorHAnsi" w:hAnsiTheme="minorHAnsi" w:cstheme="minorHAnsi"/>
          <w:spacing w:val="-47"/>
        </w:rPr>
        <w:t xml:space="preserve"> </w:t>
      </w:r>
      <w:r w:rsidR="009D6EF5" w:rsidRPr="00C3511B">
        <w:rPr>
          <w:rFonts w:asciiTheme="minorHAnsi" w:hAnsiTheme="minorHAnsi" w:cstheme="minorHAnsi"/>
        </w:rPr>
        <w:t>во планирањето</w:t>
      </w:r>
      <w:r w:rsidR="00C3511B" w:rsidRPr="00C3511B">
        <w:rPr>
          <w:rFonts w:asciiTheme="minorHAnsi" w:hAnsiTheme="minorHAnsi" w:cstheme="minorHAnsi"/>
          <w:lang w:val="mk-MK"/>
        </w:rPr>
        <w:t>)</w:t>
      </w:r>
      <w:r w:rsidR="009D6EF5" w:rsidRPr="00C3511B">
        <w:rPr>
          <w:rFonts w:asciiTheme="minorHAnsi" w:hAnsiTheme="minorHAnsi" w:cstheme="minorHAnsi"/>
        </w:rPr>
        <w:t>.</w:t>
      </w:r>
    </w:p>
    <w:p w:rsidR="00C3511B" w:rsidRPr="00C3511B" w:rsidRDefault="00C3511B" w:rsidP="00C3511B">
      <w:pPr>
        <w:pStyle w:val="BodyText"/>
        <w:spacing w:line="276" w:lineRule="auto"/>
        <w:ind w:firstLine="566"/>
        <w:rPr>
          <w:rFonts w:asciiTheme="minorHAnsi" w:hAnsiTheme="minorHAnsi" w:cstheme="minorHAnsi"/>
        </w:rPr>
      </w:pPr>
      <w:r w:rsidRPr="00C3511B">
        <w:rPr>
          <w:rFonts w:asciiTheme="minorHAnsi" w:hAnsiTheme="minorHAnsi" w:cstheme="minorHAnsi"/>
        </w:rPr>
        <w:t>Реализацијата на дополнителната настава,</w:t>
      </w:r>
      <w:r w:rsidRPr="00C3511B">
        <w:rPr>
          <w:rFonts w:asciiTheme="minorHAnsi" w:hAnsiTheme="minorHAnsi" w:cstheme="minorHAnsi"/>
          <w:spacing w:val="1"/>
        </w:rPr>
        <w:t xml:space="preserve"> </w:t>
      </w:r>
      <w:r w:rsidRPr="00C3511B">
        <w:rPr>
          <w:rFonts w:asciiTheme="minorHAnsi" w:hAnsiTheme="minorHAnsi" w:cstheme="minorHAnsi"/>
          <w:spacing w:val="1"/>
          <w:lang w:val="mk-MK"/>
        </w:rPr>
        <w:t xml:space="preserve">одделенскиот </w:t>
      </w:r>
      <w:r w:rsidRPr="00C3511B">
        <w:rPr>
          <w:rFonts w:asciiTheme="minorHAnsi" w:hAnsiTheme="minorHAnsi" w:cstheme="minorHAnsi"/>
        </w:rPr>
        <w:t>наставник ја планира во рамките на неделното планирање на паралелката во делот на други</w:t>
      </w:r>
      <w:r w:rsidRPr="00C3511B">
        <w:rPr>
          <w:rFonts w:asciiTheme="minorHAnsi" w:hAnsiTheme="minorHAnsi" w:cstheme="minorHAnsi"/>
          <w:spacing w:val="1"/>
        </w:rPr>
        <w:t xml:space="preserve"> </w:t>
      </w:r>
      <w:r w:rsidRPr="00C3511B">
        <w:rPr>
          <w:rFonts w:asciiTheme="minorHAnsi" w:hAnsiTheme="minorHAnsi" w:cstheme="minorHAnsi"/>
        </w:rPr>
        <w:t>активности,</w:t>
      </w:r>
      <w:r w:rsidRPr="00C3511B">
        <w:rPr>
          <w:rFonts w:asciiTheme="minorHAnsi" w:hAnsiTheme="minorHAnsi" w:cstheme="minorHAnsi"/>
          <w:spacing w:val="30"/>
        </w:rPr>
        <w:t xml:space="preserve"> </w:t>
      </w:r>
      <w:r w:rsidRPr="00C3511B">
        <w:rPr>
          <w:rFonts w:asciiTheme="minorHAnsi" w:hAnsiTheme="minorHAnsi" w:cstheme="minorHAnsi"/>
        </w:rPr>
        <w:t>а</w:t>
      </w:r>
      <w:r w:rsidRPr="00C3511B">
        <w:rPr>
          <w:rFonts w:asciiTheme="minorHAnsi" w:hAnsiTheme="minorHAnsi" w:cstheme="minorHAnsi"/>
          <w:spacing w:val="30"/>
        </w:rPr>
        <w:t xml:space="preserve"> </w:t>
      </w:r>
      <w:r w:rsidRPr="00C3511B">
        <w:rPr>
          <w:rFonts w:asciiTheme="minorHAnsi" w:hAnsiTheme="minorHAnsi" w:cstheme="minorHAnsi"/>
        </w:rPr>
        <w:t>ги</w:t>
      </w:r>
      <w:r w:rsidRPr="00C3511B">
        <w:rPr>
          <w:rFonts w:asciiTheme="minorHAnsi" w:hAnsiTheme="minorHAnsi" w:cstheme="minorHAnsi"/>
          <w:spacing w:val="31"/>
        </w:rPr>
        <w:t xml:space="preserve"> </w:t>
      </w:r>
      <w:r w:rsidRPr="00C3511B">
        <w:rPr>
          <w:rFonts w:asciiTheme="minorHAnsi" w:hAnsiTheme="minorHAnsi" w:cstheme="minorHAnsi"/>
        </w:rPr>
        <w:t>евидентира</w:t>
      </w:r>
      <w:r w:rsidRPr="00C3511B">
        <w:rPr>
          <w:rFonts w:asciiTheme="minorHAnsi" w:hAnsiTheme="minorHAnsi" w:cstheme="minorHAnsi"/>
          <w:spacing w:val="29"/>
        </w:rPr>
        <w:t xml:space="preserve"> </w:t>
      </w:r>
      <w:r w:rsidRPr="00C3511B">
        <w:rPr>
          <w:rFonts w:asciiTheme="minorHAnsi" w:hAnsiTheme="minorHAnsi" w:cstheme="minorHAnsi"/>
        </w:rPr>
        <w:t>во</w:t>
      </w:r>
      <w:r w:rsidRPr="00C3511B">
        <w:rPr>
          <w:rFonts w:asciiTheme="minorHAnsi" w:hAnsiTheme="minorHAnsi" w:cstheme="minorHAnsi"/>
          <w:spacing w:val="31"/>
        </w:rPr>
        <w:t xml:space="preserve"> </w:t>
      </w:r>
      <w:r w:rsidRPr="00C3511B">
        <w:rPr>
          <w:rFonts w:asciiTheme="minorHAnsi" w:hAnsiTheme="minorHAnsi" w:cstheme="minorHAnsi"/>
        </w:rPr>
        <w:t>електронскиот</w:t>
      </w:r>
      <w:r w:rsidRPr="00C3511B">
        <w:rPr>
          <w:rFonts w:asciiTheme="minorHAnsi" w:hAnsiTheme="minorHAnsi" w:cstheme="minorHAnsi"/>
          <w:spacing w:val="31"/>
        </w:rPr>
        <w:t xml:space="preserve"> </w:t>
      </w:r>
      <w:r w:rsidRPr="00C3511B">
        <w:rPr>
          <w:rFonts w:asciiTheme="minorHAnsi" w:hAnsiTheme="minorHAnsi" w:cstheme="minorHAnsi"/>
        </w:rPr>
        <w:t>дневник</w:t>
      </w:r>
      <w:r w:rsidRPr="00C3511B">
        <w:rPr>
          <w:rFonts w:asciiTheme="minorHAnsi" w:hAnsiTheme="minorHAnsi" w:cstheme="minorHAnsi"/>
          <w:spacing w:val="28"/>
        </w:rPr>
        <w:t xml:space="preserve"> </w:t>
      </w:r>
      <w:r w:rsidRPr="00C3511B">
        <w:rPr>
          <w:rFonts w:asciiTheme="minorHAnsi" w:hAnsiTheme="minorHAnsi" w:cstheme="minorHAnsi"/>
        </w:rPr>
        <w:t>само</w:t>
      </w:r>
      <w:r w:rsidRPr="00C3511B">
        <w:rPr>
          <w:rFonts w:asciiTheme="minorHAnsi" w:hAnsiTheme="minorHAnsi" w:cstheme="minorHAnsi"/>
          <w:spacing w:val="31"/>
        </w:rPr>
        <w:t xml:space="preserve"> </w:t>
      </w:r>
      <w:r w:rsidRPr="00C3511B">
        <w:rPr>
          <w:rFonts w:asciiTheme="minorHAnsi" w:hAnsiTheme="minorHAnsi" w:cstheme="minorHAnsi"/>
        </w:rPr>
        <w:t>активностите</w:t>
      </w:r>
      <w:r w:rsidRPr="00C3511B">
        <w:rPr>
          <w:rFonts w:asciiTheme="minorHAnsi" w:hAnsiTheme="minorHAnsi" w:cstheme="minorHAnsi"/>
          <w:spacing w:val="29"/>
        </w:rPr>
        <w:t xml:space="preserve"> </w:t>
      </w:r>
      <w:r w:rsidRPr="00C3511B">
        <w:rPr>
          <w:rFonts w:asciiTheme="minorHAnsi" w:hAnsiTheme="minorHAnsi" w:cstheme="minorHAnsi"/>
        </w:rPr>
        <w:t>што</w:t>
      </w:r>
      <w:r w:rsidRPr="00C3511B">
        <w:rPr>
          <w:rFonts w:asciiTheme="minorHAnsi" w:hAnsiTheme="minorHAnsi" w:cstheme="minorHAnsi"/>
          <w:spacing w:val="32"/>
        </w:rPr>
        <w:t xml:space="preserve"> </w:t>
      </w:r>
      <w:r w:rsidRPr="00C3511B">
        <w:rPr>
          <w:rFonts w:asciiTheme="minorHAnsi" w:hAnsiTheme="minorHAnsi" w:cstheme="minorHAnsi"/>
        </w:rPr>
        <w:t>ги</w:t>
      </w:r>
      <w:r w:rsidRPr="00C3511B">
        <w:rPr>
          <w:rFonts w:asciiTheme="minorHAnsi" w:hAnsiTheme="minorHAnsi" w:cstheme="minorHAnsi"/>
          <w:spacing w:val="30"/>
        </w:rPr>
        <w:t xml:space="preserve"> </w:t>
      </w:r>
      <w:r w:rsidRPr="00C3511B">
        <w:rPr>
          <w:rFonts w:asciiTheme="minorHAnsi" w:hAnsiTheme="minorHAnsi" w:cstheme="minorHAnsi"/>
        </w:rPr>
        <w:t>презема</w:t>
      </w:r>
      <w:r w:rsidRPr="00C3511B">
        <w:rPr>
          <w:rFonts w:asciiTheme="minorHAnsi" w:hAnsiTheme="minorHAnsi" w:cstheme="minorHAnsi"/>
          <w:spacing w:val="31"/>
        </w:rPr>
        <w:t xml:space="preserve"> </w:t>
      </w:r>
      <w:r w:rsidRPr="00C3511B">
        <w:rPr>
          <w:rFonts w:asciiTheme="minorHAnsi" w:hAnsiTheme="minorHAnsi" w:cstheme="minorHAnsi"/>
        </w:rPr>
        <w:t>и</w:t>
      </w:r>
      <w:r w:rsidRPr="00C3511B">
        <w:rPr>
          <w:rFonts w:asciiTheme="minorHAnsi" w:hAnsiTheme="minorHAnsi" w:cstheme="minorHAnsi"/>
          <w:spacing w:val="31"/>
        </w:rPr>
        <w:t xml:space="preserve"> </w:t>
      </w:r>
      <w:r w:rsidRPr="00C3511B">
        <w:rPr>
          <w:rFonts w:asciiTheme="minorHAnsi" w:hAnsiTheme="minorHAnsi" w:cstheme="minorHAnsi"/>
        </w:rPr>
        <w:t>со</w:t>
      </w:r>
      <w:r w:rsidRPr="00C3511B">
        <w:rPr>
          <w:rFonts w:asciiTheme="minorHAnsi" w:hAnsiTheme="minorHAnsi" w:cstheme="minorHAnsi"/>
          <w:spacing w:val="-48"/>
        </w:rPr>
        <w:t xml:space="preserve"> </w:t>
      </w:r>
      <w:r w:rsidRPr="00C3511B">
        <w:rPr>
          <w:rFonts w:asciiTheme="minorHAnsi" w:hAnsiTheme="minorHAnsi" w:cstheme="minorHAnsi"/>
        </w:rPr>
        <w:t>која</w:t>
      </w:r>
      <w:r w:rsidRPr="00C3511B">
        <w:rPr>
          <w:rFonts w:asciiTheme="minorHAnsi" w:hAnsiTheme="minorHAnsi" w:cstheme="minorHAnsi"/>
          <w:spacing w:val="-4"/>
        </w:rPr>
        <w:t xml:space="preserve"> </w:t>
      </w:r>
      <w:r w:rsidRPr="00C3511B">
        <w:rPr>
          <w:rFonts w:asciiTheme="minorHAnsi" w:hAnsiTheme="minorHAnsi" w:cstheme="minorHAnsi"/>
        </w:rPr>
        <w:t>цел.</w:t>
      </w:r>
    </w:p>
    <w:p w:rsidR="00B204A1" w:rsidRPr="00C3511B" w:rsidRDefault="00B204A1" w:rsidP="00C3511B">
      <w:pPr>
        <w:pStyle w:val="BodyText"/>
        <w:spacing w:line="276" w:lineRule="auto"/>
        <w:ind w:firstLine="566"/>
        <w:rPr>
          <w:rFonts w:asciiTheme="minorHAnsi" w:hAnsiTheme="minorHAnsi" w:cstheme="minorHAnsi"/>
          <w:lang w:val="en-GB"/>
        </w:rPr>
      </w:pPr>
      <w:r w:rsidRPr="00C3511B">
        <w:rPr>
          <w:rFonts w:asciiTheme="minorHAnsi" w:hAnsiTheme="minorHAnsi" w:cstheme="minorHAnsi"/>
        </w:rPr>
        <w:t>Ученикот</w:t>
      </w:r>
      <w:r w:rsidRPr="00C3511B">
        <w:rPr>
          <w:rFonts w:asciiTheme="minorHAnsi" w:hAnsiTheme="minorHAnsi" w:cstheme="minorHAnsi"/>
          <w:spacing w:val="1"/>
        </w:rPr>
        <w:t xml:space="preserve"> </w:t>
      </w:r>
      <w:r w:rsidRPr="00C3511B">
        <w:rPr>
          <w:rFonts w:asciiTheme="minorHAnsi" w:hAnsiTheme="minorHAnsi" w:cstheme="minorHAnsi"/>
        </w:rPr>
        <w:t>од</w:t>
      </w:r>
      <w:r w:rsidRPr="00C3511B">
        <w:rPr>
          <w:rFonts w:asciiTheme="minorHAnsi" w:hAnsiTheme="minorHAnsi" w:cstheme="minorHAnsi"/>
          <w:spacing w:val="1"/>
        </w:rPr>
        <w:t xml:space="preserve"> </w:t>
      </w:r>
      <w:r w:rsidRPr="00C3511B">
        <w:rPr>
          <w:rFonts w:asciiTheme="minorHAnsi" w:hAnsiTheme="minorHAnsi" w:cstheme="minorHAnsi"/>
          <w:b/>
        </w:rPr>
        <w:t>шесто</w:t>
      </w:r>
      <w:r w:rsidRPr="00C3511B">
        <w:rPr>
          <w:rFonts w:asciiTheme="minorHAnsi" w:hAnsiTheme="minorHAnsi" w:cstheme="minorHAnsi"/>
          <w:b/>
          <w:spacing w:val="1"/>
        </w:rPr>
        <w:t xml:space="preserve"> </w:t>
      </w:r>
      <w:r w:rsidRPr="00C3511B">
        <w:rPr>
          <w:rFonts w:asciiTheme="minorHAnsi" w:hAnsiTheme="minorHAnsi" w:cstheme="minorHAnsi"/>
          <w:b/>
        </w:rPr>
        <w:t>до</w:t>
      </w:r>
      <w:r w:rsidRPr="00C3511B">
        <w:rPr>
          <w:rFonts w:asciiTheme="minorHAnsi" w:hAnsiTheme="minorHAnsi" w:cstheme="minorHAnsi"/>
          <w:b/>
          <w:spacing w:val="1"/>
        </w:rPr>
        <w:t xml:space="preserve"> </w:t>
      </w:r>
      <w:r w:rsidRPr="00C3511B">
        <w:rPr>
          <w:rFonts w:asciiTheme="minorHAnsi" w:hAnsiTheme="minorHAnsi" w:cstheme="minorHAnsi"/>
          <w:b/>
        </w:rPr>
        <w:t>деветто</w:t>
      </w:r>
      <w:r w:rsidRPr="00C3511B">
        <w:rPr>
          <w:rFonts w:asciiTheme="minorHAnsi" w:hAnsiTheme="minorHAnsi" w:cstheme="minorHAnsi"/>
          <w:spacing w:val="1"/>
        </w:rPr>
        <w:t xml:space="preserve"> </w:t>
      </w:r>
      <w:r w:rsidRPr="00C3511B">
        <w:rPr>
          <w:rFonts w:asciiTheme="minorHAnsi" w:hAnsiTheme="minorHAnsi" w:cstheme="minorHAnsi"/>
        </w:rPr>
        <w:t>одделение</w:t>
      </w:r>
      <w:r w:rsidRPr="00C3511B">
        <w:rPr>
          <w:rFonts w:asciiTheme="minorHAnsi" w:hAnsiTheme="minorHAnsi" w:cstheme="minorHAnsi"/>
          <w:spacing w:val="1"/>
        </w:rPr>
        <w:t xml:space="preserve"> </w:t>
      </w:r>
      <w:r w:rsidRPr="00C3511B">
        <w:rPr>
          <w:rFonts w:asciiTheme="minorHAnsi" w:hAnsiTheme="minorHAnsi" w:cstheme="minorHAnsi"/>
        </w:rPr>
        <w:t>може</w:t>
      </w:r>
      <w:r w:rsidRPr="00C3511B">
        <w:rPr>
          <w:rFonts w:asciiTheme="minorHAnsi" w:hAnsiTheme="minorHAnsi" w:cstheme="minorHAnsi"/>
          <w:spacing w:val="1"/>
        </w:rPr>
        <w:t xml:space="preserve"> </w:t>
      </w:r>
      <w:r w:rsidRPr="00C3511B">
        <w:rPr>
          <w:rFonts w:asciiTheme="minorHAnsi" w:hAnsiTheme="minorHAnsi" w:cstheme="minorHAnsi"/>
        </w:rPr>
        <w:t>да</w:t>
      </w:r>
      <w:r w:rsidRPr="00C3511B">
        <w:rPr>
          <w:rFonts w:asciiTheme="minorHAnsi" w:hAnsiTheme="minorHAnsi" w:cstheme="minorHAnsi"/>
          <w:spacing w:val="1"/>
        </w:rPr>
        <w:t xml:space="preserve"> </w:t>
      </w:r>
      <w:r w:rsidRPr="00C3511B">
        <w:rPr>
          <w:rFonts w:asciiTheme="minorHAnsi" w:hAnsiTheme="minorHAnsi" w:cstheme="minorHAnsi"/>
        </w:rPr>
        <w:t>следи</w:t>
      </w:r>
      <w:r w:rsidRPr="00C3511B">
        <w:rPr>
          <w:rFonts w:asciiTheme="minorHAnsi" w:hAnsiTheme="minorHAnsi" w:cstheme="minorHAnsi"/>
          <w:spacing w:val="1"/>
        </w:rPr>
        <w:t xml:space="preserve"> </w:t>
      </w:r>
      <w:r w:rsidRPr="00C3511B">
        <w:rPr>
          <w:rFonts w:asciiTheme="minorHAnsi" w:hAnsiTheme="minorHAnsi" w:cstheme="minorHAnsi"/>
        </w:rPr>
        <w:t>најмногу по</w:t>
      </w:r>
      <w:r w:rsidRPr="00C3511B">
        <w:rPr>
          <w:rFonts w:asciiTheme="minorHAnsi" w:hAnsiTheme="minorHAnsi" w:cstheme="minorHAnsi"/>
          <w:spacing w:val="1"/>
        </w:rPr>
        <w:t xml:space="preserve"> </w:t>
      </w:r>
      <w:r w:rsidRPr="00C3511B">
        <w:rPr>
          <w:rFonts w:asciiTheme="minorHAnsi" w:hAnsiTheme="minorHAnsi" w:cstheme="minorHAnsi"/>
        </w:rPr>
        <w:t>еден</w:t>
      </w:r>
      <w:r w:rsidRPr="00C3511B">
        <w:rPr>
          <w:rFonts w:asciiTheme="minorHAnsi" w:hAnsiTheme="minorHAnsi" w:cstheme="minorHAnsi"/>
          <w:spacing w:val="1"/>
        </w:rPr>
        <w:t xml:space="preserve"> </w:t>
      </w:r>
      <w:r w:rsidRPr="00C3511B">
        <w:rPr>
          <w:rFonts w:asciiTheme="minorHAnsi" w:hAnsiTheme="minorHAnsi" w:cstheme="minorHAnsi"/>
        </w:rPr>
        <w:t>час</w:t>
      </w:r>
      <w:r w:rsidRPr="00C3511B">
        <w:rPr>
          <w:rFonts w:asciiTheme="minorHAnsi" w:hAnsiTheme="minorHAnsi" w:cstheme="minorHAnsi"/>
          <w:spacing w:val="1"/>
        </w:rPr>
        <w:t xml:space="preserve"> </w:t>
      </w:r>
      <w:r w:rsidRPr="00C3511B">
        <w:rPr>
          <w:rFonts w:asciiTheme="minorHAnsi" w:hAnsiTheme="minorHAnsi" w:cstheme="minorHAnsi"/>
        </w:rPr>
        <w:t>неделно</w:t>
      </w:r>
      <w:r w:rsidRPr="00C3511B">
        <w:rPr>
          <w:rFonts w:asciiTheme="minorHAnsi" w:hAnsiTheme="minorHAnsi" w:cstheme="minorHAnsi"/>
          <w:spacing w:val="-52"/>
        </w:rPr>
        <w:t xml:space="preserve">  </w:t>
      </w:r>
      <w:r w:rsidRPr="00C3511B">
        <w:rPr>
          <w:rFonts w:asciiTheme="minorHAnsi" w:hAnsiTheme="minorHAnsi" w:cstheme="minorHAnsi"/>
        </w:rPr>
        <w:t>дополнителна</w:t>
      </w:r>
      <w:r w:rsidRPr="00C3511B">
        <w:rPr>
          <w:rFonts w:asciiTheme="minorHAnsi" w:hAnsiTheme="minorHAnsi" w:cstheme="minorHAnsi"/>
          <w:spacing w:val="-1"/>
        </w:rPr>
        <w:t xml:space="preserve"> </w:t>
      </w:r>
      <w:r w:rsidRPr="00C3511B">
        <w:rPr>
          <w:rFonts w:asciiTheme="minorHAnsi" w:hAnsiTheme="minorHAnsi" w:cstheme="minorHAnsi"/>
        </w:rPr>
        <w:t>настава</w:t>
      </w:r>
      <w:r w:rsidRPr="00C3511B">
        <w:rPr>
          <w:rFonts w:asciiTheme="minorHAnsi" w:hAnsiTheme="minorHAnsi" w:cstheme="minorHAnsi"/>
          <w:spacing w:val="-2"/>
        </w:rPr>
        <w:t xml:space="preserve"> </w:t>
      </w:r>
      <w:r w:rsidRPr="00C3511B">
        <w:rPr>
          <w:rFonts w:asciiTheme="minorHAnsi" w:hAnsiTheme="minorHAnsi" w:cstheme="minorHAnsi"/>
        </w:rPr>
        <w:t>за</w:t>
      </w:r>
      <w:r w:rsidRPr="00C3511B">
        <w:rPr>
          <w:rFonts w:asciiTheme="minorHAnsi" w:hAnsiTheme="minorHAnsi" w:cstheme="minorHAnsi"/>
          <w:spacing w:val="-2"/>
        </w:rPr>
        <w:t xml:space="preserve"> </w:t>
      </w:r>
      <w:r w:rsidRPr="00C3511B">
        <w:rPr>
          <w:rFonts w:asciiTheme="minorHAnsi" w:hAnsiTheme="minorHAnsi" w:cstheme="minorHAnsi"/>
        </w:rPr>
        <w:t>најмногу</w:t>
      </w:r>
      <w:r w:rsidRPr="00C3511B">
        <w:rPr>
          <w:rFonts w:asciiTheme="minorHAnsi" w:hAnsiTheme="minorHAnsi" w:cstheme="minorHAnsi"/>
          <w:spacing w:val="-3"/>
        </w:rPr>
        <w:t xml:space="preserve"> </w:t>
      </w:r>
      <w:r w:rsidRPr="00C3511B">
        <w:rPr>
          <w:rFonts w:asciiTheme="minorHAnsi" w:hAnsiTheme="minorHAnsi" w:cstheme="minorHAnsi"/>
        </w:rPr>
        <w:t>три</w:t>
      </w:r>
      <w:r w:rsidRPr="00C3511B">
        <w:rPr>
          <w:rFonts w:asciiTheme="minorHAnsi" w:hAnsiTheme="minorHAnsi" w:cstheme="minorHAnsi"/>
          <w:spacing w:val="-1"/>
        </w:rPr>
        <w:t xml:space="preserve"> </w:t>
      </w:r>
      <w:r w:rsidRPr="00C3511B">
        <w:rPr>
          <w:rFonts w:asciiTheme="minorHAnsi" w:hAnsiTheme="minorHAnsi" w:cstheme="minorHAnsi"/>
        </w:rPr>
        <w:t>различни</w:t>
      </w:r>
      <w:r w:rsidRPr="00C3511B">
        <w:rPr>
          <w:rFonts w:asciiTheme="minorHAnsi" w:hAnsiTheme="minorHAnsi" w:cstheme="minorHAnsi"/>
          <w:spacing w:val="-1"/>
        </w:rPr>
        <w:t xml:space="preserve"> </w:t>
      </w:r>
      <w:r w:rsidRPr="00C3511B">
        <w:rPr>
          <w:rFonts w:asciiTheme="minorHAnsi" w:hAnsiTheme="minorHAnsi" w:cstheme="minorHAnsi"/>
        </w:rPr>
        <w:t>наставни</w:t>
      </w:r>
      <w:r w:rsidRPr="00C3511B">
        <w:rPr>
          <w:rFonts w:asciiTheme="minorHAnsi" w:hAnsiTheme="minorHAnsi" w:cstheme="minorHAnsi"/>
          <w:spacing w:val="-1"/>
        </w:rPr>
        <w:t xml:space="preserve"> </w:t>
      </w:r>
      <w:r w:rsidRPr="00C3511B">
        <w:rPr>
          <w:rFonts w:asciiTheme="minorHAnsi" w:hAnsiTheme="minorHAnsi" w:cstheme="minorHAnsi"/>
        </w:rPr>
        <w:t>предмети</w:t>
      </w:r>
      <w:r w:rsidRPr="00C3511B">
        <w:rPr>
          <w:rFonts w:asciiTheme="minorHAnsi" w:hAnsiTheme="minorHAnsi" w:cstheme="minorHAnsi"/>
          <w:spacing w:val="-1"/>
        </w:rPr>
        <w:t xml:space="preserve"> </w:t>
      </w:r>
      <w:r w:rsidRPr="00C3511B">
        <w:rPr>
          <w:rFonts w:asciiTheme="minorHAnsi" w:hAnsiTheme="minorHAnsi" w:cstheme="minorHAnsi"/>
        </w:rPr>
        <w:t>одделно.</w:t>
      </w:r>
    </w:p>
    <w:p w:rsidR="00BB7A3B" w:rsidRPr="00C3511B" w:rsidRDefault="00BB7A3B" w:rsidP="00C3511B">
      <w:pPr>
        <w:pStyle w:val="BodyText"/>
        <w:spacing w:line="278" w:lineRule="auto"/>
        <w:ind w:firstLine="566"/>
        <w:rPr>
          <w:rFonts w:asciiTheme="minorHAnsi" w:hAnsiTheme="minorHAnsi" w:cstheme="minorHAnsi"/>
        </w:rPr>
      </w:pPr>
      <w:r w:rsidRPr="00C3511B">
        <w:rPr>
          <w:rFonts w:asciiTheme="minorHAnsi" w:hAnsiTheme="minorHAnsi" w:cstheme="minorHAnsi"/>
        </w:rPr>
        <w:t>Ученикот</w:t>
      </w:r>
      <w:r w:rsidRPr="00C3511B">
        <w:rPr>
          <w:rFonts w:asciiTheme="minorHAnsi" w:hAnsiTheme="minorHAnsi" w:cstheme="minorHAnsi"/>
          <w:spacing w:val="-1"/>
        </w:rPr>
        <w:t xml:space="preserve"> </w:t>
      </w:r>
      <w:r w:rsidRPr="00C3511B">
        <w:rPr>
          <w:rFonts w:asciiTheme="minorHAnsi" w:hAnsiTheme="minorHAnsi" w:cstheme="minorHAnsi"/>
        </w:rPr>
        <w:t>се</w:t>
      </w:r>
      <w:r w:rsidRPr="00C3511B">
        <w:rPr>
          <w:rFonts w:asciiTheme="minorHAnsi" w:hAnsiTheme="minorHAnsi" w:cstheme="minorHAnsi"/>
          <w:spacing w:val="1"/>
        </w:rPr>
        <w:t xml:space="preserve"> </w:t>
      </w:r>
      <w:r w:rsidRPr="00C3511B">
        <w:rPr>
          <w:rFonts w:asciiTheme="minorHAnsi" w:hAnsiTheme="minorHAnsi" w:cstheme="minorHAnsi"/>
        </w:rPr>
        <w:t>вклучува</w:t>
      </w:r>
      <w:r w:rsidRPr="00C3511B">
        <w:rPr>
          <w:rFonts w:asciiTheme="minorHAnsi" w:hAnsiTheme="minorHAnsi" w:cstheme="minorHAnsi"/>
          <w:spacing w:val="4"/>
        </w:rPr>
        <w:t xml:space="preserve"> </w:t>
      </w:r>
      <w:r w:rsidRPr="00C3511B">
        <w:rPr>
          <w:rFonts w:asciiTheme="minorHAnsi" w:hAnsiTheme="minorHAnsi" w:cstheme="minorHAnsi"/>
        </w:rPr>
        <w:t>во</w:t>
      </w:r>
      <w:r w:rsidRPr="00C3511B">
        <w:rPr>
          <w:rFonts w:asciiTheme="minorHAnsi" w:hAnsiTheme="minorHAnsi" w:cstheme="minorHAnsi"/>
          <w:spacing w:val="3"/>
        </w:rPr>
        <w:t xml:space="preserve"> </w:t>
      </w:r>
      <w:r w:rsidRPr="00C3511B">
        <w:rPr>
          <w:rFonts w:asciiTheme="minorHAnsi" w:hAnsiTheme="minorHAnsi" w:cstheme="minorHAnsi"/>
        </w:rPr>
        <w:t>дополнителна настава</w:t>
      </w:r>
      <w:r w:rsidRPr="00C3511B">
        <w:rPr>
          <w:rFonts w:asciiTheme="minorHAnsi" w:hAnsiTheme="minorHAnsi" w:cstheme="minorHAnsi"/>
          <w:spacing w:val="1"/>
        </w:rPr>
        <w:t xml:space="preserve"> </w:t>
      </w:r>
      <w:r w:rsidRPr="00C3511B">
        <w:rPr>
          <w:rFonts w:asciiTheme="minorHAnsi" w:hAnsiTheme="minorHAnsi" w:cstheme="minorHAnsi"/>
        </w:rPr>
        <w:t>по проценка</w:t>
      </w:r>
      <w:r w:rsidRPr="00C3511B">
        <w:rPr>
          <w:rFonts w:asciiTheme="minorHAnsi" w:hAnsiTheme="minorHAnsi" w:cstheme="minorHAnsi"/>
          <w:spacing w:val="2"/>
        </w:rPr>
        <w:t xml:space="preserve"> </w:t>
      </w:r>
      <w:r w:rsidRPr="00C3511B">
        <w:rPr>
          <w:rFonts w:asciiTheme="minorHAnsi" w:hAnsiTheme="minorHAnsi" w:cstheme="minorHAnsi"/>
        </w:rPr>
        <w:t>на наставникот од</w:t>
      </w:r>
      <w:r w:rsidRPr="00C3511B">
        <w:rPr>
          <w:rFonts w:asciiTheme="minorHAnsi" w:hAnsiTheme="minorHAnsi" w:cstheme="minorHAnsi"/>
          <w:spacing w:val="1"/>
        </w:rPr>
        <w:t xml:space="preserve"> </w:t>
      </w:r>
      <w:r w:rsidRPr="00C3511B">
        <w:rPr>
          <w:rFonts w:asciiTheme="minorHAnsi" w:hAnsiTheme="minorHAnsi" w:cstheme="minorHAnsi"/>
        </w:rPr>
        <w:t>следењето</w:t>
      </w:r>
      <w:r w:rsidRPr="00C3511B">
        <w:rPr>
          <w:rFonts w:asciiTheme="minorHAnsi" w:hAnsiTheme="minorHAnsi" w:cstheme="minorHAnsi"/>
          <w:spacing w:val="1"/>
        </w:rPr>
        <w:t xml:space="preserve"> </w:t>
      </w:r>
      <w:r w:rsidRPr="00C3511B">
        <w:rPr>
          <w:rFonts w:asciiTheme="minorHAnsi" w:hAnsiTheme="minorHAnsi" w:cstheme="minorHAnsi"/>
        </w:rPr>
        <w:t>на</w:t>
      </w:r>
      <w:r w:rsidRPr="00C3511B">
        <w:rPr>
          <w:rFonts w:asciiTheme="minorHAnsi" w:hAnsiTheme="minorHAnsi" w:cstheme="minorHAnsi"/>
          <w:spacing w:val="-52"/>
        </w:rPr>
        <w:t xml:space="preserve"> </w:t>
      </w:r>
      <w:r w:rsidRPr="00C3511B">
        <w:rPr>
          <w:rFonts w:asciiTheme="minorHAnsi" w:hAnsiTheme="minorHAnsi" w:cstheme="minorHAnsi"/>
        </w:rPr>
        <w:t>напредокот</w:t>
      </w:r>
      <w:r w:rsidRPr="00C3511B">
        <w:rPr>
          <w:rFonts w:asciiTheme="minorHAnsi" w:hAnsiTheme="minorHAnsi" w:cstheme="minorHAnsi"/>
          <w:spacing w:val="-1"/>
        </w:rPr>
        <w:t xml:space="preserve"> </w:t>
      </w:r>
      <w:r w:rsidRPr="00C3511B">
        <w:rPr>
          <w:rFonts w:asciiTheme="minorHAnsi" w:hAnsiTheme="minorHAnsi" w:cstheme="minorHAnsi"/>
        </w:rPr>
        <w:t>на учениците</w:t>
      </w:r>
      <w:r w:rsidRPr="00C3511B">
        <w:rPr>
          <w:rFonts w:asciiTheme="minorHAnsi" w:hAnsiTheme="minorHAnsi" w:cstheme="minorHAnsi"/>
          <w:spacing w:val="-3"/>
        </w:rPr>
        <w:t xml:space="preserve"> </w:t>
      </w:r>
      <w:r w:rsidRPr="00C3511B">
        <w:rPr>
          <w:rFonts w:asciiTheme="minorHAnsi" w:hAnsiTheme="minorHAnsi" w:cstheme="minorHAnsi"/>
        </w:rPr>
        <w:t>во</w:t>
      </w:r>
      <w:r w:rsidRPr="00C3511B">
        <w:rPr>
          <w:rFonts w:asciiTheme="minorHAnsi" w:hAnsiTheme="minorHAnsi" w:cstheme="minorHAnsi"/>
          <w:spacing w:val="-1"/>
        </w:rPr>
        <w:t xml:space="preserve"> </w:t>
      </w:r>
      <w:r w:rsidRPr="00C3511B">
        <w:rPr>
          <w:rFonts w:asciiTheme="minorHAnsi" w:hAnsiTheme="minorHAnsi" w:cstheme="minorHAnsi"/>
        </w:rPr>
        <w:t>настава,</w:t>
      </w:r>
      <w:r w:rsidRPr="00C3511B">
        <w:rPr>
          <w:rFonts w:asciiTheme="minorHAnsi" w:hAnsiTheme="minorHAnsi" w:cstheme="minorHAnsi"/>
          <w:spacing w:val="1"/>
        </w:rPr>
        <w:t xml:space="preserve"> </w:t>
      </w:r>
      <w:r w:rsidRPr="00C3511B">
        <w:rPr>
          <w:rFonts w:asciiTheme="minorHAnsi" w:hAnsiTheme="minorHAnsi" w:cstheme="minorHAnsi"/>
        </w:rPr>
        <w:t>во согласност</w:t>
      </w:r>
      <w:r w:rsidRPr="00C3511B">
        <w:rPr>
          <w:rFonts w:asciiTheme="minorHAnsi" w:hAnsiTheme="minorHAnsi" w:cstheme="minorHAnsi"/>
          <w:spacing w:val="-3"/>
        </w:rPr>
        <w:t xml:space="preserve"> </w:t>
      </w:r>
      <w:r w:rsidRPr="00C3511B">
        <w:rPr>
          <w:rFonts w:asciiTheme="minorHAnsi" w:hAnsiTheme="minorHAnsi" w:cstheme="minorHAnsi"/>
        </w:rPr>
        <w:t>и</w:t>
      </w:r>
      <w:r w:rsidRPr="00C3511B">
        <w:rPr>
          <w:rFonts w:asciiTheme="minorHAnsi" w:hAnsiTheme="minorHAnsi" w:cstheme="minorHAnsi"/>
          <w:spacing w:val="-1"/>
        </w:rPr>
        <w:t xml:space="preserve"> </w:t>
      </w:r>
      <w:r w:rsidRPr="00C3511B">
        <w:rPr>
          <w:rFonts w:asciiTheme="minorHAnsi" w:hAnsiTheme="minorHAnsi" w:cstheme="minorHAnsi"/>
        </w:rPr>
        <w:t>договор</w:t>
      </w:r>
      <w:r w:rsidRPr="00C3511B">
        <w:rPr>
          <w:rFonts w:asciiTheme="minorHAnsi" w:hAnsiTheme="minorHAnsi" w:cstheme="minorHAnsi"/>
          <w:spacing w:val="-3"/>
        </w:rPr>
        <w:t xml:space="preserve"> </w:t>
      </w:r>
      <w:r w:rsidRPr="00C3511B">
        <w:rPr>
          <w:rFonts w:asciiTheme="minorHAnsi" w:hAnsiTheme="minorHAnsi" w:cstheme="minorHAnsi"/>
        </w:rPr>
        <w:t xml:space="preserve">со родителот/старателот.Наставникот ја планира и реализира дополнителната настава со </w:t>
      </w:r>
      <w:r w:rsidRPr="00C3511B">
        <w:rPr>
          <w:rFonts w:asciiTheme="minorHAnsi" w:hAnsiTheme="minorHAnsi" w:cstheme="minorHAnsi"/>
          <w:b/>
        </w:rPr>
        <w:t>еден час неделно</w:t>
      </w:r>
      <w:r w:rsidRPr="00C3511B">
        <w:rPr>
          <w:rFonts w:asciiTheme="minorHAnsi" w:hAnsiTheme="minorHAnsi" w:cstheme="minorHAnsi"/>
        </w:rPr>
        <w:t xml:space="preserve"> за наставен</w:t>
      </w:r>
      <w:r w:rsidRPr="00C3511B">
        <w:rPr>
          <w:rFonts w:asciiTheme="minorHAnsi" w:hAnsiTheme="minorHAnsi" w:cstheme="minorHAnsi"/>
          <w:spacing w:val="-52"/>
        </w:rPr>
        <w:t xml:space="preserve"> </w:t>
      </w:r>
      <w:r w:rsidRPr="00C3511B">
        <w:rPr>
          <w:rFonts w:asciiTheme="minorHAnsi" w:hAnsiTheme="minorHAnsi" w:cstheme="minorHAnsi"/>
        </w:rPr>
        <w:t>предмет</w:t>
      </w:r>
      <w:r w:rsidRPr="00C3511B">
        <w:rPr>
          <w:rFonts w:asciiTheme="minorHAnsi" w:hAnsiTheme="minorHAnsi" w:cstheme="minorHAnsi"/>
          <w:spacing w:val="-1"/>
        </w:rPr>
        <w:t xml:space="preserve"> </w:t>
      </w:r>
      <w:r w:rsidRPr="00C3511B">
        <w:rPr>
          <w:rFonts w:asciiTheme="minorHAnsi" w:hAnsiTheme="minorHAnsi" w:cstheme="minorHAnsi"/>
        </w:rPr>
        <w:t>во одредено одделение</w:t>
      </w:r>
      <w:r w:rsidRPr="00C3511B">
        <w:rPr>
          <w:rFonts w:asciiTheme="minorHAnsi" w:hAnsiTheme="minorHAnsi" w:cstheme="minorHAnsi"/>
          <w:spacing w:val="-1"/>
        </w:rPr>
        <w:t xml:space="preserve"> </w:t>
      </w:r>
      <w:r w:rsidRPr="00C3511B">
        <w:rPr>
          <w:rFonts w:asciiTheme="minorHAnsi" w:hAnsiTheme="minorHAnsi" w:cstheme="minorHAnsi"/>
        </w:rPr>
        <w:t>во текот на</w:t>
      </w:r>
      <w:r w:rsidRPr="00C3511B">
        <w:rPr>
          <w:rFonts w:asciiTheme="minorHAnsi" w:hAnsiTheme="minorHAnsi" w:cstheme="minorHAnsi"/>
          <w:spacing w:val="-1"/>
        </w:rPr>
        <w:t xml:space="preserve"> </w:t>
      </w:r>
      <w:r w:rsidRPr="00C3511B">
        <w:rPr>
          <w:rFonts w:asciiTheme="minorHAnsi" w:hAnsiTheme="minorHAnsi" w:cstheme="minorHAnsi"/>
        </w:rPr>
        <w:t>целата</w:t>
      </w:r>
      <w:r w:rsidRPr="00C3511B">
        <w:rPr>
          <w:rFonts w:asciiTheme="minorHAnsi" w:hAnsiTheme="minorHAnsi" w:cstheme="minorHAnsi"/>
          <w:spacing w:val="-2"/>
        </w:rPr>
        <w:t xml:space="preserve"> </w:t>
      </w:r>
      <w:r w:rsidRPr="00C3511B">
        <w:rPr>
          <w:rFonts w:asciiTheme="minorHAnsi" w:hAnsiTheme="minorHAnsi" w:cstheme="minorHAnsi"/>
        </w:rPr>
        <w:lastRenderedPageBreak/>
        <w:t xml:space="preserve">учебна година.Наставникот ја организира и реализира дополнителната настава со група од </w:t>
      </w:r>
      <w:r w:rsidRPr="00C3511B">
        <w:rPr>
          <w:rFonts w:asciiTheme="minorHAnsi" w:hAnsiTheme="minorHAnsi" w:cstheme="minorHAnsi"/>
          <w:b/>
        </w:rPr>
        <w:t>најмногу десет</w:t>
      </w:r>
      <w:r w:rsidRPr="00C3511B">
        <w:rPr>
          <w:rFonts w:asciiTheme="minorHAnsi" w:hAnsiTheme="minorHAnsi" w:cstheme="minorHAnsi"/>
          <w:b/>
          <w:spacing w:val="1"/>
        </w:rPr>
        <w:t xml:space="preserve"> </w:t>
      </w:r>
      <w:r w:rsidRPr="00C3511B">
        <w:rPr>
          <w:rFonts w:asciiTheme="minorHAnsi" w:hAnsiTheme="minorHAnsi" w:cstheme="minorHAnsi"/>
          <w:b/>
        </w:rPr>
        <w:t>ученици</w:t>
      </w:r>
      <w:r w:rsidRPr="00C3511B">
        <w:rPr>
          <w:rFonts w:asciiTheme="minorHAnsi" w:hAnsiTheme="minorHAnsi" w:cstheme="minorHAnsi"/>
          <w:spacing w:val="-3"/>
        </w:rPr>
        <w:t xml:space="preserve"> </w:t>
      </w:r>
      <w:r w:rsidRPr="00C3511B">
        <w:rPr>
          <w:rFonts w:asciiTheme="minorHAnsi" w:hAnsiTheme="minorHAnsi" w:cstheme="minorHAnsi"/>
        </w:rPr>
        <w:t>од иста паралелка или</w:t>
      </w:r>
      <w:r w:rsidRPr="00C3511B">
        <w:rPr>
          <w:rFonts w:asciiTheme="minorHAnsi" w:hAnsiTheme="minorHAnsi" w:cstheme="minorHAnsi"/>
          <w:spacing w:val="-1"/>
        </w:rPr>
        <w:t xml:space="preserve"> </w:t>
      </w:r>
      <w:r w:rsidRPr="00C3511B">
        <w:rPr>
          <w:rFonts w:asciiTheme="minorHAnsi" w:hAnsiTheme="minorHAnsi" w:cstheme="minorHAnsi"/>
        </w:rPr>
        <w:t>различни</w:t>
      </w:r>
      <w:r w:rsidRPr="00C3511B">
        <w:rPr>
          <w:rFonts w:asciiTheme="minorHAnsi" w:hAnsiTheme="minorHAnsi" w:cstheme="minorHAnsi"/>
          <w:spacing w:val="-1"/>
        </w:rPr>
        <w:t xml:space="preserve"> </w:t>
      </w:r>
      <w:r w:rsidRPr="00C3511B">
        <w:rPr>
          <w:rFonts w:asciiTheme="minorHAnsi" w:hAnsiTheme="minorHAnsi" w:cstheme="minorHAnsi"/>
        </w:rPr>
        <w:t>паралелки</w:t>
      </w:r>
      <w:r w:rsidRPr="00C3511B">
        <w:rPr>
          <w:rFonts w:asciiTheme="minorHAnsi" w:hAnsiTheme="minorHAnsi" w:cstheme="minorHAnsi"/>
          <w:spacing w:val="-3"/>
        </w:rPr>
        <w:t xml:space="preserve"> </w:t>
      </w:r>
      <w:r w:rsidRPr="00C3511B">
        <w:rPr>
          <w:rFonts w:asciiTheme="minorHAnsi" w:hAnsiTheme="minorHAnsi" w:cstheme="minorHAnsi"/>
        </w:rPr>
        <w:t>од исто</w:t>
      </w:r>
      <w:r w:rsidRPr="00C3511B">
        <w:rPr>
          <w:rFonts w:asciiTheme="minorHAnsi" w:hAnsiTheme="minorHAnsi" w:cstheme="minorHAnsi"/>
          <w:spacing w:val="-1"/>
        </w:rPr>
        <w:t xml:space="preserve"> </w:t>
      </w:r>
      <w:r w:rsidRPr="00C3511B">
        <w:rPr>
          <w:rFonts w:asciiTheme="minorHAnsi" w:hAnsiTheme="minorHAnsi" w:cstheme="minorHAnsi"/>
        </w:rPr>
        <w:t>одделние.</w:t>
      </w:r>
    </w:p>
    <w:p w:rsidR="00B204A1" w:rsidRPr="00C3511B" w:rsidRDefault="00B204A1" w:rsidP="00C3511B">
      <w:pPr>
        <w:pStyle w:val="BodyText"/>
        <w:spacing w:line="278" w:lineRule="auto"/>
        <w:ind w:firstLine="566"/>
        <w:rPr>
          <w:rFonts w:asciiTheme="minorHAnsi" w:hAnsiTheme="minorHAnsi" w:cstheme="minorHAnsi"/>
        </w:rPr>
      </w:pPr>
      <w:r w:rsidRPr="00C3511B">
        <w:rPr>
          <w:rFonts w:asciiTheme="minorHAnsi" w:hAnsiTheme="minorHAnsi" w:cstheme="minorHAnsi"/>
        </w:rPr>
        <w:t>Начинот</w:t>
      </w:r>
      <w:r w:rsidRPr="00C3511B">
        <w:rPr>
          <w:rFonts w:asciiTheme="minorHAnsi" w:hAnsiTheme="minorHAnsi" w:cstheme="minorHAnsi"/>
          <w:spacing w:val="1"/>
        </w:rPr>
        <w:t xml:space="preserve"> </w:t>
      </w:r>
      <w:r w:rsidRPr="00C3511B">
        <w:rPr>
          <w:rFonts w:asciiTheme="minorHAnsi" w:hAnsiTheme="minorHAnsi" w:cstheme="minorHAnsi"/>
        </w:rPr>
        <w:t>на</w:t>
      </w:r>
      <w:r w:rsidRPr="00C3511B">
        <w:rPr>
          <w:rFonts w:asciiTheme="minorHAnsi" w:hAnsiTheme="minorHAnsi" w:cstheme="minorHAnsi"/>
          <w:spacing w:val="1"/>
        </w:rPr>
        <w:t xml:space="preserve"> </w:t>
      </w:r>
      <w:r w:rsidRPr="00C3511B">
        <w:rPr>
          <w:rFonts w:asciiTheme="minorHAnsi" w:hAnsiTheme="minorHAnsi" w:cstheme="minorHAnsi"/>
        </w:rPr>
        <w:t>работа</w:t>
      </w:r>
      <w:r w:rsidRPr="00C3511B">
        <w:rPr>
          <w:rFonts w:asciiTheme="minorHAnsi" w:hAnsiTheme="minorHAnsi" w:cstheme="minorHAnsi"/>
          <w:spacing w:val="1"/>
        </w:rPr>
        <w:t xml:space="preserve"> </w:t>
      </w:r>
      <w:r w:rsidRPr="00C3511B">
        <w:rPr>
          <w:rFonts w:asciiTheme="minorHAnsi" w:hAnsiTheme="minorHAnsi" w:cstheme="minorHAnsi"/>
        </w:rPr>
        <w:t>на</w:t>
      </w:r>
      <w:r w:rsidRPr="00C3511B">
        <w:rPr>
          <w:rFonts w:asciiTheme="minorHAnsi" w:hAnsiTheme="minorHAnsi" w:cstheme="minorHAnsi"/>
          <w:spacing w:val="1"/>
        </w:rPr>
        <w:t xml:space="preserve"> </w:t>
      </w:r>
      <w:r w:rsidRPr="00C3511B">
        <w:rPr>
          <w:rFonts w:asciiTheme="minorHAnsi" w:hAnsiTheme="minorHAnsi" w:cstheme="minorHAnsi"/>
        </w:rPr>
        <w:t>наставникот</w:t>
      </w:r>
      <w:r w:rsidRPr="00C3511B">
        <w:rPr>
          <w:rFonts w:asciiTheme="minorHAnsi" w:hAnsiTheme="minorHAnsi" w:cstheme="minorHAnsi"/>
          <w:spacing w:val="1"/>
        </w:rPr>
        <w:t xml:space="preserve"> </w:t>
      </w:r>
      <w:r w:rsidRPr="00C3511B">
        <w:rPr>
          <w:rFonts w:asciiTheme="minorHAnsi" w:hAnsiTheme="minorHAnsi" w:cstheme="minorHAnsi"/>
        </w:rPr>
        <w:t>на</w:t>
      </w:r>
      <w:r w:rsidRPr="00C3511B">
        <w:rPr>
          <w:rFonts w:asciiTheme="minorHAnsi" w:hAnsiTheme="minorHAnsi" w:cstheme="minorHAnsi"/>
          <w:spacing w:val="1"/>
        </w:rPr>
        <w:t xml:space="preserve"> </w:t>
      </w:r>
      <w:r w:rsidRPr="00C3511B">
        <w:rPr>
          <w:rFonts w:asciiTheme="minorHAnsi" w:hAnsiTheme="minorHAnsi" w:cstheme="minorHAnsi"/>
        </w:rPr>
        <w:t>часот</w:t>
      </w:r>
      <w:r w:rsidRPr="00C3511B">
        <w:rPr>
          <w:rFonts w:asciiTheme="minorHAnsi" w:hAnsiTheme="minorHAnsi" w:cstheme="minorHAnsi"/>
          <w:spacing w:val="1"/>
        </w:rPr>
        <w:t xml:space="preserve"> </w:t>
      </w:r>
      <w:r w:rsidRPr="00C3511B">
        <w:rPr>
          <w:rFonts w:asciiTheme="minorHAnsi" w:hAnsiTheme="minorHAnsi" w:cstheme="minorHAnsi"/>
        </w:rPr>
        <w:t>за</w:t>
      </w:r>
      <w:r w:rsidRPr="00C3511B">
        <w:rPr>
          <w:rFonts w:asciiTheme="minorHAnsi" w:hAnsiTheme="minorHAnsi" w:cstheme="minorHAnsi"/>
          <w:spacing w:val="1"/>
        </w:rPr>
        <w:t xml:space="preserve"> </w:t>
      </w:r>
      <w:r w:rsidRPr="00C3511B">
        <w:rPr>
          <w:rFonts w:asciiTheme="minorHAnsi" w:hAnsiTheme="minorHAnsi" w:cstheme="minorHAnsi"/>
        </w:rPr>
        <w:t>дополнителна</w:t>
      </w:r>
      <w:r w:rsidRPr="00C3511B">
        <w:rPr>
          <w:rFonts w:asciiTheme="minorHAnsi" w:hAnsiTheme="minorHAnsi" w:cstheme="minorHAnsi"/>
          <w:spacing w:val="1"/>
        </w:rPr>
        <w:t xml:space="preserve"> </w:t>
      </w:r>
      <w:r w:rsidRPr="00C3511B">
        <w:rPr>
          <w:rFonts w:asciiTheme="minorHAnsi" w:hAnsiTheme="minorHAnsi" w:cstheme="minorHAnsi"/>
        </w:rPr>
        <w:t>настава</w:t>
      </w:r>
      <w:r w:rsidRPr="00C3511B">
        <w:rPr>
          <w:rFonts w:asciiTheme="minorHAnsi" w:hAnsiTheme="minorHAnsi" w:cstheme="minorHAnsi"/>
          <w:spacing w:val="1"/>
        </w:rPr>
        <w:t xml:space="preserve"> </w:t>
      </w:r>
      <w:r w:rsidRPr="00C3511B">
        <w:rPr>
          <w:rFonts w:asciiTheme="minorHAnsi" w:hAnsiTheme="minorHAnsi" w:cstheme="minorHAnsi"/>
        </w:rPr>
        <w:t>е,</w:t>
      </w:r>
      <w:r w:rsidRPr="00C3511B">
        <w:rPr>
          <w:rFonts w:asciiTheme="minorHAnsi" w:hAnsiTheme="minorHAnsi" w:cstheme="minorHAnsi"/>
          <w:spacing w:val="1"/>
        </w:rPr>
        <w:t xml:space="preserve"> </w:t>
      </w:r>
      <w:r w:rsidRPr="00C3511B">
        <w:rPr>
          <w:rFonts w:asciiTheme="minorHAnsi" w:hAnsiTheme="minorHAnsi" w:cstheme="minorHAnsi"/>
        </w:rPr>
        <w:t>по</w:t>
      </w:r>
      <w:r w:rsidRPr="00C3511B">
        <w:rPr>
          <w:rFonts w:asciiTheme="minorHAnsi" w:hAnsiTheme="minorHAnsi" w:cstheme="minorHAnsi"/>
          <w:spacing w:val="1"/>
        </w:rPr>
        <w:t xml:space="preserve"> </w:t>
      </w:r>
      <w:r w:rsidRPr="00C3511B">
        <w:rPr>
          <w:rFonts w:asciiTheme="minorHAnsi" w:hAnsiTheme="minorHAnsi" w:cstheme="minorHAnsi"/>
        </w:rPr>
        <w:t>правило,</w:t>
      </w:r>
      <w:r w:rsidRPr="00C3511B">
        <w:rPr>
          <w:rFonts w:asciiTheme="minorHAnsi" w:hAnsiTheme="minorHAnsi" w:cstheme="minorHAnsi"/>
          <w:spacing w:val="1"/>
        </w:rPr>
        <w:t xml:space="preserve"> </w:t>
      </w:r>
      <w:r w:rsidRPr="00C3511B">
        <w:rPr>
          <w:rFonts w:asciiTheme="minorHAnsi" w:hAnsiTheme="minorHAnsi" w:cstheme="minorHAnsi"/>
          <w:b/>
        </w:rPr>
        <w:t>индивидуална/индивидуализирана работа</w:t>
      </w:r>
      <w:r w:rsidRPr="00C3511B">
        <w:rPr>
          <w:rFonts w:asciiTheme="minorHAnsi" w:hAnsiTheme="minorHAnsi" w:cstheme="minorHAnsi"/>
        </w:rPr>
        <w:t>.</w:t>
      </w:r>
    </w:p>
    <w:p w:rsidR="00B204A1" w:rsidRPr="00C3511B" w:rsidRDefault="00B204A1" w:rsidP="00C3511B">
      <w:pPr>
        <w:pStyle w:val="BodyText"/>
        <w:spacing w:line="276" w:lineRule="auto"/>
        <w:ind w:firstLine="566"/>
        <w:rPr>
          <w:rFonts w:asciiTheme="minorHAnsi" w:hAnsiTheme="minorHAnsi" w:cstheme="minorHAnsi"/>
        </w:rPr>
      </w:pPr>
      <w:r w:rsidRPr="00C3511B">
        <w:rPr>
          <w:rFonts w:asciiTheme="minorHAnsi" w:hAnsiTheme="minorHAnsi" w:cstheme="minorHAnsi"/>
        </w:rPr>
        <w:t>Работата на наставникот се усогласува со стилот на учење на ученикот, се користат содветни</w:t>
      </w:r>
      <w:r w:rsidRPr="00C3511B">
        <w:rPr>
          <w:rFonts w:asciiTheme="minorHAnsi" w:hAnsiTheme="minorHAnsi" w:cstheme="minorHAnsi"/>
          <w:spacing w:val="-52"/>
        </w:rPr>
        <w:t xml:space="preserve"> </w:t>
      </w:r>
      <w:r w:rsidRPr="00C3511B">
        <w:rPr>
          <w:rFonts w:asciiTheme="minorHAnsi" w:hAnsiTheme="minorHAnsi" w:cstheme="minorHAnsi"/>
        </w:rPr>
        <w:t xml:space="preserve">дидактички средства и материјали, се применува </w:t>
      </w:r>
      <w:r w:rsidRPr="00C3511B">
        <w:rPr>
          <w:rFonts w:asciiTheme="minorHAnsi" w:hAnsiTheme="minorHAnsi" w:cstheme="minorHAnsi"/>
          <w:b/>
        </w:rPr>
        <w:t>интерактивен пристап и се</w:t>
      </w:r>
      <w:r w:rsidRPr="00C3511B">
        <w:rPr>
          <w:rFonts w:asciiTheme="minorHAnsi" w:hAnsiTheme="minorHAnsi" w:cstheme="minorHAnsi"/>
          <w:b/>
          <w:spacing w:val="1"/>
        </w:rPr>
        <w:t xml:space="preserve"> </w:t>
      </w:r>
      <w:r w:rsidRPr="00C3511B">
        <w:rPr>
          <w:rFonts w:asciiTheme="minorHAnsi" w:hAnsiTheme="minorHAnsi" w:cstheme="minorHAnsi"/>
          <w:b/>
        </w:rPr>
        <w:t>користат активни</w:t>
      </w:r>
      <w:r w:rsidRPr="00C3511B">
        <w:rPr>
          <w:rFonts w:asciiTheme="minorHAnsi" w:hAnsiTheme="minorHAnsi" w:cstheme="minorHAnsi"/>
          <w:b/>
          <w:spacing w:val="1"/>
        </w:rPr>
        <w:t xml:space="preserve"> </w:t>
      </w:r>
      <w:r w:rsidRPr="00C3511B">
        <w:rPr>
          <w:rFonts w:asciiTheme="minorHAnsi" w:hAnsiTheme="minorHAnsi" w:cstheme="minorHAnsi"/>
          <w:b/>
        </w:rPr>
        <w:t>методи</w:t>
      </w:r>
      <w:r w:rsidRPr="00C3511B">
        <w:rPr>
          <w:rFonts w:asciiTheme="minorHAnsi" w:hAnsiTheme="minorHAnsi" w:cstheme="minorHAnsi"/>
          <w:spacing w:val="-1"/>
        </w:rPr>
        <w:t xml:space="preserve"> </w:t>
      </w:r>
      <w:r w:rsidRPr="00C3511B">
        <w:rPr>
          <w:rFonts w:asciiTheme="minorHAnsi" w:hAnsiTheme="minorHAnsi" w:cstheme="minorHAnsi"/>
        </w:rPr>
        <w:t xml:space="preserve">на учење.Наставникот </w:t>
      </w:r>
      <w:r w:rsidRPr="00C3511B">
        <w:rPr>
          <w:rFonts w:asciiTheme="minorHAnsi" w:hAnsiTheme="minorHAnsi" w:cstheme="minorHAnsi"/>
          <w:b/>
        </w:rPr>
        <w:t>континуирано го следи напредувањето</w:t>
      </w:r>
      <w:r w:rsidRPr="00C3511B">
        <w:rPr>
          <w:rFonts w:asciiTheme="minorHAnsi" w:hAnsiTheme="minorHAnsi" w:cstheme="minorHAnsi"/>
        </w:rPr>
        <w:t xml:space="preserve"> на ученикот со цел да констатира дека</w:t>
      </w:r>
      <w:r w:rsidRPr="00C3511B">
        <w:rPr>
          <w:rFonts w:asciiTheme="minorHAnsi" w:hAnsiTheme="minorHAnsi" w:cstheme="minorHAnsi"/>
          <w:spacing w:val="1"/>
        </w:rPr>
        <w:t xml:space="preserve"> </w:t>
      </w:r>
      <w:r w:rsidRPr="00C3511B">
        <w:rPr>
          <w:rFonts w:asciiTheme="minorHAnsi" w:hAnsiTheme="minorHAnsi" w:cstheme="minorHAnsi"/>
        </w:rPr>
        <w:t>ученикот ги надминал потешкотиите, ги постигнал очекуваните резултати или има потреба за</w:t>
      </w:r>
      <w:r w:rsidRPr="00C3511B">
        <w:rPr>
          <w:rFonts w:asciiTheme="minorHAnsi" w:hAnsiTheme="minorHAnsi" w:cstheme="minorHAnsi"/>
          <w:spacing w:val="1"/>
        </w:rPr>
        <w:t xml:space="preserve"> </w:t>
      </w:r>
      <w:r w:rsidRPr="00C3511B">
        <w:rPr>
          <w:rFonts w:asciiTheme="minorHAnsi" w:hAnsiTheme="minorHAnsi" w:cstheme="minorHAnsi"/>
        </w:rPr>
        <w:t>продолжување</w:t>
      </w:r>
      <w:r w:rsidRPr="00C3511B">
        <w:rPr>
          <w:rFonts w:asciiTheme="minorHAnsi" w:hAnsiTheme="minorHAnsi" w:cstheme="minorHAnsi"/>
          <w:spacing w:val="-2"/>
        </w:rPr>
        <w:t xml:space="preserve"> </w:t>
      </w:r>
      <w:r w:rsidRPr="00C3511B">
        <w:rPr>
          <w:rFonts w:asciiTheme="minorHAnsi" w:hAnsiTheme="minorHAnsi" w:cstheme="minorHAnsi"/>
        </w:rPr>
        <w:t>на</w:t>
      </w:r>
      <w:r w:rsidRPr="00C3511B">
        <w:rPr>
          <w:rFonts w:asciiTheme="minorHAnsi" w:hAnsiTheme="minorHAnsi" w:cstheme="minorHAnsi"/>
          <w:spacing w:val="-3"/>
        </w:rPr>
        <w:t xml:space="preserve"> </w:t>
      </w:r>
      <w:r w:rsidRPr="00C3511B">
        <w:rPr>
          <w:rFonts w:asciiTheme="minorHAnsi" w:hAnsiTheme="minorHAnsi" w:cstheme="minorHAnsi"/>
        </w:rPr>
        <w:t>дополнителна</w:t>
      </w:r>
      <w:r w:rsidRPr="00C3511B">
        <w:rPr>
          <w:rFonts w:asciiTheme="minorHAnsi" w:hAnsiTheme="minorHAnsi" w:cstheme="minorHAnsi"/>
          <w:spacing w:val="-2"/>
        </w:rPr>
        <w:t xml:space="preserve"> </w:t>
      </w:r>
      <w:r w:rsidRPr="00C3511B">
        <w:rPr>
          <w:rFonts w:asciiTheme="minorHAnsi" w:hAnsiTheme="minorHAnsi" w:cstheme="minorHAnsi"/>
        </w:rPr>
        <w:t>настава</w:t>
      </w:r>
      <w:r w:rsidRPr="00C3511B">
        <w:rPr>
          <w:rFonts w:asciiTheme="minorHAnsi" w:hAnsiTheme="minorHAnsi" w:cstheme="minorHAnsi"/>
          <w:spacing w:val="-1"/>
        </w:rPr>
        <w:t xml:space="preserve"> </w:t>
      </w:r>
      <w:r w:rsidRPr="00C3511B">
        <w:rPr>
          <w:rFonts w:asciiTheme="minorHAnsi" w:hAnsiTheme="minorHAnsi" w:cstheme="minorHAnsi"/>
        </w:rPr>
        <w:t>и</w:t>
      </w:r>
      <w:r w:rsidRPr="00C3511B">
        <w:rPr>
          <w:rFonts w:asciiTheme="minorHAnsi" w:hAnsiTheme="minorHAnsi" w:cstheme="minorHAnsi"/>
          <w:spacing w:val="-2"/>
        </w:rPr>
        <w:t xml:space="preserve"> </w:t>
      </w:r>
      <w:r w:rsidRPr="00C3511B">
        <w:rPr>
          <w:rFonts w:asciiTheme="minorHAnsi" w:hAnsiTheme="minorHAnsi" w:cstheme="minorHAnsi"/>
        </w:rPr>
        <w:t>за</w:t>
      </w:r>
      <w:r w:rsidRPr="00C3511B">
        <w:rPr>
          <w:rFonts w:asciiTheme="minorHAnsi" w:hAnsiTheme="minorHAnsi" w:cstheme="minorHAnsi"/>
          <w:spacing w:val="-1"/>
        </w:rPr>
        <w:t xml:space="preserve"> </w:t>
      </w:r>
      <w:r w:rsidRPr="00C3511B">
        <w:rPr>
          <w:rFonts w:asciiTheme="minorHAnsi" w:hAnsiTheme="minorHAnsi" w:cstheme="minorHAnsi"/>
        </w:rPr>
        <w:t>истото</w:t>
      </w:r>
      <w:r w:rsidRPr="00C3511B">
        <w:rPr>
          <w:rFonts w:asciiTheme="minorHAnsi" w:hAnsiTheme="minorHAnsi" w:cstheme="minorHAnsi"/>
          <w:spacing w:val="-1"/>
        </w:rPr>
        <w:t xml:space="preserve"> </w:t>
      </w:r>
      <w:r w:rsidRPr="00C3511B">
        <w:rPr>
          <w:rFonts w:asciiTheme="minorHAnsi" w:hAnsiTheme="minorHAnsi" w:cstheme="minorHAnsi"/>
        </w:rPr>
        <w:t>го</w:t>
      </w:r>
      <w:r w:rsidRPr="00C3511B">
        <w:rPr>
          <w:rFonts w:asciiTheme="minorHAnsi" w:hAnsiTheme="minorHAnsi" w:cstheme="minorHAnsi"/>
          <w:spacing w:val="-2"/>
        </w:rPr>
        <w:t xml:space="preserve"> </w:t>
      </w:r>
      <w:r w:rsidRPr="00C3511B">
        <w:rPr>
          <w:rFonts w:asciiTheme="minorHAnsi" w:hAnsiTheme="minorHAnsi" w:cstheme="minorHAnsi"/>
        </w:rPr>
        <w:t>информира</w:t>
      </w:r>
      <w:r w:rsidRPr="00C3511B">
        <w:rPr>
          <w:rFonts w:asciiTheme="minorHAnsi" w:hAnsiTheme="minorHAnsi" w:cstheme="minorHAnsi"/>
          <w:spacing w:val="-1"/>
        </w:rPr>
        <w:t xml:space="preserve"> </w:t>
      </w:r>
      <w:r w:rsidRPr="00C3511B">
        <w:rPr>
          <w:rFonts w:asciiTheme="minorHAnsi" w:hAnsiTheme="minorHAnsi" w:cstheme="minorHAnsi"/>
        </w:rPr>
        <w:t>родителот,</w:t>
      </w:r>
      <w:r w:rsidRPr="00C3511B">
        <w:rPr>
          <w:rFonts w:asciiTheme="minorHAnsi" w:hAnsiTheme="minorHAnsi" w:cstheme="minorHAnsi"/>
          <w:spacing w:val="-2"/>
        </w:rPr>
        <w:t xml:space="preserve"> </w:t>
      </w:r>
      <w:r w:rsidRPr="00C3511B">
        <w:rPr>
          <w:rFonts w:asciiTheme="minorHAnsi" w:hAnsiTheme="minorHAnsi" w:cstheme="minorHAnsi"/>
        </w:rPr>
        <w:t>односно</w:t>
      </w:r>
      <w:r w:rsidRPr="00C3511B">
        <w:rPr>
          <w:rFonts w:asciiTheme="minorHAnsi" w:hAnsiTheme="minorHAnsi" w:cstheme="minorHAnsi"/>
          <w:spacing w:val="-4"/>
        </w:rPr>
        <w:t xml:space="preserve"> </w:t>
      </w:r>
      <w:r w:rsidRPr="00C3511B">
        <w:rPr>
          <w:rFonts w:asciiTheme="minorHAnsi" w:hAnsiTheme="minorHAnsi" w:cstheme="minorHAnsi"/>
        </w:rPr>
        <w:t>старателот.</w:t>
      </w:r>
      <w:r w:rsidRPr="00C3511B">
        <w:rPr>
          <w:rFonts w:asciiTheme="minorHAnsi" w:hAnsiTheme="minorHAnsi" w:cstheme="minorHAnsi"/>
          <w:b/>
        </w:rPr>
        <w:t>Доказите за напредокот на ученикот наставникот ги чува во портфолиото</w:t>
      </w:r>
      <w:r w:rsidRPr="00C3511B">
        <w:rPr>
          <w:rFonts w:asciiTheme="minorHAnsi" w:hAnsiTheme="minorHAnsi" w:cstheme="minorHAnsi"/>
        </w:rPr>
        <w:t xml:space="preserve"> на ученикот.</w:t>
      </w:r>
      <w:r w:rsidRPr="00C3511B">
        <w:rPr>
          <w:rFonts w:asciiTheme="minorHAnsi" w:hAnsiTheme="minorHAnsi" w:cstheme="minorHAnsi"/>
          <w:spacing w:val="1"/>
        </w:rPr>
        <w:t xml:space="preserve"> </w:t>
      </w:r>
      <w:r w:rsidRPr="00C3511B">
        <w:rPr>
          <w:rFonts w:asciiTheme="minorHAnsi" w:hAnsiTheme="minorHAnsi" w:cstheme="minorHAnsi"/>
        </w:rPr>
        <w:t>Прибраните</w:t>
      </w:r>
      <w:r w:rsidRPr="00C3511B">
        <w:rPr>
          <w:rFonts w:asciiTheme="minorHAnsi" w:hAnsiTheme="minorHAnsi" w:cstheme="minorHAnsi"/>
          <w:spacing w:val="1"/>
        </w:rPr>
        <w:t xml:space="preserve"> </w:t>
      </w:r>
      <w:r w:rsidRPr="00C3511B">
        <w:rPr>
          <w:rFonts w:asciiTheme="minorHAnsi" w:hAnsiTheme="minorHAnsi" w:cstheme="minorHAnsi"/>
        </w:rPr>
        <w:t>докази</w:t>
      </w:r>
      <w:r w:rsidRPr="00C3511B">
        <w:rPr>
          <w:rFonts w:asciiTheme="minorHAnsi" w:hAnsiTheme="minorHAnsi" w:cstheme="minorHAnsi"/>
          <w:spacing w:val="1"/>
        </w:rPr>
        <w:t xml:space="preserve"> </w:t>
      </w:r>
      <w:r w:rsidRPr="00C3511B">
        <w:rPr>
          <w:rFonts w:asciiTheme="minorHAnsi" w:hAnsiTheme="minorHAnsi" w:cstheme="minorHAnsi"/>
        </w:rPr>
        <w:t>му користат</w:t>
      </w:r>
      <w:r w:rsidRPr="00C3511B">
        <w:rPr>
          <w:rFonts w:asciiTheme="minorHAnsi" w:hAnsiTheme="minorHAnsi" w:cstheme="minorHAnsi"/>
          <w:spacing w:val="1"/>
        </w:rPr>
        <w:t xml:space="preserve"> </w:t>
      </w:r>
      <w:r w:rsidRPr="00C3511B">
        <w:rPr>
          <w:rFonts w:asciiTheme="minorHAnsi" w:hAnsiTheme="minorHAnsi" w:cstheme="minorHAnsi"/>
        </w:rPr>
        <w:t>на</w:t>
      </w:r>
      <w:r w:rsidRPr="00C3511B">
        <w:rPr>
          <w:rFonts w:asciiTheme="minorHAnsi" w:hAnsiTheme="minorHAnsi" w:cstheme="minorHAnsi"/>
          <w:spacing w:val="1"/>
        </w:rPr>
        <w:t xml:space="preserve"> </w:t>
      </w:r>
      <w:r w:rsidRPr="00C3511B">
        <w:rPr>
          <w:rFonts w:asciiTheme="minorHAnsi" w:hAnsiTheme="minorHAnsi" w:cstheme="minorHAnsi"/>
        </w:rPr>
        <w:t>наставникот</w:t>
      </w:r>
      <w:r w:rsidRPr="00C3511B">
        <w:rPr>
          <w:rFonts w:asciiTheme="minorHAnsi" w:hAnsiTheme="minorHAnsi" w:cstheme="minorHAnsi"/>
          <w:spacing w:val="1"/>
        </w:rPr>
        <w:t xml:space="preserve"> </w:t>
      </w:r>
      <w:r w:rsidRPr="00C3511B">
        <w:rPr>
          <w:rFonts w:asciiTheme="minorHAnsi" w:hAnsiTheme="minorHAnsi" w:cstheme="minorHAnsi"/>
        </w:rPr>
        <w:t>за</w:t>
      </w:r>
      <w:r w:rsidRPr="00C3511B">
        <w:rPr>
          <w:rFonts w:asciiTheme="minorHAnsi" w:hAnsiTheme="minorHAnsi" w:cstheme="minorHAnsi"/>
          <w:spacing w:val="1"/>
        </w:rPr>
        <w:t xml:space="preserve"> </w:t>
      </w:r>
      <w:r w:rsidRPr="00C3511B">
        <w:rPr>
          <w:rFonts w:asciiTheme="minorHAnsi" w:hAnsiTheme="minorHAnsi" w:cstheme="minorHAnsi"/>
        </w:rPr>
        <w:t>планирање</w:t>
      </w:r>
      <w:r w:rsidRPr="00C3511B">
        <w:rPr>
          <w:rFonts w:asciiTheme="minorHAnsi" w:hAnsiTheme="minorHAnsi" w:cstheme="minorHAnsi"/>
          <w:spacing w:val="1"/>
        </w:rPr>
        <w:t xml:space="preserve"> </w:t>
      </w:r>
      <w:r w:rsidRPr="00C3511B">
        <w:rPr>
          <w:rFonts w:asciiTheme="minorHAnsi" w:hAnsiTheme="minorHAnsi" w:cstheme="minorHAnsi"/>
        </w:rPr>
        <w:t>на</w:t>
      </w:r>
      <w:r w:rsidRPr="00C3511B">
        <w:rPr>
          <w:rFonts w:asciiTheme="minorHAnsi" w:hAnsiTheme="minorHAnsi" w:cstheme="minorHAnsi"/>
          <w:spacing w:val="1"/>
        </w:rPr>
        <w:t xml:space="preserve"> </w:t>
      </w:r>
      <w:r w:rsidRPr="00C3511B">
        <w:rPr>
          <w:rFonts w:asciiTheme="minorHAnsi" w:hAnsiTheme="minorHAnsi" w:cstheme="minorHAnsi"/>
        </w:rPr>
        <w:t>наставата,</w:t>
      </w:r>
      <w:r w:rsidRPr="00C3511B">
        <w:rPr>
          <w:rFonts w:asciiTheme="minorHAnsi" w:hAnsiTheme="minorHAnsi" w:cstheme="minorHAnsi"/>
          <w:spacing w:val="1"/>
        </w:rPr>
        <w:t xml:space="preserve"> </w:t>
      </w:r>
      <w:r w:rsidRPr="00C3511B">
        <w:rPr>
          <w:rFonts w:asciiTheme="minorHAnsi" w:hAnsiTheme="minorHAnsi" w:cstheme="minorHAnsi"/>
        </w:rPr>
        <w:t>информирање</w:t>
      </w:r>
      <w:r w:rsidRPr="00C3511B">
        <w:rPr>
          <w:rFonts w:asciiTheme="minorHAnsi" w:hAnsiTheme="minorHAnsi" w:cstheme="minorHAnsi"/>
          <w:spacing w:val="1"/>
        </w:rPr>
        <w:t xml:space="preserve"> </w:t>
      </w:r>
      <w:r w:rsidRPr="00C3511B">
        <w:rPr>
          <w:rFonts w:asciiTheme="minorHAnsi" w:hAnsiTheme="minorHAnsi" w:cstheme="minorHAnsi"/>
        </w:rPr>
        <w:t>на</w:t>
      </w:r>
      <w:r w:rsidRPr="00C3511B">
        <w:rPr>
          <w:rFonts w:asciiTheme="minorHAnsi" w:hAnsiTheme="minorHAnsi" w:cstheme="minorHAnsi"/>
          <w:spacing w:val="1"/>
        </w:rPr>
        <w:t xml:space="preserve"> </w:t>
      </w:r>
      <w:r w:rsidRPr="00C3511B">
        <w:rPr>
          <w:rFonts w:asciiTheme="minorHAnsi" w:hAnsiTheme="minorHAnsi" w:cstheme="minorHAnsi"/>
        </w:rPr>
        <w:t>родителот,</w:t>
      </w:r>
      <w:r w:rsidRPr="00C3511B">
        <w:rPr>
          <w:rFonts w:asciiTheme="minorHAnsi" w:hAnsiTheme="minorHAnsi" w:cstheme="minorHAnsi"/>
          <w:spacing w:val="-4"/>
        </w:rPr>
        <w:t xml:space="preserve"> </w:t>
      </w:r>
      <w:r w:rsidRPr="00C3511B">
        <w:rPr>
          <w:rFonts w:asciiTheme="minorHAnsi" w:hAnsiTheme="minorHAnsi" w:cstheme="minorHAnsi"/>
        </w:rPr>
        <w:t>односно</w:t>
      </w:r>
      <w:r w:rsidRPr="00C3511B">
        <w:rPr>
          <w:rFonts w:asciiTheme="minorHAnsi" w:hAnsiTheme="minorHAnsi" w:cstheme="minorHAnsi"/>
          <w:spacing w:val="-3"/>
        </w:rPr>
        <w:t xml:space="preserve"> </w:t>
      </w:r>
      <w:r w:rsidRPr="00C3511B">
        <w:rPr>
          <w:rFonts w:asciiTheme="minorHAnsi" w:hAnsiTheme="minorHAnsi" w:cstheme="minorHAnsi"/>
        </w:rPr>
        <w:t>старателот и стручната соработници</w:t>
      </w:r>
      <w:r w:rsidRPr="00C3511B">
        <w:rPr>
          <w:rFonts w:asciiTheme="minorHAnsi" w:hAnsiTheme="minorHAnsi" w:cstheme="minorHAnsi"/>
          <w:spacing w:val="54"/>
        </w:rPr>
        <w:t xml:space="preserve"> </w:t>
      </w:r>
      <w:r w:rsidRPr="00C3511B">
        <w:rPr>
          <w:rFonts w:asciiTheme="minorHAnsi" w:hAnsiTheme="minorHAnsi" w:cstheme="minorHAnsi"/>
        </w:rPr>
        <w:t>во училиштето.</w:t>
      </w:r>
    </w:p>
    <w:p w:rsidR="004C5975" w:rsidRPr="00C3511B" w:rsidRDefault="00B204A1" w:rsidP="00C3511B">
      <w:pPr>
        <w:pStyle w:val="BodyText"/>
        <w:spacing w:line="276" w:lineRule="auto"/>
        <w:ind w:firstLine="566"/>
        <w:rPr>
          <w:rFonts w:asciiTheme="minorHAnsi" w:hAnsiTheme="minorHAnsi" w:cstheme="minorHAnsi"/>
        </w:rPr>
      </w:pPr>
      <w:r w:rsidRPr="00C3511B">
        <w:rPr>
          <w:rFonts w:asciiTheme="minorHAnsi" w:hAnsiTheme="minorHAnsi" w:cstheme="minorHAnsi"/>
        </w:rPr>
        <w:t>Дополнителната</w:t>
      </w:r>
      <w:r w:rsidRPr="00C3511B">
        <w:rPr>
          <w:rFonts w:asciiTheme="minorHAnsi" w:hAnsiTheme="minorHAnsi" w:cstheme="minorHAnsi"/>
          <w:spacing w:val="4"/>
        </w:rPr>
        <w:t xml:space="preserve"> </w:t>
      </w:r>
      <w:r w:rsidRPr="00C3511B">
        <w:rPr>
          <w:rFonts w:asciiTheme="minorHAnsi" w:hAnsiTheme="minorHAnsi" w:cstheme="minorHAnsi"/>
        </w:rPr>
        <w:t>настава</w:t>
      </w:r>
      <w:r w:rsidRPr="00C3511B">
        <w:rPr>
          <w:rFonts w:asciiTheme="minorHAnsi" w:hAnsiTheme="minorHAnsi" w:cstheme="minorHAnsi"/>
          <w:spacing w:val="2"/>
        </w:rPr>
        <w:t xml:space="preserve"> </w:t>
      </w:r>
      <w:r w:rsidRPr="00C3511B">
        <w:rPr>
          <w:rFonts w:asciiTheme="minorHAnsi" w:hAnsiTheme="minorHAnsi" w:cstheme="minorHAnsi"/>
        </w:rPr>
        <w:t>за</w:t>
      </w:r>
      <w:r w:rsidRPr="00C3511B">
        <w:rPr>
          <w:rFonts w:asciiTheme="minorHAnsi" w:hAnsiTheme="minorHAnsi" w:cstheme="minorHAnsi"/>
          <w:spacing w:val="4"/>
        </w:rPr>
        <w:t xml:space="preserve"> </w:t>
      </w:r>
      <w:r w:rsidRPr="00C3511B">
        <w:rPr>
          <w:rFonts w:asciiTheme="minorHAnsi" w:hAnsiTheme="minorHAnsi" w:cstheme="minorHAnsi"/>
        </w:rPr>
        <w:t>ученикот</w:t>
      </w:r>
      <w:r w:rsidRPr="00C3511B">
        <w:rPr>
          <w:rFonts w:asciiTheme="minorHAnsi" w:hAnsiTheme="minorHAnsi" w:cstheme="minorHAnsi"/>
          <w:spacing w:val="5"/>
        </w:rPr>
        <w:t xml:space="preserve"> </w:t>
      </w:r>
      <w:r w:rsidRPr="00C3511B">
        <w:rPr>
          <w:rFonts w:asciiTheme="minorHAnsi" w:hAnsiTheme="minorHAnsi" w:cstheme="minorHAnsi"/>
          <w:b/>
        </w:rPr>
        <w:t>трае</w:t>
      </w:r>
      <w:r w:rsidRPr="00C3511B">
        <w:rPr>
          <w:rFonts w:asciiTheme="minorHAnsi" w:hAnsiTheme="minorHAnsi" w:cstheme="minorHAnsi"/>
          <w:b/>
          <w:spacing w:val="4"/>
        </w:rPr>
        <w:t xml:space="preserve"> </w:t>
      </w:r>
      <w:r w:rsidRPr="00C3511B">
        <w:rPr>
          <w:rFonts w:asciiTheme="minorHAnsi" w:hAnsiTheme="minorHAnsi" w:cstheme="minorHAnsi"/>
          <w:b/>
        </w:rPr>
        <w:t>додека</w:t>
      </w:r>
      <w:r w:rsidRPr="00C3511B">
        <w:rPr>
          <w:rFonts w:asciiTheme="minorHAnsi" w:hAnsiTheme="minorHAnsi" w:cstheme="minorHAnsi"/>
          <w:b/>
          <w:spacing w:val="5"/>
        </w:rPr>
        <w:t xml:space="preserve"> </w:t>
      </w:r>
      <w:r w:rsidRPr="00C3511B">
        <w:rPr>
          <w:rFonts w:asciiTheme="minorHAnsi" w:hAnsiTheme="minorHAnsi" w:cstheme="minorHAnsi"/>
          <w:b/>
        </w:rPr>
        <w:t>ученикот</w:t>
      </w:r>
      <w:r w:rsidRPr="00C3511B">
        <w:rPr>
          <w:rFonts w:asciiTheme="minorHAnsi" w:hAnsiTheme="minorHAnsi" w:cstheme="minorHAnsi"/>
          <w:b/>
          <w:spacing w:val="3"/>
        </w:rPr>
        <w:t xml:space="preserve"> </w:t>
      </w:r>
      <w:r w:rsidRPr="00C3511B">
        <w:rPr>
          <w:rFonts w:asciiTheme="minorHAnsi" w:hAnsiTheme="minorHAnsi" w:cstheme="minorHAnsi"/>
          <w:b/>
        </w:rPr>
        <w:t>не</w:t>
      </w:r>
      <w:r w:rsidRPr="00C3511B">
        <w:rPr>
          <w:rFonts w:asciiTheme="minorHAnsi" w:hAnsiTheme="minorHAnsi" w:cstheme="minorHAnsi"/>
          <w:b/>
          <w:spacing w:val="3"/>
        </w:rPr>
        <w:t xml:space="preserve"> </w:t>
      </w:r>
      <w:r w:rsidRPr="00C3511B">
        <w:rPr>
          <w:rFonts w:asciiTheme="minorHAnsi" w:hAnsiTheme="minorHAnsi" w:cstheme="minorHAnsi"/>
          <w:b/>
        </w:rPr>
        <w:t>ги</w:t>
      </w:r>
      <w:r w:rsidRPr="00C3511B">
        <w:rPr>
          <w:rFonts w:asciiTheme="minorHAnsi" w:hAnsiTheme="minorHAnsi" w:cstheme="minorHAnsi"/>
          <w:b/>
          <w:spacing w:val="3"/>
        </w:rPr>
        <w:t xml:space="preserve"> </w:t>
      </w:r>
      <w:r w:rsidRPr="00C3511B">
        <w:rPr>
          <w:rFonts w:asciiTheme="minorHAnsi" w:hAnsiTheme="minorHAnsi" w:cstheme="minorHAnsi"/>
          <w:b/>
        </w:rPr>
        <w:t>постигне</w:t>
      </w:r>
      <w:r w:rsidRPr="00C3511B">
        <w:rPr>
          <w:rFonts w:asciiTheme="minorHAnsi" w:hAnsiTheme="minorHAnsi" w:cstheme="minorHAnsi"/>
          <w:b/>
          <w:spacing w:val="3"/>
        </w:rPr>
        <w:t xml:space="preserve"> </w:t>
      </w:r>
      <w:r w:rsidRPr="00C3511B">
        <w:rPr>
          <w:rFonts w:asciiTheme="minorHAnsi" w:hAnsiTheme="minorHAnsi" w:cstheme="minorHAnsi"/>
          <w:b/>
        </w:rPr>
        <w:t>очекуваните</w:t>
      </w:r>
      <w:r w:rsidRPr="00C3511B">
        <w:rPr>
          <w:rFonts w:asciiTheme="minorHAnsi" w:hAnsiTheme="minorHAnsi" w:cstheme="minorHAnsi"/>
          <w:b/>
          <w:spacing w:val="-52"/>
        </w:rPr>
        <w:t xml:space="preserve"> </w:t>
      </w:r>
      <w:r w:rsidRPr="00C3511B">
        <w:rPr>
          <w:rFonts w:asciiTheme="minorHAnsi" w:hAnsiTheme="minorHAnsi" w:cstheme="minorHAnsi"/>
          <w:b/>
        </w:rPr>
        <w:t>резултати</w:t>
      </w:r>
      <w:r w:rsidRPr="00C3511B">
        <w:rPr>
          <w:rFonts w:asciiTheme="minorHAnsi" w:hAnsiTheme="minorHAnsi" w:cstheme="minorHAnsi"/>
          <w:spacing w:val="-2"/>
        </w:rPr>
        <w:t xml:space="preserve"> </w:t>
      </w:r>
      <w:r w:rsidR="00BB7A3B" w:rsidRPr="00C3511B">
        <w:rPr>
          <w:rFonts w:asciiTheme="minorHAnsi" w:hAnsiTheme="minorHAnsi" w:cstheme="minorHAnsi"/>
        </w:rPr>
        <w:t>согласно наставната програма.</w:t>
      </w:r>
    </w:p>
    <w:p w:rsidR="0086570C" w:rsidRPr="00BB7A3B" w:rsidRDefault="0086570C" w:rsidP="00C3511B">
      <w:pPr>
        <w:pStyle w:val="BodyText"/>
        <w:rPr>
          <w:rFonts w:asciiTheme="minorHAnsi" w:hAnsiTheme="minorHAnsi" w:cstheme="minorHAnsi"/>
          <w:lang w:val="mk-MK"/>
        </w:rPr>
      </w:pPr>
      <w:r w:rsidRPr="00C3511B">
        <w:rPr>
          <w:rFonts w:asciiTheme="minorHAnsi" w:hAnsiTheme="minorHAnsi" w:cstheme="minorHAnsi"/>
          <w:lang w:val="mk-MK"/>
        </w:rPr>
        <w:t xml:space="preserve">За потребата од </w:t>
      </w:r>
      <w:r w:rsidRPr="00BB7A3B">
        <w:rPr>
          <w:rFonts w:asciiTheme="minorHAnsi" w:hAnsiTheme="minorHAnsi" w:cstheme="minorHAnsi"/>
          <w:lang w:val="mk-MK"/>
        </w:rPr>
        <w:t xml:space="preserve">посета на ученикот на дополнителна настава одделенскиот, односно предметниот наставник води евиденција и го известува родителот, односно старателот на детето во </w:t>
      </w:r>
      <w:r w:rsidRPr="00BB7A3B">
        <w:rPr>
          <w:rFonts w:asciiTheme="minorHAnsi" w:hAnsiTheme="minorHAnsi" w:cstheme="minorHAnsi"/>
          <w:b/>
          <w:lang w:val="mk-MK"/>
        </w:rPr>
        <w:t>рок од три дена од констатирањето на потребата</w:t>
      </w:r>
      <w:r w:rsidRPr="00BB7A3B">
        <w:rPr>
          <w:rFonts w:asciiTheme="minorHAnsi" w:hAnsiTheme="minorHAnsi" w:cstheme="minorHAnsi"/>
          <w:lang w:val="mk-MK"/>
        </w:rPr>
        <w:t>.</w:t>
      </w:r>
      <w:r w:rsidR="005B7DC8" w:rsidRPr="00BB7A3B">
        <w:rPr>
          <w:rFonts w:asciiTheme="minorHAnsi" w:hAnsiTheme="minorHAnsi" w:cstheme="minorHAnsi"/>
          <w:lang w:val="mk-MK"/>
        </w:rPr>
        <w:t>Одделенскиот односно предметниот наставник Педагошката евиденција за дополнителна настава (образец број 16) ја води еле</w:t>
      </w:r>
      <w:r w:rsidR="00DC1542" w:rsidRPr="00BB7A3B">
        <w:rPr>
          <w:rFonts w:asciiTheme="minorHAnsi" w:hAnsiTheme="minorHAnsi" w:cstheme="minorHAnsi"/>
          <w:lang w:val="mk-MK"/>
        </w:rPr>
        <w:t>ктронски во текот на целата учеб</w:t>
      </w:r>
      <w:r w:rsidR="005B7DC8" w:rsidRPr="00BB7A3B">
        <w:rPr>
          <w:rFonts w:asciiTheme="minorHAnsi" w:hAnsiTheme="minorHAnsi" w:cstheme="minorHAnsi"/>
          <w:lang w:val="mk-MK"/>
        </w:rPr>
        <w:t>на година.На крајот на учебната година педагошката евиденција која ја водел наставникот се печати, хартиениот примерок се заведува со архивски број и наставникот го предава на директорот на училиштето. Архивскиот број под кој е заверен документот се внесува во Дневникот на паралелката во делот Евиденција за реализација н а дополнителна настава, доколку ученици од конкретната паралелка учествувале во дополнителна настава.</w:t>
      </w:r>
    </w:p>
    <w:p w:rsidR="00795A22" w:rsidRDefault="004C5975" w:rsidP="00795A22">
      <w:pPr>
        <w:pStyle w:val="BodyText"/>
        <w:spacing w:line="268" w:lineRule="exact"/>
        <w:rPr>
          <w:rFonts w:ascii="Calibri" w:hAnsi="Calibri"/>
        </w:rPr>
      </w:pPr>
      <w:r w:rsidRPr="00BB7A3B">
        <w:rPr>
          <w:rFonts w:asciiTheme="minorHAnsi" w:hAnsiTheme="minorHAnsi" w:cstheme="minorHAnsi"/>
          <w:lang w:val="mk-MK"/>
        </w:rPr>
        <w:t>Планирањата на содржините и активностите за дополнителна настава ќе бидат</w:t>
      </w:r>
      <w:r w:rsidR="001C493B" w:rsidRPr="00BB7A3B">
        <w:rPr>
          <w:rFonts w:asciiTheme="minorHAnsi" w:hAnsiTheme="minorHAnsi" w:cstheme="minorHAnsi"/>
          <w:lang w:val="mk-MK"/>
        </w:rPr>
        <w:t xml:space="preserve"> приложени во Годишните </w:t>
      </w:r>
      <w:r w:rsidRPr="00BB7A3B">
        <w:rPr>
          <w:rFonts w:asciiTheme="minorHAnsi" w:hAnsiTheme="minorHAnsi" w:cstheme="minorHAnsi"/>
          <w:lang w:val="mk-MK"/>
        </w:rPr>
        <w:t xml:space="preserve"> планирања на наставниците.</w:t>
      </w:r>
      <w:r w:rsidR="001C493B" w:rsidRPr="00BB7A3B">
        <w:rPr>
          <w:rFonts w:asciiTheme="minorHAnsi" w:hAnsiTheme="minorHAnsi" w:cstheme="minorHAnsi"/>
          <w:lang w:val="mk-MK"/>
        </w:rPr>
        <w:t xml:space="preserve"> Распоред за дополнителна настава по секој наставен предмет учил</w:t>
      </w:r>
      <w:r w:rsidR="00831DC1" w:rsidRPr="00BB7A3B">
        <w:rPr>
          <w:rFonts w:asciiTheme="minorHAnsi" w:hAnsiTheme="minorHAnsi" w:cstheme="minorHAnsi"/>
          <w:lang w:val="mk-MK"/>
        </w:rPr>
        <w:t>иштето изготвува на месечна основа</w:t>
      </w:r>
      <w:r w:rsidR="001C493B" w:rsidRPr="00BB7A3B">
        <w:rPr>
          <w:rFonts w:asciiTheme="minorHAnsi" w:hAnsiTheme="minorHAnsi" w:cstheme="minorHAnsi"/>
          <w:lang w:val="mk-MK"/>
        </w:rPr>
        <w:t xml:space="preserve"> и го објавува на огласна табла и на својата интернет страна</w:t>
      </w:r>
      <w:r w:rsidR="00475A17">
        <w:rPr>
          <w:rFonts w:asciiTheme="minorHAnsi" w:hAnsiTheme="minorHAnsi"/>
          <w:lang w:val="en-GB"/>
        </w:rPr>
        <w:t>.</w:t>
      </w:r>
      <w:r w:rsidR="00795A22" w:rsidRPr="00795A22">
        <w:rPr>
          <w:rFonts w:ascii="Calibri" w:hAnsi="Calibri"/>
        </w:rPr>
        <w:t xml:space="preserve"> </w:t>
      </w:r>
      <w:r w:rsidR="00795A22">
        <w:rPr>
          <w:rFonts w:ascii="Calibri" w:hAnsi="Calibri"/>
        </w:rPr>
        <w:t>Постигањата</w:t>
      </w:r>
      <w:r w:rsidR="00795A22">
        <w:rPr>
          <w:rFonts w:ascii="Calibri" w:hAnsi="Calibri"/>
          <w:spacing w:val="-4"/>
        </w:rPr>
        <w:t xml:space="preserve"> </w:t>
      </w:r>
      <w:r w:rsidR="00795A22">
        <w:rPr>
          <w:rFonts w:ascii="Calibri" w:hAnsi="Calibri"/>
        </w:rPr>
        <w:t>на</w:t>
      </w:r>
      <w:r w:rsidR="00795A22">
        <w:rPr>
          <w:rFonts w:ascii="Calibri" w:hAnsi="Calibri"/>
          <w:spacing w:val="-3"/>
        </w:rPr>
        <w:t xml:space="preserve"> </w:t>
      </w:r>
      <w:r w:rsidR="00795A22">
        <w:rPr>
          <w:rFonts w:ascii="Calibri" w:hAnsi="Calibri"/>
        </w:rPr>
        <w:t>ученикот</w:t>
      </w:r>
      <w:r w:rsidR="00795A22">
        <w:rPr>
          <w:rFonts w:ascii="Calibri" w:hAnsi="Calibri"/>
          <w:spacing w:val="-3"/>
        </w:rPr>
        <w:t xml:space="preserve"> </w:t>
      </w:r>
      <w:r w:rsidR="00795A22">
        <w:rPr>
          <w:rFonts w:ascii="Calibri" w:hAnsi="Calibri"/>
        </w:rPr>
        <w:t>во дополнителната</w:t>
      </w:r>
      <w:r w:rsidR="00795A22">
        <w:rPr>
          <w:rFonts w:ascii="Calibri" w:hAnsi="Calibri"/>
          <w:spacing w:val="-1"/>
        </w:rPr>
        <w:t xml:space="preserve"> </w:t>
      </w:r>
      <w:r w:rsidR="00795A22">
        <w:rPr>
          <w:rFonts w:ascii="Calibri" w:hAnsi="Calibri"/>
        </w:rPr>
        <w:t>настава</w:t>
      </w:r>
      <w:r w:rsidR="00795A22">
        <w:rPr>
          <w:rFonts w:ascii="Calibri" w:hAnsi="Calibri"/>
          <w:spacing w:val="-1"/>
        </w:rPr>
        <w:t xml:space="preserve"> </w:t>
      </w:r>
      <w:r w:rsidR="00795A22">
        <w:rPr>
          <w:rFonts w:ascii="Calibri" w:hAnsi="Calibri"/>
        </w:rPr>
        <w:t>не</w:t>
      </w:r>
      <w:r w:rsidR="00795A22">
        <w:rPr>
          <w:rFonts w:ascii="Calibri" w:hAnsi="Calibri"/>
          <w:spacing w:val="-1"/>
        </w:rPr>
        <w:t xml:space="preserve"> </w:t>
      </w:r>
      <w:r w:rsidR="00795A22">
        <w:rPr>
          <w:rFonts w:ascii="Calibri" w:hAnsi="Calibri"/>
        </w:rPr>
        <w:t>се</w:t>
      </w:r>
      <w:r w:rsidR="00795A22">
        <w:rPr>
          <w:rFonts w:ascii="Calibri" w:hAnsi="Calibri"/>
          <w:spacing w:val="-3"/>
        </w:rPr>
        <w:t xml:space="preserve"> </w:t>
      </w:r>
      <w:r w:rsidR="00795A22">
        <w:rPr>
          <w:rFonts w:ascii="Calibri" w:hAnsi="Calibri"/>
        </w:rPr>
        <w:t>оценуваат.</w:t>
      </w:r>
    </w:p>
    <w:p w:rsidR="00790497" w:rsidRDefault="00790497" w:rsidP="00BB7A3B">
      <w:pPr>
        <w:tabs>
          <w:tab w:val="left" w:pos="1700"/>
          <w:tab w:val="left" w:pos="1701"/>
        </w:tabs>
        <w:ind w:right="618"/>
        <w:rPr>
          <w:rFonts w:asciiTheme="minorHAnsi" w:hAnsiTheme="minorHAnsi"/>
          <w:lang w:val="mk-MK"/>
        </w:rPr>
      </w:pPr>
    </w:p>
    <w:p w:rsidR="00790497" w:rsidRPr="00790497" w:rsidRDefault="00EB043A" w:rsidP="00790497">
      <w:pPr>
        <w:pStyle w:val="Heading1"/>
        <w:ind w:left="0"/>
        <w:rPr>
          <w:rFonts w:asciiTheme="minorHAnsi" w:hAnsiTheme="minorHAnsi" w:cstheme="minorHAnsi"/>
          <w:b w:val="0"/>
          <w:sz w:val="20"/>
          <w:szCs w:val="20"/>
          <w:lang w:val="mk-MK"/>
        </w:rPr>
      </w:pPr>
      <w:r>
        <w:rPr>
          <w:rFonts w:asciiTheme="minorHAnsi" w:hAnsiTheme="minorHAnsi" w:cstheme="minorHAnsi"/>
          <w:b w:val="0"/>
          <w:sz w:val="20"/>
          <w:szCs w:val="20"/>
          <w:lang w:val="mk-MK"/>
        </w:rPr>
        <w:t xml:space="preserve">Според </w:t>
      </w:r>
      <w:r w:rsidR="00790497" w:rsidRPr="00790497">
        <w:rPr>
          <w:rFonts w:asciiTheme="minorHAnsi" w:hAnsiTheme="minorHAnsi" w:cstheme="minorHAnsi"/>
          <w:b w:val="0"/>
          <w:sz w:val="20"/>
          <w:szCs w:val="20"/>
        </w:rPr>
        <w:t>ПРАВИЛНИК</w:t>
      </w:r>
      <w:r w:rsidR="00790497" w:rsidRPr="00790497">
        <w:rPr>
          <w:rFonts w:asciiTheme="minorHAnsi" w:hAnsiTheme="minorHAnsi" w:cstheme="minorHAnsi"/>
          <w:b w:val="0"/>
          <w:sz w:val="20"/>
          <w:szCs w:val="20"/>
          <w:lang w:val="mk-MK"/>
        </w:rPr>
        <w:t xml:space="preserve"> </w:t>
      </w:r>
      <w:r w:rsidR="00790497" w:rsidRPr="00790497">
        <w:rPr>
          <w:rFonts w:asciiTheme="minorHAnsi" w:hAnsiTheme="minorHAnsi" w:cstheme="minorHAnsi"/>
          <w:b w:val="0"/>
          <w:sz w:val="20"/>
          <w:szCs w:val="20"/>
        </w:rPr>
        <w:t>за организацијата и начинот на спроведување на дополнителната и додатната настава во</w:t>
      </w:r>
      <w:r w:rsidR="00790497" w:rsidRPr="00790497">
        <w:rPr>
          <w:rFonts w:asciiTheme="minorHAnsi" w:hAnsiTheme="minorHAnsi" w:cstheme="minorHAnsi"/>
          <w:b w:val="0"/>
          <w:spacing w:val="-52"/>
          <w:sz w:val="20"/>
          <w:szCs w:val="20"/>
        </w:rPr>
        <w:t xml:space="preserve"> </w:t>
      </w:r>
      <w:r w:rsidR="00790497" w:rsidRPr="00790497">
        <w:rPr>
          <w:rFonts w:asciiTheme="minorHAnsi" w:hAnsiTheme="minorHAnsi" w:cstheme="minorHAnsi"/>
          <w:b w:val="0"/>
          <w:sz w:val="20"/>
          <w:szCs w:val="20"/>
        </w:rPr>
        <w:t>основните</w:t>
      </w:r>
      <w:r w:rsidR="00790497" w:rsidRPr="00790497">
        <w:rPr>
          <w:rFonts w:asciiTheme="minorHAnsi" w:hAnsiTheme="minorHAnsi" w:cstheme="minorHAnsi"/>
          <w:b w:val="0"/>
          <w:spacing w:val="-1"/>
          <w:sz w:val="20"/>
          <w:szCs w:val="20"/>
        </w:rPr>
        <w:t xml:space="preserve"> </w:t>
      </w:r>
      <w:r w:rsidR="00790497" w:rsidRPr="00790497">
        <w:rPr>
          <w:rFonts w:asciiTheme="minorHAnsi" w:hAnsiTheme="minorHAnsi" w:cstheme="minorHAnsi"/>
          <w:b w:val="0"/>
          <w:sz w:val="20"/>
          <w:szCs w:val="20"/>
        </w:rPr>
        <w:t>училишта</w:t>
      </w:r>
      <w:r w:rsidR="00790497" w:rsidRPr="00790497">
        <w:rPr>
          <w:rFonts w:asciiTheme="minorHAnsi" w:hAnsiTheme="minorHAnsi" w:cstheme="minorHAnsi"/>
          <w:b w:val="0"/>
          <w:sz w:val="20"/>
          <w:szCs w:val="20"/>
          <w:lang w:val="mk-MK"/>
        </w:rPr>
        <w:t xml:space="preserve">  МОН/</w:t>
      </w:r>
      <w:r w:rsidR="00790497" w:rsidRPr="00790497">
        <w:rPr>
          <w:rFonts w:asciiTheme="minorHAnsi" w:hAnsiTheme="minorHAnsi" w:cstheme="minorHAnsi"/>
          <w:b w:val="0"/>
          <w:sz w:val="20"/>
          <w:szCs w:val="20"/>
        </w:rPr>
        <w:t>23.03.2020</w:t>
      </w:r>
      <w:r w:rsidR="00790497" w:rsidRPr="00790497">
        <w:rPr>
          <w:rFonts w:asciiTheme="minorHAnsi" w:hAnsiTheme="minorHAnsi" w:cstheme="minorHAnsi"/>
          <w:b w:val="0"/>
          <w:spacing w:val="-3"/>
          <w:sz w:val="20"/>
          <w:szCs w:val="20"/>
        </w:rPr>
        <w:t xml:space="preserve"> </w:t>
      </w:r>
      <w:r w:rsidR="00790497" w:rsidRPr="00790497">
        <w:rPr>
          <w:rFonts w:asciiTheme="minorHAnsi" w:hAnsiTheme="minorHAnsi" w:cstheme="minorHAnsi"/>
          <w:b w:val="0"/>
          <w:sz w:val="20"/>
          <w:szCs w:val="20"/>
        </w:rPr>
        <w:t>година</w:t>
      </w:r>
      <w:r w:rsidR="00790497" w:rsidRPr="00790497">
        <w:rPr>
          <w:rFonts w:asciiTheme="minorHAnsi" w:hAnsiTheme="minorHAnsi" w:cstheme="minorHAnsi"/>
          <w:b w:val="0"/>
          <w:sz w:val="20"/>
          <w:szCs w:val="20"/>
          <w:lang w:val="mk-MK"/>
        </w:rPr>
        <w:t>,</w:t>
      </w:r>
    </w:p>
    <w:p w:rsidR="00790497" w:rsidRPr="00790497" w:rsidRDefault="00790497" w:rsidP="00790497">
      <w:pPr>
        <w:pStyle w:val="Heading1"/>
        <w:ind w:left="0" w:right="4176"/>
        <w:rPr>
          <w:rFonts w:asciiTheme="minorHAnsi" w:hAnsiTheme="minorHAnsi" w:cstheme="minorHAnsi"/>
          <w:sz w:val="20"/>
          <w:szCs w:val="20"/>
          <w:lang w:val="mk-MK"/>
        </w:rPr>
      </w:pPr>
      <w:r w:rsidRPr="00790497">
        <w:rPr>
          <w:rFonts w:asciiTheme="minorHAnsi" w:hAnsiTheme="minorHAnsi" w:cstheme="minorHAnsi"/>
          <w:b w:val="0"/>
          <w:sz w:val="20"/>
          <w:szCs w:val="20"/>
        </w:rPr>
        <w:t>ПРАВИЛНИКза дополнување на Правилникот за организацијата и начинот на спроведување на</w:t>
      </w:r>
      <w:r w:rsidRPr="00790497">
        <w:rPr>
          <w:rFonts w:asciiTheme="minorHAnsi" w:hAnsiTheme="minorHAnsi" w:cstheme="minorHAnsi"/>
          <w:b w:val="0"/>
          <w:spacing w:val="-47"/>
          <w:sz w:val="20"/>
          <w:szCs w:val="20"/>
        </w:rPr>
        <w:t xml:space="preserve"> </w:t>
      </w:r>
      <w:r w:rsidRPr="00790497">
        <w:rPr>
          <w:rFonts w:asciiTheme="minorHAnsi" w:hAnsiTheme="minorHAnsi" w:cstheme="minorHAnsi"/>
          <w:b w:val="0"/>
          <w:sz w:val="20"/>
          <w:szCs w:val="20"/>
        </w:rPr>
        <w:t>дополнителната</w:t>
      </w:r>
      <w:r w:rsidRPr="00790497">
        <w:rPr>
          <w:rFonts w:asciiTheme="minorHAnsi" w:hAnsiTheme="minorHAnsi" w:cstheme="minorHAnsi"/>
          <w:b w:val="0"/>
          <w:spacing w:val="-2"/>
          <w:sz w:val="20"/>
          <w:szCs w:val="20"/>
        </w:rPr>
        <w:t xml:space="preserve"> </w:t>
      </w:r>
      <w:r w:rsidRPr="00790497">
        <w:rPr>
          <w:rFonts w:asciiTheme="minorHAnsi" w:hAnsiTheme="minorHAnsi" w:cstheme="minorHAnsi"/>
          <w:b w:val="0"/>
          <w:sz w:val="20"/>
          <w:szCs w:val="20"/>
        </w:rPr>
        <w:t>и додатната</w:t>
      </w:r>
      <w:r w:rsidRPr="00790497">
        <w:rPr>
          <w:rFonts w:asciiTheme="minorHAnsi" w:hAnsiTheme="minorHAnsi" w:cstheme="minorHAnsi"/>
          <w:b w:val="0"/>
          <w:spacing w:val="-2"/>
          <w:sz w:val="20"/>
          <w:szCs w:val="20"/>
        </w:rPr>
        <w:t xml:space="preserve"> </w:t>
      </w:r>
      <w:r w:rsidRPr="00790497">
        <w:rPr>
          <w:rFonts w:asciiTheme="minorHAnsi" w:hAnsiTheme="minorHAnsi" w:cstheme="minorHAnsi"/>
          <w:b w:val="0"/>
          <w:sz w:val="20"/>
          <w:szCs w:val="20"/>
        </w:rPr>
        <w:t>настава</w:t>
      </w:r>
      <w:r w:rsidRPr="00790497">
        <w:rPr>
          <w:rFonts w:asciiTheme="minorHAnsi" w:hAnsiTheme="minorHAnsi" w:cstheme="minorHAnsi"/>
          <w:b w:val="0"/>
          <w:spacing w:val="-3"/>
          <w:sz w:val="20"/>
          <w:szCs w:val="20"/>
        </w:rPr>
        <w:t xml:space="preserve"> </w:t>
      </w:r>
      <w:r w:rsidRPr="00790497">
        <w:rPr>
          <w:rFonts w:asciiTheme="minorHAnsi" w:hAnsiTheme="minorHAnsi" w:cstheme="minorHAnsi"/>
          <w:b w:val="0"/>
          <w:sz w:val="20"/>
          <w:szCs w:val="20"/>
        </w:rPr>
        <w:t>во</w:t>
      </w:r>
      <w:r w:rsidRPr="00790497">
        <w:rPr>
          <w:rFonts w:asciiTheme="minorHAnsi" w:hAnsiTheme="minorHAnsi" w:cstheme="minorHAnsi"/>
          <w:b w:val="0"/>
          <w:spacing w:val="-1"/>
          <w:sz w:val="20"/>
          <w:szCs w:val="20"/>
        </w:rPr>
        <w:t xml:space="preserve"> </w:t>
      </w:r>
      <w:r w:rsidRPr="00790497">
        <w:rPr>
          <w:rFonts w:asciiTheme="minorHAnsi" w:hAnsiTheme="minorHAnsi" w:cstheme="minorHAnsi"/>
          <w:b w:val="0"/>
          <w:sz w:val="20"/>
          <w:szCs w:val="20"/>
        </w:rPr>
        <w:t>основните</w:t>
      </w:r>
      <w:r w:rsidRPr="00790497">
        <w:rPr>
          <w:rFonts w:asciiTheme="minorHAnsi" w:hAnsiTheme="minorHAnsi" w:cstheme="minorHAnsi"/>
          <w:b w:val="0"/>
          <w:spacing w:val="-2"/>
          <w:sz w:val="20"/>
          <w:szCs w:val="20"/>
        </w:rPr>
        <w:t xml:space="preserve"> </w:t>
      </w:r>
      <w:r w:rsidRPr="00790497">
        <w:rPr>
          <w:rFonts w:asciiTheme="minorHAnsi" w:hAnsiTheme="minorHAnsi" w:cstheme="minorHAnsi"/>
          <w:b w:val="0"/>
          <w:sz w:val="20"/>
          <w:szCs w:val="20"/>
        </w:rPr>
        <w:t>училишта</w:t>
      </w:r>
      <w:r w:rsidRPr="00790497">
        <w:rPr>
          <w:rFonts w:asciiTheme="minorHAnsi" w:hAnsiTheme="minorHAnsi" w:cstheme="minorHAnsi"/>
          <w:b w:val="0"/>
          <w:sz w:val="20"/>
          <w:szCs w:val="20"/>
          <w:lang w:val="mk-MK"/>
        </w:rPr>
        <w:t xml:space="preserve">, МОН/ </w:t>
      </w:r>
      <w:r w:rsidRPr="00790497">
        <w:rPr>
          <w:rFonts w:asciiTheme="minorHAnsi" w:hAnsiTheme="minorHAnsi" w:cstheme="minorHAnsi"/>
          <w:b w:val="0"/>
          <w:sz w:val="20"/>
          <w:szCs w:val="20"/>
        </w:rPr>
        <w:t>16</w:t>
      </w:r>
      <w:r w:rsidRPr="00790497">
        <w:rPr>
          <w:rFonts w:asciiTheme="minorHAnsi" w:hAnsiTheme="minorHAnsi" w:cstheme="minorHAnsi"/>
          <w:b w:val="0"/>
          <w:spacing w:val="-3"/>
          <w:sz w:val="20"/>
          <w:szCs w:val="20"/>
        </w:rPr>
        <w:t xml:space="preserve"> </w:t>
      </w:r>
      <w:r w:rsidRPr="00790497">
        <w:rPr>
          <w:rFonts w:asciiTheme="minorHAnsi" w:hAnsiTheme="minorHAnsi" w:cstheme="minorHAnsi"/>
          <w:b w:val="0"/>
          <w:sz w:val="20"/>
          <w:szCs w:val="20"/>
        </w:rPr>
        <w:t>.09.2021</w:t>
      </w:r>
      <w:r w:rsidRPr="00790497">
        <w:rPr>
          <w:rFonts w:asciiTheme="minorHAnsi" w:hAnsiTheme="minorHAnsi" w:cstheme="minorHAnsi"/>
          <w:b w:val="0"/>
          <w:spacing w:val="-1"/>
          <w:sz w:val="20"/>
          <w:szCs w:val="20"/>
        </w:rPr>
        <w:t xml:space="preserve"> </w:t>
      </w:r>
      <w:r w:rsidRPr="00790497">
        <w:rPr>
          <w:rFonts w:asciiTheme="minorHAnsi" w:hAnsiTheme="minorHAnsi" w:cstheme="minorHAnsi"/>
          <w:b w:val="0"/>
          <w:sz w:val="20"/>
          <w:szCs w:val="20"/>
        </w:rPr>
        <w:t>година</w:t>
      </w:r>
    </w:p>
    <w:p w:rsidR="004C5975" w:rsidRPr="00223F79" w:rsidRDefault="0086570C" w:rsidP="00BB7A3B">
      <w:pPr>
        <w:tabs>
          <w:tab w:val="left" w:pos="1700"/>
          <w:tab w:val="left" w:pos="1701"/>
        </w:tabs>
        <w:ind w:right="618"/>
        <w:rPr>
          <w:rFonts w:asciiTheme="minorHAnsi" w:hAnsiTheme="minorHAnsi"/>
          <w:lang w:val="mk-MK"/>
        </w:rPr>
      </w:pPr>
      <w:r>
        <w:rPr>
          <w:rFonts w:asciiTheme="minorHAnsi" w:hAnsiTheme="minorHAnsi"/>
          <w:lang w:val="mk-MK"/>
        </w:rPr>
        <w:t>(</w:t>
      </w:r>
      <w:r w:rsidRPr="008060C6">
        <w:rPr>
          <w:rFonts w:asciiTheme="minorHAnsi" w:hAnsiTheme="minorHAnsi"/>
          <w:b/>
          <w:lang w:val="mk-MK"/>
        </w:rPr>
        <w:t>Прилог:Распоред на дополнителна настава по секој наставен предмет</w:t>
      </w:r>
      <w:r w:rsidR="0041390C">
        <w:rPr>
          <w:rFonts w:asciiTheme="minorHAnsi" w:hAnsiTheme="minorHAnsi"/>
          <w:b/>
          <w:lang w:val="mk-MK"/>
        </w:rPr>
        <w:t xml:space="preserve"> во септември</w:t>
      </w:r>
      <w:r w:rsidRPr="008060C6">
        <w:rPr>
          <w:rFonts w:asciiTheme="minorHAnsi" w:hAnsiTheme="minorHAnsi"/>
          <w:b/>
          <w:lang w:val="mk-MK"/>
        </w:rPr>
        <w:t>)</w:t>
      </w:r>
      <w:r w:rsidR="00223F79">
        <w:rPr>
          <w:rFonts w:asciiTheme="minorHAnsi" w:hAnsiTheme="minorHAnsi"/>
          <w:b/>
          <w:lang w:val="mk-MK"/>
        </w:rPr>
        <w:t xml:space="preserve"> </w:t>
      </w:r>
      <w:r w:rsidR="00223F79">
        <w:rPr>
          <w:rFonts w:asciiTheme="minorHAnsi" w:hAnsiTheme="minorHAnsi"/>
          <w:lang w:val="mk-MK"/>
        </w:rPr>
        <w:t>.</w:t>
      </w:r>
    </w:p>
    <w:p w:rsidR="00185380" w:rsidRPr="008060C6" w:rsidRDefault="00185380" w:rsidP="0086570C">
      <w:pPr>
        <w:pStyle w:val="Heading5"/>
        <w:tabs>
          <w:tab w:val="left" w:pos="1693"/>
          <w:tab w:val="left" w:pos="1694"/>
        </w:tabs>
        <w:ind w:left="0"/>
        <w:rPr>
          <w:rFonts w:asciiTheme="minorHAnsi" w:hAnsiTheme="minorHAnsi"/>
          <w:i w:val="0"/>
          <w:lang w:val="mk-MK"/>
        </w:rPr>
      </w:pPr>
    </w:p>
    <w:p w:rsidR="00521AB8" w:rsidRPr="00F86CFC" w:rsidRDefault="0086570C" w:rsidP="00521AB8">
      <w:pPr>
        <w:pStyle w:val="Heading5"/>
        <w:tabs>
          <w:tab w:val="left" w:pos="1693"/>
          <w:tab w:val="left" w:pos="1694"/>
        </w:tabs>
        <w:ind w:left="0"/>
        <w:rPr>
          <w:rFonts w:asciiTheme="minorHAnsi" w:hAnsiTheme="minorHAnsi"/>
          <w:i w:val="0"/>
          <w:lang w:val="mk-MK"/>
        </w:rPr>
      </w:pPr>
      <w:r w:rsidRPr="00F86CFC">
        <w:rPr>
          <w:rFonts w:asciiTheme="minorHAnsi" w:hAnsiTheme="minorHAnsi"/>
          <w:i w:val="0"/>
          <w:lang w:val="mk-MK"/>
        </w:rPr>
        <w:t>8.11. Додатна настава</w:t>
      </w:r>
      <w:r w:rsidR="00563BAA" w:rsidRPr="009451FB">
        <w:rPr>
          <w:rFonts w:asciiTheme="minorHAnsi" w:hAnsiTheme="minorHAnsi"/>
          <w:lang w:val="mk-MK"/>
        </w:rPr>
        <w:t>(прилог на годишна програма-4.1.</w:t>
      </w:r>
      <w:r w:rsidR="00BF3D55">
        <w:rPr>
          <w:rFonts w:asciiTheme="minorHAnsi" w:hAnsiTheme="minorHAnsi"/>
          <w:lang w:val="mk-MK"/>
        </w:rPr>
        <w:t xml:space="preserve">Програма за додатна </w:t>
      </w:r>
      <w:r w:rsidR="00521AB8" w:rsidRPr="009451FB">
        <w:rPr>
          <w:rFonts w:asciiTheme="minorHAnsi" w:hAnsiTheme="minorHAnsi"/>
          <w:lang w:val="mk-MK"/>
        </w:rPr>
        <w:t xml:space="preserve"> настава</w:t>
      </w:r>
      <w:r w:rsidR="00521AB8" w:rsidRPr="009451FB">
        <w:rPr>
          <w:rFonts w:asciiTheme="minorHAnsi" w:hAnsiTheme="minorHAnsi"/>
          <w:i w:val="0"/>
          <w:u w:val="single"/>
          <w:lang w:val="mk-MK"/>
        </w:rPr>
        <w:t>)</w:t>
      </w:r>
    </w:p>
    <w:p w:rsidR="0086570C" w:rsidRPr="00F86CFC" w:rsidRDefault="0086570C" w:rsidP="0086570C">
      <w:pPr>
        <w:pStyle w:val="Heading5"/>
        <w:tabs>
          <w:tab w:val="left" w:pos="1693"/>
          <w:tab w:val="left" w:pos="1694"/>
        </w:tabs>
        <w:ind w:left="0"/>
        <w:rPr>
          <w:rFonts w:asciiTheme="minorHAnsi" w:hAnsiTheme="minorHAnsi"/>
          <w:i w:val="0"/>
          <w:lang w:val="mk-MK"/>
        </w:rPr>
      </w:pPr>
    </w:p>
    <w:p w:rsidR="00781D0D" w:rsidRDefault="00781D0D" w:rsidP="004C5975">
      <w:pPr>
        <w:pStyle w:val="Heading5"/>
        <w:tabs>
          <w:tab w:val="left" w:pos="1693"/>
          <w:tab w:val="left" w:pos="1694"/>
        </w:tabs>
        <w:ind w:left="980"/>
        <w:rPr>
          <w:rFonts w:asciiTheme="minorHAnsi" w:hAnsiTheme="minorHAnsi"/>
          <w:i w:val="0"/>
          <w:lang w:val="mk-MK"/>
        </w:rPr>
      </w:pPr>
    </w:p>
    <w:p w:rsidR="00C3511B" w:rsidRDefault="004C5975" w:rsidP="008C512B">
      <w:pPr>
        <w:pStyle w:val="Heading5"/>
        <w:tabs>
          <w:tab w:val="left" w:pos="1693"/>
          <w:tab w:val="left" w:pos="1694"/>
        </w:tabs>
        <w:ind w:left="0"/>
        <w:rPr>
          <w:rFonts w:asciiTheme="minorHAnsi" w:hAnsiTheme="minorHAnsi" w:cs="MAC C Times"/>
          <w:b w:val="0"/>
          <w:i w:val="0"/>
          <w:sz w:val="22"/>
          <w:szCs w:val="22"/>
          <w:lang w:val="mk-MK"/>
        </w:rPr>
      </w:pPr>
      <w:r w:rsidRPr="00FF0281">
        <w:rPr>
          <w:rFonts w:asciiTheme="minorHAnsi" w:hAnsiTheme="minorHAnsi"/>
          <w:b w:val="0"/>
          <w:i w:val="0"/>
          <w:sz w:val="22"/>
          <w:szCs w:val="22"/>
          <w:lang w:val="mk-MK"/>
        </w:rPr>
        <w:t>Ќе</w:t>
      </w:r>
      <w:r w:rsidRPr="00FF0281">
        <w:rPr>
          <w:rFonts w:asciiTheme="minorHAnsi" w:hAnsiTheme="minorHAnsi" w:cs="MAC C Times"/>
          <w:b w:val="0"/>
          <w:i w:val="0"/>
          <w:sz w:val="22"/>
          <w:szCs w:val="22"/>
          <w:lang w:val="mk-MK"/>
        </w:rPr>
        <w:t xml:space="preserve"> </w:t>
      </w:r>
      <w:r w:rsidRPr="00FF0281">
        <w:rPr>
          <w:rFonts w:asciiTheme="minorHAnsi" w:hAnsiTheme="minorHAnsi"/>
          <w:b w:val="0"/>
          <w:i w:val="0"/>
          <w:sz w:val="22"/>
          <w:szCs w:val="22"/>
          <w:lang w:val="mk-MK"/>
        </w:rPr>
        <w:t>се</w:t>
      </w:r>
      <w:r w:rsidRPr="00FF0281">
        <w:rPr>
          <w:rFonts w:asciiTheme="minorHAnsi" w:hAnsiTheme="minorHAnsi" w:cs="MAC C Times"/>
          <w:b w:val="0"/>
          <w:i w:val="0"/>
          <w:sz w:val="22"/>
          <w:szCs w:val="22"/>
          <w:lang w:val="mk-MK"/>
        </w:rPr>
        <w:t xml:space="preserve"> </w:t>
      </w:r>
      <w:r w:rsidRPr="00FF0281">
        <w:rPr>
          <w:rFonts w:asciiTheme="minorHAnsi" w:hAnsiTheme="minorHAnsi"/>
          <w:b w:val="0"/>
          <w:i w:val="0"/>
          <w:sz w:val="22"/>
          <w:szCs w:val="22"/>
          <w:lang w:val="mk-MK"/>
        </w:rPr>
        <w:t>организира</w:t>
      </w:r>
      <w:r w:rsidRPr="00FF0281">
        <w:rPr>
          <w:rFonts w:asciiTheme="minorHAnsi" w:hAnsiTheme="minorHAnsi" w:cs="MAC C Times"/>
          <w:b w:val="0"/>
          <w:i w:val="0"/>
          <w:sz w:val="22"/>
          <w:szCs w:val="22"/>
          <w:lang w:val="mk-MK"/>
        </w:rPr>
        <w:t xml:space="preserve"> </w:t>
      </w:r>
      <w:r w:rsidRPr="00904689">
        <w:rPr>
          <w:rFonts w:asciiTheme="minorHAnsi" w:hAnsiTheme="minorHAnsi"/>
          <w:i w:val="0"/>
          <w:sz w:val="22"/>
          <w:szCs w:val="22"/>
          <w:lang w:val="mk-MK"/>
        </w:rPr>
        <w:t>за</w:t>
      </w:r>
      <w:r w:rsidRPr="00904689">
        <w:rPr>
          <w:rFonts w:asciiTheme="minorHAnsi" w:hAnsiTheme="minorHAnsi" w:cs="MAC C Times"/>
          <w:i w:val="0"/>
          <w:sz w:val="22"/>
          <w:szCs w:val="22"/>
          <w:lang w:val="mk-MK"/>
        </w:rPr>
        <w:t xml:space="preserve"> </w:t>
      </w:r>
      <w:r w:rsidRPr="00904689">
        <w:rPr>
          <w:rFonts w:asciiTheme="minorHAnsi" w:hAnsiTheme="minorHAnsi"/>
          <w:i w:val="0"/>
          <w:sz w:val="22"/>
          <w:szCs w:val="22"/>
          <w:lang w:val="mk-MK"/>
        </w:rPr>
        <w:t>учениците</w:t>
      </w:r>
      <w:r w:rsidRPr="00904689">
        <w:rPr>
          <w:rFonts w:asciiTheme="minorHAnsi" w:hAnsiTheme="minorHAnsi" w:cs="MAC C Times"/>
          <w:i w:val="0"/>
          <w:sz w:val="22"/>
          <w:szCs w:val="22"/>
          <w:lang w:val="mk-MK"/>
        </w:rPr>
        <w:t xml:space="preserve"> </w:t>
      </w:r>
      <w:r w:rsidRPr="00904689">
        <w:rPr>
          <w:rFonts w:asciiTheme="minorHAnsi" w:hAnsiTheme="minorHAnsi"/>
          <w:i w:val="0"/>
          <w:sz w:val="22"/>
          <w:szCs w:val="22"/>
          <w:lang w:val="mk-MK"/>
        </w:rPr>
        <w:t>кои</w:t>
      </w:r>
      <w:r w:rsidRPr="00904689">
        <w:rPr>
          <w:rFonts w:asciiTheme="minorHAnsi" w:hAnsiTheme="minorHAnsi" w:cs="MAC C Times"/>
          <w:i w:val="0"/>
          <w:sz w:val="22"/>
          <w:szCs w:val="22"/>
          <w:lang w:val="mk-MK"/>
        </w:rPr>
        <w:t xml:space="preserve"> </w:t>
      </w:r>
      <w:r w:rsidR="00317A46" w:rsidRPr="00904689">
        <w:rPr>
          <w:rFonts w:asciiTheme="minorHAnsi" w:hAnsiTheme="minorHAnsi" w:cs="MAC C Times"/>
          <w:i w:val="0"/>
          <w:sz w:val="22"/>
          <w:szCs w:val="22"/>
          <w:lang w:val="mk-MK"/>
        </w:rPr>
        <w:t xml:space="preserve">постигнуваат значителни резултати по одделни наставни </w:t>
      </w:r>
      <w:r w:rsidR="00317A46" w:rsidRPr="00EF5338">
        <w:rPr>
          <w:rFonts w:asciiTheme="minorHAnsi" w:hAnsiTheme="minorHAnsi" w:cs="MAC C Times"/>
          <w:b w:val="0"/>
          <w:i w:val="0"/>
          <w:sz w:val="22"/>
          <w:szCs w:val="22"/>
          <w:lang w:val="mk-MK"/>
        </w:rPr>
        <w:t>предмети</w:t>
      </w:r>
      <w:r w:rsidR="00E024D7">
        <w:rPr>
          <w:rFonts w:asciiTheme="minorHAnsi" w:hAnsiTheme="minorHAnsi" w:cs="MAC C Times"/>
          <w:b w:val="0"/>
          <w:i w:val="0"/>
          <w:sz w:val="22"/>
          <w:szCs w:val="22"/>
          <w:lang w:val="mk-MK"/>
        </w:rPr>
        <w:t xml:space="preserve"> од прво</w:t>
      </w:r>
      <w:r w:rsidR="00B81BA3" w:rsidRPr="00EF5338">
        <w:rPr>
          <w:rFonts w:asciiTheme="minorHAnsi" w:hAnsiTheme="minorHAnsi" w:cs="MAC C Times"/>
          <w:b w:val="0"/>
          <w:i w:val="0"/>
          <w:sz w:val="22"/>
          <w:szCs w:val="22"/>
          <w:lang w:val="mk-MK"/>
        </w:rPr>
        <w:t xml:space="preserve"> до девето одд</w:t>
      </w:r>
      <w:r w:rsidR="0086570C" w:rsidRPr="00EF5338">
        <w:rPr>
          <w:rFonts w:asciiTheme="minorHAnsi" w:hAnsiTheme="minorHAnsi" w:cs="MAC C Times"/>
          <w:b w:val="0"/>
          <w:i w:val="0"/>
          <w:sz w:val="22"/>
          <w:szCs w:val="22"/>
          <w:lang w:val="mk-MK"/>
        </w:rPr>
        <w:t>еление.</w:t>
      </w:r>
    </w:p>
    <w:p w:rsidR="00C3511B" w:rsidRDefault="00C3511B" w:rsidP="008C512B">
      <w:pPr>
        <w:pStyle w:val="Heading5"/>
        <w:tabs>
          <w:tab w:val="left" w:pos="1693"/>
          <w:tab w:val="left" w:pos="1694"/>
        </w:tabs>
        <w:ind w:left="0"/>
        <w:rPr>
          <w:rFonts w:asciiTheme="minorHAnsi" w:hAnsiTheme="minorHAnsi" w:cstheme="minorHAnsi"/>
          <w:i w:val="0"/>
          <w:sz w:val="22"/>
          <w:szCs w:val="22"/>
          <w:lang w:val="mk-MK"/>
        </w:rPr>
      </w:pPr>
      <w:r w:rsidRPr="00C3511B">
        <w:rPr>
          <w:rFonts w:asciiTheme="minorHAnsi" w:hAnsiTheme="minorHAnsi" w:cstheme="minorHAnsi"/>
          <w:b w:val="0"/>
          <w:i w:val="0"/>
          <w:sz w:val="22"/>
          <w:szCs w:val="22"/>
        </w:rPr>
        <w:t xml:space="preserve">Додатна настава за учениците во </w:t>
      </w:r>
      <w:r w:rsidR="00F450C0">
        <w:rPr>
          <w:rFonts w:asciiTheme="minorHAnsi" w:hAnsiTheme="minorHAnsi" w:cstheme="minorHAnsi"/>
          <w:i w:val="0"/>
          <w:sz w:val="22"/>
          <w:szCs w:val="22"/>
          <w:lang w:val="mk-MK"/>
        </w:rPr>
        <w:t>одделенска настава</w:t>
      </w:r>
      <w:r w:rsidRPr="00C3511B">
        <w:rPr>
          <w:rFonts w:asciiTheme="minorHAnsi" w:hAnsiTheme="minorHAnsi" w:cstheme="minorHAnsi"/>
          <w:b w:val="0"/>
          <w:i w:val="0"/>
          <w:sz w:val="22"/>
          <w:szCs w:val="22"/>
        </w:rPr>
        <w:t xml:space="preserve"> може да се реализира преку</w:t>
      </w:r>
      <w:r w:rsidRPr="00C3511B">
        <w:rPr>
          <w:rFonts w:asciiTheme="minorHAnsi" w:hAnsiTheme="minorHAnsi" w:cstheme="minorHAnsi"/>
          <w:b w:val="0"/>
          <w:i w:val="0"/>
          <w:spacing w:val="1"/>
          <w:sz w:val="22"/>
          <w:szCs w:val="22"/>
        </w:rPr>
        <w:t xml:space="preserve"> </w:t>
      </w:r>
      <w:r w:rsidRPr="00C3511B">
        <w:rPr>
          <w:rFonts w:asciiTheme="minorHAnsi" w:hAnsiTheme="minorHAnsi" w:cstheme="minorHAnsi"/>
          <w:b w:val="0"/>
          <w:i w:val="0"/>
          <w:sz w:val="22"/>
          <w:szCs w:val="22"/>
        </w:rPr>
        <w:t>проектни и истражувачки активности, преку слободните изборни предмети, а додатни часови за</w:t>
      </w:r>
      <w:r w:rsidRPr="00C3511B">
        <w:rPr>
          <w:rFonts w:asciiTheme="minorHAnsi" w:hAnsiTheme="minorHAnsi" w:cstheme="minorHAnsi"/>
          <w:b w:val="0"/>
          <w:i w:val="0"/>
          <w:spacing w:val="1"/>
          <w:sz w:val="22"/>
          <w:szCs w:val="22"/>
        </w:rPr>
        <w:t xml:space="preserve"> </w:t>
      </w:r>
      <w:r w:rsidRPr="00C3511B">
        <w:rPr>
          <w:rFonts w:asciiTheme="minorHAnsi" w:hAnsiTheme="minorHAnsi" w:cstheme="minorHAnsi"/>
          <w:b w:val="0"/>
          <w:i w:val="0"/>
          <w:sz w:val="22"/>
          <w:szCs w:val="22"/>
        </w:rPr>
        <w:t>подготовка</w:t>
      </w:r>
      <w:r w:rsidRPr="00C3511B">
        <w:rPr>
          <w:rFonts w:asciiTheme="minorHAnsi" w:hAnsiTheme="minorHAnsi" w:cstheme="minorHAnsi"/>
          <w:b w:val="0"/>
          <w:i w:val="0"/>
          <w:spacing w:val="-1"/>
          <w:sz w:val="22"/>
          <w:szCs w:val="22"/>
        </w:rPr>
        <w:t xml:space="preserve"> </w:t>
      </w:r>
      <w:r w:rsidRPr="00C3511B">
        <w:rPr>
          <w:rFonts w:asciiTheme="minorHAnsi" w:hAnsiTheme="minorHAnsi" w:cstheme="minorHAnsi"/>
          <w:b w:val="0"/>
          <w:i w:val="0"/>
          <w:sz w:val="22"/>
          <w:szCs w:val="22"/>
        </w:rPr>
        <w:t>за натпревар</w:t>
      </w:r>
      <w:r w:rsidRPr="00C3511B">
        <w:rPr>
          <w:rFonts w:asciiTheme="minorHAnsi" w:hAnsiTheme="minorHAnsi" w:cstheme="minorHAnsi"/>
          <w:b w:val="0"/>
          <w:i w:val="0"/>
          <w:spacing w:val="-3"/>
          <w:sz w:val="22"/>
          <w:szCs w:val="22"/>
        </w:rPr>
        <w:t xml:space="preserve"> </w:t>
      </w:r>
      <w:r w:rsidRPr="00C3511B">
        <w:rPr>
          <w:rFonts w:asciiTheme="minorHAnsi" w:hAnsiTheme="minorHAnsi" w:cstheme="minorHAnsi"/>
          <w:b w:val="0"/>
          <w:i w:val="0"/>
          <w:sz w:val="22"/>
          <w:szCs w:val="22"/>
        </w:rPr>
        <w:t>–</w:t>
      </w:r>
      <w:r w:rsidRPr="00C3511B">
        <w:rPr>
          <w:rFonts w:asciiTheme="minorHAnsi" w:hAnsiTheme="minorHAnsi" w:cstheme="minorHAnsi"/>
          <w:b w:val="0"/>
          <w:i w:val="0"/>
          <w:spacing w:val="1"/>
          <w:sz w:val="22"/>
          <w:szCs w:val="22"/>
        </w:rPr>
        <w:t xml:space="preserve"> </w:t>
      </w:r>
      <w:r w:rsidRPr="00C3511B">
        <w:rPr>
          <w:rFonts w:asciiTheme="minorHAnsi" w:hAnsiTheme="minorHAnsi" w:cstheme="minorHAnsi"/>
          <w:i w:val="0"/>
          <w:sz w:val="22"/>
          <w:szCs w:val="22"/>
        </w:rPr>
        <w:t>по</w:t>
      </w:r>
      <w:r w:rsidRPr="00C3511B">
        <w:rPr>
          <w:rFonts w:asciiTheme="minorHAnsi" w:hAnsiTheme="minorHAnsi" w:cstheme="minorHAnsi"/>
          <w:i w:val="0"/>
          <w:spacing w:val="1"/>
          <w:sz w:val="22"/>
          <w:szCs w:val="22"/>
        </w:rPr>
        <w:t xml:space="preserve"> </w:t>
      </w:r>
      <w:r w:rsidRPr="00C3511B">
        <w:rPr>
          <w:rFonts w:asciiTheme="minorHAnsi" w:hAnsiTheme="minorHAnsi" w:cstheme="minorHAnsi"/>
          <w:i w:val="0"/>
          <w:sz w:val="22"/>
          <w:szCs w:val="22"/>
        </w:rPr>
        <w:t>петте задолжителни</w:t>
      </w:r>
      <w:r w:rsidRPr="00C3511B">
        <w:rPr>
          <w:rFonts w:asciiTheme="minorHAnsi" w:hAnsiTheme="minorHAnsi" w:cstheme="minorHAnsi"/>
          <w:i w:val="0"/>
          <w:spacing w:val="-2"/>
          <w:sz w:val="22"/>
          <w:szCs w:val="22"/>
        </w:rPr>
        <w:t xml:space="preserve"> </w:t>
      </w:r>
      <w:r w:rsidRPr="00C3511B">
        <w:rPr>
          <w:rFonts w:asciiTheme="minorHAnsi" w:hAnsiTheme="minorHAnsi" w:cstheme="minorHAnsi"/>
          <w:i w:val="0"/>
          <w:sz w:val="22"/>
          <w:szCs w:val="22"/>
        </w:rPr>
        <w:t>саати</w:t>
      </w:r>
      <w:r w:rsidRPr="00C3511B">
        <w:rPr>
          <w:rFonts w:asciiTheme="minorHAnsi" w:hAnsiTheme="minorHAnsi" w:cstheme="minorHAnsi"/>
          <w:i w:val="0"/>
          <w:spacing w:val="-2"/>
          <w:sz w:val="22"/>
          <w:szCs w:val="22"/>
        </w:rPr>
        <w:t xml:space="preserve"> </w:t>
      </w:r>
      <w:r w:rsidRPr="00C3511B">
        <w:rPr>
          <w:rFonts w:asciiTheme="minorHAnsi" w:hAnsiTheme="minorHAnsi" w:cstheme="minorHAnsi"/>
          <w:i w:val="0"/>
          <w:sz w:val="22"/>
          <w:szCs w:val="22"/>
        </w:rPr>
        <w:t>на престој</w:t>
      </w:r>
      <w:r>
        <w:rPr>
          <w:rFonts w:asciiTheme="minorHAnsi" w:hAnsiTheme="minorHAnsi" w:cstheme="minorHAnsi"/>
          <w:i w:val="0"/>
          <w:sz w:val="22"/>
          <w:szCs w:val="22"/>
          <w:lang w:val="mk-MK"/>
        </w:rPr>
        <w:t>.</w:t>
      </w:r>
    </w:p>
    <w:p w:rsidR="00C3511B" w:rsidRPr="00F450C0" w:rsidRDefault="00C3511B" w:rsidP="008C512B">
      <w:pPr>
        <w:pStyle w:val="Heading5"/>
        <w:tabs>
          <w:tab w:val="left" w:pos="1693"/>
          <w:tab w:val="left" w:pos="1694"/>
        </w:tabs>
        <w:ind w:left="0"/>
        <w:rPr>
          <w:rFonts w:asciiTheme="minorHAnsi" w:hAnsiTheme="minorHAnsi" w:cstheme="minorHAnsi"/>
          <w:b w:val="0"/>
          <w:i w:val="0"/>
          <w:sz w:val="22"/>
          <w:szCs w:val="22"/>
          <w:lang w:val="mk-MK"/>
        </w:rPr>
      </w:pPr>
      <w:r w:rsidRPr="00C3511B">
        <w:rPr>
          <w:rFonts w:asciiTheme="minorHAnsi" w:hAnsiTheme="minorHAnsi" w:cstheme="minorHAnsi"/>
          <w:b w:val="0"/>
          <w:i w:val="0"/>
          <w:sz w:val="22"/>
          <w:szCs w:val="22"/>
        </w:rPr>
        <w:t>Реализацијата</w:t>
      </w:r>
      <w:r w:rsidRPr="00C3511B">
        <w:rPr>
          <w:rFonts w:asciiTheme="minorHAnsi" w:hAnsiTheme="minorHAnsi" w:cstheme="minorHAnsi"/>
          <w:b w:val="0"/>
          <w:i w:val="0"/>
          <w:spacing w:val="1"/>
          <w:sz w:val="22"/>
          <w:szCs w:val="22"/>
        </w:rPr>
        <w:t xml:space="preserve"> </w:t>
      </w:r>
      <w:r w:rsidRPr="00C3511B">
        <w:rPr>
          <w:rFonts w:asciiTheme="minorHAnsi" w:hAnsiTheme="minorHAnsi" w:cstheme="minorHAnsi"/>
          <w:b w:val="0"/>
          <w:i w:val="0"/>
          <w:sz w:val="22"/>
          <w:szCs w:val="22"/>
        </w:rPr>
        <w:t>на</w:t>
      </w:r>
      <w:r w:rsidRPr="00C3511B">
        <w:rPr>
          <w:rFonts w:asciiTheme="minorHAnsi" w:hAnsiTheme="minorHAnsi" w:cstheme="minorHAnsi"/>
          <w:b w:val="0"/>
          <w:i w:val="0"/>
          <w:spacing w:val="1"/>
          <w:sz w:val="22"/>
          <w:szCs w:val="22"/>
        </w:rPr>
        <w:t xml:space="preserve"> </w:t>
      </w:r>
      <w:r w:rsidRPr="00C3511B">
        <w:rPr>
          <w:rFonts w:asciiTheme="minorHAnsi" w:hAnsiTheme="minorHAnsi" w:cstheme="minorHAnsi"/>
          <w:b w:val="0"/>
          <w:i w:val="0"/>
          <w:sz w:val="22"/>
          <w:szCs w:val="22"/>
        </w:rPr>
        <w:t>додатната</w:t>
      </w:r>
      <w:r w:rsidRPr="00C3511B">
        <w:rPr>
          <w:rFonts w:asciiTheme="minorHAnsi" w:hAnsiTheme="minorHAnsi" w:cstheme="minorHAnsi"/>
          <w:b w:val="0"/>
          <w:i w:val="0"/>
          <w:spacing w:val="1"/>
          <w:sz w:val="22"/>
          <w:szCs w:val="22"/>
        </w:rPr>
        <w:t xml:space="preserve"> </w:t>
      </w:r>
      <w:r w:rsidRPr="00C3511B">
        <w:rPr>
          <w:rFonts w:asciiTheme="minorHAnsi" w:hAnsiTheme="minorHAnsi" w:cstheme="minorHAnsi"/>
          <w:b w:val="0"/>
          <w:i w:val="0"/>
          <w:sz w:val="22"/>
          <w:szCs w:val="22"/>
        </w:rPr>
        <w:t>настава</w:t>
      </w:r>
      <w:r w:rsidRPr="00C3511B">
        <w:rPr>
          <w:rFonts w:asciiTheme="minorHAnsi" w:hAnsiTheme="minorHAnsi" w:cstheme="minorHAnsi"/>
          <w:b w:val="0"/>
          <w:i w:val="0"/>
          <w:spacing w:val="1"/>
          <w:sz w:val="22"/>
          <w:szCs w:val="22"/>
        </w:rPr>
        <w:t xml:space="preserve"> </w:t>
      </w:r>
      <w:r w:rsidRPr="00C3511B">
        <w:rPr>
          <w:rFonts w:asciiTheme="minorHAnsi" w:hAnsiTheme="minorHAnsi" w:cstheme="minorHAnsi"/>
          <w:b w:val="0"/>
          <w:i w:val="0"/>
          <w:sz w:val="22"/>
          <w:szCs w:val="22"/>
        </w:rPr>
        <w:t>за</w:t>
      </w:r>
      <w:r w:rsidRPr="00C3511B">
        <w:rPr>
          <w:rFonts w:asciiTheme="minorHAnsi" w:hAnsiTheme="minorHAnsi" w:cstheme="minorHAnsi"/>
          <w:b w:val="0"/>
          <w:i w:val="0"/>
          <w:spacing w:val="1"/>
          <w:sz w:val="22"/>
          <w:szCs w:val="22"/>
        </w:rPr>
        <w:t xml:space="preserve"> </w:t>
      </w:r>
      <w:r w:rsidRPr="00C3511B">
        <w:rPr>
          <w:rFonts w:asciiTheme="minorHAnsi" w:hAnsiTheme="minorHAnsi" w:cstheme="minorHAnsi"/>
          <w:b w:val="0"/>
          <w:i w:val="0"/>
          <w:sz w:val="22"/>
          <w:szCs w:val="22"/>
        </w:rPr>
        <w:t>учениците</w:t>
      </w:r>
      <w:r w:rsidRPr="00C3511B">
        <w:rPr>
          <w:rFonts w:asciiTheme="minorHAnsi" w:hAnsiTheme="minorHAnsi" w:cstheme="minorHAnsi"/>
          <w:b w:val="0"/>
          <w:i w:val="0"/>
          <w:spacing w:val="1"/>
          <w:sz w:val="22"/>
          <w:szCs w:val="22"/>
        </w:rPr>
        <w:t xml:space="preserve"> </w:t>
      </w:r>
      <w:r w:rsidRPr="00C3511B">
        <w:rPr>
          <w:rFonts w:asciiTheme="minorHAnsi" w:hAnsiTheme="minorHAnsi" w:cstheme="minorHAnsi"/>
          <w:b w:val="0"/>
          <w:i w:val="0"/>
          <w:sz w:val="22"/>
          <w:szCs w:val="22"/>
        </w:rPr>
        <w:t>од</w:t>
      </w:r>
      <w:r w:rsidRPr="00C3511B">
        <w:rPr>
          <w:rFonts w:asciiTheme="minorHAnsi" w:hAnsiTheme="minorHAnsi" w:cstheme="minorHAnsi"/>
          <w:b w:val="0"/>
          <w:i w:val="0"/>
          <w:spacing w:val="1"/>
          <w:sz w:val="22"/>
          <w:szCs w:val="22"/>
        </w:rPr>
        <w:t xml:space="preserve"> </w:t>
      </w:r>
      <w:r w:rsidR="00E024D7">
        <w:rPr>
          <w:rFonts w:asciiTheme="minorHAnsi" w:hAnsiTheme="minorHAnsi" w:cstheme="minorHAnsi"/>
          <w:b w:val="0"/>
          <w:i w:val="0"/>
          <w:sz w:val="22"/>
          <w:szCs w:val="22"/>
          <w:lang w:val="mk-MK"/>
        </w:rPr>
        <w:t xml:space="preserve">одделенска </w:t>
      </w:r>
      <w:r w:rsidRPr="00C3511B">
        <w:rPr>
          <w:rFonts w:asciiTheme="minorHAnsi" w:hAnsiTheme="minorHAnsi" w:cstheme="minorHAnsi"/>
          <w:b w:val="0"/>
          <w:i w:val="0"/>
          <w:spacing w:val="1"/>
          <w:sz w:val="22"/>
          <w:szCs w:val="22"/>
        </w:rPr>
        <w:t xml:space="preserve"> </w:t>
      </w:r>
      <w:r w:rsidR="00E024D7">
        <w:rPr>
          <w:rFonts w:asciiTheme="minorHAnsi" w:hAnsiTheme="minorHAnsi" w:cstheme="minorHAnsi"/>
          <w:b w:val="0"/>
          <w:i w:val="0"/>
          <w:sz w:val="22"/>
          <w:szCs w:val="22"/>
          <w:lang w:val="mk-MK"/>
        </w:rPr>
        <w:t>настава</w:t>
      </w:r>
      <w:r w:rsidRPr="00C3511B">
        <w:rPr>
          <w:rFonts w:asciiTheme="minorHAnsi" w:hAnsiTheme="minorHAnsi" w:cstheme="minorHAnsi"/>
          <w:b w:val="0"/>
          <w:i w:val="0"/>
          <w:sz w:val="22"/>
          <w:szCs w:val="22"/>
        </w:rPr>
        <w:t>,</w:t>
      </w:r>
      <w:r w:rsidRPr="00C3511B">
        <w:rPr>
          <w:rFonts w:asciiTheme="minorHAnsi" w:hAnsiTheme="minorHAnsi" w:cstheme="minorHAnsi"/>
          <w:b w:val="0"/>
          <w:i w:val="0"/>
          <w:spacing w:val="-47"/>
          <w:sz w:val="22"/>
          <w:szCs w:val="22"/>
        </w:rPr>
        <w:t xml:space="preserve"> </w:t>
      </w:r>
      <w:r w:rsidRPr="00C3511B">
        <w:rPr>
          <w:rFonts w:asciiTheme="minorHAnsi" w:hAnsiTheme="minorHAnsi" w:cstheme="minorHAnsi"/>
          <w:b w:val="0"/>
          <w:i w:val="0"/>
          <w:sz w:val="22"/>
          <w:szCs w:val="22"/>
        </w:rPr>
        <w:t>наставникот</w:t>
      </w:r>
      <w:r w:rsidRPr="00C3511B">
        <w:rPr>
          <w:rFonts w:asciiTheme="minorHAnsi" w:hAnsiTheme="minorHAnsi" w:cstheme="minorHAnsi"/>
          <w:b w:val="0"/>
          <w:i w:val="0"/>
          <w:spacing w:val="28"/>
          <w:sz w:val="22"/>
          <w:szCs w:val="22"/>
        </w:rPr>
        <w:t xml:space="preserve"> </w:t>
      </w:r>
      <w:r w:rsidRPr="00C3511B">
        <w:rPr>
          <w:rFonts w:asciiTheme="minorHAnsi" w:hAnsiTheme="minorHAnsi" w:cstheme="minorHAnsi"/>
          <w:b w:val="0"/>
          <w:i w:val="0"/>
          <w:sz w:val="22"/>
          <w:szCs w:val="22"/>
        </w:rPr>
        <w:t>ја</w:t>
      </w:r>
      <w:r w:rsidRPr="00C3511B">
        <w:rPr>
          <w:rFonts w:asciiTheme="minorHAnsi" w:hAnsiTheme="minorHAnsi" w:cstheme="minorHAnsi"/>
          <w:b w:val="0"/>
          <w:i w:val="0"/>
          <w:spacing w:val="28"/>
          <w:sz w:val="22"/>
          <w:szCs w:val="22"/>
        </w:rPr>
        <w:t xml:space="preserve"> </w:t>
      </w:r>
      <w:r w:rsidRPr="00C3511B">
        <w:rPr>
          <w:rFonts w:asciiTheme="minorHAnsi" w:hAnsiTheme="minorHAnsi" w:cstheme="minorHAnsi"/>
          <w:b w:val="0"/>
          <w:i w:val="0"/>
          <w:sz w:val="22"/>
          <w:szCs w:val="22"/>
        </w:rPr>
        <w:t>планира</w:t>
      </w:r>
      <w:r w:rsidRPr="00C3511B">
        <w:rPr>
          <w:rFonts w:asciiTheme="minorHAnsi" w:hAnsiTheme="minorHAnsi" w:cstheme="minorHAnsi"/>
          <w:b w:val="0"/>
          <w:i w:val="0"/>
          <w:spacing w:val="27"/>
          <w:sz w:val="22"/>
          <w:szCs w:val="22"/>
        </w:rPr>
        <w:t xml:space="preserve"> </w:t>
      </w:r>
      <w:r w:rsidRPr="00C3511B">
        <w:rPr>
          <w:rFonts w:asciiTheme="minorHAnsi" w:hAnsiTheme="minorHAnsi" w:cstheme="minorHAnsi"/>
          <w:b w:val="0"/>
          <w:i w:val="0"/>
          <w:sz w:val="22"/>
          <w:szCs w:val="22"/>
        </w:rPr>
        <w:t>во</w:t>
      </w:r>
      <w:r w:rsidRPr="00C3511B">
        <w:rPr>
          <w:rFonts w:asciiTheme="minorHAnsi" w:hAnsiTheme="minorHAnsi" w:cstheme="minorHAnsi"/>
          <w:b w:val="0"/>
          <w:i w:val="0"/>
          <w:spacing w:val="32"/>
          <w:sz w:val="22"/>
          <w:szCs w:val="22"/>
        </w:rPr>
        <w:t xml:space="preserve"> </w:t>
      </w:r>
      <w:r w:rsidRPr="00C3511B">
        <w:rPr>
          <w:rFonts w:asciiTheme="minorHAnsi" w:hAnsiTheme="minorHAnsi" w:cstheme="minorHAnsi"/>
          <w:b w:val="0"/>
          <w:i w:val="0"/>
          <w:sz w:val="22"/>
          <w:szCs w:val="22"/>
        </w:rPr>
        <w:t>рамките</w:t>
      </w:r>
      <w:r w:rsidRPr="00C3511B">
        <w:rPr>
          <w:rFonts w:asciiTheme="minorHAnsi" w:hAnsiTheme="minorHAnsi" w:cstheme="minorHAnsi"/>
          <w:b w:val="0"/>
          <w:i w:val="0"/>
          <w:spacing w:val="29"/>
          <w:sz w:val="22"/>
          <w:szCs w:val="22"/>
        </w:rPr>
        <w:t xml:space="preserve"> </w:t>
      </w:r>
      <w:r w:rsidRPr="00C3511B">
        <w:rPr>
          <w:rFonts w:asciiTheme="minorHAnsi" w:hAnsiTheme="minorHAnsi" w:cstheme="minorHAnsi"/>
          <w:b w:val="0"/>
          <w:i w:val="0"/>
          <w:sz w:val="22"/>
          <w:szCs w:val="22"/>
        </w:rPr>
        <w:t>на</w:t>
      </w:r>
      <w:r w:rsidRPr="00C3511B">
        <w:rPr>
          <w:rFonts w:asciiTheme="minorHAnsi" w:hAnsiTheme="minorHAnsi" w:cstheme="minorHAnsi"/>
          <w:b w:val="0"/>
          <w:i w:val="0"/>
          <w:spacing w:val="26"/>
          <w:sz w:val="22"/>
          <w:szCs w:val="22"/>
        </w:rPr>
        <w:t xml:space="preserve"> </w:t>
      </w:r>
      <w:r w:rsidRPr="00C3511B">
        <w:rPr>
          <w:rFonts w:asciiTheme="minorHAnsi" w:hAnsiTheme="minorHAnsi" w:cstheme="minorHAnsi"/>
          <w:b w:val="0"/>
          <w:i w:val="0"/>
          <w:sz w:val="22"/>
          <w:szCs w:val="22"/>
        </w:rPr>
        <w:t>неделното</w:t>
      </w:r>
      <w:r w:rsidRPr="00C3511B">
        <w:rPr>
          <w:rFonts w:asciiTheme="minorHAnsi" w:hAnsiTheme="minorHAnsi" w:cstheme="minorHAnsi"/>
          <w:b w:val="0"/>
          <w:i w:val="0"/>
          <w:spacing w:val="27"/>
          <w:sz w:val="22"/>
          <w:szCs w:val="22"/>
        </w:rPr>
        <w:t xml:space="preserve"> </w:t>
      </w:r>
      <w:r w:rsidRPr="00C3511B">
        <w:rPr>
          <w:rFonts w:asciiTheme="minorHAnsi" w:hAnsiTheme="minorHAnsi" w:cstheme="minorHAnsi"/>
          <w:b w:val="0"/>
          <w:i w:val="0"/>
          <w:sz w:val="22"/>
          <w:szCs w:val="22"/>
        </w:rPr>
        <w:t>планирање</w:t>
      </w:r>
      <w:r w:rsidRPr="00C3511B">
        <w:rPr>
          <w:rFonts w:asciiTheme="minorHAnsi" w:hAnsiTheme="minorHAnsi" w:cstheme="minorHAnsi"/>
          <w:b w:val="0"/>
          <w:i w:val="0"/>
          <w:spacing w:val="29"/>
          <w:sz w:val="22"/>
          <w:szCs w:val="22"/>
        </w:rPr>
        <w:t xml:space="preserve"> </w:t>
      </w:r>
      <w:r w:rsidRPr="00C3511B">
        <w:rPr>
          <w:rFonts w:asciiTheme="minorHAnsi" w:hAnsiTheme="minorHAnsi" w:cstheme="minorHAnsi"/>
          <w:b w:val="0"/>
          <w:i w:val="0"/>
          <w:sz w:val="22"/>
          <w:szCs w:val="22"/>
        </w:rPr>
        <w:t>на</w:t>
      </w:r>
      <w:r w:rsidRPr="00C3511B">
        <w:rPr>
          <w:rFonts w:asciiTheme="minorHAnsi" w:hAnsiTheme="minorHAnsi" w:cstheme="minorHAnsi"/>
          <w:b w:val="0"/>
          <w:i w:val="0"/>
          <w:spacing w:val="26"/>
          <w:sz w:val="22"/>
          <w:szCs w:val="22"/>
        </w:rPr>
        <w:t xml:space="preserve"> </w:t>
      </w:r>
      <w:r w:rsidRPr="00C3511B">
        <w:rPr>
          <w:rFonts w:asciiTheme="minorHAnsi" w:hAnsiTheme="minorHAnsi" w:cstheme="minorHAnsi"/>
          <w:b w:val="0"/>
          <w:i w:val="0"/>
          <w:sz w:val="22"/>
          <w:szCs w:val="22"/>
        </w:rPr>
        <w:t>паралелката</w:t>
      </w:r>
      <w:r w:rsidRPr="00C3511B">
        <w:rPr>
          <w:rFonts w:asciiTheme="minorHAnsi" w:hAnsiTheme="minorHAnsi" w:cstheme="minorHAnsi"/>
          <w:b w:val="0"/>
          <w:i w:val="0"/>
          <w:spacing w:val="30"/>
          <w:sz w:val="22"/>
          <w:szCs w:val="22"/>
        </w:rPr>
        <w:t xml:space="preserve"> </w:t>
      </w:r>
      <w:r w:rsidRPr="00C3511B">
        <w:rPr>
          <w:rFonts w:asciiTheme="minorHAnsi" w:hAnsiTheme="minorHAnsi" w:cstheme="minorHAnsi"/>
          <w:b w:val="0"/>
          <w:i w:val="0"/>
          <w:sz w:val="22"/>
          <w:szCs w:val="22"/>
        </w:rPr>
        <w:t>во</w:t>
      </w:r>
      <w:r w:rsidRPr="00C3511B">
        <w:rPr>
          <w:rFonts w:asciiTheme="minorHAnsi" w:hAnsiTheme="minorHAnsi" w:cstheme="minorHAnsi"/>
          <w:b w:val="0"/>
          <w:i w:val="0"/>
          <w:spacing w:val="28"/>
          <w:sz w:val="22"/>
          <w:szCs w:val="22"/>
        </w:rPr>
        <w:t xml:space="preserve"> </w:t>
      </w:r>
      <w:r w:rsidRPr="00C3511B">
        <w:rPr>
          <w:rFonts w:asciiTheme="minorHAnsi" w:hAnsiTheme="minorHAnsi" w:cstheme="minorHAnsi"/>
          <w:b w:val="0"/>
          <w:i w:val="0"/>
          <w:sz w:val="22"/>
          <w:szCs w:val="22"/>
        </w:rPr>
        <w:t>делот</w:t>
      </w:r>
      <w:r w:rsidRPr="00C3511B">
        <w:rPr>
          <w:rFonts w:asciiTheme="minorHAnsi" w:hAnsiTheme="minorHAnsi" w:cstheme="minorHAnsi"/>
          <w:b w:val="0"/>
          <w:i w:val="0"/>
          <w:spacing w:val="29"/>
          <w:sz w:val="22"/>
          <w:szCs w:val="22"/>
        </w:rPr>
        <w:t xml:space="preserve"> </w:t>
      </w:r>
      <w:r w:rsidRPr="00C3511B">
        <w:rPr>
          <w:rFonts w:asciiTheme="minorHAnsi" w:hAnsiTheme="minorHAnsi" w:cstheme="minorHAnsi"/>
          <w:b w:val="0"/>
          <w:i w:val="0"/>
          <w:sz w:val="22"/>
          <w:szCs w:val="22"/>
        </w:rPr>
        <w:t>на</w:t>
      </w:r>
      <w:r w:rsidRPr="00C3511B">
        <w:rPr>
          <w:rFonts w:asciiTheme="minorHAnsi" w:hAnsiTheme="minorHAnsi" w:cstheme="minorHAnsi"/>
          <w:b w:val="0"/>
          <w:i w:val="0"/>
          <w:spacing w:val="27"/>
          <w:sz w:val="22"/>
          <w:szCs w:val="22"/>
        </w:rPr>
        <w:t xml:space="preserve"> </w:t>
      </w:r>
      <w:r w:rsidRPr="00F450C0">
        <w:rPr>
          <w:rFonts w:asciiTheme="minorHAnsi" w:hAnsiTheme="minorHAnsi" w:cstheme="minorHAnsi"/>
          <w:b w:val="0"/>
          <w:i w:val="0"/>
          <w:sz w:val="22"/>
          <w:szCs w:val="22"/>
        </w:rPr>
        <w:t>дру</w:t>
      </w:r>
      <w:r w:rsidR="00F450C0">
        <w:rPr>
          <w:rFonts w:asciiTheme="minorHAnsi" w:hAnsiTheme="minorHAnsi" w:cstheme="minorHAnsi"/>
          <w:b w:val="0"/>
          <w:i w:val="0"/>
          <w:sz w:val="22"/>
          <w:szCs w:val="22"/>
          <w:lang w:val="mk-MK"/>
        </w:rPr>
        <w:t>ги</w:t>
      </w:r>
      <w:r w:rsidR="00F450C0" w:rsidRPr="00F450C0">
        <w:rPr>
          <w:rFonts w:asciiTheme="minorHAnsi" w:hAnsiTheme="minorHAnsi" w:cstheme="minorHAnsi"/>
          <w:b w:val="0"/>
          <w:i w:val="0"/>
          <w:sz w:val="22"/>
          <w:szCs w:val="22"/>
        </w:rPr>
        <w:t xml:space="preserve"> активности,</w:t>
      </w:r>
      <w:r w:rsidR="00F450C0" w:rsidRPr="00F450C0">
        <w:rPr>
          <w:rFonts w:asciiTheme="minorHAnsi" w:hAnsiTheme="minorHAnsi" w:cstheme="minorHAnsi"/>
          <w:b w:val="0"/>
          <w:i w:val="0"/>
          <w:spacing w:val="30"/>
          <w:sz w:val="22"/>
          <w:szCs w:val="22"/>
        </w:rPr>
        <w:t xml:space="preserve"> </w:t>
      </w:r>
      <w:r w:rsidR="00F450C0" w:rsidRPr="00F450C0">
        <w:rPr>
          <w:rFonts w:asciiTheme="minorHAnsi" w:hAnsiTheme="minorHAnsi" w:cstheme="minorHAnsi"/>
          <w:b w:val="0"/>
          <w:i w:val="0"/>
          <w:sz w:val="22"/>
          <w:szCs w:val="22"/>
        </w:rPr>
        <w:t>а</w:t>
      </w:r>
      <w:r w:rsidR="00F450C0" w:rsidRPr="00F450C0">
        <w:rPr>
          <w:rFonts w:asciiTheme="minorHAnsi" w:hAnsiTheme="minorHAnsi" w:cstheme="minorHAnsi"/>
          <w:b w:val="0"/>
          <w:i w:val="0"/>
          <w:spacing w:val="30"/>
          <w:sz w:val="22"/>
          <w:szCs w:val="22"/>
        </w:rPr>
        <w:t xml:space="preserve"> </w:t>
      </w:r>
      <w:r w:rsidR="00F450C0" w:rsidRPr="00F450C0">
        <w:rPr>
          <w:rFonts w:asciiTheme="minorHAnsi" w:hAnsiTheme="minorHAnsi" w:cstheme="minorHAnsi"/>
          <w:b w:val="0"/>
          <w:i w:val="0"/>
          <w:sz w:val="22"/>
          <w:szCs w:val="22"/>
        </w:rPr>
        <w:t>ги</w:t>
      </w:r>
      <w:r w:rsidR="00F450C0" w:rsidRPr="00F450C0">
        <w:rPr>
          <w:rFonts w:asciiTheme="minorHAnsi" w:hAnsiTheme="minorHAnsi" w:cstheme="minorHAnsi"/>
          <w:b w:val="0"/>
          <w:i w:val="0"/>
          <w:spacing w:val="31"/>
          <w:sz w:val="22"/>
          <w:szCs w:val="22"/>
        </w:rPr>
        <w:t xml:space="preserve"> </w:t>
      </w:r>
      <w:r w:rsidR="00F450C0" w:rsidRPr="00F450C0">
        <w:rPr>
          <w:rFonts w:asciiTheme="minorHAnsi" w:hAnsiTheme="minorHAnsi" w:cstheme="minorHAnsi"/>
          <w:b w:val="0"/>
          <w:i w:val="0"/>
          <w:sz w:val="22"/>
          <w:szCs w:val="22"/>
        </w:rPr>
        <w:t>евидентира</w:t>
      </w:r>
      <w:r w:rsidR="00F450C0" w:rsidRPr="00F450C0">
        <w:rPr>
          <w:rFonts w:asciiTheme="minorHAnsi" w:hAnsiTheme="minorHAnsi" w:cstheme="minorHAnsi"/>
          <w:b w:val="0"/>
          <w:i w:val="0"/>
          <w:spacing w:val="31"/>
          <w:sz w:val="22"/>
          <w:szCs w:val="22"/>
        </w:rPr>
        <w:t xml:space="preserve"> </w:t>
      </w:r>
      <w:r w:rsidR="00F450C0" w:rsidRPr="00F450C0">
        <w:rPr>
          <w:rFonts w:asciiTheme="minorHAnsi" w:hAnsiTheme="minorHAnsi" w:cstheme="minorHAnsi"/>
          <w:b w:val="0"/>
          <w:i w:val="0"/>
          <w:sz w:val="22"/>
          <w:szCs w:val="22"/>
        </w:rPr>
        <w:t>во</w:t>
      </w:r>
      <w:r w:rsidR="00F450C0" w:rsidRPr="00F450C0">
        <w:rPr>
          <w:rFonts w:asciiTheme="minorHAnsi" w:hAnsiTheme="minorHAnsi" w:cstheme="minorHAnsi"/>
          <w:b w:val="0"/>
          <w:i w:val="0"/>
          <w:spacing w:val="31"/>
          <w:sz w:val="22"/>
          <w:szCs w:val="22"/>
        </w:rPr>
        <w:t xml:space="preserve"> </w:t>
      </w:r>
      <w:r w:rsidR="00F450C0" w:rsidRPr="00F450C0">
        <w:rPr>
          <w:rFonts w:asciiTheme="minorHAnsi" w:hAnsiTheme="minorHAnsi" w:cstheme="minorHAnsi"/>
          <w:b w:val="0"/>
          <w:i w:val="0"/>
          <w:sz w:val="22"/>
          <w:szCs w:val="22"/>
        </w:rPr>
        <w:t>електронскиот</w:t>
      </w:r>
      <w:r w:rsidR="00F450C0" w:rsidRPr="00F450C0">
        <w:rPr>
          <w:rFonts w:asciiTheme="minorHAnsi" w:hAnsiTheme="minorHAnsi" w:cstheme="minorHAnsi"/>
          <w:b w:val="0"/>
          <w:i w:val="0"/>
          <w:spacing w:val="31"/>
          <w:sz w:val="22"/>
          <w:szCs w:val="22"/>
        </w:rPr>
        <w:t xml:space="preserve"> </w:t>
      </w:r>
      <w:r w:rsidR="00F450C0" w:rsidRPr="00F450C0">
        <w:rPr>
          <w:rFonts w:asciiTheme="minorHAnsi" w:hAnsiTheme="minorHAnsi" w:cstheme="minorHAnsi"/>
          <w:b w:val="0"/>
          <w:i w:val="0"/>
          <w:sz w:val="22"/>
          <w:szCs w:val="22"/>
        </w:rPr>
        <w:t>дневник</w:t>
      </w:r>
      <w:r w:rsidR="00F450C0" w:rsidRPr="00F450C0">
        <w:rPr>
          <w:rFonts w:asciiTheme="minorHAnsi" w:hAnsiTheme="minorHAnsi" w:cstheme="minorHAnsi"/>
          <w:b w:val="0"/>
          <w:i w:val="0"/>
          <w:spacing w:val="28"/>
          <w:sz w:val="22"/>
          <w:szCs w:val="22"/>
        </w:rPr>
        <w:t xml:space="preserve"> </w:t>
      </w:r>
      <w:r w:rsidR="00F450C0" w:rsidRPr="00F450C0">
        <w:rPr>
          <w:rFonts w:asciiTheme="minorHAnsi" w:hAnsiTheme="minorHAnsi" w:cstheme="minorHAnsi"/>
          <w:b w:val="0"/>
          <w:i w:val="0"/>
          <w:sz w:val="22"/>
          <w:szCs w:val="22"/>
        </w:rPr>
        <w:t>само</w:t>
      </w:r>
      <w:r w:rsidR="00F450C0" w:rsidRPr="00F450C0">
        <w:rPr>
          <w:rFonts w:asciiTheme="minorHAnsi" w:hAnsiTheme="minorHAnsi" w:cstheme="minorHAnsi"/>
          <w:b w:val="0"/>
          <w:i w:val="0"/>
          <w:spacing w:val="31"/>
          <w:sz w:val="22"/>
          <w:szCs w:val="22"/>
        </w:rPr>
        <w:t xml:space="preserve"> </w:t>
      </w:r>
      <w:r w:rsidR="00F450C0" w:rsidRPr="00F450C0">
        <w:rPr>
          <w:rFonts w:asciiTheme="minorHAnsi" w:hAnsiTheme="minorHAnsi" w:cstheme="minorHAnsi"/>
          <w:b w:val="0"/>
          <w:i w:val="0"/>
          <w:sz w:val="22"/>
          <w:szCs w:val="22"/>
        </w:rPr>
        <w:t>активностите</w:t>
      </w:r>
      <w:r w:rsidR="00F450C0" w:rsidRPr="00F450C0">
        <w:rPr>
          <w:rFonts w:asciiTheme="minorHAnsi" w:hAnsiTheme="minorHAnsi" w:cstheme="minorHAnsi"/>
          <w:b w:val="0"/>
          <w:i w:val="0"/>
          <w:spacing w:val="29"/>
          <w:sz w:val="22"/>
          <w:szCs w:val="22"/>
        </w:rPr>
        <w:t xml:space="preserve"> </w:t>
      </w:r>
      <w:r w:rsidR="00F450C0" w:rsidRPr="00F450C0">
        <w:rPr>
          <w:rFonts w:asciiTheme="minorHAnsi" w:hAnsiTheme="minorHAnsi" w:cstheme="minorHAnsi"/>
          <w:b w:val="0"/>
          <w:i w:val="0"/>
          <w:sz w:val="22"/>
          <w:szCs w:val="22"/>
        </w:rPr>
        <w:t>што</w:t>
      </w:r>
      <w:r w:rsidR="00F450C0" w:rsidRPr="00F450C0">
        <w:rPr>
          <w:rFonts w:asciiTheme="minorHAnsi" w:hAnsiTheme="minorHAnsi" w:cstheme="minorHAnsi"/>
          <w:b w:val="0"/>
          <w:i w:val="0"/>
          <w:spacing w:val="32"/>
          <w:sz w:val="22"/>
          <w:szCs w:val="22"/>
        </w:rPr>
        <w:t xml:space="preserve"> </w:t>
      </w:r>
      <w:r w:rsidR="00F450C0" w:rsidRPr="00F450C0">
        <w:rPr>
          <w:rFonts w:asciiTheme="minorHAnsi" w:hAnsiTheme="minorHAnsi" w:cstheme="minorHAnsi"/>
          <w:b w:val="0"/>
          <w:i w:val="0"/>
          <w:sz w:val="22"/>
          <w:szCs w:val="22"/>
        </w:rPr>
        <w:t>ги</w:t>
      </w:r>
      <w:r w:rsidR="00F450C0" w:rsidRPr="00F450C0">
        <w:rPr>
          <w:rFonts w:asciiTheme="minorHAnsi" w:hAnsiTheme="minorHAnsi" w:cstheme="minorHAnsi"/>
          <w:b w:val="0"/>
          <w:i w:val="0"/>
          <w:spacing w:val="30"/>
          <w:sz w:val="22"/>
          <w:szCs w:val="22"/>
        </w:rPr>
        <w:t xml:space="preserve"> </w:t>
      </w:r>
      <w:r w:rsidR="00F450C0" w:rsidRPr="00F450C0">
        <w:rPr>
          <w:rFonts w:asciiTheme="minorHAnsi" w:hAnsiTheme="minorHAnsi" w:cstheme="minorHAnsi"/>
          <w:b w:val="0"/>
          <w:i w:val="0"/>
          <w:sz w:val="22"/>
          <w:szCs w:val="22"/>
        </w:rPr>
        <w:t>презема</w:t>
      </w:r>
      <w:r w:rsidR="00F450C0" w:rsidRPr="00F450C0">
        <w:rPr>
          <w:rFonts w:asciiTheme="minorHAnsi" w:hAnsiTheme="minorHAnsi" w:cstheme="minorHAnsi"/>
          <w:b w:val="0"/>
          <w:i w:val="0"/>
          <w:spacing w:val="31"/>
          <w:sz w:val="22"/>
          <w:szCs w:val="22"/>
        </w:rPr>
        <w:t xml:space="preserve"> </w:t>
      </w:r>
      <w:r w:rsidR="00F450C0" w:rsidRPr="00F450C0">
        <w:rPr>
          <w:rFonts w:asciiTheme="minorHAnsi" w:hAnsiTheme="minorHAnsi" w:cstheme="minorHAnsi"/>
          <w:b w:val="0"/>
          <w:i w:val="0"/>
          <w:sz w:val="22"/>
          <w:szCs w:val="22"/>
        </w:rPr>
        <w:t>и</w:t>
      </w:r>
      <w:r w:rsidR="00F450C0" w:rsidRPr="00F450C0">
        <w:rPr>
          <w:rFonts w:asciiTheme="minorHAnsi" w:hAnsiTheme="minorHAnsi" w:cstheme="minorHAnsi"/>
          <w:b w:val="0"/>
          <w:i w:val="0"/>
          <w:spacing w:val="31"/>
          <w:sz w:val="22"/>
          <w:szCs w:val="22"/>
        </w:rPr>
        <w:t xml:space="preserve"> </w:t>
      </w:r>
      <w:r w:rsidR="00F450C0" w:rsidRPr="00F450C0">
        <w:rPr>
          <w:rFonts w:asciiTheme="minorHAnsi" w:hAnsiTheme="minorHAnsi" w:cstheme="minorHAnsi"/>
          <w:b w:val="0"/>
          <w:i w:val="0"/>
          <w:sz w:val="22"/>
          <w:szCs w:val="22"/>
        </w:rPr>
        <w:t>со</w:t>
      </w:r>
      <w:r w:rsidR="00F450C0" w:rsidRPr="00F450C0">
        <w:rPr>
          <w:rFonts w:asciiTheme="minorHAnsi" w:hAnsiTheme="minorHAnsi" w:cstheme="minorHAnsi"/>
          <w:b w:val="0"/>
          <w:i w:val="0"/>
          <w:spacing w:val="-47"/>
          <w:sz w:val="22"/>
          <w:szCs w:val="22"/>
        </w:rPr>
        <w:t xml:space="preserve"> </w:t>
      </w:r>
      <w:r w:rsidR="00F450C0" w:rsidRPr="00F450C0">
        <w:rPr>
          <w:rFonts w:asciiTheme="minorHAnsi" w:hAnsiTheme="minorHAnsi" w:cstheme="minorHAnsi"/>
          <w:b w:val="0"/>
          <w:i w:val="0"/>
          <w:sz w:val="22"/>
          <w:szCs w:val="22"/>
        </w:rPr>
        <w:t>која</w:t>
      </w:r>
      <w:r w:rsidR="00F450C0" w:rsidRPr="00F450C0">
        <w:rPr>
          <w:rFonts w:asciiTheme="minorHAnsi" w:hAnsiTheme="minorHAnsi" w:cstheme="minorHAnsi"/>
          <w:b w:val="0"/>
          <w:i w:val="0"/>
          <w:spacing w:val="-3"/>
          <w:sz w:val="22"/>
          <w:szCs w:val="22"/>
        </w:rPr>
        <w:t xml:space="preserve"> </w:t>
      </w:r>
      <w:r w:rsidR="00F450C0" w:rsidRPr="00F450C0">
        <w:rPr>
          <w:rFonts w:asciiTheme="minorHAnsi" w:hAnsiTheme="minorHAnsi" w:cstheme="minorHAnsi"/>
          <w:b w:val="0"/>
          <w:i w:val="0"/>
          <w:sz w:val="22"/>
          <w:szCs w:val="22"/>
        </w:rPr>
        <w:t>цел</w:t>
      </w:r>
      <w:r w:rsidR="00F450C0">
        <w:rPr>
          <w:rFonts w:asciiTheme="minorHAnsi" w:hAnsiTheme="minorHAnsi" w:cstheme="minorHAnsi"/>
          <w:b w:val="0"/>
          <w:i w:val="0"/>
          <w:sz w:val="22"/>
          <w:szCs w:val="22"/>
          <w:lang w:val="mk-MK"/>
        </w:rPr>
        <w:t>.</w:t>
      </w:r>
    </w:p>
    <w:p w:rsidR="00E36CCB" w:rsidRDefault="0086570C" w:rsidP="008C512B">
      <w:pPr>
        <w:pStyle w:val="Heading5"/>
        <w:tabs>
          <w:tab w:val="left" w:pos="1693"/>
          <w:tab w:val="left" w:pos="1694"/>
        </w:tabs>
        <w:ind w:left="0"/>
        <w:rPr>
          <w:rFonts w:asciiTheme="minorHAnsi" w:hAnsiTheme="minorHAnsi"/>
          <w:lang w:val="en-GB"/>
        </w:rPr>
      </w:pPr>
      <w:r>
        <w:rPr>
          <w:rFonts w:asciiTheme="minorHAnsi" w:hAnsiTheme="minorHAnsi" w:cs="MAC C Times"/>
          <w:b w:val="0"/>
          <w:i w:val="0"/>
          <w:sz w:val="22"/>
          <w:szCs w:val="22"/>
          <w:lang w:val="mk-MK"/>
        </w:rPr>
        <w:t xml:space="preserve">Наставниците  им ја </w:t>
      </w:r>
      <w:r w:rsidR="00B81BA3">
        <w:rPr>
          <w:rFonts w:asciiTheme="minorHAnsi" w:hAnsiTheme="minorHAnsi" w:cs="MAC C Times"/>
          <w:b w:val="0"/>
          <w:i w:val="0"/>
          <w:sz w:val="22"/>
          <w:szCs w:val="22"/>
          <w:lang w:val="mk-MK"/>
        </w:rPr>
        <w:t>нудат на наведената група ученици, а учениците одлучуваат дали ќе ја посетуваат додатната настава.</w:t>
      </w:r>
      <w:r w:rsidR="00DC1542" w:rsidRPr="00DC1542">
        <w:rPr>
          <w:rFonts w:asciiTheme="minorHAnsi" w:hAnsiTheme="minorHAnsi"/>
          <w:lang w:val="mk-MK"/>
        </w:rPr>
        <w:t xml:space="preserve"> </w:t>
      </w:r>
    </w:p>
    <w:p w:rsidR="00E36CCB" w:rsidRPr="00FF1386" w:rsidRDefault="00E36CCB" w:rsidP="00E36CCB">
      <w:pPr>
        <w:pStyle w:val="BodyText"/>
        <w:spacing w:line="278" w:lineRule="auto"/>
        <w:ind w:left="100" w:right="115" w:firstLine="719"/>
        <w:rPr>
          <w:rFonts w:asciiTheme="minorHAnsi" w:hAnsiTheme="minorHAnsi" w:cstheme="minorHAnsi"/>
        </w:rPr>
      </w:pPr>
      <w:r w:rsidRPr="00FF1386">
        <w:rPr>
          <w:rFonts w:asciiTheme="minorHAnsi" w:hAnsiTheme="minorHAnsi" w:cstheme="minorHAnsi"/>
        </w:rPr>
        <w:t>Додатната настава ја реализира одделенскиот наставник,</w:t>
      </w:r>
      <w:r w:rsidRPr="00FF1386">
        <w:rPr>
          <w:rFonts w:asciiTheme="minorHAnsi" w:hAnsiTheme="minorHAnsi" w:cstheme="minorHAnsi"/>
          <w:spacing w:val="1"/>
        </w:rPr>
        <w:t xml:space="preserve"> </w:t>
      </w:r>
      <w:r w:rsidRPr="00FF1386">
        <w:rPr>
          <w:rFonts w:asciiTheme="minorHAnsi" w:hAnsiTheme="minorHAnsi" w:cstheme="minorHAnsi"/>
        </w:rPr>
        <w:t>односно</w:t>
      </w:r>
      <w:r w:rsidRPr="00FF1386">
        <w:rPr>
          <w:rFonts w:asciiTheme="minorHAnsi" w:hAnsiTheme="minorHAnsi" w:cstheme="minorHAnsi"/>
          <w:spacing w:val="1"/>
        </w:rPr>
        <w:t xml:space="preserve"> </w:t>
      </w:r>
      <w:r w:rsidRPr="00FF1386">
        <w:rPr>
          <w:rFonts w:asciiTheme="minorHAnsi" w:hAnsiTheme="minorHAnsi" w:cstheme="minorHAnsi"/>
        </w:rPr>
        <w:t>наставникот по</w:t>
      </w:r>
      <w:r w:rsidRPr="00FF1386">
        <w:rPr>
          <w:rFonts w:asciiTheme="minorHAnsi" w:hAnsiTheme="minorHAnsi" w:cstheme="minorHAnsi"/>
          <w:spacing w:val="-52"/>
        </w:rPr>
        <w:t xml:space="preserve"> </w:t>
      </w:r>
      <w:r w:rsidRPr="00FF1386">
        <w:rPr>
          <w:rFonts w:asciiTheme="minorHAnsi" w:hAnsiTheme="minorHAnsi" w:cstheme="minorHAnsi"/>
        </w:rPr>
        <w:t>конкретниот</w:t>
      </w:r>
      <w:r w:rsidRPr="00FF1386">
        <w:rPr>
          <w:rFonts w:asciiTheme="minorHAnsi" w:hAnsiTheme="minorHAnsi" w:cstheme="minorHAnsi"/>
          <w:spacing w:val="-1"/>
        </w:rPr>
        <w:t xml:space="preserve"> </w:t>
      </w:r>
      <w:r w:rsidRPr="00FF1386">
        <w:rPr>
          <w:rFonts w:asciiTheme="minorHAnsi" w:hAnsiTheme="minorHAnsi" w:cstheme="minorHAnsi"/>
        </w:rPr>
        <w:t>наставен предмет за</w:t>
      </w:r>
      <w:r w:rsidRPr="00FF1386">
        <w:rPr>
          <w:rFonts w:asciiTheme="minorHAnsi" w:hAnsiTheme="minorHAnsi" w:cstheme="minorHAnsi"/>
          <w:spacing w:val="-1"/>
        </w:rPr>
        <w:t xml:space="preserve"> </w:t>
      </w:r>
      <w:r w:rsidRPr="00FF1386">
        <w:rPr>
          <w:rFonts w:asciiTheme="minorHAnsi" w:hAnsiTheme="minorHAnsi" w:cstheme="minorHAnsi"/>
        </w:rPr>
        <w:t>кој</w:t>
      </w:r>
      <w:r w:rsidRPr="00FF1386">
        <w:rPr>
          <w:rFonts w:asciiTheme="minorHAnsi" w:hAnsiTheme="minorHAnsi" w:cstheme="minorHAnsi"/>
          <w:spacing w:val="1"/>
        </w:rPr>
        <w:t xml:space="preserve"> </w:t>
      </w:r>
      <w:r w:rsidRPr="00FF1386">
        <w:rPr>
          <w:rFonts w:asciiTheme="minorHAnsi" w:hAnsiTheme="minorHAnsi" w:cstheme="minorHAnsi"/>
        </w:rPr>
        <w:t>покажал интерес ученикот.</w:t>
      </w:r>
    </w:p>
    <w:p w:rsidR="00E36CCB" w:rsidRPr="00FF1386" w:rsidRDefault="00E36CCB" w:rsidP="00E36CCB">
      <w:pPr>
        <w:pStyle w:val="BodyText"/>
        <w:spacing w:line="278" w:lineRule="auto"/>
        <w:ind w:left="100" w:right="115" w:firstLine="566"/>
        <w:jc w:val="both"/>
        <w:rPr>
          <w:rFonts w:asciiTheme="minorHAnsi" w:hAnsiTheme="minorHAnsi" w:cstheme="minorHAnsi"/>
        </w:rPr>
      </w:pPr>
      <w:r w:rsidRPr="00FF1386">
        <w:rPr>
          <w:rFonts w:asciiTheme="minorHAnsi" w:hAnsiTheme="minorHAnsi" w:cstheme="minorHAnsi"/>
        </w:rPr>
        <w:lastRenderedPageBreak/>
        <w:t>Наставникот ја</w:t>
      </w:r>
      <w:r w:rsidRPr="00FF1386">
        <w:rPr>
          <w:rFonts w:asciiTheme="minorHAnsi" w:hAnsiTheme="minorHAnsi" w:cstheme="minorHAnsi"/>
          <w:spacing w:val="1"/>
        </w:rPr>
        <w:t xml:space="preserve"> </w:t>
      </w:r>
      <w:r w:rsidRPr="00FF1386">
        <w:rPr>
          <w:rFonts w:asciiTheme="minorHAnsi" w:hAnsiTheme="minorHAnsi" w:cstheme="minorHAnsi"/>
        </w:rPr>
        <w:t>планира</w:t>
      </w:r>
      <w:r w:rsidRPr="00FF1386">
        <w:rPr>
          <w:rFonts w:asciiTheme="minorHAnsi" w:hAnsiTheme="minorHAnsi" w:cstheme="minorHAnsi"/>
          <w:spacing w:val="1"/>
        </w:rPr>
        <w:t xml:space="preserve"> </w:t>
      </w:r>
      <w:r w:rsidRPr="00FF1386">
        <w:rPr>
          <w:rFonts w:asciiTheme="minorHAnsi" w:hAnsiTheme="minorHAnsi" w:cstheme="minorHAnsi"/>
        </w:rPr>
        <w:t>додатната</w:t>
      </w:r>
      <w:r w:rsidRPr="00FF1386">
        <w:rPr>
          <w:rFonts w:asciiTheme="minorHAnsi" w:hAnsiTheme="minorHAnsi" w:cstheme="minorHAnsi"/>
          <w:spacing w:val="1"/>
        </w:rPr>
        <w:t xml:space="preserve"> </w:t>
      </w:r>
      <w:r w:rsidRPr="00FF1386">
        <w:rPr>
          <w:rFonts w:asciiTheme="minorHAnsi" w:hAnsiTheme="minorHAnsi" w:cstheme="minorHAnsi"/>
        </w:rPr>
        <w:t>настава со</w:t>
      </w:r>
      <w:r w:rsidRPr="00FF1386">
        <w:rPr>
          <w:rFonts w:asciiTheme="minorHAnsi" w:hAnsiTheme="minorHAnsi" w:cstheme="minorHAnsi"/>
          <w:spacing w:val="1"/>
        </w:rPr>
        <w:t xml:space="preserve"> </w:t>
      </w:r>
      <w:r w:rsidRPr="00FF1386">
        <w:rPr>
          <w:rFonts w:asciiTheme="minorHAnsi" w:hAnsiTheme="minorHAnsi" w:cstheme="minorHAnsi"/>
          <w:b/>
        </w:rPr>
        <w:t>еден</w:t>
      </w:r>
      <w:r w:rsidRPr="00FF1386">
        <w:rPr>
          <w:rFonts w:asciiTheme="minorHAnsi" w:hAnsiTheme="minorHAnsi" w:cstheme="minorHAnsi"/>
          <w:b/>
          <w:spacing w:val="1"/>
        </w:rPr>
        <w:t xml:space="preserve"> </w:t>
      </w:r>
      <w:r w:rsidRPr="00FF1386">
        <w:rPr>
          <w:rFonts w:asciiTheme="minorHAnsi" w:hAnsiTheme="minorHAnsi" w:cstheme="minorHAnsi"/>
          <w:b/>
        </w:rPr>
        <w:t>час</w:t>
      </w:r>
      <w:r w:rsidRPr="00FF1386">
        <w:rPr>
          <w:rFonts w:asciiTheme="minorHAnsi" w:hAnsiTheme="minorHAnsi" w:cstheme="minorHAnsi"/>
          <w:b/>
          <w:spacing w:val="1"/>
        </w:rPr>
        <w:t xml:space="preserve"> </w:t>
      </w:r>
      <w:r w:rsidRPr="00FF1386">
        <w:rPr>
          <w:rFonts w:asciiTheme="minorHAnsi" w:hAnsiTheme="minorHAnsi" w:cstheme="minorHAnsi"/>
          <w:b/>
        </w:rPr>
        <w:t>неделно</w:t>
      </w:r>
      <w:r w:rsidRPr="00FF1386">
        <w:rPr>
          <w:rFonts w:asciiTheme="minorHAnsi" w:hAnsiTheme="minorHAnsi" w:cstheme="minorHAnsi"/>
          <w:spacing w:val="1"/>
        </w:rPr>
        <w:t xml:space="preserve"> </w:t>
      </w:r>
      <w:r w:rsidRPr="00FF1386">
        <w:rPr>
          <w:rFonts w:asciiTheme="minorHAnsi" w:hAnsiTheme="minorHAnsi" w:cstheme="minorHAnsi"/>
        </w:rPr>
        <w:t>за</w:t>
      </w:r>
      <w:r w:rsidRPr="00FF1386">
        <w:rPr>
          <w:rFonts w:asciiTheme="minorHAnsi" w:hAnsiTheme="minorHAnsi" w:cstheme="minorHAnsi"/>
          <w:spacing w:val="1"/>
        </w:rPr>
        <w:t xml:space="preserve"> </w:t>
      </w:r>
      <w:r w:rsidRPr="00FF1386">
        <w:rPr>
          <w:rFonts w:asciiTheme="minorHAnsi" w:hAnsiTheme="minorHAnsi" w:cstheme="minorHAnsi"/>
        </w:rPr>
        <w:t>наставен</w:t>
      </w:r>
      <w:r w:rsidRPr="00FF1386">
        <w:rPr>
          <w:rFonts w:asciiTheme="minorHAnsi" w:hAnsiTheme="minorHAnsi" w:cstheme="minorHAnsi"/>
          <w:spacing w:val="1"/>
        </w:rPr>
        <w:t xml:space="preserve"> </w:t>
      </w:r>
      <w:r w:rsidRPr="00FF1386">
        <w:rPr>
          <w:rFonts w:asciiTheme="minorHAnsi" w:hAnsiTheme="minorHAnsi" w:cstheme="minorHAnsi"/>
        </w:rPr>
        <w:t>предмет</w:t>
      </w:r>
      <w:r w:rsidRPr="00FF1386">
        <w:rPr>
          <w:rFonts w:asciiTheme="minorHAnsi" w:hAnsiTheme="minorHAnsi" w:cstheme="minorHAnsi"/>
          <w:spacing w:val="1"/>
        </w:rPr>
        <w:t xml:space="preserve"> </w:t>
      </w:r>
      <w:r w:rsidRPr="00FF1386">
        <w:rPr>
          <w:rFonts w:asciiTheme="minorHAnsi" w:hAnsiTheme="minorHAnsi" w:cstheme="minorHAnsi"/>
        </w:rPr>
        <w:t>во</w:t>
      </w:r>
      <w:r w:rsidRPr="00FF1386">
        <w:rPr>
          <w:rFonts w:asciiTheme="minorHAnsi" w:hAnsiTheme="minorHAnsi" w:cstheme="minorHAnsi"/>
          <w:spacing w:val="1"/>
        </w:rPr>
        <w:t xml:space="preserve"> </w:t>
      </w:r>
      <w:r w:rsidRPr="00FF1386">
        <w:rPr>
          <w:rFonts w:asciiTheme="minorHAnsi" w:hAnsiTheme="minorHAnsi" w:cstheme="minorHAnsi"/>
        </w:rPr>
        <w:t>одредено</w:t>
      </w:r>
      <w:r w:rsidRPr="00FF1386">
        <w:rPr>
          <w:rFonts w:asciiTheme="minorHAnsi" w:hAnsiTheme="minorHAnsi" w:cstheme="minorHAnsi"/>
          <w:spacing w:val="-1"/>
        </w:rPr>
        <w:t xml:space="preserve"> </w:t>
      </w:r>
      <w:r w:rsidRPr="00FF1386">
        <w:rPr>
          <w:rFonts w:asciiTheme="minorHAnsi" w:hAnsiTheme="minorHAnsi" w:cstheme="minorHAnsi"/>
        </w:rPr>
        <w:t>одделение во текот на целата учебна</w:t>
      </w:r>
      <w:r w:rsidRPr="00FF1386">
        <w:rPr>
          <w:rFonts w:asciiTheme="minorHAnsi" w:hAnsiTheme="minorHAnsi" w:cstheme="minorHAnsi"/>
          <w:spacing w:val="-3"/>
        </w:rPr>
        <w:t xml:space="preserve"> </w:t>
      </w:r>
      <w:r w:rsidRPr="00FF1386">
        <w:rPr>
          <w:rFonts w:asciiTheme="minorHAnsi" w:hAnsiTheme="minorHAnsi" w:cstheme="minorHAnsi"/>
        </w:rPr>
        <w:t>година.</w:t>
      </w:r>
    </w:p>
    <w:p w:rsidR="00E36CCB" w:rsidRPr="00FF1386" w:rsidRDefault="00E36CCB" w:rsidP="00E36CCB">
      <w:pPr>
        <w:pStyle w:val="BodyText"/>
        <w:spacing w:line="276" w:lineRule="auto"/>
        <w:ind w:left="100" w:right="113" w:firstLine="566"/>
        <w:jc w:val="both"/>
        <w:rPr>
          <w:rFonts w:asciiTheme="minorHAnsi" w:hAnsiTheme="minorHAnsi" w:cstheme="minorHAnsi"/>
        </w:rPr>
      </w:pPr>
      <w:r w:rsidRPr="00FF1386">
        <w:rPr>
          <w:rFonts w:asciiTheme="minorHAnsi" w:hAnsiTheme="minorHAnsi" w:cstheme="minorHAnsi"/>
        </w:rPr>
        <w:t>Додатната</w:t>
      </w:r>
      <w:r w:rsidRPr="00FF1386">
        <w:rPr>
          <w:rFonts w:asciiTheme="minorHAnsi" w:hAnsiTheme="minorHAnsi" w:cstheme="minorHAnsi"/>
          <w:spacing w:val="1"/>
        </w:rPr>
        <w:t xml:space="preserve"> </w:t>
      </w:r>
      <w:r w:rsidRPr="00FF1386">
        <w:rPr>
          <w:rFonts w:asciiTheme="minorHAnsi" w:hAnsiTheme="minorHAnsi" w:cstheme="minorHAnsi"/>
        </w:rPr>
        <w:t>настава</w:t>
      </w:r>
      <w:r w:rsidRPr="00FF1386">
        <w:rPr>
          <w:rFonts w:asciiTheme="minorHAnsi" w:hAnsiTheme="minorHAnsi" w:cstheme="minorHAnsi"/>
          <w:spacing w:val="1"/>
        </w:rPr>
        <w:t xml:space="preserve"> </w:t>
      </w:r>
      <w:r w:rsidRPr="00FF1386">
        <w:rPr>
          <w:rFonts w:asciiTheme="minorHAnsi" w:hAnsiTheme="minorHAnsi" w:cstheme="minorHAnsi"/>
        </w:rPr>
        <w:t>се</w:t>
      </w:r>
      <w:r w:rsidRPr="00FF1386">
        <w:rPr>
          <w:rFonts w:asciiTheme="minorHAnsi" w:hAnsiTheme="minorHAnsi" w:cstheme="minorHAnsi"/>
          <w:spacing w:val="1"/>
        </w:rPr>
        <w:t xml:space="preserve"> </w:t>
      </w:r>
      <w:r w:rsidRPr="00FF1386">
        <w:rPr>
          <w:rFonts w:asciiTheme="minorHAnsi" w:hAnsiTheme="minorHAnsi" w:cstheme="minorHAnsi"/>
        </w:rPr>
        <w:t>организира</w:t>
      </w:r>
      <w:r w:rsidRPr="00FF1386">
        <w:rPr>
          <w:rFonts w:asciiTheme="minorHAnsi" w:hAnsiTheme="minorHAnsi" w:cstheme="minorHAnsi"/>
          <w:spacing w:val="1"/>
        </w:rPr>
        <w:t xml:space="preserve"> </w:t>
      </w:r>
      <w:r w:rsidRPr="00FF1386">
        <w:rPr>
          <w:rFonts w:asciiTheme="minorHAnsi" w:hAnsiTheme="minorHAnsi" w:cstheme="minorHAnsi"/>
        </w:rPr>
        <w:t>во</w:t>
      </w:r>
      <w:r w:rsidRPr="00FF1386">
        <w:rPr>
          <w:rFonts w:asciiTheme="minorHAnsi" w:hAnsiTheme="minorHAnsi" w:cstheme="minorHAnsi"/>
          <w:spacing w:val="1"/>
        </w:rPr>
        <w:t xml:space="preserve"> </w:t>
      </w:r>
      <w:r w:rsidRPr="00FF1386">
        <w:rPr>
          <w:rFonts w:asciiTheme="minorHAnsi" w:hAnsiTheme="minorHAnsi" w:cstheme="minorHAnsi"/>
        </w:rPr>
        <w:t>мали</w:t>
      </w:r>
      <w:r w:rsidRPr="00FF1386">
        <w:rPr>
          <w:rFonts w:asciiTheme="minorHAnsi" w:hAnsiTheme="minorHAnsi" w:cstheme="minorHAnsi"/>
          <w:spacing w:val="1"/>
        </w:rPr>
        <w:t xml:space="preserve"> </w:t>
      </w:r>
      <w:r w:rsidRPr="00FF1386">
        <w:rPr>
          <w:rFonts w:asciiTheme="minorHAnsi" w:hAnsiTheme="minorHAnsi" w:cstheme="minorHAnsi"/>
        </w:rPr>
        <w:t>групи</w:t>
      </w:r>
      <w:r w:rsidRPr="00FF1386">
        <w:rPr>
          <w:rFonts w:asciiTheme="minorHAnsi" w:hAnsiTheme="minorHAnsi" w:cstheme="minorHAnsi"/>
          <w:spacing w:val="1"/>
        </w:rPr>
        <w:t xml:space="preserve"> </w:t>
      </w:r>
      <w:r w:rsidRPr="00FF1386">
        <w:rPr>
          <w:rFonts w:asciiTheme="minorHAnsi" w:hAnsiTheme="minorHAnsi" w:cstheme="minorHAnsi"/>
        </w:rPr>
        <w:t>со</w:t>
      </w:r>
      <w:r w:rsidRPr="00FF1386">
        <w:rPr>
          <w:rFonts w:asciiTheme="minorHAnsi" w:hAnsiTheme="minorHAnsi" w:cstheme="minorHAnsi"/>
          <w:spacing w:val="1"/>
        </w:rPr>
        <w:t xml:space="preserve"> </w:t>
      </w:r>
      <w:r w:rsidRPr="00FF1386">
        <w:rPr>
          <w:rFonts w:asciiTheme="minorHAnsi" w:hAnsiTheme="minorHAnsi" w:cstheme="minorHAnsi"/>
          <w:b/>
        </w:rPr>
        <w:t>најмногу</w:t>
      </w:r>
      <w:r w:rsidRPr="00FF1386">
        <w:rPr>
          <w:rFonts w:asciiTheme="minorHAnsi" w:hAnsiTheme="minorHAnsi" w:cstheme="minorHAnsi"/>
          <w:b/>
          <w:spacing w:val="1"/>
        </w:rPr>
        <w:t xml:space="preserve"> </w:t>
      </w:r>
      <w:r w:rsidRPr="00FF1386">
        <w:rPr>
          <w:rFonts w:asciiTheme="minorHAnsi" w:hAnsiTheme="minorHAnsi" w:cstheme="minorHAnsi"/>
          <w:b/>
        </w:rPr>
        <w:t>до</w:t>
      </w:r>
      <w:r w:rsidRPr="00FF1386">
        <w:rPr>
          <w:rFonts w:asciiTheme="minorHAnsi" w:hAnsiTheme="minorHAnsi" w:cstheme="minorHAnsi"/>
          <w:b/>
          <w:spacing w:val="1"/>
        </w:rPr>
        <w:t xml:space="preserve"> </w:t>
      </w:r>
      <w:r w:rsidRPr="00FF1386">
        <w:rPr>
          <w:rFonts w:asciiTheme="minorHAnsi" w:hAnsiTheme="minorHAnsi" w:cstheme="minorHAnsi"/>
          <w:b/>
        </w:rPr>
        <w:t>десет</w:t>
      </w:r>
      <w:r w:rsidRPr="00FF1386">
        <w:rPr>
          <w:rFonts w:asciiTheme="minorHAnsi" w:hAnsiTheme="minorHAnsi" w:cstheme="minorHAnsi"/>
          <w:b/>
          <w:spacing w:val="1"/>
        </w:rPr>
        <w:t xml:space="preserve"> </w:t>
      </w:r>
      <w:r w:rsidRPr="00FF1386">
        <w:rPr>
          <w:rFonts w:asciiTheme="minorHAnsi" w:hAnsiTheme="minorHAnsi" w:cstheme="minorHAnsi"/>
          <w:b/>
        </w:rPr>
        <w:t>ученици</w:t>
      </w:r>
      <w:r w:rsidRPr="00FF1386">
        <w:rPr>
          <w:rFonts w:asciiTheme="minorHAnsi" w:hAnsiTheme="minorHAnsi" w:cstheme="minorHAnsi"/>
          <w:spacing w:val="1"/>
        </w:rPr>
        <w:t xml:space="preserve"> </w:t>
      </w:r>
      <w:r w:rsidRPr="00FF1386">
        <w:rPr>
          <w:rFonts w:asciiTheme="minorHAnsi" w:hAnsiTheme="minorHAnsi" w:cstheme="minorHAnsi"/>
        </w:rPr>
        <w:t>од</w:t>
      </w:r>
      <w:r w:rsidRPr="00FF1386">
        <w:rPr>
          <w:rFonts w:asciiTheme="minorHAnsi" w:hAnsiTheme="minorHAnsi" w:cstheme="minorHAnsi"/>
          <w:spacing w:val="1"/>
        </w:rPr>
        <w:t xml:space="preserve"> </w:t>
      </w:r>
      <w:r w:rsidRPr="00FF1386">
        <w:rPr>
          <w:rFonts w:asciiTheme="minorHAnsi" w:hAnsiTheme="minorHAnsi" w:cstheme="minorHAnsi"/>
        </w:rPr>
        <w:t>иста</w:t>
      </w:r>
      <w:r w:rsidRPr="00FF1386">
        <w:rPr>
          <w:rFonts w:asciiTheme="minorHAnsi" w:hAnsiTheme="minorHAnsi" w:cstheme="minorHAnsi"/>
          <w:spacing w:val="-52"/>
        </w:rPr>
        <w:t xml:space="preserve"> </w:t>
      </w:r>
      <w:r w:rsidRPr="00FF1386">
        <w:rPr>
          <w:rFonts w:asciiTheme="minorHAnsi" w:hAnsiTheme="minorHAnsi" w:cstheme="minorHAnsi"/>
        </w:rPr>
        <w:t>паралелка или</w:t>
      </w:r>
      <w:r w:rsidRPr="00FF1386">
        <w:rPr>
          <w:rFonts w:asciiTheme="minorHAnsi" w:hAnsiTheme="minorHAnsi" w:cstheme="minorHAnsi"/>
          <w:spacing w:val="-1"/>
        </w:rPr>
        <w:t xml:space="preserve"> </w:t>
      </w:r>
      <w:r w:rsidRPr="00FF1386">
        <w:rPr>
          <w:rFonts w:asciiTheme="minorHAnsi" w:hAnsiTheme="minorHAnsi" w:cstheme="minorHAnsi"/>
        </w:rPr>
        <w:t>различни</w:t>
      </w:r>
      <w:r w:rsidRPr="00FF1386">
        <w:rPr>
          <w:rFonts w:asciiTheme="minorHAnsi" w:hAnsiTheme="minorHAnsi" w:cstheme="minorHAnsi"/>
          <w:spacing w:val="-1"/>
        </w:rPr>
        <w:t xml:space="preserve"> </w:t>
      </w:r>
      <w:r w:rsidRPr="00FF1386">
        <w:rPr>
          <w:rFonts w:asciiTheme="minorHAnsi" w:hAnsiTheme="minorHAnsi" w:cstheme="minorHAnsi"/>
        </w:rPr>
        <w:t>паралелки</w:t>
      </w:r>
      <w:r w:rsidRPr="00FF1386">
        <w:rPr>
          <w:rFonts w:asciiTheme="minorHAnsi" w:hAnsiTheme="minorHAnsi" w:cstheme="minorHAnsi"/>
          <w:spacing w:val="-1"/>
        </w:rPr>
        <w:t xml:space="preserve"> </w:t>
      </w:r>
      <w:r w:rsidRPr="00FF1386">
        <w:rPr>
          <w:rFonts w:asciiTheme="minorHAnsi" w:hAnsiTheme="minorHAnsi" w:cstheme="minorHAnsi"/>
        </w:rPr>
        <w:t>од исто</w:t>
      </w:r>
      <w:r w:rsidRPr="00FF1386">
        <w:rPr>
          <w:rFonts w:asciiTheme="minorHAnsi" w:hAnsiTheme="minorHAnsi" w:cstheme="minorHAnsi"/>
          <w:spacing w:val="-1"/>
        </w:rPr>
        <w:t xml:space="preserve"> </w:t>
      </w:r>
      <w:r w:rsidRPr="00FF1386">
        <w:rPr>
          <w:rFonts w:asciiTheme="minorHAnsi" w:hAnsiTheme="minorHAnsi" w:cstheme="minorHAnsi"/>
        </w:rPr>
        <w:t>одделение.</w:t>
      </w:r>
    </w:p>
    <w:p w:rsidR="00E36CCB" w:rsidRPr="00FF1386" w:rsidRDefault="00E36CCB" w:rsidP="00E36CCB">
      <w:pPr>
        <w:pStyle w:val="BodyText"/>
        <w:ind w:left="820"/>
        <w:rPr>
          <w:rFonts w:asciiTheme="minorHAnsi" w:hAnsiTheme="minorHAnsi" w:cstheme="minorHAnsi"/>
        </w:rPr>
      </w:pPr>
      <w:r w:rsidRPr="00FF1386">
        <w:rPr>
          <w:rFonts w:asciiTheme="minorHAnsi" w:hAnsiTheme="minorHAnsi" w:cstheme="minorHAnsi"/>
        </w:rPr>
        <w:t>За</w:t>
      </w:r>
      <w:r w:rsidRPr="00FF1386">
        <w:rPr>
          <w:rFonts w:asciiTheme="minorHAnsi" w:hAnsiTheme="minorHAnsi" w:cstheme="minorHAnsi"/>
          <w:spacing w:val="-3"/>
        </w:rPr>
        <w:t xml:space="preserve"> </w:t>
      </w:r>
      <w:r w:rsidRPr="00FF1386">
        <w:rPr>
          <w:rFonts w:asciiTheme="minorHAnsi" w:hAnsiTheme="minorHAnsi" w:cstheme="minorHAnsi"/>
        </w:rPr>
        <w:t>реализација</w:t>
      </w:r>
      <w:r w:rsidRPr="00FF1386">
        <w:rPr>
          <w:rFonts w:asciiTheme="minorHAnsi" w:hAnsiTheme="minorHAnsi" w:cstheme="minorHAnsi"/>
          <w:spacing w:val="-2"/>
        </w:rPr>
        <w:t xml:space="preserve"> </w:t>
      </w:r>
      <w:r w:rsidRPr="00FF1386">
        <w:rPr>
          <w:rFonts w:asciiTheme="minorHAnsi" w:hAnsiTheme="minorHAnsi" w:cstheme="minorHAnsi"/>
        </w:rPr>
        <w:t>на</w:t>
      </w:r>
      <w:r w:rsidRPr="00FF1386">
        <w:rPr>
          <w:rFonts w:asciiTheme="minorHAnsi" w:hAnsiTheme="minorHAnsi" w:cstheme="minorHAnsi"/>
          <w:spacing w:val="-2"/>
        </w:rPr>
        <w:t xml:space="preserve"> </w:t>
      </w:r>
      <w:r w:rsidRPr="00FF1386">
        <w:rPr>
          <w:rFonts w:asciiTheme="minorHAnsi" w:hAnsiTheme="minorHAnsi" w:cstheme="minorHAnsi"/>
        </w:rPr>
        <w:t>додатната</w:t>
      </w:r>
      <w:r w:rsidRPr="00FF1386">
        <w:rPr>
          <w:rFonts w:asciiTheme="minorHAnsi" w:hAnsiTheme="minorHAnsi" w:cstheme="minorHAnsi"/>
          <w:spacing w:val="51"/>
        </w:rPr>
        <w:t xml:space="preserve"> </w:t>
      </w:r>
      <w:r w:rsidRPr="00FF1386">
        <w:rPr>
          <w:rFonts w:asciiTheme="minorHAnsi" w:hAnsiTheme="minorHAnsi" w:cstheme="minorHAnsi"/>
        </w:rPr>
        <w:t>настава</w:t>
      </w:r>
      <w:r w:rsidRPr="00FF1386">
        <w:rPr>
          <w:rFonts w:asciiTheme="minorHAnsi" w:hAnsiTheme="minorHAnsi" w:cstheme="minorHAnsi"/>
          <w:spacing w:val="-2"/>
        </w:rPr>
        <w:t xml:space="preserve"> </w:t>
      </w:r>
      <w:r w:rsidRPr="00FF1386">
        <w:rPr>
          <w:rFonts w:asciiTheme="minorHAnsi" w:hAnsiTheme="minorHAnsi" w:cstheme="minorHAnsi"/>
        </w:rPr>
        <w:t>наставникот:</w:t>
      </w:r>
    </w:p>
    <w:p w:rsidR="00E36CCB" w:rsidRPr="00FF1386" w:rsidRDefault="00E36CCB" w:rsidP="001D00C2">
      <w:pPr>
        <w:pStyle w:val="ListParagraph"/>
        <w:numPr>
          <w:ilvl w:val="0"/>
          <w:numId w:val="23"/>
        </w:numPr>
        <w:tabs>
          <w:tab w:val="left" w:pos="1026"/>
          <w:tab w:val="left" w:pos="1027"/>
        </w:tabs>
        <w:spacing w:before="40" w:line="252" w:lineRule="exact"/>
        <w:ind w:left="1026" w:hanging="361"/>
        <w:rPr>
          <w:rFonts w:asciiTheme="minorHAnsi" w:hAnsiTheme="minorHAnsi" w:cstheme="minorHAnsi"/>
        </w:rPr>
      </w:pPr>
      <w:r w:rsidRPr="00FF1386">
        <w:rPr>
          <w:rFonts w:asciiTheme="minorHAnsi" w:hAnsiTheme="minorHAnsi" w:cstheme="minorHAnsi"/>
        </w:rPr>
        <w:t>ги</w:t>
      </w:r>
      <w:r w:rsidRPr="00FF1386">
        <w:rPr>
          <w:rFonts w:asciiTheme="minorHAnsi" w:hAnsiTheme="minorHAnsi" w:cstheme="minorHAnsi"/>
          <w:spacing w:val="-4"/>
        </w:rPr>
        <w:t xml:space="preserve"> </w:t>
      </w:r>
      <w:r w:rsidRPr="00FF1386">
        <w:rPr>
          <w:rFonts w:asciiTheme="minorHAnsi" w:hAnsiTheme="minorHAnsi" w:cstheme="minorHAnsi"/>
        </w:rPr>
        <w:t>идентификува</w:t>
      </w:r>
      <w:r w:rsidRPr="00FF1386">
        <w:rPr>
          <w:rFonts w:asciiTheme="minorHAnsi" w:hAnsiTheme="minorHAnsi" w:cstheme="minorHAnsi"/>
          <w:spacing w:val="-3"/>
        </w:rPr>
        <w:t xml:space="preserve"> </w:t>
      </w:r>
      <w:r w:rsidRPr="00FF1386">
        <w:rPr>
          <w:rFonts w:asciiTheme="minorHAnsi" w:hAnsiTheme="minorHAnsi" w:cstheme="minorHAnsi"/>
        </w:rPr>
        <w:t>учениците;</w:t>
      </w:r>
    </w:p>
    <w:p w:rsidR="00E36CCB" w:rsidRPr="00FF1386" w:rsidRDefault="00E36CCB" w:rsidP="001D00C2">
      <w:pPr>
        <w:pStyle w:val="ListParagraph"/>
        <w:numPr>
          <w:ilvl w:val="0"/>
          <w:numId w:val="23"/>
        </w:numPr>
        <w:tabs>
          <w:tab w:val="left" w:pos="1026"/>
          <w:tab w:val="left" w:pos="1027"/>
        </w:tabs>
        <w:spacing w:line="252" w:lineRule="exact"/>
        <w:ind w:left="1026" w:hanging="361"/>
        <w:rPr>
          <w:rFonts w:asciiTheme="minorHAnsi" w:hAnsiTheme="minorHAnsi" w:cstheme="minorHAnsi"/>
        </w:rPr>
      </w:pPr>
      <w:r w:rsidRPr="00FF1386">
        <w:rPr>
          <w:rFonts w:asciiTheme="minorHAnsi" w:hAnsiTheme="minorHAnsi" w:cstheme="minorHAnsi"/>
        </w:rPr>
        <w:t>изготви</w:t>
      </w:r>
      <w:r w:rsidRPr="00FF1386">
        <w:rPr>
          <w:rFonts w:asciiTheme="minorHAnsi" w:hAnsiTheme="minorHAnsi" w:cstheme="minorHAnsi"/>
          <w:spacing w:val="-3"/>
        </w:rPr>
        <w:t xml:space="preserve"> </w:t>
      </w:r>
      <w:r w:rsidRPr="00FF1386">
        <w:rPr>
          <w:rFonts w:asciiTheme="minorHAnsi" w:hAnsiTheme="minorHAnsi" w:cstheme="minorHAnsi"/>
        </w:rPr>
        <w:t>програма</w:t>
      </w:r>
      <w:r w:rsidRPr="00FF1386">
        <w:rPr>
          <w:rFonts w:asciiTheme="minorHAnsi" w:hAnsiTheme="minorHAnsi" w:cstheme="minorHAnsi"/>
          <w:spacing w:val="-2"/>
        </w:rPr>
        <w:t xml:space="preserve"> </w:t>
      </w:r>
      <w:r w:rsidRPr="00FF1386">
        <w:rPr>
          <w:rFonts w:asciiTheme="minorHAnsi" w:hAnsiTheme="minorHAnsi" w:cstheme="minorHAnsi"/>
        </w:rPr>
        <w:t>за</w:t>
      </w:r>
      <w:r w:rsidRPr="00FF1386">
        <w:rPr>
          <w:rFonts w:asciiTheme="minorHAnsi" w:hAnsiTheme="minorHAnsi" w:cstheme="minorHAnsi"/>
          <w:spacing w:val="-3"/>
        </w:rPr>
        <w:t xml:space="preserve"> </w:t>
      </w:r>
      <w:r w:rsidRPr="00FF1386">
        <w:rPr>
          <w:rFonts w:asciiTheme="minorHAnsi" w:hAnsiTheme="minorHAnsi" w:cstheme="minorHAnsi"/>
        </w:rPr>
        <w:t>додатна</w:t>
      </w:r>
      <w:r w:rsidRPr="00FF1386">
        <w:rPr>
          <w:rFonts w:asciiTheme="minorHAnsi" w:hAnsiTheme="minorHAnsi" w:cstheme="minorHAnsi"/>
          <w:spacing w:val="-2"/>
        </w:rPr>
        <w:t xml:space="preserve"> </w:t>
      </w:r>
      <w:r w:rsidRPr="00FF1386">
        <w:rPr>
          <w:rFonts w:asciiTheme="minorHAnsi" w:hAnsiTheme="minorHAnsi" w:cstheme="minorHAnsi"/>
        </w:rPr>
        <w:t>настава</w:t>
      </w:r>
      <w:r w:rsidRPr="00FF1386">
        <w:rPr>
          <w:rFonts w:asciiTheme="minorHAnsi" w:hAnsiTheme="minorHAnsi" w:cstheme="minorHAnsi"/>
          <w:spacing w:val="-3"/>
        </w:rPr>
        <w:t xml:space="preserve"> </w:t>
      </w:r>
      <w:r w:rsidRPr="00FF1386">
        <w:rPr>
          <w:rFonts w:asciiTheme="minorHAnsi" w:hAnsiTheme="minorHAnsi" w:cstheme="minorHAnsi"/>
        </w:rPr>
        <w:t>согласно</w:t>
      </w:r>
      <w:r w:rsidRPr="00FF1386">
        <w:rPr>
          <w:rFonts w:asciiTheme="minorHAnsi" w:hAnsiTheme="minorHAnsi" w:cstheme="minorHAnsi"/>
          <w:spacing w:val="-2"/>
        </w:rPr>
        <w:t xml:space="preserve"> </w:t>
      </w:r>
      <w:r w:rsidRPr="00FF1386">
        <w:rPr>
          <w:rFonts w:asciiTheme="minorHAnsi" w:hAnsiTheme="minorHAnsi" w:cstheme="minorHAnsi"/>
        </w:rPr>
        <w:t>интересите</w:t>
      </w:r>
      <w:r w:rsidRPr="00FF1386">
        <w:rPr>
          <w:rFonts w:asciiTheme="minorHAnsi" w:hAnsiTheme="minorHAnsi" w:cstheme="minorHAnsi"/>
          <w:spacing w:val="-3"/>
        </w:rPr>
        <w:t xml:space="preserve"> </w:t>
      </w:r>
      <w:r w:rsidRPr="00FF1386">
        <w:rPr>
          <w:rFonts w:asciiTheme="minorHAnsi" w:hAnsiTheme="minorHAnsi" w:cstheme="minorHAnsi"/>
        </w:rPr>
        <w:t>на</w:t>
      </w:r>
      <w:r w:rsidRPr="00FF1386">
        <w:rPr>
          <w:rFonts w:asciiTheme="minorHAnsi" w:hAnsiTheme="minorHAnsi" w:cstheme="minorHAnsi"/>
          <w:spacing w:val="-2"/>
        </w:rPr>
        <w:t xml:space="preserve"> </w:t>
      </w:r>
      <w:r w:rsidRPr="00FF1386">
        <w:rPr>
          <w:rFonts w:asciiTheme="minorHAnsi" w:hAnsiTheme="minorHAnsi" w:cstheme="minorHAnsi"/>
        </w:rPr>
        <w:t>ученикот;</w:t>
      </w:r>
    </w:p>
    <w:p w:rsidR="00E36CCB" w:rsidRPr="00FF1386" w:rsidRDefault="00E36CCB" w:rsidP="001D00C2">
      <w:pPr>
        <w:pStyle w:val="ListParagraph"/>
        <w:numPr>
          <w:ilvl w:val="0"/>
          <w:numId w:val="23"/>
        </w:numPr>
        <w:tabs>
          <w:tab w:val="left" w:pos="1026"/>
          <w:tab w:val="left" w:pos="1027"/>
        </w:tabs>
        <w:spacing w:line="252" w:lineRule="exact"/>
        <w:ind w:left="1026" w:hanging="361"/>
        <w:rPr>
          <w:rFonts w:asciiTheme="minorHAnsi" w:hAnsiTheme="minorHAnsi" w:cstheme="minorHAnsi"/>
        </w:rPr>
      </w:pPr>
      <w:r w:rsidRPr="00FF1386">
        <w:rPr>
          <w:rFonts w:asciiTheme="minorHAnsi" w:hAnsiTheme="minorHAnsi" w:cstheme="minorHAnsi"/>
        </w:rPr>
        <w:t>ја</w:t>
      </w:r>
      <w:r w:rsidRPr="00FF1386">
        <w:rPr>
          <w:rFonts w:asciiTheme="minorHAnsi" w:hAnsiTheme="minorHAnsi" w:cstheme="minorHAnsi"/>
          <w:spacing w:val="-1"/>
        </w:rPr>
        <w:t xml:space="preserve"> </w:t>
      </w:r>
      <w:r w:rsidRPr="00FF1386">
        <w:rPr>
          <w:rFonts w:asciiTheme="minorHAnsi" w:hAnsiTheme="minorHAnsi" w:cstheme="minorHAnsi"/>
        </w:rPr>
        <w:t>реализира</w:t>
      </w:r>
      <w:r w:rsidRPr="00FF1386">
        <w:rPr>
          <w:rFonts w:asciiTheme="minorHAnsi" w:hAnsiTheme="minorHAnsi" w:cstheme="minorHAnsi"/>
          <w:spacing w:val="-1"/>
        </w:rPr>
        <w:t xml:space="preserve"> </w:t>
      </w:r>
      <w:r w:rsidRPr="00FF1386">
        <w:rPr>
          <w:rFonts w:asciiTheme="minorHAnsi" w:hAnsiTheme="minorHAnsi" w:cstheme="minorHAnsi"/>
        </w:rPr>
        <w:t>програмата;</w:t>
      </w:r>
    </w:p>
    <w:p w:rsidR="00E36CCB" w:rsidRPr="00FF1386" w:rsidRDefault="00E36CCB" w:rsidP="001D00C2">
      <w:pPr>
        <w:pStyle w:val="ListParagraph"/>
        <w:numPr>
          <w:ilvl w:val="0"/>
          <w:numId w:val="23"/>
        </w:numPr>
        <w:tabs>
          <w:tab w:val="left" w:pos="1026"/>
          <w:tab w:val="left" w:pos="1027"/>
        </w:tabs>
        <w:spacing w:before="2" w:line="252" w:lineRule="exact"/>
        <w:ind w:left="1026" w:hanging="361"/>
        <w:rPr>
          <w:rFonts w:asciiTheme="minorHAnsi" w:hAnsiTheme="minorHAnsi" w:cstheme="minorHAnsi"/>
        </w:rPr>
      </w:pPr>
      <w:r w:rsidRPr="00FF1386">
        <w:rPr>
          <w:rFonts w:asciiTheme="minorHAnsi" w:hAnsiTheme="minorHAnsi" w:cstheme="minorHAnsi"/>
        </w:rPr>
        <w:t>го</w:t>
      </w:r>
      <w:r w:rsidRPr="00FF1386">
        <w:rPr>
          <w:rFonts w:asciiTheme="minorHAnsi" w:hAnsiTheme="minorHAnsi" w:cstheme="minorHAnsi"/>
          <w:spacing w:val="-2"/>
        </w:rPr>
        <w:t xml:space="preserve"> </w:t>
      </w:r>
      <w:r w:rsidRPr="00FF1386">
        <w:rPr>
          <w:rFonts w:asciiTheme="minorHAnsi" w:hAnsiTheme="minorHAnsi" w:cstheme="minorHAnsi"/>
        </w:rPr>
        <w:t>следи</w:t>
      </w:r>
      <w:r w:rsidRPr="00FF1386">
        <w:rPr>
          <w:rFonts w:asciiTheme="minorHAnsi" w:hAnsiTheme="minorHAnsi" w:cstheme="minorHAnsi"/>
          <w:spacing w:val="-1"/>
        </w:rPr>
        <w:t xml:space="preserve"> </w:t>
      </w:r>
      <w:r w:rsidRPr="00FF1386">
        <w:rPr>
          <w:rFonts w:asciiTheme="minorHAnsi" w:hAnsiTheme="minorHAnsi" w:cstheme="minorHAnsi"/>
        </w:rPr>
        <w:t>и</w:t>
      </w:r>
      <w:r w:rsidRPr="00FF1386">
        <w:rPr>
          <w:rFonts w:asciiTheme="minorHAnsi" w:hAnsiTheme="minorHAnsi" w:cstheme="minorHAnsi"/>
          <w:spacing w:val="-2"/>
        </w:rPr>
        <w:t xml:space="preserve"> </w:t>
      </w:r>
      <w:r w:rsidRPr="00FF1386">
        <w:rPr>
          <w:rFonts w:asciiTheme="minorHAnsi" w:hAnsiTheme="minorHAnsi" w:cstheme="minorHAnsi"/>
        </w:rPr>
        <w:t>контролира</w:t>
      </w:r>
      <w:r w:rsidRPr="00FF1386">
        <w:rPr>
          <w:rFonts w:asciiTheme="minorHAnsi" w:hAnsiTheme="minorHAnsi" w:cstheme="minorHAnsi"/>
          <w:spacing w:val="-1"/>
        </w:rPr>
        <w:t xml:space="preserve"> </w:t>
      </w:r>
      <w:r w:rsidRPr="00FF1386">
        <w:rPr>
          <w:rFonts w:asciiTheme="minorHAnsi" w:hAnsiTheme="minorHAnsi" w:cstheme="minorHAnsi"/>
        </w:rPr>
        <w:t>напредокот</w:t>
      </w:r>
      <w:r w:rsidRPr="00FF1386">
        <w:rPr>
          <w:rFonts w:asciiTheme="minorHAnsi" w:hAnsiTheme="minorHAnsi" w:cstheme="minorHAnsi"/>
          <w:spacing w:val="-1"/>
        </w:rPr>
        <w:t xml:space="preserve"> </w:t>
      </w:r>
      <w:r w:rsidRPr="00FF1386">
        <w:rPr>
          <w:rFonts w:asciiTheme="minorHAnsi" w:hAnsiTheme="minorHAnsi" w:cstheme="minorHAnsi"/>
        </w:rPr>
        <w:t>на</w:t>
      </w:r>
      <w:r w:rsidRPr="00FF1386">
        <w:rPr>
          <w:rFonts w:asciiTheme="minorHAnsi" w:hAnsiTheme="minorHAnsi" w:cstheme="minorHAnsi"/>
          <w:spacing w:val="-1"/>
        </w:rPr>
        <w:t xml:space="preserve"> </w:t>
      </w:r>
      <w:r w:rsidRPr="00FF1386">
        <w:rPr>
          <w:rFonts w:asciiTheme="minorHAnsi" w:hAnsiTheme="minorHAnsi" w:cstheme="minorHAnsi"/>
        </w:rPr>
        <w:t>ученикот и</w:t>
      </w:r>
    </w:p>
    <w:p w:rsidR="00E36CCB" w:rsidRPr="00FF1386" w:rsidRDefault="00E36CCB" w:rsidP="001D00C2">
      <w:pPr>
        <w:pStyle w:val="ListParagraph"/>
        <w:numPr>
          <w:ilvl w:val="0"/>
          <w:numId w:val="23"/>
        </w:numPr>
        <w:tabs>
          <w:tab w:val="left" w:pos="1026"/>
          <w:tab w:val="left" w:pos="1027"/>
        </w:tabs>
        <w:spacing w:line="252" w:lineRule="exact"/>
        <w:ind w:left="1026" w:hanging="361"/>
        <w:rPr>
          <w:rFonts w:asciiTheme="minorHAnsi" w:hAnsiTheme="minorHAnsi" w:cstheme="minorHAnsi"/>
        </w:rPr>
      </w:pPr>
      <w:r w:rsidRPr="00FF1386">
        <w:rPr>
          <w:rFonts w:asciiTheme="minorHAnsi" w:hAnsiTheme="minorHAnsi" w:cstheme="minorHAnsi"/>
        </w:rPr>
        <w:t>води</w:t>
      </w:r>
      <w:r w:rsidRPr="00FF1386">
        <w:rPr>
          <w:rFonts w:asciiTheme="minorHAnsi" w:hAnsiTheme="minorHAnsi" w:cstheme="minorHAnsi"/>
          <w:spacing w:val="-2"/>
        </w:rPr>
        <w:t xml:space="preserve"> </w:t>
      </w:r>
      <w:r w:rsidRPr="00FF1386">
        <w:rPr>
          <w:rFonts w:asciiTheme="minorHAnsi" w:hAnsiTheme="minorHAnsi" w:cstheme="minorHAnsi"/>
        </w:rPr>
        <w:t>педагошка</w:t>
      </w:r>
      <w:r w:rsidRPr="00FF1386">
        <w:rPr>
          <w:rFonts w:asciiTheme="minorHAnsi" w:hAnsiTheme="minorHAnsi" w:cstheme="minorHAnsi"/>
          <w:spacing w:val="-2"/>
        </w:rPr>
        <w:t xml:space="preserve"> </w:t>
      </w:r>
      <w:r w:rsidRPr="00FF1386">
        <w:rPr>
          <w:rFonts w:asciiTheme="minorHAnsi" w:hAnsiTheme="minorHAnsi" w:cstheme="minorHAnsi"/>
        </w:rPr>
        <w:t>евиднција</w:t>
      </w:r>
      <w:r w:rsidRPr="00FF1386">
        <w:rPr>
          <w:rFonts w:asciiTheme="minorHAnsi" w:hAnsiTheme="minorHAnsi" w:cstheme="minorHAnsi"/>
          <w:spacing w:val="-1"/>
        </w:rPr>
        <w:t xml:space="preserve"> </w:t>
      </w:r>
      <w:r w:rsidRPr="00FF1386">
        <w:rPr>
          <w:rFonts w:asciiTheme="minorHAnsi" w:hAnsiTheme="minorHAnsi" w:cstheme="minorHAnsi"/>
        </w:rPr>
        <w:t>за</w:t>
      </w:r>
      <w:r w:rsidRPr="00FF1386">
        <w:rPr>
          <w:rFonts w:asciiTheme="minorHAnsi" w:hAnsiTheme="minorHAnsi" w:cstheme="minorHAnsi"/>
          <w:spacing w:val="-2"/>
        </w:rPr>
        <w:t xml:space="preserve"> </w:t>
      </w:r>
      <w:r w:rsidRPr="00FF1386">
        <w:rPr>
          <w:rFonts w:asciiTheme="minorHAnsi" w:hAnsiTheme="minorHAnsi" w:cstheme="minorHAnsi"/>
        </w:rPr>
        <w:t>додатна</w:t>
      </w:r>
      <w:r w:rsidRPr="00FF1386">
        <w:rPr>
          <w:rFonts w:asciiTheme="minorHAnsi" w:hAnsiTheme="minorHAnsi" w:cstheme="minorHAnsi"/>
          <w:spacing w:val="-2"/>
        </w:rPr>
        <w:t xml:space="preserve"> </w:t>
      </w:r>
      <w:r w:rsidRPr="00FF1386">
        <w:rPr>
          <w:rFonts w:asciiTheme="minorHAnsi" w:hAnsiTheme="minorHAnsi" w:cstheme="minorHAnsi"/>
        </w:rPr>
        <w:t>настава.</w:t>
      </w:r>
    </w:p>
    <w:p w:rsidR="00FF1386" w:rsidRPr="00FF1386" w:rsidRDefault="00FF1386" w:rsidP="00D56627">
      <w:pPr>
        <w:pStyle w:val="BodyText"/>
        <w:spacing w:before="2"/>
        <w:ind w:left="100" w:right="114"/>
        <w:jc w:val="both"/>
        <w:rPr>
          <w:rFonts w:asciiTheme="minorHAnsi" w:hAnsiTheme="minorHAnsi" w:cstheme="minorHAnsi"/>
        </w:rPr>
      </w:pPr>
      <w:r w:rsidRPr="00FF1386">
        <w:rPr>
          <w:rFonts w:asciiTheme="minorHAnsi" w:hAnsiTheme="minorHAnsi" w:cstheme="minorHAnsi"/>
        </w:rPr>
        <w:t>Програмата за додатана настава, наставникот ја</w:t>
      </w:r>
      <w:r w:rsidRPr="00FF1386">
        <w:rPr>
          <w:rFonts w:asciiTheme="minorHAnsi" w:hAnsiTheme="minorHAnsi" w:cstheme="minorHAnsi"/>
          <w:spacing w:val="1"/>
        </w:rPr>
        <w:t xml:space="preserve"> </w:t>
      </w:r>
      <w:r w:rsidRPr="00FF1386">
        <w:rPr>
          <w:rFonts w:asciiTheme="minorHAnsi" w:hAnsiTheme="minorHAnsi" w:cstheme="minorHAnsi"/>
        </w:rPr>
        <w:t>изготвува</w:t>
      </w:r>
      <w:r w:rsidRPr="00FF1386">
        <w:rPr>
          <w:rFonts w:asciiTheme="minorHAnsi" w:hAnsiTheme="minorHAnsi" w:cstheme="minorHAnsi"/>
          <w:spacing w:val="-1"/>
        </w:rPr>
        <w:t xml:space="preserve"> </w:t>
      </w:r>
      <w:r w:rsidRPr="00FF1386">
        <w:rPr>
          <w:rFonts w:asciiTheme="minorHAnsi" w:hAnsiTheme="minorHAnsi" w:cstheme="minorHAnsi"/>
        </w:rPr>
        <w:t>во соработка</w:t>
      </w:r>
      <w:r w:rsidRPr="00FF1386">
        <w:rPr>
          <w:rFonts w:asciiTheme="minorHAnsi" w:hAnsiTheme="minorHAnsi" w:cstheme="minorHAnsi"/>
          <w:spacing w:val="-2"/>
        </w:rPr>
        <w:t xml:space="preserve"> </w:t>
      </w:r>
      <w:r w:rsidRPr="00FF1386">
        <w:rPr>
          <w:rFonts w:asciiTheme="minorHAnsi" w:hAnsiTheme="minorHAnsi" w:cstheme="minorHAnsi"/>
        </w:rPr>
        <w:t>со</w:t>
      </w:r>
      <w:r w:rsidRPr="00FF1386">
        <w:rPr>
          <w:rFonts w:asciiTheme="minorHAnsi" w:hAnsiTheme="minorHAnsi" w:cstheme="minorHAnsi"/>
          <w:spacing w:val="-1"/>
        </w:rPr>
        <w:t xml:space="preserve"> </w:t>
      </w:r>
      <w:r w:rsidRPr="00FF1386">
        <w:rPr>
          <w:rFonts w:asciiTheme="minorHAnsi" w:hAnsiTheme="minorHAnsi" w:cstheme="minorHAnsi"/>
        </w:rPr>
        <w:t>ученикот</w:t>
      </w:r>
      <w:r w:rsidRPr="00FF1386">
        <w:rPr>
          <w:rFonts w:asciiTheme="minorHAnsi" w:hAnsiTheme="minorHAnsi" w:cstheme="minorHAnsi"/>
          <w:spacing w:val="-1"/>
        </w:rPr>
        <w:t xml:space="preserve"> </w:t>
      </w:r>
      <w:r w:rsidRPr="00FF1386">
        <w:rPr>
          <w:rFonts w:asciiTheme="minorHAnsi" w:hAnsiTheme="minorHAnsi" w:cstheme="minorHAnsi"/>
        </w:rPr>
        <w:t>и</w:t>
      </w:r>
      <w:r w:rsidRPr="00FF1386">
        <w:rPr>
          <w:rFonts w:asciiTheme="minorHAnsi" w:hAnsiTheme="minorHAnsi" w:cstheme="minorHAnsi"/>
          <w:spacing w:val="-4"/>
        </w:rPr>
        <w:t xml:space="preserve"> </w:t>
      </w:r>
      <w:r w:rsidRPr="00FF1386">
        <w:rPr>
          <w:rFonts w:asciiTheme="minorHAnsi" w:hAnsiTheme="minorHAnsi" w:cstheme="minorHAnsi"/>
        </w:rPr>
        <w:t>ја надополнува со</w:t>
      </w:r>
      <w:r w:rsidRPr="00FF1386">
        <w:rPr>
          <w:rFonts w:asciiTheme="minorHAnsi" w:hAnsiTheme="minorHAnsi" w:cstheme="minorHAnsi"/>
          <w:spacing w:val="-1"/>
        </w:rPr>
        <w:t xml:space="preserve"> </w:t>
      </w:r>
      <w:r w:rsidRPr="00FF1386">
        <w:rPr>
          <w:rFonts w:asciiTheme="minorHAnsi" w:hAnsiTheme="minorHAnsi" w:cstheme="minorHAnsi"/>
        </w:rPr>
        <w:t>предлози на ученикот.</w:t>
      </w:r>
    </w:p>
    <w:p w:rsidR="00FF1386" w:rsidRPr="00FF1386" w:rsidRDefault="00FF1386" w:rsidP="00D56627">
      <w:pPr>
        <w:pStyle w:val="BodyText"/>
        <w:ind w:left="100" w:right="114"/>
        <w:jc w:val="both"/>
        <w:rPr>
          <w:rFonts w:asciiTheme="minorHAnsi" w:hAnsiTheme="minorHAnsi" w:cstheme="minorHAnsi"/>
        </w:rPr>
      </w:pPr>
      <w:r w:rsidRPr="00FF1386">
        <w:rPr>
          <w:rFonts w:asciiTheme="minorHAnsi" w:hAnsiTheme="minorHAnsi" w:cstheme="minorHAnsi"/>
        </w:rPr>
        <w:t xml:space="preserve">Наставникот ги планира и ги </w:t>
      </w:r>
      <w:r w:rsidRPr="00D56627">
        <w:rPr>
          <w:rFonts w:asciiTheme="minorHAnsi" w:hAnsiTheme="minorHAnsi" w:cstheme="minorHAnsi"/>
          <w:b/>
        </w:rPr>
        <w:t>обезбедува материјално-техничките услови</w:t>
      </w:r>
      <w:r w:rsidRPr="00FF1386">
        <w:rPr>
          <w:rFonts w:asciiTheme="minorHAnsi" w:hAnsiTheme="minorHAnsi" w:cstheme="minorHAnsi"/>
        </w:rPr>
        <w:t xml:space="preserve"> за реализација на</w:t>
      </w:r>
      <w:r w:rsidRPr="00FF1386">
        <w:rPr>
          <w:rFonts w:asciiTheme="minorHAnsi" w:hAnsiTheme="minorHAnsi" w:cstheme="minorHAnsi"/>
          <w:spacing w:val="1"/>
        </w:rPr>
        <w:t xml:space="preserve"> </w:t>
      </w:r>
      <w:r w:rsidRPr="00FF1386">
        <w:rPr>
          <w:rFonts w:asciiTheme="minorHAnsi" w:hAnsiTheme="minorHAnsi" w:cstheme="minorHAnsi"/>
        </w:rPr>
        <w:t>часовите</w:t>
      </w:r>
      <w:r w:rsidRPr="00FF1386">
        <w:rPr>
          <w:rFonts w:asciiTheme="minorHAnsi" w:hAnsiTheme="minorHAnsi" w:cstheme="minorHAnsi"/>
          <w:spacing w:val="-1"/>
        </w:rPr>
        <w:t xml:space="preserve"> </w:t>
      </w:r>
      <w:r w:rsidRPr="00FF1386">
        <w:rPr>
          <w:rFonts w:asciiTheme="minorHAnsi" w:hAnsiTheme="minorHAnsi" w:cstheme="minorHAnsi"/>
        </w:rPr>
        <w:t>по додатна</w:t>
      </w:r>
      <w:r w:rsidRPr="00FF1386">
        <w:rPr>
          <w:rFonts w:asciiTheme="minorHAnsi" w:hAnsiTheme="minorHAnsi" w:cstheme="minorHAnsi"/>
          <w:spacing w:val="-1"/>
        </w:rPr>
        <w:t xml:space="preserve"> </w:t>
      </w:r>
      <w:r w:rsidRPr="00FF1386">
        <w:rPr>
          <w:rFonts w:asciiTheme="minorHAnsi" w:hAnsiTheme="minorHAnsi" w:cstheme="minorHAnsi"/>
        </w:rPr>
        <w:t>настава и</w:t>
      </w:r>
      <w:r w:rsidRPr="00FF1386">
        <w:rPr>
          <w:rFonts w:asciiTheme="minorHAnsi" w:hAnsiTheme="minorHAnsi" w:cstheme="minorHAnsi"/>
          <w:spacing w:val="-1"/>
        </w:rPr>
        <w:t xml:space="preserve"> </w:t>
      </w:r>
      <w:r w:rsidRPr="00FF1386">
        <w:rPr>
          <w:rFonts w:asciiTheme="minorHAnsi" w:hAnsiTheme="minorHAnsi" w:cstheme="minorHAnsi"/>
        </w:rPr>
        <w:t>изработува соодветни</w:t>
      </w:r>
      <w:r w:rsidRPr="00FF1386">
        <w:rPr>
          <w:rFonts w:asciiTheme="minorHAnsi" w:hAnsiTheme="minorHAnsi" w:cstheme="minorHAnsi"/>
          <w:spacing w:val="-2"/>
        </w:rPr>
        <w:t xml:space="preserve"> </w:t>
      </w:r>
      <w:r w:rsidRPr="00FF1386">
        <w:rPr>
          <w:rFonts w:asciiTheme="minorHAnsi" w:hAnsiTheme="minorHAnsi" w:cstheme="minorHAnsi"/>
        </w:rPr>
        <w:t>дидактички материјали.</w:t>
      </w:r>
    </w:p>
    <w:p w:rsidR="00FF1386" w:rsidRPr="00FF1386" w:rsidRDefault="00FF1386" w:rsidP="00D56627">
      <w:pPr>
        <w:pStyle w:val="BodyText"/>
        <w:spacing w:line="278" w:lineRule="auto"/>
        <w:ind w:left="100" w:right="116"/>
        <w:jc w:val="both"/>
        <w:rPr>
          <w:rFonts w:asciiTheme="minorHAnsi" w:hAnsiTheme="minorHAnsi" w:cstheme="minorHAnsi"/>
        </w:rPr>
      </w:pPr>
      <w:r w:rsidRPr="00FF1386">
        <w:rPr>
          <w:rFonts w:asciiTheme="minorHAnsi" w:hAnsiTheme="minorHAnsi" w:cstheme="minorHAnsi"/>
        </w:rPr>
        <w:t>Начинот</w:t>
      </w:r>
      <w:r w:rsidRPr="00FF1386">
        <w:rPr>
          <w:rFonts w:asciiTheme="minorHAnsi" w:hAnsiTheme="minorHAnsi" w:cstheme="minorHAnsi"/>
          <w:spacing w:val="1"/>
        </w:rPr>
        <w:t xml:space="preserve"> </w:t>
      </w:r>
      <w:r w:rsidRPr="00FF1386">
        <w:rPr>
          <w:rFonts w:asciiTheme="minorHAnsi" w:hAnsiTheme="minorHAnsi" w:cstheme="minorHAnsi"/>
        </w:rPr>
        <w:t>на</w:t>
      </w:r>
      <w:r w:rsidRPr="00FF1386">
        <w:rPr>
          <w:rFonts w:asciiTheme="minorHAnsi" w:hAnsiTheme="minorHAnsi" w:cstheme="minorHAnsi"/>
          <w:spacing w:val="1"/>
        </w:rPr>
        <w:t xml:space="preserve"> </w:t>
      </w:r>
      <w:r w:rsidRPr="00FF1386">
        <w:rPr>
          <w:rFonts w:asciiTheme="minorHAnsi" w:hAnsiTheme="minorHAnsi" w:cstheme="minorHAnsi"/>
        </w:rPr>
        <w:t>работа</w:t>
      </w:r>
      <w:r w:rsidRPr="00FF1386">
        <w:rPr>
          <w:rFonts w:asciiTheme="minorHAnsi" w:hAnsiTheme="minorHAnsi" w:cstheme="minorHAnsi"/>
          <w:spacing w:val="1"/>
        </w:rPr>
        <w:t xml:space="preserve"> </w:t>
      </w:r>
      <w:r w:rsidRPr="00FF1386">
        <w:rPr>
          <w:rFonts w:asciiTheme="minorHAnsi" w:hAnsiTheme="minorHAnsi" w:cstheme="minorHAnsi"/>
        </w:rPr>
        <w:t>на</w:t>
      </w:r>
      <w:r w:rsidRPr="00FF1386">
        <w:rPr>
          <w:rFonts w:asciiTheme="minorHAnsi" w:hAnsiTheme="minorHAnsi" w:cstheme="minorHAnsi"/>
          <w:spacing w:val="1"/>
        </w:rPr>
        <w:t xml:space="preserve"> </w:t>
      </w:r>
      <w:r w:rsidRPr="00FF1386">
        <w:rPr>
          <w:rFonts w:asciiTheme="minorHAnsi" w:hAnsiTheme="minorHAnsi" w:cstheme="minorHAnsi"/>
        </w:rPr>
        <w:t>наставникот</w:t>
      </w:r>
      <w:r w:rsidRPr="00FF1386">
        <w:rPr>
          <w:rFonts w:asciiTheme="minorHAnsi" w:hAnsiTheme="minorHAnsi" w:cstheme="minorHAnsi"/>
          <w:spacing w:val="1"/>
        </w:rPr>
        <w:t xml:space="preserve"> </w:t>
      </w:r>
      <w:r w:rsidRPr="00FF1386">
        <w:rPr>
          <w:rFonts w:asciiTheme="minorHAnsi" w:hAnsiTheme="minorHAnsi" w:cstheme="minorHAnsi"/>
        </w:rPr>
        <w:t>на</w:t>
      </w:r>
      <w:r w:rsidRPr="00FF1386">
        <w:rPr>
          <w:rFonts w:asciiTheme="minorHAnsi" w:hAnsiTheme="minorHAnsi" w:cstheme="minorHAnsi"/>
          <w:spacing w:val="1"/>
        </w:rPr>
        <w:t xml:space="preserve"> </w:t>
      </w:r>
      <w:r w:rsidRPr="00FF1386">
        <w:rPr>
          <w:rFonts w:asciiTheme="minorHAnsi" w:hAnsiTheme="minorHAnsi" w:cstheme="minorHAnsi"/>
        </w:rPr>
        <w:t>часот</w:t>
      </w:r>
      <w:r w:rsidRPr="00FF1386">
        <w:rPr>
          <w:rFonts w:asciiTheme="minorHAnsi" w:hAnsiTheme="minorHAnsi" w:cstheme="minorHAnsi"/>
          <w:spacing w:val="1"/>
        </w:rPr>
        <w:t xml:space="preserve"> </w:t>
      </w:r>
      <w:r w:rsidRPr="00FF1386">
        <w:rPr>
          <w:rFonts w:asciiTheme="minorHAnsi" w:hAnsiTheme="minorHAnsi" w:cstheme="minorHAnsi"/>
        </w:rPr>
        <w:t>за</w:t>
      </w:r>
      <w:r w:rsidRPr="00FF1386">
        <w:rPr>
          <w:rFonts w:asciiTheme="minorHAnsi" w:hAnsiTheme="minorHAnsi" w:cstheme="minorHAnsi"/>
          <w:spacing w:val="1"/>
        </w:rPr>
        <w:t xml:space="preserve"> </w:t>
      </w:r>
      <w:r w:rsidRPr="00FF1386">
        <w:rPr>
          <w:rFonts w:asciiTheme="minorHAnsi" w:hAnsiTheme="minorHAnsi" w:cstheme="minorHAnsi"/>
        </w:rPr>
        <w:t>додатна</w:t>
      </w:r>
      <w:r w:rsidRPr="00FF1386">
        <w:rPr>
          <w:rFonts w:asciiTheme="minorHAnsi" w:hAnsiTheme="minorHAnsi" w:cstheme="minorHAnsi"/>
          <w:spacing w:val="1"/>
        </w:rPr>
        <w:t xml:space="preserve"> </w:t>
      </w:r>
      <w:r w:rsidRPr="00FF1386">
        <w:rPr>
          <w:rFonts w:asciiTheme="minorHAnsi" w:hAnsiTheme="minorHAnsi" w:cstheme="minorHAnsi"/>
        </w:rPr>
        <w:t>настава</w:t>
      </w:r>
      <w:r w:rsidRPr="00FF1386">
        <w:rPr>
          <w:rFonts w:asciiTheme="minorHAnsi" w:hAnsiTheme="minorHAnsi" w:cstheme="minorHAnsi"/>
          <w:spacing w:val="1"/>
        </w:rPr>
        <w:t xml:space="preserve"> </w:t>
      </w:r>
      <w:r w:rsidRPr="00FF1386">
        <w:rPr>
          <w:rFonts w:asciiTheme="minorHAnsi" w:hAnsiTheme="minorHAnsi" w:cstheme="minorHAnsi"/>
        </w:rPr>
        <w:t>е,</w:t>
      </w:r>
      <w:r w:rsidRPr="00FF1386">
        <w:rPr>
          <w:rFonts w:asciiTheme="minorHAnsi" w:hAnsiTheme="minorHAnsi" w:cstheme="minorHAnsi"/>
          <w:spacing w:val="1"/>
        </w:rPr>
        <w:t xml:space="preserve"> </w:t>
      </w:r>
      <w:r w:rsidRPr="00FF1386">
        <w:rPr>
          <w:rFonts w:asciiTheme="minorHAnsi" w:hAnsiTheme="minorHAnsi" w:cstheme="minorHAnsi"/>
        </w:rPr>
        <w:t>по</w:t>
      </w:r>
      <w:r w:rsidRPr="00FF1386">
        <w:rPr>
          <w:rFonts w:asciiTheme="minorHAnsi" w:hAnsiTheme="minorHAnsi" w:cstheme="minorHAnsi"/>
          <w:spacing w:val="1"/>
        </w:rPr>
        <w:t xml:space="preserve"> </w:t>
      </w:r>
      <w:r w:rsidRPr="00FF1386">
        <w:rPr>
          <w:rFonts w:asciiTheme="minorHAnsi" w:hAnsiTheme="minorHAnsi" w:cstheme="minorHAnsi"/>
        </w:rPr>
        <w:t>правило,</w:t>
      </w:r>
      <w:r w:rsidRPr="00FF1386">
        <w:rPr>
          <w:rFonts w:asciiTheme="minorHAnsi" w:hAnsiTheme="minorHAnsi" w:cstheme="minorHAnsi"/>
          <w:spacing w:val="1"/>
        </w:rPr>
        <w:t xml:space="preserve"> </w:t>
      </w:r>
      <w:r w:rsidRPr="00FF1386">
        <w:rPr>
          <w:rFonts w:asciiTheme="minorHAnsi" w:hAnsiTheme="minorHAnsi" w:cstheme="minorHAnsi"/>
        </w:rPr>
        <w:t>со</w:t>
      </w:r>
      <w:r w:rsidRPr="00FF1386">
        <w:rPr>
          <w:rFonts w:asciiTheme="minorHAnsi" w:hAnsiTheme="minorHAnsi" w:cstheme="minorHAnsi"/>
          <w:spacing w:val="1"/>
        </w:rPr>
        <w:t xml:space="preserve"> </w:t>
      </w:r>
      <w:r w:rsidRPr="00D56627">
        <w:rPr>
          <w:rFonts w:asciiTheme="minorHAnsi" w:hAnsiTheme="minorHAnsi" w:cstheme="minorHAnsi"/>
          <w:b/>
        </w:rPr>
        <w:t>индивидуализирана</w:t>
      </w:r>
      <w:r w:rsidRPr="00D56627">
        <w:rPr>
          <w:rFonts w:asciiTheme="minorHAnsi" w:hAnsiTheme="minorHAnsi" w:cstheme="minorHAnsi"/>
          <w:b/>
          <w:spacing w:val="54"/>
        </w:rPr>
        <w:t xml:space="preserve"> </w:t>
      </w:r>
      <w:r w:rsidRPr="00D56627">
        <w:rPr>
          <w:rFonts w:asciiTheme="minorHAnsi" w:hAnsiTheme="minorHAnsi" w:cstheme="minorHAnsi"/>
          <w:b/>
        </w:rPr>
        <w:t>работа</w:t>
      </w:r>
      <w:r w:rsidRPr="00FF1386">
        <w:rPr>
          <w:rFonts w:asciiTheme="minorHAnsi" w:hAnsiTheme="minorHAnsi" w:cstheme="minorHAnsi"/>
        </w:rPr>
        <w:t>.</w:t>
      </w:r>
    </w:p>
    <w:p w:rsidR="00FF1386" w:rsidRPr="00FF1386" w:rsidRDefault="00FF1386" w:rsidP="00D56627">
      <w:pPr>
        <w:pStyle w:val="BodyText"/>
        <w:ind w:left="100" w:right="114"/>
        <w:jc w:val="both"/>
        <w:rPr>
          <w:rFonts w:asciiTheme="minorHAnsi" w:hAnsiTheme="minorHAnsi" w:cstheme="minorHAnsi"/>
        </w:rPr>
      </w:pPr>
      <w:r w:rsidRPr="00FF1386">
        <w:rPr>
          <w:rFonts w:asciiTheme="minorHAnsi" w:hAnsiTheme="minorHAnsi" w:cstheme="minorHAnsi"/>
        </w:rPr>
        <w:t xml:space="preserve">Работата на наставникот се </w:t>
      </w:r>
      <w:r w:rsidRPr="00D56627">
        <w:rPr>
          <w:rFonts w:asciiTheme="minorHAnsi" w:hAnsiTheme="minorHAnsi" w:cstheme="minorHAnsi"/>
          <w:b/>
        </w:rPr>
        <w:t>усогласува со стилот на учење</w:t>
      </w:r>
      <w:r w:rsidRPr="00FF1386">
        <w:rPr>
          <w:rFonts w:asciiTheme="minorHAnsi" w:hAnsiTheme="minorHAnsi" w:cstheme="minorHAnsi"/>
        </w:rPr>
        <w:t xml:space="preserve"> на ученикот односно, тој да ја</w:t>
      </w:r>
      <w:r w:rsidRPr="00FF1386">
        <w:rPr>
          <w:rFonts w:asciiTheme="minorHAnsi" w:hAnsiTheme="minorHAnsi" w:cstheme="minorHAnsi"/>
          <w:spacing w:val="1"/>
        </w:rPr>
        <w:t xml:space="preserve"> </w:t>
      </w:r>
      <w:r w:rsidRPr="00FF1386">
        <w:rPr>
          <w:rFonts w:asciiTheme="minorHAnsi" w:hAnsiTheme="minorHAnsi" w:cstheme="minorHAnsi"/>
        </w:rPr>
        <w:t>насочува</w:t>
      </w:r>
      <w:r w:rsidRPr="00FF1386">
        <w:rPr>
          <w:rFonts w:asciiTheme="minorHAnsi" w:hAnsiTheme="minorHAnsi" w:cstheme="minorHAnsi"/>
          <w:spacing w:val="-1"/>
        </w:rPr>
        <w:t xml:space="preserve"> </w:t>
      </w:r>
      <w:r w:rsidRPr="00FF1386">
        <w:rPr>
          <w:rFonts w:asciiTheme="minorHAnsi" w:hAnsiTheme="minorHAnsi" w:cstheme="minorHAnsi"/>
        </w:rPr>
        <w:t>работата</w:t>
      </w:r>
      <w:r w:rsidRPr="00FF1386">
        <w:rPr>
          <w:rFonts w:asciiTheme="minorHAnsi" w:hAnsiTheme="minorHAnsi" w:cstheme="minorHAnsi"/>
          <w:spacing w:val="-1"/>
        </w:rPr>
        <w:t xml:space="preserve"> </w:t>
      </w:r>
      <w:r w:rsidRPr="00FF1386">
        <w:rPr>
          <w:rFonts w:asciiTheme="minorHAnsi" w:hAnsiTheme="minorHAnsi" w:cstheme="minorHAnsi"/>
        </w:rPr>
        <w:t>на</w:t>
      </w:r>
      <w:r w:rsidRPr="00FF1386">
        <w:rPr>
          <w:rFonts w:asciiTheme="minorHAnsi" w:hAnsiTheme="minorHAnsi" w:cstheme="minorHAnsi"/>
          <w:spacing w:val="-1"/>
        </w:rPr>
        <w:t xml:space="preserve"> </w:t>
      </w:r>
      <w:r w:rsidRPr="00FF1386">
        <w:rPr>
          <w:rFonts w:asciiTheme="minorHAnsi" w:hAnsiTheme="minorHAnsi" w:cstheme="minorHAnsi"/>
        </w:rPr>
        <w:t>ученикот за</w:t>
      </w:r>
      <w:r w:rsidRPr="00FF1386">
        <w:rPr>
          <w:rFonts w:asciiTheme="minorHAnsi" w:hAnsiTheme="minorHAnsi" w:cstheme="minorHAnsi"/>
          <w:spacing w:val="-1"/>
        </w:rPr>
        <w:t xml:space="preserve"> </w:t>
      </w:r>
      <w:r w:rsidRPr="00FF1386">
        <w:rPr>
          <w:rFonts w:asciiTheme="minorHAnsi" w:hAnsiTheme="minorHAnsi" w:cstheme="minorHAnsi"/>
        </w:rPr>
        <w:t>постигнување</w:t>
      </w:r>
      <w:r w:rsidRPr="00FF1386">
        <w:rPr>
          <w:rFonts w:asciiTheme="minorHAnsi" w:hAnsiTheme="minorHAnsi" w:cstheme="minorHAnsi"/>
          <w:spacing w:val="-1"/>
        </w:rPr>
        <w:t xml:space="preserve"> </w:t>
      </w:r>
      <w:r w:rsidRPr="00FF1386">
        <w:rPr>
          <w:rFonts w:asciiTheme="minorHAnsi" w:hAnsiTheme="minorHAnsi" w:cstheme="minorHAnsi"/>
        </w:rPr>
        <w:t>на</w:t>
      </w:r>
      <w:r w:rsidRPr="00FF1386">
        <w:rPr>
          <w:rFonts w:asciiTheme="minorHAnsi" w:hAnsiTheme="minorHAnsi" w:cstheme="minorHAnsi"/>
          <w:spacing w:val="-3"/>
        </w:rPr>
        <w:t xml:space="preserve"> </w:t>
      </w:r>
      <w:r w:rsidRPr="00FF1386">
        <w:rPr>
          <w:rFonts w:asciiTheme="minorHAnsi" w:hAnsiTheme="minorHAnsi" w:cstheme="minorHAnsi"/>
        </w:rPr>
        <w:t>планираните очекувани</w:t>
      </w:r>
      <w:r w:rsidRPr="00FF1386">
        <w:rPr>
          <w:rFonts w:asciiTheme="minorHAnsi" w:hAnsiTheme="minorHAnsi" w:cstheme="minorHAnsi"/>
          <w:spacing w:val="-2"/>
        </w:rPr>
        <w:t xml:space="preserve"> </w:t>
      </w:r>
      <w:r w:rsidRPr="00FF1386">
        <w:rPr>
          <w:rFonts w:asciiTheme="minorHAnsi" w:hAnsiTheme="minorHAnsi" w:cstheme="minorHAnsi"/>
        </w:rPr>
        <w:t>резултати.</w:t>
      </w:r>
    </w:p>
    <w:p w:rsidR="00FF1386" w:rsidRPr="00FF1386" w:rsidRDefault="00FF1386" w:rsidP="00D56627">
      <w:pPr>
        <w:pStyle w:val="BodyText"/>
        <w:spacing w:line="276" w:lineRule="auto"/>
        <w:ind w:left="100" w:right="114"/>
        <w:jc w:val="both"/>
        <w:rPr>
          <w:rFonts w:asciiTheme="minorHAnsi" w:hAnsiTheme="minorHAnsi" w:cstheme="minorHAnsi"/>
        </w:rPr>
      </w:pPr>
      <w:r w:rsidRPr="00FF1386">
        <w:rPr>
          <w:rFonts w:asciiTheme="minorHAnsi" w:hAnsiTheme="minorHAnsi" w:cstheme="minorHAnsi"/>
        </w:rPr>
        <w:t xml:space="preserve">Наставникот исклучиво има </w:t>
      </w:r>
      <w:r w:rsidRPr="00D56627">
        <w:rPr>
          <w:rFonts w:asciiTheme="minorHAnsi" w:hAnsiTheme="minorHAnsi" w:cstheme="minorHAnsi"/>
          <w:b/>
        </w:rPr>
        <w:t>интерактивен пристап и користи активни методи</w:t>
      </w:r>
      <w:r w:rsidRPr="00FF1386">
        <w:rPr>
          <w:rFonts w:asciiTheme="minorHAnsi" w:hAnsiTheme="minorHAnsi" w:cstheme="minorHAnsi"/>
        </w:rPr>
        <w:t xml:space="preserve"> на учење, како</w:t>
      </w:r>
      <w:r w:rsidRPr="00FF1386">
        <w:rPr>
          <w:rFonts w:asciiTheme="minorHAnsi" w:hAnsiTheme="minorHAnsi" w:cstheme="minorHAnsi"/>
          <w:spacing w:val="-52"/>
        </w:rPr>
        <w:t xml:space="preserve"> </w:t>
      </w:r>
      <w:r w:rsidRPr="00FF1386">
        <w:rPr>
          <w:rFonts w:asciiTheme="minorHAnsi" w:hAnsiTheme="minorHAnsi" w:cstheme="minorHAnsi"/>
        </w:rPr>
        <w:t>што се:</w:t>
      </w:r>
      <w:r w:rsidRPr="00FF1386">
        <w:rPr>
          <w:rFonts w:asciiTheme="minorHAnsi" w:hAnsiTheme="minorHAnsi" w:cstheme="minorHAnsi"/>
          <w:spacing w:val="1"/>
        </w:rPr>
        <w:t xml:space="preserve"> </w:t>
      </w:r>
      <w:r w:rsidRPr="00FF1386">
        <w:rPr>
          <w:rFonts w:asciiTheme="minorHAnsi" w:hAnsiTheme="minorHAnsi" w:cstheme="minorHAnsi"/>
        </w:rPr>
        <w:t>истражувачки активности, учење</w:t>
      </w:r>
      <w:r w:rsidRPr="00FF1386">
        <w:rPr>
          <w:rFonts w:asciiTheme="minorHAnsi" w:hAnsiTheme="minorHAnsi" w:cstheme="minorHAnsi"/>
          <w:spacing w:val="1"/>
        </w:rPr>
        <w:t xml:space="preserve"> </w:t>
      </w:r>
      <w:r w:rsidRPr="00FF1386">
        <w:rPr>
          <w:rFonts w:asciiTheme="minorHAnsi" w:hAnsiTheme="minorHAnsi" w:cstheme="minorHAnsi"/>
        </w:rPr>
        <w:t>со</w:t>
      </w:r>
      <w:r w:rsidRPr="00FF1386">
        <w:rPr>
          <w:rFonts w:asciiTheme="minorHAnsi" w:hAnsiTheme="minorHAnsi" w:cstheme="minorHAnsi"/>
          <w:spacing w:val="1"/>
        </w:rPr>
        <w:t xml:space="preserve"> </w:t>
      </w:r>
      <w:r w:rsidRPr="00FF1386">
        <w:rPr>
          <w:rFonts w:asciiTheme="minorHAnsi" w:hAnsiTheme="minorHAnsi" w:cstheme="minorHAnsi"/>
        </w:rPr>
        <w:t>откривање</w:t>
      </w:r>
      <w:r w:rsidRPr="00FF1386">
        <w:rPr>
          <w:rFonts w:asciiTheme="minorHAnsi" w:hAnsiTheme="minorHAnsi" w:cstheme="minorHAnsi"/>
          <w:spacing w:val="1"/>
        </w:rPr>
        <w:t xml:space="preserve"> </w:t>
      </w:r>
      <w:r w:rsidRPr="00FF1386">
        <w:rPr>
          <w:rFonts w:asciiTheme="minorHAnsi" w:hAnsiTheme="minorHAnsi" w:cstheme="minorHAnsi"/>
        </w:rPr>
        <w:t>и решавање</w:t>
      </w:r>
      <w:r w:rsidRPr="00FF1386">
        <w:rPr>
          <w:rFonts w:asciiTheme="minorHAnsi" w:hAnsiTheme="minorHAnsi" w:cstheme="minorHAnsi"/>
          <w:spacing w:val="1"/>
        </w:rPr>
        <w:t xml:space="preserve"> </w:t>
      </w:r>
      <w:r w:rsidRPr="00FF1386">
        <w:rPr>
          <w:rFonts w:asciiTheme="minorHAnsi" w:hAnsiTheme="minorHAnsi" w:cstheme="minorHAnsi"/>
        </w:rPr>
        <w:t>на проблемски ситуации,</w:t>
      </w:r>
      <w:r w:rsidRPr="00FF1386">
        <w:rPr>
          <w:rFonts w:asciiTheme="minorHAnsi" w:hAnsiTheme="minorHAnsi" w:cstheme="minorHAnsi"/>
          <w:spacing w:val="1"/>
        </w:rPr>
        <w:t xml:space="preserve"> </w:t>
      </w:r>
      <w:r w:rsidRPr="00FF1386">
        <w:rPr>
          <w:rFonts w:asciiTheme="minorHAnsi" w:hAnsiTheme="minorHAnsi" w:cstheme="minorHAnsi"/>
        </w:rPr>
        <w:t>самостојно</w:t>
      </w:r>
      <w:r w:rsidRPr="00FF1386">
        <w:rPr>
          <w:rFonts w:asciiTheme="minorHAnsi" w:hAnsiTheme="minorHAnsi" w:cstheme="minorHAnsi"/>
          <w:spacing w:val="-1"/>
        </w:rPr>
        <w:t xml:space="preserve"> </w:t>
      </w:r>
      <w:r w:rsidRPr="00FF1386">
        <w:rPr>
          <w:rFonts w:asciiTheme="minorHAnsi" w:hAnsiTheme="minorHAnsi" w:cstheme="minorHAnsi"/>
        </w:rPr>
        <w:t>истражување</w:t>
      </w:r>
      <w:r w:rsidRPr="00FF1386">
        <w:rPr>
          <w:rFonts w:asciiTheme="minorHAnsi" w:hAnsiTheme="minorHAnsi" w:cstheme="minorHAnsi"/>
          <w:spacing w:val="-5"/>
        </w:rPr>
        <w:t xml:space="preserve"> </w:t>
      </w:r>
      <w:r w:rsidRPr="00FF1386">
        <w:rPr>
          <w:rFonts w:asciiTheme="minorHAnsi" w:hAnsiTheme="minorHAnsi" w:cstheme="minorHAnsi"/>
        </w:rPr>
        <w:t>од страна на ученикот</w:t>
      </w:r>
      <w:r w:rsidRPr="00FF1386">
        <w:rPr>
          <w:rFonts w:asciiTheme="minorHAnsi" w:hAnsiTheme="minorHAnsi" w:cstheme="minorHAnsi"/>
          <w:spacing w:val="1"/>
        </w:rPr>
        <w:t xml:space="preserve"> </w:t>
      </w:r>
      <w:r w:rsidRPr="00FF1386">
        <w:rPr>
          <w:rFonts w:asciiTheme="minorHAnsi" w:hAnsiTheme="minorHAnsi" w:cstheme="minorHAnsi"/>
        </w:rPr>
        <w:t>и</w:t>
      </w:r>
      <w:r w:rsidRPr="00FF1386">
        <w:rPr>
          <w:rFonts w:asciiTheme="minorHAnsi" w:hAnsiTheme="minorHAnsi" w:cstheme="minorHAnsi"/>
          <w:spacing w:val="-1"/>
        </w:rPr>
        <w:t xml:space="preserve"> </w:t>
      </w:r>
      <w:r w:rsidRPr="00FF1386">
        <w:rPr>
          <w:rFonts w:asciiTheme="minorHAnsi" w:hAnsiTheme="minorHAnsi" w:cstheme="minorHAnsi"/>
        </w:rPr>
        <w:t>слично.</w:t>
      </w:r>
    </w:p>
    <w:p w:rsidR="00FF1386" w:rsidRPr="00FF1386" w:rsidRDefault="00FF1386" w:rsidP="00D56627">
      <w:pPr>
        <w:pStyle w:val="BodyText"/>
        <w:spacing w:before="1" w:line="276" w:lineRule="auto"/>
        <w:ind w:left="100" w:right="113"/>
        <w:jc w:val="both"/>
        <w:rPr>
          <w:rFonts w:asciiTheme="minorHAnsi" w:hAnsiTheme="minorHAnsi" w:cstheme="minorHAnsi"/>
        </w:rPr>
      </w:pPr>
      <w:r w:rsidRPr="00FF1386">
        <w:rPr>
          <w:rFonts w:asciiTheme="minorHAnsi" w:hAnsiTheme="minorHAnsi" w:cstheme="minorHAnsi"/>
        </w:rPr>
        <w:t>Наставникот</w:t>
      </w:r>
      <w:r w:rsidRPr="00FF1386">
        <w:rPr>
          <w:rFonts w:asciiTheme="minorHAnsi" w:hAnsiTheme="minorHAnsi" w:cstheme="minorHAnsi"/>
          <w:spacing w:val="1"/>
        </w:rPr>
        <w:t xml:space="preserve"> </w:t>
      </w:r>
      <w:r w:rsidRPr="00D56627">
        <w:rPr>
          <w:rFonts w:asciiTheme="minorHAnsi" w:hAnsiTheme="minorHAnsi" w:cstheme="minorHAnsi"/>
          <w:b/>
        </w:rPr>
        <w:t>континуирано</w:t>
      </w:r>
      <w:r w:rsidRPr="00D56627">
        <w:rPr>
          <w:rFonts w:asciiTheme="minorHAnsi" w:hAnsiTheme="minorHAnsi" w:cstheme="minorHAnsi"/>
          <w:b/>
          <w:spacing w:val="1"/>
        </w:rPr>
        <w:t xml:space="preserve"> </w:t>
      </w:r>
      <w:r w:rsidRPr="00D56627">
        <w:rPr>
          <w:rFonts w:asciiTheme="minorHAnsi" w:hAnsiTheme="minorHAnsi" w:cstheme="minorHAnsi"/>
          <w:b/>
        </w:rPr>
        <w:t>го</w:t>
      </w:r>
      <w:r w:rsidRPr="00D56627">
        <w:rPr>
          <w:rFonts w:asciiTheme="minorHAnsi" w:hAnsiTheme="minorHAnsi" w:cstheme="minorHAnsi"/>
          <w:b/>
          <w:spacing w:val="1"/>
        </w:rPr>
        <w:t xml:space="preserve"> </w:t>
      </w:r>
      <w:r w:rsidRPr="00D56627">
        <w:rPr>
          <w:rFonts w:asciiTheme="minorHAnsi" w:hAnsiTheme="minorHAnsi" w:cstheme="minorHAnsi"/>
          <w:b/>
        </w:rPr>
        <w:t>следи</w:t>
      </w:r>
      <w:r w:rsidRPr="00D56627">
        <w:rPr>
          <w:rFonts w:asciiTheme="minorHAnsi" w:hAnsiTheme="minorHAnsi" w:cstheme="minorHAnsi"/>
          <w:b/>
          <w:spacing w:val="1"/>
        </w:rPr>
        <w:t xml:space="preserve"> </w:t>
      </w:r>
      <w:r w:rsidRPr="00D56627">
        <w:rPr>
          <w:rFonts w:asciiTheme="minorHAnsi" w:hAnsiTheme="minorHAnsi" w:cstheme="minorHAnsi"/>
          <w:b/>
        </w:rPr>
        <w:t>напредувањето</w:t>
      </w:r>
      <w:r w:rsidRPr="00FF1386">
        <w:rPr>
          <w:rFonts w:asciiTheme="minorHAnsi" w:hAnsiTheme="minorHAnsi" w:cstheme="minorHAnsi"/>
          <w:spacing w:val="1"/>
        </w:rPr>
        <w:t xml:space="preserve"> </w:t>
      </w:r>
      <w:r w:rsidRPr="00FF1386">
        <w:rPr>
          <w:rFonts w:asciiTheme="minorHAnsi" w:hAnsiTheme="minorHAnsi" w:cstheme="minorHAnsi"/>
        </w:rPr>
        <w:t>на</w:t>
      </w:r>
      <w:r w:rsidRPr="00FF1386">
        <w:rPr>
          <w:rFonts w:asciiTheme="minorHAnsi" w:hAnsiTheme="minorHAnsi" w:cstheme="minorHAnsi"/>
          <w:spacing w:val="1"/>
        </w:rPr>
        <w:t xml:space="preserve"> </w:t>
      </w:r>
      <w:r w:rsidRPr="00FF1386">
        <w:rPr>
          <w:rFonts w:asciiTheme="minorHAnsi" w:hAnsiTheme="minorHAnsi" w:cstheme="minorHAnsi"/>
        </w:rPr>
        <w:t>ученикот</w:t>
      </w:r>
      <w:r w:rsidRPr="00FF1386">
        <w:rPr>
          <w:rFonts w:asciiTheme="minorHAnsi" w:hAnsiTheme="minorHAnsi" w:cstheme="minorHAnsi"/>
          <w:spacing w:val="1"/>
        </w:rPr>
        <w:t xml:space="preserve"> </w:t>
      </w:r>
      <w:r w:rsidRPr="00FF1386">
        <w:rPr>
          <w:rFonts w:asciiTheme="minorHAnsi" w:hAnsiTheme="minorHAnsi" w:cstheme="minorHAnsi"/>
        </w:rPr>
        <w:t>согласно</w:t>
      </w:r>
      <w:r w:rsidRPr="00FF1386">
        <w:rPr>
          <w:rFonts w:asciiTheme="minorHAnsi" w:hAnsiTheme="minorHAnsi" w:cstheme="minorHAnsi"/>
          <w:spacing w:val="1"/>
        </w:rPr>
        <w:t xml:space="preserve"> </w:t>
      </w:r>
      <w:r w:rsidRPr="00FF1386">
        <w:rPr>
          <w:rFonts w:asciiTheme="minorHAnsi" w:hAnsiTheme="minorHAnsi" w:cstheme="minorHAnsi"/>
        </w:rPr>
        <w:t>изготвената</w:t>
      </w:r>
      <w:r w:rsidRPr="00FF1386">
        <w:rPr>
          <w:rFonts w:asciiTheme="minorHAnsi" w:hAnsiTheme="minorHAnsi" w:cstheme="minorHAnsi"/>
          <w:spacing w:val="1"/>
        </w:rPr>
        <w:t xml:space="preserve"> </w:t>
      </w:r>
      <w:r w:rsidRPr="00FF1386">
        <w:rPr>
          <w:rFonts w:asciiTheme="minorHAnsi" w:hAnsiTheme="minorHAnsi" w:cstheme="minorHAnsi"/>
        </w:rPr>
        <w:t>програма</w:t>
      </w:r>
      <w:r w:rsidRPr="00FF1386">
        <w:rPr>
          <w:rFonts w:asciiTheme="minorHAnsi" w:hAnsiTheme="minorHAnsi" w:cstheme="minorHAnsi"/>
          <w:spacing w:val="1"/>
        </w:rPr>
        <w:t xml:space="preserve"> </w:t>
      </w:r>
      <w:r w:rsidRPr="00FF1386">
        <w:rPr>
          <w:rFonts w:asciiTheme="minorHAnsi" w:hAnsiTheme="minorHAnsi" w:cstheme="minorHAnsi"/>
        </w:rPr>
        <w:t>со</w:t>
      </w:r>
      <w:r w:rsidRPr="00FF1386">
        <w:rPr>
          <w:rFonts w:asciiTheme="minorHAnsi" w:hAnsiTheme="minorHAnsi" w:cstheme="minorHAnsi"/>
          <w:spacing w:val="1"/>
        </w:rPr>
        <w:t xml:space="preserve"> </w:t>
      </w:r>
      <w:r w:rsidRPr="00FF1386">
        <w:rPr>
          <w:rFonts w:asciiTheme="minorHAnsi" w:hAnsiTheme="minorHAnsi" w:cstheme="minorHAnsi"/>
        </w:rPr>
        <w:t>цел</w:t>
      </w:r>
      <w:r w:rsidRPr="00FF1386">
        <w:rPr>
          <w:rFonts w:asciiTheme="minorHAnsi" w:hAnsiTheme="minorHAnsi" w:cstheme="minorHAnsi"/>
          <w:spacing w:val="1"/>
        </w:rPr>
        <w:t xml:space="preserve"> </w:t>
      </w:r>
      <w:r w:rsidRPr="00FF1386">
        <w:rPr>
          <w:rFonts w:asciiTheme="minorHAnsi" w:hAnsiTheme="minorHAnsi" w:cstheme="minorHAnsi"/>
        </w:rPr>
        <w:t>да</w:t>
      </w:r>
      <w:r w:rsidRPr="00FF1386">
        <w:rPr>
          <w:rFonts w:asciiTheme="minorHAnsi" w:hAnsiTheme="minorHAnsi" w:cstheme="minorHAnsi"/>
          <w:spacing w:val="1"/>
        </w:rPr>
        <w:t xml:space="preserve"> </w:t>
      </w:r>
      <w:r w:rsidRPr="00FF1386">
        <w:rPr>
          <w:rFonts w:asciiTheme="minorHAnsi" w:hAnsiTheme="minorHAnsi" w:cstheme="minorHAnsi"/>
        </w:rPr>
        <w:t>го</w:t>
      </w:r>
      <w:r w:rsidRPr="00FF1386">
        <w:rPr>
          <w:rFonts w:asciiTheme="minorHAnsi" w:hAnsiTheme="minorHAnsi" w:cstheme="minorHAnsi"/>
          <w:spacing w:val="1"/>
        </w:rPr>
        <w:t xml:space="preserve"> </w:t>
      </w:r>
      <w:r w:rsidRPr="00FF1386">
        <w:rPr>
          <w:rFonts w:asciiTheme="minorHAnsi" w:hAnsiTheme="minorHAnsi" w:cstheme="minorHAnsi"/>
        </w:rPr>
        <w:t>констатира</w:t>
      </w:r>
      <w:r w:rsidRPr="00FF1386">
        <w:rPr>
          <w:rFonts w:asciiTheme="minorHAnsi" w:hAnsiTheme="minorHAnsi" w:cstheme="minorHAnsi"/>
          <w:spacing w:val="1"/>
        </w:rPr>
        <w:t xml:space="preserve"> </w:t>
      </w:r>
      <w:r w:rsidRPr="00FF1386">
        <w:rPr>
          <w:rFonts w:asciiTheme="minorHAnsi" w:hAnsiTheme="minorHAnsi" w:cstheme="minorHAnsi"/>
        </w:rPr>
        <w:t>развојот,</w:t>
      </w:r>
      <w:r w:rsidRPr="00FF1386">
        <w:rPr>
          <w:rFonts w:asciiTheme="minorHAnsi" w:hAnsiTheme="minorHAnsi" w:cstheme="minorHAnsi"/>
          <w:spacing w:val="1"/>
        </w:rPr>
        <w:t xml:space="preserve"> </w:t>
      </w:r>
      <w:r w:rsidRPr="00FF1386">
        <w:rPr>
          <w:rFonts w:asciiTheme="minorHAnsi" w:hAnsiTheme="minorHAnsi" w:cstheme="minorHAnsi"/>
        </w:rPr>
        <w:t>да</w:t>
      </w:r>
      <w:r w:rsidRPr="00FF1386">
        <w:rPr>
          <w:rFonts w:asciiTheme="minorHAnsi" w:hAnsiTheme="minorHAnsi" w:cstheme="minorHAnsi"/>
          <w:spacing w:val="1"/>
        </w:rPr>
        <w:t xml:space="preserve"> </w:t>
      </w:r>
      <w:r w:rsidRPr="00FF1386">
        <w:rPr>
          <w:rFonts w:asciiTheme="minorHAnsi" w:hAnsiTheme="minorHAnsi" w:cstheme="minorHAnsi"/>
        </w:rPr>
        <w:t>ја</w:t>
      </w:r>
      <w:r w:rsidRPr="00FF1386">
        <w:rPr>
          <w:rFonts w:asciiTheme="minorHAnsi" w:hAnsiTheme="minorHAnsi" w:cstheme="minorHAnsi"/>
          <w:spacing w:val="1"/>
        </w:rPr>
        <w:t xml:space="preserve"> </w:t>
      </w:r>
      <w:r w:rsidRPr="00FF1386">
        <w:rPr>
          <w:rFonts w:asciiTheme="minorHAnsi" w:hAnsiTheme="minorHAnsi" w:cstheme="minorHAnsi"/>
        </w:rPr>
        <w:t>планира</w:t>
      </w:r>
      <w:r w:rsidRPr="00FF1386">
        <w:rPr>
          <w:rFonts w:asciiTheme="minorHAnsi" w:hAnsiTheme="minorHAnsi" w:cstheme="minorHAnsi"/>
          <w:spacing w:val="1"/>
        </w:rPr>
        <w:t xml:space="preserve"> </w:t>
      </w:r>
      <w:r w:rsidRPr="00FF1386">
        <w:rPr>
          <w:rFonts w:asciiTheme="minorHAnsi" w:hAnsiTheme="minorHAnsi" w:cstheme="minorHAnsi"/>
        </w:rPr>
        <w:t>идната</w:t>
      </w:r>
      <w:r w:rsidRPr="00FF1386">
        <w:rPr>
          <w:rFonts w:asciiTheme="minorHAnsi" w:hAnsiTheme="minorHAnsi" w:cstheme="minorHAnsi"/>
          <w:spacing w:val="1"/>
        </w:rPr>
        <w:t xml:space="preserve"> </w:t>
      </w:r>
      <w:r w:rsidRPr="00FF1386">
        <w:rPr>
          <w:rFonts w:asciiTheme="minorHAnsi" w:hAnsiTheme="minorHAnsi" w:cstheme="minorHAnsi"/>
        </w:rPr>
        <w:t>работа,</w:t>
      </w:r>
      <w:r w:rsidRPr="00FF1386">
        <w:rPr>
          <w:rFonts w:asciiTheme="minorHAnsi" w:hAnsiTheme="minorHAnsi" w:cstheme="minorHAnsi"/>
          <w:spacing w:val="1"/>
        </w:rPr>
        <w:t xml:space="preserve"> </w:t>
      </w:r>
      <w:r w:rsidRPr="00FF1386">
        <w:rPr>
          <w:rFonts w:asciiTheme="minorHAnsi" w:hAnsiTheme="minorHAnsi" w:cstheme="minorHAnsi"/>
        </w:rPr>
        <w:t>да</w:t>
      </w:r>
      <w:r w:rsidRPr="00FF1386">
        <w:rPr>
          <w:rFonts w:asciiTheme="minorHAnsi" w:hAnsiTheme="minorHAnsi" w:cstheme="minorHAnsi"/>
          <w:spacing w:val="1"/>
        </w:rPr>
        <w:t xml:space="preserve"> </w:t>
      </w:r>
      <w:r w:rsidRPr="00FF1386">
        <w:rPr>
          <w:rFonts w:asciiTheme="minorHAnsi" w:hAnsiTheme="minorHAnsi" w:cstheme="minorHAnsi"/>
        </w:rPr>
        <w:t>поставува</w:t>
      </w:r>
      <w:r w:rsidRPr="00FF1386">
        <w:rPr>
          <w:rFonts w:asciiTheme="minorHAnsi" w:hAnsiTheme="minorHAnsi" w:cstheme="minorHAnsi"/>
          <w:spacing w:val="1"/>
        </w:rPr>
        <w:t xml:space="preserve"> </w:t>
      </w:r>
      <w:r w:rsidRPr="00FF1386">
        <w:rPr>
          <w:rFonts w:asciiTheme="minorHAnsi" w:hAnsiTheme="minorHAnsi" w:cstheme="minorHAnsi"/>
        </w:rPr>
        <w:t>нови</w:t>
      </w:r>
      <w:r w:rsidRPr="00FF1386">
        <w:rPr>
          <w:rFonts w:asciiTheme="minorHAnsi" w:hAnsiTheme="minorHAnsi" w:cstheme="minorHAnsi"/>
          <w:spacing w:val="1"/>
        </w:rPr>
        <w:t xml:space="preserve"> </w:t>
      </w:r>
      <w:r w:rsidRPr="00FF1386">
        <w:rPr>
          <w:rFonts w:asciiTheme="minorHAnsi" w:hAnsiTheme="minorHAnsi" w:cstheme="minorHAnsi"/>
        </w:rPr>
        <w:t>предизвици</w:t>
      </w:r>
      <w:r w:rsidRPr="00FF1386">
        <w:rPr>
          <w:rFonts w:asciiTheme="minorHAnsi" w:hAnsiTheme="minorHAnsi" w:cstheme="minorHAnsi"/>
          <w:spacing w:val="-1"/>
        </w:rPr>
        <w:t xml:space="preserve"> </w:t>
      </w:r>
      <w:r w:rsidRPr="00FF1386">
        <w:rPr>
          <w:rFonts w:asciiTheme="minorHAnsi" w:hAnsiTheme="minorHAnsi" w:cstheme="minorHAnsi"/>
        </w:rPr>
        <w:t>за развојот на</w:t>
      </w:r>
      <w:r w:rsidRPr="00FF1386">
        <w:rPr>
          <w:rFonts w:asciiTheme="minorHAnsi" w:hAnsiTheme="minorHAnsi" w:cstheme="minorHAnsi"/>
          <w:spacing w:val="-2"/>
        </w:rPr>
        <w:t xml:space="preserve"> </w:t>
      </w:r>
      <w:r w:rsidRPr="00FF1386">
        <w:rPr>
          <w:rFonts w:asciiTheme="minorHAnsi" w:hAnsiTheme="minorHAnsi" w:cstheme="minorHAnsi"/>
        </w:rPr>
        <w:t>ученикот.</w:t>
      </w:r>
    </w:p>
    <w:p w:rsidR="00E36CCB" w:rsidRPr="00FF1386" w:rsidRDefault="00FF1386" w:rsidP="00D56627">
      <w:pPr>
        <w:pStyle w:val="BodyText"/>
        <w:spacing w:line="276" w:lineRule="auto"/>
        <w:ind w:left="100" w:right="114"/>
        <w:jc w:val="both"/>
        <w:rPr>
          <w:rFonts w:asciiTheme="minorHAnsi" w:hAnsiTheme="minorHAnsi" w:cstheme="minorHAnsi"/>
        </w:rPr>
      </w:pPr>
      <w:r w:rsidRPr="00FF1386">
        <w:rPr>
          <w:rFonts w:asciiTheme="minorHAnsi" w:hAnsiTheme="minorHAnsi" w:cstheme="minorHAnsi"/>
        </w:rPr>
        <w:t xml:space="preserve">Наставникот </w:t>
      </w:r>
      <w:r w:rsidRPr="00D56627">
        <w:rPr>
          <w:rFonts w:asciiTheme="minorHAnsi" w:hAnsiTheme="minorHAnsi" w:cstheme="minorHAnsi"/>
          <w:b/>
        </w:rPr>
        <w:t>доказите за напредокот на ученикот ги чува во портфолиото на ученикот</w:t>
      </w:r>
      <w:r w:rsidRPr="00FF1386">
        <w:rPr>
          <w:rFonts w:asciiTheme="minorHAnsi" w:hAnsiTheme="minorHAnsi" w:cstheme="minorHAnsi"/>
        </w:rPr>
        <w:t>.</w:t>
      </w:r>
      <w:r w:rsidRPr="00FF1386">
        <w:rPr>
          <w:rFonts w:asciiTheme="minorHAnsi" w:hAnsiTheme="minorHAnsi" w:cstheme="minorHAnsi"/>
          <w:spacing w:val="1"/>
        </w:rPr>
        <w:t xml:space="preserve"> </w:t>
      </w:r>
      <w:r w:rsidRPr="00FF1386">
        <w:rPr>
          <w:rFonts w:asciiTheme="minorHAnsi" w:hAnsiTheme="minorHAnsi" w:cstheme="minorHAnsi"/>
        </w:rPr>
        <w:t>Прибраните докази му користат на наставникот за планирање на идната работа, информирање на</w:t>
      </w:r>
      <w:r w:rsidRPr="00FF1386">
        <w:rPr>
          <w:rFonts w:asciiTheme="minorHAnsi" w:hAnsiTheme="minorHAnsi" w:cstheme="minorHAnsi"/>
          <w:spacing w:val="1"/>
        </w:rPr>
        <w:t xml:space="preserve"> </w:t>
      </w:r>
      <w:r w:rsidRPr="00FF1386">
        <w:rPr>
          <w:rFonts w:asciiTheme="minorHAnsi" w:hAnsiTheme="minorHAnsi" w:cstheme="minorHAnsi"/>
        </w:rPr>
        <w:t>родителот/старателот</w:t>
      </w:r>
      <w:r w:rsidRPr="00FF1386">
        <w:rPr>
          <w:rFonts w:asciiTheme="minorHAnsi" w:hAnsiTheme="minorHAnsi" w:cstheme="minorHAnsi"/>
          <w:spacing w:val="-1"/>
        </w:rPr>
        <w:t xml:space="preserve"> </w:t>
      </w:r>
      <w:r w:rsidRPr="00FF1386">
        <w:rPr>
          <w:rFonts w:asciiTheme="minorHAnsi" w:hAnsiTheme="minorHAnsi" w:cstheme="minorHAnsi"/>
        </w:rPr>
        <w:t>и</w:t>
      </w:r>
      <w:r w:rsidRPr="00FF1386">
        <w:rPr>
          <w:rFonts w:asciiTheme="minorHAnsi" w:hAnsiTheme="minorHAnsi" w:cstheme="minorHAnsi"/>
          <w:spacing w:val="-3"/>
        </w:rPr>
        <w:t xml:space="preserve"> </w:t>
      </w:r>
      <w:r w:rsidRPr="00FF1386">
        <w:rPr>
          <w:rFonts w:asciiTheme="minorHAnsi" w:hAnsiTheme="minorHAnsi" w:cstheme="minorHAnsi"/>
        </w:rPr>
        <w:t>стручната служба во училиштето.</w:t>
      </w:r>
    </w:p>
    <w:p w:rsidR="004C5975" w:rsidRPr="00DC1542" w:rsidRDefault="00DC1542" w:rsidP="008C512B">
      <w:pPr>
        <w:pStyle w:val="Heading5"/>
        <w:tabs>
          <w:tab w:val="left" w:pos="1693"/>
          <w:tab w:val="left" w:pos="1694"/>
        </w:tabs>
        <w:ind w:left="0"/>
        <w:rPr>
          <w:rFonts w:asciiTheme="minorHAnsi" w:hAnsiTheme="minorHAnsi"/>
          <w:b w:val="0"/>
          <w:i w:val="0"/>
          <w:sz w:val="22"/>
          <w:szCs w:val="22"/>
          <w:lang w:val="mk-MK"/>
        </w:rPr>
      </w:pPr>
      <w:r w:rsidRPr="00DC1542">
        <w:rPr>
          <w:rFonts w:asciiTheme="minorHAnsi" w:hAnsiTheme="minorHAnsi"/>
          <w:b w:val="0"/>
          <w:i w:val="0"/>
          <w:sz w:val="22"/>
          <w:szCs w:val="22"/>
          <w:lang w:val="mk-MK"/>
        </w:rPr>
        <w:t xml:space="preserve">Одделенскиот односно предметниот наставник </w:t>
      </w:r>
      <w:r w:rsidRPr="00D56627">
        <w:rPr>
          <w:rFonts w:asciiTheme="minorHAnsi" w:hAnsiTheme="minorHAnsi"/>
          <w:i w:val="0"/>
          <w:sz w:val="22"/>
          <w:szCs w:val="22"/>
          <w:lang w:val="mk-MK"/>
        </w:rPr>
        <w:t>Педагошката евиденција за додатна настава</w:t>
      </w:r>
      <w:r w:rsidRPr="00DC1542">
        <w:rPr>
          <w:rFonts w:asciiTheme="minorHAnsi" w:hAnsiTheme="minorHAnsi"/>
          <w:b w:val="0"/>
          <w:i w:val="0"/>
          <w:sz w:val="22"/>
          <w:szCs w:val="22"/>
          <w:lang w:val="mk-MK"/>
        </w:rPr>
        <w:t xml:space="preserve"> (образец број </w:t>
      </w:r>
      <w:r>
        <w:rPr>
          <w:rFonts w:asciiTheme="minorHAnsi" w:hAnsiTheme="minorHAnsi"/>
          <w:b w:val="0"/>
          <w:i w:val="0"/>
          <w:sz w:val="22"/>
          <w:szCs w:val="22"/>
          <w:lang w:val="mk-MK"/>
        </w:rPr>
        <w:t>17</w:t>
      </w:r>
      <w:r w:rsidRPr="00DC1542">
        <w:rPr>
          <w:rFonts w:asciiTheme="minorHAnsi" w:hAnsiTheme="minorHAnsi"/>
          <w:b w:val="0"/>
          <w:i w:val="0"/>
          <w:sz w:val="22"/>
          <w:szCs w:val="22"/>
          <w:lang w:val="mk-MK"/>
        </w:rPr>
        <w:t xml:space="preserve">) ја води електронски во текот на целата учебна година.На крајот на учебната година педагошката евиденција која ја водел наставникот се печати, хартиениот примерок се заведува со архивски број и наставникот го предава на директорот на училиштето. Архивскиот број под кој е заверен документот се внесува во Дневникот на паралелката во делот Евиденција за реализација н а </w:t>
      </w:r>
      <w:r>
        <w:rPr>
          <w:rFonts w:asciiTheme="minorHAnsi" w:hAnsiTheme="minorHAnsi"/>
          <w:b w:val="0"/>
          <w:i w:val="0"/>
          <w:sz w:val="22"/>
          <w:szCs w:val="22"/>
          <w:lang w:val="mk-MK"/>
        </w:rPr>
        <w:t xml:space="preserve">додатна </w:t>
      </w:r>
      <w:r w:rsidRPr="00DC1542">
        <w:rPr>
          <w:rFonts w:asciiTheme="minorHAnsi" w:hAnsiTheme="minorHAnsi"/>
          <w:b w:val="0"/>
          <w:i w:val="0"/>
          <w:sz w:val="22"/>
          <w:szCs w:val="22"/>
          <w:lang w:val="mk-MK"/>
        </w:rPr>
        <w:t xml:space="preserve">настава, доколку ученици од конкретната паралелка учествувале во </w:t>
      </w:r>
      <w:r>
        <w:rPr>
          <w:rFonts w:asciiTheme="minorHAnsi" w:hAnsiTheme="minorHAnsi"/>
          <w:b w:val="0"/>
          <w:i w:val="0"/>
          <w:sz w:val="22"/>
          <w:szCs w:val="22"/>
          <w:lang w:val="mk-MK"/>
        </w:rPr>
        <w:t>додатната</w:t>
      </w:r>
      <w:r w:rsidRPr="00DC1542">
        <w:rPr>
          <w:rFonts w:asciiTheme="minorHAnsi" w:hAnsiTheme="minorHAnsi"/>
          <w:b w:val="0"/>
          <w:i w:val="0"/>
          <w:sz w:val="22"/>
          <w:szCs w:val="22"/>
          <w:lang w:val="mk-MK"/>
        </w:rPr>
        <w:t xml:space="preserve"> настава.</w:t>
      </w:r>
    </w:p>
    <w:p w:rsidR="00790497" w:rsidRDefault="004C5975" w:rsidP="0086570C">
      <w:pPr>
        <w:tabs>
          <w:tab w:val="left" w:pos="1700"/>
          <w:tab w:val="left" w:pos="1701"/>
        </w:tabs>
        <w:ind w:right="618"/>
        <w:rPr>
          <w:rFonts w:asciiTheme="minorHAnsi" w:hAnsiTheme="minorHAnsi"/>
          <w:lang w:val="mk-MK"/>
        </w:rPr>
      </w:pPr>
      <w:r w:rsidRPr="00FF0281">
        <w:rPr>
          <w:rFonts w:asciiTheme="minorHAnsi" w:hAnsiTheme="minorHAnsi"/>
          <w:lang w:val="mk-MK"/>
        </w:rPr>
        <w:t>Планирањата на содржините и активностите за додатната настава ќе бидат приложени како анекс на Годишните глобални планирања на</w:t>
      </w:r>
      <w:r w:rsidRPr="00FF0281">
        <w:rPr>
          <w:rFonts w:asciiTheme="minorHAnsi" w:hAnsiTheme="minorHAnsi"/>
          <w:spacing w:val="-1"/>
          <w:lang w:val="mk-MK"/>
        </w:rPr>
        <w:t xml:space="preserve"> </w:t>
      </w:r>
      <w:r w:rsidRPr="00FF0281">
        <w:rPr>
          <w:rFonts w:asciiTheme="minorHAnsi" w:hAnsiTheme="minorHAnsi"/>
          <w:lang w:val="mk-MK"/>
        </w:rPr>
        <w:t>наставниците.</w:t>
      </w:r>
      <w:r w:rsidR="00B81BA3">
        <w:rPr>
          <w:rFonts w:asciiTheme="minorHAnsi" w:hAnsiTheme="minorHAnsi"/>
          <w:lang w:val="mk-MK"/>
        </w:rPr>
        <w:t xml:space="preserve">Распоредот за додатна настава по секој предмет училиштето изготвува </w:t>
      </w:r>
      <w:r w:rsidR="00831DC1">
        <w:rPr>
          <w:rFonts w:asciiTheme="minorHAnsi" w:hAnsiTheme="minorHAnsi"/>
          <w:lang w:val="mk-MK"/>
        </w:rPr>
        <w:t xml:space="preserve">на месечна основа  распоред </w:t>
      </w:r>
      <w:r w:rsidR="00B81BA3">
        <w:rPr>
          <w:rFonts w:asciiTheme="minorHAnsi" w:hAnsiTheme="minorHAnsi"/>
          <w:lang w:val="mk-MK"/>
        </w:rPr>
        <w:t xml:space="preserve"> и го објавува на огласна табла и на својата интернет страна</w:t>
      </w:r>
      <w:r w:rsidR="00E024D7">
        <w:rPr>
          <w:rFonts w:asciiTheme="minorHAnsi" w:hAnsiTheme="minorHAnsi"/>
          <w:lang w:val="mk-MK"/>
        </w:rPr>
        <w:t>.</w:t>
      </w:r>
      <w:r w:rsidR="00E024D7" w:rsidRPr="00E024D7">
        <w:rPr>
          <w:sz w:val="24"/>
        </w:rPr>
        <w:t xml:space="preserve"> </w:t>
      </w:r>
      <w:r w:rsidR="00E024D7" w:rsidRPr="00E024D7">
        <w:rPr>
          <w:rFonts w:asciiTheme="minorHAnsi" w:hAnsiTheme="minorHAnsi" w:cstheme="minorHAnsi"/>
        </w:rPr>
        <w:t>Постигањата</w:t>
      </w:r>
      <w:r w:rsidR="00E024D7" w:rsidRPr="00E024D7">
        <w:rPr>
          <w:rFonts w:asciiTheme="minorHAnsi" w:hAnsiTheme="minorHAnsi" w:cstheme="minorHAnsi"/>
          <w:spacing w:val="-1"/>
        </w:rPr>
        <w:t xml:space="preserve"> </w:t>
      </w:r>
      <w:r w:rsidR="00E024D7" w:rsidRPr="00E024D7">
        <w:rPr>
          <w:rFonts w:asciiTheme="minorHAnsi" w:hAnsiTheme="minorHAnsi" w:cstheme="minorHAnsi"/>
        </w:rPr>
        <w:t>на ученикот во</w:t>
      </w:r>
      <w:r w:rsidR="00E024D7" w:rsidRPr="00E024D7">
        <w:rPr>
          <w:rFonts w:asciiTheme="minorHAnsi" w:hAnsiTheme="minorHAnsi" w:cstheme="minorHAnsi"/>
          <w:spacing w:val="-1"/>
        </w:rPr>
        <w:t xml:space="preserve"> </w:t>
      </w:r>
      <w:r w:rsidR="00E024D7" w:rsidRPr="00E024D7">
        <w:rPr>
          <w:rFonts w:asciiTheme="minorHAnsi" w:hAnsiTheme="minorHAnsi" w:cstheme="minorHAnsi"/>
        </w:rPr>
        <w:t>додатната настава не</w:t>
      </w:r>
      <w:r w:rsidR="00E024D7" w:rsidRPr="00E024D7">
        <w:rPr>
          <w:rFonts w:asciiTheme="minorHAnsi" w:hAnsiTheme="minorHAnsi" w:cstheme="minorHAnsi"/>
          <w:spacing w:val="1"/>
        </w:rPr>
        <w:t xml:space="preserve"> </w:t>
      </w:r>
      <w:r w:rsidR="00E024D7" w:rsidRPr="00E024D7">
        <w:rPr>
          <w:rFonts w:asciiTheme="minorHAnsi" w:hAnsiTheme="minorHAnsi" w:cstheme="minorHAnsi"/>
        </w:rPr>
        <w:t>се оценуваат.</w:t>
      </w:r>
    </w:p>
    <w:p w:rsidR="00790497" w:rsidRPr="008718FA" w:rsidRDefault="00EB043A" w:rsidP="00790497">
      <w:pPr>
        <w:pStyle w:val="Heading1"/>
        <w:ind w:left="0"/>
        <w:rPr>
          <w:rFonts w:asciiTheme="minorHAnsi" w:hAnsiTheme="minorHAnsi" w:cstheme="minorHAnsi"/>
          <w:b w:val="0"/>
          <w:sz w:val="20"/>
          <w:szCs w:val="20"/>
          <w:lang w:val="mk-MK"/>
        </w:rPr>
      </w:pPr>
      <w:r w:rsidRPr="008718FA">
        <w:rPr>
          <w:rFonts w:asciiTheme="minorHAnsi" w:hAnsiTheme="minorHAnsi" w:cstheme="minorHAnsi"/>
          <w:b w:val="0"/>
          <w:sz w:val="20"/>
          <w:szCs w:val="20"/>
          <w:lang w:val="mk-MK"/>
        </w:rPr>
        <w:t xml:space="preserve"> Според </w:t>
      </w:r>
      <w:r w:rsidR="00790497" w:rsidRPr="008718FA">
        <w:rPr>
          <w:rFonts w:asciiTheme="minorHAnsi" w:hAnsiTheme="minorHAnsi" w:cstheme="minorHAnsi"/>
          <w:b w:val="0"/>
          <w:sz w:val="20"/>
          <w:szCs w:val="20"/>
        </w:rPr>
        <w:t>ПРАВИЛНИК</w:t>
      </w:r>
      <w:r w:rsidR="00790497" w:rsidRPr="008718FA">
        <w:rPr>
          <w:rFonts w:asciiTheme="minorHAnsi" w:hAnsiTheme="minorHAnsi" w:cstheme="minorHAnsi"/>
          <w:b w:val="0"/>
          <w:sz w:val="20"/>
          <w:szCs w:val="20"/>
          <w:lang w:val="mk-MK"/>
        </w:rPr>
        <w:t xml:space="preserve"> </w:t>
      </w:r>
      <w:r w:rsidR="00790497" w:rsidRPr="008718FA">
        <w:rPr>
          <w:rFonts w:asciiTheme="minorHAnsi" w:hAnsiTheme="minorHAnsi" w:cstheme="minorHAnsi"/>
          <w:b w:val="0"/>
          <w:sz w:val="20"/>
          <w:szCs w:val="20"/>
        </w:rPr>
        <w:t>за организацијата и начинот на спроведување на дополнителната и додатната настава во</w:t>
      </w:r>
      <w:r w:rsidR="00790497" w:rsidRPr="008718FA">
        <w:rPr>
          <w:rFonts w:asciiTheme="minorHAnsi" w:hAnsiTheme="minorHAnsi" w:cstheme="minorHAnsi"/>
          <w:b w:val="0"/>
          <w:spacing w:val="-52"/>
          <w:sz w:val="20"/>
          <w:szCs w:val="20"/>
        </w:rPr>
        <w:t xml:space="preserve"> </w:t>
      </w:r>
      <w:r w:rsidR="00790497" w:rsidRPr="008718FA">
        <w:rPr>
          <w:rFonts w:asciiTheme="minorHAnsi" w:hAnsiTheme="minorHAnsi" w:cstheme="minorHAnsi"/>
          <w:b w:val="0"/>
          <w:sz w:val="20"/>
          <w:szCs w:val="20"/>
        </w:rPr>
        <w:t>основните</w:t>
      </w:r>
      <w:r w:rsidR="00790497" w:rsidRPr="008718FA">
        <w:rPr>
          <w:rFonts w:asciiTheme="minorHAnsi" w:hAnsiTheme="minorHAnsi" w:cstheme="minorHAnsi"/>
          <w:b w:val="0"/>
          <w:spacing w:val="-1"/>
          <w:sz w:val="20"/>
          <w:szCs w:val="20"/>
        </w:rPr>
        <w:t xml:space="preserve"> </w:t>
      </w:r>
      <w:r w:rsidR="00790497" w:rsidRPr="008718FA">
        <w:rPr>
          <w:rFonts w:asciiTheme="minorHAnsi" w:hAnsiTheme="minorHAnsi" w:cstheme="minorHAnsi"/>
          <w:b w:val="0"/>
          <w:sz w:val="20"/>
          <w:szCs w:val="20"/>
        </w:rPr>
        <w:t>училишта</w:t>
      </w:r>
      <w:r w:rsidR="00790497" w:rsidRPr="008718FA">
        <w:rPr>
          <w:rFonts w:asciiTheme="minorHAnsi" w:hAnsiTheme="minorHAnsi" w:cstheme="minorHAnsi"/>
          <w:b w:val="0"/>
          <w:sz w:val="20"/>
          <w:szCs w:val="20"/>
          <w:lang w:val="mk-MK"/>
        </w:rPr>
        <w:t xml:space="preserve">  МОН/</w:t>
      </w:r>
      <w:r w:rsidR="00790497" w:rsidRPr="008718FA">
        <w:rPr>
          <w:rFonts w:asciiTheme="minorHAnsi" w:hAnsiTheme="minorHAnsi" w:cstheme="minorHAnsi"/>
          <w:b w:val="0"/>
          <w:sz w:val="20"/>
          <w:szCs w:val="20"/>
        </w:rPr>
        <w:t>23.03.2020</w:t>
      </w:r>
      <w:r w:rsidR="00790497" w:rsidRPr="008718FA">
        <w:rPr>
          <w:rFonts w:asciiTheme="minorHAnsi" w:hAnsiTheme="minorHAnsi" w:cstheme="minorHAnsi"/>
          <w:b w:val="0"/>
          <w:spacing w:val="-3"/>
          <w:sz w:val="20"/>
          <w:szCs w:val="20"/>
        </w:rPr>
        <w:t xml:space="preserve"> </w:t>
      </w:r>
      <w:r w:rsidR="00790497" w:rsidRPr="008718FA">
        <w:rPr>
          <w:rFonts w:asciiTheme="minorHAnsi" w:hAnsiTheme="minorHAnsi" w:cstheme="minorHAnsi"/>
          <w:b w:val="0"/>
          <w:sz w:val="20"/>
          <w:szCs w:val="20"/>
        </w:rPr>
        <w:t>година</w:t>
      </w:r>
      <w:r w:rsidR="00790497" w:rsidRPr="008718FA">
        <w:rPr>
          <w:rFonts w:asciiTheme="minorHAnsi" w:hAnsiTheme="minorHAnsi" w:cstheme="minorHAnsi"/>
          <w:b w:val="0"/>
          <w:sz w:val="20"/>
          <w:szCs w:val="20"/>
          <w:lang w:val="mk-MK"/>
        </w:rPr>
        <w:t>,</w:t>
      </w:r>
    </w:p>
    <w:p w:rsidR="00790497" w:rsidRPr="008718FA" w:rsidRDefault="00790497" w:rsidP="00790497">
      <w:pPr>
        <w:tabs>
          <w:tab w:val="left" w:pos="1700"/>
          <w:tab w:val="left" w:pos="1701"/>
        </w:tabs>
        <w:ind w:right="618"/>
        <w:rPr>
          <w:rFonts w:asciiTheme="minorHAnsi" w:hAnsiTheme="minorHAnsi" w:cstheme="minorHAnsi"/>
          <w:lang w:val="mk-MK"/>
        </w:rPr>
      </w:pPr>
      <w:r w:rsidRPr="008718FA">
        <w:rPr>
          <w:rFonts w:asciiTheme="minorHAnsi" w:hAnsiTheme="minorHAnsi" w:cstheme="minorHAnsi"/>
          <w:sz w:val="20"/>
          <w:szCs w:val="20"/>
        </w:rPr>
        <w:t>ПРАВИЛНИКза дополнување на Правилникот за организацијата и начинот на спроведување на</w:t>
      </w:r>
      <w:r w:rsidRPr="008718FA">
        <w:rPr>
          <w:rFonts w:asciiTheme="minorHAnsi" w:hAnsiTheme="minorHAnsi" w:cstheme="minorHAnsi"/>
          <w:spacing w:val="-47"/>
          <w:sz w:val="20"/>
          <w:szCs w:val="20"/>
        </w:rPr>
        <w:t xml:space="preserve"> </w:t>
      </w:r>
      <w:r w:rsidRPr="008718FA">
        <w:rPr>
          <w:rFonts w:asciiTheme="minorHAnsi" w:hAnsiTheme="minorHAnsi" w:cstheme="minorHAnsi"/>
          <w:sz w:val="20"/>
          <w:szCs w:val="20"/>
        </w:rPr>
        <w:t>дополнителната</w:t>
      </w:r>
      <w:r w:rsidRPr="008718FA">
        <w:rPr>
          <w:rFonts w:asciiTheme="minorHAnsi" w:hAnsiTheme="minorHAnsi" w:cstheme="minorHAnsi"/>
          <w:spacing w:val="-2"/>
          <w:sz w:val="20"/>
          <w:szCs w:val="20"/>
        </w:rPr>
        <w:t xml:space="preserve"> </w:t>
      </w:r>
      <w:r w:rsidRPr="008718FA">
        <w:rPr>
          <w:rFonts w:asciiTheme="minorHAnsi" w:hAnsiTheme="minorHAnsi" w:cstheme="minorHAnsi"/>
          <w:sz w:val="20"/>
          <w:szCs w:val="20"/>
        </w:rPr>
        <w:t>и додатната</w:t>
      </w:r>
      <w:r w:rsidRPr="008718FA">
        <w:rPr>
          <w:rFonts w:asciiTheme="minorHAnsi" w:hAnsiTheme="minorHAnsi" w:cstheme="minorHAnsi"/>
          <w:spacing w:val="-2"/>
          <w:sz w:val="20"/>
          <w:szCs w:val="20"/>
        </w:rPr>
        <w:t xml:space="preserve"> </w:t>
      </w:r>
      <w:r w:rsidRPr="008718FA">
        <w:rPr>
          <w:rFonts w:asciiTheme="minorHAnsi" w:hAnsiTheme="minorHAnsi" w:cstheme="minorHAnsi"/>
          <w:sz w:val="20"/>
          <w:szCs w:val="20"/>
        </w:rPr>
        <w:t>настава</w:t>
      </w:r>
      <w:r w:rsidRPr="008718FA">
        <w:rPr>
          <w:rFonts w:asciiTheme="minorHAnsi" w:hAnsiTheme="minorHAnsi" w:cstheme="minorHAnsi"/>
          <w:spacing w:val="-3"/>
          <w:sz w:val="20"/>
          <w:szCs w:val="20"/>
        </w:rPr>
        <w:t xml:space="preserve"> </w:t>
      </w:r>
      <w:r w:rsidRPr="008718FA">
        <w:rPr>
          <w:rFonts w:asciiTheme="minorHAnsi" w:hAnsiTheme="minorHAnsi" w:cstheme="minorHAnsi"/>
          <w:sz w:val="20"/>
          <w:szCs w:val="20"/>
        </w:rPr>
        <w:t>во</w:t>
      </w:r>
      <w:r w:rsidRPr="008718FA">
        <w:rPr>
          <w:rFonts w:asciiTheme="minorHAnsi" w:hAnsiTheme="minorHAnsi" w:cstheme="minorHAnsi"/>
          <w:spacing w:val="-1"/>
          <w:sz w:val="20"/>
          <w:szCs w:val="20"/>
        </w:rPr>
        <w:t xml:space="preserve"> </w:t>
      </w:r>
      <w:r w:rsidRPr="008718FA">
        <w:rPr>
          <w:rFonts w:asciiTheme="minorHAnsi" w:hAnsiTheme="minorHAnsi" w:cstheme="minorHAnsi"/>
          <w:sz w:val="20"/>
          <w:szCs w:val="20"/>
        </w:rPr>
        <w:t>основните</w:t>
      </w:r>
      <w:r w:rsidRPr="008718FA">
        <w:rPr>
          <w:rFonts w:asciiTheme="minorHAnsi" w:hAnsiTheme="minorHAnsi" w:cstheme="minorHAnsi"/>
          <w:spacing w:val="-2"/>
          <w:sz w:val="20"/>
          <w:szCs w:val="20"/>
        </w:rPr>
        <w:t xml:space="preserve"> </w:t>
      </w:r>
      <w:r w:rsidRPr="008718FA">
        <w:rPr>
          <w:rFonts w:asciiTheme="minorHAnsi" w:hAnsiTheme="minorHAnsi" w:cstheme="minorHAnsi"/>
          <w:sz w:val="20"/>
          <w:szCs w:val="20"/>
        </w:rPr>
        <w:t>училишта</w:t>
      </w:r>
      <w:r w:rsidRPr="008718FA">
        <w:rPr>
          <w:rFonts w:asciiTheme="minorHAnsi" w:hAnsiTheme="minorHAnsi" w:cstheme="minorHAnsi"/>
          <w:sz w:val="20"/>
          <w:szCs w:val="20"/>
          <w:lang w:val="mk-MK"/>
        </w:rPr>
        <w:t xml:space="preserve">, МОН/ </w:t>
      </w:r>
      <w:r w:rsidRPr="008718FA">
        <w:rPr>
          <w:rFonts w:asciiTheme="minorHAnsi" w:hAnsiTheme="minorHAnsi" w:cstheme="minorHAnsi"/>
          <w:sz w:val="20"/>
          <w:szCs w:val="20"/>
        </w:rPr>
        <w:t>16</w:t>
      </w:r>
      <w:r w:rsidRPr="008718FA">
        <w:rPr>
          <w:rFonts w:asciiTheme="minorHAnsi" w:hAnsiTheme="minorHAnsi" w:cstheme="minorHAnsi"/>
          <w:spacing w:val="-3"/>
          <w:sz w:val="20"/>
          <w:szCs w:val="20"/>
        </w:rPr>
        <w:t xml:space="preserve"> </w:t>
      </w:r>
      <w:r w:rsidRPr="008718FA">
        <w:rPr>
          <w:rFonts w:asciiTheme="minorHAnsi" w:hAnsiTheme="minorHAnsi" w:cstheme="minorHAnsi"/>
          <w:sz w:val="20"/>
          <w:szCs w:val="20"/>
        </w:rPr>
        <w:t>.09.2021</w:t>
      </w:r>
      <w:r w:rsidRPr="008718FA">
        <w:rPr>
          <w:rFonts w:asciiTheme="minorHAnsi" w:hAnsiTheme="minorHAnsi" w:cstheme="minorHAnsi"/>
          <w:spacing w:val="-1"/>
          <w:sz w:val="20"/>
          <w:szCs w:val="20"/>
        </w:rPr>
        <w:t xml:space="preserve"> </w:t>
      </w:r>
      <w:r w:rsidRPr="008718FA">
        <w:rPr>
          <w:rFonts w:asciiTheme="minorHAnsi" w:hAnsiTheme="minorHAnsi" w:cstheme="minorHAnsi"/>
          <w:sz w:val="20"/>
          <w:szCs w:val="20"/>
        </w:rPr>
        <w:t>година</w:t>
      </w:r>
    </w:p>
    <w:p w:rsidR="0086570C" w:rsidRPr="00223F79" w:rsidRDefault="00223F79" w:rsidP="0086570C">
      <w:pPr>
        <w:tabs>
          <w:tab w:val="left" w:pos="1700"/>
          <w:tab w:val="left" w:pos="1701"/>
        </w:tabs>
        <w:ind w:right="618"/>
        <w:rPr>
          <w:rFonts w:asciiTheme="minorHAnsi" w:hAnsiTheme="minorHAnsi"/>
          <w:lang w:val="mk-MK"/>
        </w:rPr>
      </w:pPr>
      <w:r>
        <w:rPr>
          <w:rFonts w:asciiTheme="minorHAnsi" w:hAnsiTheme="minorHAnsi"/>
          <w:lang w:val="mk-MK"/>
        </w:rPr>
        <w:t xml:space="preserve"> </w:t>
      </w:r>
      <w:r w:rsidR="0086570C" w:rsidRPr="008060C6">
        <w:rPr>
          <w:rFonts w:asciiTheme="minorHAnsi" w:hAnsiTheme="minorHAnsi"/>
          <w:b/>
          <w:lang w:val="mk-MK"/>
        </w:rPr>
        <w:t>(Прилог:Распоред на д</w:t>
      </w:r>
      <w:r w:rsidR="00185380" w:rsidRPr="008060C6">
        <w:rPr>
          <w:rFonts w:asciiTheme="minorHAnsi" w:hAnsiTheme="minorHAnsi"/>
          <w:b/>
          <w:lang w:val="mk-MK"/>
        </w:rPr>
        <w:t>одат</w:t>
      </w:r>
      <w:r w:rsidR="0086570C" w:rsidRPr="008060C6">
        <w:rPr>
          <w:rFonts w:asciiTheme="minorHAnsi" w:hAnsiTheme="minorHAnsi"/>
          <w:b/>
          <w:lang w:val="mk-MK"/>
        </w:rPr>
        <w:t>на нас</w:t>
      </w:r>
      <w:r>
        <w:rPr>
          <w:rFonts w:asciiTheme="minorHAnsi" w:hAnsiTheme="minorHAnsi"/>
          <w:b/>
          <w:lang w:val="mk-MK"/>
        </w:rPr>
        <w:t>тава по секој наставен предмет</w:t>
      </w:r>
      <w:r w:rsidR="0041390C">
        <w:rPr>
          <w:rFonts w:asciiTheme="minorHAnsi" w:hAnsiTheme="minorHAnsi"/>
          <w:b/>
          <w:lang w:val="mk-MK"/>
        </w:rPr>
        <w:t xml:space="preserve"> во септември</w:t>
      </w:r>
      <w:r>
        <w:rPr>
          <w:rFonts w:asciiTheme="minorHAnsi" w:hAnsiTheme="minorHAnsi"/>
          <w:b/>
          <w:lang w:val="mk-MK"/>
        </w:rPr>
        <w:t>)</w:t>
      </w:r>
      <w:r>
        <w:rPr>
          <w:rFonts w:asciiTheme="minorHAnsi" w:hAnsiTheme="minorHAnsi"/>
          <w:lang w:val="mk-MK"/>
        </w:rPr>
        <w:t>.</w:t>
      </w:r>
    </w:p>
    <w:p w:rsidR="00185380" w:rsidRPr="008060C6" w:rsidRDefault="00185380" w:rsidP="00185380">
      <w:pPr>
        <w:pStyle w:val="Heading5"/>
        <w:tabs>
          <w:tab w:val="left" w:pos="1693"/>
          <w:tab w:val="left" w:pos="1694"/>
        </w:tabs>
        <w:ind w:left="0"/>
        <w:rPr>
          <w:rFonts w:asciiTheme="minorHAnsi" w:hAnsiTheme="minorHAnsi"/>
          <w:i w:val="0"/>
          <w:lang w:val="mk-MK"/>
        </w:rPr>
      </w:pPr>
    </w:p>
    <w:p w:rsidR="00185380" w:rsidRPr="00F86CFC" w:rsidRDefault="00185380" w:rsidP="00185380">
      <w:pPr>
        <w:pStyle w:val="Heading5"/>
        <w:tabs>
          <w:tab w:val="left" w:pos="1693"/>
          <w:tab w:val="left" w:pos="1694"/>
        </w:tabs>
        <w:ind w:left="0"/>
        <w:rPr>
          <w:rFonts w:asciiTheme="minorHAnsi" w:hAnsiTheme="minorHAnsi"/>
          <w:i w:val="0"/>
          <w:lang w:val="mk-MK"/>
        </w:rPr>
      </w:pPr>
      <w:r w:rsidRPr="00F86CFC">
        <w:rPr>
          <w:rFonts w:asciiTheme="minorHAnsi" w:hAnsiTheme="minorHAnsi"/>
          <w:i w:val="0"/>
          <w:lang w:val="mk-MK"/>
        </w:rPr>
        <w:t>8.12. Работа со надарени и талентирани ученици</w:t>
      </w:r>
    </w:p>
    <w:p w:rsidR="004C5975" w:rsidRPr="00FF0281" w:rsidRDefault="004C5975" w:rsidP="008C512B">
      <w:pPr>
        <w:tabs>
          <w:tab w:val="left" w:pos="1700"/>
          <w:tab w:val="left" w:pos="1701"/>
        </w:tabs>
        <w:ind w:right="624"/>
        <w:rPr>
          <w:rFonts w:asciiTheme="minorHAnsi" w:hAnsiTheme="minorHAnsi"/>
          <w:lang w:val="mk-MK"/>
        </w:rPr>
      </w:pPr>
    </w:p>
    <w:p w:rsidR="00BC1CE8" w:rsidRPr="00BC1CE8" w:rsidRDefault="004F139F" w:rsidP="00BC1CE8">
      <w:pPr>
        <w:rPr>
          <w:rFonts w:asciiTheme="minorHAnsi" w:hAnsiTheme="minorHAnsi"/>
          <w:lang w:val="mk-MK"/>
        </w:rPr>
      </w:pPr>
      <w:r>
        <w:rPr>
          <w:rFonts w:asciiTheme="minorHAnsi" w:hAnsiTheme="minorHAnsi"/>
          <w:lang w:val="mk-MK"/>
        </w:rPr>
        <w:t>Ќе се креира политика за</w:t>
      </w:r>
      <w:r w:rsidR="000A1A96">
        <w:rPr>
          <w:rFonts w:asciiTheme="minorHAnsi" w:hAnsiTheme="minorHAnsi"/>
          <w:lang w:val="mk-MK"/>
        </w:rPr>
        <w:t xml:space="preserve"> </w:t>
      </w:r>
      <w:r>
        <w:rPr>
          <w:rFonts w:asciiTheme="minorHAnsi" w:hAnsiTheme="minorHAnsi"/>
          <w:lang w:val="mk-MK"/>
        </w:rPr>
        <w:t>работа со надарени и талентирани учениици</w:t>
      </w:r>
      <w:r w:rsidR="004C3F89" w:rsidRPr="004C3F89">
        <w:rPr>
          <w:rFonts w:asciiTheme="minorHAnsi" w:hAnsiTheme="minorHAnsi"/>
          <w:sz w:val="20"/>
          <w:szCs w:val="20"/>
          <w:lang w:val="mk-MK"/>
        </w:rPr>
        <w:t xml:space="preserve"> </w:t>
      </w:r>
      <w:r w:rsidR="004C3F89">
        <w:rPr>
          <w:rFonts w:asciiTheme="minorHAnsi" w:hAnsiTheme="minorHAnsi"/>
          <w:sz w:val="20"/>
          <w:szCs w:val="20"/>
          <w:lang w:val="mk-MK"/>
        </w:rPr>
        <w:t>(н</w:t>
      </w:r>
      <w:r w:rsidR="004C3F89" w:rsidRPr="004C3F89">
        <w:rPr>
          <w:rFonts w:asciiTheme="minorHAnsi" w:hAnsiTheme="minorHAnsi"/>
          <w:sz w:val="20"/>
          <w:szCs w:val="20"/>
          <w:lang w:val="mk-MK"/>
        </w:rPr>
        <w:t xml:space="preserve">адарените и талентираните ученици се ученици кои имаат развиено една или повеќе способности на ниво </w:t>
      </w:r>
      <w:r w:rsidR="004C3F89" w:rsidRPr="004C3F89">
        <w:rPr>
          <w:rFonts w:asciiTheme="minorHAnsi" w:hAnsiTheme="minorHAnsi"/>
          <w:sz w:val="20"/>
          <w:szCs w:val="20"/>
          <w:lang w:val="mk-MK"/>
        </w:rPr>
        <w:lastRenderedPageBreak/>
        <w:t>кое ги надминува способностите на нивните врсници. Надареноста по правило се однесува на високи постигнувања во областа на природни науки, математика, јазици, додека пак талентираноста по правило се однесува на постигнувања во областа на уметностите, ликовно изразување, музика, дизајн и спорт</w:t>
      </w:r>
      <w:r w:rsidR="004C3F89">
        <w:rPr>
          <w:rFonts w:asciiTheme="minorHAnsi" w:hAnsiTheme="minorHAnsi"/>
          <w:sz w:val="20"/>
          <w:szCs w:val="20"/>
          <w:lang w:val="mk-MK"/>
        </w:rPr>
        <w:t>)</w:t>
      </w:r>
      <w:r>
        <w:rPr>
          <w:rFonts w:asciiTheme="minorHAnsi" w:hAnsiTheme="minorHAnsi"/>
          <w:lang w:val="mk-MK"/>
        </w:rPr>
        <w:t>. П</w:t>
      </w:r>
      <w:r w:rsidR="00BC1CE8">
        <w:rPr>
          <w:rFonts w:asciiTheme="minorHAnsi" w:hAnsiTheme="minorHAnsi"/>
          <w:lang w:val="mk-MK"/>
        </w:rPr>
        <w:t>оставени</w:t>
      </w:r>
      <w:r>
        <w:rPr>
          <w:rFonts w:asciiTheme="minorHAnsi" w:hAnsiTheme="minorHAnsi"/>
          <w:lang w:val="mk-MK"/>
        </w:rPr>
        <w:t xml:space="preserve">те </w:t>
      </w:r>
      <w:r w:rsidR="00BC1CE8">
        <w:rPr>
          <w:rFonts w:asciiTheme="minorHAnsi" w:hAnsiTheme="minorHAnsi"/>
          <w:lang w:val="mk-MK"/>
        </w:rPr>
        <w:t xml:space="preserve"> задачи ќе се реализираат најпрвин со и</w:t>
      </w:r>
      <w:r w:rsidR="00BC1CE8" w:rsidRPr="00BC1CE8">
        <w:rPr>
          <w:rFonts w:asciiTheme="minorHAnsi" w:hAnsiTheme="minorHAnsi"/>
          <w:lang w:val="mk-MK"/>
        </w:rPr>
        <w:t xml:space="preserve">зготвување на програма и акционен план, </w:t>
      </w:r>
      <w:r w:rsidR="00BC1CE8">
        <w:rPr>
          <w:rFonts w:asciiTheme="minorHAnsi" w:hAnsiTheme="minorHAnsi"/>
          <w:lang w:val="mk-MK"/>
        </w:rPr>
        <w:t xml:space="preserve">потоа со </w:t>
      </w:r>
      <w:r w:rsidR="00BC1CE8" w:rsidRPr="00BC1CE8">
        <w:rPr>
          <w:rFonts w:asciiTheme="minorHAnsi" w:hAnsiTheme="minorHAnsi"/>
          <w:lang w:val="mk-MK"/>
        </w:rPr>
        <w:t>информирање и запознавање на наставниците со надареноста и тален</w:t>
      </w:r>
      <w:r w:rsidR="00BC1CE8">
        <w:rPr>
          <w:rFonts w:asciiTheme="minorHAnsi" w:hAnsiTheme="minorHAnsi"/>
          <w:lang w:val="mk-MK"/>
        </w:rPr>
        <w:t xml:space="preserve">тираноста. Ќе се водат </w:t>
      </w:r>
      <w:r w:rsidR="00BC1CE8" w:rsidRPr="00BC1CE8">
        <w:rPr>
          <w:rFonts w:asciiTheme="minorHAnsi" w:hAnsiTheme="minorHAnsi"/>
          <w:lang w:val="mk-MK"/>
        </w:rPr>
        <w:t>разговор</w:t>
      </w:r>
      <w:r w:rsidR="00BC1CE8">
        <w:rPr>
          <w:rFonts w:asciiTheme="minorHAnsi" w:hAnsiTheme="minorHAnsi"/>
          <w:lang w:val="mk-MK"/>
        </w:rPr>
        <w:t>и со одд. наставници, раководи</w:t>
      </w:r>
      <w:r w:rsidR="00BC1CE8" w:rsidRPr="00BC1CE8">
        <w:rPr>
          <w:rFonts w:asciiTheme="minorHAnsi" w:hAnsiTheme="minorHAnsi"/>
          <w:lang w:val="mk-MK"/>
        </w:rPr>
        <w:t>тели, пре</w:t>
      </w:r>
      <w:r w:rsidR="00BC1CE8">
        <w:rPr>
          <w:rFonts w:asciiTheme="minorHAnsi" w:hAnsiTheme="minorHAnsi"/>
          <w:lang w:val="mk-MK"/>
        </w:rPr>
        <w:t xml:space="preserve">дметни наставници и родители. Ќе сеприменуваат  инструменти за идентификација  и изготвуваат </w:t>
      </w:r>
      <w:r w:rsidR="00BC1CE8" w:rsidRPr="00BC1CE8">
        <w:rPr>
          <w:rFonts w:asciiTheme="minorHAnsi" w:hAnsiTheme="minorHAnsi"/>
          <w:lang w:val="mk-MK"/>
        </w:rPr>
        <w:t xml:space="preserve"> индивидуални програми за работа со надарени и талентирани ученици во настав</w:t>
      </w:r>
      <w:r w:rsidR="00BC1CE8">
        <w:rPr>
          <w:rFonts w:asciiTheme="minorHAnsi" w:hAnsiTheme="minorHAnsi"/>
          <w:lang w:val="mk-MK"/>
        </w:rPr>
        <w:t xml:space="preserve">ните и воннаставните активности. Реализацијата </w:t>
      </w:r>
      <w:r w:rsidR="00BC1CE8" w:rsidRPr="00BC1CE8">
        <w:rPr>
          <w:rFonts w:asciiTheme="minorHAnsi" w:hAnsiTheme="minorHAnsi"/>
          <w:lang w:val="mk-MK"/>
        </w:rPr>
        <w:t>на индивидуалните програми за работа со надарени и талентирани ученици</w:t>
      </w:r>
      <w:r w:rsidR="00BC1CE8">
        <w:rPr>
          <w:rFonts w:asciiTheme="minorHAnsi" w:hAnsiTheme="minorHAnsi"/>
          <w:lang w:val="mk-MK"/>
        </w:rPr>
        <w:t xml:space="preserve"> ќе се следи</w:t>
      </w:r>
      <w:r w:rsidR="00BC1CE8" w:rsidRPr="00BC1CE8">
        <w:rPr>
          <w:rFonts w:asciiTheme="minorHAnsi" w:hAnsiTheme="minorHAnsi"/>
          <w:lang w:val="mk-MK"/>
        </w:rPr>
        <w:t xml:space="preserve">, </w:t>
      </w:r>
      <w:r w:rsidR="00BC1CE8">
        <w:rPr>
          <w:rFonts w:asciiTheme="minorHAnsi" w:hAnsiTheme="minorHAnsi"/>
          <w:lang w:val="mk-MK"/>
        </w:rPr>
        <w:t>а ќе се врши и советодавно-консултативна ра</w:t>
      </w:r>
      <w:r w:rsidR="00BC1CE8" w:rsidRPr="00BC1CE8">
        <w:rPr>
          <w:rFonts w:asciiTheme="minorHAnsi" w:hAnsiTheme="minorHAnsi"/>
          <w:lang w:val="mk-MK"/>
        </w:rPr>
        <w:t xml:space="preserve">бота со ученици, родители и наставници. </w:t>
      </w:r>
    </w:p>
    <w:p w:rsidR="00A12C2E" w:rsidRPr="00A12C2E" w:rsidRDefault="004F139F" w:rsidP="00BC1CE8">
      <w:pPr>
        <w:rPr>
          <w:rFonts w:asciiTheme="minorHAnsi" w:hAnsiTheme="minorHAnsi"/>
          <w:lang w:val="mk-MK"/>
        </w:rPr>
      </w:pPr>
      <w:r>
        <w:rPr>
          <w:rFonts w:asciiTheme="minorHAnsi" w:hAnsiTheme="minorHAnsi"/>
          <w:lang w:val="mk-MK"/>
        </w:rPr>
        <w:t xml:space="preserve">Реализатор на планираните активности ќе биде </w:t>
      </w:r>
      <w:r w:rsidR="00BC1CE8" w:rsidRPr="00BC1CE8">
        <w:rPr>
          <w:rFonts w:asciiTheme="minorHAnsi" w:hAnsiTheme="minorHAnsi"/>
          <w:lang w:val="mk-MK"/>
        </w:rPr>
        <w:t>Тимот за работа со надарени и талентирани ученици, составен од стручните соработници и наставници од училиштето, а координатор е психологот на училиштето. При тоа тие</w:t>
      </w:r>
      <w:r w:rsidR="00D53F76">
        <w:rPr>
          <w:rFonts w:asciiTheme="minorHAnsi" w:hAnsiTheme="minorHAnsi"/>
          <w:lang w:val="mk-MK"/>
        </w:rPr>
        <w:t xml:space="preserve"> </w:t>
      </w:r>
      <w:r>
        <w:rPr>
          <w:rFonts w:asciiTheme="minorHAnsi" w:hAnsiTheme="minorHAnsi"/>
          <w:lang w:val="mk-MK"/>
        </w:rPr>
        <w:t>ќе</w:t>
      </w:r>
      <w:r w:rsidR="00BC1CE8" w:rsidRPr="00BC1CE8">
        <w:rPr>
          <w:rFonts w:asciiTheme="minorHAnsi" w:hAnsiTheme="minorHAnsi"/>
          <w:lang w:val="mk-MK"/>
        </w:rPr>
        <w:t xml:space="preserve"> работат со учениците и родителите како целна група, ги обезбедуваат потребните ресурси и ја реализираат програмата во однапред утврдена временска рамка</w:t>
      </w:r>
      <w:r w:rsidR="004C3F89">
        <w:rPr>
          <w:rFonts w:asciiTheme="minorHAnsi" w:hAnsiTheme="minorHAnsi"/>
          <w:lang w:val="mk-MK"/>
        </w:rPr>
        <w:t xml:space="preserve"> </w:t>
      </w:r>
      <w:r w:rsidR="0082149D">
        <w:rPr>
          <w:rFonts w:asciiTheme="minorHAnsi" w:hAnsiTheme="minorHAnsi"/>
          <w:lang w:val="mk-MK"/>
        </w:rPr>
        <w:t>.</w:t>
      </w:r>
    </w:p>
    <w:p w:rsidR="00A12C2E" w:rsidRDefault="00A12C2E" w:rsidP="00BC1CE8">
      <w:pPr>
        <w:rPr>
          <w:rFonts w:asciiTheme="minorHAnsi" w:hAnsiTheme="minorHAnsi"/>
          <w:lang w:val="en-GB"/>
        </w:rPr>
      </w:pPr>
    </w:p>
    <w:p w:rsidR="00342FCD" w:rsidRPr="00F86CFC" w:rsidRDefault="00342FCD" w:rsidP="00342FCD">
      <w:pPr>
        <w:pStyle w:val="Heading5"/>
        <w:tabs>
          <w:tab w:val="left" w:pos="1693"/>
          <w:tab w:val="left" w:pos="1694"/>
        </w:tabs>
        <w:ind w:left="0"/>
        <w:rPr>
          <w:rFonts w:asciiTheme="minorHAnsi" w:hAnsiTheme="minorHAnsi"/>
          <w:i w:val="0"/>
          <w:lang w:val="mk-MK"/>
        </w:rPr>
      </w:pPr>
      <w:r>
        <w:rPr>
          <w:rFonts w:asciiTheme="minorHAnsi" w:hAnsiTheme="minorHAnsi"/>
          <w:lang w:val="mk-MK"/>
        </w:rPr>
        <w:t>(П</w:t>
      </w:r>
      <w:r w:rsidRPr="009451FB">
        <w:rPr>
          <w:rFonts w:asciiTheme="minorHAnsi" w:hAnsiTheme="minorHAnsi"/>
          <w:lang w:val="mk-MK"/>
        </w:rPr>
        <w:t>рилог на годишна програма-4.1.</w:t>
      </w:r>
      <w:r>
        <w:rPr>
          <w:rFonts w:asciiTheme="minorHAnsi" w:hAnsiTheme="minorHAnsi"/>
          <w:lang w:val="mk-MK"/>
        </w:rPr>
        <w:t>Програма за работа со надарени и талентирани ученици</w:t>
      </w:r>
      <w:r w:rsidRPr="009451FB">
        <w:rPr>
          <w:rFonts w:asciiTheme="minorHAnsi" w:hAnsiTheme="minorHAnsi"/>
          <w:i w:val="0"/>
          <w:u w:val="single"/>
          <w:lang w:val="mk-MK"/>
        </w:rPr>
        <w:t>)</w:t>
      </w:r>
    </w:p>
    <w:p w:rsidR="00A12C2E" w:rsidRPr="009451FB" w:rsidRDefault="00BF3D55" w:rsidP="00A12C2E">
      <w:pPr>
        <w:ind w:right="257"/>
        <w:jc w:val="center"/>
        <w:rPr>
          <w:rFonts w:ascii="Calibri" w:hAnsi="Calibri"/>
          <w:b/>
          <w:sz w:val="24"/>
          <w:szCs w:val="24"/>
        </w:rPr>
      </w:pPr>
      <w:r>
        <w:rPr>
          <w:rFonts w:ascii="Calibri" w:hAnsi="Calibri"/>
          <w:b/>
          <w:sz w:val="24"/>
          <w:szCs w:val="24"/>
          <w:lang w:val="mk-MK"/>
        </w:rPr>
        <w:t xml:space="preserve"> </w:t>
      </w:r>
    </w:p>
    <w:p w:rsidR="00A12C2E" w:rsidRDefault="00A12C2E" w:rsidP="00A12C2E">
      <w:pPr>
        <w:pStyle w:val="BodyText"/>
        <w:spacing w:before="11" w:after="1"/>
        <w:rPr>
          <w:rFonts w:ascii="Calibri"/>
          <w:b/>
          <w:sz w:val="21"/>
        </w:rPr>
      </w:pPr>
    </w:p>
    <w:p w:rsidR="004C3F89" w:rsidRDefault="004C3F89" w:rsidP="004C3F89">
      <w:pPr>
        <w:pStyle w:val="Heading5"/>
        <w:tabs>
          <w:tab w:val="left" w:pos="1693"/>
          <w:tab w:val="left" w:pos="1694"/>
        </w:tabs>
        <w:ind w:left="0"/>
        <w:rPr>
          <w:rFonts w:asciiTheme="minorHAnsi" w:hAnsiTheme="minorHAnsi"/>
          <w:i w:val="0"/>
          <w:lang w:val="mk-MK"/>
        </w:rPr>
      </w:pPr>
      <w:r w:rsidRPr="00A45803">
        <w:rPr>
          <w:rFonts w:asciiTheme="minorHAnsi" w:hAnsiTheme="minorHAnsi"/>
          <w:i w:val="0"/>
          <w:lang w:val="mk-MK"/>
        </w:rPr>
        <w:t>8.</w:t>
      </w:r>
      <w:r>
        <w:rPr>
          <w:rFonts w:asciiTheme="minorHAnsi" w:hAnsiTheme="minorHAnsi"/>
          <w:i w:val="0"/>
          <w:lang w:val="mk-MK"/>
        </w:rPr>
        <w:t>13</w:t>
      </w:r>
      <w:r w:rsidRPr="00A45803">
        <w:rPr>
          <w:rFonts w:asciiTheme="minorHAnsi" w:hAnsiTheme="minorHAnsi"/>
          <w:i w:val="0"/>
          <w:lang w:val="mk-MK"/>
        </w:rPr>
        <w:t>.</w:t>
      </w:r>
      <w:r>
        <w:rPr>
          <w:rFonts w:asciiTheme="minorHAnsi" w:hAnsiTheme="minorHAnsi"/>
          <w:i w:val="0"/>
          <w:lang w:val="mk-MK"/>
        </w:rPr>
        <w:t xml:space="preserve"> Работа со ученици со посебни образовни потреби</w:t>
      </w:r>
    </w:p>
    <w:p w:rsidR="00550856" w:rsidRPr="001D5F3A" w:rsidRDefault="00550856" w:rsidP="00550856">
      <w:pPr>
        <w:rPr>
          <w:rFonts w:asciiTheme="minorHAnsi" w:hAnsiTheme="minorHAnsi" w:cstheme="minorHAnsi"/>
          <w:b/>
          <w:sz w:val="20"/>
          <w:szCs w:val="20"/>
          <w:lang w:val="mk-MK"/>
        </w:rPr>
      </w:pPr>
      <w:r>
        <w:rPr>
          <w:rFonts w:asciiTheme="minorHAnsi" w:hAnsiTheme="minorHAnsi" w:cstheme="minorHAnsi"/>
          <w:b/>
          <w:sz w:val="20"/>
          <w:szCs w:val="20"/>
          <w:lang w:val="mk-MK"/>
        </w:rPr>
        <w:t xml:space="preserve">              </w:t>
      </w:r>
      <w:r w:rsidRPr="001D5F3A">
        <w:rPr>
          <w:rFonts w:asciiTheme="minorHAnsi" w:hAnsiTheme="minorHAnsi" w:cstheme="minorHAnsi"/>
          <w:b/>
          <w:sz w:val="20"/>
          <w:szCs w:val="20"/>
          <w:lang w:val="mk-MK"/>
        </w:rPr>
        <w:t>Во ООУ„Кочо Рацин“-Прилеп постои формиран ИУТ кој е составен с</w:t>
      </w:r>
      <w:r>
        <w:rPr>
          <w:rFonts w:asciiTheme="minorHAnsi" w:hAnsiTheme="minorHAnsi" w:cstheme="minorHAnsi"/>
          <w:b/>
          <w:sz w:val="20"/>
          <w:szCs w:val="20"/>
          <w:lang w:val="mk-MK"/>
        </w:rPr>
        <w:t xml:space="preserve">едум членови и формирани сеИТУ </w:t>
      </w:r>
    </w:p>
    <w:p w:rsidR="0054407A" w:rsidRDefault="0054407A" w:rsidP="004C3F89">
      <w:pPr>
        <w:pStyle w:val="Heading5"/>
        <w:tabs>
          <w:tab w:val="left" w:pos="1693"/>
          <w:tab w:val="left" w:pos="1694"/>
        </w:tabs>
        <w:ind w:left="0"/>
        <w:rPr>
          <w:rFonts w:asciiTheme="minorHAnsi" w:hAnsiTheme="minorHAnsi"/>
          <w:i w:val="0"/>
          <w:lang w:val="mk-MK"/>
        </w:rPr>
      </w:pPr>
    </w:p>
    <w:tbl>
      <w:tblPr>
        <w:tblStyle w:val="TableGrid"/>
        <w:tblW w:w="0" w:type="auto"/>
        <w:jc w:val="center"/>
        <w:tblInd w:w="-1208" w:type="dxa"/>
        <w:tblLook w:val="04A0"/>
      </w:tblPr>
      <w:tblGrid>
        <w:gridCol w:w="6167"/>
        <w:gridCol w:w="7056"/>
      </w:tblGrid>
      <w:tr w:rsidR="0083580B" w:rsidRPr="00223F79" w:rsidTr="00F67574">
        <w:trPr>
          <w:trHeight w:val="850"/>
          <w:jc w:val="center"/>
        </w:trPr>
        <w:tc>
          <w:tcPr>
            <w:tcW w:w="6167" w:type="dxa"/>
            <w:vAlign w:val="center"/>
          </w:tcPr>
          <w:p w:rsidR="0083580B" w:rsidRPr="00223F79" w:rsidRDefault="0083580B" w:rsidP="00223F79">
            <w:pPr>
              <w:pStyle w:val="Title"/>
              <w:rPr>
                <w:rFonts w:asciiTheme="minorHAnsi" w:hAnsiTheme="minorHAnsi" w:cstheme="minorHAnsi"/>
                <w:sz w:val="22"/>
                <w:szCs w:val="22"/>
                <w:lang w:val="mk-MK"/>
              </w:rPr>
            </w:pPr>
            <w:r w:rsidRPr="00223F79">
              <w:rPr>
                <w:rFonts w:asciiTheme="minorHAnsi" w:hAnsiTheme="minorHAnsi" w:cstheme="minorHAnsi"/>
                <w:sz w:val="22"/>
                <w:szCs w:val="22"/>
                <w:lang w:val="mk-MK"/>
              </w:rPr>
              <w:t>Членови на училишниот инклузивен тим</w:t>
            </w:r>
          </w:p>
          <w:p w:rsidR="00F67574" w:rsidRDefault="0083580B" w:rsidP="00F67574">
            <w:pPr>
              <w:pStyle w:val="Heading5"/>
              <w:tabs>
                <w:tab w:val="left" w:pos="1693"/>
                <w:tab w:val="left" w:pos="1694"/>
              </w:tabs>
              <w:ind w:left="0"/>
              <w:jc w:val="center"/>
              <w:rPr>
                <w:rFonts w:asciiTheme="minorHAnsi" w:hAnsiTheme="minorHAnsi" w:cstheme="minorHAnsi"/>
                <w:b w:val="0"/>
                <w:i w:val="0"/>
                <w:sz w:val="22"/>
                <w:szCs w:val="22"/>
                <w:lang w:val="mk-MK"/>
              </w:rPr>
            </w:pPr>
            <w:r w:rsidRPr="00223F79">
              <w:rPr>
                <w:rFonts w:asciiTheme="minorHAnsi" w:hAnsiTheme="minorHAnsi" w:cstheme="minorHAnsi"/>
                <w:b w:val="0"/>
                <w:i w:val="0"/>
                <w:sz w:val="22"/>
                <w:szCs w:val="22"/>
                <w:lang w:val="mk-MK"/>
              </w:rPr>
              <w:t>(име и презиме)</w:t>
            </w:r>
          </w:p>
          <w:p w:rsidR="00F67574" w:rsidRPr="00F67574" w:rsidRDefault="00F67574" w:rsidP="00F67574">
            <w:pPr>
              <w:pStyle w:val="Heading5"/>
              <w:tabs>
                <w:tab w:val="left" w:pos="1693"/>
                <w:tab w:val="left" w:pos="1694"/>
              </w:tabs>
              <w:ind w:left="0"/>
              <w:jc w:val="center"/>
              <w:rPr>
                <w:rFonts w:asciiTheme="minorHAnsi" w:hAnsiTheme="minorHAnsi" w:cstheme="minorHAnsi"/>
                <w:b w:val="0"/>
                <w:i w:val="0"/>
                <w:sz w:val="22"/>
                <w:szCs w:val="22"/>
                <w:lang w:val="mk-MK"/>
              </w:rPr>
            </w:pPr>
            <w:r w:rsidRPr="00F67574">
              <w:rPr>
                <w:rFonts w:asciiTheme="minorHAnsi" w:hAnsiTheme="minorHAnsi" w:cstheme="minorHAnsi"/>
                <w:i w:val="0"/>
                <w:sz w:val="18"/>
                <w:szCs w:val="18"/>
                <w:lang w:val="mk-MK"/>
              </w:rPr>
              <w:t>УИТ</w:t>
            </w:r>
            <w:r w:rsidRPr="00F67574">
              <w:rPr>
                <w:rFonts w:asciiTheme="minorHAnsi" w:hAnsiTheme="minorHAnsi" w:cstheme="minorHAnsi"/>
                <w:i w:val="0"/>
                <w:sz w:val="18"/>
                <w:szCs w:val="18"/>
              </w:rPr>
              <w:t xml:space="preserve"> е со мандат од три учебни години и е составен од седум</w:t>
            </w:r>
            <w:r w:rsidRPr="00F67574">
              <w:rPr>
                <w:rFonts w:asciiTheme="minorHAnsi" w:hAnsiTheme="minorHAnsi" w:cstheme="minorHAnsi"/>
                <w:i w:val="0"/>
                <w:spacing w:val="1"/>
                <w:sz w:val="18"/>
                <w:szCs w:val="18"/>
              </w:rPr>
              <w:t xml:space="preserve"> </w:t>
            </w:r>
            <w:r w:rsidRPr="00F67574">
              <w:rPr>
                <w:rFonts w:asciiTheme="minorHAnsi" w:hAnsiTheme="minorHAnsi" w:cstheme="minorHAnsi"/>
                <w:i w:val="0"/>
                <w:sz w:val="18"/>
                <w:szCs w:val="18"/>
              </w:rPr>
              <w:t>члена и тоа: педагогот, односно психологот, односно социјален работник во училиштето,</w:t>
            </w:r>
            <w:r w:rsidRPr="00F67574">
              <w:rPr>
                <w:rFonts w:asciiTheme="minorHAnsi" w:hAnsiTheme="minorHAnsi" w:cstheme="minorHAnsi"/>
                <w:i w:val="0"/>
                <w:spacing w:val="1"/>
                <w:sz w:val="18"/>
                <w:szCs w:val="18"/>
              </w:rPr>
              <w:t xml:space="preserve"> </w:t>
            </w:r>
            <w:r w:rsidRPr="00F67574">
              <w:rPr>
                <w:rFonts w:asciiTheme="minorHAnsi" w:hAnsiTheme="minorHAnsi" w:cstheme="minorHAnsi"/>
                <w:i w:val="0"/>
                <w:sz w:val="18"/>
                <w:szCs w:val="18"/>
              </w:rPr>
              <w:t>двајца</w:t>
            </w:r>
            <w:r w:rsidRPr="00F67574">
              <w:rPr>
                <w:rFonts w:asciiTheme="minorHAnsi" w:hAnsiTheme="minorHAnsi" w:cstheme="minorHAnsi"/>
                <w:i w:val="0"/>
                <w:spacing w:val="-1"/>
                <w:sz w:val="18"/>
                <w:szCs w:val="18"/>
              </w:rPr>
              <w:t xml:space="preserve"> </w:t>
            </w:r>
            <w:r w:rsidRPr="00F67574">
              <w:rPr>
                <w:rFonts w:asciiTheme="minorHAnsi" w:hAnsiTheme="minorHAnsi" w:cstheme="minorHAnsi"/>
                <w:i w:val="0"/>
                <w:sz w:val="18"/>
                <w:szCs w:val="18"/>
              </w:rPr>
              <w:t>наставници од</w:t>
            </w:r>
            <w:r w:rsidRPr="00F67574">
              <w:rPr>
                <w:rFonts w:asciiTheme="minorHAnsi" w:hAnsiTheme="minorHAnsi" w:cstheme="minorHAnsi"/>
                <w:i w:val="0"/>
                <w:spacing w:val="2"/>
                <w:sz w:val="18"/>
                <w:szCs w:val="18"/>
              </w:rPr>
              <w:t xml:space="preserve"> </w:t>
            </w:r>
            <w:r w:rsidRPr="00F67574">
              <w:rPr>
                <w:rFonts w:asciiTheme="minorHAnsi" w:hAnsiTheme="minorHAnsi" w:cstheme="minorHAnsi"/>
                <w:i w:val="0"/>
                <w:sz w:val="18"/>
                <w:szCs w:val="18"/>
              </w:rPr>
              <w:t>редот</w:t>
            </w:r>
            <w:r w:rsidRPr="00F67574">
              <w:rPr>
                <w:rFonts w:asciiTheme="minorHAnsi" w:hAnsiTheme="minorHAnsi" w:cstheme="minorHAnsi"/>
                <w:i w:val="0"/>
                <w:spacing w:val="1"/>
                <w:sz w:val="18"/>
                <w:szCs w:val="18"/>
              </w:rPr>
              <w:t xml:space="preserve"> </w:t>
            </w:r>
            <w:r w:rsidRPr="00F67574">
              <w:rPr>
                <w:rFonts w:asciiTheme="minorHAnsi" w:hAnsiTheme="minorHAnsi" w:cstheme="minorHAnsi"/>
                <w:i w:val="0"/>
                <w:sz w:val="18"/>
                <w:szCs w:val="18"/>
              </w:rPr>
              <w:t>на вработените</w:t>
            </w:r>
            <w:r w:rsidRPr="00F67574">
              <w:rPr>
                <w:rFonts w:asciiTheme="minorHAnsi" w:hAnsiTheme="minorHAnsi" w:cstheme="minorHAnsi"/>
                <w:i w:val="0"/>
                <w:spacing w:val="-1"/>
                <w:sz w:val="18"/>
                <w:szCs w:val="18"/>
              </w:rPr>
              <w:t xml:space="preserve"> </w:t>
            </w:r>
            <w:r w:rsidRPr="00F67574">
              <w:rPr>
                <w:rFonts w:asciiTheme="minorHAnsi" w:hAnsiTheme="minorHAnsi" w:cstheme="minorHAnsi"/>
                <w:i w:val="0"/>
                <w:sz w:val="18"/>
                <w:szCs w:val="18"/>
              </w:rPr>
              <w:t>на</w:t>
            </w:r>
            <w:r w:rsidRPr="00F67574">
              <w:rPr>
                <w:rFonts w:asciiTheme="minorHAnsi" w:hAnsiTheme="minorHAnsi" w:cstheme="minorHAnsi"/>
                <w:i w:val="0"/>
                <w:spacing w:val="-1"/>
                <w:sz w:val="18"/>
                <w:szCs w:val="18"/>
              </w:rPr>
              <w:t xml:space="preserve"> </w:t>
            </w:r>
            <w:r w:rsidRPr="00F67574">
              <w:rPr>
                <w:rFonts w:asciiTheme="minorHAnsi" w:hAnsiTheme="minorHAnsi" w:cstheme="minorHAnsi"/>
                <w:i w:val="0"/>
                <w:sz w:val="18"/>
                <w:szCs w:val="18"/>
              </w:rPr>
              <w:t>училиштето (еден наставник</w:t>
            </w:r>
            <w:r w:rsidRPr="00F67574">
              <w:rPr>
                <w:rFonts w:asciiTheme="minorHAnsi" w:hAnsiTheme="minorHAnsi" w:cstheme="minorHAnsi"/>
                <w:i w:val="0"/>
                <w:spacing w:val="1"/>
                <w:sz w:val="18"/>
                <w:szCs w:val="18"/>
              </w:rPr>
              <w:t xml:space="preserve"> </w:t>
            </w:r>
            <w:r w:rsidRPr="00F67574">
              <w:rPr>
                <w:rFonts w:asciiTheme="minorHAnsi" w:hAnsiTheme="minorHAnsi" w:cstheme="minorHAnsi"/>
                <w:i w:val="0"/>
                <w:sz w:val="18"/>
                <w:szCs w:val="18"/>
              </w:rPr>
              <w:t>од</w:t>
            </w:r>
            <w:r w:rsidRPr="00F67574">
              <w:rPr>
                <w:rFonts w:asciiTheme="minorHAnsi" w:hAnsiTheme="minorHAnsi" w:cstheme="minorHAnsi"/>
                <w:i w:val="0"/>
                <w:spacing w:val="1"/>
                <w:sz w:val="18"/>
                <w:szCs w:val="18"/>
              </w:rPr>
              <w:t xml:space="preserve"> </w:t>
            </w:r>
            <w:r w:rsidRPr="00F67574">
              <w:rPr>
                <w:rFonts w:asciiTheme="minorHAnsi" w:hAnsiTheme="minorHAnsi" w:cstheme="minorHAnsi"/>
                <w:i w:val="0"/>
                <w:sz w:val="18"/>
                <w:szCs w:val="18"/>
              </w:rPr>
              <w:t>одделенска настава и еден наставник од предметна настава), двајца родители односно</w:t>
            </w:r>
            <w:r w:rsidRPr="00F67574">
              <w:rPr>
                <w:rFonts w:asciiTheme="minorHAnsi" w:hAnsiTheme="minorHAnsi" w:cstheme="minorHAnsi"/>
                <w:i w:val="0"/>
                <w:spacing w:val="1"/>
                <w:sz w:val="18"/>
                <w:szCs w:val="18"/>
              </w:rPr>
              <w:t xml:space="preserve"> </w:t>
            </w:r>
            <w:r w:rsidRPr="00F67574">
              <w:rPr>
                <w:rFonts w:asciiTheme="minorHAnsi" w:hAnsiTheme="minorHAnsi" w:cstheme="minorHAnsi"/>
                <w:i w:val="0"/>
                <w:sz w:val="18"/>
                <w:szCs w:val="18"/>
              </w:rPr>
              <w:t>старатели, специјален едукатор и рехабилитатор и директорот на училиштето.</w:t>
            </w:r>
            <w:r w:rsidRPr="00F67574">
              <w:rPr>
                <w:rFonts w:asciiTheme="minorHAnsi" w:hAnsiTheme="minorHAnsi" w:cstheme="minorHAnsi"/>
                <w:i w:val="0"/>
                <w:spacing w:val="1"/>
                <w:sz w:val="18"/>
                <w:szCs w:val="18"/>
              </w:rPr>
              <w:t xml:space="preserve"> </w:t>
            </w:r>
            <w:r w:rsidRPr="00F67574">
              <w:rPr>
                <w:rFonts w:asciiTheme="minorHAnsi" w:hAnsiTheme="minorHAnsi" w:cstheme="minorHAnsi"/>
                <w:i w:val="0"/>
                <w:sz w:val="18"/>
                <w:szCs w:val="18"/>
              </w:rPr>
              <w:t>Училишниот инклузивен тим ги осмислува и спроведува активностите на ниво на целото</w:t>
            </w:r>
            <w:r w:rsidRPr="00F67574">
              <w:rPr>
                <w:rFonts w:asciiTheme="minorHAnsi" w:hAnsiTheme="minorHAnsi" w:cstheme="minorHAnsi"/>
                <w:i w:val="0"/>
                <w:spacing w:val="1"/>
                <w:sz w:val="18"/>
                <w:szCs w:val="18"/>
              </w:rPr>
              <w:t xml:space="preserve"> </w:t>
            </w:r>
            <w:r w:rsidRPr="00F67574">
              <w:rPr>
                <w:rFonts w:asciiTheme="minorHAnsi" w:hAnsiTheme="minorHAnsi" w:cstheme="minorHAnsi"/>
                <w:i w:val="0"/>
                <w:sz w:val="18"/>
                <w:szCs w:val="18"/>
              </w:rPr>
              <w:t>училиште</w:t>
            </w:r>
            <w:r w:rsidRPr="00F67574">
              <w:rPr>
                <w:rFonts w:asciiTheme="minorHAnsi" w:hAnsiTheme="minorHAnsi" w:cstheme="minorHAnsi"/>
                <w:i w:val="0"/>
                <w:spacing w:val="-3"/>
                <w:sz w:val="18"/>
                <w:szCs w:val="18"/>
              </w:rPr>
              <w:t xml:space="preserve"> </w:t>
            </w:r>
            <w:r w:rsidRPr="00F67574">
              <w:rPr>
                <w:rFonts w:asciiTheme="minorHAnsi" w:hAnsiTheme="minorHAnsi" w:cstheme="minorHAnsi"/>
                <w:i w:val="0"/>
                <w:sz w:val="18"/>
                <w:szCs w:val="18"/>
              </w:rPr>
              <w:t>и</w:t>
            </w:r>
            <w:r w:rsidRPr="00F67574">
              <w:rPr>
                <w:rFonts w:asciiTheme="minorHAnsi" w:hAnsiTheme="minorHAnsi" w:cstheme="minorHAnsi"/>
                <w:i w:val="0"/>
                <w:spacing w:val="-3"/>
                <w:sz w:val="18"/>
                <w:szCs w:val="18"/>
              </w:rPr>
              <w:t xml:space="preserve"> </w:t>
            </w:r>
            <w:r w:rsidRPr="00F67574">
              <w:rPr>
                <w:rFonts w:asciiTheme="minorHAnsi" w:hAnsiTheme="minorHAnsi" w:cstheme="minorHAnsi"/>
                <w:i w:val="0"/>
                <w:sz w:val="18"/>
                <w:szCs w:val="18"/>
              </w:rPr>
              <w:t>води</w:t>
            </w:r>
            <w:r w:rsidRPr="00F67574">
              <w:rPr>
                <w:rFonts w:asciiTheme="minorHAnsi" w:hAnsiTheme="minorHAnsi" w:cstheme="minorHAnsi"/>
                <w:i w:val="0"/>
                <w:spacing w:val="-6"/>
                <w:sz w:val="18"/>
                <w:szCs w:val="18"/>
              </w:rPr>
              <w:t xml:space="preserve"> </w:t>
            </w:r>
            <w:r w:rsidRPr="00F67574">
              <w:rPr>
                <w:rFonts w:asciiTheme="minorHAnsi" w:hAnsiTheme="minorHAnsi" w:cstheme="minorHAnsi"/>
                <w:i w:val="0"/>
                <w:sz w:val="18"/>
                <w:szCs w:val="18"/>
              </w:rPr>
              <w:t>грижа</w:t>
            </w:r>
            <w:r w:rsidRPr="00F67574">
              <w:rPr>
                <w:rFonts w:asciiTheme="minorHAnsi" w:hAnsiTheme="minorHAnsi" w:cstheme="minorHAnsi"/>
                <w:i w:val="0"/>
                <w:spacing w:val="-6"/>
                <w:sz w:val="18"/>
                <w:szCs w:val="18"/>
              </w:rPr>
              <w:t xml:space="preserve"> </w:t>
            </w:r>
            <w:r w:rsidRPr="00F67574">
              <w:rPr>
                <w:rFonts w:asciiTheme="minorHAnsi" w:hAnsiTheme="minorHAnsi" w:cstheme="minorHAnsi"/>
                <w:i w:val="0"/>
                <w:sz w:val="18"/>
                <w:szCs w:val="18"/>
              </w:rPr>
              <w:t>тие</w:t>
            </w:r>
            <w:r w:rsidRPr="00F67574">
              <w:rPr>
                <w:rFonts w:asciiTheme="minorHAnsi" w:hAnsiTheme="minorHAnsi" w:cstheme="minorHAnsi"/>
                <w:i w:val="0"/>
                <w:spacing w:val="-2"/>
                <w:sz w:val="18"/>
                <w:szCs w:val="18"/>
              </w:rPr>
              <w:t xml:space="preserve"> </w:t>
            </w:r>
            <w:r w:rsidRPr="00F67574">
              <w:rPr>
                <w:rFonts w:asciiTheme="minorHAnsi" w:hAnsiTheme="minorHAnsi" w:cstheme="minorHAnsi"/>
                <w:i w:val="0"/>
                <w:sz w:val="18"/>
                <w:szCs w:val="18"/>
              </w:rPr>
              <w:t>да</w:t>
            </w:r>
            <w:r w:rsidRPr="00F67574">
              <w:rPr>
                <w:rFonts w:asciiTheme="minorHAnsi" w:hAnsiTheme="minorHAnsi" w:cstheme="minorHAnsi"/>
                <w:i w:val="0"/>
                <w:spacing w:val="-5"/>
                <w:sz w:val="18"/>
                <w:szCs w:val="18"/>
              </w:rPr>
              <w:t xml:space="preserve"> </w:t>
            </w:r>
            <w:r w:rsidRPr="00F67574">
              <w:rPr>
                <w:rFonts w:asciiTheme="minorHAnsi" w:hAnsiTheme="minorHAnsi" w:cstheme="minorHAnsi"/>
                <w:i w:val="0"/>
                <w:sz w:val="18"/>
                <w:szCs w:val="18"/>
              </w:rPr>
              <w:t>бидат</w:t>
            </w:r>
            <w:r w:rsidRPr="00F67574">
              <w:rPr>
                <w:rFonts w:asciiTheme="minorHAnsi" w:hAnsiTheme="minorHAnsi" w:cstheme="minorHAnsi"/>
                <w:i w:val="0"/>
                <w:spacing w:val="-4"/>
                <w:sz w:val="18"/>
                <w:szCs w:val="18"/>
              </w:rPr>
              <w:t xml:space="preserve"> </w:t>
            </w:r>
            <w:r w:rsidRPr="00F67574">
              <w:rPr>
                <w:rFonts w:asciiTheme="minorHAnsi" w:hAnsiTheme="minorHAnsi" w:cstheme="minorHAnsi"/>
                <w:i w:val="0"/>
                <w:sz w:val="18"/>
                <w:szCs w:val="18"/>
              </w:rPr>
              <w:t>усогласени</w:t>
            </w:r>
            <w:r w:rsidRPr="00F67574">
              <w:rPr>
                <w:rFonts w:asciiTheme="minorHAnsi" w:hAnsiTheme="minorHAnsi" w:cstheme="minorHAnsi"/>
                <w:i w:val="0"/>
                <w:spacing w:val="-4"/>
                <w:sz w:val="18"/>
                <w:szCs w:val="18"/>
              </w:rPr>
              <w:t xml:space="preserve"> </w:t>
            </w:r>
            <w:r w:rsidRPr="00F67574">
              <w:rPr>
                <w:rFonts w:asciiTheme="minorHAnsi" w:hAnsiTheme="minorHAnsi" w:cstheme="minorHAnsi"/>
                <w:i w:val="0"/>
                <w:sz w:val="18"/>
                <w:szCs w:val="18"/>
              </w:rPr>
              <w:t>и</w:t>
            </w:r>
            <w:r w:rsidRPr="00F67574">
              <w:rPr>
                <w:rFonts w:asciiTheme="minorHAnsi" w:hAnsiTheme="minorHAnsi" w:cstheme="minorHAnsi"/>
                <w:i w:val="0"/>
                <w:spacing w:val="-3"/>
                <w:sz w:val="18"/>
                <w:szCs w:val="18"/>
              </w:rPr>
              <w:t xml:space="preserve"> </w:t>
            </w:r>
            <w:r w:rsidRPr="00F67574">
              <w:rPr>
                <w:rFonts w:asciiTheme="minorHAnsi" w:hAnsiTheme="minorHAnsi" w:cstheme="minorHAnsi"/>
                <w:i w:val="0"/>
                <w:sz w:val="18"/>
                <w:szCs w:val="18"/>
              </w:rPr>
              <w:t>применувани</w:t>
            </w:r>
            <w:r w:rsidRPr="00F67574">
              <w:rPr>
                <w:rFonts w:asciiTheme="minorHAnsi" w:hAnsiTheme="minorHAnsi" w:cstheme="minorHAnsi"/>
                <w:i w:val="0"/>
                <w:spacing w:val="-5"/>
                <w:sz w:val="18"/>
                <w:szCs w:val="18"/>
              </w:rPr>
              <w:t xml:space="preserve"> </w:t>
            </w:r>
            <w:r w:rsidRPr="00F67574">
              <w:rPr>
                <w:rFonts w:asciiTheme="minorHAnsi" w:hAnsiTheme="minorHAnsi" w:cstheme="minorHAnsi"/>
                <w:i w:val="0"/>
                <w:sz w:val="18"/>
                <w:szCs w:val="18"/>
              </w:rPr>
              <w:t>во</w:t>
            </w:r>
            <w:r w:rsidRPr="00F67574">
              <w:rPr>
                <w:rFonts w:asciiTheme="minorHAnsi" w:hAnsiTheme="minorHAnsi" w:cstheme="minorHAnsi"/>
                <w:i w:val="0"/>
                <w:spacing w:val="-3"/>
                <w:sz w:val="18"/>
                <w:szCs w:val="18"/>
              </w:rPr>
              <w:t xml:space="preserve"> </w:t>
            </w:r>
            <w:r w:rsidRPr="00F67574">
              <w:rPr>
                <w:rFonts w:asciiTheme="minorHAnsi" w:hAnsiTheme="minorHAnsi" w:cstheme="minorHAnsi"/>
                <w:i w:val="0"/>
                <w:sz w:val="18"/>
                <w:szCs w:val="18"/>
              </w:rPr>
              <w:t>воспитно-образовната</w:t>
            </w:r>
            <w:r w:rsidRPr="00F67574">
              <w:rPr>
                <w:rFonts w:asciiTheme="minorHAnsi" w:hAnsiTheme="minorHAnsi" w:cstheme="minorHAnsi"/>
                <w:i w:val="0"/>
                <w:spacing w:val="-55"/>
                <w:sz w:val="18"/>
                <w:szCs w:val="18"/>
              </w:rPr>
              <w:t xml:space="preserve"> </w:t>
            </w:r>
            <w:r w:rsidRPr="00F67574">
              <w:rPr>
                <w:rFonts w:asciiTheme="minorHAnsi" w:hAnsiTheme="minorHAnsi" w:cstheme="minorHAnsi"/>
                <w:i w:val="0"/>
                <w:sz w:val="18"/>
                <w:szCs w:val="18"/>
              </w:rPr>
              <w:t>работа.</w:t>
            </w:r>
          </w:p>
        </w:tc>
        <w:tc>
          <w:tcPr>
            <w:tcW w:w="7056" w:type="dxa"/>
            <w:vAlign w:val="center"/>
          </w:tcPr>
          <w:p w:rsidR="0083580B" w:rsidRPr="00223F79" w:rsidRDefault="0083580B" w:rsidP="00223F79">
            <w:pPr>
              <w:pStyle w:val="Heading5"/>
              <w:tabs>
                <w:tab w:val="left" w:pos="1693"/>
                <w:tab w:val="left" w:pos="1694"/>
              </w:tabs>
              <w:ind w:left="0"/>
              <w:jc w:val="center"/>
              <w:rPr>
                <w:rFonts w:asciiTheme="minorHAnsi" w:hAnsiTheme="minorHAnsi" w:cstheme="minorHAnsi"/>
                <w:b w:val="0"/>
                <w:i w:val="0"/>
                <w:sz w:val="20"/>
                <w:szCs w:val="20"/>
                <w:lang w:val="mk-MK"/>
              </w:rPr>
            </w:pPr>
            <w:r w:rsidRPr="00223F79">
              <w:rPr>
                <w:rFonts w:asciiTheme="minorHAnsi" w:hAnsiTheme="minorHAnsi" w:cstheme="minorHAnsi"/>
                <w:b w:val="0"/>
                <w:i w:val="0"/>
                <w:sz w:val="20"/>
                <w:szCs w:val="20"/>
                <w:lang w:val="mk-MK"/>
              </w:rPr>
              <w:t>Членови на инклузивниот тим за ученикот</w:t>
            </w:r>
            <w:r w:rsidR="00F012C1" w:rsidRPr="00223F79">
              <w:rPr>
                <w:rFonts w:asciiTheme="minorHAnsi" w:hAnsiTheme="minorHAnsi" w:cstheme="minorHAnsi"/>
                <w:b w:val="0"/>
                <w:i w:val="0"/>
                <w:sz w:val="20"/>
                <w:szCs w:val="20"/>
                <w:lang w:val="mk-MK"/>
              </w:rPr>
              <w:t>(име и презиме)</w:t>
            </w:r>
          </w:p>
          <w:p w:rsidR="00F012C1" w:rsidRPr="00223F79" w:rsidRDefault="00F012C1" w:rsidP="00223F79">
            <w:pPr>
              <w:jc w:val="center"/>
              <w:rPr>
                <w:rFonts w:asciiTheme="minorHAnsi" w:hAnsiTheme="minorHAnsi" w:cstheme="minorHAnsi"/>
                <w:b/>
                <w:sz w:val="18"/>
                <w:szCs w:val="18"/>
                <w:lang w:val="mk-MK"/>
              </w:rPr>
            </w:pPr>
            <w:r w:rsidRPr="00223F79">
              <w:rPr>
                <w:rFonts w:asciiTheme="minorHAnsi" w:hAnsiTheme="minorHAnsi" w:cstheme="minorHAnsi"/>
                <w:b/>
                <w:sz w:val="18"/>
                <w:szCs w:val="18"/>
                <w:lang w:val="mk-MK"/>
              </w:rPr>
              <w:t>Инклузивни тимови на ученици (</w:t>
            </w:r>
            <w:r w:rsidRPr="00223F79">
              <w:rPr>
                <w:rFonts w:asciiTheme="minorHAnsi" w:hAnsiTheme="minorHAnsi" w:cstheme="minorHAnsi"/>
                <w:b/>
                <w:noProof/>
                <w:sz w:val="18"/>
                <w:szCs w:val="18"/>
                <w:lang w:val="mk-MK"/>
              </w:rPr>
              <w:t xml:space="preserve">Закон за осн. обр.член16/3 </w:t>
            </w:r>
            <w:r w:rsidRPr="00223F79">
              <w:rPr>
                <w:rFonts w:asciiTheme="minorHAnsi" w:hAnsiTheme="minorHAnsi" w:cstheme="minorHAnsi"/>
                <w:b/>
                <w:sz w:val="18"/>
                <w:szCs w:val="18"/>
                <w:lang w:val="mk-MK"/>
              </w:rPr>
              <w:t>за период  до завршување на основното образование на ученикот) составени од:</w:t>
            </w:r>
          </w:p>
          <w:p w:rsidR="0083580B" w:rsidRPr="00223F79" w:rsidRDefault="00F012C1" w:rsidP="00223F79">
            <w:pPr>
              <w:jc w:val="center"/>
              <w:rPr>
                <w:rFonts w:asciiTheme="minorHAnsi" w:hAnsiTheme="minorHAnsi" w:cstheme="minorHAnsi"/>
                <w:sz w:val="18"/>
                <w:szCs w:val="18"/>
                <w:lang w:val="mk-MK"/>
              </w:rPr>
            </w:pPr>
            <w:r w:rsidRPr="00223F79">
              <w:rPr>
                <w:rFonts w:asciiTheme="minorHAnsi" w:hAnsiTheme="minorHAnsi" w:cstheme="minorHAnsi"/>
                <w:sz w:val="18"/>
                <w:szCs w:val="18"/>
                <w:lang w:val="mk-MK"/>
              </w:rPr>
              <w:t>Наставниците на ученикот, родителот, педагогот/психологот,</w:t>
            </w:r>
            <w:r w:rsidR="00223F79" w:rsidRPr="00223F79">
              <w:rPr>
                <w:rFonts w:asciiTheme="minorHAnsi" w:hAnsiTheme="minorHAnsi" w:cstheme="minorHAnsi"/>
                <w:sz w:val="18"/>
                <w:szCs w:val="18"/>
                <w:lang w:val="mk-MK"/>
              </w:rPr>
              <w:t xml:space="preserve"> </w:t>
            </w:r>
            <w:r w:rsidRPr="00223F79">
              <w:rPr>
                <w:rFonts w:asciiTheme="minorHAnsi" w:hAnsiTheme="minorHAnsi" w:cstheme="minorHAnsi"/>
                <w:sz w:val="18"/>
                <w:szCs w:val="18"/>
                <w:lang w:val="mk-MK"/>
              </w:rPr>
              <w:t>дефектолог</w:t>
            </w:r>
          </w:p>
        </w:tc>
      </w:tr>
    </w:tbl>
    <w:p w:rsidR="00550856" w:rsidRPr="001D5F3A" w:rsidRDefault="00550856" w:rsidP="00550856">
      <w:pPr>
        <w:rPr>
          <w:rFonts w:asciiTheme="minorHAnsi" w:hAnsiTheme="minorHAnsi" w:cstheme="minorHAnsi"/>
          <w:b/>
          <w:sz w:val="20"/>
          <w:szCs w:val="20"/>
          <w:lang w:val="mk-MK"/>
        </w:rPr>
      </w:pPr>
      <w:r>
        <w:rPr>
          <w:rFonts w:asciiTheme="minorHAnsi" w:hAnsiTheme="minorHAnsi" w:cstheme="minorHAnsi"/>
          <w:b/>
          <w:sz w:val="20"/>
          <w:szCs w:val="20"/>
          <w:lang w:val="mk-MK"/>
        </w:rPr>
        <w:t xml:space="preserve">                                                     </w:t>
      </w:r>
      <w:r w:rsidRPr="001D5F3A">
        <w:rPr>
          <w:rFonts w:asciiTheme="minorHAnsi" w:hAnsiTheme="minorHAnsi" w:cstheme="minorHAnsi"/>
          <w:b/>
          <w:sz w:val="20"/>
          <w:szCs w:val="20"/>
          <w:lang w:val="mk-MK"/>
        </w:rPr>
        <w:t>Во ООУ„Кочо Рацин“-Прилеп постои формиран ИУТ кој е составен с</w:t>
      </w:r>
      <w:r>
        <w:rPr>
          <w:rFonts w:asciiTheme="minorHAnsi" w:hAnsiTheme="minorHAnsi" w:cstheme="minorHAnsi"/>
          <w:b/>
          <w:sz w:val="20"/>
          <w:szCs w:val="20"/>
          <w:lang w:val="mk-MK"/>
        </w:rPr>
        <w:t xml:space="preserve">едум членови и формирани се ИТУ </w:t>
      </w:r>
    </w:p>
    <w:tbl>
      <w:tblPr>
        <w:tblStyle w:val="TableGrid"/>
        <w:tblW w:w="12871" w:type="dxa"/>
        <w:jc w:val="center"/>
        <w:tblInd w:w="-1871" w:type="dxa"/>
        <w:tblLook w:val="04A0"/>
      </w:tblPr>
      <w:tblGrid>
        <w:gridCol w:w="5499"/>
        <w:gridCol w:w="2060"/>
        <w:gridCol w:w="2545"/>
        <w:gridCol w:w="2767"/>
      </w:tblGrid>
      <w:tr w:rsidR="00550856" w:rsidRPr="006E7244" w:rsidTr="00550856">
        <w:trPr>
          <w:trHeight w:val="1123"/>
          <w:jc w:val="center"/>
        </w:trPr>
        <w:tc>
          <w:tcPr>
            <w:tcW w:w="5499" w:type="dxa"/>
          </w:tcPr>
          <w:p w:rsidR="00550856" w:rsidRPr="001D5F3A" w:rsidRDefault="00550856" w:rsidP="00150C71">
            <w:pPr>
              <w:ind w:left="57" w:right="57"/>
              <w:rPr>
                <w:rFonts w:asciiTheme="minorHAnsi" w:hAnsiTheme="minorHAnsi" w:cstheme="minorHAnsi"/>
                <w:sz w:val="20"/>
                <w:szCs w:val="20"/>
                <w:lang w:val="mk-MK"/>
              </w:rPr>
            </w:pPr>
            <w:r w:rsidRPr="001D5F3A">
              <w:rPr>
                <w:rFonts w:asciiTheme="minorHAnsi" w:hAnsiTheme="minorHAnsi" w:cstheme="minorHAnsi"/>
                <w:sz w:val="20"/>
                <w:szCs w:val="20"/>
                <w:lang w:val="mk-MK"/>
              </w:rPr>
              <w:t>Јулијана Тренкоска-.директор</w:t>
            </w:r>
          </w:p>
          <w:p w:rsidR="00550856" w:rsidRPr="001D5F3A" w:rsidRDefault="00550856" w:rsidP="00150C71">
            <w:pPr>
              <w:ind w:left="57" w:right="57"/>
              <w:rPr>
                <w:rFonts w:asciiTheme="minorHAnsi" w:hAnsiTheme="minorHAnsi" w:cstheme="minorHAnsi"/>
                <w:sz w:val="20"/>
                <w:szCs w:val="20"/>
                <w:lang w:val="mk-MK"/>
              </w:rPr>
            </w:pPr>
            <w:r>
              <w:rPr>
                <w:rFonts w:asciiTheme="minorHAnsi" w:hAnsiTheme="minorHAnsi" w:cstheme="minorHAnsi"/>
                <w:sz w:val="20"/>
                <w:szCs w:val="20"/>
                <w:lang w:val="mk-MK"/>
              </w:rPr>
              <w:t>Елизабета Велеска –педагог</w:t>
            </w:r>
          </w:p>
          <w:p w:rsidR="00550856" w:rsidRPr="001D5F3A" w:rsidRDefault="00550856" w:rsidP="00150C71">
            <w:pPr>
              <w:ind w:left="57" w:right="57"/>
              <w:rPr>
                <w:rFonts w:asciiTheme="minorHAnsi" w:hAnsiTheme="minorHAnsi" w:cstheme="minorHAnsi"/>
                <w:sz w:val="20"/>
                <w:szCs w:val="20"/>
                <w:lang w:val="mk-MK"/>
              </w:rPr>
            </w:pPr>
            <w:r w:rsidRPr="001D5F3A">
              <w:rPr>
                <w:rFonts w:asciiTheme="minorHAnsi" w:hAnsiTheme="minorHAnsi" w:cstheme="minorHAnsi"/>
                <w:sz w:val="20"/>
                <w:szCs w:val="20"/>
                <w:lang w:val="mk-MK"/>
              </w:rPr>
              <w:t>Кристина Темелкоска –специјален едукатор рехабилитатор</w:t>
            </w:r>
          </w:p>
          <w:p w:rsidR="00550856" w:rsidRPr="00297211" w:rsidRDefault="00550856" w:rsidP="00150C71">
            <w:pPr>
              <w:pStyle w:val="TableParagraph"/>
              <w:ind w:left="57" w:right="57"/>
              <w:rPr>
                <w:rFonts w:asciiTheme="minorHAnsi" w:hAnsiTheme="minorHAnsi" w:cstheme="minorHAnsi"/>
                <w:lang w:val="mk-MK"/>
              </w:rPr>
            </w:pPr>
            <w:r w:rsidRPr="00297211">
              <w:rPr>
                <w:rFonts w:asciiTheme="minorHAnsi" w:hAnsiTheme="minorHAnsi" w:cstheme="minorHAnsi"/>
                <w:lang w:val="mk-MK"/>
              </w:rPr>
              <w:t>Весна Мегленска</w:t>
            </w:r>
            <w:r>
              <w:rPr>
                <w:rFonts w:asciiTheme="minorHAnsi" w:hAnsiTheme="minorHAnsi" w:cstheme="minorHAnsi"/>
                <w:lang w:val="mk-MK"/>
              </w:rPr>
              <w:t>-одд.раководител</w:t>
            </w:r>
          </w:p>
          <w:p w:rsidR="00550856" w:rsidRPr="00297211" w:rsidRDefault="00550856" w:rsidP="00150C71">
            <w:pPr>
              <w:pStyle w:val="TableParagraph"/>
              <w:ind w:left="57" w:right="57"/>
              <w:rPr>
                <w:rFonts w:asciiTheme="minorHAnsi" w:hAnsiTheme="minorHAnsi" w:cstheme="minorHAnsi"/>
                <w:lang w:val="mk-MK"/>
              </w:rPr>
            </w:pPr>
            <w:r>
              <w:rPr>
                <w:rFonts w:asciiTheme="minorHAnsi" w:hAnsiTheme="minorHAnsi" w:cstheme="minorHAnsi"/>
                <w:lang w:val="mk-MK"/>
              </w:rPr>
              <w:t>Зора Чадамова-одд.раководител</w:t>
            </w:r>
          </w:p>
          <w:p w:rsidR="00550856" w:rsidRPr="00297211" w:rsidRDefault="00550856" w:rsidP="00150C71">
            <w:pPr>
              <w:pStyle w:val="TableParagraph"/>
              <w:ind w:left="57" w:right="57"/>
              <w:rPr>
                <w:rFonts w:asciiTheme="minorHAnsi" w:hAnsiTheme="minorHAnsi" w:cstheme="minorHAnsi"/>
                <w:lang w:val="mk-MK"/>
              </w:rPr>
            </w:pPr>
            <w:r>
              <w:rPr>
                <w:rFonts w:asciiTheme="minorHAnsi" w:hAnsiTheme="minorHAnsi" w:cstheme="minorHAnsi"/>
                <w:lang w:val="mk-MK"/>
              </w:rPr>
              <w:t>Владо Попоски -старател</w:t>
            </w:r>
          </w:p>
          <w:p w:rsidR="00550856" w:rsidRPr="00297211" w:rsidRDefault="00550856" w:rsidP="00150C71">
            <w:pPr>
              <w:pStyle w:val="Title"/>
              <w:jc w:val="left"/>
              <w:rPr>
                <w:rFonts w:asciiTheme="minorHAnsi" w:hAnsiTheme="minorHAnsi" w:cstheme="minorHAnsi"/>
                <w:sz w:val="22"/>
                <w:szCs w:val="22"/>
                <w:lang w:val="mk-MK"/>
              </w:rPr>
            </w:pPr>
            <w:r w:rsidRPr="00297211">
              <w:rPr>
                <w:rFonts w:asciiTheme="minorHAnsi" w:hAnsiTheme="minorHAnsi" w:cstheme="minorHAnsi"/>
                <w:sz w:val="22"/>
                <w:szCs w:val="22"/>
                <w:lang w:val="mk-MK"/>
              </w:rPr>
              <w:t>Слаѓана Арапиноска</w:t>
            </w:r>
            <w:r>
              <w:rPr>
                <w:rFonts w:asciiTheme="minorHAnsi" w:hAnsiTheme="minorHAnsi" w:cstheme="minorHAnsi"/>
                <w:sz w:val="22"/>
                <w:szCs w:val="22"/>
                <w:lang w:val="mk-MK"/>
              </w:rPr>
              <w:t>-родител</w:t>
            </w:r>
          </w:p>
        </w:tc>
        <w:tc>
          <w:tcPr>
            <w:tcW w:w="2060" w:type="dxa"/>
            <w:vAlign w:val="center"/>
          </w:tcPr>
          <w:p w:rsidR="00550856" w:rsidRPr="00233392" w:rsidRDefault="00550856" w:rsidP="00150C71">
            <w:pPr>
              <w:pStyle w:val="Title"/>
              <w:jc w:val="left"/>
              <w:rPr>
                <w:rFonts w:asciiTheme="minorHAnsi" w:hAnsiTheme="minorHAnsi" w:cstheme="minorHAnsi"/>
                <w:b/>
                <w:sz w:val="20"/>
                <w:lang w:val="mk-MK"/>
              </w:rPr>
            </w:pPr>
            <w:r w:rsidRPr="00233392">
              <w:rPr>
                <w:rFonts w:asciiTheme="minorHAnsi" w:hAnsiTheme="minorHAnsi" w:cstheme="minorHAnsi"/>
                <w:b/>
                <w:sz w:val="20"/>
                <w:lang w:val="mk-MK"/>
              </w:rPr>
              <w:t xml:space="preserve">ИТУ Михаил Арапиноски </w:t>
            </w:r>
          </w:p>
          <w:p w:rsidR="00550856" w:rsidRPr="00233392" w:rsidRDefault="00550856" w:rsidP="00150C71">
            <w:pPr>
              <w:pStyle w:val="Title"/>
              <w:jc w:val="left"/>
              <w:rPr>
                <w:rFonts w:asciiTheme="minorHAnsi" w:hAnsiTheme="minorHAnsi" w:cstheme="minorHAnsi"/>
                <w:sz w:val="20"/>
                <w:lang w:val="mk-MK"/>
              </w:rPr>
            </w:pPr>
            <w:r w:rsidRPr="00233392">
              <w:rPr>
                <w:rFonts w:asciiTheme="minorHAnsi" w:hAnsiTheme="minorHAnsi" w:cstheme="minorHAnsi"/>
                <w:sz w:val="20"/>
                <w:lang w:val="mk-MK"/>
              </w:rPr>
              <w:t>Гоце Бумбароски –одд.раководител</w:t>
            </w:r>
          </w:p>
          <w:p w:rsidR="00550856" w:rsidRPr="00233392" w:rsidRDefault="00550856" w:rsidP="00150C71">
            <w:pPr>
              <w:pStyle w:val="Title"/>
              <w:jc w:val="left"/>
              <w:rPr>
                <w:rFonts w:asciiTheme="minorHAnsi" w:hAnsiTheme="minorHAnsi" w:cstheme="minorHAnsi"/>
                <w:sz w:val="20"/>
                <w:lang w:val="mk-MK"/>
              </w:rPr>
            </w:pPr>
            <w:r w:rsidRPr="00233392">
              <w:rPr>
                <w:rFonts w:asciiTheme="minorHAnsi" w:hAnsiTheme="minorHAnsi" w:cstheme="minorHAnsi"/>
                <w:sz w:val="20"/>
                <w:lang w:val="mk-MK"/>
              </w:rPr>
              <w:t>Слаѓана Арапиноска-родител</w:t>
            </w:r>
          </w:p>
          <w:p w:rsidR="00550856" w:rsidRPr="00233392" w:rsidRDefault="00550856" w:rsidP="00150C71">
            <w:pPr>
              <w:pStyle w:val="Title"/>
              <w:jc w:val="left"/>
              <w:rPr>
                <w:rFonts w:asciiTheme="minorHAnsi" w:hAnsiTheme="minorHAnsi" w:cstheme="minorHAnsi"/>
                <w:sz w:val="20"/>
                <w:lang w:val="mk-MK"/>
              </w:rPr>
            </w:pPr>
            <w:r w:rsidRPr="00233392">
              <w:rPr>
                <w:rFonts w:asciiTheme="minorHAnsi" w:hAnsiTheme="minorHAnsi" w:cstheme="minorHAnsi"/>
                <w:sz w:val="20"/>
                <w:lang w:val="mk-MK"/>
              </w:rPr>
              <w:t>Кристина Темелкоска-специјален едукатор рехабилитатор</w:t>
            </w:r>
          </w:p>
          <w:p w:rsidR="00550856" w:rsidRPr="00233392" w:rsidRDefault="00550856" w:rsidP="00150C71">
            <w:pPr>
              <w:pStyle w:val="Title"/>
              <w:jc w:val="left"/>
              <w:rPr>
                <w:rFonts w:asciiTheme="minorHAnsi" w:hAnsiTheme="minorHAnsi" w:cstheme="minorHAnsi"/>
                <w:sz w:val="20"/>
                <w:lang w:val="mk-MK"/>
              </w:rPr>
            </w:pPr>
            <w:r w:rsidRPr="00233392">
              <w:rPr>
                <w:rFonts w:asciiTheme="minorHAnsi" w:hAnsiTheme="minorHAnsi" w:cstheme="minorHAnsi"/>
                <w:sz w:val="20"/>
                <w:lang w:val="mk-MK"/>
              </w:rPr>
              <w:t>Елизабета Велеска -</w:t>
            </w:r>
            <w:r w:rsidRPr="00233392">
              <w:rPr>
                <w:rFonts w:asciiTheme="minorHAnsi" w:hAnsiTheme="minorHAnsi" w:cstheme="minorHAnsi"/>
                <w:sz w:val="20"/>
                <w:lang w:val="mk-MK"/>
              </w:rPr>
              <w:lastRenderedPageBreak/>
              <w:t>педагог</w:t>
            </w:r>
          </w:p>
          <w:p w:rsidR="00550856" w:rsidRPr="00233392" w:rsidRDefault="00550856" w:rsidP="00150C71">
            <w:pPr>
              <w:pStyle w:val="Title"/>
              <w:jc w:val="left"/>
              <w:rPr>
                <w:rFonts w:asciiTheme="minorHAnsi" w:hAnsiTheme="minorHAnsi" w:cstheme="minorHAnsi"/>
                <w:sz w:val="20"/>
                <w:lang w:val="mk-MK"/>
              </w:rPr>
            </w:pPr>
            <w:r w:rsidRPr="00233392">
              <w:rPr>
                <w:rFonts w:asciiTheme="minorHAnsi" w:hAnsiTheme="minorHAnsi" w:cstheme="minorHAnsi"/>
                <w:sz w:val="20"/>
                <w:lang w:val="mk-MK"/>
              </w:rPr>
              <w:t>Марија Тренкоска-образовен асистент</w:t>
            </w:r>
          </w:p>
          <w:p w:rsidR="00550856" w:rsidRPr="00233392" w:rsidRDefault="00550856" w:rsidP="00150C71">
            <w:pPr>
              <w:pStyle w:val="Title"/>
              <w:jc w:val="left"/>
              <w:rPr>
                <w:rFonts w:asciiTheme="minorHAnsi" w:hAnsiTheme="minorHAnsi" w:cstheme="minorHAnsi"/>
                <w:sz w:val="20"/>
                <w:lang w:val="mk-MK"/>
              </w:rPr>
            </w:pPr>
            <w:r w:rsidRPr="00233392">
              <w:rPr>
                <w:rFonts w:asciiTheme="minorHAnsi" w:hAnsiTheme="minorHAnsi" w:cstheme="minorHAnsi"/>
                <w:sz w:val="20"/>
                <w:lang w:val="mk-MK"/>
              </w:rPr>
              <w:t>Жаклина Ванески Ѓорѓиоска –Центар за поддршка</w:t>
            </w:r>
          </w:p>
          <w:p w:rsidR="00550856" w:rsidRPr="00233392" w:rsidRDefault="00550856" w:rsidP="00150C71">
            <w:pPr>
              <w:pStyle w:val="Title"/>
              <w:jc w:val="left"/>
              <w:rPr>
                <w:rFonts w:asciiTheme="minorHAnsi" w:hAnsiTheme="minorHAnsi" w:cstheme="minorHAnsi"/>
                <w:sz w:val="20"/>
                <w:lang w:val="mk-MK"/>
              </w:rPr>
            </w:pPr>
          </w:p>
          <w:p w:rsidR="00550856" w:rsidRPr="00233392" w:rsidRDefault="00550856" w:rsidP="00150C71">
            <w:pPr>
              <w:pStyle w:val="Title"/>
              <w:jc w:val="left"/>
              <w:rPr>
                <w:rFonts w:asciiTheme="minorHAnsi" w:hAnsiTheme="minorHAnsi" w:cstheme="minorHAnsi"/>
                <w:sz w:val="20"/>
                <w:lang w:val="mk-MK"/>
              </w:rPr>
            </w:pPr>
            <w:r w:rsidRPr="00233392">
              <w:rPr>
                <w:rFonts w:asciiTheme="minorHAnsi" w:hAnsiTheme="minorHAnsi" w:cstheme="minorHAnsi"/>
                <w:b/>
                <w:sz w:val="20"/>
                <w:lang w:val="mk-MK"/>
              </w:rPr>
              <w:t>ИТУ Дино Гураков</w:t>
            </w:r>
          </w:p>
          <w:p w:rsidR="00550856" w:rsidRPr="00233392" w:rsidRDefault="00550856" w:rsidP="00150C71">
            <w:pPr>
              <w:pStyle w:val="Title"/>
              <w:jc w:val="left"/>
              <w:rPr>
                <w:rFonts w:asciiTheme="minorHAnsi" w:hAnsiTheme="minorHAnsi" w:cstheme="minorHAnsi"/>
                <w:sz w:val="20"/>
                <w:lang w:val="mk-MK"/>
              </w:rPr>
            </w:pPr>
            <w:r w:rsidRPr="00233392">
              <w:rPr>
                <w:rFonts w:asciiTheme="minorHAnsi" w:hAnsiTheme="minorHAnsi" w:cstheme="minorHAnsi"/>
                <w:sz w:val="20"/>
                <w:lang w:val="mk-MK"/>
              </w:rPr>
              <w:t>Весна Мегленска -одд.раководител</w:t>
            </w:r>
          </w:p>
          <w:p w:rsidR="00550856" w:rsidRPr="00233392" w:rsidRDefault="00550856" w:rsidP="00150C71">
            <w:pPr>
              <w:pStyle w:val="Title"/>
              <w:jc w:val="left"/>
              <w:rPr>
                <w:rFonts w:asciiTheme="minorHAnsi" w:hAnsiTheme="minorHAnsi" w:cstheme="minorHAnsi"/>
                <w:sz w:val="20"/>
                <w:lang w:val="mk-MK"/>
              </w:rPr>
            </w:pPr>
            <w:r w:rsidRPr="00233392">
              <w:rPr>
                <w:rFonts w:asciiTheme="minorHAnsi" w:hAnsiTheme="minorHAnsi" w:cstheme="minorHAnsi"/>
                <w:sz w:val="20"/>
                <w:lang w:val="mk-MK"/>
              </w:rPr>
              <w:t>Анита Ѓуракова-родител</w:t>
            </w:r>
          </w:p>
          <w:p w:rsidR="00550856" w:rsidRPr="00233392" w:rsidRDefault="00550856" w:rsidP="00150C71">
            <w:pPr>
              <w:pStyle w:val="Title"/>
              <w:jc w:val="left"/>
              <w:rPr>
                <w:rFonts w:asciiTheme="minorHAnsi" w:hAnsiTheme="minorHAnsi" w:cstheme="minorHAnsi"/>
                <w:sz w:val="20"/>
                <w:lang w:val="mk-MK"/>
              </w:rPr>
            </w:pPr>
            <w:r w:rsidRPr="00233392">
              <w:rPr>
                <w:rFonts w:asciiTheme="minorHAnsi" w:hAnsiTheme="minorHAnsi" w:cstheme="minorHAnsi"/>
                <w:sz w:val="20"/>
                <w:lang w:val="mk-MK"/>
              </w:rPr>
              <w:t>Кристина Темелкоска- специјален едукатор рехабилитатор</w:t>
            </w:r>
          </w:p>
          <w:p w:rsidR="00550856" w:rsidRPr="00233392" w:rsidRDefault="00550856" w:rsidP="00150C71">
            <w:pPr>
              <w:pStyle w:val="Title"/>
              <w:jc w:val="left"/>
              <w:rPr>
                <w:rFonts w:asciiTheme="minorHAnsi" w:hAnsiTheme="minorHAnsi" w:cstheme="minorHAnsi"/>
                <w:sz w:val="20"/>
                <w:lang w:val="mk-MK"/>
              </w:rPr>
            </w:pPr>
            <w:r w:rsidRPr="00233392">
              <w:rPr>
                <w:rFonts w:asciiTheme="minorHAnsi" w:hAnsiTheme="minorHAnsi" w:cstheme="minorHAnsi"/>
                <w:sz w:val="20"/>
                <w:lang w:val="mk-MK"/>
              </w:rPr>
              <w:t>Нурдан Ибески-обр.асистент</w:t>
            </w:r>
          </w:p>
        </w:tc>
        <w:tc>
          <w:tcPr>
            <w:tcW w:w="2545" w:type="dxa"/>
          </w:tcPr>
          <w:p w:rsidR="00550856" w:rsidRPr="00233392" w:rsidRDefault="00550856" w:rsidP="00150C71">
            <w:pPr>
              <w:pStyle w:val="Title"/>
              <w:jc w:val="left"/>
              <w:rPr>
                <w:rFonts w:asciiTheme="minorHAnsi" w:hAnsiTheme="minorHAnsi" w:cstheme="minorHAnsi"/>
                <w:sz w:val="20"/>
                <w:lang w:val="mk-MK"/>
              </w:rPr>
            </w:pPr>
            <w:r w:rsidRPr="00233392">
              <w:rPr>
                <w:rFonts w:asciiTheme="minorHAnsi" w:hAnsiTheme="minorHAnsi" w:cstheme="minorHAnsi"/>
                <w:b/>
                <w:sz w:val="20"/>
                <w:lang w:val="mk-MK"/>
              </w:rPr>
              <w:lastRenderedPageBreak/>
              <w:t>ИТУ Стефан Крстески</w:t>
            </w:r>
          </w:p>
          <w:p w:rsidR="00550856" w:rsidRPr="00233392" w:rsidRDefault="00550856" w:rsidP="00150C71">
            <w:pPr>
              <w:pStyle w:val="Title"/>
              <w:jc w:val="left"/>
              <w:rPr>
                <w:rFonts w:asciiTheme="minorHAnsi" w:hAnsiTheme="minorHAnsi" w:cstheme="minorHAnsi"/>
                <w:sz w:val="20"/>
                <w:lang w:val="mk-MK"/>
              </w:rPr>
            </w:pPr>
            <w:r w:rsidRPr="00233392">
              <w:rPr>
                <w:rFonts w:asciiTheme="minorHAnsi" w:hAnsiTheme="minorHAnsi" w:cstheme="minorHAnsi"/>
                <w:sz w:val="20"/>
                <w:lang w:val="mk-MK"/>
              </w:rPr>
              <w:t>Весна Паноска-одд.раководител</w:t>
            </w:r>
          </w:p>
          <w:p w:rsidR="00550856" w:rsidRPr="00233392" w:rsidRDefault="00550856" w:rsidP="00150C71">
            <w:pPr>
              <w:pStyle w:val="Title"/>
              <w:jc w:val="left"/>
              <w:rPr>
                <w:rFonts w:asciiTheme="minorHAnsi" w:hAnsiTheme="minorHAnsi" w:cstheme="minorHAnsi"/>
                <w:sz w:val="20"/>
                <w:lang w:val="mk-MK"/>
              </w:rPr>
            </w:pPr>
            <w:r w:rsidRPr="00233392">
              <w:rPr>
                <w:rFonts w:asciiTheme="minorHAnsi" w:hAnsiTheme="minorHAnsi" w:cstheme="minorHAnsi"/>
                <w:sz w:val="20"/>
                <w:lang w:val="mk-MK"/>
              </w:rPr>
              <w:t>Кристина Темелкоска- специјален едукатор рехабилитатор</w:t>
            </w:r>
          </w:p>
          <w:p w:rsidR="00550856" w:rsidRPr="00233392" w:rsidRDefault="00550856" w:rsidP="00150C71">
            <w:pPr>
              <w:pStyle w:val="Title"/>
              <w:jc w:val="left"/>
              <w:rPr>
                <w:rFonts w:asciiTheme="minorHAnsi" w:hAnsiTheme="minorHAnsi" w:cstheme="minorHAnsi"/>
                <w:sz w:val="20"/>
                <w:lang w:val="mk-MK"/>
              </w:rPr>
            </w:pPr>
            <w:r w:rsidRPr="00233392">
              <w:rPr>
                <w:rFonts w:asciiTheme="minorHAnsi" w:hAnsiTheme="minorHAnsi" w:cstheme="minorHAnsi"/>
                <w:sz w:val="20"/>
                <w:lang w:val="mk-MK"/>
              </w:rPr>
              <w:t>Елизабета Велеска-педагог</w:t>
            </w:r>
          </w:p>
          <w:p w:rsidR="00550856" w:rsidRPr="00233392" w:rsidRDefault="00550856" w:rsidP="00150C71">
            <w:pPr>
              <w:pStyle w:val="Title"/>
              <w:jc w:val="left"/>
              <w:rPr>
                <w:rFonts w:asciiTheme="minorHAnsi" w:hAnsiTheme="minorHAnsi" w:cstheme="minorHAnsi"/>
                <w:sz w:val="20"/>
                <w:lang w:val="mk-MK"/>
              </w:rPr>
            </w:pPr>
            <w:r w:rsidRPr="00233392">
              <w:rPr>
                <w:rFonts w:asciiTheme="minorHAnsi" w:hAnsiTheme="minorHAnsi" w:cstheme="minorHAnsi"/>
                <w:sz w:val="20"/>
                <w:lang w:val="mk-MK"/>
              </w:rPr>
              <w:t>Дарко  Мицески-родител</w:t>
            </w:r>
          </w:p>
          <w:p w:rsidR="00550856" w:rsidRPr="00233392" w:rsidRDefault="00550856" w:rsidP="00150C71">
            <w:pPr>
              <w:pStyle w:val="Title"/>
              <w:jc w:val="left"/>
              <w:rPr>
                <w:rFonts w:asciiTheme="minorHAnsi" w:hAnsiTheme="minorHAnsi" w:cstheme="minorHAnsi"/>
                <w:sz w:val="20"/>
                <w:lang w:val="mk-MK"/>
              </w:rPr>
            </w:pPr>
            <w:r w:rsidRPr="00233392">
              <w:rPr>
                <w:rFonts w:asciiTheme="minorHAnsi" w:hAnsiTheme="minorHAnsi" w:cstheme="minorHAnsi"/>
                <w:sz w:val="20"/>
                <w:lang w:val="mk-MK"/>
              </w:rPr>
              <w:t>Маја Штрлоска –образовен асистент</w:t>
            </w:r>
          </w:p>
          <w:p w:rsidR="00550856" w:rsidRPr="00233392" w:rsidRDefault="00550856" w:rsidP="00150C71">
            <w:pPr>
              <w:pStyle w:val="Title"/>
              <w:jc w:val="left"/>
              <w:rPr>
                <w:rFonts w:asciiTheme="minorHAnsi" w:hAnsiTheme="minorHAnsi" w:cstheme="minorHAnsi"/>
                <w:b/>
                <w:sz w:val="20"/>
                <w:lang w:val="mk-MK"/>
              </w:rPr>
            </w:pPr>
          </w:p>
          <w:p w:rsidR="00550856" w:rsidRPr="00233392" w:rsidRDefault="00550856" w:rsidP="00150C71">
            <w:pPr>
              <w:pStyle w:val="Title"/>
              <w:jc w:val="left"/>
              <w:rPr>
                <w:rFonts w:asciiTheme="minorHAnsi" w:hAnsiTheme="minorHAnsi" w:cstheme="minorHAnsi"/>
                <w:sz w:val="20"/>
                <w:lang w:val="mk-MK"/>
              </w:rPr>
            </w:pPr>
            <w:r w:rsidRPr="00233392">
              <w:rPr>
                <w:rFonts w:asciiTheme="minorHAnsi" w:hAnsiTheme="minorHAnsi" w:cstheme="minorHAnsi"/>
                <w:b/>
                <w:sz w:val="20"/>
                <w:lang w:val="mk-MK"/>
              </w:rPr>
              <w:lastRenderedPageBreak/>
              <w:t>ИТУ Илина Трајкоска</w:t>
            </w:r>
          </w:p>
          <w:p w:rsidR="00550856" w:rsidRPr="00233392" w:rsidRDefault="00550856" w:rsidP="00150C71">
            <w:pPr>
              <w:pStyle w:val="Title"/>
              <w:jc w:val="left"/>
              <w:rPr>
                <w:rFonts w:asciiTheme="minorHAnsi" w:hAnsiTheme="minorHAnsi" w:cstheme="minorHAnsi"/>
                <w:sz w:val="20"/>
                <w:lang w:val="mk-MK"/>
              </w:rPr>
            </w:pPr>
            <w:r w:rsidRPr="00233392">
              <w:rPr>
                <w:rFonts w:asciiTheme="minorHAnsi" w:hAnsiTheme="minorHAnsi" w:cstheme="minorHAnsi"/>
                <w:sz w:val="20"/>
                <w:lang w:val="mk-MK"/>
              </w:rPr>
              <w:t>Наташа Мирческаодд.раководител</w:t>
            </w:r>
          </w:p>
          <w:p w:rsidR="00550856" w:rsidRPr="00233392" w:rsidRDefault="00550856" w:rsidP="00150C71">
            <w:pPr>
              <w:pStyle w:val="Title"/>
              <w:jc w:val="left"/>
              <w:rPr>
                <w:rFonts w:asciiTheme="minorHAnsi" w:hAnsiTheme="minorHAnsi" w:cstheme="minorHAnsi"/>
                <w:sz w:val="20"/>
                <w:lang w:val="mk-MK"/>
              </w:rPr>
            </w:pPr>
            <w:r w:rsidRPr="00233392">
              <w:rPr>
                <w:rFonts w:asciiTheme="minorHAnsi" w:hAnsiTheme="minorHAnsi" w:cstheme="minorHAnsi"/>
                <w:sz w:val="20"/>
                <w:lang w:val="mk-MK"/>
              </w:rPr>
              <w:t xml:space="preserve">Кристина Темелкоскаспецијален едукатор </w:t>
            </w:r>
          </w:p>
          <w:p w:rsidR="00550856" w:rsidRPr="00233392" w:rsidRDefault="00C32D75" w:rsidP="00150C71">
            <w:pPr>
              <w:pStyle w:val="Title"/>
              <w:jc w:val="left"/>
              <w:rPr>
                <w:rFonts w:asciiTheme="minorHAnsi" w:hAnsiTheme="minorHAnsi" w:cstheme="minorHAnsi"/>
                <w:sz w:val="20"/>
                <w:lang w:val="mk-MK"/>
              </w:rPr>
            </w:pPr>
            <w:r>
              <w:rPr>
                <w:rFonts w:asciiTheme="minorHAnsi" w:hAnsiTheme="minorHAnsi" w:cstheme="minorHAnsi"/>
                <w:sz w:val="20"/>
                <w:lang w:val="mk-MK"/>
              </w:rPr>
              <w:t>р</w:t>
            </w:r>
            <w:r w:rsidR="00550856" w:rsidRPr="00233392">
              <w:rPr>
                <w:rFonts w:asciiTheme="minorHAnsi" w:hAnsiTheme="minorHAnsi" w:cstheme="minorHAnsi"/>
                <w:sz w:val="20"/>
                <w:lang w:val="mk-MK"/>
              </w:rPr>
              <w:t>ехабилитатор</w:t>
            </w:r>
          </w:p>
          <w:p w:rsidR="00550856" w:rsidRPr="00233392" w:rsidRDefault="00550856" w:rsidP="00150C71">
            <w:pPr>
              <w:pStyle w:val="Title"/>
              <w:jc w:val="left"/>
              <w:rPr>
                <w:rFonts w:asciiTheme="minorHAnsi" w:hAnsiTheme="minorHAnsi" w:cstheme="minorHAnsi"/>
                <w:sz w:val="20"/>
                <w:lang w:val="mk-MK"/>
              </w:rPr>
            </w:pPr>
            <w:r w:rsidRPr="00233392">
              <w:rPr>
                <w:rFonts w:asciiTheme="minorHAnsi" w:hAnsiTheme="minorHAnsi" w:cstheme="minorHAnsi"/>
                <w:sz w:val="20"/>
                <w:lang w:val="mk-MK"/>
              </w:rPr>
              <w:t>Елизабета Велеска-педагог</w:t>
            </w:r>
          </w:p>
          <w:p w:rsidR="00550856" w:rsidRPr="00233392" w:rsidRDefault="00550856" w:rsidP="00150C71">
            <w:pPr>
              <w:pStyle w:val="Title"/>
              <w:jc w:val="left"/>
              <w:rPr>
                <w:rFonts w:asciiTheme="minorHAnsi" w:hAnsiTheme="minorHAnsi" w:cstheme="minorHAnsi"/>
                <w:sz w:val="20"/>
                <w:lang w:val="mk-MK"/>
              </w:rPr>
            </w:pPr>
            <w:r w:rsidRPr="00233392">
              <w:rPr>
                <w:rFonts w:asciiTheme="minorHAnsi" w:hAnsiTheme="minorHAnsi" w:cstheme="minorHAnsi"/>
                <w:sz w:val="20"/>
                <w:lang w:val="mk-MK"/>
              </w:rPr>
              <w:t>Елена Трајкоска-родител</w:t>
            </w:r>
          </w:p>
          <w:p w:rsidR="00550856" w:rsidRDefault="00550856" w:rsidP="00150C71">
            <w:pPr>
              <w:pStyle w:val="Title"/>
              <w:jc w:val="left"/>
              <w:rPr>
                <w:rFonts w:asciiTheme="minorHAnsi" w:hAnsiTheme="minorHAnsi" w:cstheme="minorHAnsi"/>
                <w:b/>
                <w:sz w:val="20"/>
                <w:lang w:val="mk-MK"/>
              </w:rPr>
            </w:pPr>
          </w:p>
          <w:p w:rsidR="00550856" w:rsidRPr="00233392" w:rsidRDefault="00550856" w:rsidP="00150C71">
            <w:pPr>
              <w:pStyle w:val="Title"/>
              <w:jc w:val="left"/>
              <w:rPr>
                <w:rFonts w:asciiTheme="minorHAnsi" w:hAnsiTheme="minorHAnsi" w:cstheme="minorHAnsi"/>
                <w:sz w:val="20"/>
                <w:lang w:val="mk-MK"/>
              </w:rPr>
            </w:pPr>
            <w:r w:rsidRPr="00233392">
              <w:rPr>
                <w:rFonts w:asciiTheme="minorHAnsi" w:hAnsiTheme="minorHAnsi" w:cstheme="minorHAnsi"/>
                <w:b/>
                <w:sz w:val="20"/>
                <w:lang w:val="mk-MK"/>
              </w:rPr>
              <w:t>ИТУ Јоле Јолески</w:t>
            </w:r>
          </w:p>
          <w:p w:rsidR="00550856" w:rsidRPr="00C32D75" w:rsidRDefault="00550856" w:rsidP="00150C71">
            <w:pPr>
              <w:pStyle w:val="Title"/>
              <w:jc w:val="left"/>
              <w:rPr>
                <w:rFonts w:asciiTheme="minorHAnsi" w:hAnsiTheme="minorHAnsi" w:cstheme="minorHAnsi"/>
                <w:sz w:val="20"/>
                <w:lang w:val="mk-MK"/>
              </w:rPr>
            </w:pPr>
            <w:r w:rsidRPr="00233392">
              <w:rPr>
                <w:rFonts w:asciiTheme="minorHAnsi" w:hAnsiTheme="minorHAnsi" w:cstheme="minorHAnsi"/>
                <w:sz w:val="20"/>
                <w:lang w:val="mk-MK"/>
              </w:rPr>
              <w:t>одд.раководител</w:t>
            </w:r>
            <w:r w:rsidR="00C32D75">
              <w:rPr>
                <w:rFonts w:asciiTheme="minorHAnsi" w:hAnsiTheme="minorHAnsi" w:cstheme="minorHAnsi"/>
                <w:sz w:val="20"/>
                <w:lang w:val="mk-MK"/>
              </w:rPr>
              <w:t xml:space="preserve"> во </w:t>
            </w:r>
            <w:r w:rsidR="00C32D75">
              <w:rPr>
                <w:rFonts w:asciiTheme="minorHAnsi" w:hAnsiTheme="minorHAnsi" w:cstheme="minorHAnsi"/>
                <w:sz w:val="20"/>
                <w:lang w:val="en-GB"/>
              </w:rPr>
              <w:t xml:space="preserve">VI </w:t>
            </w:r>
            <w:r w:rsidR="00C32D75">
              <w:rPr>
                <w:rFonts w:asciiTheme="minorHAnsi" w:hAnsiTheme="minorHAnsi" w:cstheme="minorHAnsi"/>
                <w:sz w:val="20"/>
                <w:lang w:val="mk-MK"/>
              </w:rPr>
              <w:t>одд.</w:t>
            </w:r>
          </w:p>
          <w:p w:rsidR="00550856" w:rsidRPr="00233392" w:rsidRDefault="00550856" w:rsidP="00150C71">
            <w:pPr>
              <w:pStyle w:val="Title"/>
              <w:jc w:val="left"/>
              <w:rPr>
                <w:rFonts w:asciiTheme="minorHAnsi" w:hAnsiTheme="minorHAnsi" w:cstheme="minorHAnsi"/>
                <w:sz w:val="20"/>
                <w:lang w:val="mk-MK"/>
              </w:rPr>
            </w:pPr>
            <w:r w:rsidRPr="00233392">
              <w:rPr>
                <w:rFonts w:asciiTheme="minorHAnsi" w:hAnsiTheme="minorHAnsi" w:cstheme="minorHAnsi"/>
                <w:sz w:val="20"/>
                <w:lang w:val="mk-MK"/>
              </w:rPr>
              <w:t>Кристина Темелкоска- специјален едукатор рехабилитатор</w:t>
            </w:r>
          </w:p>
          <w:p w:rsidR="00550856" w:rsidRPr="00233392" w:rsidRDefault="00550856" w:rsidP="00150C71">
            <w:pPr>
              <w:pStyle w:val="Title"/>
              <w:jc w:val="left"/>
              <w:rPr>
                <w:rFonts w:asciiTheme="minorHAnsi" w:hAnsiTheme="minorHAnsi" w:cstheme="minorHAnsi"/>
                <w:sz w:val="20"/>
                <w:lang w:val="mk-MK"/>
              </w:rPr>
            </w:pPr>
            <w:r w:rsidRPr="00233392">
              <w:rPr>
                <w:rFonts w:asciiTheme="minorHAnsi" w:hAnsiTheme="minorHAnsi" w:cstheme="minorHAnsi"/>
                <w:sz w:val="20"/>
                <w:lang w:val="mk-MK"/>
              </w:rPr>
              <w:t>Елизабета Велеска-педагог</w:t>
            </w:r>
          </w:p>
          <w:p w:rsidR="00550856" w:rsidRPr="00233392" w:rsidRDefault="00550856" w:rsidP="00150C71">
            <w:pPr>
              <w:pStyle w:val="Title"/>
              <w:jc w:val="left"/>
              <w:rPr>
                <w:rFonts w:asciiTheme="minorHAnsi" w:hAnsiTheme="minorHAnsi" w:cstheme="minorHAnsi"/>
                <w:sz w:val="20"/>
                <w:lang w:val="mk-MK"/>
              </w:rPr>
            </w:pPr>
            <w:r w:rsidRPr="00233392">
              <w:rPr>
                <w:rFonts w:asciiTheme="minorHAnsi" w:hAnsiTheme="minorHAnsi" w:cstheme="minorHAnsi"/>
                <w:sz w:val="20"/>
                <w:lang w:val="mk-MK"/>
              </w:rPr>
              <w:t>Оливер Јолески-старател</w:t>
            </w:r>
          </w:p>
          <w:p w:rsidR="00550856" w:rsidRPr="00233392" w:rsidRDefault="00550856" w:rsidP="00C32D75">
            <w:pPr>
              <w:pStyle w:val="Title"/>
              <w:jc w:val="left"/>
              <w:rPr>
                <w:rFonts w:cstheme="minorHAnsi"/>
                <w:sz w:val="20"/>
                <w:lang w:val="mk-MK"/>
              </w:rPr>
            </w:pPr>
          </w:p>
        </w:tc>
        <w:tc>
          <w:tcPr>
            <w:tcW w:w="2767" w:type="dxa"/>
          </w:tcPr>
          <w:p w:rsidR="00550856" w:rsidRPr="00233392" w:rsidRDefault="00550856" w:rsidP="00150C71">
            <w:pPr>
              <w:pStyle w:val="Title"/>
              <w:jc w:val="left"/>
              <w:rPr>
                <w:rFonts w:asciiTheme="minorHAnsi" w:hAnsiTheme="minorHAnsi" w:cstheme="minorHAnsi"/>
                <w:sz w:val="20"/>
                <w:lang w:val="mk-MK"/>
              </w:rPr>
            </w:pPr>
            <w:r w:rsidRPr="00233392">
              <w:rPr>
                <w:rFonts w:asciiTheme="minorHAnsi" w:hAnsiTheme="minorHAnsi" w:cstheme="minorHAnsi"/>
                <w:b/>
                <w:sz w:val="20"/>
                <w:lang w:val="mk-MK"/>
              </w:rPr>
              <w:lastRenderedPageBreak/>
              <w:t>ИТУ Иво Стојаноски</w:t>
            </w:r>
          </w:p>
          <w:p w:rsidR="00550856" w:rsidRPr="00233392" w:rsidRDefault="00550856" w:rsidP="00150C71">
            <w:pPr>
              <w:pStyle w:val="Title"/>
              <w:jc w:val="left"/>
              <w:rPr>
                <w:rFonts w:asciiTheme="minorHAnsi" w:hAnsiTheme="minorHAnsi" w:cstheme="minorHAnsi"/>
                <w:sz w:val="20"/>
                <w:lang w:val="mk-MK"/>
              </w:rPr>
            </w:pPr>
            <w:r w:rsidRPr="00233392">
              <w:rPr>
                <w:rFonts w:asciiTheme="minorHAnsi" w:hAnsiTheme="minorHAnsi" w:cstheme="minorHAnsi"/>
                <w:sz w:val="20"/>
                <w:lang w:val="mk-MK"/>
              </w:rPr>
              <w:t>Пеша Крстеска-одд.раководител</w:t>
            </w:r>
          </w:p>
          <w:p w:rsidR="00550856" w:rsidRPr="00233392" w:rsidRDefault="00550856" w:rsidP="00150C71">
            <w:pPr>
              <w:pStyle w:val="Title"/>
              <w:jc w:val="left"/>
              <w:rPr>
                <w:rFonts w:asciiTheme="minorHAnsi" w:hAnsiTheme="minorHAnsi" w:cstheme="minorHAnsi"/>
                <w:sz w:val="20"/>
                <w:lang w:val="mk-MK"/>
              </w:rPr>
            </w:pPr>
            <w:r w:rsidRPr="00233392">
              <w:rPr>
                <w:rFonts w:asciiTheme="minorHAnsi" w:hAnsiTheme="minorHAnsi" w:cstheme="minorHAnsi"/>
                <w:sz w:val="20"/>
                <w:lang w:val="mk-MK"/>
              </w:rPr>
              <w:t>Кристина Темелкоска- специјален едукатор рехабилитатор</w:t>
            </w:r>
          </w:p>
          <w:p w:rsidR="00550856" w:rsidRPr="00233392" w:rsidRDefault="00550856" w:rsidP="00150C71">
            <w:pPr>
              <w:pStyle w:val="Title"/>
              <w:jc w:val="left"/>
              <w:rPr>
                <w:rFonts w:asciiTheme="minorHAnsi" w:hAnsiTheme="minorHAnsi" w:cstheme="minorHAnsi"/>
                <w:sz w:val="20"/>
                <w:lang w:val="mk-MK"/>
              </w:rPr>
            </w:pPr>
            <w:r w:rsidRPr="00233392">
              <w:rPr>
                <w:rFonts w:asciiTheme="minorHAnsi" w:hAnsiTheme="minorHAnsi" w:cstheme="minorHAnsi"/>
                <w:sz w:val="20"/>
                <w:lang w:val="mk-MK"/>
              </w:rPr>
              <w:t>Елизабета Велеска-педагог</w:t>
            </w:r>
          </w:p>
          <w:p w:rsidR="00550856" w:rsidRPr="00233392" w:rsidRDefault="00550856" w:rsidP="00150C71">
            <w:pPr>
              <w:pStyle w:val="Title"/>
              <w:jc w:val="left"/>
              <w:rPr>
                <w:rFonts w:asciiTheme="minorHAnsi" w:hAnsiTheme="minorHAnsi" w:cstheme="minorHAnsi"/>
                <w:sz w:val="20"/>
                <w:lang w:val="mk-MK"/>
              </w:rPr>
            </w:pPr>
            <w:r w:rsidRPr="00233392">
              <w:rPr>
                <w:rFonts w:asciiTheme="minorHAnsi" w:hAnsiTheme="minorHAnsi" w:cstheme="minorHAnsi"/>
                <w:sz w:val="20"/>
                <w:lang w:val="mk-MK"/>
              </w:rPr>
              <w:t>Дејан Стојаноски-родител</w:t>
            </w:r>
          </w:p>
          <w:p w:rsidR="00550856" w:rsidRPr="00233392" w:rsidRDefault="00550856" w:rsidP="00150C71">
            <w:pPr>
              <w:pStyle w:val="Title"/>
              <w:jc w:val="left"/>
              <w:rPr>
                <w:rFonts w:asciiTheme="minorHAnsi" w:hAnsiTheme="minorHAnsi" w:cstheme="minorHAnsi"/>
                <w:sz w:val="20"/>
                <w:lang w:val="mk-MK"/>
              </w:rPr>
            </w:pPr>
            <w:r w:rsidRPr="00233392">
              <w:rPr>
                <w:rFonts w:asciiTheme="minorHAnsi" w:hAnsiTheme="minorHAnsi" w:cstheme="minorHAnsi"/>
                <w:sz w:val="20"/>
                <w:lang w:val="mk-MK"/>
              </w:rPr>
              <w:t>Џељан Ендрид-образовен асистент</w:t>
            </w:r>
          </w:p>
          <w:p w:rsidR="00550856" w:rsidRPr="00233392" w:rsidRDefault="00550856" w:rsidP="00150C71">
            <w:pPr>
              <w:pStyle w:val="Title"/>
              <w:jc w:val="left"/>
              <w:rPr>
                <w:rFonts w:asciiTheme="minorHAnsi" w:hAnsiTheme="minorHAnsi" w:cstheme="minorHAnsi"/>
                <w:b/>
                <w:sz w:val="20"/>
                <w:lang w:val="mk-MK"/>
              </w:rPr>
            </w:pPr>
          </w:p>
          <w:p w:rsidR="00550856" w:rsidRPr="00233392" w:rsidRDefault="00550856" w:rsidP="00150C71">
            <w:pPr>
              <w:pStyle w:val="Title"/>
              <w:jc w:val="left"/>
              <w:rPr>
                <w:rFonts w:asciiTheme="minorHAnsi" w:hAnsiTheme="minorHAnsi" w:cstheme="minorHAnsi"/>
                <w:b/>
                <w:sz w:val="20"/>
                <w:lang w:val="mk-MK"/>
              </w:rPr>
            </w:pPr>
          </w:p>
          <w:p w:rsidR="00550856" w:rsidRPr="00233392" w:rsidRDefault="00550856" w:rsidP="00150C71">
            <w:pPr>
              <w:pStyle w:val="Title"/>
              <w:jc w:val="left"/>
              <w:rPr>
                <w:rFonts w:asciiTheme="minorHAnsi" w:hAnsiTheme="minorHAnsi" w:cstheme="minorHAnsi"/>
                <w:sz w:val="20"/>
                <w:lang w:val="mk-MK"/>
              </w:rPr>
            </w:pPr>
            <w:r w:rsidRPr="00233392">
              <w:rPr>
                <w:rFonts w:asciiTheme="minorHAnsi" w:hAnsiTheme="minorHAnsi" w:cstheme="minorHAnsi"/>
                <w:b/>
                <w:sz w:val="20"/>
                <w:lang w:val="mk-MK"/>
              </w:rPr>
              <w:t>ИТУ Стефанија Попоска</w:t>
            </w:r>
          </w:p>
          <w:p w:rsidR="00550856" w:rsidRPr="00233392" w:rsidRDefault="00550856" w:rsidP="00150C71">
            <w:pPr>
              <w:pStyle w:val="Title"/>
              <w:jc w:val="left"/>
              <w:rPr>
                <w:rFonts w:asciiTheme="minorHAnsi" w:hAnsiTheme="minorHAnsi" w:cstheme="minorHAnsi"/>
                <w:sz w:val="20"/>
                <w:lang w:val="mk-MK"/>
              </w:rPr>
            </w:pPr>
            <w:r w:rsidRPr="00233392">
              <w:rPr>
                <w:rFonts w:asciiTheme="minorHAnsi" w:hAnsiTheme="minorHAnsi" w:cstheme="minorHAnsi"/>
                <w:sz w:val="20"/>
                <w:lang w:val="mk-MK"/>
              </w:rPr>
              <w:t>Зора Чадамова-одд.раководител</w:t>
            </w:r>
          </w:p>
          <w:p w:rsidR="00550856" w:rsidRPr="00233392" w:rsidRDefault="00550856" w:rsidP="00150C71">
            <w:pPr>
              <w:pStyle w:val="Title"/>
              <w:jc w:val="left"/>
              <w:rPr>
                <w:rFonts w:asciiTheme="minorHAnsi" w:hAnsiTheme="minorHAnsi" w:cstheme="minorHAnsi"/>
                <w:sz w:val="20"/>
                <w:lang w:val="mk-MK"/>
              </w:rPr>
            </w:pPr>
            <w:r w:rsidRPr="00233392">
              <w:rPr>
                <w:rFonts w:asciiTheme="minorHAnsi" w:hAnsiTheme="minorHAnsi" w:cstheme="minorHAnsi"/>
                <w:sz w:val="20"/>
                <w:lang w:val="mk-MK"/>
              </w:rPr>
              <w:t>Кристина Темелкоска- специјален едукатор рехабилитатор</w:t>
            </w:r>
          </w:p>
          <w:p w:rsidR="00550856" w:rsidRPr="00233392" w:rsidRDefault="00550856" w:rsidP="00150C71">
            <w:pPr>
              <w:pStyle w:val="Title"/>
              <w:jc w:val="left"/>
              <w:rPr>
                <w:rFonts w:asciiTheme="minorHAnsi" w:hAnsiTheme="minorHAnsi" w:cstheme="minorHAnsi"/>
                <w:sz w:val="20"/>
                <w:lang w:val="mk-MK"/>
              </w:rPr>
            </w:pPr>
            <w:r w:rsidRPr="00233392">
              <w:rPr>
                <w:rFonts w:asciiTheme="minorHAnsi" w:hAnsiTheme="minorHAnsi" w:cstheme="minorHAnsi"/>
                <w:sz w:val="20"/>
                <w:lang w:val="mk-MK"/>
              </w:rPr>
              <w:t>Елизабета Велеска-педагог</w:t>
            </w:r>
          </w:p>
          <w:p w:rsidR="00550856" w:rsidRPr="00233392" w:rsidRDefault="00550856" w:rsidP="00150C71">
            <w:pPr>
              <w:pStyle w:val="Title"/>
              <w:jc w:val="left"/>
              <w:rPr>
                <w:rFonts w:asciiTheme="minorHAnsi" w:hAnsiTheme="minorHAnsi" w:cstheme="minorHAnsi"/>
                <w:sz w:val="20"/>
                <w:lang w:val="mk-MK"/>
              </w:rPr>
            </w:pPr>
            <w:r w:rsidRPr="00233392">
              <w:rPr>
                <w:rFonts w:asciiTheme="minorHAnsi" w:hAnsiTheme="minorHAnsi" w:cstheme="minorHAnsi"/>
                <w:sz w:val="20"/>
                <w:lang w:val="mk-MK"/>
              </w:rPr>
              <w:t>Владо Попоски-старател</w:t>
            </w:r>
          </w:p>
          <w:p w:rsidR="00550856" w:rsidRPr="00233392" w:rsidRDefault="00550856" w:rsidP="00150C71">
            <w:pPr>
              <w:pStyle w:val="Title"/>
              <w:jc w:val="left"/>
              <w:rPr>
                <w:rFonts w:asciiTheme="minorHAnsi" w:hAnsiTheme="minorHAnsi" w:cstheme="minorHAnsi"/>
                <w:sz w:val="20"/>
                <w:lang w:val="mk-MK"/>
              </w:rPr>
            </w:pPr>
            <w:r w:rsidRPr="00233392">
              <w:rPr>
                <w:rFonts w:asciiTheme="minorHAnsi" w:hAnsiTheme="minorHAnsi" w:cstheme="minorHAnsi"/>
                <w:sz w:val="20"/>
                <w:lang w:val="mk-MK"/>
              </w:rPr>
              <w:t>Виолета Крстеска-образовен асистент</w:t>
            </w:r>
          </w:p>
          <w:p w:rsidR="00550856" w:rsidRPr="00233392" w:rsidRDefault="00550856" w:rsidP="00150C71">
            <w:pPr>
              <w:ind w:right="57"/>
              <w:rPr>
                <w:rFonts w:cstheme="minorHAnsi"/>
                <w:sz w:val="20"/>
                <w:szCs w:val="20"/>
                <w:lang w:val="mk-MK"/>
              </w:rPr>
            </w:pPr>
          </w:p>
        </w:tc>
      </w:tr>
    </w:tbl>
    <w:p w:rsidR="00550856" w:rsidRDefault="00550856"/>
    <w:p w:rsidR="0054407A" w:rsidRPr="00F67574" w:rsidRDefault="00F67574" w:rsidP="004C3F89">
      <w:pPr>
        <w:pStyle w:val="Heading5"/>
        <w:tabs>
          <w:tab w:val="left" w:pos="1693"/>
          <w:tab w:val="left" w:pos="1694"/>
        </w:tabs>
        <w:ind w:left="0"/>
        <w:rPr>
          <w:rFonts w:asciiTheme="minorHAnsi" w:hAnsiTheme="minorHAnsi"/>
          <w:b w:val="0"/>
          <w:i w:val="0"/>
          <w:lang w:val="mk-MK"/>
        </w:rPr>
      </w:pPr>
      <w:r w:rsidRPr="00F67574">
        <w:rPr>
          <w:rFonts w:asciiTheme="minorHAnsi" w:hAnsiTheme="minorHAnsi"/>
          <w:i w:val="0"/>
          <w:lang w:val="mk-MK"/>
        </w:rPr>
        <w:t>Забелешка:</w:t>
      </w:r>
      <w:r w:rsidRPr="00F67574">
        <w:rPr>
          <w:rFonts w:asciiTheme="minorHAnsi" w:hAnsiTheme="minorHAnsi"/>
          <w:b w:val="0"/>
          <w:i w:val="0"/>
          <w:lang w:val="mk-MK"/>
        </w:rPr>
        <w:t xml:space="preserve">Членовите на УИТ </w:t>
      </w:r>
      <w:r w:rsidRPr="00C71442">
        <w:rPr>
          <w:rFonts w:asciiTheme="minorHAnsi" w:hAnsiTheme="minorHAnsi"/>
          <w:i w:val="0"/>
          <w:lang w:val="mk-MK"/>
        </w:rPr>
        <w:t>ќе претрпат промени</w:t>
      </w:r>
      <w:r w:rsidRPr="00F67574">
        <w:rPr>
          <w:rFonts w:asciiTheme="minorHAnsi" w:hAnsiTheme="minorHAnsi"/>
          <w:b w:val="0"/>
          <w:i w:val="0"/>
          <w:lang w:val="mk-MK"/>
        </w:rPr>
        <w:t xml:space="preserve">  на почетокот од учебната година соодветно на промените кои  се настанати кај учениците.</w:t>
      </w:r>
    </w:p>
    <w:p w:rsidR="004C3F89" w:rsidRDefault="004C3F89" w:rsidP="004C5975">
      <w:pPr>
        <w:pStyle w:val="BodyText"/>
        <w:ind w:left="981" w:right="612"/>
        <w:jc w:val="both"/>
        <w:rPr>
          <w:rFonts w:asciiTheme="minorHAnsi" w:hAnsiTheme="minorHAnsi"/>
          <w:b/>
          <w:bCs/>
          <w:sz w:val="24"/>
          <w:szCs w:val="24"/>
          <w:lang w:val="mk-MK"/>
        </w:rPr>
      </w:pPr>
    </w:p>
    <w:tbl>
      <w:tblPr>
        <w:tblW w:w="14684" w:type="dxa"/>
        <w:jc w:val="center"/>
        <w:tblLayout w:type="fixed"/>
        <w:tblCellMar>
          <w:left w:w="10" w:type="dxa"/>
          <w:right w:w="10" w:type="dxa"/>
        </w:tblCellMar>
        <w:tblLook w:val="0000"/>
      </w:tblPr>
      <w:tblGrid>
        <w:gridCol w:w="3912"/>
        <w:gridCol w:w="1757"/>
        <w:gridCol w:w="2665"/>
        <w:gridCol w:w="2835"/>
        <w:gridCol w:w="3515"/>
      </w:tblGrid>
      <w:tr w:rsidR="001A03C5" w:rsidRPr="00223F79" w:rsidTr="00511CA7">
        <w:trPr>
          <w:cantSplit/>
          <w:trHeight w:hRule="exact" w:val="567"/>
          <w:jc w:val="center"/>
        </w:trPr>
        <w:tc>
          <w:tcPr>
            <w:tcW w:w="391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Mar>
              <w:top w:w="0" w:type="dxa"/>
              <w:left w:w="0" w:type="dxa"/>
              <w:bottom w:w="0" w:type="dxa"/>
              <w:right w:w="0" w:type="dxa"/>
            </w:tcMar>
            <w:vAlign w:val="center"/>
          </w:tcPr>
          <w:p w:rsidR="001A03C5" w:rsidRPr="00045962" w:rsidRDefault="001A03C5" w:rsidP="00EE7DC2">
            <w:pPr>
              <w:ind w:left="57" w:right="57"/>
              <w:jc w:val="center"/>
              <w:rPr>
                <w:rFonts w:asciiTheme="minorHAnsi" w:hAnsiTheme="minorHAnsi" w:cstheme="minorHAnsi"/>
                <w:b/>
                <w:bCs/>
                <w:color w:val="000000"/>
                <w:szCs w:val="20"/>
                <w:lang w:val="mk-MK"/>
              </w:rPr>
            </w:pPr>
            <w:r w:rsidRPr="00223F79">
              <w:rPr>
                <w:rFonts w:asciiTheme="minorHAnsi" w:hAnsiTheme="minorHAnsi" w:cstheme="minorHAnsi"/>
                <w:color w:val="000000"/>
                <w:szCs w:val="20"/>
              </w:rPr>
              <w:t xml:space="preserve"> </w:t>
            </w:r>
            <w:r w:rsidR="00E71122" w:rsidRPr="00223F79">
              <w:rPr>
                <w:rFonts w:asciiTheme="minorHAnsi" w:hAnsiTheme="minorHAnsi" w:cstheme="minorHAnsi"/>
                <w:b/>
                <w:bCs/>
                <w:color w:val="000000"/>
                <w:szCs w:val="20"/>
                <w:lang w:val="mk-MK"/>
              </w:rPr>
              <w:t>П</w:t>
            </w:r>
            <w:r w:rsidRPr="00223F79">
              <w:rPr>
                <w:rFonts w:asciiTheme="minorHAnsi" w:hAnsiTheme="minorHAnsi" w:cstheme="minorHAnsi"/>
                <w:b/>
                <w:bCs/>
                <w:color w:val="000000"/>
                <w:szCs w:val="20"/>
              </w:rPr>
              <w:t>ро</w:t>
            </w:r>
            <w:r w:rsidRPr="00223F79">
              <w:rPr>
                <w:rFonts w:asciiTheme="minorHAnsi" w:hAnsiTheme="minorHAnsi" w:cstheme="minorHAnsi"/>
                <w:b/>
                <w:bCs/>
                <w:color w:val="000000"/>
                <w:spacing w:val="-1"/>
                <w:szCs w:val="20"/>
              </w:rPr>
              <w:t>г</w:t>
            </w:r>
            <w:r w:rsidRPr="00223F79">
              <w:rPr>
                <w:rFonts w:asciiTheme="minorHAnsi" w:hAnsiTheme="minorHAnsi" w:cstheme="minorHAnsi"/>
                <w:b/>
                <w:bCs/>
                <w:color w:val="000000"/>
                <w:szCs w:val="20"/>
              </w:rPr>
              <w:t>р</w:t>
            </w:r>
            <w:r w:rsidRPr="00223F79">
              <w:rPr>
                <w:rFonts w:asciiTheme="minorHAnsi" w:hAnsiTheme="minorHAnsi" w:cstheme="minorHAnsi"/>
                <w:b/>
                <w:bCs/>
                <w:color w:val="000000"/>
                <w:spacing w:val="-1"/>
                <w:szCs w:val="20"/>
              </w:rPr>
              <w:t>а</w:t>
            </w:r>
            <w:r w:rsidRPr="00223F79">
              <w:rPr>
                <w:rFonts w:asciiTheme="minorHAnsi" w:hAnsiTheme="minorHAnsi" w:cstheme="minorHAnsi"/>
                <w:b/>
                <w:bCs/>
                <w:color w:val="000000"/>
                <w:spacing w:val="-2"/>
                <w:szCs w:val="20"/>
              </w:rPr>
              <w:t>м</w:t>
            </w:r>
            <w:r w:rsidRPr="00223F79">
              <w:rPr>
                <w:rFonts w:asciiTheme="minorHAnsi" w:hAnsiTheme="minorHAnsi" w:cstheme="minorHAnsi"/>
                <w:b/>
                <w:bCs/>
                <w:color w:val="000000"/>
                <w:szCs w:val="20"/>
              </w:rPr>
              <w:t>ска</w:t>
            </w:r>
            <w:r w:rsidRPr="00223F79">
              <w:rPr>
                <w:rFonts w:asciiTheme="minorHAnsi" w:hAnsiTheme="minorHAnsi" w:cstheme="minorHAnsi"/>
                <w:color w:val="000000"/>
                <w:szCs w:val="20"/>
              </w:rPr>
              <w:t xml:space="preserve"> </w:t>
            </w:r>
            <w:r w:rsidRPr="00223F79">
              <w:rPr>
                <w:rFonts w:asciiTheme="minorHAnsi" w:hAnsiTheme="minorHAnsi" w:cstheme="minorHAnsi"/>
                <w:b/>
                <w:bCs/>
                <w:color w:val="000000"/>
                <w:szCs w:val="20"/>
              </w:rPr>
              <w:t>акт</w:t>
            </w:r>
            <w:r w:rsidRPr="00223F79">
              <w:rPr>
                <w:rFonts w:asciiTheme="minorHAnsi" w:hAnsiTheme="minorHAnsi" w:cstheme="minorHAnsi"/>
                <w:b/>
                <w:bCs/>
                <w:color w:val="000000"/>
                <w:spacing w:val="-1"/>
                <w:szCs w:val="20"/>
              </w:rPr>
              <w:t>и</w:t>
            </w:r>
            <w:r w:rsidRPr="00223F79">
              <w:rPr>
                <w:rFonts w:asciiTheme="minorHAnsi" w:hAnsiTheme="minorHAnsi" w:cstheme="minorHAnsi"/>
                <w:b/>
                <w:bCs/>
                <w:color w:val="000000"/>
                <w:szCs w:val="20"/>
              </w:rPr>
              <w:t>вност</w:t>
            </w:r>
            <w:r w:rsidR="00045962">
              <w:rPr>
                <w:rFonts w:asciiTheme="minorHAnsi" w:hAnsiTheme="minorHAnsi" w:cstheme="minorHAnsi"/>
                <w:b/>
                <w:bCs/>
                <w:color w:val="000000"/>
                <w:szCs w:val="20"/>
                <w:lang w:val="mk-MK"/>
              </w:rPr>
              <w:t xml:space="preserve">/програми </w:t>
            </w:r>
          </w:p>
        </w:tc>
        <w:tc>
          <w:tcPr>
            <w:tcW w:w="175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Mar>
              <w:top w:w="0" w:type="dxa"/>
              <w:left w:w="0" w:type="dxa"/>
              <w:bottom w:w="0" w:type="dxa"/>
              <w:right w:w="0" w:type="dxa"/>
            </w:tcMar>
            <w:vAlign w:val="center"/>
          </w:tcPr>
          <w:p w:rsidR="001A03C5" w:rsidRPr="00223F79" w:rsidRDefault="001A03C5" w:rsidP="00EE7DC2">
            <w:pPr>
              <w:ind w:left="57" w:right="57"/>
              <w:jc w:val="center"/>
              <w:rPr>
                <w:rFonts w:asciiTheme="minorHAnsi" w:hAnsiTheme="minorHAnsi" w:cstheme="minorHAnsi"/>
                <w:b/>
                <w:bCs/>
                <w:color w:val="000000"/>
                <w:szCs w:val="20"/>
              </w:rPr>
            </w:pPr>
            <w:r w:rsidRPr="00223F79">
              <w:rPr>
                <w:rFonts w:asciiTheme="minorHAnsi" w:hAnsiTheme="minorHAnsi" w:cstheme="minorHAnsi"/>
                <w:b/>
                <w:bCs/>
                <w:color w:val="000000"/>
                <w:spacing w:val="-1"/>
                <w:szCs w:val="20"/>
              </w:rPr>
              <w:t>В</w:t>
            </w:r>
            <w:r w:rsidRPr="00223F79">
              <w:rPr>
                <w:rFonts w:asciiTheme="minorHAnsi" w:hAnsiTheme="minorHAnsi" w:cstheme="minorHAnsi"/>
                <w:b/>
                <w:bCs/>
                <w:color w:val="000000"/>
                <w:szCs w:val="20"/>
              </w:rPr>
              <w:t>реме</w:t>
            </w:r>
            <w:r w:rsidRPr="00223F79">
              <w:rPr>
                <w:rFonts w:asciiTheme="minorHAnsi" w:hAnsiTheme="minorHAnsi" w:cstheme="minorHAnsi"/>
                <w:color w:val="000000"/>
                <w:szCs w:val="20"/>
              </w:rPr>
              <w:t xml:space="preserve"> </w:t>
            </w:r>
            <w:r w:rsidRPr="00223F79">
              <w:rPr>
                <w:rFonts w:asciiTheme="minorHAnsi" w:hAnsiTheme="minorHAnsi" w:cstheme="minorHAnsi"/>
                <w:b/>
                <w:bCs/>
                <w:color w:val="000000"/>
                <w:szCs w:val="20"/>
              </w:rPr>
              <w:t>на</w:t>
            </w:r>
            <w:r w:rsidRPr="00223F79">
              <w:rPr>
                <w:rFonts w:asciiTheme="minorHAnsi" w:hAnsiTheme="minorHAnsi" w:cstheme="minorHAnsi"/>
                <w:color w:val="000000"/>
                <w:szCs w:val="20"/>
              </w:rPr>
              <w:t xml:space="preserve"> </w:t>
            </w:r>
            <w:r w:rsidRPr="00223F79">
              <w:rPr>
                <w:rFonts w:asciiTheme="minorHAnsi" w:hAnsiTheme="minorHAnsi" w:cstheme="minorHAnsi"/>
                <w:b/>
                <w:bCs/>
                <w:color w:val="000000"/>
                <w:szCs w:val="20"/>
              </w:rPr>
              <w:t>реа</w:t>
            </w:r>
            <w:r w:rsidRPr="00223F79">
              <w:rPr>
                <w:rFonts w:asciiTheme="minorHAnsi" w:hAnsiTheme="minorHAnsi" w:cstheme="minorHAnsi"/>
                <w:b/>
                <w:bCs/>
                <w:color w:val="000000"/>
                <w:spacing w:val="-2"/>
                <w:szCs w:val="20"/>
              </w:rPr>
              <w:t>л</w:t>
            </w:r>
            <w:r w:rsidRPr="00223F79">
              <w:rPr>
                <w:rFonts w:asciiTheme="minorHAnsi" w:hAnsiTheme="minorHAnsi" w:cstheme="minorHAnsi"/>
                <w:b/>
                <w:bCs/>
                <w:color w:val="000000"/>
                <w:szCs w:val="20"/>
              </w:rPr>
              <w:t>из</w:t>
            </w:r>
            <w:r w:rsidRPr="00223F79">
              <w:rPr>
                <w:rFonts w:asciiTheme="minorHAnsi" w:hAnsiTheme="minorHAnsi" w:cstheme="minorHAnsi"/>
                <w:b/>
                <w:bCs/>
                <w:color w:val="000000"/>
                <w:spacing w:val="-1"/>
                <w:szCs w:val="20"/>
              </w:rPr>
              <w:t>а</w:t>
            </w:r>
            <w:r w:rsidRPr="00223F79">
              <w:rPr>
                <w:rFonts w:asciiTheme="minorHAnsi" w:hAnsiTheme="minorHAnsi" w:cstheme="minorHAnsi"/>
                <w:b/>
                <w:bCs/>
                <w:color w:val="000000"/>
                <w:szCs w:val="20"/>
              </w:rPr>
              <w:t>ц</w:t>
            </w:r>
            <w:r w:rsidRPr="00223F79">
              <w:rPr>
                <w:rFonts w:asciiTheme="minorHAnsi" w:hAnsiTheme="minorHAnsi" w:cstheme="minorHAnsi"/>
                <w:b/>
                <w:bCs/>
                <w:color w:val="000000"/>
                <w:spacing w:val="1"/>
                <w:szCs w:val="20"/>
              </w:rPr>
              <w:t>и</w:t>
            </w:r>
            <w:r w:rsidRPr="00223F79">
              <w:rPr>
                <w:rFonts w:asciiTheme="minorHAnsi" w:hAnsiTheme="minorHAnsi" w:cstheme="minorHAnsi"/>
                <w:b/>
                <w:bCs/>
                <w:color w:val="000000"/>
                <w:spacing w:val="-1"/>
                <w:szCs w:val="20"/>
              </w:rPr>
              <w:t>ј</w:t>
            </w:r>
            <w:r w:rsidRPr="00223F79">
              <w:rPr>
                <w:rFonts w:asciiTheme="minorHAnsi" w:hAnsiTheme="minorHAnsi" w:cstheme="minorHAnsi"/>
                <w:b/>
                <w:bCs/>
                <w:color w:val="000000"/>
                <w:szCs w:val="20"/>
              </w:rPr>
              <w:t>а</w:t>
            </w:r>
          </w:p>
        </w:tc>
        <w:tc>
          <w:tcPr>
            <w:tcW w:w="266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Mar>
              <w:top w:w="0" w:type="dxa"/>
              <w:left w:w="0" w:type="dxa"/>
              <w:bottom w:w="0" w:type="dxa"/>
              <w:right w:w="0" w:type="dxa"/>
            </w:tcMar>
            <w:vAlign w:val="center"/>
          </w:tcPr>
          <w:p w:rsidR="001A03C5" w:rsidRPr="00223F79" w:rsidRDefault="001A03C5" w:rsidP="00EE7DC2">
            <w:pPr>
              <w:ind w:left="57" w:right="57"/>
              <w:jc w:val="center"/>
              <w:rPr>
                <w:rFonts w:asciiTheme="minorHAnsi" w:hAnsiTheme="minorHAnsi" w:cstheme="minorHAnsi"/>
                <w:b/>
                <w:bCs/>
                <w:color w:val="000000"/>
                <w:szCs w:val="20"/>
              </w:rPr>
            </w:pPr>
            <w:r w:rsidRPr="00223F79">
              <w:rPr>
                <w:rFonts w:asciiTheme="minorHAnsi" w:hAnsiTheme="minorHAnsi" w:cstheme="minorHAnsi"/>
                <w:b/>
                <w:bCs/>
                <w:color w:val="000000"/>
                <w:szCs w:val="20"/>
              </w:rPr>
              <w:t>Ре</w:t>
            </w:r>
            <w:r w:rsidRPr="00223F79">
              <w:rPr>
                <w:rFonts w:asciiTheme="minorHAnsi" w:hAnsiTheme="minorHAnsi" w:cstheme="minorHAnsi"/>
                <w:b/>
                <w:bCs/>
                <w:color w:val="000000"/>
                <w:spacing w:val="-1"/>
                <w:szCs w:val="20"/>
              </w:rPr>
              <w:t>ал</w:t>
            </w:r>
            <w:r w:rsidRPr="00223F79">
              <w:rPr>
                <w:rFonts w:asciiTheme="minorHAnsi" w:hAnsiTheme="minorHAnsi" w:cstheme="minorHAnsi"/>
                <w:b/>
                <w:bCs/>
                <w:color w:val="000000"/>
                <w:szCs w:val="20"/>
              </w:rPr>
              <w:t>изатор</w:t>
            </w:r>
          </w:p>
        </w:tc>
        <w:tc>
          <w:tcPr>
            <w:tcW w:w="283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Mar>
              <w:top w:w="0" w:type="dxa"/>
              <w:left w:w="0" w:type="dxa"/>
              <w:bottom w:w="0" w:type="dxa"/>
              <w:right w:w="0" w:type="dxa"/>
            </w:tcMar>
            <w:vAlign w:val="center"/>
          </w:tcPr>
          <w:p w:rsidR="001A03C5" w:rsidRPr="00223F79" w:rsidRDefault="001A03C5" w:rsidP="00EE7DC2">
            <w:pPr>
              <w:ind w:left="57" w:right="57"/>
              <w:jc w:val="center"/>
              <w:rPr>
                <w:rFonts w:asciiTheme="minorHAnsi" w:hAnsiTheme="minorHAnsi" w:cstheme="minorHAnsi"/>
                <w:b/>
                <w:bCs/>
                <w:color w:val="000000"/>
                <w:szCs w:val="20"/>
              </w:rPr>
            </w:pPr>
            <w:r w:rsidRPr="00223F79">
              <w:rPr>
                <w:rFonts w:asciiTheme="minorHAnsi" w:hAnsiTheme="minorHAnsi" w:cstheme="minorHAnsi"/>
                <w:b/>
                <w:bCs/>
                <w:color w:val="000000"/>
                <w:szCs w:val="20"/>
              </w:rPr>
              <w:t>Мето</w:t>
            </w:r>
            <w:r w:rsidRPr="00223F79">
              <w:rPr>
                <w:rFonts w:asciiTheme="minorHAnsi" w:hAnsiTheme="minorHAnsi" w:cstheme="minorHAnsi"/>
                <w:b/>
                <w:bCs/>
                <w:color w:val="000000"/>
                <w:spacing w:val="-1"/>
                <w:szCs w:val="20"/>
              </w:rPr>
              <w:t>д</w:t>
            </w:r>
            <w:r w:rsidRPr="00223F79">
              <w:rPr>
                <w:rFonts w:asciiTheme="minorHAnsi" w:hAnsiTheme="minorHAnsi" w:cstheme="minorHAnsi"/>
                <w:b/>
                <w:bCs/>
                <w:color w:val="000000"/>
                <w:szCs w:val="20"/>
              </w:rPr>
              <w:t>и</w:t>
            </w:r>
            <w:r w:rsidRPr="00223F79">
              <w:rPr>
                <w:rFonts w:asciiTheme="minorHAnsi" w:hAnsiTheme="minorHAnsi" w:cstheme="minorHAnsi"/>
                <w:color w:val="000000"/>
                <w:szCs w:val="20"/>
              </w:rPr>
              <w:t xml:space="preserve"> </w:t>
            </w:r>
            <w:r w:rsidRPr="00223F79">
              <w:rPr>
                <w:rFonts w:asciiTheme="minorHAnsi" w:hAnsiTheme="minorHAnsi" w:cstheme="minorHAnsi"/>
                <w:b/>
                <w:bCs/>
                <w:color w:val="000000"/>
                <w:szCs w:val="20"/>
              </w:rPr>
              <w:t>и</w:t>
            </w:r>
            <w:r w:rsidRPr="00223F79">
              <w:rPr>
                <w:rFonts w:asciiTheme="minorHAnsi" w:hAnsiTheme="minorHAnsi" w:cstheme="minorHAnsi"/>
                <w:color w:val="000000"/>
                <w:spacing w:val="-3"/>
                <w:szCs w:val="20"/>
              </w:rPr>
              <w:t xml:space="preserve"> </w:t>
            </w:r>
            <w:r w:rsidRPr="00223F79">
              <w:rPr>
                <w:rFonts w:asciiTheme="minorHAnsi" w:hAnsiTheme="minorHAnsi" w:cstheme="minorHAnsi"/>
                <w:b/>
                <w:bCs/>
                <w:color w:val="000000"/>
                <w:szCs w:val="20"/>
              </w:rPr>
              <w:t>постап</w:t>
            </w:r>
            <w:r w:rsidRPr="00223F79">
              <w:rPr>
                <w:rFonts w:asciiTheme="minorHAnsi" w:hAnsiTheme="minorHAnsi" w:cstheme="minorHAnsi"/>
                <w:b/>
                <w:bCs/>
                <w:color w:val="000000"/>
                <w:spacing w:val="-2"/>
                <w:szCs w:val="20"/>
              </w:rPr>
              <w:t>к</w:t>
            </w:r>
            <w:r w:rsidRPr="00223F79">
              <w:rPr>
                <w:rFonts w:asciiTheme="minorHAnsi" w:hAnsiTheme="minorHAnsi" w:cstheme="minorHAnsi"/>
                <w:b/>
                <w:bCs/>
                <w:color w:val="000000"/>
                <w:szCs w:val="20"/>
              </w:rPr>
              <w:t>и</w:t>
            </w:r>
            <w:r w:rsidRPr="00223F79">
              <w:rPr>
                <w:rFonts w:asciiTheme="minorHAnsi" w:hAnsiTheme="minorHAnsi" w:cstheme="minorHAnsi"/>
                <w:color w:val="000000"/>
                <w:szCs w:val="20"/>
              </w:rPr>
              <w:t xml:space="preserve"> </w:t>
            </w:r>
            <w:r w:rsidRPr="00223F79">
              <w:rPr>
                <w:rFonts w:asciiTheme="minorHAnsi" w:hAnsiTheme="minorHAnsi" w:cstheme="minorHAnsi"/>
                <w:b/>
                <w:bCs/>
                <w:color w:val="000000"/>
                <w:szCs w:val="20"/>
              </w:rPr>
              <w:t>за</w:t>
            </w:r>
            <w:r w:rsidRPr="00223F79">
              <w:rPr>
                <w:rFonts w:asciiTheme="minorHAnsi" w:hAnsiTheme="minorHAnsi" w:cstheme="minorHAnsi"/>
                <w:color w:val="000000"/>
                <w:szCs w:val="20"/>
              </w:rPr>
              <w:t xml:space="preserve"> </w:t>
            </w:r>
            <w:r w:rsidRPr="00223F79">
              <w:rPr>
                <w:rFonts w:asciiTheme="minorHAnsi" w:hAnsiTheme="minorHAnsi" w:cstheme="minorHAnsi"/>
                <w:b/>
                <w:bCs/>
                <w:color w:val="000000"/>
                <w:szCs w:val="20"/>
              </w:rPr>
              <w:t>реа</w:t>
            </w:r>
            <w:r w:rsidRPr="00223F79">
              <w:rPr>
                <w:rFonts w:asciiTheme="minorHAnsi" w:hAnsiTheme="minorHAnsi" w:cstheme="minorHAnsi"/>
                <w:b/>
                <w:bCs/>
                <w:color w:val="000000"/>
                <w:spacing w:val="-2"/>
                <w:szCs w:val="20"/>
              </w:rPr>
              <w:t>л</w:t>
            </w:r>
            <w:r w:rsidRPr="00223F79">
              <w:rPr>
                <w:rFonts w:asciiTheme="minorHAnsi" w:hAnsiTheme="minorHAnsi" w:cstheme="minorHAnsi"/>
                <w:b/>
                <w:bCs/>
                <w:color w:val="000000"/>
                <w:szCs w:val="20"/>
              </w:rPr>
              <w:t>из</w:t>
            </w:r>
            <w:r w:rsidRPr="00223F79">
              <w:rPr>
                <w:rFonts w:asciiTheme="minorHAnsi" w:hAnsiTheme="minorHAnsi" w:cstheme="minorHAnsi"/>
                <w:b/>
                <w:bCs/>
                <w:color w:val="000000"/>
                <w:spacing w:val="-1"/>
                <w:szCs w:val="20"/>
              </w:rPr>
              <w:t>а</w:t>
            </w:r>
            <w:r w:rsidRPr="00223F79">
              <w:rPr>
                <w:rFonts w:asciiTheme="minorHAnsi" w:hAnsiTheme="minorHAnsi" w:cstheme="minorHAnsi"/>
                <w:b/>
                <w:bCs/>
                <w:color w:val="000000"/>
                <w:szCs w:val="20"/>
              </w:rPr>
              <w:t>ц</w:t>
            </w:r>
            <w:r w:rsidRPr="00223F79">
              <w:rPr>
                <w:rFonts w:asciiTheme="minorHAnsi" w:hAnsiTheme="minorHAnsi" w:cstheme="minorHAnsi"/>
                <w:b/>
                <w:bCs/>
                <w:color w:val="000000"/>
                <w:spacing w:val="1"/>
                <w:szCs w:val="20"/>
              </w:rPr>
              <w:t>и</w:t>
            </w:r>
            <w:r w:rsidRPr="00223F79">
              <w:rPr>
                <w:rFonts w:asciiTheme="minorHAnsi" w:hAnsiTheme="minorHAnsi" w:cstheme="minorHAnsi"/>
                <w:b/>
                <w:bCs/>
                <w:color w:val="000000"/>
                <w:spacing w:val="-1"/>
                <w:szCs w:val="20"/>
              </w:rPr>
              <w:t>ј</w:t>
            </w:r>
            <w:r w:rsidRPr="00223F79">
              <w:rPr>
                <w:rFonts w:asciiTheme="minorHAnsi" w:hAnsiTheme="minorHAnsi" w:cstheme="minorHAnsi"/>
                <w:b/>
                <w:bCs/>
                <w:color w:val="000000"/>
                <w:szCs w:val="20"/>
              </w:rPr>
              <w:t>а</w:t>
            </w:r>
          </w:p>
        </w:tc>
        <w:tc>
          <w:tcPr>
            <w:tcW w:w="351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Mar>
              <w:top w:w="0" w:type="dxa"/>
              <w:left w:w="0" w:type="dxa"/>
              <w:bottom w:w="0" w:type="dxa"/>
              <w:right w:w="0" w:type="dxa"/>
            </w:tcMar>
            <w:vAlign w:val="center"/>
          </w:tcPr>
          <w:p w:rsidR="001A03C5" w:rsidRPr="00223F79" w:rsidRDefault="001A03C5" w:rsidP="00EE7DC2">
            <w:pPr>
              <w:ind w:left="57" w:right="57"/>
              <w:jc w:val="center"/>
              <w:rPr>
                <w:rFonts w:asciiTheme="minorHAnsi" w:hAnsiTheme="minorHAnsi" w:cstheme="minorHAnsi"/>
                <w:b/>
                <w:bCs/>
                <w:color w:val="000000"/>
                <w:szCs w:val="20"/>
              </w:rPr>
            </w:pPr>
            <w:r w:rsidRPr="00223F79">
              <w:rPr>
                <w:rFonts w:asciiTheme="minorHAnsi" w:hAnsiTheme="minorHAnsi" w:cstheme="minorHAnsi"/>
                <w:b/>
                <w:bCs/>
                <w:color w:val="000000"/>
                <w:szCs w:val="20"/>
              </w:rPr>
              <w:t>Ис</w:t>
            </w:r>
            <w:r w:rsidRPr="00223F79">
              <w:rPr>
                <w:rFonts w:asciiTheme="minorHAnsi" w:hAnsiTheme="minorHAnsi" w:cstheme="minorHAnsi"/>
                <w:b/>
                <w:bCs/>
                <w:color w:val="000000"/>
                <w:spacing w:val="-1"/>
                <w:szCs w:val="20"/>
              </w:rPr>
              <w:t>х</w:t>
            </w:r>
            <w:r w:rsidRPr="00223F79">
              <w:rPr>
                <w:rFonts w:asciiTheme="minorHAnsi" w:hAnsiTheme="minorHAnsi" w:cstheme="minorHAnsi"/>
                <w:b/>
                <w:bCs/>
                <w:color w:val="000000"/>
                <w:szCs w:val="20"/>
              </w:rPr>
              <w:t>о</w:t>
            </w:r>
            <w:r w:rsidRPr="00223F79">
              <w:rPr>
                <w:rFonts w:asciiTheme="minorHAnsi" w:hAnsiTheme="minorHAnsi" w:cstheme="minorHAnsi"/>
                <w:b/>
                <w:bCs/>
                <w:color w:val="000000"/>
                <w:spacing w:val="-1"/>
                <w:szCs w:val="20"/>
              </w:rPr>
              <w:t>д</w:t>
            </w:r>
            <w:r w:rsidRPr="00223F79">
              <w:rPr>
                <w:rFonts w:asciiTheme="minorHAnsi" w:hAnsiTheme="minorHAnsi" w:cstheme="minorHAnsi"/>
                <w:b/>
                <w:bCs/>
                <w:color w:val="000000"/>
                <w:szCs w:val="20"/>
              </w:rPr>
              <w:t>и</w:t>
            </w:r>
            <w:r w:rsidRPr="00223F79">
              <w:rPr>
                <w:rFonts w:asciiTheme="minorHAnsi" w:hAnsiTheme="minorHAnsi" w:cstheme="minorHAnsi"/>
                <w:color w:val="000000"/>
                <w:szCs w:val="20"/>
              </w:rPr>
              <w:t xml:space="preserve"> </w:t>
            </w:r>
            <w:r w:rsidRPr="00223F79">
              <w:rPr>
                <w:rFonts w:asciiTheme="minorHAnsi" w:hAnsiTheme="minorHAnsi" w:cstheme="minorHAnsi"/>
                <w:b/>
                <w:bCs/>
                <w:color w:val="000000"/>
                <w:szCs w:val="20"/>
              </w:rPr>
              <w:t>и</w:t>
            </w:r>
            <w:r w:rsidRPr="00223F79">
              <w:rPr>
                <w:rFonts w:asciiTheme="minorHAnsi" w:hAnsiTheme="minorHAnsi" w:cstheme="minorHAnsi"/>
                <w:color w:val="000000"/>
                <w:spacing w:val="1"/>
                <w:szCs w:val="20"/>
              </w:rPr>
              <w:t xml:space="preserve"> </w:t>
            </w:r>
            <w:r w:rsidRPr="00223F79">
              <w:rPr>
                <w:rFonts w:asciiTheme="minorHAnsi" w:hAnsiTheme="minorHAnsi" w:cstheme="minorHAnsi"/>
                <w:b/>
                <w:bCs/>
                <w:color w:val="000000"/>
                <w:szCs w:val="20"/>
              </w:rPr>
              <w:t>е</w:t>
            </w:r>
            <w:r w:rsidRPr="00223F79">
              <w:rPr>
                <w:rFonts w:asciiTheme="minorHAnsi" w:hAnsiTheme="minorHAnsi" w:cstheme="minorHAnsi"/>
                <w:b/>
                <w:bCs/>
                <w:color w:val="000000"/>
                <w:spacing w:val="-1"/>
                <w:szCs w:val="20"/>
              </w:rPr>
              <w:t>ф</w:t>
            </w:r>
            <w:r w:rsidRPr="00223F79">
              <w:rPr>
                <w:rFonts w:asciiTheme="minorHAnsi" w:hAnsiTheme="minorHAnsi" w:cstheme="minorHAnsi"/>
                <w:b/>
                <w:bCs/>
                <w:color w:val="000000"/>
                <w:szCs w:val="20"/>
              </w:rPr>
              <w:t>ек</w:t>
            </w:r>
            <w:r w:rsidRPr="00223F79">
              <w:rPr>
                <w:rFonts w:asciiTheme="minorHAnsi" w:hAnsiTheme="minorHAnsi" w:cstheme="minorHAnsi"/>
                <w:b/>
                <w:bCs/>
                <w:color w:val="000000"/>
                <w:spacing w:val="-3"/>
                <w:szCs w:val="20"/>
              </w:rPr>
              <w:t>т</w:t>
            </w:r>
            <w:r w:rsidRPr="00223F79">
              <w:rPr>
                <w:rFonts w:asciiTheme="minorHAnsi" w:hAnsiTheme="minorHAnsi" w:cstheme="minorHAnsi"/>
                <w:b/>
                <w:bCs/>
                <w:color w:val="000000"/>
                <w:szCs w:val="20"/>
              </w:rPr>
              <w:t>и</w:t>
            </w:r>
          </w:p>
        </w:tc>
      </w:tr>
      <w:tr w:rsidR="001A03C5" w:rsidRPr="00223F79" w:rsidTr="00511CA7">
        <w:trPr>
          <w:cantSplit/>
          <w:trHeight w:hRule="exact" w:val="737"/>
          <w:jc w:val="center"/>
        </w:trPr>
        <w:tc>
          <w:tcPr>
            <w:tcW w:w="391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A03C5" w:rsidRPr="00223F79" w:rsidRDefault="001A03C5" w:rsidP="00223F79">
            <w:pPr>
              <w:ind w:left="57" w:right="57"/>
              <w:rPr>
                <w:rFonts w:asciiTheme="minorHAnsi" w:hAnsiTheme="minorHAnsi" w:cstheme="minorHAnsi"/>
                <w:color w:val="000000"/>
                <w:sz w:val="20"/>
                <w:szCs w:val="20"/>
                <w:lang w:val="mk-MK"/>
              </w:rPr>
            </w:pPr>
            <w:r w:rsidRPr="00223F79">
              <w:rPr>
                <w:rFonts w:asciiTheme="minorHAnsi" w:hAnsiTheme="minorHAnsi" w:cstheme="minorHAnsi"/>
                <w:color w:val="000000"/>
                <w:sz w:val="20"/>
                <w:szCs w:val="20"/>
              </w:rPr>
              <w:t xml:space="preserve">Идентификување на ученици со пречки во развојот </w:t>
            </w:r>
            <w:r w:rsidR="00E71122" w:rsidRPr="00223F79">
              <w:rPr>
                <w:rFonts w:asciiTheme="minorHAnsi" w:hAnsiTheme="minorHAnsi" w:cstheme="minorHAnsi"/>
                <w:color w:val="000000"/>
                <w:sz w:val="20"/>
                <w:szCs w:val="20"/>
                <w:lang w:val="mk-MK"/>
              </w:rPr>
              <w:t>,</w:t>
            </w:r>
            <w:r w:rsidRPr="00223F79">
              <w:rPr>
                <w:rFonts w:asciiTheme="minorHAnsi" w:hAnsiTheme="minorHAnsi" w:cstheme="minorHAnsi"/>
                <w:color w:val="000000"/>
                <w:sz w:val="20"/>
                <w:szCs w:val="20"/>
              </w:rPr>
              <w:t>потешкотии во учењето</w:t>
            </w:r>
            <w:r w:rsidR="00E71122" w:rsidRPr="00223F79">
              <w:rPr>
                <w:rFonts w:asciiTheme="minorHAnsi" w:hAnsiTheme="minorHAnsi" w:cstheme="minorHAnsi"/>
                <w:color w:val="000000"/>
                <w:sz w:val="20"/>
                <w:szCs w:val="20"/>
                <w:lang w:val="mk-MK"/>
              </w:rPr>
              <w:t xml:space="preserve"> и нарушување во однесувањето</w:t>
            </w:r>
          </w:p>
        </w:tc>
        <w:tc>
          <w:tcPr>
            <w:tcW w:w="17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A03C5" w:rsidRPr="00223F79" w:rsidRDefault="001A03C5" w:rsidP="00223F79">
            <w:pPr>
              <w:ind w:left="57" w:right="57"/>
              <w:rPr>
                <w:rFonts w:asciiTheme="minorHAnsi" w:hAnsiTheme="minorHAnsi" w:cstheme="minorHAnsi"/>
                <w:color w:val="000000"/>
                <w:sz w:val="20"/>
                <w:szCs w:val="20"/>
              </w:rPr>
            </w:pPr>
            <w:r w:rsidRPr="00223F79">
              <w:rPr>
                <w:rFonts w:asciiTheme="minorHAnsi" w:hAnsiTheme="minorHAnsi" w:cstheme="minorHAnsi"/>
                <w:color w:val="000000"/>
                <w:sz w:val="20"/>
                <w:szCs w:val="20"/>
              </w:rPr>
              <w:t>Септември и октомври</w:t>
            </w:r>
          </w:p>
        </w:tc>
        <w:tc>
          <w:tcPr>
            <w:tcW w:w="26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A03C5" w:rsidRPr="00223F79" w:rsidRDefault="00045962" w:rsidP="00045962">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rPr>
              <w:t>Педагог,психолог</w:t>
            </w:r>
            <w:r>
              <w:rPr>
                <w:rFonts w:asciiTheme="minorHAnsi" w:hAnsiTheme="minorHAnsi" w:cstheme="minorHAnsi"/>
                <w:color w:val="000000"/>
                <w:sz w:val="20"/>
                <w:szCs w:val="20"/>
                <w:lang w:val="mk-MK"/>
              </w:rPr>
              <w:t>, специјален едукатор и рехабилитатор</w:t>
            </w:r>
            <w:r w:rsidRPr="00223F79">
              <w:rPr>
                <w:rFonts w:asciiTheme="minorHAnsi" w:hAnsiTheme="minorHAnsi" w:cstheme="minorHAnsi"/>
                <w:color w:val="000000"/>
                <w:sz w:val="20"/>
                <w:szCs w:val="20"/>
              </w:rPr>
              <w:t xml:space="preserve"> </w:t>
            </w:r>
            <w:r w:rsidR="001A03C5" w:rsidRPr="00223F79">
              <w:rPr>
                <w:rFonts w:asciiTheme="minorHAnsi" w:hAnsiTheme="minorHAnsi" w:cstheme="minorHAnsi"/>
                <w:color w:val="000000"/>
                <w:sz w:val="20"/>
                <w:szCs w:val="20"/>
              </w:rPr>
              <w:t>и од</w:t>
            </w:r>
            <w:r w:rsidR="001A03C5" w:rsidRPr="00223F79">
              <w:rPr>
                <w:rFonts w:asciiTheme="minorHAnsi" w:hAnsiTheme="minorHAnsi" w:cstheme="minorHAnsi"/>
                <w:color w:val="000000"/>
                <w:sz w:val="20"/>
                <w:szCs w:val="20"/>
                <w:lang w:val="mk-MK"/>
              </w:rPr>
              <w:t>д.</w:t>
            </w:r>
            <w:r w:rsidR="001A03C5" w:rsidRPr="00223F79">
              <w:rPr>
                <w:rFonts w:asciiTheme="minorHAnsi" w:hAnsiTheme="minorHAnsi" w:cstheme="minorHAnsi"/>
                <w:color w:val="000000"/>
                <w:sz w:val="20"/>
                <w:szCs w:val="20"/>
              </w:rPr>
              <w:t xml:space="preserve"> </w:t>
            </w:r>
            <w:r w:rsidR="001A03C5" w:rsidRPr="00223F79">
              <w:rPr>
                <w:rFonts w:asciiTheme="minorHAnsi" w:hAnsiTheme="minorHAnsi" w:cstheme="minorHAnsi"/>
                <w:color w:val="000000"/>
                <w:sz w:val="20"/>
                <w:szCs w:val="20"/>
                <w:lang w:val="mk-MK"/>
              </w:rPr>
              <w:t xml:space="preserve">и предметни </w:t>
            </w:r>
            <w:r w:rsidR="001A03C5" w:rsidRPr="00223F79">
              <w:rPr>
                <w:rFonts w:asciiTheme="minorHAnsi" w:hAnsiTheme="minorHAnsi" w:cstheme="minorHAnsi"/>
                <w:color w:val="000000"/>
                <w:sz w:val="20"/>
                <w:szCs w:val="20"/>
              </w:rPr>
              <w:t>наставници</w:t>
            </w:r>
          </w:p>
        </w:tc>
        <w:tc>
          <w:tcPr>
            <w:tcW w:w="2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A03C5" w:rsidRPr="00223F79" w:rsidRDefault="001A03C5" w:rsidP="00223F79">
            <w:pPr>
              <w:ind w:left="57" w:right="57"/>
              <w:rPr>
                <w:rFonts w:asciiTheme="minorHAnsi" w:hAnsiTheme="minorHAnsi" w:cstheme="minorHAnsi"/>
                <w:color w:val="000000"/>
                <w:sz w:val="20"/>
                <w:szCs w:val="20"/>
              </w:rPr>
            </w:pPr>
            <w:r w:rsidRPr="00223F79">
              <w:rPr>
                <w:rFonts w:asciiTheme="minorHAnsi" w:hAnsiTheme="minorHAnsi" w:cstheme="minorHAnsi"/>
                <w:color w:val="000000"/>
                <w:sz w:val="20"/>
                <w:szCs w:val="20"/>
              </w:rPr>
              <w:t>Индивидуална, заедничка</w:t>
            </w:r>
          </w:p>
        </w:tc>
        <w:tc>
          <w:tcPr>
            <w:tcW w:w="351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A03C5" w:rsidRPr="00223F79" w:rsidRDefault="001A03C5" w:rsidP="00223F79">
            <w:pPr>
              <w:ind w:left="57" w:right="57"/>
              <w:rPr>
                <w:rFonts w:asciiTheme="minorHAnsi" w:hAnsiTheme="minorHAnsi" w:cstheme="minorHAnsi"/>
                <w:color w:val="000000"/>
                <w:sz w:val="20"/>
                <w:szCs w:val="20"/>
              </w:rPr>
            </w:pPr>
            <w:r w:rsidRPr="00223F79">
              <w:rPr>
                <w:rFonts w:asciiTheme="minorHAnsi" w:hAnsiTheme="minorHAnsi" w:cstheme="minorHAnsi"/>
                <w:color w:val="000000"/>
                <w:sz w:val="20"/>
                <w:szCs w:val="20"/>
              </w:rPr>
              <w:t>Правилна идентификација на ученици за понатамошна помош</w:t>
            </w:r>
          </w:p>
        </w:tc>
      </w:tr>
      <w:tr w:rsidR="001A03C5" w:rsidRPr="00223F79" w:rsidTr="00511CA7">
        <w:trPr>
          <w:cantSplit/>
          <w:trHeight w:hRule="exact" w:val="713"/>
          <w:jc w:val="center"/>
        </w:trPr>
        <w:tc>
          <w:tcPr>
            <w:tcW w:w="391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A03C5" w:rsidRPr="00223F79" w:rsidRDefault="001A03C5" w:rsidP="00223F79">
            <w:pPr>
              <w:ind w:left="57" w:right="57"/>
              <w:rPr>
                <w:rFonts w:asciiTheme="minorHAnsi" w:hAnsiTheme="minorHAnsi" w:cstheme="minorHAnsi"/>
                <w:color w:val="000000"/>
                <w:sz w:val="20"/>
                <w:szCs w:val="20"/>
              </w:rPr>
            </w:pPr>
            <w:r w:rsidRPr="00223F79">
              <w:rPr>
                <w:rFonts w:asciiTheme="minorHAnsi" w:hAnsiTheme="minorHAnsi" w:cstheme="minorHAnsi"/>
                <w:color w:val="000000"/>
                <w:sz w:val="20"/>
                <w:szCs w:val="20"/>
              </w:rPr>
              <w:t>Процена на развојниот статус на ученикот</w:t>
            </w:r>
          </w:p>
        </w:tc>
        <w:tc>
          <w:tcPr>
            <w:tcW w:w="17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A03C5" w:rsidRPr="00223F79" w:rsidRDefault="001A03C5" w:rsidP="00223F79">
            <w:pPr>
              <w:ind w:left="57" w:right="57"/>
              <w:rPr>
                <w:rFonts w:asciiTheme="minorHAnsi" w:hAnsiTheme="minorHAnsi" w:cstheme="minorHAnsi"/>
                <w:color w:val="000000"/>
                <w:sz w:val="20"/>
                <w:szCs w:val="20"/>
              </w:rPr>
            </w:pPr>
            <w:r w:rsidRPr="00223F79">
              <w:rPr>
                <w:rFonts w:asciiTheme="minorHAnsi" w:hAnsiTheme="minorHAnsi" w:cstheme="minorHAnsi"/>
                <w:color w:val="000000"/>
                <w:sz w:val="20"/>
                <w:szCs w:val="20"/>
              </w:rPr>
              <w:t>Во текот на првото тромесечие</w:t>
            </w:r>
          </w:p>
        </w:tc>
        <w:tc>
          <w:tcPr>
            <w:tcW w:w="26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A03C5" w:rsidRPr="00223F79" w:rsidRDefault="001A03C5" w:rsidP="00045962">
            <w:pPr>
              <w:ind w:left="57" w:right="57"/>
              <w:rPr>
                <w:rFonts w:asciiTheme="minorHAnsi" w:hAnsiTheme="minorHAnsi" w:cstheme="minorHAnsi"/>
                <w:color w:val="000000"/>
                <w:sz w:val="20"/>
                <w:szCs w:val="20"/>
              </w:rPr>
            </w:pPr>
            <w:r w:rsidRPr="00223F79">
              <w:rPr>
                <w:rFonts w:asciiTheme="minorHAnsi" w:hAnsiTheme="minorHAnsi" w:cstheme="minorHAnsi"/>
                <w:color w:val="000000"/>
                <w:sz w:val="20"/>
                <w:szCs w:val="20"/>
              </w:rPr>
              <w:t>Педагог, психолог</w:t>
            </w:r>
            <w:r w:rsidR="00045962">
              <w:rPr>
                <w:rFonts w:asciiTheme="minorHAnsi" w:hAnsiTheme="minorHAnsi" w:cstheme="minorHAnsi"/>
                <w:color w:val="000000"/>
                <w:sz w:val="20"/>
                <w:szCs w:val="20"/>
                <w:lang w:val="mk-MK"/>
              </w:rPr>
              <w:t xml:space="preserve"> специјален едукатор и рехабилитатор</w:t>
            </w:r>
            <w:r w:rsidRPr="00223F79">
              <w:rPr>
                <w:rFonts w:asciiTheme="minorHAnsi" w:hAnsiTheme="minorHAnsi" w:cstheme="minorHAnsi"/>
                <w:color w:val="000000"/>
                <w:sz w:val="20"/>
                <w:szCs w:val="20"/>
              </w:rPr>
              <w:t>, одд</w:t>
            </w:r>
            <w:r w:rsidRPr="00223F79">
              <w:rPr>
                <w:rFonts w:asciiTheme="minorHAnsi" w:hAnsiTheme="minorHAnsi" w:cstheme="minorHAnsi"/>
                <w:color w:val="000000"/>
                <w:sz w:val="20"/>
                <w:szCs w:val="20"/>
                <w:lang w:val="mk-MK"/>
              </w:rPr>
              <w:t>.</w:t>
            </w:r>
            <w:r w:rsidRPr="00223F79">
              <w:rPr>
                <w:rFonts w:asciiTheme="minorHAnsi" w:hAnsiTheme="minorHAnsi" w:cstheme="minorHAnsi"/>
                <w:color w:val="000000"/>
                <w:sz w:val="20"/>
                <w:szCs w:val="20"/>
              </w:rPr>
              <w:t xml:space="preserve"> наставници</w:t>
            </w:r>
          </w:p>
        </w:tc>
        <w:tc>
          <w:tcPr>
            <w:tcW w:w="2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A03C5" w:rsidRPr="00223F79" w:rsidRDefault="001A03C5" w:rsidP="00223F79">
            <w:pPr>
              <w:ind w:left="57" w:right="57"/>
              <w:rPr>
                <w:rFonts w:asciiTheme="minorHAnsi" w:hAnsiTheme="minorHAnsi" w:cstheme="minorHAnsi"/>
                <w:color w:val="000000"/>
                <w:sz w:val="20"/>
                <w:szCs w:val="20"/>
              </w:rPr>
            </w:pPr>
            <w:r w:rsidRPr="00223F79">
              <w:rPr>
                <w:rFonts w:asciiTheme="minorHAnsi" w:hAnsiTheme="minorHAnsi" w:cstheme="minorHAnsi"/>
                <w:color w:val="000000"/>
                <w:sz w:val="20"/>
                <w:szCs w:val="20"/>
              </w:rPr>
              <w:t>Индивидуална, дискусија и групна</w:t>
            </w:r>
          </w:p>
        </w:tc>
        <w:tc>
          <w:tcPr>
            <w:tcW w:w="351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A03C5" w:rsidRPr="00223F79" w:rsidRDefault="001A03C5" w:rsidP="00223F79">
            <w:pPr>
              <w:ind w:left="57" w:right="57"/>
              <w:rPr>
                <w:rFonts w:asciiTheme="minorHAnsi" w:hAnsiTheme="minorHAnsi" w:cstheme="minorHAnsi"/>
                <w:color w:val="000000"/>
                <w:sz w:val="20"/>
                <w:szCs w:val="20"/>
              </w:rPr>
            </w:pPr>
            <w:r w:rsidRPr="00223F79">
              <w:rPr>
                <w:rFonts w:asciiTheme="minorHAnsi" w:hAnsiTheme="minorHAnsi" w:cstheme="minorHAnsi"/>
                <w:color w:val="000000"/>
                <w:sz w:val="20"/>
                <w:szCs w:val="20"/>
              </w:rPr>
              <w:t>Правилна проценка на способностите на ученикот за давање понатамошна помош</w:t>
            </w:r>
          </w:p>
        </w:tc>
      </w:tr>
      <w:tr w:rsidR="001A03C5" w:rsidRPr="00223F79" w:rsidTr="00440B99">
        <w:trPr>
          <w:cantSplit/>
          <w:trHeight w:hRule="exact" w:val="1807"/>
          <w:jc w:val="center"/>
        </w:trPr>
        <w:tc>
          <w:tcPr>
            <w:tcW w:w="391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A03C5" w:rsidRPr="00045962" w:rsidRDefault="001A03C5" w:rsidP="00223F79">
            <w:pPr>
              <w:ind w:left="57" w:right="57"/>
              <w:rPr>
                <w:rFonts w:asciiTheme="minorHAnsi" w:hAnsiTheme="minorHAnsi" w:cstheme="minorHAnsi"/>
                <w:color w:val="000000"/>
                <w:sz w:val="20"/>
                <w:szCs w:val="20"/>
                <w:lang w:val="mk-MK"/>
              </w:rPr>
            </w:pPr>
            <w:r w:rsidRPr="00223F79">
              <w:rPr>
                <w:rFonts w:asciiTheme="minorHAnsi" w:hAnsiTheme="minorHAnsi" w:cstheme="minorHAnsi"/>
                <w:color w:val="000000"/>
                <w:sz w:val="20"/>
                <w:szCs w:val="20"/>
              </w:rPr>
              <w:t>Изработка на ИОП за ученици кои имаат пречки во развојот</w:t>
            </w:r>
            <w:r w:rsidR="00045962">
              <w:rPr>
                <w:rFonts w:asciiTheme="minorHAnsi" w:hAnsiTheme="minorHAnsi" w:cstheme="minorHAnsi"/>
                <w:color w:val="000000"/>
                <w:sz w:val="20"/>
                <w:szCs w:val="20"/>
                <w:lang w:val="mk-MK"/>
              </w:rPr>
              <w:t>,</w:t>
            </w:r>
            <w:r w:rsidR="0050190B">
              <w:rPr>
                <w:rFonts w:asciiTheme="minorHAnsi" w:hAnsiTheme="minorHAnsi" w:cstheme="minorHAnsi"/>
                <w:color w:val="000000"/>
                <w:sz w:val="20"/>
                <w:szCs w:val="20"/>
                <w:lang w:val="mk-MK"/>
              </w:rPr>
              <w:t xml:space="preserve"> програма за ученици со нарушување во однесувањето, програми за ученици со емоционални проблеми, програми за ученици со специфични тешкотии во учењето, програма за ученици од јазично депривирана средина</w:t>
            </w:r>
          </w:p>
        </w:tc>
        <w:tc>
          <w:tcPr>
            <w:tcW w:w="17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A03C5" w:rsidRPr="00045962" w:rsidRDefault="001A03C5" w:rsidP="00045962">
            <w:pPr>
              <w:ind w:left="57" w:right="57"/>
              <w:rPr>
                <w:rFonts w:asciiTheme="minorHAnsi" w:hAnsiTheme="minorHAnsi" w:cstheme="minorHAnsi"/>
                <w:color w:val="000000"/>
                <w:sz w:val="20"/>
                <w:szCs w:val="20"/>
                <w:lang w:val="mk-MK"/>
              </w:rPr>
            </w:pPr>
            <w:r w:rsidRPr="00223F79">
              <w:rPr>
                <w:rFonts w:asciiTheme="minorHAnsi" w:hAnsiTheme="minorHAnsi" w:cstheme="minorHAnsi"/>
                <w:color w:val="000000"/>
                <w:sz w:val="20"/>
                <w:szCs w:val="20"/>
                <w:lang w:val="mk-MK"/>
              </w:rPr>
              <w:t>До</w:t>
            </w:r>
            <w:r w:rsidRPr="00223F79">
              <w:rPr>
                <w:rFonts w:asciiTheme="minorHAnsi" w:hAnsiTheme="minorHAnsi" w:cstheme="minorHAnsi"/>
                <w:color w:val="000000"/>
                <w:sz w:val="20"/>
                <w:szCs w:val="20"/>
              </w:rPr>
              <w:t xml:space="preserve"> крајот на </w:t>
            </w:r>
            <w:r w:rsidR="00045962">
              <w:rPr>
                <w:rFonts w:asciiTheme="minorHAnsi" w:hAnsiTheme="minorHAnsi" w:cstheme="minorHAnsi"/>
                <w:color w:val="000000"/>
                <w:sz w:val="20"/>
                <w:szCs w:val="20"/>
                <w:lang w:val="mk-MK"/>
              </w:rPr>
              <w:t>септември</w:t>
            </w:r>
          </w:p>
        </w:tc>
        <w:tc>
          <w:tcPr>
            <w:tcW w:w="26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A03C5" w:rsidRPr="00223F79" w:rsidRDefault="001A03C5" w:rsidP="00223F79">
            <w:pPr>
              <w:ind w:left="57" w:right="57"/>
              <w:rPr>
                <w:rFonts w:asciiTheme="minorHAnsi" w:hAnsiTheme="minorHAnsi" w:cstheme="minorHAnsi"/>
                <w:color w:val="000000"/>
                <w:sz w:val="20"/>
                <w:szCs w:val="20"/>
              </w:rPr>
            </w:pPr>
            <w:r w:rsidRPr="00223F79">
              <w:rPr>
                <w:rFonts w:asciiTheme="minorHAnsi" w:hAnsiTheme="minorHAnsi" w:cstheme="minorHAnsi"/>
                <w:color w:val="000000"/>
                <w:sz w:val="20"/>
                <w:szCs w:val="20"/>
                <w:lang w:val="mk-MK"/>
              </w:rPr>
              <w:t>Т</w:t>
            </w:r>
            <w:r w:rsidRPr="00223F79">
              <w:rPr>
                <w:rFonts w:asciiTheme="minorHAnsi" w:hAnsiTheme="minorHAnsi" w:cstheme="minorHAnsi"/>
                <w:color w:val="000000"/>
                <w:sz w:val="20"/>
                <w:szCs w:val="20"/>
              </w:rPr>
              <w:t>им за инклузија, наставници и стручни соработници</w:t>
            </w:r>
          </w:p>
        </w:tc>
        <w:tc>
          <w:tcPr>
            <w:tcW w:w="2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A03C5" w:rsidRPr="00223F79" w:rsidRDefault="001A03C5" w:rsidP="00223F79">
            <w:pPr>
              <w:ind w:left="57" w:right="57"/>
              <w:rPr>
                <w:rFonts w:asciiTheme="minorHAnsi" w:hAnsiTheme="minorHAnsi" w:cstheme="minorHAnsi"/>
                <w:color w:val="000000"/>
                <w:sz w:val="20"/>
                <w:szCs w:val="20"/>
              </w:rPr>
            </w:pPr>
            <w:r w:rsidRPr="00223F79">
              <w:rPr>
                <w:rFonts w:asciiTheme="minorHAnsi" w:hAnsiTheme="minorHAnsi" w:cstheme="minorHAnsi"/>
                <w:color w:val="000000"/>
                <w:sz w:val="20"/>
                <w:szCs w:val="20"/>
              </w:rPr>
              <w:t>Групна, тимска работа и дискусија</w:t>
            </w:r>
          </w:p>
        </w:tc>
        <w:tc>
          <w:tcPr>
            <w:tcW w:w="351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A03C5" w:rsidRPr="00223F79" w:rsidRDefault="001A03C5" w:rsidP="00223F79">
            <w:pPr>
              <w:ind w:left="57" w:right="57"/>
              <w:rPr>
                <w:rFonts w:asciiTheme="minorHAnsi" w:hAnsiTheme="minorHAnsi" w:cstheme="minorHAnsi"/>
                <w:color w:val="000000"/>
                <w:sz w:val="20"/>
                <w:szCs w:val="20"/>
              </w:rPr>
            </w:pPr>
            <w:r w:rsidRPr="00223F79">
              <w:rPr>
                <w:rFonts w:asciiTheme="minorHAnsi" w:hAnsiTheme="minorHAnsi" w:cstheme="minorHAnsi"/>
                <w:color w:val="000000"/>
                <w:sz w:val="20"/>
                <w:szCs w:val="20"/>
              </w:rPr>
              <w:t>Изработка на применливи програми според индивидуалните способности на учениците</w:t>
            </w:r>
          </w:p>
        </w:tc>
      </w:tr>
      <w:tr w:rsidR="001A03C5" w:rsidRPr="00223F79" w:rsidTr="00511CA7">
        <w:trPr>
          <w:cantSplit/>
          <w:trHeight w:hRule="exact" w:val="624"/>
          <w:jc w:val="center"/>
        </w:trPr>
        <w:tc>
          <w:tcPr>
            <w:tcW w:w="391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A03C5" w:rsidRPr="00223F79" w:rsidRDefault="001A03C5" w:rsidP="00223F79">
            <w:pPr>
              <w:ind w:left="57" w:right="57"/>
              <w:rPr>
                <w:rFonts w:asciiTheme="minorHAnsi" w:hAnsiTheme="minorHAnsi" w:cstheme="minorHAnsi"/>
                <w:color w:val="000000"/>
                <w:sz w:val="20"/>
                <w:szCs w:val="20"/>
              </w:rPr>
            </w:pPr>
            <w:r w:rsidRPr="00223F79">
              <w:rPr>
                <w:rFonts w:asciiTheme="minorHAnsi" w:hAnsiTheme="minorHAnsi" w:cstheme="minorHAnsi"/>
                <w:color w:val="000000"/>
                <w:sz w:val="20"/>
                <w:szCs w:val="20"/>
              </w:rPr>
              <w:lastRenderedPageBreak/>
              <w:t>Водење на досие за учениците</w:t>
            </w:r>
          </w:p>
        </w:tc>
        <w:tc>
          <w:tcPr>
            <w:tcW w:w="17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A03C5" w:rsidRPr="00223F79" w:rsidRDefault="001A03C5" w:rsidP="00223F79">
            <w:pPr>
              <w:ind w:left="57" w:right="57"/>
              <w:rPr>
                <w:rFonts w:asciiTheme="minorHAnsi" w:hAnsiTheme="minorHAnsi" w:cstheme="minorHAnsi"/>
                <w:color w:val="000000"/>
                <w:sz w:val="20"/>
                <w:szCs w:val="20"/>
                <w:lang w:val="mk-MK"/>
              </w:rPr>
            </w:pPr>
            <w:r w:rsidRPr="00223F79">
              <w:rPr>
                <w:rFonts w:asciiTheme="minorHAnsi" w:hAnsiTheme="minorHAnsi" w:cstheme="minorHAnsi"/>
                <w:color w:val="000000"/>
                <w:sz w:val="20"/>
                <w:szCs w:val="20"/>
              </w:rPr>
              <w:t xml:space="preserve">Во текот на </w:t>
            </w:r>
            <w:r w:rsidR="00E71122" w:rsidRPr="00223F79">
              <w:rPr>
                <w:rFonts w:asciiTheme="minorHAnsi" w:hAnsiTheme="minorHAnsi" w:cstheme="minorHAnsi"/>
                <w:color w:val="000000"/>
                <w:sz w:val="20"/>
                <w:szCs w:val="20"/>
                <w:lang w:val="mk-MK"/>
              </w:rPr>
              <w:t>учебната година</w:t>
            </w:r>
          </w:p>
        </w:tc>
        <w:tc>
          <w:tcPr>
            <w:tcW w:w="26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A03C5" w:rsidRPr="00223F79" w:rsidRDefault="001A03C5" w:rsidP="00223F79">
            <w:pPr>
              <w:ind w:left="57" w:right="57"/>
              <w:rPr>
                <w:rFonts w:asciiTheme="minorHAnsi" w:hAnsiTheme="minorHAnsi" w:cstheme="minorHAnsi"/>
                <w:color w:val="000000"/>
                <w:sz w:val="20"/>
                <w:szCs w:val="20"/>
                <w:lang w:val="mk-MK"/>
              </w:rPr>
            </w:pPr>
            <w:r w:rsidRPr="00223F79">
              <w:rPr>
                <w:rFonts w:asciiTheme="minorHAnsi" w:hAnsiTheme="minorHAnsi" w:cstheme="minorHAnsi"/>
                <w:color w:val="000000"/>
                <w:sz w:val="20"/>
                <w:szCs w:val="20"/>
                <w:lang w:val="mk-MK"/>
              </w:rPr>
              <w:t>Тим за инклузија, наставници и стручни соработници</w:t>
            </w:r>
          </w:p>
        </w:tc>
        <w:tc>
          <w:tcPr>
            <w:tcW w:w="2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A03C5" w:rsidRPr="00223F79" w:rsidRDefault="001A03C5" w:rsidP="00223F79">
            <w:pPr>
              <w:ind w:left="57" w:right="57"/>
              <w:rPr>
                <w:rFonts w:asciiTheme="minorHAnsi" w:hAnsiTheme="minorHAnsi" w:cstheme="minorHAnsi"/>
                <w:color w:val="000000"/>
                <w:sz w:val="20"/>
                <w:szCs w:val="20"/>
              </w:rPr>
            </w:pPr>
            <w:r w:rsidRPr="00223F79">
              <w:rPr>
                <w:rFonts w:asciiTheme="minorHAnsi" w:hAnsiTheme="minorHAnsi" w:cstheme="minorHAnsi"/>
                <w:color w:val="000000"/>
                <w:sz w:val="20"/>
                <w:szCs w:val="20"/>
              </w:rPr>
              <w:t>Индивидуална</w:t>
            </w:r>
          </w:p>
        </w:tc>
        <w:tc>
          <w:tcPr>
            <w:tcW w:w="351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A03C5" w:rsidRPr="00223F79" w:rsidRDefault="001A03C5" w:rsidP="00223F79">
            <w:pPr>
              <w:ind w:left="57" w:right="57"/>
              <w:rPr>
                <w:rFonts w:asciiTheme="minorHAnsi" w:hAnsiTheme="minorHAnsi" w:cstheme="minorHAnsi"/>
                <w:color w:val="000000"/>
                <w:sz w:val="20"/>
                <w:szCs w:val="20"/>
              </w:rPr>
            </w:pPr>
            <w:r w:rsidRPr="00223F79">
              <w:rPr>
                <w:rFonts w:asciiTheme="minorHAnsi" w:hAnsiTheme="minorHAnsi" w:cstheme="minorHAnsi"/>
                <w:color w:val="000000"/>
                <w:sz w:val="20"/>
                <w:szCs w:val="20"/>
              </w:rPr>
              <w:t>Подобар увид за напредокот на ученикот</w:t>
            </w:r>
          </w:p>
        </w:tc>
      </w:tr>
      <w:tr w:rsidR="001A03C5" w:rsidRPr="00223F79" w:rsidTr="00511CA7">
        <w:trPr>
          <w:cantSplit/>
          <w:trHeight w:hRule="exact" w:val="567"/>
          <w:jc w:val="center"/>
        </w:trPr>
        <w:tc>
          <w:tcPr>
            <w:tcW w:w="391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A03C5" w:rsidRPr="00223F79" w:rsidRDefault="001A03C5" w:rsidP="00223F79">
            <w:pPr>
              <w:ind w:left="57" w:right="57"/>
              <w:rPr>
                <w:rFonts w:asciiTheme="minorHAnsi" w:hAnsiTheme="minorHAnsi" w:cstheme="minorHAnsi"/>
                <w:color w:val="000000"/>
                <w:sz w:val="20"/>
                <w:szCs w:val="20"/>
                <w:lang w:val="mk-MK"/>
              </w:rPr>
            </w:pPr>
            <w:r w:rsidRPr="00223F79">
              <w:rPr>
                <w:rFonts w:asciiTheme="minorHAnsi" w:hAnsiTheme="minorHAnsi" w:cstheme="minorHAnsi"/>
                <w:color w:val="000000"/>
                <w:sz w:val="20"/>
                <w:szCs w:val="20"/>
              </w:rPr>
              <w:t xml:space="preserve">Информираност на наставниците и родителите </w:t>
            </w:r>
            <w:r w:rsidRPr="00223F79">
              <w:rPr>
                <w:rFonts w:asciiTheme="minorHAnsi" w:hAnsiTheme="minorHAnsi" w:cstheme="minorHAnsi"/>
                <w:color w:val="000000"/>
                <w:sz w:val="20"/>
                <w:szCs w:val="20"/>
                <w:lang w:val="mk-MK"/>
              </w:rPr>
              <w:t xml:space="preserve"> во соодветното одделение</w:t>
            </w:r>
          </w:p>
        </w:tc>
        <w:tc>
          <w:tcPr>
            <w:tcW w:w="17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A03C5" w:rsidRPr="00223F79" w:rsidRDefault="001A03C5" w:rsidP="00223F79">
            <w:pPr>
              <w:ind w:left="57" w:right="57"/>
              <w:rPr>
                <w:rFonts w:asciiTheme="minorHAnsi" w:hAnsiTheme="minorHAnsi" w:cstheme="minorHAnsi"/>
                <w:color w:val="000000"/>
                <w:sz w:val="20"/>
                <w:szCs w:val="20"/>
                <w:lang w:val="mk-MK"/>
              </w:rPr>
            </w:pPr>
            <w:r w:rsidRPr="00223F79">
              <w:rPr>
                <w:rFonts w:asciiTheme="minorHAnsi" w:hAnsiTheme="minorHAnsi" w:cstheme="minorHAnsi"/>
                <w:color w:val="000000"/>
                <w:sz w:val="20"/>
                <w:szCs w:val="20"/>
                <w:lang w:val="mk-MK"/>
              </w:rPr>
              <w:t xml:space="preserve">Во текот на првото </w:t>
            </w:r>
            <w:r w:rsidR="00E71122" w:rsidRPr="00223F79">
              <w:rPr>
                <w:rFonts w:asciiTheme="minorHAnsi" w:hAnsiTheme="minorHAnsi" w:cstheme="minorHAnsi"/>
                <w:color w:val="000000"/>
                <w:sz w:val="20"/>
                <w:szCs w:val="20"/>
                <w:lang w:val="mk-MK"/>
              </w:rPr>
              <w:t>тромесечие</w:t>
            </w:r>
          </w:p>
        </w:tc>
        <w:tc>
          <w:tcPr>
            <w:tcW w:w="26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A03C5" w:rsidRPr="00223F79" w:rsidRDefault="001A03C5" w:rsidP="00223F79">
            <w:pPr>
              <w:ind w:left="57" w:right="57"/>
              <w:rPr>
                <w:rFonts w:asciiTheme="minorHAnsi" w:hAnsiTheme="minorHAnsi" w:cstheme="minorHAnsi"/>
                <w:color w:val="000000"/>
                <w:sz w:val="20"/>
                <w:szCs w:val="20"/>
                <w:lang w:val="mk-MK"/>
              </w:rPr>
            </w:pPr>
            <w:r w:rsidRPr="00223F79">
              <w:rPr>
                <w:rFonts w:asciiTheme="minorHAnsi" w:hAnsiTheme="minorHAnsi" w:cstheme="minorHAnsi"/>
                <w:color w:val="000000"/>
                <w:sz w:val="20"/>
                <w:szCs w:val="20"/>
                <w:lang w:val="mk-MK"/>
              </w:rPr>
              <w:t>Тим за инклузија, наставници и стручни соработници</w:t>
            </w:r>
          </w:p>
        </w:tc>
        <w:tc>
          <w:tcPr>
            <w:tcW w:w="2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A03C5" w:rsidRPr="00223F79" w:rsidRDefault="001A03C5" w:rsidP="00223F79">
            <w:pPr>
              <w:ind w:left="57" w:right="57"/>
              <w:rPr>
                <w:rFonts w:asciiTheme="minorHAnsi" w:hAnsiTheme="minorHAnsi" w:cstheme="minorHAnsi"/>
                <w:color w:val="000000"/>
                <w:sz w:val="20"/>
                <w:szCs w:val="20"/>
                <w:lang w:val="mk-MK"/>
              </w:rPr>
            </w:pPr>
            <w:r w:rsidRPr="00223F79">
              <w:rPr>
                <w:rFonts w:asciiTheme="minorHAnsi" w:hAnsiTheme="minorHAnsi" w:cstheme="minorHAnsi"/>
                <w:color w:val="000000"/>
                <w:sz w:val="20"/>
                <w:szCs w:val="20"/>
                <w:lang w:val="mk-MK"/>
              </w:rPr>
              <w:t>Групна и индивидуална и дискусија</w:t>
            </w:r>
          </w:p>
        </w:tc>
        <w:tc>
          <w:tcPr>
            <w:tcW w:w="351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A03C5" w:rsidRPr="00223F79" w:rsidRDefault="001A03C5" w:rsidP="00223F79">
            <w:pPr>
              <w:ind w:left="57" w:right="57"/>
              <w:rPr>
                <w:rFonts w:asciiTheme="minorHAnsi" w:hAnsiTheme="minorHAnsi" w:cstheme="minorHAnsi"/>
                <w:color w:val="000000"/>
                <w:sz w:val="20"/>
                <w:szCs w:val="20"/>
                <w:lang w:val="mk-MK"/>
              </w:rPr>
            </w:pPr>
            <w:r w:rsidRPr="00223F79">
              <w:rPr>
                <w:rFonts w:asciiTheme="minorHAnsi" w:hAnsiTheme="minorHAnsi" w:cstheme="minorHAnsi"/>
                <w:color w:val="000000"/>
                <w:sz w:val="20"/>
                <w:szCs w:val="20"/>
                <w:lang w:val="mk-MK"/>
              </w:rPr>
              <w:t>Континуирана соработка на тимовите со наставникот и родителот</w:t>
            </w:r>
          </w:p>
        </w:tc>
      </w:tr>
      <w:tr w:rsidR="001A03C5" w:rsidRPr="00223F79" w:rsidTr="00440B99">
        <w:trPr>
          <w:cantSplit/>
          <w:trHeight w:hRule="exact" w:val="1366"/>
          <w:jc w:val="center"/>
        </w:trPr>
        <w:tc>
          <w:tcPr>
            <w:tcW w:w="391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A03C5" w:rsidRPr="00223F79" w:rsidRDefault="001A03C5" w:rsidP="00223F79">
            <w:pPr>
              <w:ind w:left="57" w:right="57"/>
              <w:rPr>
                <w:rFonts w:asciiTheme="minorHAnsi" w:hAnsiTheme="minorHAnsi" w:cstheme="minorHAnsi"/>
                <w:color w:val="000000"/>
                <w:sz w:val="20"/>
                <w:szCs w:val="20"/>
                <w:lang w:val="mk-MK"/>
              </w:rPr>
            </w:pPr>
            <w:r w:rsidRPr="00223F79">
              <w:rPr>
                <w:rFonts w:asciiTheme="minorHAnsi" w:hAnsiTheme="minorHAnsi" w:cstheme="minorHAnsi"/>
                <w:color w:val="000000"/>
                <w:sz w:val="20"/>
                <w:szCs w:val="20"/>
                <w:lang w:val="mk-MK"/>
              </w:rPr>
              <w:t>Директна помош и поддршка на учениците со ПОП</w:t>
            </w:r>
            <w:r w:rsidR="0050190B">
              <w:rPr>
                <w:rFonts w:asciiTheme="minorHAnsi" w:hAnsiTheme="minorHAnsi" w:cstheme="minorHAnsi"/>
                <w:color w:val="000000"/>
                <w:sz w:val="20"/>
                <w:szCs w:val="20"/>
                <w:lang w:val="mk-MK"/>
              </w:rPr>
              <w:t>,</w:t>
            </w:r>
            <w:r w:rsidR="00440B99">
              <w:rPr>
                <w:rFonts w:asciiTheme="minorHAnsi" w:hAnsiTheme="minorHAnsi" w:cstheme="minorHAnsi"/>
                <w:color w:val="000000"/>
                <w:sz w:val="20"/>
                <w:szCs w:val="20"/>
                <w:lang w:val="mk-MK"/>
              </w:rPr>
              <w:t xml:space="preserve"> </w:t>
            </w:r>
            <w:r w:rsidR="009A1485" w:rsidRPr="00223F79">
              <w:rPr>
                <w:rFonts w:asciiTheme="minorHAnsi" w:hAnsiTheme="minorHAnsi" w:cstheme="minorHAnsi"/>
                <w:color w:val="000000"/>
                <w:sz w:val="20"/>
                <w:szCs w:val="20"/>
              </w:rPr>
              <w:t>потешкотии во учењето</w:t>
            </w:r>
            <w:r w:rsidR="00440B99">
              <w:rPr>
                <w:rFonts w:asciiTheme="minorHAnsi" w:hAnsiTheme="minorHAnsi" w:cstheme="minorHAnsi"/>
                <w:color w:val="000000"/>
                <w:sz w:val="20"/>
                <w:szCs w:val="20"/>
                <w:lang w:val="mk-MK"/>
              </w:rPr>
              <w:t xml:space="preserve">, </w:t>
            </w:r>
            <w:r w:rsidR="009A1485" w:rsidRPr="00223F79">
              <w:rPr>
                <w:rFonts w:asciiTheme="minorHAnsi" w:hAnsiTheme="minorHAnsi" w:cstheme="minorHAnsi"/>
                <w:color w:val="000000"/>
                <w:sz w:val="20"/>
                <w:szCs w:val="20"/>
                <w:lang w:val="mk-MK"/>
              </w:rPr>
              <w:t>нарушување во однесувањето</w:t>
            </w:r>
            <w:r w:rsidR="00440B99">
              <w:rPr>
                <w:rFonts w:asciiTheme="minorHAnsi" w:hAnsiTheme="minorHAnsi" w:cstheme="minorHAnsi"/>
                <w:color w:val="000000"/>
                <w:sz w:val="20"/>
                <w:szCs w:val="20"/>
                <w:lang w:val="mk-MK"/>
              </w:rPr>
              <w:t>,емоционални проблеми и ученици од јазично депривирана средина</w:t>
            </w:r>
          </w:p>
        </w:tc>
        <w:tc>
          <w:tcPr>
            <w:tcW w:w="17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A03C5" w:rsidRPr="00223F79" w:rsidRDefault="001A03C5" w:rsidP="00223F79">
            <w:pPr>
              <w:ind w:left="57" w:right="57"/>
              <w:rPr>
                <w:rFonts w:asciiTheme="minorHAnsi" w:hAnsiTheme="minorHAnsi" w:cstheme="minorHAnsi"/>
                <w:color w:val="000000"/>
                <w:sz w:val="20"/>
                <w:szCs w:val="20"/>
                <w:lang w:val="mk-MK"/>
              </w:rPr>
            </w:pPr>
            <w:r w:rsidRPr="00223F79">
              <w:rPr>
                <w:rFonts w:asciiTheme="minorHAnsi" w:hAnsiTheme="minorHAnsi" w:cstheme="minorHAnsi"/>
                <w:color w:val="000000"/>
                <w:sz w:val="20"/>
                <w:szCs w:val="20"/>
                <w:lang w:val="mk-MK"/>
              </w:rPr>
              <w:t>Во текот на</w:t>
            </w:r>
            <w:r w:rsidR="00E71122" w:rsidRPr="00223F79">
              <w:rPr>
                <w:rFonts w:asciiTheme="minorHAnsi" w:hAnsiTheme="minorHAnsi" w:cstheme="minorHAnsi"/>
                <w:color w:val="000000"/>
                <w:sz w:val="20"/>
                <w:szCs w:val="20"/>
                <w:lang w:val="mk-MK"/>
              </w:rPr>
              <w:t xml:space="preserve"> учебната година</w:t>
            </w:r>
          </w:p>
        </w:tc>
        <w:tc>
          <w:tcPr>
            <w:tcW w:w="26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A03C5" w:rsidRPr="00223F79" w:rsidRDefault="001A03C5" w:rsidP="00223F79">
            <w:pPr>
              <w:ind w:left="57" w:right="57"/>
              <w:rPr>
                <w:rFonts w:asciiTheme="minorHAnsi" w:hAnsiTheme="minorHAnsi" w:cstheme="minorHAnsi"/>
                <w:color w:val="000000"/>
                <w:sz w:val="20"/>
                <w:szCs w:val="20"/>
                <w:lang w:val="mk-MK"/>
              </w:rPr>
            </w:pPr>
            <w:r w:rsidRPr="00223F79">
              <w:rPr>
                <w:rFonts w:asciiTheme="minorHAnsi" w:hAnsiTheme="minorHAnsi" w:cstheme="minorHAnsi"/>
                <w:color w:val="000000"/>
                <w:sz w:val="20"/>
                <w:szCs w:val="20"/>
                <w:lang w:val="mk-MK"/>
              </w:rPr>
              <w:t xml:space="preserve">Педагошко-психолошка служба и </w:t>
            </w:r>
            <w:r w:rsidR="00C32D75">
              <w:rPr>
                <w:rFonts w:asciiTheme="minorHAnsi" w:hAnsiTheme="minorHAnsi" w:cstheme="minorHAnsi"/>
                <w:color w:val="000000"/>
                <w:sz w:val="20"/>
                <w:szCs w:val="20"/>
                <w:lang w:val="mk-MK"/>
              </w:rPr>
              <w:t>специјален едукатор и рехабилитатор</w:t>
            </w:r>
          </w:p>
        </w:tc>
        <w:tc>
          <w:tcPr>
            <w:tcW w:w="2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A03C5" w:rsidRPr="00223F79" w:rsidRDefault="001A03C5" w:rsidP="00223F79">
            <w:pPr>
              <w:ind w:left="57" w:right="57"/>
              <w:rPr>
                <w:rFonts w:asciiTheme="minorHAnsi" w:hAnsiTheme="minorHAnsi" w:cstheme="minorHAnsi"/>
                <w:color w:val="000000"/>
                <w:sz w:val="20"/>
                <w:szCs w:val="20"/>
              </w:rPr>
            </w:pPr>
            <w:r w:rsidRPr="00223F79">
              <w:rPr>
                <w:rFonts w:asciiTheme="minorHAnsi" w:hAnsiTheme="minorHAnsi" w:cstheme="minorHAnsi"/>
                <w:color w:val="000000"/>
                <w:sz w:val="20"/>
                <w:szCs w:val="20"/>
              </w:rPr>
              <w:t>Индивидуална</w:t>
            </w:r>
          </w:p>
        </w:tc>
        <w:tc>
          <w:tcPr>
            <w:tcW w:w="351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A03C5" w:rsidRPr="00223F79" w:rsidRDefault="001A03C5" w:rsidP="00223F79">
            <w:pPr>
              <w:ind w:left="57" w:right="57"/>
              <w:rPr>
                <w:rFonts w:asciiTheme="minorHAnsi" w:hAnsiTheme="minorHAnsi" w:cstheme="minorHAnsi"/>
                <w:color w:val="000000"/>
                <w:sz w:val="20"/>
                <w:szCs w:val="20"/>
                <w:lang w:val="mk-MK"/>
              </w:rPr>
            </w:pPr>
            <w:r w:rsidRPr="00223F79">
              <w:rPr>
                <w:rFonts w:asciiTheme="minorHAnsi" w:hAnsiTheme="minorHAnsi" w:cstheme="minorHAnsi"/>
                <w:color w:val="000000"/>
                <w:sz w:val="20"/>
                <w:szCs w:val="20"/>
              </w:rPr>
              <w:t>Полесно совладување на наставните содржини</w:t>
            </w:r>
          </w:p>
          <w:p w:rsidR="00E71122" w:rsidRPr="00223F79" w:rsidRDefault="00E71122" w:rsidP="00223F79">
            <w:pPr>
              <w:ind w:left="57" w:right="57"/>
              <w:rPr>
                <w:rFonts w:asciiTheme="minorHAnsi" w:hAnsiTheme="minorHAnsi" w:cstheme="minorHAnsi"/>
                <w:color w:val="000000"/>
                <w:sz w:val="20"/>
                <w:szCs w:val="20"/>
                <w:lang w:val="mk-MK"/>
              </w:rPr>
            </w:pPr>
          </w:p>
          <w:p w:rsidR="00E71122" w:rsidRPr="00223F79" w:rsidRDefault="00E71122" w:rsidP="00223F79">
            <w:pPr>
              <w:ind w:left="57" w:right="57"/>
              <w:rPr>
                <w:rFonts w:asciiTheme="minorHAnsi" w:hAnsiTheme="minorHAnsi" w:cstheme="minorHAnsi"/>
                <w:color w:val="000000"/>
                <w:sz w:val="20"/>
                <w:szCs w:val="20"/>
                <w:lang w:val="mk-MK"/>
              </w:rPr>
            </w:pPr>
          </w:p>
        </w:tc>
      </w:tr>
      <w:tr w:rsidR="001A03C5" w:rsidRPr="00223F79" w:rsidTr="00511CA7">
        <w:trPr>
          <w:cantSplit/>
          <w:trHeight w:hRule="exact" w:val="559"/>
          <w:jc w:val="center"/>
        </w:trPr>
        <w:tc>
          <w:tcPr>
            <w:tcW w:w="391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A03C5" w:rsidRPr="00223F79" w:rsidRDefault="001A03C5" w:rsidP="00223F79">
            <w:pPr>
              <w:ind w:left="57" w:right="57"/>
              <w:rPr>
                <w:rFonts w:asciiTheme="minorHAnsi" w:hAnsiTheme="minorHAnsi" w:cs="Arial"/>
                <w:color w:val="000000"/>
                <w:sz w:val="20"/>
                <w:szCs w:val="20"/>
                <w:lang w:val="mk-MK"/>
              </w:rPr>
            </w:pPr>
            <w:r w:rsidRPr="00223F79">
              <w:rPr>
                <w:rFonts w:asciiTheme="minorHAnsi" w:hAnsiTheme="minorHAnsi" w:cs="Arial"/>
                <w:color w:val="000000"/>
                <w:sz w:val="20"/>
                <w:szCs w:val="20"/>
              </w:rPr>
              <w:t xml:space="preserve">Информирање на родителите за постигнатите </w:t>
            </w:r>
            <w:r w:rsidRPr="00223F79">
              <w:rPr>
                <w:rFonts w:asciiTheme="minorHAnsi" w:hAnsiTheme="minorHAnsi" w:cs="Arial"/>
                <w:color w:val="000000"/>
                <w:sz w:val="20"/>
                <w:szCs w:val="20"/>
                <w:lang w:val="mk-MK"/>
              </w:rPr>
              <w:t>резултати</w:t>
            </w:r>
          </w:p>
        </w:tc>
        <w:tc>
          <w:tcPr>
            <w:tcW w:w="17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A03C5" w:rsidRPr="00223F79" w:rsidRDefault="001A03C5" w:rsidP="00223F79">
            <w:pPr>
              <w:ind w:left="57" w:right="57"/>
              <w:rPr>
                <w:rFonts w:asciiTheme="minorHAnsi" w:hAnsiTheme="minorHAnsi" w:cs="Arial"/>
                <w:color w:val="000000"/>
                <w:sz w:val="20"/>
                <w:szCs w:val="20"/>
                <w:lang w:val="mk-MK"/>
              </w:rPr>
            </w:pPr>
            <w:r w:rsidRPr="00223F79">
              <w:rPr>
                <w:rFonts w:asciiTheme="minorHAnsi" w:hAnsiTheme="minorHAnsi" w:cs="Arial"/>
                <w:color w:val="000000"/>
                <w:sz w:val="20"/>
                <w:szCs w:val="20"/>
                <w:lang w:val="mk-MK"/>
              </w:rPr>
              <w:t>Во текот н</w:t>
            </w:r>
            <w:r w:rsidR="00E71122" w:rsidRPr="00223F79">
              <w:rPr>
                <w:rFonts w:asciiTheme="minorHAnsi" w:hAnsiTheme="minorHAnsi" w:cs="Arial"/>
                <w:color w:val="000000"/>
                <w:sz w:val="20"/>
                <w:szCs w:val="20"/>
                <w:lang w:val="mk-MK"/>
              </w:rPr>
              <w:t>а учебната година</w:t>
            </w:r>
          </w:p>
        </w:tc>
        <w:tc>
          <w:tcPr>
            <w:tcW w:w="26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A03C5" w:rsidRPr="00223F79" w:rsidRDefault="001A03C5" w:rsidP="00223F79">
            <w:pPr>
              <w:ind w:left="57" w:right="57"/>
              <w:rPr>
                <w:rFonts w:asciiTheme="minorHAnsi" w:hAnsiTheme="minorHAnsi" w:cs="Arial"/>
                <w:color w:val="000000"/>
                <w:sz w:val="20"/>
                <w:szCs w:val="20"/>
                <w:lang w:val="mk-MK"/>
              </w:rPr>
            </w:pPr>
            <w:r w:rsidRPr="00223F79">
              <w:rPr>
                <w:rFonts w:asciiTheme="minorHAnsi" w:hAnsiTheme="minorHAnsi" w:cs="Arial"/>
                <w:color w:val="000000"/>
                <w:sz w:val="20"/>
                <w:szCs w:val="20"/>
              </w:rPr>
              <w:t xml:space="preserve">Одделенски </w:t>
            </w:r>
            <w:r w:rsidRPr="00223F79">
              <w:rPr>
                <w:rFonts w:asciiTheme="minorHAnsi" w:hAnsiTheme="minorHAnsi" w:cs="Arial"/>
                <w:color w:val="000000"/>
                <w:sz w:val="20"/>
                <w:szCs w:val="20"/>
                <w:lang w:val="mk-MK"/>
              </w:rPr>
              <w:t>раководители</w:t>
            </w:r>
          </w:p>
        </w:tc>
        <w:tc>
          <w:tcPr>
            <w:tcW w:w="2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A03C5" w:rsidRPr="00223F79" w:rsidRDefault="001A03C5" w:rsidP="00223F79">
            <w:pPr>
              <w:ind w:left="57" w:right="57"/>
              <w:rPr>
                <w:rFonts w:asciiTheme="minorHAnsi" w:hAnsiTheme="minorHAnsi" w:cs="Arial"/>
                <w:color w:val="000000"/>
                <w:sz w:val="20"/>
                <w:szCs w:val="20"/>
              </w:rPr>
            </w:pPr>
            <w:r w:rsidRPr="00223F79">
              <w:rPr>
                <w:rFonts w:asciiTheme="minorHAnsi" w:hAnsiTheme="minorHAnsi" w:cs="Arial"/>
                <w:color w:val="000000"/>
                <w:sz w:val="20"/>
                <w:szCs w:val="20"/>
              </w:rPr>
              <w:t>Индивидуална и дискусија</w:t>
            </w:r>
          </w:p>
        </w:tc>
        <w:tc>
          <w:tcPr>
            <w:tcW w:w="351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A03C5" w:rsidRPr="00223F79" w:rsidRDefault="001A03C5" w:rsidP="00223F79">
            <w:pPr>
              <w:ind w:left="57" w:right="57"/>
              <w:rPr>
                <w:rFonts w:asciiTheme="minorHAnsi" w:hAnsiTheme="minorHAnsi" w:cs="Arial"/>
                <w:color w:val="000000"/>
                <w:sz w:val="20"/>
                <w:szCs w:val="20"/>
              </w:rPr>
            </w:pPr>
            <w:r w:rsidRPr="00223F79">
              <w:rPr>
                <w:rFonts w:asciiTheme="minorHAnsi" w:hAnsiTheme="minorHAnsi" w:cs="Arial"/>
                <w:color w:val="000000"/>
                <w:sz w:val="20"/>
                <w:szCs w:val="20"/>
              </w:rPr>
              <w:t>Зајакнување на взаемната соработка со родителите</w:t>
            </w:r>
          </w:p>
        </w:tc>
      </w:tr>
    </w:tbl>
    <w:p w:rsidR="00511CA7" w:rsidRDefault="00511CA7" w:rsidP="00134C13">
      <w:pPr>
        <w:pStyle w:val="BodyText"/>
        <w:ind w:right="612"/>
        <w:jc w:val="both"/>
        <w:rPr>
          <w:rFonts w:asciiTheme="minorHAnsi" w:hAnsiTheme="minorHAnsi"/>
          <w:lang w:val="mk-MK"/>
        </w:rPr>
      </w:pPr>
    </w:p>
    <w:p w:rsidR="00134C13" w:rsidRDefault="00134C13" w:rsidP="00134C13">
      <w:pPr>
        <w:pStyle w:val="BodyText"/>
        <w:ind w:right="612"/>
        <w:jc w:val="both"/>
        <w:rPr>
          <w:rFonts w:asciiTheme="minorHAnsi" w:hAnsiTheme="minorHAnsi"/>
          <w:lang w:val="mk-MK"/>
        </w:rPr>
      </w:pPr>
      <w:r w:rsidRPr="00904689">
        <w:rPr>
          <w:rFonts w:asciiTheme="minorHAnsi" w:hAnsiTheme="minorHAnsi"/>
          <w:b/>
          <w:lang w:val="mk-MK"/>
        </w:rPr>
        <w:t>УИТ предлага процедура и образец за изготвување на индивидуален образовен план (ИОП</w:t>
      </w:r>
      <w:r w:rsidRPr="00134C13">
        <w:rPr>
          <w:rFonts w:asciiTheme="minorHAnsi" w:hAnsiTheme="minorHAnsi"/>
          <w:lang w:val="mk-MK"/>
        </w:rPr>
        <w:t xml:space="preserve">), по еден или по повеќе наставни предмети, за </w:t>
      </w:r>
      <w:r w:rsidRPr="00904689">
        <w:rPr>
          <w:rFonts w:asciiTheme="minorHAnsi" w:hAnsiTheme="minorHAnsi"/>
          <w:b/>
          <w:lang w:val="mk-MK"/>
        </w:rPr>
        <w:t>учениците што имаат поголеми тешкотии во учењето поради</w:t>
      </w:r>
      <w:r w:rsidRPr="00134C13">
        <w:rPr>
          <w:rFonts w:asciiTheme="minorHAnsi" w:hAnsiTheme="minorHAnsi"/>
          <w:lang w:val="mk-MK"/>
        </w:rPr>
        <w:t>: интелектуална попреченост, телесна попреченост, пречки во</w:t>
      </w:r>
      <w:r>
        <w:rPr>
          <w:rFonts w:asciiTheme="minorHAnsi" w:hAnsiTheme="minorHAnsi"/>
          <w:lang w:val="mk-MK"/>
        </w:rPr>
        <w:t xml:space="preserve"> слу хот </w:t>
      </w:r>
      <w:r w:rsidRPr="00134C13">
        <w:rPr>
          <w:rFonts w:asciiTheme="minorHAnsi" w:hAnsiTheme="minorHAnsi"/>
          <w:lang w:val="mk-MK"/>
        </w:rPr>
        <w:t>, аутизам, говорни пречки, проблеми во однесувањето иемо</w:t>
      </w:r>
      <w:r>
        <w:rPr>
          <w:rFonts w:asciiTheme="minorHAnsi" w:hAnsiTheme="minorHAnsi"/>
          <w:lang w:val="mk-MK"/>
        </w:rPr>
        <w:t>ционалниот развој, неусвоени на</w:t>
      </w:r>
      <w:r w:rsidRPr="00134C13">
        <w:rPr>
          <w:rFonts w:asciiTheme="minorHAnsi" w:hAnsiTheme="minorHAnsi"/>
          <w:lang w:val="mk-MK"/>
        </w:rPr>
        <w:t>ставни содржини во однос на нивната календар</w:t>
      </w:r>
      <w:r>
        <w:rPr>
          <w:rFonts w:asciiTheme="minorHAnsi" w:hAnsiTheme="minorHAnsi"/>
          <w:lang w:val="mk-MK"/>
        </w:rPr>
        <w:t>ска возраст . ИОП</w:t>
      </w:r>
      <w:r w:rsidR="00D53F76">
        <w:rPr>
          <w:rFonts w:asciiTheme="minorHAnsi" w:hAnsiTheme="minorHAnsi"/>
          <w:lang w:val="mk-MK"/>
        </w:rPr>
        <w:t xml:space="preserve"> содржи: </w:t>
      </w:r>
      <w:r w:rsidRPr="00134C13">
        <w:rPr>
          <w:rFonts w:asciiTheme="minorHAnsi" w:hAnsiTheme="minorHAnsi"/>
          <w:lang w:val="mk-MK"/>
        </w:rPr>
        <w:t xml:space="preserve">опис </w:t>
      </w:r>
      <w:r>
        <w:rPr>
          <w:rFonts w:asciiTheme="minorHAnsi" w:hAnsiTheme="minorHAnsi"/>
          <w:lang w:val="mk-MK"/>
        </w:rPr>
        <w:t>на општата состојбата на учени</w:t>
      </w:r>
      <w:r w:rsidR="00D53F76">
        <w:rPr>
          <w:rFonts w:asciiTheme="minorHAnsi" w:hAnsiTheme="minorHAnsi"/>
          <w:lang w:val="mk-MK"/>
        </w:rPr>
        <w:t xml:space="preserve">кот; </w:t>
      </w:r>
      <w:r w:rsidRPr="00134C13">
        <w:rPr>
          <w:rFonts w:asciiTheme="minorHAnsi" w:hAnsiTheme="minorHAnsi"/>
          <w:lang w:val="mk-MK"/>
        </w:rPr>
        <w:t>о</w:t>
      </w:r>
      <w:r>
        <w:rPr>
          <w:rFonts w:asciiTheme="minorHAnsi" w:hAnsiTheme="minorHAnsi"/>
          <w:lang w:val="mk-MK"/>
        </w:rPr>
        <w:t>пис на функционалности (можнос</w:t>
      </w:r>
      <w:r w:rsidRPr="00134C13">
        <w:rPr>
          <w:rFonts w:asciiTheme="minorHAnsi" w:hAnsiTheme="minorHAnsi"/>
          <w:lang w:val="mk-MK"/>
        </w:rPr>
        <w:t>ти, сил</w:t>
      </w:r>
      <w:r>
        <w:rPr>
          <w:rFonts w:asciiTheme="minorHAnsi" w:hAnsiTheme="minorHAnsi"/>
          <w:lang w:val="mk-MK"/>
        </w:rPr>
        <w:t>ни страни, интереси, афините</w:t>
      </w:r>
      <w:r w:rsidR="00D53F76">
        <w:rPr>
          <w:rFonts w:asciiTheme="minorHAnsi" w:hAnsiTheme="minorHAnsi"/>
          <w:lang w:val="mk-MK"/>
        </w:rPr>
        <w:t xml:space="preserve">ти) и потреби на ученикот;  цели, активности и исходи; </w:t>
      </w:r>
      <w:r w:rsidRPr="00134C13">
        <w:rPr>
          <w:rFonts w:asciiTheme="minorHAnsi" w:hAnsiTheme="minorHAnsi"/>
          <w:lang w:val="mk-MK"/>
        </w:rPr>
        <w:t xml:space="preserve"> стратег</w:t>
      </w:r>
      <w:r w:rsidR="00D53F76">
        <w:rPr>
          <w:rFonts w:asciiTheme="minorHAnsi" w:hAnsiTheme="minorHAnsi"/>
          <w:lang w:val="mk-MK"/>
        </w:rPr>
        <w:t xml:space="preserve">ија (методи, форми, пристап); ресурси; следење и оценување; </w:t>
      </w:r>
      <w:r w:rsidRPr="00134C13">
        <w:rPr>
          <w:rFonts w:asciiTheme="minorHAnsi" w:hAnsiTheme="minorHAnsi"/>
          <w:lang w:val="mk-MK"/>
        </w:rPr>
        <w:t>временска рамка.</w:t>
      </w:r>
    </w:p>
    <w:p w:rsidR="00980EFA" w:rsidRDefault="00980EFA" w:rsidP="00134C13">
      <w:pPr>
        <w:pStyle w:val="BodyText"/>
        <w:ind w:right="612"/>
        <w:jc w:val="both"/>
        <w:rPr>
          <w:rFonts w:asciiTheme="minorHAnsi" w:hAnsiTheme="minorHAnsi"/>
          <w:lang w:val="mk-MK"/>
        </w:rPr>
      </w:pPr>
    </w:p>
    <w:p w:rsidR="00D7591B" w:rsidRDefault="00D7591B" w:rsidP="00134C13">
      <w:pPr>
        <w:pStyle w:val="BodyText"/>
        <w:ind w:right="612"/>
        <w:jc w:val="both"/>
        <w:rPr>
          <w:rFonts w:asciiTheme="minorHAnsi" w:hAnsiTheme="minorHAnsi"/>
          <w:lang w:val="mk-MK"/>
        </w:rPr>
      </w:pPr>
    </w:p>
    <w:p w:rsidR="00D7591B" w:rsidRDefault="00D7591B" w:rsidP="00134C13">
      <w:pPr>
        <w:pStyle w:val="BodyText"/>
        <w:ind w:right="612"/>
        <w:jc w:val="both"/>
        <w:rPr>
          <w:rFonts w:asciiTheme="minorHAnsi" w:hAnsiTheme="minorHAnsi"/>
          <w:lang w:val="mk-MK"/>
        </w:rPr>
      </w:pPr>
    </w:p>
    <w:p w:rsidR="00980EFA" w:rsidRDefault="00980EFA" w:rsidP="00CD0744">
      <w:pPr>
        <w:pStyle w:val="BodyText"/>
        <w:rPr>
          <w:rFonts w:asciiTheme="minorHAnsi" w:hAnsiTheme="minorHAnsi" w:cstheme="minorHAnsi"/>
          <w:b/>
          <w:sz w:val="24"/>
          <w:szCs w:val="24"/>
          <w:lang w:val="mk-MK"/>
        </w:rPr>
      </w:pPr>
      <w:r>
        <w:rPr>
          <w:rFonts w:asciiTheme="minorHAnsi" w:hAnsiTheme="minorHAnsi" w:cstheme="minorHAnsi"/>
          <w:b/>
          <w:sz w:val="24"/>
          <w:szCs w:val="24"/>
          <w:lang w:val="mk-MK"/>
        </w:rPr>
        <w:t>8.14. Туторска поддршна на учениците</w:t>
      </w:r>
    </w:p>
    <w:p w:rsidR="00CC5AFD" w:rsidRPr="00916DBC" w:rsidRDefault="00CC5AFD" w:rsidP="00CC5AFD">
      <w:pPr>
        <w:pStyle w:val="BodyText"/>
        <w:rPr>
          <w:rFonts w:asciiTheme="minorHAnsi" w:hAnsiTheme="minorHAnsi" w:cstheme="minorHAnsi"/>
          <w:b/>
          <w:sz w:val="20"/>
          <w:szCs w:val="20"/>
          <w:lang w:val="mk-MK"/>
        </w:rPr>
      </w:pPr>
    </w:p>
    <w:p w:rsidR="00CC5AFD" w:rsidRPr="00556467" w:rsidRDefault="00CC5AFD" w:rsidP="00CC5AFD">
      <w:pPr>
        <w:ind w:firstLine="720"/>
        <w:jc w:val="both"/>
        <w:rPr>
          <w:rFonts w:asciiTheme="minorHAnsi" w:hAnsiTheme="minorHAnsi" w:cstheme="minorHAnsi"/>
          <w:color w:val="000000" w:themeColor="text1"/>
          <w:lang w:val="mk-MK"/>
        </w:rPr>
      </w:pPr>
      <w:r w:rsidRPr="00556467">
        <w:rPr>
          <w:rFonts w:asciiTheme="minorHAnsi" w:hAnsiTheme="minorHAnsi" w:cstheme="minorHAnsi"/>
          <w:color w:val="000000" w:themeColor="text1"/>
          <w:lang w:val="mk-MK"/>
        </w:rPr>
        <w:t>Училишниот специјалин едукатор рехабилитатор беше во контакт со туторот: Илина Христоска од Крушево</w:t>
      </w:r>
      <w:r w:rsidRPr="00556467">
        <w:rPr>
          <w:rFonts w:asciiTheme="minorHAnsi" w:hAnsiTheme="minorHAnsi" w:cstheme="minorHAnsi"/>
          <w:b/>
          <w:color w:val="000000" w:themeColor="text1"/>
          <w:lang w:val="mk-MK"/>
        </w:rPr>
        <w:t xml:space="preserve"> ( обр.</w:t>
      </w:r>
      <w:r w:rsidRPr="00556467">
        <w:rPr>
          <w:rFonts w:asciiTheme="minorHAnsi" w:hAnsiTheme="minorHAnsi" w:cstheme="minorHAnsi"/>
          <w:color w:val="000000" w:themeColor="text1"/>
          <w:lang w:val="mk-MK"/>
        </w:rPr>
        <w:t xml:space="preserve">Клинички логопед – специјалист  Медицински факултет Скопје) која што соработуваше при реализацијата на ИОП програмата за ученичката Илина Трајкоска од прво одд. и делумно помогна за усвојување на содржините и материјалот. </w:t>
      </w:r>
    </w:p>
    <w:p w:rsidR="00223F79" w:rsidRDefault="00223F79" w:rsidP="00CD0744">
      <w:pPr>
        <w:pStyle w:val="BodyText"/>
        <w:rPr>
          <w:rFonts w:asciiTheme="minorHAnsi" w:hAnsiTheme="minorHAnsi" w:cstheme="minorHAnsi"/>
          <w:b/>
          <w:sz w:val="24"/>
          <w:szCs w:val="24"/>
          <w:lang w:val="mk-MK"/>
        </w:rPr>
      </w:pPr>
    </w:p>
    <w:p w:rsidR="00980EFA" w:rsidRDefault="00980EFA" w:rsidP="00CD0744">
      <w:pPr>
        <w:pStyle w:val="BodyText"/>
        <w:rPr>
          <w:rFonts w:asciiTheme="minorHAnsi" w:hAnsiTheme="minorHAnsi" w:cstheme="minorHAnsi"/>
          <w:b/>
          <w:sz w:val="24"/>
          <w:szCs w:val="24"/>
          <w:lang w:val="mk-MK"/>
        </w:rPr>
      </w:pPr>
      <w:r>
        <w:rPr>
          <w:rFonts w:asciiTheme="minorHAnsi" w:hAnsiTheme="minorHAnsi" w:cstheme="minorHAnsi"/>
          <w:b/>
          <w:sz w:val="24"/>
          <w:szCs w:val="24"/>
          <w:lang w:val="mk-MK"/>
        </w:rPr>
        <w:t>8.15.</w:t>
      </w:r>
      <w:r w:rsidR="00833B11">
        <w:rPr>
          <w:rFonts w:asciiTheme="minorHAnsi" w:hAnsiTheme="minorHAnsi" w:cstheme="minorHAnsi"/>
          <w:b/>
          <w:sz w:val="24"/>
          <w:szCs w:val="24"/>
          <w:lang w:val="mk-MK"/>
        </w:rPr>
        <w:t xml:space="preserve"> План за образовниот медијатор</w:t>
      </w:r>
    </w:p>
    <w:p w:rsidR="00833B11" w:rsidRDefault="00833B11" w:rsidP="00CD0744">
      <w:pPr>
        <w:pStyle w:val="BodyText"/>
        <w:rPr>
          <w:rFonts w:asciiTheme="minorHAnsi" w:hAnsiTheme="minorHAnsi" w:cstheme="minorHAnsi"/>
          <w:b/>
          <w:sz w:val="24"/>
          <w:szCs w:val="24"/>
          <w:lang w:val="mk-MK"/>
        </w:rPr>
      </w:pPr>
    </w:p>
    <w:p w:rsidR="00A23A51" w:rsidRDefault="00614943" w:rsidP="00CD0744">
      <w:pPr>
        <w:pStyle w:val="BodyText"/>
        <w:rPr>
          <w:rFonts w:asciiTheme="minorHAnsi" w:hAnsiTheme="minorHAnsi"/>
          <w:b/>
          <w:sz w:val="24"/>
          <w:szCs w:val="24"/>
          <w:lang w:val="mk-MK"/>
        </w:rPr>
      </w:pPr>
      <w:r w:rsidRPr="00614943">
        <w:rPr>
          <w:rFonts w:asciiTheme="minorHAnsi" w:hAnsiTheme="minorHAnsi"/>
          <w:b/>
          <w:sz w:val="28"/>
          <w:szCs w:val="28"/>
          <w:lang w:val="mk-MK"/>
        </w:rPr>
        <w:pict>
          <v:shape id="_x0000_i1035" type="#_x0000_t136" style="width:221pt;height:20.1pt" strokeweight="1pt">
            <v:shadow on="t" opacity="52429f"/>
            <v:textpath style="font-family:&quot;Arial Black&quot;;font-size:14pt;font-weight:bold;font-style:italic;v-text-kern:t" trim="t" fitpath="t" string="9. Воннаставни активности"/>
            <o:lock v:ext="edit" aspectratio="t"/>
          </v:shape>
        </w:pict>
      </w:r>
    </w:p>
    <w:p w:rsidR="00A90DDF" w:rsidRDefault="00A90DDF" w:rsidP="00CD0744">
      <w:pPr>
        <w:pStyle w:val="BodyText"/>
        <w:rPr>
          <w:rFonts w:asciiTheme="minorHAnsi" w:hAnsiTheme="minorHAnsi"/>
          <w:b/>
          <w:sz w:val="24"/>
          <w:szCs w:val="24"/>
          <w:lang w:val="mk-MK"/>
        </w:rPr>
      </w:pPr>
    </w:p>
    <w:p w:rsidR="00833B11" w:rsidRDefault="00833B11" w:rsidP="00CD0744">
      <w:pPr>
        <w:pStyle w:val="BodyText"/>
        <w:rPr>
          <w:rFonts w:asciiTheme="minorHAnsi" w:hAnsiTheme="minorHAnsi"/>
          <w:b/>
          <w:sz w:val="24"/>
          <w:szCs w:val="24"/>
          <w:lang w:val="mk-MK"/>
        </w:rPr>
      </w:pPr>
      <w:r>
        <w:rPr>
          <w:rFonts w:asciiTheme="minorHAnsi" w:hAnsiTheme="minorHAnsi"/>
          <w:b/>
          <w:sz w:val="24"/>
          <w:szCs w:val="24"/>
          <w:lang w:val="mk-MK"/>
        </w:rPr>
        <w:t>9.1.Училишни спортски клубови</w:t>
      </w:r>
    </w:p>
    <w:p w:rsidR="00833B11" w:rsidRPr="00E027BA" w:rsidRDefault="00833B11" w:rsidP="00833B11">
      <w:pPr>
        <w:pStyle w:val="BodyText"/>
        <w:rPr>
          <w:rFonts w:asciiTheme="minorHAnsi" w:hAnsiTheme="minorHAnsi"/>
          <w:lang w:val="mk-MK"/>
        </w:rPr>
      </w:pPr>
      <w:r w:rsidRPr="00E027BA">
        <w:rPr>
          <w:rFonts w:asciiTheme="minorHAnsi" w:hAnsiTheme="minorHAnsi"/>
          <w:lang w:val="mk-MK"/>
        </w:rPr>
        <w:t xml:space="preserve">Во организација на Федерација на училишен спорт на Р.С.Македонија преку Сојузот на училишен спорт на град Прилеп се организираат натпревари како во колективните спортови (кошарка, фудбал, ракомет, одбојка ) така и во индивидуалните спортови како атлетика, карате, џудо, борење, </w:t>
      </w:r>
    </w:p>
    <w:p w:rsidR="00833B11" w:rsidRPr="00E027BA" w:rsidRDefault="00833B11" w:rsidP="00833B11">
      <w:pPr>
        <w:pStyle w:val="BodyText"/>
        <w:rPr>
          <w:rFonts w:asciiTheme="minorHAnsi" w:hAnsiTheme="minorHAnsi"/>
          <w:b/>
          <w:lang w:val="mk-MK"/>
        </w:rPr>
      </w:pPr>
      <w:r w:rsidRPr="00E027BA">
        <w:rPr>
          <w:rFonts w:asciiTheme="minorHAnsi" w:hAnsiTheme="minorHAnsi"/>
          <w:lang w:val="mk-MK"/>
        </w:rPr>
        <w:t>пинг-понг, шах.</w:t>
      </w:r>
    </w:p>
    <w:p w:rsidR="00833B11" w:rsidRPr="00E027BA" w:rsidRDefault="00833B11" w:rsidP="00833B11">
      <w:pPr>
        <w:pStyle w:val="BodyText"/>
        <w:rPr>
          <w:rFonts w:asciiTheme="minorHAnsi" w:hAnsiTheme="minorHAnsi"/>
          <w:lang w:val="mk-MK"/>
        </w:rPr>
      </w:pPr>
      <w:r w:rsidRPr="00E027BA">
        <w:rPr>
          <w:rFonts w:asciiTheme="minorHAnsi" w:hAnsiTheme="minorHAnsi"/>
          <w:lang w:val="mk-MK"/>
        </w:rPr>
        <w:lastRenderedPageBreak/>
        <w:t>Најнапред се организираат Општинските натпревари, а победниците од тие натпревари учествуваат на Државни натпревари. Натпреварите се организираат преку цела учебна година од септември до јуни со организирано користење на соодветни просторни услови.</w:t>
      </w:r>
      <w:r w:rsidR="0083580B">
        <w:rPr>
          <w:rFonts w:asciiTheme="minorHAnsi" w:hAnsiTheme="minorHAnsi"/>
          <w:lang w:val="mk-MK"/>
        </w:rPr>
        <w:t xml:space="preserve"> Училишниот спортски клуб е финансиран од Агенцијата за млади и спорт на РСМ.</w:t>
      </w:r>
    </w:p>
    <w:p w:rsidR="00833B11" w:rsidRDefault="00833B11" w:rsidP="00833B11">
      <w:pPr>
        <w:pStyle w:val="BodyText"/>
        <w:rPr>
          <w:rFonts w:asciiTheme="minorHAnsi" w:hAnsiTheme="minorHAnsi"/>
          <w:lang w:val="mk-MK"/>
        </w:rPr>
      </w:pPr>
      <w:r w:rsidRPr="00E027BA">
        <w:rPr>
          <w:rFonts w:asciiTheme="minorHAnsi" w:hAnsiTheme="minorHAnsi"/>
          <w:lang w:val="mk-MK"/>
        </w:rPr>
        <w:t>Наставниците по ФЗО се задолжени за спремноста на екипите преку работата вослободните активности и спортски секции .</w:t>
      </w:r>
    </w:p>
    <w:p w:rsidR="00D7591B" w:rsidRDefault="00614943" w:rsidP="00833B11">
      <w:pPr>
        <w:pStyle w:val="BodyText"/>
        <w:rPr>
          <w:rFonts w:asciiTheme="minorHAnsi" w:hAnsiTheme="minorHAnsi"/>
          <w:lang w:val="mk-MK"/>
        </w:rPr>
      </w:pPr>
      <w:r w:rsidRPr="00614943">
        <w:rPr>
          <w:rFonts w:asciiTheme="minorHAnsi" w:hAnsiTheme="minorHAnsi"/>
          <w:noProof/>
          <w:lang w:val="en-GB" w:eastAsia="en-GB"/>
        </w:rPr>
        <w:pict>
          <v:group id="_x0000_s2478" style="position:absolute;margin-left:78.7pt;margin-top:-13.15pt;width:476.2pt;height:89.8pt;z-index:-251613696;mso-wrap-distance-left:0;mso-wrap-distance-right:0;mso-position-horizontal-relative:page" coordorigin="1440,202" coordsize="9524,17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79" type="#_x0000_t75" style="position:absolute;left:1440;top:201;width:9524;height:889">
              <v:imagedata r:id="rId21" o:title=""/>
            </v:shape>
            <v:shape id="_x0000_s2480" type="#_x0000_t75" style="position:absolute;left:1440;top:1111;width:6381;height:281">
              <v:imagedata r:id="rId22" o:title=""/>
            </v:shape>
            <v:shape id="_x0000_s2481" type="#_x0000_t75" style="position:absolute;left:7710;top:1111;width:3248;height:281">
              <v:imagedata r:id="rId23" o:title=""/>
            </v:shape>
            <v:shape id="_x0000_s2482" type="#_x0000_t75" style="position:absolute;left:1440;top:1414;width:9524;height:281">
              <v:imagedata r:id="rId24" o:title=""/>
            </v:shape>
            <v:shape id="_x0000_s2483" type="#_x0000_t75" style="position:absolute;left:1440;top:1716;width:5221;height:281">
              <v:imagedata r:id="rId25" o:title=""/>
            </v:shape>
            <w10:wrap type="topAndBottom" anchorx="page"/>
          </v:group>
        </w:pict>
      </w:r>
    </w:p>
    <w:p w:rsidR="00D7591B" w:rsidRPr="00E027BA" w:rsidRDefault="00D7591B" w:rsidP="00833B11">
      <w:pPr>
        <w:pStyle w:val="BodyText"/>
        <w:rPr>
          <w:rFonts w:asciiTheme="minorHAnsi" w:hAnsiTheme="minorHAnsi"/>
          <w:lang w:val="mk-MK"/>
        </w:rPr>
      </w:pPr>
    </w:p>
    <w:p w:rsidR="00A23A51" w:rsidRPr="00556467" w:rsidRDefault="00A23A51" w:rsidP="00A23A51">
      <w:pPr>
        <w:pStyle w:val="BodyText"/>
        <w:rPr>
          <w:rFonts w:asciiTheme="minorHAnsi" w:hAnsiTheme="minorHAnsi"/>
          <w:b/>
          <w:sz w:val="24"/>
          <w:szCs w:val="24"/>
          <w:lang w:val="mk-MK"/>
        </w:rPr>
      </w:pPr>
    </w:p>
    <w:p w:rsidR="00A23A51" w:rsidRPr="00F86CFC" w:rsidRDefault="00A23A51" w:rsidP="00A23A51">
      <w:pPr>
        <w:pStyle w:val="BodyText"/>
        <w:rPr>
          <w:rFonts w:asciiTheme="minorHAnsi" w:hAnsiTheme="minorHAnsi"/>
          <w:b/>
          <w:sz w:val="24"/>
          <w:szCs w:val="24"/>
          <w:lang w:val="mk-MK"/>
        </w:rPr>
      </w:pPr>
      <w:r w:rsidRPr="00F86CFC">
        <w:rPr>
          <w:rFonts w:asciiTheme="minorHAnsi" w:hAnsiTheme="minorHAnsi"/>
          <w:b/>
          <w:sz w:val="24"/>
          <w:szCs w:val="24"/>
          <w:lang w:val="mk-MK"/>
        </w:rPr>
        <w:t>9.2.</w:t>
      </w:r>
      <w:r w:rsidRPr="00076467">
        <w:rPr>
          <w:rFonts w:asciiTheme="minorHAnsi" w:hAnsiTheme="minorHAnsi"/>
          <w:b/>
          <w:sz w:val="24"/>
          <w:szCs w:val="24"/>
          <w:lang w:val="mk-MK"/>
        </w:rPr>
        <w:t>Секции/ Клубови</w:t>
      </w:r>
    </w:p>
    <w:p w:rsidR="00A23A51" w:rsidRPr="00C309CB" w:rsidRDefault="00A23A51" w:rsidP="00A23A51">
      <w:pPr>
        <w:pStyle w:val="Title"/>
        <w:ind w:left="720"/>
        <w:jc w:val="both"/>
        <w:rPr>
          <w:rFonts w:asciiTheme="minorHAnsi" w:hAnsiTheme="minorHAnsi" w:cstheme="minorHAnsi"/>
          <w:sz w:val="22"/>
          <w:szCs w:val="22"/>
          <w:lang w:val="mk-MK"/>
        </w:rPr>
      </w:pPr>
      <w:r w:rsidRPr="00C309CB">
        <w:rPr>
          <w:rFonts w:asciiTheme="minorHAnsi" w:hAnsiTheme="minorHAnsi" w:cstheme="minorHAnsi"/>
          <w:sz w:val="22"/>
          <w:szCs w:val="22"/>
          <w:lang w:val="mk-MK"/>
        </w:rPr>
        <w:t xml:space="preserve">Со </w:t>
      </w:r>
      <w:r w:rsidRPr="00904689">
        <w:rPr>
          <w:rFonts w:asciiTheme="minorHAnsi" w:hAnsiTheme="minorHAnsi" w:cstheme="minorHAnsi"/>
          <w:b/>
          <w:sz w:val="22"/>
          <w:szCs w:val="22"/>
          <w:lang w:val="mk-MK"/>
        </w:rPr>
        <w:t>цел да се задоволат индивидуалните интереси на учениците, а посебно да дојде до израз нивната креативност,се организираат воннаставните</w:t>
      </w:r>
      <w:r w:rsidRPr="00904689">
        <w:rPr>
          <w:rFonts w:asciiTheme="minorHAnsi" w:hAnsiTheme="minorHAnsi"/>
          <w:b/>
          <w:sz w:val="22"/>
          <w:szCs w:val="22"/>
          <w:lang w:val="mk-MK"/>
        </w:rPr>
        <w:t xml:space="preserve">  активности </w:t>
      </w:r>
      <w:r w:rsidRPr="001D62B8">
        <w:rPr>
          <w:rFonts w:asciiTheme="minorHAnsi" w:hAnsiTheme="minorHAnsi"/>
          <w:b/>
          <w:sz w:val="22"/>
          <w:szCs w:val="22"/>
          <w:u w:val="single"/>
          <w:lang w:val="mk-MK"/>
        </w:rPr>
        <w:t>во кои што како приоритетна активност</w:t>
      </w:r>
      <w:r w:rsidRPr="00904689">
        <w:rPr>
          <w:rFonts w:asciiTheme="minorHAnsi" w:hAnsiTheme="minorHAnsi"/>
          <w:b/>
          <w:sz w:val="22"/>
          <w:szCs w:val="22"/>
          <w:lang w:val="mk-MK"/>
        </w:rPr>
        <w:t xml:space="preserve"> се слободните ученички активн</w:t>
      </w:r>
      <w:r w:rsidRPr="00C309CB">
        <w:rPr>
          <w:rFonts w:asciiTheme="minorHAnsi" w:hAnsiTheme="minorHAnsi"/>
          <w:sz w:val="22"/>
          <w:szCs w:val="22"/>
          <w:lang w:val="mk-MK"/>
        </w:rPr>
        <w:t xml:space="preserve">ости. </w:t>
      </w:r>
      <w:r w:rsidRPr="00BE322F">
        <w:rPr>
          <w:rFonts w:asciiTheme="minorHAnsi" w:hAnsiTheme="minorHAnsi"/>
          <w:b/>
          <w:sz w:val="22"/>
          <w:szCs w:val="22"/>
          <w:lang w:val="mk-MK"/>
        </w:rPr>
        <w:t>Целта</w:t>
      </w:r>
      <w:r w:rsidRPr="00C309CB">
        <w:rPr>
          <w:rFonts w:asciiTheme="minorHAnsi" w:hAnsiTheme="minorHAnsi"/>
          <w:sz w:val="22"/>
          <w:szCs w:val="22"/>
          <w:lang w:val="mk-MK"/>
        </w:rPr>
        <w:t xml:space="preserve"> е да се поттикнат чувствата на љубопитност, самостојност во работата и применливост на стекнатите знаења. Учениците во слободните ученички активности  се вклучуваат доброволно по пат на анкетирање</w:t>
      </w:r>
      <w:r>
        <w:rPr>
          <w:rFonts w:asciiTheme="minorHAnsi" w:hAnsiTheme="minorHAnsi"/>
          <w:sz w:val="22"/>
          <w:szCs w:val="22"/>
          <w:lang w:val="mk-MK"/>
        </w:rPr>
        <w:t>(Прилог:списоци на пријаве</w:t>
      </w:r>
      <w:r w:rsidR="00317B0E">
        <w:rPr>
          <w:rFonts w:asciiTheme="minorHAnsi" w:hAnsiTheme="minorHAnsi"/>
          <w:sz w:val="22"/>
          <w:szCs w:val="22"/>
          <w:lang w:val="mk-MK"/>
        </w:rPr>
        <w:t>н</w:t>
      </w:r>
      <w:r>
        <w:rPr>
          <w:rFonts w:asciiTheme="minorHAnsi" w:hAnsiTheme="minorHAnsi"/>
          <w:sz w:val="22"/>
          <w:szCs w:val="22"/>
          <w:lang w:val="mk-MK"/>
        </w:rPr>
        <w:t>и и одбрани ученици со кои се реализираат истите)</w:t>
      </w:r>
      <w:r w:rsidR="00F86CFC">
        <w:rPr>
          <w:rFonts w:asciiTheme="minorHAnsi" w:hAnsiTheme="minorHAnsi"/>
          <w:sz w:val="22"/>
          <w:szCs w:val="22"/>
          <w:lang w:val="mk-MK"/>
        </w:rPr>
        <w:t>кое ќе се изврши на почетокот на септември</w:t>
      </w:r>
      <w:r w:rsidRPr="00C309CB">
        <w:rPr>
          <w:rFonts w:asciiTheme="minorHAnsi" w:hAnsiTheme="minorHAnsi"/>
          <w:sz w:val="22"/>
          <w:szCs w:val="22"/>
          <w:lang w:val="mk-MK"/>
        </w:rPr>
        <w:t>.</w:t>
      </w:r>
    </w:p>
    <w:p w:rsidR="00A90DDF" w:rsidRPr="00A23A51" w:rsidRDefault="00A90DDF" w:rsidP="00A23A51">
      <w:pPr>
        <w:ind w:right="567"/>
        <w:jc w:val="both"/>
        <w:rPr>
          <w:rFonts w:cs="Arial"/>
          <w:color w:val="000000"/>
          <w:lang w:val="mk-MK"/>
        </w:rPr>
      </w:pPr>
    </w:p>
    <w:tbl>
      <w:tblPr>
        <w:tblStyle w:val="TableGrid"/>
        <w:tblW w:w="0" w:type="auto"/>
        <w:jc w:val="center"/>
        <w:tblLayout w:type="fixed"/>
        <w:tblLook w:val="04A0"/>
      </w:tblPr>
      <w:tblGrid>
        <w:gridCol w:w="653"/>
        <w:gridCol w:w="3544"/>
        <w:gridCol w:w="3260"/>
        <w:gridCol w:w="1276"/>
        <w:gridCol w:w="1276"/>
        <w:gridCol w:w="992"/>
        <w:gridCol w:w="1559"/>
        <w:gridCol w:w="1559"/>
      </w:tblGrid>
      <w:tr w:rsidR="00DC1542" w:rsidRPr="00E00478" w:rsidTr="00DC1542">
        <w:trPr>
          <w:jc w:val="center"/>
        </w:trPr>
        <w:tc>
          <w:tcPr>
            <w:tcW w:w="653" w:type="dxa"/>
            <w:shd w:val="clear" w:color="auto" w:fill="D9D9D9" w:themeFill="background1" w:themeFillShade="D9"/>
            <w:vAlign w:val="center"/>
          </w:tcPr>
          <w:p w:rsidR="00DC1542" w:rsidRPr="005F501E" w:rsidRDefault="00DC1542" w:rsidP="00A90DDF">
            <w:pPr>
              <w:jc w:val="center"/>
              <w:rPr>
                <w:rFonts w:asciiTheme="minorHAnsi" w:hAnsiTheme="minorHAnsi" w:cs="Arial"/>
                <w:b/>
                <w:color w:val="000000"/>
                <w:szCs w:val="20"/>
                <w:lang w:val="mk-MK"/>
              </w:rPr>
            </w:pPr>
            <w:r w:rsidRPr="005F501E">
              <w:rPr>
                <w:rFonts w:asciiTheme="minorHAnsi" w:hAnsiTheme="minorHAnsi" w:cs="Arial"/>
                <w:b/>
                <w:color w:val="000000"/>
                <w:szCs w:val="20"/>
              </w:rPr>
              <w:t>Р.</w:t>
            </w:r>
          </w:p>
          <w:p w:rsidR="00DC1542" w:rsidRPr="00E00478" w:rsidRDefault="00DC1542" w:rsidP="00A90DDF">
            <w:pPr>
              <w:jc w:val="center"/>
              <w:rPr>
                <w:rFonts w:cs="Arial"/>
                <w:b/>
                <w:color w:val="000000"/>
                <w:szCs w:val="20"/>
              </w:rPr>
            </w:pPr>
            <w:r w:rsidRPr="005F501E">
              <w:rPr>
                <w:rFonts w:asciiTheme="minorHAnsi" w:hAnsiTheme="minorHAnsi" w:cs="Arial"/>
                <w:b/>
                <w:color w:val="000000"/>
                <w:szCs w:val="20"/>
              </w:rPr>
              <w:t>бр.</w:t>
            </w:r>
          </w:p>
        </w:tc>
        <w:tc>
          <w:tcPr>
            <w:tcW w:w="3544" w:type="dxa"/>
            <w:shd w:val="clear" w:color="auto" w:fill="D9D9D9" w:themeFill="background1" w:themeFillShade="D9"/>
            <w:vAlign w:val="center"/>
          </w:tcPr>
          <w:p w:rsidR="00DC1542" w:rsidRPr="00317B0E" w:rsidRDefault="00DC1542" w:rsidP="00A90DDF">
            <w:pPr>
              <w:jc w:val="center"/>
              <w:rPr>
                <w:rFonts w:asciiTheme="minorHAnsi" w:hAnsiTheme="minorHAnsi" w:cs="Arial"/>
                <w:b/>
                <w:color w:val="000000"/>
                <w:lang w:val="mk-MK"/>
              </w:rPr>
            </w:pPr>
            <w:r w:rsidRPr="00317B0E">
              <w:rPr>
                <w:rFonts w:asciiTheme="minorHAnsi" w:hAnsiTheme="minorHAnsi" w:cs="Arial"/>
                <w:b/>
                <w:color w:val="000000"/>
                <w:lang w:val="mk-MK"/>
              </w:rPr>
              <w:t>Име и презиме на наставникот</w:t>
            </w:r>
          </w:p>
        </w:tc>
        <w:tc>
          <w:tcPr>
            <w:tcW w:w="3260" w:type="dxa"/>
            <w:shd w:val="clear" w:color="auto" w:fill="D9D9D9" w:themeFill="background1" w:themeFillShade="D9"/>
            <w:vAlign w:val="center"/>
          </w:tcPr>
          <w:p w:rsidR="00DC1542" w:rsidRPr="00317B0E" w:rsidRDefault="00DC1542" w:rsidP="00A90DDF">
            <w:pPr>
              <w:jc w:val="center"/>
              <w:rPr>
                <w:rFonts w:asciiTheme="minorHAnsi" w:hAnsiTheme="minorHAnsi" w:cs="Arial"/>
                <w:b/>
                <w:color w:val="000000"/>
              </w:rPr>
            </w:pPr>
            <w:r w:rsidRPr="00317B0E">
              <w:rPr>
                <w:rFonts w:asciiTheme="minorHAnsi" w:hAnsiTheme="minorHAnsi" w:cs="Arial"/>
                <w:b/>
                <w:color w:val="000000"/>
              </w:rPr>
              <w:t>Слободна ученичка активност</w:t>
            </w:r>
          </w:p>
        </w:tc>
        <w:tc>
          <w:tcPr>
            <w:tcW w:w="1276" w:type="dxa"/>
            <w:shd w:val="clear" w:color="auto" w:fill="D9D9D9" w:themeFill="background1" w:themeFillShade="D9"/>
          </w:tcPr>
          <w:p w:rsidR="00DC1542" w:rsidRPr="00317B0E" w:rsidRDefault="00BE322F" w:rsidP="00A90DDF">
            <w:pPr>
              <w:jc w:val="center"/>
              <w:rPr>
                <w:rFonts w:asciiTheme="minorHAnsi" w:hAnsiTheme="minorHAnsi" w:cs="Arial"/>
                <w:b/>
                <w:color w:val="000000"/>
                <w:lang w:val="mk-MK"/>
              </w:rPr>
            </w:pPr>
            <w:r>
              <w:rPr>
                <w:rFonts w:asciiTheme="minorHAnsi" w:hAnsiTheme="minorHAnsi" w:cs="Arial"/>
                <w:b/>
                <w:color w:val="000000"/>
                <w:lang w:val="mk-MK"/>
              </w:rPr>
              <w:t xml:space="preserve">Конкретни цели </w:t>
            </w:r>
          </w:p>
        </w:tc>
        <w:tc>
          <w:tcPr>
            <w:tcW w:w="1276" w:type="dxa"/>
            <w:shd w:val="clear" w:color="auto" w:fill="D9D9D9" w:themeFill="background1" w:themeFillShade="D9"/>
            <w:vAlign w:val="center"/>
          </w:tcPr>
          <w:p w:rsidR="00DC1542" w:rsidRPr="00317B0E" w:rsidRDefault="00DC1542" w:rsidP="00A90DDF">
            <w:pPr>
              <w:jc w:val="center"/>
              <w:rPr>
                <w:rFonts w:asciiTheme="minorHAnsi" w:hAnsiTheme="minorHAnsi" w:cs="Arial"/>
                <w:b/>
                <w:color w:val="000000"/>
                <w:lang w:val="mk-MK"/>
              </w:rPr>
            </w:pPr>
            <w:r w:rsidRPr="00317B0E">
              <w:rPr>
                <w:rFonts w:asciiTheme="minorHAnsi" w:hAnsiTheme="minorHAnsi" w:cs="Arial"/>
                <w:b/>
                <w:color w:val="000000"/>
                <w:lang w:val="mk-MK"/>
              </w:rPr>
              <w:t>Број на учен</w:t>
            </w:r>
            <w:r>
              <w:rPr>
                <w:rFonts w:asciiTheme="minorHAnsi" w:hAnsiTheme="minorHAnsi" w:cs="Arial"/>
                <w:b/>
                <w:color w:val="000000"/>
                <w:lang w:val="mk-MK"/>
              </w:rPr>
              <w:t>и</w:t>
            </w:r>
            <w:r w:rsidRPr="00317B0E">
              <w:rPr>
                <w:rFonts w:asciiTheme="minorHAnsi" w:hAnsiTheme="minorHAnsi" w:cs="Arial"/>
                <w:b/>
                <w:color w:val="000000"/>
                <w:lang w:val="mk-MK"/>
              </w:rPr>
              <w:t>ци</w:t>
            </w:r>
          </w:p>
        </w:tc>
        <w:tc>
          <w:tcPr>
            <w:tcW w:w="992" w:type="dxa"/>
            <w:shd w:val="clear" w:color="auto" w:fill="D9D9D9" w:themeFill="background1" w:themeFillShade="D9"/>
            <w:vAlign w:val="center"/>
          </w:tcPr>
          <w:p w:rsidR="00DC1542" w:rsidRPr="00317B0E" w:rsidRDefault="00DC1542" w:rsidP="00A90DDF">
            <w:pPr>
              <w:jc w:val="center"/>
              <w:rPr>
                <w:rFonts w:asciiTheme="minorHAnsi" w:hAnsiTheme="minorHAnsi" w:cs="Arial"/>
                <w:b/>
                <w:color w:val="000000"/>
              </w:rPr>
            </w:pPr>
            <w:r w:rsidRPr="00317B0E">
              <w:rPr>
                <w:rFonts w:asciiTheme="minorHAnsi" w:hAnsiTheme="minorHAnsi" w:cs="Arial"/>
                <w:b/>
                <w:color w:val="000000"/>
              </w:rPr>
              <w:t>Одделение</w:t>
            </w:r>
          </w:p>
        </w:tc>
        <w:tc>
          <w:tcPr>
            <w:tcW w:w="1559" w:type="dxa"/>
            <w:shd w:val="clear" w:color="auto" w:fill="D9D9D9" w:themeFill="background1" w:themeFillShade="D9"/>
            <w:vAlign w:val="center"/>
          </w:tcPr>
          <w:p w:rsidR="00DC1542" w:rsidRPr="00317B0E" w:rsidRDefault="00DC1542" w:rsidP="00A90DDF">
            <w:pPr>
              <w:jc w:val="center"/>
              <w:rPr>
                <w:rFonts w:asciiTheme="minorHAnsi" w:hAnsiTheme="minorHAnsi" w:cs="Arial"/>
                <w:b/>
                <w:color w:val="000000"/>
                <w:lang w:val="mk-MK"/>
              </w:rPr>
            </w:pPr>
            <w:r>
              <w:rPr>
                <w:rFonts w:asciiTheme="minorHAnsi" w:hAnsiTheme="minorHAnsi" w:cs="Arial"/>
                <w:b/>
                <w:color w:val="000000"/>
                <w:lang w:val="mk-MK"/>
              </w:rPr>
              <w:t>Време на реализација</w:t>
            </w:r>
          </w:p>
        </w:tc>
        <w:tc>
          <w:tcPr>
            <w:tcW w:w="1559" w:type="dxa"/>
            <w:shd w:val="clear" w:color="auto" w:fill="D9D9D9" w:themeFill="background1" w:themeFillShade="D9"/>
            <w:vAlign w:val="center"/>
          </w:tcPr>
          <w:p w:rsidR="00DC1542" w:rsidRDefault="00DC1542" w:rsidP="00A90DDF">
            <w:pPr>
              <w:jc w:val="center"/>
              <w:rPr>
                <w:rFonts w:asciiTheme="minorHAnsi" w:hAnsiTheme="minorHAnsi" w:cs="Arial"/>
                <w:b/>
                <w:color w:val="000000"/>
                <w:lang w:val="mk-MK"/>
              </w:rPr>
            </w:pPr>
            <w:r>
              <w:rPr>
                <w:rFonts w:asciiTheme="minorHAnsi" w:hAnsiTheme="minorHAnsi" w:cs="Arial"/>
                <w:b/>
                <w:color w:val="000000"/>
                <w:lang w:val="mk-MK"/>
              </w:rPr>
              <w:t>Потребни ресурси</w:t>
            </w:r>
          </w:p>
        </w:tc>
      </w:tr>
      <w:tr w:rsidR="00DC1542" w:rsidRPr="00A23A51" w:rsidTr="00DC1542">
        <w:trPr>
          <w:jc w:val="center"/>
        </w:trPr>
        <w:tc>
          <w:tcPr>
            <w:tcW w:w="653" w:type="dxa"/>
            <w:vAlign w:val="center"/>
          </w:tcPr>
          <w:p w:rsidR="00DC1542" w:rsidRPr="00A23A51" w:rsidRDefault="00DC1542" w:rsidP="00D85DBA">
            <w:pPr>
              <w:jc w:val="center"/>
              <w:rPr>
                <w:rFonts w:asciiTheme="minorHAnsi" w:hAnsiTheme="minorHAnsi" w:cs="Arial"/>
                <w:color w:val="000000"/>
              </w:rPr>
            </w:pPr>
          </w:p>
        </w:tc>
        <w:tc>
          <w:tcPr>
            <w:tcW w:w="3544" w:type="dxa"/>
          </w:tcPr>
          <w:p w:rsidR="00DC1542" w:rsidRPr="00317B0E" w:rsidRDefault="00DC1542" w:rsidP="00D85DBA">
            <w:pPr>
              <w:rPr>
                <w:rFonts w:asciiTheme="minorHAnsi" w:hAnsiTheme="minorHAnsi" w:cs="Calibri"/>
                <w:lang w:val="mk-MK"/>
              </w:rPr>
            </w:pPr>
          </w:p>
        </w:tc>
        <w:tc>
          <w:tcPr>
            <w:tcW w:w="3260" w:type="dxa"/>
          </w:tcPr>
          <w:p w:rsidR="00DC1542" w:rsidRPr="00317B0E" w:rsidRDefault="00DC1542" w:rsidP="00D85DBA">
            <w:pPr>
              <w:rPr>
                <w:rFonts w:asciiTheme="minorHAnsi" w:hAnsiTheme="minorHAnsi" w:cs="Calibri"/>
              </w:rPr>
            </w:pPr>
          </w:p>
        </w:tc>
        <w:tc>
          <w:tcPr>
            <w:tcW w:w="1276" w:type="dxa"/>
          </w:tcPr>
          <w:p w:rsidR="00DC1542" w:rsidRPr="00317B0E" w:rsidRDefault="00DC1542" w:rsidP="00D85DBA">
            <w:pPr>
              <w:rPr>
                <w:rFonts w:asciiTheme="minorHAnsi" w:hAnsiTheme="minorHAnsi" w:cs="Arial"/>
                <w:color w:val="000000"/>
              </w:rPr>
            </w:pPr>
          </w:p>
        </w:tc>
        <w:tc>
          <w:tcPr>
            <w:tcW w:w="1276" w:type="dxa"/>
          </w:tcPr>
          <w:p w:rsidR="00DC1542" w:rsidRPr="00317B0E" w:rsidRDefault="00DC1542" w:rsidP="00D85DBA">
            <w:pPr>
              <w:rPr>
                <w:rFonts w:asciiTheme="minorHAnsi" w:hAnsiTheme="minorHAnsi" w:cs="Arial"/>
                <w:color w:val="000000"/>
              </w:rPr>
            </w:pPr>
          </w:p>
        </w:tc>
        <w:tc>
          <w:tcPr>
            <w:tcW w:w="992" w:type="dxa"/>
            <w:vAlign w:val="center"/>
          </w:tcPr>
          <w:p w:rsidR="00DC1542" w:rsidRPr="00A9127D" w:rsidRDefault="00DC1542" w:rsidP="00A90DDF">
            <w:pPr>
              <w:jc w:val="center"/>
              <w:rPr>
                <w:rFonts w:asciiTheme="minorHAnsi" w:hAnsiTheme="minorHAnsi" w:cs="Arial"/>
                <w:color w:val="000000"/>
                <w:lang w:val="mk-MK"/>
              </w:rPr>
            </w:pPr>
          </w:p>
        </w:tc>
        <w:tc>
          <w:tcPr>
            <w:tcW w:w="1559" w:type="dxa"/>
          </w:tcPr>
          <w:p w:rsidR="00DC1542" w:rsidRPr="00317B0E" w:rsidRDefault="00DC1542" w:rsidP="00D85DBA">
            <w:pPr>
              <w:jc w:val="center"/>
              <w:rPr>
                <w:rFonts w:asciiTheme="minorHAnsi" w:hAnsiTheme="minorHAnsi" w:cs="Arial"/>
                <w:color w:val="000000"/>
              </w:rPr>
            </w:pPr>
          </w:p>
        </w:tc>
        <w:tc>
          <w:tcPr>
            <w:tcW w:w="1559" w:type="dxa"/>
          </w:tcPr>
          <w:p w:rsidR="00DC1542" w:rsidRPr="00317B0E" w:rsidRDefault="00DC1542" w:rsidP="00D85DBA">
            <w:pPr>
              <w:jc w:val="center"/>
              <w:rPr>
                <w:rFonts w:asciiTheme="minorHAnsi" w:hAnsiTheme="minorHAnsi" w:cs="Arial"/>
                <w:color w:val="000000"/>
              </w:rPr>
            </w:pPr>
          </w:p>
        </w:tc>
      </w:tr>
      <w:tr w:rsidR="00DC1542" w:rsidRPr="00A23A51" w:rsidTr="00DC1542">
        <w:trPr>
          <w:jc w:val="center"/>
        </w:trPr>
        <w:tc>
          <w:tcPr>
            <w:tcW w:w="653" w:type="dxa"/>
            <w:vAlign w:val="center"/>
          </w:tcPr>
          <w:p w:rsidR="00DC1542" w:rsidRPr="00A23A51" w:rsidRDefault="00DC1542" w:rsidP="00D85DBA">
            <w:pPr>
              <w:jc w:val="center"/>
              <w:rPr>
                <w:rFonts w:asciiTheme="minorHAnsi" w:hAnsiTheme="minorHAnsi" w:cs="Arial"/>
                <w:color w:val="000000"/>
              </w:rPr>
            </w:pPr>
          </w:p>
        </w:tc>
        <w:tc>
          <w:tcPr>
            <w:tcW w:w="3544" w:type="dxa"/>
          </w:tcPr>
          <w:p w:rsidR="00DC1542" w:rsidRPr="00317B0E" w:rsidRDefault="00DC1542" w:rsidP="00D85DBA">
            <w:pPr>
              <w:rPr>
                <w:rFonts w:asciiTheme="minorHAnsi" w:hAnsiTheme="minorHAnsi" w:cs="Calibri"/>
                <w:lang w:val="mk-MK"/>
              </w:rPr>
            </w:pPr>
          </w:p>
        </w:tc>
        <w:tc>
          <w:tcPr>
            <w:tcW w:w="3260" w:type="dxa"/>
          </w:tcPr>
          <w:p w:rsidR="00DC1542" w:rsidRPr="005F501E" w:rsidRDefault="00DC1542" w:rsidP="00D85DBA">
            <w:pPr>
              <w:rPr>
                <w:rFonts w:asciiTheme="minorHAnsi" w:hAnsiTheme="minorHAnsi" w:cs="Calibri"/>
                <w:lang w:val="mk-MK"/>
              </w:rPr>
            </w:pPr>
          </w:p>
        </w:tc>
        <w:tc>
          <w:tcPr>
            <w:tcW w:w="1276" w:type="dxa"/>
          </w:tcPr>
          <w:p w:rsidR="00DC1542" w:rsidRPr="00317B0E" w:rsidRDefault="00DC1542" w:rsidP="00D85DBA">
            <w:pPr>
              <w:rPr>
                <w:rFonts w:asciiTheme="minorHAnsi" w:hAnsiTheme="minorHAnsi" w:cs="Arial"/>
                <w:color w:val="000000"/>
              </w:rPr>
            </w:pPr>
          </w:p>
        </w:tc>
        <w:tc>
          <w:tcPr>
            <w:tcW w:w="1276" w:type="dxa"/>
          </w:tcPr>
          <w:p w:rsidR="00DC1542" w:rsidRPr="00317B0E" w:rsidRDefault="00DC1542" w:rsidP="00D85DBA">
            <w:pPr>
              <w:rPr>
                <w:rFonts w:asciiTheme="minorHAnsi" w:hAnsiTheme="minorHAnsi" w:cs="Arial"/>
                <w:color w:val="000000"/>
              </w:rPr>
            </w:pPr>
          </w:p>
        </w:tc>
        <w:tc>
          <w:tcPr>
            <w:tcW w:w="992" w:type="dxa"/>
            <w:vAlign w:val="center"/>
          </w:tcPr>
          <w:p w:rsidR="00DC1542" w:rsidRPr="00317B0E" w:rsidRDefault="00DC1542" w:rsidP="00A90DDF">
            <w:pPr>
              <w:jc w:val="center"/>
              <w:rPr>
                <w:rFonts w:asciiTheme="minorHAnsi" w:hAnsiTheme="minorHAnsi" w:cs="Arial"/>
                <w:color w:val="000000"/>
                <w:lang w:val="mk-MK"/>
              </w:rPr>
            </w:pPr>
          </w:p>
        </w:tc>
        <w:tc>
          <w:tcPr>
            <w:tcW w:w="1559" w:type="dxa"/>
          </w:tcPr>
          <w:p w:rsidR="00DC1542" w:rsidRPr="00317B0E" w:rsidRDefault="00DC1542" w:rsidP="00D85DBA">
            <w:pPr>
              <w:jc w:val="center"/>
              <w:rPr>
                <w:rFonts w:asciiTheme="minorHAnsi" w:hAnsiTheme="minorHAnsi" w:cs="Arial"/>
                <w:color w:val="000000"/>
              </w:rPr>
            </w:pPr>
          </w:p>
        </w:tc>
        <w:tc>
          <w:tcPr>
            <w:tcW w:w="1559" w:type="dxa"/>
          </w:tcPr>
          <w:p w:rsidR="00DC1542" w:rsidRPr="00317B0E" w:rsidRDefault="00DC1542" w:rsidP="00D85DBA">
            <w:pPr>
              <w:jc w:val="center"/>
              <w:rPr>
                <w:rFonts w:asciiTheme="minorHAnsi" w:hAnsiTheme="minorHAnsi" w:cs="Arial"/>
                <w:color w:val="000000"/>
              </w:rPr>
            </w:pPr>
          </w:p>
        </w:tc>
      </w:tr>
      <w:tr w:rsidR="00DC1542" w:rsidRPr="00A23A51" w:rsidTr="00DC1542">
        <w:trPr>
          <w:jc w:val="center"/>
        </w:trPr>
        <w:tc>
          <w:tcPr>
            <w:tcW w:w="653" w:type="dxa"/>
            <w:vAlign w:val="center"/>
          </w:tcPr>
          <w:p w:rsidR="00DC1542" w:rsidRPr="00A23A51" w:rsidRDefault="00DC1542" w:rsidP="00D85DBA">
            <w:pPr>
              <w:jc w:val="center"/>
              <w:rPr>
                <w:rFonts w:asciiTheme="minorHAnsi" w:hAnsiTheme="minorHAnsi" w:cs="Arial"/>
                <w:color w:val="000000"/>
              </w:rPr>
            </w:pPr>
          </w:p>
        </w:tc>
        <w:tc>
          <w:tcPr>
            <w:tcW w:w="3544" w:type="dxa"/>
          </w:tcPr>
          <w:p w:rsidR="00DC1542" w:rsidRPr="00317B0E" w:rsidRDefault="00DC1542" w:rsidP="00D85DBA">
            <w:pPr>
              <w:jc w:val="both"/>
              <w:rPr>
                <w:rFonts w:asciiTheme="minorHAnsi" w:hAnsiTheme="minorHAnsi" w:cs="Arial"/>
                <w:color w:val="000000"/>
                <w:lang w:val="mk-MK"/>
              </w:rPr>
            </w:pPr>
          </w:p>
        </w:tc>
        <w:tc>
          <w:tcPr>
            <w:tcW w:w="3260" w:type="dxa"/>
          </w:tcPr>
          <w:p w:rsidR="00DC1542" w:rsidRPr="00317B0E" w:rsidRDefault="00DC1542" w:rsidP="00D85DBA">
            <w:pPr>
              <w:jc w:val="both"/>
              <w:rPr>
                <w:rFonts w:asciiTheme="minorHAnsi" w:hAnsiTheme="minorHAnsi" w:cs="Arial"/>
                <w:color w:val="000000"/>
              </w:rPr>
            </w:pPr>
          </w:p>
        </w:tc>
        <w:tc>
          <w:tcPr>
            <w:tcW w:w="1276" w:type="dxa"/>
          </w:tcPr>
          <w:p w:rsidR="00DC1542" w:rsidRPr="00317B0E" w:rsidRDefault="00DC1542" w:rsidP="00D85DBA">
            <w:pPr>
              <w:jc w:val="both"/>
              <w:rPr>
                <w:rFonts w:asciiTheme="minorHAnsi" w:hAnsiTheme="minorHAnsi" w:cs="Arial"/>
                <w:color w:val="000000"/>
              </w:rPr>
            </w:pPr>
          </w:p>
        </w:tc>
        <w:tc>
          <w:tcPr>
            <w:tcW w:w="1276" w:type="dxa"/>
          </w:tcPr>
          <w:p w:rsidR="00DC1542" w:rsidRPr="00317B0E" w:rsidRDefault="00DC1542" w:rsidP="00D85DBA">
            <w:pPr>
              <w:jc w:val="both"/>
              <w:rPr>
                <w:rFonts w:asciiTheme="minorHAnsi" w:hAnsiTheme="minorHAnsi" w:cs="Arial"/>
                <w:color w:val="000000"/>
              </w:rPr>
            </w:pPr>
          </w:p>
        </w:tc>
        <w:tc>
          <w:tcPr>
            <w:tcW w:w="992" w:type="dxa"/>
            <w:vAlign w:val="center"/>
          </w:tcPr>
          <w:p w:rsidR="00DC1542" w:rsidRPr="00317B0E" w:rsidRDefault="00DC1542" w:rsidP="00A90DDF">
            <w:pPr>
              <w:jc w:val="center"/>
              <w:rPr>
                <w:rFonts w:asciiTheme="minorHAnsi" w:hAnsiTheme="minorHAnsi" w:cs="Arial"/>
                <w:color w:val="000000"/>
                <w:lang w:val="mk-MK"/>
              </w:rPr>
            </w:pPr>
          </w:p>
        </w:tc>
        <w:tc>
          <w:tcPr>
            <w:tcW w:w="1559" w:type="dxa"/>
          </w:tcPr>
          <w:p w:rsidR="00DC1542" w:rsidRPr="00317B0E" w:rsidRDefault="00DC1542" w:rsidP="00D85DBA">
            <w:pPr>
              <w:jc w:val="center"/>
              <w:rPr>
                <w:rFonts w:asciiTheme="minorHAnsi" w:hAnsiTheme="minorHAnsi" w:cs="Arial"/>
                <w:color w:val="000000"/>
              </w:rPr>
            </w:pPr>
          </w:p>
        </w:tc>
        <w:tc>
          <w:tcPr>
            <w:tcW w:w="1559" w:type="dxa"/>
          </w:tcPr>
          <w:p w:rsidR="00DC1542" w:rsidRPr="00317B0E" w:rsidRDefault="00DC1542" w:rsidP="00D85DBA">
            <w:pPr>
              <w:jc w:val="center"/>
              <w:rPr>
                <w:rFonts w:asciiTheme="minorHAnsi" w:hAnsiTheme="minorHAnsi" w:cs="Arial"/>
                <w:color w:val="000000"/>
              </w:rPr>
            </w:pPr>
          </w:p>
        </w:tc>
      </w:tr>
      <w:tr w:rsidR="00DC1542" w:rsidRPr="00A23A51" w:rsidTr="00DC1542">
        <w:trPr>
          <w:jc w:val="center"/>
        </w:trPr>
        <w:tc>
          <w:tcPr>
            <w:tcW w:w="653" w:type="dxa"/>
            <w:vAlign w:val="center"/>
          </w:tcPr>
          <w:p w:rsidR="00DC1542" w:rsidRPr="00A23A51" w:rsidRDefault="00DC1542" w:rsidP="00D85DBA">
            <w:pPr>
              <w:jc w:val="center"/>
              <w:rPr>
                <w:rFonts w:asciiTheme="minorHAnsi" w:hAnsiTheme="minorHAnsi" w:cs="Arial"/>
                <w:color w:val="000000"/>
              </w:rPr>
            </w:pPr>
          </w:p>
        </w:tc>
        <w:tc>
          <w:tcPr>
            <w:tcW w:w="3544" w:type="dxa"/>
          </w:tcPr>
          <w:p w:rsidR="00DC1542" w:rsidRPr="00317B0E" w:rsidRDefault="00DC1542" w:rsidP="00D85DBA">
            <w:pPr>
              <w:jc w:val="both"/>
              <w:rPr>
                <w:rFonts w:asciiTheme="minorHAnsi" w:hAnsiTheme="minorHAnsi" w:cs="Arial"/>
                <w:color w:val="000000"/>
                <w:lang w:val="mk-MK"/>
              </w:rPr>
            </w:pPr>
          </w:p>
        </w:tc>
        <w:tc>
          <w:tcPr>
            <w:tcW w:w="3260" w:type="dxa"/>
          </w:tcPr>
          <w:p w:rsidR="00DC1542" w:rsidRPr="00317B0E" w:rsidRDefault="00DC1542" w:rsidP="00D85DBA">
            <w:pPr>
              <w:jc w:val="both"/>
              <w:rPr>
                <w:rFonts w:asciiTheme="minorHAnsi" w:hAnsiTheme="minorHAnsi" w:cs="Arial"/>
                <w:color w:val="000000"/>
              </w:rPr>
            </w:pPr>
          </w:p>
        </w:tc>
        <w:tc>
          <w:tcPr>
            <w:tcW w:w="1276" w:type="dxa"/>
          </w:tcPr>
          <w:p w:rsidR="00DC1542" w:rsidRPr="00317B0E" w:rsidRDefault="00DC1542" w:rsidP="00D85DBA">
            <w:pPr>
              <w:jc w:val="both"/>
              <w:rPr>
                <w:rFonts w:asciiTheme="minorHAnsi" w:hAnsiTheme="minorHAnsi" w:cs="Arial"/>
                <w:color w:val="000000"/>
              </w:rPr>
            </w:pPr>
          </w:p>
        </w:tc>
        <w:tc>
          <w:tcPr>
            <w:tcW w:w="1276" w:type="dxa"/>
          </w:tcPr>
          <w:p w:rsidR="00DC1542" w:rsidRPr="00317B0E" w:rsidRDefault="00DC1542" w:rsidP="00D85DBA">
            <w:pPr>
              <w:jc w:val="both"/>
              <w:rPr>
                <w:rFonts w:asciiTheme="minorHAnsi" w:hAnsiTheme="minorHAnsi" w:cs="Arial"/>
                <w:color w:val="000000"/>
              </w:rPr>
            </w:pPr>
          </w:p>
        </w:tc>
        <w:tc>
          <w:tcPr>
            <w:tcW w:w="992" w:type="dxa"/>
            <w:vAlign w:val="center"/>
          </w:tcPr>
          <w:p w:rsidR="00DC1542" w:rsidRPr="00317B0E" w:rsidRDefault="00DC1542" w:rsidP="00A90DDF">
            <w:pPr>
              <w:jc w:val="center"/>
              <w:rPr>
                <w:rFonts w:asciiTheme="minorHAnsi" w:hAnsiTheme="minorHAnsi" w:cs="Arial"/>
                <w:color w:val="000000"/>
                <w:lang w:val="mk-MK"/>
              </w:rPr>
            </w:pPr>
          </w:p>
        </w:tc>
        <w:tc>
          <w:tcPr>
            <w:tcW w:w="1559" w:type="dxa"/>
          </w:tcPr>
          <w:p w:rsidR="00DC1542" w:rsidRPr="00317B0E" w:rsidRDefault="00DC1542" w:rsidP="00D85DBA">
            <w:pPr>
              <w:jc w:val="center"/>
              <w:rPr>
                <w:rFonts w:asciiTheme="minorHAnsi" w:hAnsiTheme="minorHAnsi" w:cs="Arial"/>
                <w:color w:val="000000"/>
              </w:rPr>
            </w:pPr>
          </w:p>
        </w:tc>
        <w:tc>
          <w:tcPr>
            <w:tcW w:w="1559" w:type="dxa"/>
          </w:tcPr>
          <w:p w:rsidR="00DC1542" w:rsidRPr="00317B0E" w:rsidRDefault="00DC1542" w:rsidP="00D85DBA">
            <w:pPr>
              <w:jc w:val="center"/>
              <w:rPr>
                <w:rFonts w:asciiTheme="minorHAnsi" w:hAnsiTheme="minorHAnsi" w:cs="Arial"/>
                <w:color w:val="000000"/>
              </w:rPr>
            </w:pPr>
          </w:p>
        </w:tc>
      </w:tr>
    </w:tbl>
    <w:p w:rsidR="00D7591B" w:rsidRDefault="00D7591B" w:rsidP="007F657D">
      <w:pPr>
        <w:pStyle w:val="BodyText"/>
        <w:rPr>
          <w:rFonts w:asciiTheme="minorHAnsi" w:hAnsiTheme="minorHAnsi"/>
          <w:b/>
          <w:color w:val="000000" w:themeColor="text1"/>
          <w:sz w:val="24"/>
          <w:szCs w:val="24"/>
          <w:lang w:val="mk-MK"/>
        </w:rPr>
      </w:pPr>
    </w:p>
    <w:p w:rsidR="00D7591B" w:rsidRDefault="00D7591B" w:rsidP="007F657D">
      <w:pPr>
        <w:pStyle w:val="BodyText"/>
        <w:rPr>
          <w:rFonts w:asciiTheme="minorHAnsi" w:hAnsiTheme="minorHAnsi"/>
          <w:b/>
          <w:color w:val="000000" w:themeColor="text1"/>
          <w:sz w:val="24"/>
          <w:szCs w:val="24"/>
          <w:lang w:val="mk-MK"/>
        </w:rPr>
      </w:pPr>
    </w:p>
    <w:p w:rsidR="00D7591B" w:rsidRDefault="00D7591B" w:rsidP="007F657D">
      <w:pPr>
        <w:pStyle w:val="BodyText"/>
        <w:rPr>
          <w:rFonts w:asciiTheme="minorHAnsi" w:hAnsiTheme="minorHAnsi"/>
          <w:b/>
          <w:color w:val="000000" w:themeColor="text1"/>
          <w:sz w:val="24"/>
          <w:szCs w:val="24"/>
          <w:lang w:val="mk-MK"/>
        </w:rPr>
      </w:pPr>
    </w:p>
    <w:p w:rsidR="00D7591B" w:rsidRDefault="00D7591B" w:rsidP="007F657D">
      <w:pPr>
        <w:pStyle w:val="BodyText"/>
        <w:rPr>
          <w:rFonts w:asciiTheme="minorHAnsi" w:hAnsiTheme="minorHAnsi"/>
          <w:b/>
          <w:color w:val="000000" w:themeColor="text1"/>
          <w:sz w:val="24"/>
          <w:szCs w:val="24"/>
          <w:lang w:val="mk-MK"/>
        </w:rPr>
      </w:pPr>
    </w:p>
    <w:p w:rsidR="00D7591B" w:rsidRDefault="00D7591B" w:rsidP="007F657D">
      <w:pPr>
        <w:pStyle w:val="BodyText"/>
        <w:rPr>
          <w:rFonts w:asciiTheme="minorHAnsi" w:hAnsiTheme="minorHAnsi"/>
          <w:b/>
          <w:color w:val="000000" w:themeColor="text1"/>
          <w:sz w:val="24"/>
          <w:szCs w:val="24"/>
          <w:lang w:val="mk-MK"/>
        </w:rPr>
      </w:pPr>
    </w:p>
    <w:p w:rsidR="007F657D" w:rsidRPr="00556467" w:rsidRDefault="007F657D" w:rsidP="007F657D">
      <w:pPr>
        <w:pStyle w:val="BodyText"/>
        <w:rPr>
          <w:rFonts w:asciiTheme="minorHAnsi" w:hAnsiTheme="minorHAnsi"/>
          <w:b/>
          <w:color w:val="000000" w:themeColor="text1"/>
          <w:sz w:val="24"/>
          <w:szCs w:val="24"/>
          <w:lang w:val="mk-MK"/>
        </w:rPr>
      </w:pPr>
      <w:r w:rsidRPr="00556467">
        <w:rPr>
          <w:rFonts w:asciiTheme="minorHAnsi" w:hAnsiTheme="minorHAnsi"/>
          <w:b/>
          <w:color w:val="000000" w:themeColor="text1"/>
          <w:sz w:val="24"/>
          <w:szCs w:val="24"/>
          <w:lang w:val="mk-MK"/>
        </w:rPr>
        <w:t>9.3. Акции</w:t>
      </w:r>
    </w:p>
    <w:p w:rsidR="0022014D" w:rsidRDefault="0022014D" w:rsidP="007F657D">
      <w:pPr>
        <w:pStyle w:val="BodyText"/>
        <w:rPr>
          <w:rFonts w:asciiTheme="minorHAnsi" w:hAnsiTheme="minorHAnsi"/>
          <w:b/>
          <w:sz w:val="24"/>
          <w:szCs w:val="24"/>
          <w:lang w:val="mk-MK"/>
        </w:rPr>
      </w:pPr>
      <w:r w:rsidRPr="00556467">
        <w:rPr>
          <w:rFonts w:asciiTheme="minorHAnsi" w:hAnsiTheme="minorHAnsi"/>
          <w:b/>
          <w:color w:val="000000" w:themeColor="text1"/>
          <w:sz w:val="24"/>
          <w:szCs w:val="24"/>
          <w:lang w:val="mk-MK"/>
        </w:rPr>
        <w:t>План за организирање базари</w:t>
      </w:r>
      <w:r>
        <w:rPr>
          <w:rFonts w:asciiTheme="minorHAnsi" w:hAnsiTheme="minorHAnsi"/>
          <w:b/>
          <w:sz w:val="24"/>
          <w:szCs w:val="24"/>
          <w:lang w:val="mk-MK"/>
        </w:rPr>
        <w:t>,хепенинзи,хуманитарни настани, еколошки акции и сл.</w:t>
      </w:r>
    </w:p>
    <w:tbl>
      <w:tblPr>
        <w:tblW w:w="14742"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969"/>
        <w:gridCol w:w="1418"/>
        <w:gridCol w:w="2126"/>
        <w:gridCol w:w="2126"/>
        <w:gridCol w:w="2835"/>
        <w:gridCol w:w="2268"/>
      </w:tblGrid>
      <w:tr w:rsidR="007F657D" w:rsidRPr="00B75D30" w:rsidTr="00A90DDF">
        <w:trPr>
          <w:trHeight w:val="505"/>
        </w:trPr>
        <w:tc>
          <w:tcPr>
            <w:tcW w:w="3969" w:type="dxa"/>
            <w:shd w:val="clear" w:color="auto" w:fill="D9D9D9" w:themeFill="background1" w:themeFillShade="D9"/>
            <w:vAlign w:val="center"/>
          </w:tcPr>
          <w:p w:rsidR="007F657D" w:rsidRPr="00B75D30" w:rsidRDefault="007F657D" w:rsidP="00A90DDF">
            <w:pPr>
              <w:pStyle w:val="TableParagraph"/>
              <w:ind w:left="57" w:right="57"/>
              <w:jc w:val="center"/>
              <w:rPr>
                <w:rFonts w:asciiTheme="minorHAnsi" w:hAnsiTheme="minorHAnsi"/>
                <w:b/>
                <w:lang w:val="mk-MK"/>
              </w:rPr>
            </w:pPr>
            <w:r>
              <w:rPr>
                <w:rFonts w:asciiTheme="minorHAnsi" w:hAnsiTheme="minorHAnsi"/>
                <w:b/>
                <w:lang w:val="mk-MK"/>
              </w:rPr>
              <w:t>Планирани содржини</w:t>
            </w:r>
          </w:p>
        </w:tc>
        <w:tc>
          <w:tcPr>
            <w:tcW w:w="1418" w:type="dxa"/>
            <w:shd w:val="clear" w:color="auto" w:fill="D9D9D9" w:themeFill="background1" w:themeFillShade="D9"/>
            <w:vAlign w:val="center"/>
          </w:tcPr>
          <w:p w:rsidR="007F657D" w:rsidRPr="00B75D30" w:rsidRDefault="007F657D" w:rsidP="00A90DDF">
            <w:pPr>
              <w:pStyle w:val="TableParagraph"/>
              <w:ind w:left="57" w:right="57"/>
              <w:jc w:val="center"/>
              <w:rPr>
                <w:rFonts w:asciiTheme="minorHAnsi" w:hAnsiTheme="minorHAnsi"/>
                <w:b/>
              </w:rPr>
            </w:pPr>
            <w:r w:rsidRPr="00B75D30">
              <w:rPr>
                <w:rFonts w:asciiTheme="minorHAnsi" w:hAnsiTheme="minorHAnsi"/>
                <w:b/>
              </w:rPr>
              <w:t>Време на</w:t>
            </w:r>
          </w:p>
          <w:p w:rsidR="007F657D" w:rsidRPr="00B75D30" w:rsidRDefault="007F657D" w:rsidP="00A90DDF">
            <w:pPr>
              <w:pStyle w:val="TableParagraph"/>
              <w:ind w:left="57" w:right="57"/>
              <w:jc w:val="center"/>
              <w:rPr>
                <w:rFonts w:asciiTheme="minorHAnsi" w:hAnsiTheme="minorHAnsi"/>
                <w:b/>
              </w:rPr>
            </w:pPr>
            <w:r w:rsidRPr="00B75D30">
              <w:rPr>
                <w:rFonts w:asciiTheme="minorHAnsi" w:hAnsiTheme="minorHAnsi"/>
                <w:b/>
              </w:rPr>
              <w:t>реализација</w:t>
            </w:r>
          </w:p>
        </w:tc>
        <w:tc>
          <w:tcPr>
            <w:tcW w:w="2126" w:type="dxa"/>
            <w:shd w:val="clear" w:color="auto" w:fill="D9D9D9" w:themeFill="background1" w:themeFillShade="D9"/>
            <w:vAlign w:val="center"/>
          </w:tcPr>
          <w:p w:rsidR="007F657D" w:rsidRPr="00EB043A" w:rsidRDefault="00EB043A" w:rsidP="00A90DDF">
            <w:pPr>
              <w:pStyle w:val="TableParagraph"/>
              <w:ind w:left="57" w:right="57"/>
              <w:jc w:val="center"/>
              <w:rPr>
                <w:rFonts w:asciiTheme="minorHAnsi" w:hAnsiTheme="minorHAnsi"/>
                <w:b/>
                <w:lang w:val="mk-MK"/>
              </w:rPr>
            </w:pPr>
            <w:r>
              <w:rPr>
                <w:rFonts w:asciiTheme="minorHAnsi" w:hAnsiTheme="minorHAnsi"/>
                <w:b/>
                <w:lang w:val="mk-MK"/>
              </w:rPr>
              <w:t xml:space="preserve"> Име и презиме на задолжени за </w:t>
            </w:r>
            <w:r>
              <w:rPr>
                <w:rFonts w:asciiTheme="minorHAnsi" w:hAnsiTheme="minorHAnsi"/>
                <w:b/>
                <w:lang w:val="mk-MK"/>
              </w:rPr>
              <w:lastRenderedPageBreak/>
              <w:t>р</w:t>
            </w:r>
            <w:r w:rsidR="007F657D" w:rsidRPr="00B75D30">
              <w:rPr>
                <w:rFonts w:asciiTheme="minorHAnsi" w:hAnsiTheme="minorHAnsi"/>
                <w:b/>
              </w:rPr>
              <w:t>еализ</w:t>
            </w:r>
            <w:r>
              <w:rPr>
                <w:rFonts w:asciiTheme="minorHAnsi" w:hAnsiTheme="minorHAnsi"/>
                <w:b/>
                <w:lang w:val="mk-MK"/>
              </w:rPr>
              <w:t>ација</w:t>
            </w:r>
          </w:p>
        </w:tc>
        <w:tc>
          <w:tcPr>
            <w:tcW w:w="2126" w:type="dxa"/>
            <w:shd w:val="clear" w:color="auto" w:fill="D9D9D9" w:themeFill="background1" w:themeFillShade="D9"/>
            <w:vAlign w:val="center"/>
          </w:tcPr>
          <w:p w:rsidR="007F657D" w:rsidRPr="007F657D" w:rsidRDefault="007F657D" w:rsidP="00A90DDF">
            <w:pPr>
              <w:pStyle w:val="TableParagraph"/>
              <w:ind w:left="57" w:right="57"/>
              <w:jc w:val="center"/>
              <w:rPr>
                <w:rFonts w:asciiTheme="minorHAnsi" w:hAnsiTheme="minorHAnsi"/>
                <w:b/>
                <w:lang w:val="mk-MK"/>
              </w:rPr>
            </w:pPr>
            <w:r>
              <w:rPr>
                <w:rFonts w:asciiTheme="minorHAnsi" w:hAnsiTheme="minorHAnsi"/>
                <w:b/>
                <w:lang w:val="mk-MK"/>
              </w:rPr>
              <w:lastRenderedPageBreak/>
              <w:t>Ученици/одделение</w:t>
            </w:r>
          </w:p>
        </w:tc>
        <w:tc>
          <w:tcPr>
            <w:tcW w:w="2835" w:type="dxa"/>
            <w:shd w:val="clear" w:color="auto" w:fill="D9D9D9" w:themeFill="background1" w:themeFillShade="D9"/>
            <w:vAlign w:val="center"/>
          </w:tcPr>
          <w:p w:rsidR="007F657D" w:rsidRPr="007F657D" w:rsidRDefault="007F657D" w:rsidP="00A90DDF">
            <w:pPr>
              <w:pStyle w:val="TableParagraph"/>
              <w:ind w:left="57" w:right="57"/>
              <w:jc w:val="center"/>
              <w:rPr>
                <w:rFonts w:asciiTheme="minorHAnsi" w:hAnsiTheme="minorHAnsi"/>
                <w:b/>
                <w:sz w:val="20"/>
                <w:szCs w:val="20"/>
                <w:lang w:val="mk-MK"/>
              </w:rPr>
            </w:pPr>
            <w:r w:rsidRPr="007F657D">
              <w:rPr>
                <w:rFonts w:asciiTheme="minorHAnsi" w:hAnsiTheme="minorHAnsi"/>
                <w:b/>
                <w:sz w:val="20"/>
                <w:szCs w:val="20"/>
                <w:lang w:val="mk-MK"/>
              </w:rPr>
              <w:t>Потребни средства,материјали и извори од кои ќе се добијат</w:t>
            </w:r>
          </w:p>
        </w:tc>
        <w:tc>
          <w:tcPr>
            <w:tcW w:w="2268" w:type="dxa"/>
            <w:shd w:val="clear" w:color="auto" w:fill="D9D9D9" w:themeFill="background1" w:themeFillShade="D9"/>
            <w:vAlign w:val="center"/>
          </w:tcPr>
          <w:p w:rsidR="007F657D" w:rsidRPr="007F657D" w:rsidRDefault="007F657D" w:rsidP="00A90DDF">
            <w:pPr>
              <w:pStyle w:val="TableParagraph"/>
              <w:ind w:left="57" w:right="57"/>
              <w:jc w:val="center"/>
              <w:rPr>
                <w:rFonts w:asciiTheme="minorHAnsi" w:hAnsiTheme="minorHAnsi"/>
                <w:b/>
                <w:lang w:val="mk-MK"/>
              </w:rPr>
            </w:pPr>
            <w:r>
              <w:rPr>
                <w:rFonts w:asciiTheme="minorHAnsi" w:hAnsiTheme="minorHAnsi"/>
                <w:b/>
                <w:lang w:val="mk-MK"/>
              </w:rPr>
              <w:t xml:space="preserve">Тим за следење на акциите (претставник </w:t>
            </w:r>
            <w:r>
              <w:rPr>
                <w:rFonts w:asciiTheme="minorHAnsi" w:hAnsiTheme="minorHAnsi"/>
                <w:b/>
                <w:lang w:val="mk-MK"/>
              </w:rPr>
              <w:lastRenderedPageBreak/>
              <w:t>и од совет на родители)</w:t>
            </w:r>
          </w:p>
        </w:tc>
      </w:tr>
      <w:tr w:rsidR="007F657D" w:rsidRPr="00B75D30" w:rsidTr="00A90DDF">
        <w:trPr>
          <w:trHeight w:val="794"/>
        </w:trPr>
        <w:tc>
          <w:tcPr>
            <w:tcW w:w="3969" w:type="dxa"/>
          </w:tcPr>
          <w:p w:rsidR="007F657D" w:rsidRPr="00B75D30" w:rsidRDefault="007F657D" w:rsidP="00A90DDF">
            <w:pPr>
              <w:pStyle w:val="TableParagraph"/>
              <w:ind w:left="57" w:right="57"/>
              <w:rPr>
                <w:rFonts w:asciiTheme="minorHAnsi" w:hAnsiTheme="minorHAnsi"/>
                <w:sz w:val="20"/>
                <w:szCs w:val="20"/>
              </w:rPr>
            </w:pPr>
            <w:r w:rsidRPr="00B75D30">
              <w:rPr>
                <w:rFonts w:asciiTheme="minorHAnsi" w:hAnsiTheme="minorHAnsi"/>
                <w:sz w:val="20"/>
                <w:szCs w:val="20"/>
              </w:rPr>
              <w:lastRenderedPageBreak/>
              <w:t>Организирање свечена</w:t>
            </w:r>
            <w:r>
              <w:rPr>
                <w:rFonts w:asciiTheme="minorHAnsi" w:hAnsiTheme="minorHAnsi"/>
                <w:sz w:val="20"/>
                <w:szCs w:val="20"/>
                <w:lang w:val="mk-MK"/>
              </w:rPr>
              <w:t xml:space="preserve"> </w:t>
            </w:r>
            <w:r w:rsidRPr="00B75D30">
              <w:rPr>
                <w:rFonts w:asciiTheme="minorHAnsi" w:hAnsiTheme="minorHAnsi"/>
                <w:sz w:val="20"/>
                <w:szCs w:val="20"/>
              </w:rPr>
              <w:t xml:space="preserve">приредба по повод </w:t>
            </w:r>
            <w:r w:rsidRPr="00904689">
              <w:rPr>
                <w:rFonts w:asciiTheme="minorHAnsi" w:hAnsiTheme="minorHAnsi"/>
                <w:b/>
                <w:sz w:val="20"/>
                <w:szCs w:val="20"/>
              </w:rPr>
              <w:t>првиот училишен ден</w:t>
            </w:r>
            <w:r w:rsidRPr="00B75D30">
              <w:rPr>
                <w:rFonts w:asciiTheme="minorHAnsi" w:hAnsiTheme="minorHAnsi"/>
                <w:sz w:val="20"/>
                <w:szCs w:val="20"/>
              </w:rPr>
              <w:t xml:space="preserve"> за првачиња</w:t>
            </w:r>
          </w:p>
        </w:tc>
        <w:tc>
          <w:tcPr>
            <w:tcW w:w="1418" w:type="dxa"/>
            <w:vAlign w:val="center"/>
          </w:tcPr>
          <w:p w:rsidR="007F657D" w:rsidRPr="00B75D30" w:rsidRDefault="007F657D" w:rsidP="00A90DDF">
            <w:pPr>
              <w:pStyle w:val="TableParagraph"/>
              <w:ind w:left="57" w:right="57"/>
              <w:jc w:val="center"/>
              <w:rPr>
                <w:rFonts w:asciiTheme="minorHAnsi" w:hAnsiTheme="minorHAnsi"/>
                <w:sz w:val="20"/>
                <w:szCs w:val="20"/>
              </w:rPr>
            </w:pPr>
            <w:r w:rsidRPr="00B75D30">
              <w:rPr>
                <w:rFonts w:asciiTheme="minorHAnsi" w:hAnsiTheme="minorHAnsi"/>
                <w:sz w:val="20"/>
                <w:szCs w:val="20"/>
              </w:rPr>
              <w:t>Септември</w:t>
            </w:r>
          </w:p>
        </w:tc>
        <w:tc>
          <w:tcPr>
            <w:tcW w:w="2126" w:type="dxa"/>
          </w:tcPr>
          <w:p w:rsidR="007F657D" w:rsidRPr="0022014D" w:rsidRDefault="007F657D" w:rsidP="00A90DDF">
            <w:pPr>
              <w:pStyle w:val="TableParagraph"/>
              <w:ind w:left="57" w:right="57"/>
              <w:rPr>
                <w:rFonts w:asciiTheme="minorHAnsi" w:hAnsiTheme="minorHAnsi"/>
                <w:sz w:val="20"/>
                <w:szCs w:val="20"/>
                <w:lang w:val="mk-MK"/>
              </w:rPr>
            </w:pPr>
            <w:r w:rsidRPr="00B75D30">
              <w:rPr>
                <w:rFonts w:asciiTheme="minorHAnsi" w:hAnsiTheme="minorHAnsi"/>
                <w:sz w:val="20"/>
                <w:szCs w:val="20"/>
              </w:rPr>
              <w:t>Наставниците од I одделение</w:t>
            </w:r>
            <w:r w:rsidR="0022014D">
              <w:rPr>
                <w:rFonts w:asciiTheme="minorHAnsi" w:hAnsiTheme="minorHAnsi"/>
                <w:sz w:val="20"/>
                <w:szCs w:val="20"/>
                <w:lang w:val="mk-MK"/>
              </w:rPr>
              <w:t>,наст.муз обр, психолог, педагог</w:t>
            </w:r>
          </w:p>
        </w:tc>
        <w:tc>
          <w:tcPr>
            <w:tcW w:w="2126" w:type="dxa"/>
          </w:tcPr>
          <w:p w:rsidR="007F657D" w:rsidRPr="0022014D" w:rsidRDefault="0022014D" w:rsidP="00A90DDF">
            <w:pPr>
              <w:pStyle w:val="TableParagraph"/>
              <w:ind w:left="57" w:right="57"/>
              <w:rPr>
                <w:rFonts w:asciiTheme="minorHAnsi" w:hAnsiTheme="minorHAnsi"/>
                <w:sz w:val="20"/>
                <w:szCs w:val="20"/>
                <w:lang w:val="mk-MK"/>
              </w:rPr>
            </w:pPr>
            <w:r>
              <w:rPr>
                <w:rFonts w:asciiTheme="minorHAnsi" w:hAnsiTheme="minorHAnsi"/>
                <w:sz w:val="20"/>
                <w:szCs w:val="20"/>
                <w:lang w:val="mk-MK"/>
              </w:rPr>
              <w:t>Прет. Ученичка заедница, пејачка група</w:t>
            </w:r>
          </w:p>
        </w:tc>
        <w:tc>
          <w:tcPr>
            <w:tcW w:w="2835" w:type="dxa"/>
          </w:tcPr>
          <w:p w:rsidR="007F657D" w:rsidRPr="0022014D" w:rsidRDefault="006E0251" w:rsidP="00A90DDF">
            <w:pPr>
              <w:pStyle w:val="TableParagraph"/>
              <w:ind w:left="57" w:right="57"/>
              <w:rPr>
                <w:rFonts w:asciiTheme="minorHAnsi" w:hAnsiTheme="minorHAnsi"/>
                <w:sz w:val="20"/>
                <w:szCs w:val="20"/>
                <w:lang w:val="mk-MK"/>
              </w:rPr>
            </w:pPr>
            <w:r>
              <w:rPr>
                <w:rFonts w:asciiTheme="minorHAnsi" w:hAnsiTheme="minorHAnsi"/>
                <w:sz w:val="20"/>
                <w:szCs w:val="20"/>
                <w:lang w:val="mk-MK"/>
              </w:rPr>
              <w:t xml:space="preserve">Озвучување, </w:t>
            </w:r>
            <w:r w:rsidR="0022014D">
              <w:rPr>
                <w:rFonts w:asciiTheme="minorHAnsi" w:hAnsiTheme="minorHAnsi"/>
                <w:sz w:val="20"/>
                <w:szCs w:val="20"/>
                <w:lang w:val="mk-MK"/>
              </w:rPr>
              <w:t>Хамери,  боици, маркери, беџови, креди во боја</w:t>
            </w:r>
          </w:p>
        </w:tc>
        <w:tc>
          <w:tcPr>
            <w:tcW w:w="2268" w:type="dxa"/>
          </w:tcPr>
          <w:p w:rsidR="007F657D" w:rsidRPr="00B75D30" w:rsidRDefault="000D5E1B" w:rsidP="00A90DDF">
            <w:pPr>
              <w:pStyle w:val="TableParagraph"/>
              <w:ind w:left="57" w:right="57"/>
              <w:rPr>
                <w:rFonts w:asciiTheme="minorHAnsi" w:hAnsiTheme="minorHAnsi"/>
                <w:sz w:val="20"/>
                <w:szCs w:val="20"/>
              </w:rPr>
            </w:pPr>
            <w:r>
              <w:rPr>
                <w:rFonts w:asciiTheme="minorHAnsi" w:hAnsiTheme="minorHAnsi"/>
                <w:sz w:val="20"/>
                <w:szCs w:val="20"/>
                <w:lang w:val="mk-MK"/>
              </w:rPr>
              <w:t>Комисија за јавна и културна дејност</w:t>
            </w:r>
          </w:p>
        </w:tc>
      </w:tr>
      <w:tr w:rsidR="007F657D" w:rsidRPr="00B75D30" w:rsidTr="00A90DDF">
        <w:trPr>
          <w:trHeight w:val="567"/>
        </w:trPr>
        <w:tc>
          <w:tcPr>
            <w:tcW w:w="3969" w:type="dxa"/>
          </w:tcPr>
          <w:p w:rsidR="007F657D" w:rsidRPr="00B75D30" w:rsidRDefault="007F657D" w:rsidP="00A90DDF">
            <w:pPr>
              <w:pStyle w:val="TableParagraph"/>
              <w:ind w:left="57" w:right="57"/>
              <w:rPr>
                <w:rFonts w:asciiTheme="minorHAnsi" w:hAnsiTheme="minorHAnsi"/>
                <w:sz w:val="20"/>
                <w:szCs w:val="20"/>
              </w:rPr>
            </w:pPr>
            <w:r w:rsidRPr="00B75D30">
              <w:rPr>
                <w:rFonts w:asciiTheme="minorHAnsi" w:hAnsiTheme="minorHAnsi"/>
                <w:sz w:val="20"/>
                <w:szCs w:val="20"/>
              </w:rPr>
              <w:t xml:space="preserve">Одбележување на </w:t>
            </w:r>
            <w:r w:rsidRPr="00904689">
              <w:rPr>
                <w:rFonts w:asciiTheme="minorHAnsi" w:hAnsiTheme="minorHAnsi"/>
                <w:b/>
                <w:sz w:val="20"/>
                <w:szCs w:val="20"/>
              </w:rPr>
              <w:t>Детска</w:t>
            </w:r>
            <w:r w:rsidRPr="00904689">
              <w:rPr>
                <w:rFonts w:asciiTheme="minorHAnsi" w:hAnsiTheme="minorHAnsi"/>
                <w:b/>
                <w:sz w:val="20"/>
                <w:szCs w:val="20"/>
                <w:lang w:val="mk-MK"/>
              </w:rPr>
              <w:t xml:space="preserve"> </w:t>
            </w:r>
            <w:r w:rsidRPr="00904689">
              <w:rPr>
                <w:rFonts w:asciiTheme="minorHAnsi" w:hAnsiTheme="minorHAnsi"/>
                <w:b/>
                <w:sz w:val="20"/>
                <w:szCs w:val="20"/>
              </w:rPr>
              <w:t>недела</w:t>
            </w:r>
          </w:p>
        </w:tc>
        <w:tc>
          <w:tcPr>
            <w:tcW w:w="1418" w:type="dxa"/>
            <w:vAlign w:val="center"/>
          </w:tcPr>
          <w:p w:rsidR="007F657D" w:rsidRPr="00B75D30" w:rsidRDefault="007F657D" w:rsidP="00A90DDF">
            <w:pPr>
              <w:pStyle w:val="TableParagraph"/>
              <w:ind w:left="57" w:right="57"/>
              <w:jc w:val="center"/>
              <w:rPr>
                <w:rFonts w:asciiTheme="minorHAnsi" w:hAnsiTheme="minorHAnsi"/>
                <w:sz w:val="20"/>
                <w:szCs w:val="20"/>
              </w:rPr>
            </w:pPr>
            <w:r w:rsidRPr="00B75D30">
              <w:rPr>
                <w:rFonts w:asciiTheme="minorHAnsi" w:hAnsiTheme="minorHAnsi"/>
                <w:sz w:val="20"/>
                <w:szCs w:val="20"/>
              </w:rPr>
              <w:t>Октомври</w:t>
            </w:r>
          </w:p>
        </w:tc>
        <w:tc>
          <w:tcPr>
            <w:tcW w:w="2126" w:type="dxa"/>
          </w:tcPr>
          <w:p w:rsidR="007F657D" w:rsidRPr="00B75D30" w:rsidRDefault="007F657D" w:rsidP="00A90DDF">
            <w:pPr>
              <w:pStyle w:val="TableParagraph"/>
              <w:ind w:left="57" w:right="57"/>
              <w:rPr>
                <w:rFonts w:asciiTheme="minorHAnsi" w:hAnsiTheme="minorHAnsi"/>
                <w:sz w:val="20"/>
                <w:szCs w:val="20"/>
              </w:rPr>
            </w:pPr>
            <w:r w:rsidRPr="00B75D30">
              <w:rPr>
                <w:rFonts w:asciiTheme="minorHAnsi" w:hAnsiTheme="minorHAnsi"/>
                <w:sz w:val="20"/>
                <w:szCs w:val="20"/>
              </w:rPr>
              <w:t>Одговорни наставници и</w:t>
            </w:r>
            <w:r>
              <w:rPr>
                <w:rFonts w:asciiTheme="minorHAnsi" w:hAnsiTheme="minorHAnsi"/>
                <w:sz w:val="20"/>
                <w:szCs w:val="20"/>
                <w:lang w:val="mk-MK"/>
              </w:rPr>
              <w:t xml:space="preserve"> </w:t>
            </w:r>
            <w:r w:rsidRPr="00B75D30">
              <w:rPr>
                <w:rFonts w:asciiTheme="minorHAnsi" w:hAnsiTheme="minorHAnsi"/>
                <w:sz w:val="20"/>
                <w:szCs w:val="20"/>
              </w:rPr>
              <w:t>ученици</w:t>
            </w:r>
          </w:p>
        </w:tc>
        <w:tc>
          <w:tcPr>
            <w:tcW w:w="2126" w:type="dxa"/>
          </w:tcPr>
          <w:p w:rsidR="007F657D" w:rsidRPr="00B75D30" w:rsidRDefault="00A96F1A" w:rsidP="00A90DDF">
            <w:pPr>
              <w:pStyle w:val="TableParagraph"/>
              <w:ind w:left="57" w:right="57"/>
              <w:rPr>
                <w:rFonts w:asciiTheme="minorHAnsi" w:hAnsiTheme="minorHAnsi"/>
                <w:sz w:val="20"/>
                <w:szCs w:val="20"/>
              </w:rPr>
            </w:pPr>
            <w:r>
              <w:rPr>
                <w:rFonts w:asciiTheme="minorHAnsi" w:hAnsiTheme="minorHAnsi"/>
                <w:sz w:val="20"/>
                <w:szCs w:val="20"/>
                <w:lang w:val="mk-MK"/>
              </w:rPr>
              <w:t>Одд.настава, ликовна и литературна секција</w:t>
            </w:r>
          </w:p>
        </w:tc>
        <w:tc>
          <w:tcPr>
            <w:tcW w:w="2835" w:type="dxa"/>
          </w:tcPr>
          <w:p w:rsidR="007F657D" w:rsidRPr="00A96F1A" w:rsidRDefault="00A96F1A" w:rsidP="00A90DDF">
            <w:pPr>
              <w:pStyle w:val="TableParagraph"/>
              <w:ind w:left="57" w:right="57"/>
              <w:rPr>
                <w:rFonts w:asciiTheme="minorHAnsi" w:hAnsiTheme="minorHAnsi"/>
                <w:sz w:val="20"/>
                <w:szCs w:val="20"/>
                <w:lang w:val="mk-MK"/>
              </w:rPr>
            </w:pPr>
            <w:r>
              <w:rPr>
                <w:rFonts w:asciiTheme="minorHAnsi" w:hAnsiTheme="minorHAnsi"/>
                <w:sz w:val="20"/>
                <w:szCs w:val="20"/>
                <w:lang w:val="mk-MK"/>
              </w:rPr>
              <w:t>Дополнително ќе биде одредено</w:t>
            </w:r>
          </w:p>
        </w:tc>
        <w:tc>
          <w:tcPr>
            <w:tcW w:w="2268" w:type="dxa"/>
          </w:tcPr>
          <w:p w:rsidR="007F657D" w:rsidRDefault="000D5E1B" w:rsidP="00A90DDF">
            <w:pPr>
              <w:pStyle w:val="TableParagraph"/>
              <w:ind w:left="57" w:right="57"/>
              <w:rPr>
                <w:rFonts w:asciiTheme="minorHAnsi" w:hAnsiTheme="minorHAnsi"/>
                <w:sz w:val="20"/>
                <w:szCs w:val="20"/>
                <w:lang w:val="mk-MK"/>
              </w:rPr>
            </w:pPr>
            <w:r>
              <w:rPr>
                <w:rFonts w:asciiTheme="minorHAnsi" w:hAnsiTheme="minorHAnsi"/>
                <w:sz w:val="20"/>
                <w:szCs w:val="20"/>
                <w:lang w:val="mk-MK"/>
              </w:rPr>
              <w:t>Ученички парламент</w:t>
            </w:r>
          </w:p>
          <w:p w:rsidR="000D5E1B" w:rsidRPr="000D5E1B" w:rsidRDefault="000D5E1B" w:rsidP="00A90DDF">
            <w:pPr>
              <w:pStyle w:val="TableParagraph"/>
              <w:ind w:left="57" w:right="57"/>
              <w:rPr>
                <w:rFonts w:asciiTheme="minorHAnsi" w:hAnsiTheme="minorHAnsi"/>
                <w:sz w:val="20"/>
                <w:szCs w:val="20"/>
                <w:lang w:val="mk-MK"/>
              </w:rPr>
            </w:pPr>
            <w:r>
              <w:rPr>
                <w:rFonts w:asciiTheme="minorHAnsi" w:hAnsiTheme="minorHAnsi"/>
                <w:sz w:val="20"/>
                <w:szCs w:val="20"/>
                <w:lang w:val="mk-MK"/>
              </w:rPr>
              <w:t>Тим на ресурсен пакет</w:t>
            </w:r>
          </w:p>
        </w:tc>
      </w:tr>
      <w:tr w:rsidR="007F657D" w:rsidRPr="00BC3579" w:rsidTr="00A90DDF">
        <w:trPr>
          <w:trHeight w:val="794"/>
        </w:trPr>
        <w:tc>
          <w:tcPr>
            <w:tcW w:w="3969" w:type="dxa"/>
          </w:tcPr>
          <w:p w:rsidR="007F657D" w:rsidRPr="00B75D30" w:rsidRDefault="007F657D" w:rsidP="00A90DDF">
            <w:pPr>
              <w:pStyle w:val="TableParagraph"/>
              <w:ind w:left="57" w:right="57"/>
              <w:rPr>
                <w:rFonts w:asciiTheme="minorHAnsi" w:hAnsiTheme="minorHAnsi"/>
                <w:sz w:val="20"/>
                <w:szCs w:val="20"/>
              </w:rPr>
            </w:pPr>
            <w:r w:rsidRPr="00B75D30">
              <w:rPr>
                <w:rFonts w:asciiTheme="minorHAnsi" w:hAnsiTheme="minorHAnsi"/>
                <w:sz w:val="20"/>
                <w:szCs w:val="20"/>
              </w:rPr>
              <w:t>Организирање свечена</w:t>
            </w:r>
            <w:r>
              <w:rPr>
                <w:rFonts w:asciiTheme="minorHAnsi" w:hAnsiTheme="minorHAnsi"/>
                <w:sz w:val="20"/>
                <w:szCs w:val="20"/>
                <w:lang w:val="mk-MK"/>
              </w:rPr>
              <w:t xml:space="preserve"> </w:t>
            </w:r>
            <w:r w:rsidRPr="00B75D30">
              <w:rPr>
                <w:rFonts w:asciiTheme="minorHAnsi" w:hAnsiTheme="minorHAnsi"/>
                <w:sz w:val="20"/>
                <w:szCs w:val="20"/>
              </w:rPr>
              <w:t xml:space="preserve">приредба по повод </w:t>
            </w:r>
            <w:r w:rsidRPr="00904689">
              <w:rPr>
                <w:rFonts w:asciiTheme="minorHAnsi" w:hAnsiTheme="minorHAnsi"/>
                <w:b/>
                <w:sz w:val="20"/>
                <w:szCs w:val="20"/>
              </w:rPr>
              <w:t>прием на првачиња во ДО</w:t>
            </w:r>
          </w:p>
        </w:tc>
        <w:tc>
          <w:tcPr>
            <w:tcW w:w="1418" w:type="dxa"/>
            <w:vAlign w:val="center"/>
          </w:tcPr>
          <w:p w:rsidR="007F657D" w:rsidRPr="00B75D30" w:rsidRDefault="007F657D" w:rsidP="00A90DDF">
            <w:pPr>
              <w:pStyle w:val="TableParagraph"/>
              <w:ind w:left="57" w:right="57"/>
              <w:jc w:val="center"/>
              <w:rPr>
                <w:rFonts w:asciiTheme="minorHAnsi" w:hAnsiTheme="minorHAnsi"/>
                <w:sz w:val="20"/>
                <w:szCs w:val="20"/>
              </w:rPr>
            </w:pPr>
            <w:r w:rsidRPr="00B75D30">
              <w:rPr>
                <w:rFonts w:asciiTheme="minorHAnsi" w:hAnsiTheme="minorHAnsi"/>
                <w:sz w:val="20"/>
                <w:szCs w:val="20"/>
              </w:rPr>
              <w:t>Октомври</w:t>
            </w:r>
          </w:p>
        </w:tc>
        <w:tc>
          <w:tcPr>
            <w:tcW w:w="2126" w:type="dxa"/>
          </w:tcPr>
          <w:p w:rsidR="007F657D" w:rsidRDefault="007F657D" w:rsidP="00A90DDF">
            <w:pPr>
              <w:pStyle w:val="TableParagraph"/>
              <w:ind w:left="57" w:right="57"/>
              <w:rPr>
                <w:rFonts w:asciiTheme="minorHAnsi" w:hAnsiTheme="minorHAnsi"/>
                <w:sz w:val="20"/>
                <w:szCs w:val="20"/>
                <w:lang w:val="mk-MK"/>
              </w:rPr>
            </w:pPr>
            <w:r w:rsidRPr="00B75D30">
              <w:rPr>
                <w:rFonts w:asciiTheme="minorHAnsi" w:hAnsiTheme="minorHAnsi"/>
                <w:sz w:val="20"/>
                <w:szCs w:val="20"/>
              </w:rPr>
              <w:t>Одговорни наставници</w:t>
            </w:r>
          </w:p>
          <w:p w:rsidR="0022014D" w:rsidRPr="0022014D" w:rsidRDefault="0022014D" w:rsidP="00A90DDF">
            <w:pPr>
              <w:pStyle w:val="TableParagraph"/>
              <w:ind w:left="57" w:right="57"/>
              <w:rPr>
                <w:rFonts w:asciiTheme="minorHAnsi" w:hAnsiTheme="minorHAnsi"/>
                <w:sz w:val="20"/>
                <w:szCs w:val="20"/>
                <w:lang w:val="mk-MK"/>
              </w:rPr>
            </w:pPr>
            <w:r>
              <w:rPr>
                <w:rFonts w:asciiTheme="minorHAnsi" w:hAnsiTheme="minorHAnsi"/>
                <w:sz w:val="20"/>
                <w:szCs w:val="20"/>
                <w:lang w:val="mk-MK"/>
              </w:rPr>
              <w:t>наст.муз обр, психолог, педагог</w:t>
            </w:r>
          </w:p>
        </w:tc>
        <w:tc>
          <w:tcPr>
            <w:tcW w:w="2126" w:type="dxa"/>
          </w:tcPr>
          <w:p w:rsidR="007F657D" w:rsidRPr="00B75D30" w:rsidRDefault="0022014D" w:rsidP="00A90DDF">
            <w:pPr>
              <w:pStyle w:val="TableParagraph"/>
              <w:ind w:left="57" w:right="57"/>
              <w:rPr>
                <w:rFonts w:asciiTheme="minorHAnsi" w:hAnsiTheme="minorHAnsi"/>
                <w:sz w:val="20"/>
                <w:szCs w:val="20"/>
                <w:lang w:val="mk-MK"/>
              </w:rPr>
            </w:pPr>
            <w:r>
              <w:rPr>
                <w:rFonts w:asciiTheme="minorHAnsi" w:hAnsiTheme="minorHAnsi"/>
                <w:sz w:val="20"/>
                <w:szCs w:val="20"/>
                <w:lang w:val="mk-MK"/>
              </w:rPr>
              <w:t>Прет. Ученичка заедница, пејачка група</w:t>
            </w:r>
          </w:p>
        </w:tc>
        <w:tc>
          <w:tcPr>
            <w:tcW w:w="2835" w:type="dxa"/>
          </w:tcPr>
          <w:p w:rsidR="007F657D" w:rsidRDefault="006E0251" w:rsidP="00A90DDF">
            <w:pPr>
              <w:pStyle w:val="TableParagraph"/>
              <w:ind w:left="57" w:right="57"/>
              <w:rPr>
                <w:rFonts w:asciiTheme="minorHAnsi" w:hAnsiTheme="minorHAnsi"/>
                <w:sz w:val="20"/>
                <w:szCs w:val="20"/>
                <w:lang w:val="mk-MK"/>
              </w:rPr>
            </w:pPr>
            <w:r>
              <w:rPr>
                <w:rFonts w:asciiTheme="minorHAnsi" w:hAnsiTheme="minorHAnsi"/>
                <w:sz w:val="20"/>
                <w:szCs w:val="20"/>
                <w:lang w:val="mk-MK"/>
              </w:rPr>
              <w:t xml:space="preserve">Озвучување, </w:t>
            </w:r>
            <w:r w:rsidR="0022014D">
              <w:rPr>
                <w:rFonts w:asciiTheme="minorHAnsi" w:hAnsiTheme="minorHAnsi"/>
                <w:sz w:val="20"/>
                <w:szCs w:val="20"/>
                <w:lang w:val="mk-MK"/>
              </w:rPr>
              <w:t>Хамери,  боици, маркери,</w:t>
            </w:r>
          </w:p>
          <w:p w:rsidR="0022014D" w:rsidRPr="00B75D30" w:rsidRDefault="0022014D" w:rsidP="00A90DDF">
            <w:pPr>
              <w:pStyle w:val="TableParagraph"/>
              <w:ind w:left="57" w:right="57"/>
              <w:rPr>
                <w:rFonts w:asciiTheme="minorHAnsi" w:hAnsiTheme="minorHAnsi"/>
                <w:sz w:val="20"/>
                <w:szCs w:val="20"/>
                <w:lang w:val="mk-MK"/>
              </w:rPr>
            </w:pPr>
            <w:r>
              <w:rPr>
                <w:rFonts w:asciiTheme="minorHAnsi" w:hAnsiTheme="minorHAnsi"/>
                <w:sz w:val="20"/>
                <w:szCs w:val="20"/>
                <w:lang w:val="mk-MK"/>
              </w:rPr>
              <w:t xml:space="preserve">  картони со детски права</w:t>
            </w:r>
          </w:p>
        </w:tc>
        <w:tc>
          <w:tcPr>
            <w:tcW w:w="2268" w:type="dxa"/>
          </w:tcPr>
          <w:p w:rsidR="007F657D" w:rsidRDefault="000D5E1B" w:rsidP="00A90DDF">
            <w:pPr>
              <w:pStyle w:val="TableParagraph"/>
              <w:ind w:left="57" w:right="57"/>
              <w:rPr>
                <w:rFonts w:asciiTheme="minorHAnsi" w:hAnsiTheme="minorHAnsi"/>
                <w:sz w:val="20"/>
                <w:szCs w:val="20"/>
                <w:lang w:val="mk-MK"/>
              </w:rPr>
            </w:pPr>
            <w:r>
              <w:rPr>
                <w:rFonts w:asciiTheme="minorHAnsi" w:hAnsiTheme="minorHAnsi"/>
                <w:sz w:val="20"/>
                <w:szCs w:val="20"/>
                <w:lang w:val="mk-MK"/>
              </w:rPr>
              <w:t>Ученички парламент</w:t>
            </w:r>
          </w:p>
          <w:p w:rsidR="000D5E1B" w:rsidRPr="00B75D30" w:rsidRDefault="000D5E1B" w:rsidP="00A90DDF">
            <w:pPr>
              <w:pStyle w:val="TableParagraph"/>
              <w:ind w:left="57" w:right="57"/>
              <w:rPr>
                <w:rFonts w:asciiTheme="minorHAnsi" w:hAnsiTheme="minorHAnsi"/>
                <w:sz w:val="20"/>
                <w:szCs w:val="20"/>
                <w:lang w:val="mk-MK"/>
              </w:rPr>
            </w:pPr>
            <w:r>
              <w:rPr>
                <w:rFonts w:asciiTheme="minorHAnsi" w:hAnsiTheme="minorHAnsi"/>
                <w:sz w:val="20"/>
                <w:szCs w:val="20"/>
                <w:lang w:val="mk-MK"/>
              </w:rPr>
              <w:t>Тим на ресурсен пакет</w:t>
            </w:r>
          </w:p>
        </w:tc>
      </w:tr>
      <w:tr w:rsidR="007F657D" w:rsidRPr="00B75D30" w:rsidTr="00A90DDF">
        <w:trPr>
          <w:trHeight w:val="567"/>
        </w:trPr>
        <w:tc>
          <w:tcPr>
            <w:tcW w:w="3969" w:type="dxa"/>
          </w:tcPr>
          <w:p w:rsidR="007F657D" w:rsidRPr="00B75D30" w:rsidRDefault="007F657D" w:rsidP="00A90DDF">
            <w:pPr>
              <w:pStyle w:val="TableParagraph"/>
              <w:ind w:left="57" w:right="57"/>
              <w:rPr>
                <w:rFonts w:asciiTheme="minorHAnsi" w:hAnsiTheme="minorHAnsi"/>
                <w:sz w:val="20"/>
                <w:szCs w:val="20"/>
                <w:lang w:val="mk-MK"/>
              </w:rPr>
            </w:pPr>
            <w:r w:rsidRPr="00B75D30">
              <w:rPr>
                <w:rFonts w:asciiTheme="minorHAnsi" w:hAnsiTheme="minorHAnsi"/>
                <w:sz w:val="20"/>
                <w:szCs w:val="20"/>
                <w:lang w:val="mk-MK"/>
              </w:rPr>
              <w:t>Од</w:t>
            </w:r>
            <w:r w:rsidRPr="00904689">
              <w:rPr>
                <w:rFonts w:asciiTheme="minorHAnsi" w:hAnsiTheme="minorHAnsi"/>
                <w:b/>
                <w:sz w:val="20"/>
                <w:szCs w:val="20"/>
                <w:lang w:val="mk-MK"/>
              </w:rPr>
              <w:t>бележува</w:t>
            </w:r>
            <w:r w:rsidRPr="00B75D30">
              <w:rPr>
                <w:rFonts w:asciiTheme="minorHAnsi" w:hAnsiTheme="minorHAnsi"/>
                <w:sz w:val="20"/>
                <w:szCs w:val="20"/>
                <w:lang w:val="mk-MK"/>
              </w:rPr>
              <w:t>ње на 11 Октомври. Положување на свежо цвеќе пред бистата</w:t>
            </w:r>
            <w:r>
              <w:rPr>
                <w:rFonts w:asciiTheme="minorHAnsi" w:hAnsiTheme="minorHAnsi"/>
                <w:sz w:val="20"/>
                <w:szCs w:val="20"/>
                <w:lang w:val="mk-MK"/>
              </w:rPr>
              <w:t xml:space="preserve"> </w:t>
            </w:r>
            <w:r w:rsidRPr="00B75D30">
              <w:rPr>
                <w:rFonts w:asciiTheme="minorHAnsi" w:hAnsiTheme="minorHAnsi"/>
                <w:sz w:val="20"/>
                <w:szCs w:val="20"/>
                <w:lang w:val="mk-MK"/>
              </w:rPr>
              <w:t>на паднатите борци</w:t>
            </w:r>
          </w:p>
        </w:tc>
        <w:tc>
          <w:tcPr>
            <w:tcW w:w="1418" w:type="dxa"/>
            <w:vAlign w:val="center"/>
          </w:tcPr>
          <w:p w:rsidR="007F657D" w:rsidRPr="00B75D30" w:rsidRDefault="007F657D" w:rsidP="00A90DDF">
            <w:pPr>
              <w:pStyle w:val="TableParagraph"/>
              <w:ind w:left="57" w:right="57"/>
              <w:jc w:val="center"/>
              <w:rPr>
                <w:rFonts w:asciiTheme="minorHAnsi" w:hAnsiTheme="minorHAnsi"/>
                <w:sz w:val="20"/>
                <w:szCs w:val="20"/>
              </w:rPr>
            </w:pPr>
            <w:r w:rsidRPr="00B75D30">
              <w:rPr>
                <w:rFonts w:asciiTheme="minorHAnsi" w:hAnsiTheme="minorHAnsi"/>
                <w:sz w:val="20"/>
                <w:szCs w:val="20"/>
              </w:rPr>
              <w:t>Октомври</w:t>
            </w:r>
          </w:p>
        </w:tc>
        <w:tc>
          <w:tcPr>
            <w:tcW w:w="2126" w:type="dxa"/>
          </w:tcPr>
          <w:p w:rsidR="007F657D" w:rsidRPr="00B75D30" w:rsidRDefault="007F657D" w:rsidP="00A90DDF">
            <w:pPr>
              <w:pStyle w:val="TableParagraph"/>
              <w:ind w:left="57" w:right="57"/>
              <w:rPr>
                <w:rFonts w:asciiTheme="minorHAnsi" w:hAnsiTheme="minorHAnsi"/>
                <w:sz w:val="20"/>
                <w:szCs w:val="20"/>
              </w:rPr>
            </w:pPr>
            <w:r w:rsidRPr="00B75D30">
              <w:rPr>
                <w:rFonts w:asciiTheme="minorHAnsi" w:hAnsiTheme="minorHAnsi"/>
                <w:sz w:val="20"/>
                <w:szCs w:val="20"/>
              </w:rPr>
              <w:t xml:space="preserve">Одговорен наставник </w:t>
            </w:r>
          </w:p>
        </w:tc>
        <w:tc>
          <w:tcPr>
            <w:tcW w:w="2126" w:type="dxa"/>
          </w:tcPr>
          <w:p w:rsidR="007F657D" w:rsidRPr="00A96F1A" w:rsidRDefault="00A96F1A" w:rsidP="00A90DDF">
            <w:pPr>
              <w:pStyle w:val="TableParagraph"/>
              <w:ind w:left="57" w:right="57"/>
              <w:rPr>
                <w:rFonts w:asciiTheme="minorHAnsi" w:hAnsiTheme="minorHAnsi"/>
                <w:sz w:val="20"/>
                <w:szCs w:val="20"/>
                <w:lang w:val="mk-MK"/>
              </w:rPr>
            </w:pPr>
            <w:r>
              <w:rPr>
                <w:rFonts w:asciiTheme="minorHAnsi" w:hAnsiTheme="minorHAnsi"/>
                <w:sz w:val="20"/>
                <w:szCs w:val="20"/>
                <w:lang w:val="mk-MK"/>
              </w:rPr>
              <w:t>Претставници на ученичка заеница</w:t>
            </w:r>
          </w:p>
        </w:tc>
        <w:tc>
          <w:tcPr>
            <w:tcW w:w="2835" w:type="dxa"/>
          </w:tcPr>
          <w:p w:rsidR="007F657D" w:rsidRPr="00B75D30" w:rsidRDefault="00A96F1A" w:rsidP="00A90DDF">
            <w:pPr>
              <w:pStyle w:val="TableParagraph"/>
              <w:ind w:left="57" w:right="57"/>
              <w:rPr>
                <w:rFonts w:asciiTheme="minorHAnsi" w:hAnsiTheme="minorHAnsi"/>
                <w:sz w:val="20"/>
                <w:szCs w:val="20"/>
              </w:rPr>
            </w:pPr>
            <w:r>
              <w:rPr>
                <w:rFonts w:asciiTheme="minorHAnsi" w:hAnsiTheme="minorHAnsi"/>
                <w:sz w:val="20"/>
                <w:szCs w:val="20"/>
                <w:lang w:val="mk-MK"/>
              </w:rPr>
              <w:t>Дополнително ќе биде одредено</w:t>
            </w:r>
          </w:p>
        </w:tc>
        <w:tc>
          <w:tcPr>
            <w:tcW w:w="2268" w:type="dxa"/>
          </w:tcPr>
          <w:p w:rsidR="007F657D" w:rsidRPr="000D5E1B" w:rsidRDefault="000D5E1B" w:rsidP="00A90DDF">
            <w:pPr>
              <w:pStyle w:val="TableParagraph"/>
              <w:ind w:left="57" w:right="57"/>
              <w:rPr>
                <w:rFonts w:asciiTheme="minorHAnsi" w:hAnsiTheme="minorHAnsi"/>
                <w:sz w:val="20"/>
                <w:szCs w:val="20"/>
                <w:lang w:val="mk-MK"/>
              </w:rPr>
            </w:pPr>
            <w:r>
              <w:rPr>
                <w:rFonts w:asciiTheme="minorHAnsi" w:hAnsiTheme="minorHAnsi"/>
                <w:sz w:val="20"/>
                <w:szCs w:val="20"/>
                <w:lang w:val="mk-MK"/>
              </w:rPr>
              <w:t>Тим за одбележување празници</w:t>
            </w:r>
          </w:p>
        </w:tc>
      </w:tr>
      <w:tr w:rsidR="007F657D" w:rsidRPr="00B75D30" w:rsidTr="00A90DDF">
        <w:trPr>
          <w:trHeight w:val="567"/>
        </w:trPr>
        <w:tc>
          <w:tcPr>
            <w:tcW w:w="3969" w:type="dxa"/>
          </w:tcPr>
          <w:p w:rsidR="007F657D" w:rsidRPr="00904689" w:rsidRDefault="007F657D" w:rsidP="00A90DDF">
            <w:pPr>
              <w:pStyle w:val="TableParagraph"/>
              <w:ind w:left="57" w:right="57"/>
              <w:rPr>
                <w:rFonts w:asciiTheme="minorHAnsi" w:hAnsiTheme="minorHAnsi"/>
                <w:b/>
                <w:sz w:val="20"/>
                <w:szCs w:val="20"/>
              </w:rPr>
            </w:pPr>
            <w:r w:rsidRPr="00904689">
              <w:rPr>
                <w:rFonts w:asciiTheme="minorHAnsi" w:hAnsiTheme="minorHAnsi"/>
                <w:b/>
                <w:sz w:val="20"/>
                <w:szCs w:val="20"/>
              </w:rPr>
              <w:t>Патронен празник на</w:t>
            </w:r>
            <w:r w:rsidRPr="00904689">
              <w:rPr>
                <w:rFonts w:asciiTheme="minorHAnsi" w:hAnsiTheme="minorHAnsi"/>
                <w:b/>
                <w:sz w:val="20"/>
                <w:szCs w:val="20"/>
                <w:lang w:val="mk-MK"/>
              </w:rPr>
              <w:t xml:space="preserve"> </w:t>
            </w:r>
            <w:r w:rsidRPr="00904689">
              <w:rPr>
                <w:rFonts w:asciiTheme="minorHAnsi" w:hAnsiTheme="minorHAnsi"/>
                <w:b/>
                <w:sz w:val="20"/>
                <w:szCs w:val="20"/>
              </w:rPr>
              <w:t>училиштето</w:t>
            </w:r>
          </w:p>
        </w:tc>
        <w:tc>
          <w:tcPr>
            <w:tcW w:w="1418" w:type="dxa"/>
            <w:vAlign w:val="center"/>
          </w:tcPr>
          <w:p w:rsidR="007F657D" w:rsidRPr="00B75D30" w:rsidRDefault="007F657D" w:rsidP="00A90DDF">
            <w:pPr>
              <w:pStyle w:val="TableParagraph"/>
              <w:ind w:left="57" w:right="57"/>
              <w:jc w:val="center"/>
              <w:rPr>
                <w:rFonts w:asciiTheme="minorHAnsi" w:hAnsiTheme="minorHAnsi"/>
                <w:b/>
                <w:sz w:val="20"/>
                <w:szCs w:val="20"/>
              </w:rPr>
            </w:pPr>
            <w:r w:rsidRPr="00B75D30">
              <w:rPr>
                <w:rFonts w:asciiTheme="minorHAnsi" w:hAnsiTheme="minorHAnsi"/>
                <w:sz w:val="20"/>
                <w:szCs w:val="20"/>
                <w:lang w:val="mk-MK"/>
              </w:rPr>
              <w:t>Декември</w:t>
            </w:r>
          </w:p>
        </w:tc>
        <w:tc>
          <w:tcPr>
            <w:tcW w:w="2126" w:type="dxa"/>
          </w:tcPr>
          <w:p w:rsidR="007F657D" w:rsidRPr="00B75D30" w:rsidRDefault="007F657D" w:rsidP="00A90DDF">
            <w:pPr>
              <w:pStyle w:val="TableParagraph"/>
              <w:ind w:left="57" w:right="57"/>
              <w:rPr>
                <w:rFonts w:asciiTheme="minorHAnsi" w:hAnsiTheme="minorHAnsi"/>
                <w:sz w:val="20"/>
                <w:szCs w:val="20"/>
              </w:rPr>
            </w:pPr>
            <w:r w:rsidRPr="00B75D30">
              <w:rPr>
                <w:rFonts w:asciiTheme="minorHAnsi" w:hAnsiTheme="minorHAnsi"/>
                <w:sz w:val="20"/>
                <w:szCs w:val="20"/>
              </w:rPr>
              <w:t>Одговорни наставници и</w:t>
            </w:r>
            <w:r>
              <w:rPr>
                <w:rFonts w:asciiTheme="minorHAnsi" w:hAnsiTheme="minorHAnsi"/>
                <w:sz w:val="20"/>
                <w:szCs w:val="20"/>
                <w:lang w:val="mk-MK"/>
              </w:rPr>
              <w:t xml:space="preserve"> </w:t>
            </w:r>
            <w:r w:rsidRPr="00B75D30">
              <w:rPr>
                <w:rFonts w:asciiTheme="minorHAnsi" w:hAnsiTheme="minorHAnsi"/>
                <w:sz w:val="20"/>
                <w:szCs w:val="20"/>
              </w:rPr>
              <w:t>ученици</w:t>
            </w:r>
          </w:p>
        </w:tc>
        <w:tc>
          <w:tcPr>
            <w:tcW w:w="2126" w:type="dxa"/>
          </w:tcPr>
          <w:p w:rsidR="007F657D" w:rsidRPr="00A96F1A" w:rsidRDefault="00A96F1A" w:rsidP="00A90DDF">
            <w:pPr>
              <w:pStyle w:val="TableParagraph"/>
              <w:ind w:left="57" w:right="57"/>
              <w:rPr>
                <w:rFonts w:asciiTheme="minorHAnsi" w:hAnsiTheme="minorHAnsi"/>
                <w:sz w:val="20"/>
                <w:szCs w:val="20"/>
                <w:lang w:val="mk-MK"/>
              </w:rPr>
            </w:pPr>
            <w:r>
              <w:rPr>
                <w:rFonts w:asciiTheme="minorHAnsi" w:hAnsiTheme="minorHAnsi"/>
                <w:sz w:val="20"/>
                <w:szCs w:val="20"/>
                <w:lang w:val="mk-MK"/>
              </w:rPr>
              <w:t>Ученици од прво до деветто одделение</w:t>
            </w:r>
          </w:p>
        </w:tc>
        <w:tc>
          <w:tcPr>
            <w:tcW w:w="2835" w:type="dxa"/>
          </w:tcPr>
          <w:p w:rsidR="007F657D" w:rsidRPr="00A96F1A" w:rsidRDefault="00A96F1A" w:rsidP="00A90DDF">
            <w:pPr>
              <w:pStyle w:val="TableParagraph"/>
              <w:ind w:left="57" w:right="57"/>
              <w:rPr>
                <w:rFonts w:asciiTheme="minorHAnsi" w:hAnsiTheme="minorHAnsi"/>
                <w:sz w:val="20"/>
                <w:szCs w:val="20"/>
                <w:lang w:val="mk-MK"/>
              </w:rPr>
            </w:pPr>
            <w:r>
              <w:rPr>
                <w:rFonts w:asciiTheme="minorHAnsi" w:hAnsiTheme="minorHAnsi"/>
                <w:sz w:val="20"/>
                <w:szCs w:val="20"/>
                <w:lang w:val="mk-MK"/>
              </w:rPr>
              <w:t>Покани, изнајмување сала, озвучување и сл.</w:t>
            </w:r>
          </w:p>
        </w:tc>
        <w:tc>
          <w:tcPr>
            <w:tcW w:w="2268" w:type="dxa"/>
          </w:tcPr>
          <w:p w:rsidR="007F657D" w:rsidRPr="00B75D30" w:rsidRDefault="000D5E1B" w:rsidP="00A90DDF">
            <w:pPr>
              <w:pStyle w:val="TableParagraph"/>
              <w:ind w:left="57" w:right="57"/>
              <w:rPr>
                <w:rFonts w:asciiTheme="minorHAnsi" w:hAnsiTheme="minorHAnsi"/>
                <w:sz w:val="20"/>
                <w:szCs w:val="20"/>
              </w:rPr>
            </w:pPr>
            <w:r>
              <w:rPr>
                <w:rFonts w:asciiTheme="minorHAnsi" w:hAnsiTheme="minorHAnsi"/>
                <w:sz w:val="20"/>
                <w:szCs w:val="20"/>
                <w:lang w:val="mk-MK"/>
              </w:rPr>
              <w:t>Комисија за јавна и културна дејност</w:t>
            </w:r>
          </w:p>
        </w:tc>
      </w:tr>
      <w:tr w:rsidR="007F657D" w:rsidRPr="00B75D30" w:rsidTr="00A90DDF">
        <w:trPr>
          <w:trHeight w:val="567"/>
        </w:trPr>
        <w:tc>
          <w:tcPr>
            <w:tcW w:w="3969" w:type="dxa"/>
          </w:tcPr>
          <w:p w:rsidR="007F657D" w:rsidRPr="00B75D30" w:rsidRDefault="007F657D" w:rsidP="00A90DDF">
            <w:pPr>
              <w:pStyle w:val="TableParagraph"/>
              <w:ind w:left="57" w:right="57"/>
              <w:rPr>
                <w:rFonts w:asciiTheme="minorHAnsi" w:hAnsiTheme="minorHAnsi"/>
                <w:sz w:val="20"/>
                <w:szCs w:val="20"/>
              </w:rPr>
            </w:pPr>
            <w:r w:rsidRPr="00904689">
              <w:rPr>
                <w:rFonts w:asciiTheme="minorHAnsi" w:hAnsiTheme="minorHAnsi"/>
                <w:b/>
                <w:sz w:val="20"/>
                <w:szCs w:val="20"/>
              </w:rPr>
              <w:t>Новогодишен хепенин</w:t>
            </w:r>
            <w:r w:rsidR="000667D2" w:rsidRPr="00904689">
              <w:rPr>
                <w:rFonts w:asciiTheme="minorHAnsi" w:hAnsiTheme="minorHAnsi"/>
                <w:b/>
                <w:sz w:val="20"/>
                <w:szCs w:val="20"/>
                <w:lang w:val="mk-MK"/>
              </w:rPr>
              <w:t>и</w:t>
            </w:r>
            <w:r w:rsidRPr="00B75D30">
              <w:rPr>
                <w:rFonts w:asciiTheme="minorHAnsi" w:hAnsiTheme="minorHAnsi"/>
                <w:sz w:val="20"/>
                <w:szCs w:val="20"/>
              </w:rPr>
              <w:t>г</w:t>
            </w:r>
          </w:p>
        </w:tc>
        <w:tc>
          <w:tcPr>
            <w:tcW w:w="1418" w:type="dxa"/>
            <w:vAlign w:val="center"/>
          </w:tcPr>
          <w:p w:rsidR="007F657D" w:rsidRPr="00B75D30" w:rsidRDefault="007F657D" w:rsidP="00A90DDF">
            <w:pPr>
              <w:pStyle w:val="TableParagraph"/>
              <w:ind w:left="57" w:right="57"/>
              <w:jc w:val="center"/>
              <w:rPr>
                <w:rFonts w:asciiTheme="minorHAnsi" w:hAnsiTheme="minorHAnsi"/>
                <w:sz w:val="20"/>
                <w:szCs w:val="20"/>
              </w:rPr>
            </w:pPr>
            <w:r w:rsidRPr="00B75D30">
              <w:rPr>
                <w:rFonts w:asciiTheme="minorHAnsi" w:hAnsiTheme="minorHAnsi"/>
                <w:sz w:val="20"/>
                <w:szCs w:val="20"/>
              </w:rPr>
              <w:t>Декември</w:t>
            </w:r>
          </w:p>
        </w:tc>
        <w:tc>
          <w:tcPr>
            <w:tcW w:w="2126" w:type="dxa"/>
          </w:tcPr>
          <w:p w:rsidR="007F657D" w:rsidRPr="00B75D30" w:rsidRDefault="007F657D" w:rsidP="00A90DDF">
            <w:pPr>
              <w:pStyle w:val="TableParagraph"/>
              <w:ind w:left="57" w:right="57"/>
              <w:rPr>
                <w:rFonts w:asciiTheme="minorHAnsi" w:hAnsiTheme="minorHAnsi"/>
                <w:sz w:val="20"/>
                <w:szCs w:val="20"/>
              </w:rPr>
            </w:pPr>
            <w:r w:rsidRPr="00B75D30">
              <w:rPr>
                <w:rFonts w:asciiTheme="minorHAnsi" w:hAnsiTheme="minorHAnsi"/>
                <w:sz w:val="20"/>
                <w:szCs w:val="20"/>
              </w:rPr>
              <w:t>Одговорни наставници и ученици</w:t>
            </w:r>
          </w:p>
        </w:tc>
        <w:tc>
          <w:tcPr>
            <w:tcW w:w="2126" w:type="dxa"/>
          </w:tcPr>
          <w:p w:rsidR="007F657D" w:rsidRPr="000667D2" w:rsidRDefault="000667D2" w:rsidP="00A90DDF">
            <w:pPr>
              <w:pStyle w:val="TableParagraph"/>
              <w:ind w:left="57" w:right="57"/>
              <w:rPr>
                <w:rFonts w:asciiTheme="minorHAnsi" w:hAnsiTheme="minorHAnsi"/>
                <w:sz w:val="20"/>
                <w:szCs w:val="20"/>
                <w:lang w:val="mk-MK"/>
              </w:rPr>
            </w:pPr>
            <w:r>
              <w:rPr>
                <w:rFonts w:asciiTheme="minorHAnsi" w:hAnsiTheme="minorHAnsi"/>
                <w:sz w:val="20"/>
                <w:szCs w:val="20"/>
                <w:lang w:val="mk-MK"/>
              </w:rPr>
              <w:t>Предметна настава</w:t>
            </w:r>
          </w:p>
        </w:tc>
        <w:tc>
          <w:tcPr>
            <w:tcW w:w="2835" w:type="dxa"/>
          </w:tcPr>
          <w:p w:rsidR="007F657D" w:rsidRPr="00B75D30" w:rsidRDefault="006E0251" w:rsidP="00A90DDF">
            <w:pPr>
              <w:pStyle w:val="TableParagraph"/>
              <w:ind w:left="57" w:right="57"/>
              <w:rPr>
                <w:rFonts w:asciiTheme="minorHAnsi" w:hAnsiTheme="minorHAnsi"/>
                <w:sz w:val="20"/>
                <w:szCs w:val="20"/>
              </w:rPr>
            </w:pPr>
            <w:r>
              <w:rPr>
                <w:rFonts w:asciiTheme="minorHAnsi" w:hAnsiTheme="minorHAnsi"/>
                <w:sz w:val="20"/>
                <w:szCs w:val="20"/>
                <w:lang w:val="mk-MK"/>
              </w:rPr>
              <w:t>Дополнително ќе биде одредено</w:t>
            </w:r>
          </w:p>
        </w:tc>
        <w:tc>
          <w:tcPr>
            <w:tcW w:w="2268" w:type="dxa"/>
          </w:tcPr>
          <w:p w:rsidR="007F657D" w:rsidRPr="000D5E1B" w:rsidRDefault="000D5E1B" w:rsidP="00A90DDF">
            <w:pPr>
              <w:pStyle w:val="TableParagraph"/>
              <w:ind w:left="57" w:right="57"/>
              <w:rPr>
                <w:rFonts w:asciiTheme="minorHAnsi" w:hAnsiTheme="minorHAnsi"/>
                <w:sz w:val="20"/>
                <w:szCs w:val="20"/>
                <w:lang w:val="mk-MK"/>
              </w:rPr>
            </w:pPr>
            <w:r>
              <w:rPr>
                <w:rFonts w:asciiTheme="minorHAnsi" w:hAnsiTheme="minorHAnsi"/>
                <w:sz w:val="20"/>
                <w:szCs w:val="20"/>
                <w:lang w:val="mk-MK"/>
              </w:rPr>
              <w:t>Еко одбор</w:t>
            </w:r>
          </w:p>
        </w:tc>
      </w:tr>
      <w:tr w:rsidR="007F657D" w:rsidRPr="00B75D30" w:rsidTr="00A90DDF">
        <w:trPr>
          <w:trHeight w:val="680"/>
        </w:trPr>
        <w:tc>
          <w:tcPr>
            <w:tcW w:w="3969" w:type="dxa"/>
          </w:tcPr>
          <w:p w:rsidR="007F657D" w:rsidRPr="00B75D30" w:rsidRDefault="000667D2" w:rsidP="00A90DDF">
            <w:pPr>
              <w:pStyle w:val="TableParagraph"/>
              <w:ind w:left="57" w:right="57"/>
              <w:rPr>
                <w:rFonts w:asciiTheme="minorHAnsi" w:hAnsiTheme="minorHAnsi"/>
                <w:sz w:val="20"/>
                <w:szCs w:val="20"/>
              </w:rPr>
            </w:pPr>
            <w:r>
              <w:rPr>
                <w:rFonts w:asciiTheme="minorHAnsi" w:hAnsiTheme="minorHAnsi"/>
                <w:sz w:val="20"/>
                <w:szCs w:val="20"/>
                <w:lang w:val="mk-MK"/>
              </w:rPr>
              <w:t xml:space="preserve">Училишен </w:t>
            </w:r>
            <w:r w:rsidRPr="001D62B8">
              <w:rPr>
                <w:rFonts w:asciiTheme="minorHAnsi" w:hAnsiTheme="minorHAnsi"/>
                <w:b/>
                <w:sz w:val="20"/>
                <w:szCs w:val="20"/>
                <w:lang w:val="mk-MK"/>
              </w:rPr>
              <w:t>конкурс за најдобра честитка</w:t>
            </w:r>
            <w:r w:rsidR="007F657D" w:rsidRPr="00B75D30">
              <w:rPr>
                <w:rFonts w:asciiTheme="minorHAnsi" w:hAnsiTheme="minorHAnsi"/>
                <w:sz w:val="20"/>
                <w:szCs w:val="20"/>
              </w:rPr>
              <w:t xml:space="preserve"> по повод Денот</w:t>
            </w:r>
            <w:r w:rsidR="007F657D">
              <w:rPr>
                <w:rFonts w:asciiTheme="minorHAnsi" w:hAnsiTheme="minorHAnsi"/>
                <w:sz w:val="20"/>
                <w:szCs w:val="20"/>
                <w:lang w:val="mk-MK"/>
              </w:rPr>
              <w:t xml:space="preserve"> </w:t>
            </w:r>
            <w:r w:rsidR="007F657D" w:rsidRPr="00B75D30">
              <w:rPr>
                <w:rFonts w:asciiTheme="minorHAnsi" w:hAnsiTheme="minorHAnsi"/>
                <w:sz w:val="20"/>
                <w:szCs w:val="20"/>
              </w:rPr>
              <w:t>на жената 8 ми март</w:t>
            </w:r>
          </w:p>
        </w:tc>
        <w:tc>
          <w:tcPr>
            <w:tcW w:w="1418" w:type="dxa"/>
            <w:vAlign w:val="center"/>
          </w:tcPr>
          <w:p w:rsidR="007F657D" w:rsidRPr="00B75D30" w:rsidRDefault="007F657D" w:rsidP="00A90DDF">
            <w:pPr>
              <w:pStyle w:val="TableParagraph"/>
              <w:ind w:left="57" w:right="57"/>
              <w:jc w:val="center"/>
              <w:rPr>
                <w:rFonts w:asciiTheme="minorHAnsi" w:hAnsiTheme="minorHAnsi"/>
                <w:sz w:val="20"/>
                <w:szCs w:val="20"/>
              </w:rPr>
            </w:pPr>
            <w:r w:rsidRPr="00B75D30">
              <w:rPr>
                <w:rFonts w:asciiTheme="minorHAnsi" w:hAnsiTheme="minorHAnsi"/>
                <w:sz w:val="20"/>
                <w:szCs w:val="20"/>
              </w:rPr>
              <w:t>Март</w:t>
            </w:r>
          </w:p>
        </w:tc>
        <w:tc>
          <w:tcPr>
            <w:tcW w:w="2126" w:type="dxa"/>
          </w:tcPr>
          <w:p w:rsidR="007F657D" w:rsidRPr="00B75D30" w:rsidRDefault="007F657D" w:rsidP="00A90DDF">
            <w:pPr>
              <w:pStyle w:val="TableParagraph"/>
              <w:ind w:left="57" w:right="57"/>
              <w:rPr>
                <w:rFonts w:asciiTheme="minorHAnsi" w:hAnsiTheme="minorHAnsi"/>
                <w:sz w:val="20"/>
                <w:szCs w:val="20"/>
              </w:rPr>
            </w:pPr>
            <w:r w:rsidRPr="00B75D30">
              <w:rPr>
                <w:rFonts w:asciiTheme="minorHAnsi" w:hAnsiTheme="minorHAnsi"/>
                <w:sz w:val="20"/>
                <w:szCs w:val="20"/>
              </w:rPr>
              <w:t>Одговорни наставници и</w:t>
            </w:r>
            <w:r>
              <w:rPr>
                <w:rFonts w:asciiTheme="minorHAnsi" w:hAnsiTheme="minorHAnsi"/>
                <w:sz w:val="20"/>
                <w:szCs w:val="20"/>
                <w:lang w:val="mk-MK"/>
              </w:rPr>
              <w:t xml:space="preserve"> </w:t>
            </w:r>
            <w:r w:rsidRPr="00B75D30">
              <w:rPr>
                <w:rFonts w:asciiTheme="minorHAnsi" w:hAnsiTheme="minorHAnsi"/>
                <w:sz w:val="20"/>
                <w:szCs w:val="20"/>
              </w:rPr>
              <w:t>ученици</w:t>
            </w:r>
          </w:p>
        </w:tc>
        <w:tc>
          <w:tcPr>
            <w:tcW w:w="2126" w:type="dxa"/>
          </w:tcPr>
          <w:p w:rsidR="007F657D" w:rsidRPr="006E0251" w:rsidRDefault="006E0251" w:rsidP="00A90DDF">
            <w:pPr>
              <w:pStyle w:val="TableParagraph"/>
              <w:ind w:left="57" w:right="57"/>
              <w:rPr>
                <w:rFonts w:asciiTheme="minorHAnsi" w:hAnsiTheme="minorHAnsi"/>
                <w:sz w:val="20"/>
                <w:szCs w:val="20"/>
                <w:lang w:val="mk-MK"/>
              </w:rPr>
            </w:pPr>
            <w:r>
              <w:rPr>
                <w:rFonts w:asciiTheme="minorHAnsi" w:hAnsiTheme="minorHAnsi"/>
                <w:sz w:val="20"/>
                <w:szCs w:val="20"/>
                <w:lang w:val="mk-MK"/>
              </w:rPr>
              <w:t>Одделенска настава, ликовна с-ја</w:t>
            </w:r>
          </w:p>
        </w:tc>
        <w:tc>
          <w:tcPr>
            <w:tcW w:w="2835" w:type="dxa"/>
          </w:tcPr>
          <w:p w:rsidR="007F657D" w:rsidRPr="006E0251" w:rsidRDefault="006E0251" w:rsidP="00A90DDF">
            <w:pPr>
              <w:pStyle w:val="TableParagraph"/>
              <w:ind w:left="57" w:right="57"/>
              <w:rPr>
                <w:rFonts w:asciiTheme="minorHAnsi" w:hAnsiTheme="minorHAnsi"/>
                <w:sz w:val="20"/>
                <w:szCs w:val="20"/>
                <w:lang w:val="mk-MK"/>
              </w:rPr>
            </w:pPr>
            <w:r>
              <w:rPr>
                <w:rFonts w:asciiTheme="minorHAnsi" w:hAnsiTheme="minorHAnsi"/>
                <w:sz w:val="20"/>
                <w:szCs w:val="20"/>
                <w:lang w:val="mk-MK"/>
              </w:rPr>
              <w:t>Плакати, харија, боици и сл.</w:t>
            </w:r>
          </w:p>
        </w:tc>
        <w:tc>
          <w:tcPr>
            <w:tcW w:w="2268" w:type="dxa"/>
          </w:tcPr>
          <w:p w:rsidR="007F657D" w:rsidRPr="00B75D30" w:rsidRDefault="000D5E1B" w:rsidP="00A90DDF">
            <w:pPr>
              <w:pStyle w:val="TableParagraph"/>
              <w:ind w:left="57" w:right="57"/>
              <w:rPr>
                <w:rFonts w:asciiTheme="minorHAnsi" w:hAnsiTheme="minorHAnsi"/>
                <w:sz w:val="20"/>
                <w:szCs w:val="20"/>
              </w:rPr>
            </w:pPr>
            <w:r>
              <w:rPr>
                <w:rFonts w:asciiTheme="minorHAnsi" w:hAnsiTheme="minorHAnsi"/>
                <w:sz w:val="20"/>
                <w:szCs w:val="20"/>
                <w:lang w:val="mk-MK"/>
              </w:rPr>
              <w:t>Тим за следење натпревари</w:t>
            </w:r>
          </w:p>
        </w:tc>
      </w:tr>
      <w:tr w:rsidR="007F657D" w:rsidRPr="00B75D30" w:rsidTr="00A90DDF">
        <w:trPr>
          <w:trHeight w:val="567"/>
        </w:trPr>
        <w:tc>
          <w:tcPr>
            <w:tcW w:w="3969" w:type="dxa"/>
          </w:tcPr>
          <w:p w:rsidR="007F657D" w:rsidRPr="0022014D" w:rsidRDefault="007F657D" w:rsidP="00A90DDF">
            <w:pPr>
              <w:pStyle w:val="TableParagraph"/>
              <w:ind w:left="57" w:right="57"/>
              <w:rPr>
                <w:rFonts w:asciiTheme="minorHAnsi" w:hAnsiTheme="minorHAnsi"/>
                <w:sz w:val="20"/>
                <w:szCs w:val="20"/>
                <w:lang w:val="mk-MK"/>
              </w:rPr>
            </w:pPr>
            <w:r w:rsidRPr="001D62B8">
              <w:rPr>
                <w:rFonts w:asciiTheme="minorHAnsi" w:hAnsiTheme="minorHAnsi"/>
                <w:b/>
                <w:sz w:val="20"/>
                <w:szCs w:val="20"/>
              </w:rPr>
              <w:t>Одбележување на денот на пролетта</w:t>
            </w:r>
            <w:r w:rsidR="0022014D">
              <w:rPr>
                <w:rFonts w:asciiTheme="minorHAnsi" w:hAnsiTheme="minorHAnsi"/>
                <w:sz w:val="20"/>
                <w:szCs w:val="20"/>
                <w:lang w:val="mk-MK"/>
              </w:rPr>
              <w:t xml:space="preserve"> </w:t>
            </w:r>
            <w:r w:rsidR="0022014D" w:rsidRPr="00904689">
              <w:rPr>
                <w:rFonts w:asciiTheme="minorHAnsi" w:hAnsiTheme="minorHAnsi"/>
                <w:b/>
                <w:sz w:val="20"/>
                <w:szCs w:val="20"/>
                <w:lang w:val="mk-MK"/>
              </w:rPr>
              <w:t>22март се Ек</w:t>
            </w:r>
            <w:r w:rsidR="000667D2" w:rsidRPr="00904689">
              <w:rPr>
                <w:rFonts w:asciiTheme="minorHAnsi" w:hAnsiTheme="minorHAnsi"/>
                <w:b/>
                <w:sz w:val="20"/>
                <w:szCs w:val="20"/>
                <w:lang w:val="mk-MK"/>
              </w:rPr>
              <w:t>о акција</w:t>
            </w:r>
            <w:r w:rsidR="000667D2">
              <w:rPr>
                <w:rFonts w:asciiTheme="minorHAnsi" w:hAnsiTheme="minorHAnsi"/>
                <w:sz w:val="20"/>
                <w:szCs w:val="20"/>
                <w:lang w:val="mk-MK"/>
              </w:rPr>
              <w:t xml:space="preserve"> – чистење на училниците и училиштет</w:t>
            </w:r>
            <w:r w:rsidR="006E0251">
              <w:rPr>
                <w:rFonts w:asciiTheme="minorHAnsi" w:hAnsiTheme="minorHAnsi"/>
                <w:sz w:val="20"/>
                <w:szCs w:val="20"/>
                <w:lang w:val="mk-MK"/>
              </w:rPr>
              <w:t>о</w:t>
            </w:r>
          </w:p>
        </w:tc>
        <w:tc>
          <w:tcPr>
            <w:tcW w:w="1418" w:type="dxa"/>
            <w:vAlign w:val="center"/>
          </w:tcPr>
          <w:p w:rsidR="007F657D" w:rsidRPr="00B75D30" w:rsidRDefault="007F657D" w:rsidP="00A90DDF">
            <w:pPr>
              <w:pStyle w:val="TableParagraph"/>
              <w:ind w:left="57" w:right="57"/>
              <w:jc w:val="center"/>
              <w:rPr>
                <w:rFonts w:asciiTheme="minorHAnsi" w:hAnsiTheme="minorHAnsi"/>
                <w:sz w:val="20"/>
                <w:szCs w:val="20"/>
              </w:rPr>
            </w:pPr>
            <w:r w:rsidRPr="00B75D30">
              <w:rPr>
                <w:rFonts w:asciiTheme="minorHAnsi" w:hAnsiTheme="minorHAnsi"/>
                <w:sz w:val="20"/>
                <w:szCs w:val="20"/>
              </w:rPr>
              <w:t>Март</w:t>
            </w:r>
          </w:p>
        </w:tc>
        <w:tc>
          <w:tcPr>
            <w:tcW w:w="2126" w:type="dxa"/>
          </w:tcPr>
          <w:p w:rsidR="007F657D" w:rsidRPr="006E0251" w:rsidRDefault="006E0251" w:rsidP="00A90DDF">
            <w:pPr>
              <w:pStyle w:val="TableParagraph"/>
              <w:ind w:left="57" w:right="57"/>
              <w:rPr>
                <w:rFonts w:asciiTheme="minorHAnsi" w:hAnsiTheme="minorHAnsi"/>
                <w:sz w:val="20"/>
                <w:szCs w:val="20"/>
                <w:lang w:val="mk-MK"/>
              </w:rPr>
            </w:pPr>
            <w:r>
              <w:rPr>
                <w:rFonts w:asciiTheme="minorHAnsi" w:hAnsiTheme="minorHAnsi"/>
                <w:sz w:val="20"/>
                <w:szCs w:val="20"/>
                <w:lang w:val="mk-MK"/>
              </w:rPr>
              <w:t>Еко одбор</w:t>
            </w:r>
          </w:p>
        </w:tc>
        <w:tc>
          <w:tcPr>
            <w:tcW w:w="2126" w:type="dxa"/>
          </w:tcPr>
          <w:p w:rsidR="007F657D" w:rsidRPr="000667D2" w:rsidRDefault="000667D2" w:rsidP="00A90DDF">
            <w:pPr>
              <w:pStyle w:val="TableParagraph"/>
              <w:ind w:left="57" w:right="57"/>
              <w:rPr>
                <w:rFonts w:asciiTheme="minorHAnsi" w:hAnsiTheme="minorHAnsi"/>
                <w:sz w:val="20"/>
                <w:szCs w:val="20"/>
                <w:lang w:val="mk-MK"/>
              </w:rPr>
            </w:pPr>
            <w:r>
              <w:rPr>
                <w:rFonts w:asciiTheme="minorHAnsi" w:hAnsiTheme="minorHAnsi"/>
                <w:sz w:val="20"/>
                <w:szCs w:val="20"/>
                <w:lang w:val="mk-MK"/>
              </w:rPr>
              <w:t>Сите ученици</w:t>
            </w:r>
          </w:p>
        </w:tc>
        <w:tc>
          <w:tcPr>
            <w:tcW w:w="2835" w:type="dxa"/>
          </w:tcPr>
          <w:p w:rsidR="007F657D" w:rsidRPr="000667D2" w:rsidRDefault="000667D2" w:rsidP="00A90DDF">
            <w:pPr>
              <w:pStyle w:val="TableParagraph"/>
              <w:ind w:left="57" w:right="57"/>
              <w:rPr>
                <w:rFonts w:asciiTheme="minorHAnsi" w:hAnsiTheme="minorHAnsi"/>
                <w:sz w:val="20"/>
                <w:szCs w:val="20"/>
                <w:lang w:val="mk-MK"/>
              </w:rPr>
            </w:pPr>
            <w:r>
              <w:rPr>
                <w:rFonts w:asciiTheme="minorHAnsi" w:hAnsiTheme="minorHAnsi"/>
                <w:sz w:val="20"/>
                <w:szCs w:val="20"/>
                <w:lang w:val="mk-MK"/>
              </w:rPr>
              <w:t>Средства за хигиена</w:t>
            </w:r>
          </w:p>
        </w:tc>
        <w:tc>
          <w:tcPr>
            <w:tcW w:w="2268" w:type="dxa"/>
          </w:tcPr>
          <w:p w:rsidR="007F657D" w:rsidRPr="000667D2" w:rsidRDefault="000D5E1B" w:rsidP="00A90DDF">
            <w:pPr>
              <w:pStyle w:val="TableParagraph"/>
              <w:ind w:left="57" w:right="57"/>
              <w:rPr>
                <w:rFonts w:asciiTheme="minorHAnsi" w:hAnsiTheme="minorHAnsi"/>
                <w:sz w:val="20"/>
                <w:szCs w:val="20"/>
                <w:lang w:val="mk-MK"/>
              </w:rPr>
            </w:pPr>
            <w:r>
              <w:rPr>
                <w:rFonts w:asciiTheme="minorHAnsi" w:hAnsiTheme="minorHAnsi"/>
                <w:sz w:val="20"/>
                <w:szCs w:val="20"/>
                <w:lang w:val="mk-MK"/>
              </w:rPr>
              <w:t>Еко одбор</w:t>
            </w:r>
          </w:p>
        </w:tc>
      </w:tr>
      <w:tr w:rsidR="007F657D" w:rsidRPr="00B75D30" w:rsidTr="00A90DDF">
        <w:trPr>
          <w:trHeight w:val="567"/>
        </w:trPr>
        <w:tc>
          <w:tcPr>
            <w:tcW w:w="3969" w:type="dxa"/>
          </w:tcPr>
          <w:p w:rsidR="007F657D" w:rsidRPr="001D62B8" w:rsidRDefault="007F657D" w:rsidP="00A90DDF">
            <w:pPr>
              <w:pStyle w:val="TableParagraph"/>
              <w:ind w:left="57" w:right="57"/>
              <w:rPr>
                <w:rFonts w:asciiTheme="minorHAnsi" w:hAnsiTheme="minorHAnsi"/>
                <w:b/>
                <w:sz w:val="20"/>
                <w:szCs w:val="20"/>
              </w:rPr>
            </w:pPr>
            <w:r w:rsidRPr="001D62B8">
              <w:rPr>
                <w:rFonts w:asciiTheme="minorHAnsi" w:hAnsiTheme="minorHAnsi"/>
                <w:b/>
                <w:sz w:val="20"/>
                <w:szCs w:val="20"/>
              </w:rPr>
              <w:t>Велигденски хепенинг</w:t>
            </w:r>
          </w:p>
        </w:tc>
        <w:tc>
          <w:tcPr>
            <w:tcW w:w="1418" w:type="dxa"/>
            <w:vAlign w:val="center"/>
          </w:tcPr>
          <w:p w:rsidR="007F657D" w:rsidRPr="00B75D30" w:rsidRDefault="007F657D" w:rsidP="00A90DDF">
            <w:pPr>
              <w:pStyle w:val="TableParagraph"/>
              <w:ind w:left="57" w:right="57"/>
              <w:jc w:val="center"/>
              <w:rPr>
                <w:rFonts w:asciiTheme="minorHAnsi" w:hAnsiTheme="minorHAnsi"/>
                <w:sz w:val="20"/>
                <w:szCs w:val="20"/>
              </w:rPr>
            </w:pPr>
            <w:r w:rsidRPr="00B75D30">
              <w:rPr>
                <w:rFonts w:asciiTheme="minorHAnsi" w:hAnsiTheme="minorHAnsi"/>
                <w:sz w:val="20"/>
                <w:szCs w:val="20"/>
              </w:rPr>
              <w:t>Април</w:t>
            </w:r>
          </w:p>
        </w:tc>
        <w:tc>
          <w:tcPr>
            <w:tcW w:w="2126" w:type="dxa"/>
          </w:tcPr>
          <w:p w:rsidR="007F657D" w:rsidRPr="00B75D30" w:rsidRDefault="007F657D" w:rsidP="00A90DDF">
            <w:pPr>
              <w:pStyle w:val="TableParagraph"/>
              <w:ind w:left="57" w:right="57"/>
              <w:rPr>
                <w:rFonts w:asciiTheme="minorHAnsi" w:hAnsiTheme="minorHAnsi"/>
                <w:sz w:val="20"/>
                <w:szCs w:val="20"/>
              </w:rPr>
            </w:pPr>
            <w:r w:rsidRPr="00B75D30">
              <w:rPr>
                <w:rFonts w:asciiTheme="minorHAnsi" w:hAnsiTheme="minorHAnsi"/>
                <w:sz w:val="20"/>
                <w:szCs w:val="20"/>
              </w:rPr>
              <w:t>Одговорни наставници и ученици</w:t>
            </w:r>
          </w:p>
        </w:tc>
        <w:tc>
          <w:tcPr>
            <w:tcW w:w="2126" w:type="dxa"/>
          </w:tcPr>
          <w:p w:rsidR="007F657D" w:rsidRPr="000667D2" w:rsidRDefault="000667D2" w:rsidP="00A90DDF">
            <w:pPr>
              <w:pStyle w:val="TableParagraph"/>
              <w:ind w:left="57" w:right="57"/>
              <w:rPr>
                <w:rFonts w:asciiTheme="minorHAnsi" w:hAnsiTheme="minorHAnsi"/>
                <w:sz w:val="20"/>
                <w:szCs w:val="20"/>
                <w:lang w:val="mk-MK"/>
              </w:rPr>
            </w:pPr>
            <w:r>
              <w:rPr>
                <w:rFonts w:asciiTheme="minorHAnsi" w:hAnsiTheme="minorHAnsi"/>
                <w:sz w:val="20"/>
                <w:szCs w:val="20"/>
                <w:lang w:val="mk-MK"/>
              </w:rPr>
              <w:t>Одделенска настава</w:t>
            </w:r>
          </w:p>
        </w:tc>
        <w:tc>
          <w:tcPr>
            <w:tcW w:w="2835" w:type="dxa"/>
          </w:tcPr>
          <w:p w:rsidR="007F657D" w:rsidRPr="00B75D30" w:rsidRDefault="006E0251" w:rsidP="00A90DDF">
            <w:pPr>
              <w:pStyle w:val="TableParagraph"/>
              <w:ind w:left="57" w:right="57"/>
              <w:rPr>
                <w:rFonts w:asciiTheme="minorHAnsi" w:hAnsiTheme="minorHAnsi"/>
                <w:sz w:val="20"/>
                <w:szCs w:val="20"/>
              </w:rPr>
            </w:pPr>
            <w:r>
              <w:rPr>
                <w:rFonts w:asciiTheme="minorHAnsi" w:hAnsiTheme="minorHAnsi"/>
                <w:sz w:val="20"/>
                <w:szCs w:val="20"/>
                <w:lang w:val="mk-MK"/>
              </w:rPr>
              <w:t>Дополнително ќе биде одредено</w:t>
            </w:r>
          </w:p>
        </w:tc>
        <w:tc>
          <w:tcPr>
            <w:tcW w:w="2268" w:type="dxa"/>
          </w:tcPr>
          <w:p w:rsidR="007F657D" w:rsidRPr="00B75D30" w:rsidRDefault="000D5E1B" w:rsidP="00A90DDF">
            <w:pPr>
              <w:pStyle w:val="TableParagraph"/>
              <w:ind w:left="57" w:right="57"/>
              <w:rPr>
                <w:rFonts w:asciiTheme="minorHAnsi" w:hAnsiTheme="minorHAnsi"/>
                <w:sz w:val="20"/>
                <w:szCs w:val="20"/>
              </w:rPr>
            </w:pPr>
            <w:r>
              <w:rPr>
                <w:rFonts w:asciiTheme="minorHAnsi" w:hAnsiTheme="minorHAnsi"/>
                <w:sz w:val="20"/>
                <w:szCs w:val="20"/>
                <w:lang w:val="mk-MK"/>
              </w:rPr>
              <w:t>Еко одбор</w:t>
            </w:r>
          </w:p>
        </w:tc>
      </w:tr>
      <w:tr w:rsidR="00CF61E9" w:rsidRPr="00B75D30" w:rsidTr="00A90DDF">
        <w:trPr>
          <w:trHeight w:val="567"/>
        </w:trPr>
        <w:tc>
          <w:tcPr>
            <w:tcW w:w="3969" w:type="dxa"/>
          </w:tcPr>
          <w:p w:rsidR="00CF61E9" w:rsidRPr="006E0251" w:rsidRDefault="00CF61E9" w:rsidP="00A90DDF">
            <w:pPr>
              <w:pStyle w:val="TableParagraph"/>
              <w:ind w:left="57" w:right="57"/>
              <w:rPr>
                <w:rFonts w:asciiTheme="minorHAnsi" w:hAnsiTheme="minorHAnsi"/>
                <w:sz w:val="20"/>
                <w:szCs w:val="20"/>
                <w:lang w:val="mk-MK"/>
              </w:rPr>
            </w:pPr>
            <w:r w:rsidRPr="006E0251">
              <w:rPr>
                <w:rFonts w:asciiTheme="minorHAnsi" w:hAnsiTheme="minorHAnsi"/>
                <w:sz w:val="20"/>
                <w:szCs w:val="20"/>
                <w:lang w:val="mk-MK"/>
              </w:rPr>
              <w:t xml:space="preserve">Еколошка ација </w:t>
            </w:r>
            <w:r w:rsidRPr="00904689">
              <w:rPr>
                <w:rFonts w:asciiTheme="minorHAnsi" w:hAnsiTheme="minorHAnsi"/>
                <w:b/>
                <w:sz w:val="20"/>
                <w:szCs w:val="20"/>
                <w:lang w:val="mk-MK"/>
              </w:rPr>
              <w:t>по повод 22Април</w:t>
            </w:r>
            <w:r w:rsidRPr="006E0251">
              <w:rPr>
                <w:rFonts w:asciiTheme="minorHAnsi" w:hAnsiTheme="minorHAnsi"/>
                <w:sz w:val="20"/>
                <w:szCs w:val="20"/>
                <w:lang w:val="mk-MK"/>
              </w:rPr>
              <w:t>-Денот на планетата Земја</w:t>
            </w:r>
          </w:p>
        </w:tc>
        <w:tc>
          <w:tcPr>
            <w:tcW w:w="1418" w:type="dxa"/>
            <w:vAlign w:val="center"/>
          </w:tcPr>
          <w:p w:rsidR="00CF61E9" w:rsidRPr="00583DC4" w:rsidRDefault="00583DC4" w:rsidP="00A90DDF">
            <w:pPr>
              <w:pStyle w:val="TableParagraph"/>
              <w:ind w:left="57" w:right="57"/>
              <w:jc w:val="center"/>
              <w:rPr>
                <w:rFonts w:asciiTheme="minorHAnsi" w:hAnsiTheme="minorHAnsi"/>
                <w:sz w:val="20"/>
                <w:szCs w:val="20"/>
                <w:lang w:val="mk-MK"/>
              </w:rPr>
            </w:pPr>
            <w:r>
              <w:rPr>
                <w:rFonts w:asciiTheme="minorHAnsi" w:hAnsiTheme="minorHAnsi"/>
                <w:sz w:val="20"/>
                <w:szCs w:val="20"/>
                <w:lang w:val="mk-MK"/>
              </w:rPr>
              <w:t>Април</w:t>
            </w:r>
          </w:p>
        </w:tc>
        <w:tc>
          <w:tcPr>
            <w:tcW w:w="2126" w:type="dxa"/>
          </w:tcPr>
          <w:p w:rsidR="00CF61E9" w:rsidRPr="006E0251" w:rsidRDefault="006E0251" w:rsidP="00A90DDF">
            <w:pPr>
              <w:pStyle w:val="TableParagraph"/>
              <w:ind w:left="57" w:right="57"/>
              <w:rPr>
                <w:rFonts w:asciiTheme="minorHAnsi" w:hAnsiTheme="minorHAnsi"/>
                <w:sz w:val="20"/>
                <w:szCs w:val="20"/>
                <w:lang w:val="mk-MK"/>
              </w:rPr>
            </w:pPr>
            <w:r>
              <w:rPr>
                <w:rFonts w:asciiTheme="minorHAnsi" w:hAnsiTheme="minorHAnsi"/>
                <w:sz w:val="20"/>
                <w:szCs w:val="20"/>
                <w:lang w:val="mk-MK"/>
              </w:rPr>
              <w:t>Еко одбор</w:t>
            </w:r>
          </w:p>
        </w:tc>
        <w:tc>
          <w:tcPr>
            <w:tcW w:w="2126" w:type="dxa"/>
          </w:tcPr>
          <w:p w:rsidR="00CF61E9" w:rsidRPr="00B75D30" w:rsidRDefault="006E0251" w:rsidP="00A90DDF">
            <w:pPr>
              <w:pStyle w:val="TableParagraph"/>
              <w:ind w:left="57" w:right="57"/>
              <w:rPr>
                <w:rFonts w:asciiTheme="minorHAnsi" w:hAnsiTheme="minorHAnsi"/>
                <w:sz w:val="20"/>
                <w:szCs w:val="20"/>
              </w:rPr>
            </w:pPr>
            <w:r>
              <w:rPr>
                <w:rFonts w:asciiTheme="minorHAnsi" w:hAnsiTheme="minorHAnsi"/>
                <w:sz w:val="20"/>
                <w:szCs w:val="20"/>
                <w:lang w:val="mk-MK"/>
              </w:rPr>
              <w:t xml:space="preserve">   Сите ученици</w:t>
            </w:r>
          </w:p>
        </w:tc>
        <w:tc>
          <w:tcPr>
            <w:tcW w:w="2835" w:type="dxa"/>
          </w:tcPr>
          <w:p w:rsidR="00CF61E9" w:rsidRPr="00B75D30" w:rsidRDefault="006E0251" w:rsidP="00A90DDF">
            <w:pPr>
              <w:pStyle w:val="TableParagraph"/>
              <w:ind w:left="57" w:right="57"/>
              <w:rPr>
                <w:rFonts w:asciiTheme="minorHAnsi" w:hAnsiTheme="minorHAnsi"/>
                <w:sz w:val="20"/>
                <w:szCs w:val="20"/>
              </w:rPr>
            </w:pPr>
            <w:r>
              <w:rPr>
                <w:rFonts w:asciiTheme="minorHAnsi" w:hAnsiTheme="minorHAnsi"/>
                <w:sz w:val="20"/>
                <w:szCs w:val="20"/>
                <w:lang w:val="mk-MK"/>
              </w:rPr>
              <w:t>Дополнително ќе биде одредено</w:t>
            </w:r>
          </w:p>
        </w:tc>
        <w:tc>
          <w:tcPr>
            <w:tcW w:w="2268" w:type="dxa"/>
          </w:tcPr>
          <w:p w:rsidR="00CF61E9" w:rsidRPr="00B75D30" w:rsidRDefault="000D5E1B" w:rsidP="00A90DDF">
            <w:pPr>
              <w:pStyle w:val="TableParagraph"/>
              <w:ind w:left="57" w:right="57"/>
              <w:rPr>
                <w:rFonts w:asciiTheme="minorHAnsi" w:hAnsiTheme="minorHAnsi"/>
                <w:sz w:val="20"/>
                <w:szCs w:val="20"/>
              </w:rPr>
            </w:pPr>
            <w:r>
              <w:rPr>
                <w:rFonts w:asciiTheme="minorHAnsi" w:hAnsiTheme="minorHAnsi"/>
                <w:sz w:val="20"/>
                <w:szCs w:val="20"/>
                <w:lang w:val="mk-MK"/>
              </w:rPr>
              <w:t>Еко одбор</w:t>
            </w:r>
          </w:p>
        </w:tc>
      </w:tr>
      <w:tr w:rsidR="007F657D" w:rsidRPr="00B75D30" w:rsidTr="00A90DDF">
        <w:trPr>
          <w:trHeight w:val="1077"/>
        </w:trPr>
        <w:tc>
          <w:tcPr>
            <w:tcW w:w="3969" w:type="dxa"/>
          </w:tcPr>
          <w:p w:rsidR="007F657D" w:rsidRPr="00B75D30" w:rsidRDefault="007F657D" w:rsidP="00A90DDF">
            <w:pPr>
              <w:pStyle w:val="TableParagraph"/>
              <w:ind w:left="57" w:right="57"/>
              <w:rPr>
                <w:rFonts w:asciiTheme="minorHAnsi" w:hAnsiTheme="minorHAnsi"/>
                <w:sz w:val="20"/>
                <w:szCs w:val="20"/>
                <w:lang w:val="mk-MK"/>
              </w:rPr>
            </w:pPr>
            <w:r w:rsidRPr="00904689">
              <w:rPr>
                <w:rFonts w:asciiTheme="minorHAnsi" w:hAnsiTheme="minorHAnsi"/>
                <w:b/>
                <w:sz w:val="20"/>
                <w:szCs w:val="20"/>
              </w:rPr>
              <w:t>Одбележување на денот</w:t>
            </w:r>
            <w:r w:rsidRPr="00B75D30">
              <w:rPr>
                <w:rFonts w:asciiTheme="minorHAnsi" w:hAnsiTheme="minorHAnsi"/>
                <w:sz w:val="20"/>
                <w:szCs w:val="20"/>
              </w:rPr>
              <w:t xml:space="preserve"> на</w:t>
            </w:r>
            <w:r>
              <w:rPr>
                <w:rFonts w:asciiTheme="minorHAnsi" w:hAnsiTheme="minorHAnsi"/>
                <w:sz w:val="20"/>
                <w:szCs w:val="20"/>
                <w:lang w:val="mk-MK"/>
              </w:rPr>
              <w:t xml:space="preserve"> </w:t>
            </w:r>
            <w:r w:rsidRPr="00B75D30">
              <w:rPr>
                <w:rFonts w:asciiTheme="minorHAnsi" w:hAnsiTheme="minorHAnsi"/>
                <w:sz w:val="20"/>
                <w:szCs w:val="20"/>
                <w:lang w:val="mk-MK"/>
              </w:rPr>
              <w:t>Словенските просветители</w:t>
            </w:r>
            <w:r w:rsidR="000667D2">
              <w:rPr>
                <w:rFonts w:asciiTheme="minorHAnsi" w:hAnsiTheme="minorHAnsi"/>
                <w:sz w:val="20"/>
                <w:szCs w:val="20"/>
                <w:lang w:val="mk-MK"/>
              </w:rPr>
              <w:t xml:space="preserve"> - </w:t>
            </w:r>
          </w:p>
        </w:tc>
        <w:tc>
          <w:tcPr>
            <w:tcW w:w="1418" w:type="dxa"/>
            <w:vAlign w:val="center"/>
          </w:tcPr>
          <w:p w:rsidR="007F657D" w:rsidRPr="00B75D30" w:rsidRDefault="007F657D" w:rsidP="00A90DDF">
            <w:pPr>
              <w:pStyle w:val="TableParagraph"/>
              <w:ind w:left="57" w:right="57"/>
              <w:jc w:val="center"/>
              <w:rPr>
                <w:rFonts w:asciiTheme="minorHAnsi" w:hAnsiTheme="minorHAnsi"/>
                <w:sz w:val="20"/>
                <w:szCs w:val="20"/>
              </w:rPr>
            </w:pPr>
            <w:r w:rsidRPr="00B75D30">
              <w:rPr>
                <w:rFonts w:asciiTheme="minorHAnsi" w:hAnsiTheme="minorHAnsi"/>
                <w:sz w:val="20"/>
                <w:szCs w:val="20"/>
              </w:rPr>
              <w:t>Мај</w:t>
            </w:r>
          </w:p>
        </w:tc>
        <w:tc>
          <w:tcPr>
            <w:tcW w:w="2126" w:type="dxa"/>
          </w:tcPr>
          <w:p w:rsidR="007F657D" w:rsidRPr="00B75D30" w:rsidRDefault="007F657D" w:rsidP="00A90DDF">
            <w:pPr>
              <w:pStyle w:val="TableParagraph"/>
              <w:ind w:left="57" w:right="57"/>
              <w:rPr>
                <w:rFonts w:asciiTheme="minorHAnsi" w:hAnsiTheme="minorHAnsi"/>
                <w:sz w:val="20"/>
                <w:szCs w:val="20"/>
              </w:rPr>
            </w:pPr>
            <w:r w:rsidRPr="00B75D30">
              <w:rPr>
                <w:rFonts w:asciiTheme="minorHAnsi" w:hAnsiTheme="minorHAnsi"/>
                <w:sz w:val="20"/>
                <w:szCs w:val="20"/>
              </w:rPr>
              <w:t>Одговорни наставници и</w:t>
            </w:r>
            <w:r>
              <w:rPr>
                <w:rFonts w:asciiTheme="minorHAnsi" w:hAnsiTheme="minorHAnsi"/>
                <w:sz w:val="20"/>
                <w:szCs w:val="20"/>
                <w:lang w:val="mk-MK"/>
              </w:rPr>
              <w:t xml:space="preserve"> </w:t>
            </w:r>
            <w:r w:rsidRPr="00B75D30">
              <w:rPr>
                <w:rFonts w:asciiTheme="minorHAnsi" w:hAnsiTheme="minorHAnsi"/>
                <w:sz w:val="20"/>
                <w:szCs w:val="20"/>
              </w:rPr>
              <w:t>ученици</w:t>
            </w:r>
          </w:p>
        </w:tc>
        <w:tc>
          <w:tcPr>
            <w:tcW w:w="2126" w:type="dxa"/>
          </w:tcPr>
          <w:p w:rsidR="007F657D" w:rsidRPr="00B75D30" w:rsidRDefault="006E0251" w:rsidP="00A90DDF">
            <w:pPr>
              <w:pStyle w:val="TableParagraph"/>
              <w:ind w:left="57" w:right="57"/>
              <w:rPr>
                <w:rFonts w:asciiTheme="minorHAnsi" w:hAnsiTheme="minorHAnsi"/>
                <w:sz w:val="20"/>
                <w:szCs w:val="20"/>
              </w:rPr>
            </w:pPr>
            <w:r>
              <w:rPr>
                <w:rFonts w:asciiTheme="minorHAnsi" w:hAnsiTheme="minorHAnsi"/>
                <w:sz w:val="20"/>
                <w:szCs w:val="20"/>
                <w:lang w:val="mk-MK"/>
              </w:rPr>
              <w:t>Сите ученици</w:t>
            </w:r>
          </w:p>
        </w:tc>
        <w:tc>
          <w:tcPr>
            <w:tcW w:w="2835" w:type="dxa"/>
          </w:tcPr>
          <w:p w:rsidR="007F657D" w:rsidRPr="006E0251" w:rsidRDefault="006E0251" w:rsidP="00A90DDF">
            <w:pPr>
              <w:pStyle w:val="TableParagraph"/>
              <w:ind w:left="57" w:right="57"/>
              <w:rPr>
                <w:rFonts w:asciiTheme="minorHAnsi" w:hAnsiTheme="minorHAnsi"/>
                <w:sz w:val="20"/>
                <w:szCs w:val="20"/>
                <w:lang w:val="mk-MK"/>
              </w:rPr>
            </w:pPr>
            <w:r>
              <w:rPr>
                <w:rFonts w:asciiTheme="minorHAnsi" w:hAnsiTheme="minorHAnsi"/>
                <w:sz w:val="20"/>
                <w:szCs w:val="20"/>
                <w:lang w:val="mk-MK"/>
              </w:rPr>
              <w:t>Сертификати, благодарници и др. Награди за ученици со постигнати високи резултати на натпревари</w:t>
            </w:r>
          </w:p>
        </w:tc>
        <w:tc>
          <w:tcPr>
            <w:tcW w:w="2268" w:type="dxa"/>
          </w:tcPr>
          <w:p w:rsidR="007F657D" w:rsidRPr="000D5E1B" w:rsidRDefault="000D5E1B" w:rsidP="00A90DDF">
            <w:pPr>
              <w:pStyle w:val="TableParagraph"/>
              <w:ind w:left="57" w:right="57"/>
              <w:rPr>
                <w:rFonts w:asciiTheme="minorHAnsi" w:hAnsiTheme="minorHAnsi"/>
                <w:sz w:val="20"/>
                <w:szCs w:val="20"/>
                <w:lang w:val="mk-MK"/>
              </w:rPr>
            </w:pPr>
            <w:r>
              <w:rPr>
                <w:rFonts w:asciiTheme="minorHAnsi" w:hAnsiTheme="minorHAnsi"/>
                <w:sz w:val="20"/>
                <w:szCs w:val="20"/>
                <w:lang w:val="mk-MK"/>
              </w:rPr>
              <w:t>Тим за следење натпревари</w:t>
            </w:r>
          </w:p>
        </w:tc>
      </w:tr>
      <w:tr w:rsidR="007F657D" w:rsidRPr="00B75D30" w:rsidTr="00A90DDF">
        <w:trPr>
          <w:trHeight w:val="1304"/>
        </w:trPr>
        <w:tc>
          <w:tcPr>
            <w:tcW w:w="3969" w:type="dxa"/>
          </w:tcPr>
          <w:p w:rsidR="007F657D" w:rsidRPr="00B75D30" w:rsidRDefault="007F657D" w:rsidP="00A90DDF">
            <w:pPr>
              <w:pStyle w:val="TableParagraph"/>
              <w:ind w:left="57" w:right="57"/>
              <w:rPr>
                <w:rFonts w:asciiTheme="minorHAnsi" w:hAnsiTheme="minorHAnsi"/>
                <w:sz w:val="20"/>
                <w:szCs w:val="20"/>
              </w:rPr>
            </w:pPr>
            <w:r w:rsidRPr="00B75D30">
              <w:rPr>
                <w:rFonts w:asciiTheme="minorHAnsi" w:hAnsiTheme="minorHAnsi"/>
                <w:sz w:val="20"/>
                <w:szCs w:val="20"/>
                <w:lang w:val="mk-MK"/>
              </w:rPr>
              <w:t xml:space="preserve">Организирање </w:t>
            </w:r>
            <w:r w:rsidRPr="00904689">
              <w:rPr>
                <w:rFonts w:asciiTheme="minorHAnsi" w:hAnsiTheme="minorHAnsi"/>
                <w:b/>
                <w:sz w:val="20"/>
                <w:szCs w:val="20"/>
                <w:lang w:val="mk-MK"/>
              </w:rPr>
              <w:t>на собирни акции</w:t>
            </w:r>
            <w:r w:rsidRPr="00B75D30">
              <w:rPr>
                <w:rFonts w:asciiTheme="minorHAnsi" w:hAnsiTheme="minorHAnsi"/>
                <w:sz w:val="20"/>
                <w:szCs w:val="20"/>
                <w:lang w:val="mk-MK"/>
              </w:rPr>
              <w:t xml:space="preserve">,помагање на социјално загрозени и инвалидизирани лица </w:t>
            </w:r>
            <w:r w:rsidR="006E0251">
              <w:rPr>
                <w:rFonts w:asciiTheme="minorHAnsi" w:hAnsiTheme="minorHAnsi"/>
                <w:sz w:val="20"/>
                <w:szCs w:val="20"/>
                <w:lang w:val="mk-MK"/>
              </w:rPr>
              <w:t>„</w:t>
            </w:r>
            <w:r w:rsidRPr="00B75D30">
              <w:rPr>
                <w:rFonts w:asciiTheme="minorHAnsi" w:hAnsiTheme="minorHAnsi"/>
                <w:sz w:val="20"/>
                <w:szCs w:val="20"/>
                <w:lang w:val="mk-MK"/>
              </w:rPr>
              <w:t>Донирај и помогни</w:t>
            </w:r>
            <w:r w:rsidR="006E0251">
              <w:rPr>
                <w:rFonts w:asciiTheme="minorHAnsi" w:hAnsiTheme="minorHAnsi"/>
                <w:sz w:val="20"/>
                <w:szCs w:val="20"/>
                <w:lang w:val="mk-MK"/>
              </w:rPr>
              <w:t>“</w:t>
            </w:r>
          </w:p>
        </w:tc>
        <w:tc>
          <w:tcPr>
            <w:tcW w:w="1418" w:type="dxa"/>
            <w:vAlign w:val="center"/>
          </w:tcPr>
          <w:p w:rsidR="007F657D" w:rsidRPr="00B75D30" w:rsidRDefault="007F657D" w:rsidP="00A90DDF">
            <w:pPr>
              <w:pStyle w:val="TableParagraph"/>
              <w:ind w:left="57" w:right="57"/>
              <w:jc w:val="center"/>
              <w:rPr>
                <w:rFonts w:asciiTheme="minorHAnsi" w:hAnsiTheme="minorHAnsi"/>
                <w:sz w:val="20"/>
                <w:szCs w:val="20"/>
              </w:rPr>
            </w:pPr>
            <w:r w:rsidRPr="00B75D30">
              <w:rPr>
                <w:rFonts w:asciiTheme="minorHAnsi" w:hAnsiTheme="minorHAnsi"/>
                <w:sz w:val="20"/>
                <w:szCs w:val="20"/>
                <w:lang w:val="mk-MK"/>
              </w:rPr>
              <w:t>Во текот на годината</w:t>
            </w:r>
          </w:p>
        </w:tc>
        <w:tc>
          <w:tcPr>
            <w:tcW w:w="2126" w:type="dxa"/>
          </w:tcPr>
          <w:p w:rsidR="007F657D" w:rsidRPr="00B75D30" w:rsidRDefault="007F657D" w:rsidP="00A90DDF">
            <w:pPr>
              <w:pStyle w:val="TableParagraph"/>
              <w:ind w:left="57" w:right="57"/>
              <w:rPr>
                <w:rFonts w:asciiTheme="minorHAnsi" w:hAnsiTheme="minorHAnsi"/>
                <w:sz w:val="20"/>
                <w:szCs w:val="20"/>
                <w:lang w:val="mk-MK"/>
              </w:rPr>
            </w:pPr>
            <w:r w:rsidRPr="00B75D30">
              <w:rPr>
                <w:rFonts w:asciiTheme="minorHAnsi" w:hAnsiTheme="minorHAnsi"/>
                <w:sz w:val="20"/>
                <w:szCs w:val="20"/>
                <w:lang w:val="mk-MK"/>
              </w:rPr>
              <w:t>Одговорни наставници,</w:t>
            </w:r>
          </w:p>
          <w:p w:rsidR="007F657D" w:rsidRPr="00B75D30" w:rsidRDefault="007F657D" w:rsidP="00A90DDF">
            <w:pPr>
              <w:pStyle w:val="TableParagraph"/>
              <w:ind w:left="57" w:right="57"/>
              <w:rPr>
                <w:rFonts w:asciiTheme="minorHAnsi" w:hAnsiTheme="minorHAnsi"/>
                <w:sz w:val="20"/>
                <w:szCs w:val="20"/>
              </w:rPr>
            </w:pPr>
            <w:r w:rsidRPr="00B75D30">
              <w:rPr>
                <w:rFonts w:asciiTheme="minorHAnsi" w:hAnsiTheme="minorHAnsi"/>
                <w:sz w:val="20"/>
                <w:szCs w:val="20"/>
                <w:lang w:val="mk-MK"/>
              </w:rPr>
              <w:t>ПЦК, училишен</w:t>
            </w:r>
            <w:r>
              <w:rPr>
                <w:rFonts w:asciiTheme="minorHAnsi" w:hAnsiTheme="minorHAnsi"/>
                <w:sz w:val="20"/>
                <w:szCs w:val="20"/>
                <w:lang w:val="mk-MK"/>
              </w:rPr>
              <w:t xml:space="preserve"> </w:t>
            </w:r>
            <w:r w:rsidRPr="00B75D30">
              <w:rPr>
                <w:rFonts w:asciiTheme="minorHAnsi" w:hAnsiTheme="minorHAnsi"/>
                <w:sz w:val="20"/>
                <w:szCs w:val="20"/>
                <w:lang w:val="mk-MK"/>
              </w:rPr>
              <w:t>парламент, педагог, психолог</w:t>
            </w:r>
          </w:p>
        </w:tc>
        <w:tc>
          <w:tcPr>
            <w:tcW w:w="2126" w:type="dxa"/>
          </w:tcPr>
          <w:p w:rsidR="007F657D" w:rsidRPr="00B75D30" w:rsidRDefault="006E0251" w:rsidP="00A90DDF">
            <w:pPr>
              <w:pStyle w:val="TableParagraph"/>
              <w:ind w:left="57" w:right="57"/>
              <w:rPr>
                <w:rFonts w:asciiTheme="minorHAnsi" w:hAnsiTheme="minorHAnsi"/>
                <w:sz w:val="20"/>
                <w:szCs w:val="20"/>
                <w:lang w:val="mk-MK"/>
              </w:rPr>
            </w:pPr>
            <w:r>
              <w:rPr>
                <w:rFonts w:asciiTheme="minorHAnsi" w:hAnsiTheme="minorHAnsi"/>
                <w:sz w:val="20"/>
                <w:szCs w:val="20"/>
                <w:lang w:val="mk-MK"/>
              </w:rPr>
              <w:t>Сите ученици</w:t>
            </w:r>
          </w:p>
        </w:tc>
        <w:tc>
          <w:tcPr>
            <w:tcW w:w="2835" w:type="dxa"/>
          </w:tcPr>
          <w:p w:rsidR="007F657D" w:rsidRPr="00B75D30" w:rsidRDefault="006E0251" w:rsidP="00A90DDF">
            <w:pPr>
              <w:pStyle w:val="TableParagraph"/>
              <w:ind w:left="57" w:right="57"/>
              <w:rPr>
                <w:rFonts w:asciiTheme="minorHAnsi" w:hAnsiTheme="minorHAnsi"/>
                <w:sz w:val="20"/>
                <w:szCs w:val="20"/>
                <w:lang w:val="mk-MK"/>
              </w:rPr>
            </w:pPr>
            <w:r>
              <w:rPr>
                <w:rFonts w:asciiTheme="minorHAnsi" w:hAnsiTheme="minorHAnsi"/>
                <w:sz w:val="20"/>
                <w:szCs w:val="20"/>
                <w:lang w:val="mk-MK"/>
              </w:rPr>
              <w:t>Дополнително ќе биде одредено</w:t>
            </w:r>
          </w:p>
        </w:tc>
        <w:tc>
          <w:tcPr>
            <w:tcW w:w="2268" w:type="dxa"/>
          </w:tcPr>
          <w:p w:rsidR="007F657D" w:rsidRPr="000D5E1B" w:rsidRDefault="000D5E1B" w:rsidP="00A90DDF">
            <w:pPr>
              <w:pStyle w:val="TableParagraph"/>
              <w:ind w:left="57" w:right="57"/>
              <w:rPr>
                <w:rFonts w:asciiTheme="minorHAnsi" w:hAnsiTheme="minorHAnsi"/>
                <w:sz w:val="20"/>
                <w:szCs w:val="20"/>
                <w:lang w:val="mk-MK"/>
              </w:rPr>
            </w:pPr>
            <w:r>
              <w:rPr>
                <w:rFonts w:asciiTheme="minorHAnsi" w:hAnsiTheme="minorHAnsi"/>
                <w:sz w:val="20"/>
                <w:szCs w:val="20"/>
                <w:lang w:val="mk-MK"/>
              </w:rPr>
              <w:t>Тим за организирање хуманитарни акции</w:t>
            </w:r>
          </w:p>
        </w:tc>
      </w:tr>
    </w:tbl>
    <w:p w:rsidR="00A90DDF" w:rsidRDefault="00A90DDF" w:rsidP="007F657D">
      <w:pPr>
        <w:pStyle w:val="BodyText"/>
        <w:rPr>
          <w:rFonts w:asciiTheme="minorHAnsi" w:hAnsiTheme="minorHAnsi"/>
          <w:b/>
          <w:sz w:val="24"/>
          <w:szCs w:val="24"/>
          <w:lang w:val="mk-MK"/>
        </w:rPr>
      </w:pPr>
    </w:p>
    <w:p w:rsidR="00AD481E" w:rsidRDefault="00AD481E" w:rsidP="007F657D">
      <w:pPr>
        <w:pStyle w:val="BodyText"/>
        <w:rPr>
          <w:rFonts w:asciiTheme="minorHAnsi" w:hAnsiTheme="minorHAnsi"/>
          <w:b/>
          <w:sz w:val="24"/>
          <w:szCs w:val="24"/>
          <w:lang w:val="mk-MK"/>
        </w:rPr>
      </w:pPr>
    </w:p>
    <w:p w:rsidR="00AD481E" w:rsidRDefault="00AD481E" w:rsidP="007F657D">
      <w:pPr>
        <w:pStyle w:val="BodyText"/>
        <w:rPr>
          <w:rFonts w:asciiTheme="minorHAnsi" w:hAnsiTheme="minorHAnsi"/>
          <w:b/>
          <w:sz w:val="24"/>
          <w:szCs w:val="24"/>
          <w:lang w:val="mk-MK"/>
        </w:rPr>
      </w:pPr>
    </w:p>
    <w:p w:rsidR="00952DAF" w:rsidRDefault="00614943" w:rsidP="00CD0744">
      <w:pPr>
        <w:pStyle w:val="BodyText"/>
        <w:rPr>
          <w:rFonts w:asciiTheme="minorHAnsi" w:hAnsiTheme="minorHAnsi"/>
          <w:color w:val="C00000"/>
          <w:sz w:val="28"/>
          <w:szCs w:val="28"/>
          <w:lang w:val="mk-MK"/>
        </w:rPr>
      </w:pPr>
      <w:r w:rsidRPr="00614943">
        <w:rPr>
          <w:rFonts w:asciiTheme="minorHAnsi" w:hAnsiTheme="minorHAnsi"/>
          <w:color w:val="C00000"/>
          <w:sz w:val="28"/>
          <w:szCs w:val="28"/>
          <w:lang w:val="mk-MK"/>
        </w:rPr>
        <w:pict>
          <v:shape id="_x0000_i1036" type="#_x0000_t136" style="width:294.7pt;height:20.1pt" strokeweight="1pt">
            <v:shadow on="t" opacity="52429f"/>
            <v:textpath style="font-family:&quot;Arial Black&quot;;font-size:14pt;font-style:italic;v-text-kern:t" trim="t" fitpath="t" string="10.Ученичко организирање и учество"/>
          </v:shape>
        </w:pict>
      </w:r>
    </w:p>
    <w:p w:rsidR="00342FCD" w:rsidRPr="00556467" w:rsidRDefault="00342FCD" w:rsidP="00CD0744">
      <w:pPr>
        <w:pStyle w:val="BodyText"/>
        <w:rPr>
          <w:rFonts w:asciiTheme="minorHAnsi" w:hAnsiTheme="minorHAnsi"/>
          <w:b/>
          <w:sz w:val="28"/>
          <w:szCs w:val="28"/>
          <w:lang w:val="mk-MK"/>
        </w:rPr>
      </w:pPr>
    </w:p>
    <w:p w:rsidR="00342FCD" w:rsidRPr="00342FCD" w:rsidRDefault="00342FCD" w:rsidP="00342FCD">
      <w:pPr>
        <w:pStyle w:val="BodyText"/>
        <w:rPr>
          <w:rFonts w:asciiTheme="minorHAnsi" w:hAnsiTheme="minorHAnsi"/>
          <w:b/>
          <w:i/>
          <w:sz w:val="24"/>
          <w:szCs w:val="24"/>
          <w:lang w:val="mk-MK"/>
        </w:rPr>
      </w:pPr>
      <w:r w:rsidRPr="00B069F0">
        <w:rPr>
          <w:rFonts w:asciiTheme="minorHAnsi" w:hAnsiTheme="minorHAnsi"/>
          <w:b/>
          <w:sz w:val="24"/>
          <w:szCs w:val="24"/>
          <w:lang w:val="mk-MK"/>
        </w:rPr>
        <w:t>(</w:t>
      </w:r>
      <w:r w:rsidRPr="001135FF">
        <w:rPr>
          <w:rFonts w:asciiTheme="minorHAnsi" w:hAnsiTheme="minorHAnsi"/>
          <w:b/>
          <w:i/>
          <w:sz w:val="24"/>
          <w:szCs w:val="24"/>
          <w:lang w:val="mk-MK"/>
        </w:rPr>
        <w:t>П</w:t>
      </w:r>
      <w:r w:rsidRPr="009451FB">
        <w:rPr>
          <w:rFonts w:asciiTheme="minorHAnsi" w:hAnsiTheme="minorHAnsi"/>
          <w:b/>
          <w:i/>
          <w:sz w:val="24"/>
          <w:szCs w:val="24"/>
          <w:lang w:val="mk-MK"/>
        </w:rPr>
        <w:t>рилог на годишна програма</w:t>
      </w:r>
      <w:r>
        <w:rPr>
          <w:rFonts w:asciiTheme="minorHAnsi" w:hAnsiTheme="minorHAnsi"/>
          <w:b/>
          <w:i/>
          <w:sz w:val="24"/>
          <w:szCs w:val="24"/>
          <w:lang w:val="mk-MK"/>
        </w:rPr>
        <w:t xml:space="preserve"> </w:t>
      </w:r>
      <w:r w:rsidRPr="009451FB">
        <w:rPr>
          <w:rFonts w:asciiTheme="minorHAnsi" w:hAnsiTheme="minorHAnsi"/>
          <w:b/>
          <w:i/>
          <w:sz w:val="24"/>
          <w:szCs w:val="24"/>
          <w:lang w:val="mk-MK"/>
        </w:rPr>
        <w:t>-</w:t>
      </w:r>
      <w:r>
        <w:rPr>
          <w:rFonts w:asciiTheme="minorHAnsi" w:hAnsiTheme="minorHAnsi"/>
          <w:b/>
          <w:i/>
          <w:sz w:val="24"/>
          <w:szCs w:val="24"/>
          <w:lang w:val="mk-MK"/>
        </w:rPr>
        <w:t xml:space="preserve"> 1.11,1.12 и 1.13 </w:t>
      </w:r>
      <w:r w:rsidRPr="009451FB">
        <w:rPr>
          <w:rFonts w:asciiTheme="minorHAnsi" w:hAnsiTheme="minorHAnsi"/>
          <w:b/>
          <w:i/>
          <w:sz w:val="24"/>
          <w:szCs w:val="24"/>
          <w:lang w:val="mk-MK"/>
        </w:rPr>
        <w:t>Пр</w:t>
      </w:r>
      <w:r>
        <w:rPr>
          <w:rFonts w:asciiTheme="minorHAnsi" w:hAnsiTheme="minorHAnsi"/>
          <w:b/>
          <w:i/>
          <w:sz w:val="24"/>
          <w:szCs w:val="24"/>
          <w:lang w:val="mk-MK"/>
        </w:rPr>
        <w:t>ограма за работата на заедницата на паралелката, Програма на работата на ученичкиот парламент и Програма за работата на ученичкиот правобратанител</w:t>
      </w:r>
      <w:r w:rsidRPr="00B069F0">
        <w:rPr>
          <w:rFonts w:asciiTheme="minorHAnsi" w:hAnsiTheme="minorHAnsi"/>
          <w:b/>
          <w:sz w:val="24"/>
          <w:szCs w:val="24"/>
          <w:lang w:val="mk-MK"/>
        </w:rPr>
        <w:t>)</w:t>
      </w:r>
    </w:p>
    <w:p w:rsidR="00A90DDF" w:rsidRDefault="00A90DDF" w:rsidP="00952DAF">
      <w:pPr>
        <w:rPr>
          <w:b/>
          <w:lang w:val="mk-MK"/>
        </w:rPr>
      </w:pPr>
    </w:p>
    <w:p w:rsidR="00952DAF" w:rsidRPr="00DE35CD" w:rsidRDefault="00952DAF" w:rsidP="00952DAF">
      <w:pPr>
        <w:rPr>
          <w:b/>
          <w:lang w:val="mk-MK"/>
        </w:rPr>
      </w:pPr>
      <w:r w:rsidRPr="00B7608C">
        <w:rPr>
          <w:b/>
          <w:lang w:val="mk-MK"/>
        </w:rPr>
        <w:t>Програма з</w:t>
      </w:r>
      <w:r>
        <w:rPr>
          <w:b/>
          <w:lang w:val="mk-MK"/>
        </w:rPr>
        <w:t>а работа на ученичката организација(ученичкиот парламент)</w:t>
      </w:r>
    </w:p>
    <w:p w:rsidR="00CB3E66" w:rsidRDefault="00CB3E66" w:rsidP="00CB3E66">
      <w:pPr>
        <w:tabs>
          <w:tab w:val="left" w:pos="0"/>
        </w:tabs>
        <w:jc w:val="both"/>
        <w:rPr>
          <w:lang w:val="mk-MK"/>
        </w:rPr>
      </w:pPr>
      <w:r w:rsidRPr="00CB3E66">
        <w:rPr>
          <w:rFonts w:asciiTheme="minorHAnsi" w:hAnsiTheme="minorHAnsi"/>
          <w:lang w:val="mk-MK"/>
        </w:rPr>
        <w:t>Сите ученици во училиштето ја сочинуваат училишната заедница.</w:t>
      </w:r>
      <w:r w:rsidRPr="00CB3E66">
        <w:rPr>
          <w:lang w:val="mk-MK"/>
        </w:rPr>
        <w:t xml:space="preserve"> </w:t>
      </w:r>
      <w:r w:rsidRPr="00BA0E58">
        <w:rPr>
          <w:rFonts w:asciiTheme="minorHAnsi" w:hAnsiTheme="minorHAnsi"/>
          <w:b/>
          <w:lang w:val="mk-MK"/>
        </w:rPr>
        <w:t>За организирано остварување на интересите на учениците во основното училиште</w:t>
      </w:r>
      <w:r w:rsidRPr="00CB3E66">
        <w:rPr>
          <w:rFonts w:asciiTheme="minorHAnsi" w:hAnsiTheme="minorHAnsi"/>
          <w:lang w:val="mk-MK"/>
        </w:rPr>
        <w:t xml:space="preserve">, учениците </w:t>
      </w:r>
      <w:r w:rsidRPr="00904689">
        <w:rPr>
          <w:rFonts w:asciiTheme="minorHAnsi" w:hAnsiTheme="minorHAnsi"/>
          <w:b/>
          <w:lang w:val="mk-MK"/>
        </w:rPr>
        <w:t>се организираат во заедница на паралелка и ученички</w:t>
      </w:r>
      <w:r w:rsidRPr="00CB3E66">
        <w:rPr>
          <w:rFonts w:asciiTheme="minorHAnsi" w:hAnsiTheme="minorHAnsi"/>
          <w:lang w:val="mk-MK"/>
        </w:rPr>
        <w:t xml:space="preserve"> парламент. Ученичкиот парламент го сочинуваат претседателите на заедниците на паралелките</w:t>
      </w:r>
      <w:r w:rsidRPr="00CB3E66">
        <w:rPr>
          <w:lang w:val="mk-MK"/>
        </w:rPr>
        <w:t xml:space="preserve">. </w:t>
      </w:r>
    </w:p>
    <w:p w:rsidR="00A90DDF" w:rsidRDefault="00A90DDF" w:rsidP="00CB3E66">
      <w:pPr>
        <w:tabs>
          <w:tab w:val="left" w:pos="0"/>
        </w:tabs>
        <w:jc w:val="both"/>
        <w:rPr>
          <w:rFonts w:asciiTheme="minorHAnsi" w:hAnsiTheme="minorHAnsi"/>
          <w:lang w:val="mk-MK"/>
        </w:rPr>
      </w:pPr>
    </w:p>
    <w:p w:rsidR="00A90DDF" w:rsidRPr="00D85DBA" w:rsidRDefault="00A90DDF" w:rsidP="00CB3E66">
      <w:pPr>
        <w:tabs>
          <w:tab w:val="left" w:pos="0"/>
        </w:tabs>
        <w:jc w:val="both"/>
        <w:rPr>
          <w:rFonts w:asciiTheme="minorHAnsi" w:hAnsiTheme="minorHAnsi"/>
          <w:lang w:val="mk-MK"/>
        </w:rPr>
      </w:pPr>
    </w:p>
    <w:p w:rsidR="00D85DBA" w:rsidRPr="00A90DDF" w:rsidRDefault="00D85DBA" w:rsidP="00CB3E66">
      <w:pPr>
        <w:tabs>
          <w:tab w:val="left" w:pos="0"/>
        </w:tabs>
        <w:jc w:val="both"/>
        <w:rPr>
          <w:rFonts w:asciiTheme="minorHAnsi" w:hAnsiTheme="minorHAnsi"/>
          <w:b/>
          <w:sz w:val="24"/>
          <w:lang w:val="mk-MK"/>
        </w:rPr>
      </w:pPr>
      <w:r w:rsidRPr="00A90DDF">
        <w:rPr>
          <w:rFonts w:asciiTheme="minorHAnsi" w:hAnsiTheme="minorHAnsi"/>
          <w:b/>
          <w:sz w:val="24"/>
          <w:lang w:val="mk-MK"/>
        </w:rPr>
        <w:t>План за работа на ученичкиот парламент</w:t>
      </w:r>
    </w:p>
    <w:tbl>
      <w:tblPr>
        <w:tblW w:w="0" w:type="auto"/>
        <w:jc w:val="center"/>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969"/>
        <w:gridCol w:w="1361"/>
        <w:gridCol w:w="1843"/>
        <w:gridCol w:w="3458"/>
        <w:gridCol w:w="3969"/>
      </w:tblGrid>
      <w:tr w:rsidR="00A90DDF" w:rsidRPr="00DE35CD" w:rsidTr="00511CA7">
        <w:trPr>
          <w:trHeight w:val="737"/>
          <w:jc w:val="center"/>
        </w:trPr>
        <w:tc>
          <w:tcPr>
            <w:tcW w:w="3969" w:type="dxa"/>
            <w:shd w:val="clear" w:color="auto" w:fill="D9D9D9" w:themeFill="background1" w:themeFillShade="D9"/>
            <w:vAlign w:val="center"/>
          </w:tcPr>
          <w:p w:rsidR="00952DAF" w:rsidRPr="00A90DDF" w:rsidRDefault="00952DAF" w:rsidP="00A90DDF">
            <w:pPr>
              <w:pStyle w:val="TableParagraph"/>
              <w:ind w:left="57" w:right="57"/>
              <w:jc w:val="center"/>
              <w:rPr>
                <w:rFonts w:asciiTheme="minorHAnsi" w:hAnsiTheme="minorHAnsi"/>
                <w:b/>
              </w:rPr>
            </w:pPr>
            <w:r w:rsidRPr="00A90DDF">
              <w:rPr>
                <w:rFonts w:asciiTheme="minorHAnsi" w:hAnsiTheme="minorHAnsi"/>
                <w:b/>
              </w:rPr>
              <w:t>Планирана програмска</w:t>
            </w:r>
          </w:p>
          <w:p w:rsidR="00952DAF" w:rsidRPr="00A90DDF" w:rsidRDefault="00952DAF" w:rsidP="00A90DDF">
            <w:pPr>
              <w:pStyle w:val="TableParagraph"/>
              <w:ind w:left="57" w:right="57"/>
              <w:jc w:val="center"/>
              <w:rPr>
                <w:rFonts w:asciiTheme="minorHAnsi" w:hAnsiTheme="minorHAnsi"/>
                <w:b/>
              </w:rPr>
            </w:pPr>
            <w:r w:rsidRPr="00A90DDF">
              <w:rPr>
                <w:rFonts w:asciiTheme="minorHAnsi" w:hAnsiTheme="minorHAnsi"/>
                <w:b/>
              </w:rPr>
              <w:t>активност</w:t>
            </w:r>
          </w:p>
        </w:tc>
        <w:tc>
          <w:tcPr>
            <w:tcW w:w="1361" w:type="dxa"/>
            <w:shd w:val="clear" w:color="auto" w:fill="D9D9D9" w:themeFill="background1" w:themeFillShade="D9"/>
            <w:vAlign w:val="center"/>
          </w:tcPr>
          <w:p w:rsidR="00952DAF" w:rsidRPr="00A90DDF" w:rsidRDefault="00952DAF" w:rsidP="00A90DDF">
            <w:pPr>
              <w:pStyle w:val="TableParagraph"/>
              <w:ind w:left="57" w:right="57"/>
              <w:jc w:val="center"/>
              <w:rPr>
                <w:rFonts w:asciiTheme="minorHAnsi" w:hAnsiTheme="minorHAnsi"/>
                <w:b/>
              </w:rPr>
            </w:pPr>
            <w:r w:rsidRPr="00A90DDF">
              <w:rPr>
                <w:rFonts w:asciiTheme="minorHAnsi" w:hAnsiTheme="minorHAnsi"/>
                <w:b/>
              </w:rPr>
              <w:t>Време на</w:t>
            </w:r>
          </w:p>
          <w:p w:rsidR="00952DAF" w:rsidRPr="00A90DDF" w:rsidRDefault="00952DAF" w:rsidP="00A90DDF">
            <w:pPr>
              <w:pStyle w:val="TableParagraph"/>
              <w:ind w:left="57" w:right="57"/>
              <w:jc w:val="center"/>
              <w:rPr>
                <w:rFonts w:asciiTheme="minorHAnsi" w:hAnsiTheme="minorHAnsi"/>
                <w:b/>
              </w:rPr>
            </w:pPr>
            <w:r w:rsidRPr="00A90DDF">
              <w:rPr>
                <w:rFonts w:asciiTheme="minorHAnsi" w:hAnsiTheme="minorHAnsi"/>
                <w:b/>
              </w:rPr>
              <w:t>реализација</w:t>
            </w:r>
          </w:p>
        </w:tc>
        <w:tc>
          <w:tcPr>
            <w:tcW w:w="1843" w:type="dxa"/>
            <w:shd w:val="clear" w:color="auto" w:fill="D9D9D9" w:themeFill="background1" w:themeFillShade="D9"/>
            <w:vAlign w:val="center"/>
          </w:tcPr>
          <w:p w:rsidR="00952DAF" w:rsidRPr="00A90DDF" w:rsidRDefault="00952DAF" w:rsidP="00A90DDF">
            <w:pPr>
              <w:pStyle w:val="TableParagraph"/>
              <w:ind w:left="57" w:right="57"/>
              <w:jc w:val="center"/>
              <w:rPr>
                <w:rFonts w:asciiTheme="minorHAnsi" w:hAnsiTheme="minorHAnsi"/>
                <w:b/>
              </w:rPr>
            </w:pPr>
            <w:r w:rsidRPr="00A90DDF">
              <w:rPr>
                <w:rFonts w:asciiTheme="minorHAnsi" w:hAnsiTheme="minorHAnsi"/>
                <w:b/>
              </w:rPr>
              <w:t>Реализатор</w:t>
            </w:r>
          </w:p>
        </w:tc>
        <w:tc>
          <w:tcPr>
            <w:tcW w:w="3458" w:type="dxa"/>
            <w:shd w:val="clear" w:color="auto" w:fill="D9D9D9" w:themeFill="background1" w:themeFillShade="D9"/>
            <w:vAlign w:val="center"/>
          </w:tcPr>
          <w:p w:rsidR="00952DAF" w:rsidRPr="00A90DDF" w:rsidRDefault="00D85DBA" w:rsidP="00A90DDF">
            <w:pPr>
              <w:pStyle w:val="TableParagraph"/>
              <w:ind w:left="57" w:right="57"/>
              <w:jc w:val="center"/>
              <w:rPr>
                <w:rFonts w:asciiTheme="minorHAnsi" w:hAnsiTheme="minorHAnsi"/>
                <w:b/>
              </w:rPr>
            </w:pPr>
            <w:r w:rsidRPr="00A90DDF">
              <w:rPr>
                <w:rFonts w:asciiTheme="minorHAnsi" w:hAnsiTheme="minorHAnsi"/>
                <w:b/>
                <w:lang w:val="mk-MK"/>
              </w:rPr>
              <w:t>Потребни средства и материјали</w:t>
            </w:r>
            <w:r w:rsidR="00A90DDF">
              <w:rPr>
                <w:rFonts w:asciiTheme="minorHAnsi" w:hAnsiTheme="minorHAnsi"/>
                <w:b/>
                <w:lang w:val="mk-MK"/>
              </w:rPr>
              <w:t xml:space="preserve"> </w:t>
            </w:r>
            <w:r w:rsidR="00952DAF" w:rsidRPr="00A90DDF">
              <w:rPr>
                <w:rFonts w:asciiTheme="minorHAnsi" w:hAnsiTheme="minorHAnsi"/>
                <w:b/>
              </w:rPr>
              <w:t>(извори</w:t>
            </w:r>
            <w:r w:rsidRPr="00A90DDF">
              <w:rPr>
                <w:rFonts w:asciiTheme="minorHAnsi" w:hAnsiTheme="minorHAnsi"/>
                <w:b/>
                <w:lang w:val="mk-MK"/>
              </w:rPr>
              <w:t xml:space="preserve"> од кои ќе се добијат </w:t>
            </w:r>
            <w:r w:rsidR="00952DAF" w:rsidRPr="00A90DDF">
              <w:rPr>
                <w:rFonts w:asciiTheme="minorHAnsi" w:hAnsiTheme="minorHAnsi"/>
                <w:b/>
              </w:rPr>
              <w:t>)</w:t>
            </w:r>
          </w:p>
        </w:tc>
        <w:tc>
          <w:tcPr>
            <w:tcW w:w="3969" w:type="dxa"/>
            <w:shd w:val="clear" w:color="auto" w:fill="D9D9D9" w:themeFill="background1" w:themeFillShade="D9"/>
            <w:vAlign w:val="center"/>
          </w:tcPr>
          <w:p w:rsidR="00952DAF" w:rsidRPr="00A90DDF" w:rsidRDefault="00952DAF" w:rsidP="00A90DDF">
            <w:pPr>
              <w:pStyle w:val="TableParagraph"/>
              <w:ind w:left="57" w:right="57"/>
              <w:jc w:val="center"/>
              <w:rPr>
                <w:rFonts w:asciiTheme="minorHAnsi" w:hAnsiTheme="minorHAnsi"/>
                <w:b/>
              </w:rPr>
            </w:pPr>
            <w:r w:rsidRPr="00A90DDF">
              <w:rPr>
                <w:rFonts w:asciiTheme="minorHAnsi" w:hAnsiTheme="minorHAnsi"/>
                <w:b/>
              </w:rPr>
              <w:t>Очекувани исходи и ефекти</w:t>
            </w:r>
          </w:p>
        </w:tc>
      </w:tr>
      <w:tr w:rsidR="00A90DDF" w:rsidRPr="0037362A" w:rsidTr="00511CA7">
        <w:trPr>
          <w:trHeight w:val="538"/>
          <w:jc w:val="center"/>
        </w:trPr>
        <w:tc>
          <w:tcPr>
            <w:tcW w:w="3969" w:type="dxa"/>
          </w:tcPr>
          <w:p w:rsidR="00952DAF" w:rsidRPr="00A90DDF" w:rsidRDefault="00952DAF"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b/>
                <w:sz w:val="20"/>
                <w:szCs w:val="20"/>
              </w:rPr>
              <w:t xml:space="preserve"> </w:t>
            </w:r>
            <w:r w:rsidRPr="00A90DDF">
              <w:rPr>
                <w:rFonts w:asciiTheme="minorHAnsi" w:hAnsiTheme="minorHAnsi" w:cstheme="minorHAnsi"/>
                <w:sz w:val="20"/>
                <w:szCs w:val="20"/>
                <w:lang w:val="mk-MK"/>
              </w:rPr>
              <w:t>Избор на претседател на одделенска заедница</w:t>
            </w:r>
          </w:p>
        </w:tc>
        <w:tc>
          <w:tcPr>
            <w:tcW w:w="1361" w:type="dxa"/>
          </w:tcPr>
          <w:p w:rsidR="00952DAF" w:rsidRPr="00A90DDF" w:rsidRDefault="00952DAF"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Септември</w:t>
            </w:r>
            <w:r w:rsidRPr="00A90DDF">
              <w:rPr>
                <w:rFonts w:asciiTheme="minorHAnsi" w:hAnsiTheme="minorHAnsi" w:cstheme="minorHAnsi"/>
                <w:sz w:val="20"/>
                <w:szCs w:val="20"/>
              </w:rPr>
              <w:t xml:space="preserve"> </w:t>
            </w:r>
          </w:p>
        </w:tc>
        <w:tc>
          <w:tcPr>
            <w:tcW w:w="1843" w:type="dxa"/>
          </w:tcPr>
          <w:p w:rsidR="00952DAF" w:rsidRPr="00A90DDF" w:rsidRDefault="00952DAF"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Одговорни наставници</w:t>
            </w:r>
          </w:p>
          <w:p w:rsidR="00952DAF" w:rsidRPr="00A90DDF" w:rsidRDefault="00952DAF"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 xml:space="preserve">  Сите ученици од одделение</w:t>
            </w:r>
          </w:p>
        </w:tc>
        <w:tc>
          <w:tcPr>
            <w:tcW w:w="3458" w:type="dxa"/>
          </w:tcPr>
          <w:p w:rsidR="00952DAF" w:rsidRPr="00A90DDF" w:rsidRDefault="00252F2F"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„Водич за ученичко организирањ е и заштита на детските права во осн.училишта“Коалиција за младински орг.СЕГА,2020г</w:t>
            </w:r>
          </w:p>
        </w:tc>
        <w:tc>
          <w:tcPr>
            <w:tcW w:w="3969" w:type="dxa"/>
          </w:tcPr>
          <w:p w:rsidR="00952DAF" w:rsidRPr="00A90DDF" w:rsidRDefault="00952DAF"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Демократски избор на претседател на одд.заедница</w:t>
            </w:r>
          </w:p>
        </w:tc>
      </w:tr>
      <w:tr w:rsidR="00A90DDF" w:rsidRPr="0037362A" w:rsidTr="00511CA7">
        <w:trPr>
          <w:trHeight w:val="757"/>
          <w:jc w:val="center"/>
        </w:trPr>
        <w:tc>
          <w:tcPr>
            <w:tcW w:w="3969" w:type="dxa"/>
          </w:tcPr>
          <w:p w:rsidR="00952DAF" w:rsidRPr="00A90DDF" w:rsidRDefault="00952DAF"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 xml:space="preserve"> Конститутивна седница на ученички парламент и избор на претседател</w:t>
            </w:r>
          </w:p>
          <w:p w:rsidR="00952DAF" w:rsidRPr="00A90DDF" w:rsidRDefault="00952DAF" w:rsidP="00A90DDF">
            <w:pPr>
              <w:pStyle w:val="TableParagraph"/>
              <w:ind w:left="57" w:right="57"/>
              <w:rPr>
                <w:rFonts w:asciiTheme="minorHAnsi" w:hAnsiTheme="minorHAnsi" w:cstheme="minorHAnsi"/>
                <w:sz w:val="20"/>
                <w:szCs w:val="20"/>
                <w:lang w:val="mk-MK"/>
              </w:rPr>
            </w:pPr>
          </w:p>
        </w:tc>
        <w:tc>
          <w:tcPr>
            <w:tcW w:w="1361" w:type="dxa"/>
          </w:tcPr>
          <w:p w:rsidR="00952DAF" w:rsidRPr="00A90DDF" w:rsidRDefault="00952DAF"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Октомври</w:t>
            </w:r>
          </w:p>
        </w:tc>
        <w:tc>
          <w:tcPr>
            <w:tcW w:w="1843" w:type="dxa"/>
          </w:tcPr>
          <w:p w:rsidR="00952DAF" w:rsidRPr="00A90DDF" w:rsidRDefault="00952DAF"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Одговорни наставници</w:t>
            </w:r>
          </w:p>
          <w:p w:rsidR="00952DAF" w:rsidRPr="00A90DDF" w:rsidRDefault="00952DAF"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Сите претседатели од одд.заедници</w:t>
            </w:r>
          </w:p>
        </w:tc>
        <w:tc>
          <w:tcPr>
            <w:tcW w:w="3458" w:type="dxa"/>
          </w:tcPr>
          <w:p w:rsidR="00952DAF" w:rsidRPr="00A90DDF" w:rsidRDefault="00556467"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„Водич за ученичко организирањ е и заштита на детските права во осн.училишта“</w:t>
            </w:r>
          </w:p>
        </w:tc>
        <w:tc>
          <w:tcPr>
            <w:tcW w:w="3969" w:type="dxa"/>
          </w:tcPr>
          <w:p w:rsidR="00952DAF" w:rsidRPr="00A90DDF" w:rsidRDefault="00952DAF"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 xml:space="preserve">  Демократски избор на претседател на ученички парламент</w:t>
            </w:r>
          </w:p>
        </w:tc>
      </w:tr>
      <w:tr w:rsidR="00A90DDF" w:rsidRPr="0037362A" w:rsidTr="00511CA7">
        <w:trPr>
          <w:trHeight w:val="505"/>
          <w:jc w:val="center"/>
        </w:trPr>
        <w:tc>
          <w:tcPr>
            <w:tcW w:w="3969" w:type="dxa"/>
          </w:tcPr>
          <w:p w:rsidR="00952DAF" w:rsidRPr="00A90DDF" w:rsidRDefault="00952DAF"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Значење на училишен</w:t>
            </w:r>
          </w:p>
          <w:p w:rsidR="00952DAF" w:rsidRPr="00A90DDF" w:rsidRDefault="00952DAF"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парламент и избор на раководни и други тела (координатори на учебни години, координативно тело, комисија за доверба и соработка)</w:t>
            </w:r>
          </w:p>
        </w:tc>
        <w:tc>
          <w:tcPr>
            <w:tcW w:w="1361" w:type="dxa"/>
          </w:tcPr>
          <w:p w:rsidR="00952DAF" w:rsidRPr="00A90DDF" w:rsidRDefault="00952DAF"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Октомври</w:t>
            </w:r>
          </w:p>
        </w:tc>
        <w:tc>
          <w:tcPr>
            <w:tcW w:w="1843" w:type="dxa"/>
          </w:tcPr>
          <w:p w:rsidR="00952DAF" w:rsidRPr="00A90DDF" w:rsidRDefault="00952DAF"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Одговорни наставници</w:t>
            </w:r>
          </w:p>
          <w:p w:rsidR="00952DAF" w:rsidRPr="00A90DDF" w:rsidRDefault="00952DAF"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Сите претседатели од одд. заедници</w:t>
            </w:r>
          </w:p>
        </w:tc>
        <w:tc>
          <w:tcPr>
            <w:tcW w:w="3458" w:type="dxa"/>
          </w:tcPr>
          <w:p w:rsidR="00952DAF" w:rsidRPr="00A90DDF" w:rsidRDefault="00556467"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„Водич за ученичко организирањ е и заштита на детските права во осн.училишта“</w:t>
            </w:r>
          </w:p>
        </w:tc>
        <w:tc>
          <w:tcPr>
            <w:tcW w:w="3969" w:type="dxa"/>
          </w:tcPr>
          <w:p w:rsidR="00952DAF" w:rsidRPr="00A90DDF" w:rsidRDefault="00952DAF"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 xml:space="preserve"> Демократски избор на раководни и други тела</w:t>
            </w:r>
          </w:p>
        </w:tc>
      </w:tr>
      <w:tr w:rsidR="00A90DDF" w:rsidRPr="0037362A" w:rsidTr="00511CA7">
        <w:trPr>
          <w:trHeight w:val="1077"/>
          <w:jc w:val="center"/>
        </w:trPr>
        <w:tc>
          <w:tcPr>
            <w:tcW w:w="3969" w:type="dxa"/>
          </w:tcPr>
          <w:p w:rsidR="00952DAF" w:rsidRPr="00A90DDF" w:rsidRDefault="00952DAF"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Евалуација на училишната клима и односите во</w:t>
            </w:r>
            <w:r w:rsidRPr="00A90DDF">
              <w:rPr>
                <w:rFonts w:asciiTheme="minorHAnsi" w:hAnsiTheme="minorHAnsi" w:cstheme="minorHAnsi"/>
                <w:spacing w:val="-16"/>
                <w:sz w:val="20"/>
                <w:szCs w:val="20"/>
                <w:lang w:val="mk-MK"/>
              </w:rPr>
              <w:t xml:space="preserve"> </w:t>
            </w:r>
            <w:r w:rsidRPr="00A90DDF">
              <w:rPr>
                <w:rFonts w:asciiTheme="minorHAnsi" w:hAnsiTheme="minorHAnsi" w:cstheme="minorHAnsi"/>
                <w:sz w:val="20"/>
                <w:szCs w:val="20"/>
                <w:lang w:val="mk-MK"/>
              </w:rPr>
              <w:t>училиштето.</w:t>
            </w:r>
          </w:p>
          <w:p w:rsidR="00952DAF" w:rsidRPr="00A90DDF" w:rsidRDefault="00952DAF"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Изработка на годишна програма за работа и нејзино усвојување</w:t>
            </w:r>
          </w:p>
        </w:tc>
        <w:tc>
          <w:tcPr>
            <w:tcW w:w="1361" w:type="dxa"/>
          </w:tcPr>
          <w:p w:rsidR="00952DAF" w:rsidRPr="00A90DDF" w:rsidRDefault="00952DAF"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Октомври</w:t>
            </w:r>
          </w:p>
        </w:tc>
        <w:tc>
          <w:tcPr>
            <w:tcW w:w="1843" w:type="dxa"/>
          </w:tcPr>
          <w:p w:rsidR="00952DAF" w:rsidRPr="00A90DDF" w:rsidRDefault="00952DAF"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Одговорни наставници</w:t>
            </w:r>
          </w:p>
          <w:p w:rsidR="00952DAF" w:rsidRPr="00A90DDF" w:rsidRDefault="00952DAF"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Членови на ученички парламент</w:t>
            </w:r>
          </w:p>
        </w:tc>
        <w:tc>
          <w:tcPr>
            <w:tcW w:w="3458" w:type="dxa"/>
          </w:tcPr>
          <w:p w:rsidR="00952DAF" w:rsidRPr="00A90DDF" w:rsidRDefault="00952DAF"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Предлози на членовите на ученички парламент</w:t>
            </w:r>
          </w:p>
        </w:tc>
        <w:tc>
          <w:tcPr>
            <w:tcW w:w="3969" w:type="dxa"/>
          </w:tcPr>
          <w:p w:rsidR="00952DAF" w:rsidRPr="00A90DDF" w:rsidRDefault="00952DAF"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Учениците даваат конструктивни предлози и идеи на посакувани активности во насока на подобрување на нивното секојдневие во училиштето</w:t>
            </w:r>
          </w:p>
        </w:tc>
      </w:tr>
      <w:tr w:rsidR="00A90DDF" w:rsidRPr="0037362A" w:rsidTr="00511CA7">
        <w:trPr>
          <w:trHeight w:val="1201"/>
          <w:jc w:val="center"/>
        </w:trPr>
        <w:tc>
          <w:tcPr>
            <w:tcW w:w="3969" w:type="dxa"/>
          </w:tcPr>
          <w:p w:rsidR="00952DAF" w:rsidRPr="00A90DDF" w:rsidRDefault="00952DAF" w:rsidP="00A90DDF">
            <w:pPr>
              <w:snapToGrid w:val="0"/>
              <w:ind w:left="57" w:right="57"/>
              <w:rPr>
                <w:rFonts w:asciiTheme="minorHAnsi" w:hAnsiTheme="minorHAnsi" w:cstheme="minorHAnsi"/>
                <w:sz w:val="20"/>
                <w:szCs w:val="20"/>
                <w:lang w:val="ru-RU"/>
              </w:rPr>
            </w:pPr>
            <w:r w:rsidRPr="00A90DDF">
              <w:rPr>
                <w:rFonts w:asciiTheme="minorHAnsi" w:hAnsiTheme="minorHAnsi" w:cstheme="minorHAnsi"/>
                <w:b/>
                <w:sz w:val="20"/>
                <w:szCs w:val="20"/>
                <w:lang w:val="ru-RU"/>
              </w:rPr>
              <w:lastRenderedPageBreak/>
              <w:t xml:space="preserve">Обука  </w:t>
            </w:r>
            <w:r w:rsidRPr="00A90DDF">
              <w:rPr>
                <w:rFonts w:asciiTheme="minorHAnsi" w:hAnsiTheme="minorHAnsi" w:cstheme="minorHAnsi"/>
                <w:sz w:val="20"/>
                <w:szCs w:val="20"/>
                <w:lang w:val="ru-RU"/>
              </w:rPr>
              <w:t>на учениците со тема:</w:t>
            </w:r>
          </w:p>
          <w:p w:rsidR="00952DAF" w:rsidRPr="00A90DDF" w:rsidRDefault="00952DAF" w:rsidP="00A90DDF">
            <w:pPr>
              <w:snapToGrid w:val="0"/>
              <w:ind w:left="57" w:right="57"/>
              <w:rPr>
                <w:rFonts w:asciiTheme="minorHAnsi" w:hAnsiTheme="minorHAnsi" w:cstheme="minorHAnsi"/>
                <w:sz w:val="20"/>
                <w:szCs w:val="20"/>
                <w:lang w:val="ru-RU"/>
              </w:rPr>
            </w:pPr>
            <w:r w:rsidRPr="00A90DDF">
              <w:rPr>
                <w:rFonts w:asciiTheme="minorHAnsi" w:hAnsiTheme="minorHAnsi" w:cstheme="minorHAnsi"/>
                <w:sz w:val="20"/>
                <w:szCs w:val="20"/>
                <w:lang w:val="ru-RU"/>
              </w:rPr>
              <w:t>„Организирање на состаноци“</w:t>
            </w:r>
          </w:p>
          <w:p w:rsidR="00952DAF" w:rsidRPr="00A90DDF" w:rsidRDefault="00952DAF" w:rsidP="00A90DDF">
            <w:pPr>
              <w:snapToGrid w:val="0"/>
              <w:ind w:left="57" w:right="57"/>
              <w:rPr>
                <w:rFonts w:asciiTheme="minorHAnsi" w:hAnsiTheme="minorHAnsi" w:cstheme="minorHAnsi"/>
                <w:sz w:val="20"/>
                <w:szCs w:val="20"/>
                <w:lang w:val="ru-RU"/>
              </w:rPr>
            </w:pPr>
            <w:r w:rsidRPr="00A90DDF">
              <w:rPr>
                <w:rFonts w:asciiTheme="minorHAnsi" w:hAnsiTheme="minorHAnsi" w:cstheme="minorHAnsi"/>
                <w:sz w:val="20"/>
                <w:szCs w:val="20"/>
                <w:lang w:val="ru-RU"/>
              </w:rPr>
              <w:t>Подготовка и присуство на состаноци „Организирање на информативен настан за промовирање на детските права“</w:t>
            </w:r>
          </w:p>
        </w:tc>
        <w:tc>
          <w:tcPr>
            <w:tcW w:w="1361" w:type="dxa"/>
          </w:tcPr>
          <w:p w:rsidR="00952DAF" w:rsidRPr="00A90DDF" w:rsidRDefault="00952DAF"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Декември</w:t>
            </w:r>
          </w:p>
        </w:tc>
        <w:tc>
          <w:tcPr>
            <w:tcW w:w="1843" w:type="dxa"/>
          </w:tcPr>
          <w:p w:rsidR="00952DAF" w:rsidRPr="00A90DDF" w:rsidRDefault="00952DAF"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 xml:space="preserve"> Одговорни наставници од тим на ресурсен пакет</w:t>
            </w:r>
          </w:p>
          <w:p w:rsidR="00952DAF" w:rsidRPr="00A90DDF" w:rsidRDefault="00952DAF"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Членови на ученички парламент</w:t>
            </w:r>
          </w:p>
        </w:tc>
        <w:tc>
          <w:tcPr>
            <w:tcW w:w="3458" w:type="dxa"/>
          </w:tcPr>
          <w:p w:rsidR="00952DAF" w:rsidRPr="00A90DDF" w:rsidRDefault="00556467"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„Водич за ученичко организирањ е и заштита на детските права во осн.училишта“</w:t>
            </w:r>
          </w:p>
        </w:tc>
        <w:tc>
          <w:tcPr>
            <w:tcW w:w="3969" w:type="dxa"/>
          </w:tcPr>
          <w:p w:rsidR="00952DAF" w:rsidRPr="00A90DDF" w:rsidRDefault="00952DAF" w:rsidP="00A90DDF">
            <w:pPr>
              <w:ind w:left="57" w:right="57"/>
              <w:rPr>
                <w:rFonts w:asciiTheme="minorHAnsi" w:hAnsiTheme="minorHAnsi" w:cstheme="minorHAnsi"/>
                <w:sz w:val="20"/>
                <w:szCs w:val="20"/>
                <w:lang w:val="mk-MK"/>
              </w:rPr>
            </w:pPr>
            <w:r w:rsidRPr="00A90DDF">
              <w:rPr>
                <w:rFonts w:asciiTheme="minorHAnsi" w:hAnsiTheme="minorHAnsi" w:cstheme="minorHAnsi"/>
                <w:sz w:val="20"/>
                <w:szCs w:val="20"/>
                <w:lang w:val="ru-RU"/>
              </w:rPr>
              <w:t>Оспособување на учениците за начинот на  организирање и  водење на состаноци како и осознавање на детските права  предвидени  во делот на училишната заедница  и ученик правобранител;</w:t>
            </w:r>
          </w:p>
        </w:tc>
      </w:tr>
      <w:tr w:rsidR="00A90DDF" w:rsidRPr="0037362A" w:rsidTr="00511CA7">
        <w:trPr>
          <w:trHeight w:val="757"/>
          <w:jc w:val="center"/>
        </w:trPr>
        <w:tc>
          <w:tcPr>
            <w:tcW w:w="3969" w:type="dxa"/>
          </w:tcPr>
          <w:p w:rsidR="00CB67C3" w:rsidRPr="00A90DDF" w:rsidRDefault="00CB67C3"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Редовни месечни состаноци на членовите</w:t>
            </w:r>
          </w:p>
          <w:p w:rsidR="00CB67C3" w:rsidRPr="00A90DDF" w:rsidRDefault="00CB67C3" w:rsidP="00A90DDF">
            <w:pPr>
              <w:pStyle w:val="TableParagraph"/>
              <w:ind w:left="57" w:right="57"/>
              <w:rPr>
                <w:rFonts w:asciiTheme="minorHAnsi" w:hAnsiTheme="minorHAnsi" w:cstheme="minorHAnsi"/>
                <w:sz w:val="20"/>
                <w:szCs w:val="20"/>
                <w:lang w:val="mk-MK"/>
              </w:rPr>
            </w:pPr>
          </w:p>
        </w:tc>
        <w:tc>
          <w:tcPr>
            <w:tcW w:w="1361" w:type="dxa"/>
          </w:tcPr>
          <w:p w:rsidR="00CB67C3" w:rsidRPr="00A90DDF" w:rsidRDefault="00CB67C3"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Ноември-јуни</w:t>
            </w:r>
          </w:p>
        </w:tc>
        <w:tc>
          <w:tcPr>
            <w:tcW w:w="1843" w:type="dxa"/>
          </w:tcPr>
          <w:p w:rsidR="00CB67C3" w:rsidRPr="00A90DDF" w:rsidRDefault="00CB67C3"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Членови  на ученички парламент</w:t>
            </w:r>
          </w:p>
        </w:tc>
        <w:tc>
          <w:tcPr>
            <w:tcW w:w="3458" w:type="dxa"/>
          </w:tcPr>
          <w:p w:rsidR="00CB67C3" w:rsidRPr="00A90DDF" w:rsidRDefault="00556467"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„Водич за ученичко организирањ е и заштита на детските права во осн.училишта“</w:t>
            </w:r>
            <w:r w:rsidR="00CB67C3" w:rsidRPr="00A90DDF">
              <w:rPr>
                <w:rFonts w:asciiTheme="minorHAnsi" w:hAnsiTheme="minorHAnsi" w:cstheme="minorHAnsi"/>
                <w:sz w:val="20"/>
                <w:szCs w:val="20"/>
                <w:lang w:val="mk-MK"/>
              </w:rPr>
              <w:t>, Записници</w:t>
            </w:r>
          </w:p>
          <w:p w:rsidR="00CB67C3" w:rsidRPr="00A90DDF" w:rsidRDefault="00CB67C3" w:rsidP="00A90DDF">
            <w:pPr>
              <w:pStyle w:val="TableParagraph"/>
              <w:ind w:left="57" w:right="57"/>
              <w:rPr>
                <w:rFonts w:asciiTheme="minorHAnsi" w:hAnsiTheme="minorHAnsi" w:cstheme="minorHAnsi"/>
                <w:sz w:val="20"/>
                <w:szCs w:val="20"/>
                <w:lang w:val="mk-MK"/>
              </w:rPr>
            </w:pPr>
          </w:p>
        </w:tc>
        <w:tc>
          <w:tcPr>
            <w:tcW w:w="3969" w:type="dxa"/>
          </w:tcPr>
          <w:p w:rsidR="00CB67C3" w:rsidRPr="00A90DDF" w:rsidRDefault="00CB67C3"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Разговори за училишни проблеми , предлози и акции со придонес за решавање</w:t>
            </w:r>
          </w:p>
        </w:tc>
      </w:tr>
      <w:tr w:rsidR="00A90DDF" w:rsidRPr="0037362A" w:rsidTr="00511CA7">
        <w:trPr>
          <w:trHeight w:val="1050"/>
          <w:jc w:val="center"/>
        </w:trPr>
        <w:tc>
          <w:tcPr>
            <w:tcW w:w="3969" w:type="dxa"/>
          </w:tcPr>
          <w:p w:rsidR="00952DAF" w:rsidRPr="00A90DDF" w:rsidRDefault="00CB67C3" w:rsidP="00A90DDF">
            <w:pPr>
              <w:pStyle w:val="TableParagraph"/>
              <w:ind w:left="57" w:right="57"/>
              <w:rPr>
                <w:rFonts w:asciiTheme="minorHAnsi" w:hAnsiTheme="minorHAnsi" w:cstheme="minorHAnsi"/>
                <w:b/>
                <w:sz w:val="20"/>
                <w:szCs w:val="20"/>
                <w:lang w:val="mk-MK"/>
              </w:rPr>
            </w:pPr>
            <w:r w:rsidRPr="00A90DDF">
              <w:rPr>
                <w:rFonts w:asciiTheme="minorHAnsi" w:hAnsiTheme="minorHAnsi" w:cstheme="minorHAnsi"/>
                <w:sz w:val="20"/>
                <w:szCs w:val="20"/>
                <w:lang w:val="ru-RU"/>
              </w:rPr>
              <w:t>Организација и реализација на работилници на избрани теми</w:t>
            </w:r>
          </w:p>
        </w:tc>
        <w:tc>
          <w:tcPr>
            <w:tcW w:w="1361" w:type="dxa"/>
          </w:tcPr>
          <w:p w:rsidR="00952DAF" w:rsidRPr="00A90DDF" w:rsidRDefault="006973F5" w:rsidP="00A90DDF">
            <w:pPr>
              <w:pStyle w:val="TableParagraph"/>
              <w:ind w:left="57" w:right="57"/>
              <w:rPr>
                <w:rFonts w:asciiTheme="minorHAnsi" w:hAnsiTheme="minorHAnsi" w:cstheme="minorHAnsi"/>
                <w:sz w:val="20"/>
                <w:szCs w:val="20"/>
                <w:lang w:val="mk-MK"/>
              </w:rPr>
            </w:pPr>
            <w:r>
              <w:rPr>
                <w:rFonts w:asciiTheme="minorHAnsi" w:hAnsiTheme="minorHAnsi" w:cstheme="minorHAnsi"/>
                <w:sz w:val="20"/>
                <w:szCs w:val="20"/>
                <w:lang w:val="mk-MK"/>
              </w:rPr>
              <w:t>Декември-</w:t>
            </w:r>
            <w:r w:rsidR="00CB67C3" w:rsidRPr="00A90DDF">
              <w:rPr>
                <w:rFonts w:asciiTheme="minorHAnsi" w:hAnsiTheme="minorHAnsi" w:cstheme="minorHAnsi"/>
                <w:sz w:val="20"/>
                <w:szCs w:val="20"/>
                <w:lang w:val="mk-MK"/>
              </w:rPr>
              <w:t>мај</w:t>
            </w:r>
          </w:p>
        </w:tc>
        <w:tc>
          <w:tcPr>
            <w:tcW w:w="1843" w:type="dxa"/>
          </w:tcPr>
          <w:p w:rsidR="00952DAF" w:rsidRPr="00A90DDF" w:rsidRDefault="00952DAF"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Одговорни наставници од тим на ресурсен пакет</w:t>
            </w:r>
          </w:p>
          <w:p w:rsidR="00952DAF" w:rsidRPr="00A90DDF" w:rsidRDefault="00952DAF" w:rsidP="00A90DDF">
            <w:pPr>
              <w:pStyle w:val="TableParagraph"/>
              <w:ind w:left="57" w:right="57"/>
              <w:rPr>
                <w:rFonts w:asciiTheme="minorHAnsi" w:hAnsiTheme="minorHAnsi" w:cstheme="minorHAnsi"/>
                <w:b/>
                <w:sz w:val="20"/>
                <w:szCs w:val="20"/>
                <w:lang w:val="mk-MK"/>
              </w:rPr>
            </w:pPr>
            <w:r w:rsidRPr="00A90DDF">
              <w:rPr>
                <w:rFonts w:asciiTheme="minorHAnsi" w:hAnsiTheme="minorHAnsi" w:cstheme="minorHAnsi"/>
                <w:sz w:val="20"/>
                <w:szCs w:val="20"/>
                <w:lang w:val="mk-MK"/>
              </w:rPr>
              <w:t>Членови на ученички парламент</w:t>
            </w:r>
          </w:p>
        </w:tc>
        <w:tc>
          <w:tcPr>
            <w:tcW w:w="3458" w:type="dxa"/>
          </w:tcPr>
          <w:p w:rsidR="00952DAF" w:rsidRPr="00A90DDF" w:rsidRDefault="00556467" w:rsidP="00A90DDF">
            <w:pPr>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„Водич за ученичко организирањ е и заштита на детските права во осн.училишта“</w:t>
            </w:r>
          </w:p>
        </w:tc>
        <w:tc>
          <w:tcPr>
            <w:tcW w:w="3969" w:type="dxa"/>
          </w:tcPr>
          <w:p w:rsidR="00952DAF" w:rsidRPr="00A90DDF" w:rsidRDefault="00CB67C3"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Запознавање со детските права и препознавање на ситуации на прекршување на истите</w:t>
            </w:r>
          </w:p>
        </w:tc>
      </w:tr>
      <w:tr w:rsidR="00A90DDF" w:rsidRPr="0037362A" w:rsidTr="00511CA7">
        <w:trPr>
          <w:trHeight w:val="1544"/>
          <w:jc w:val="center"/>
        </w:trPr>
        <w:tc>
          <w:tcPr>
            <w:tcW w:w="3969" w:type="dxa"/>
          </w:tcPr>
          <w:p w:rsidR="00952DAF" w:rsidRPr="00A90DDF" w:rsidRDefault="00952DAF" w:rsidP="00A90DDF">
            <w:pPr>
              <w:pStyle w:val="TableParagraph"/>
              <w:ind w:left="57" w:right="57"/>
              <w:rPr>
                <w:rFonts w:asciiTheme="minorHAnsi" w:hAnsiTheme="minorHAnsi" w:cstheme="minorHAnsi"/>
                <w:b/>
                <w:sz w:val="20"/>
                <w:szCs w:val="20"/>
                <w:lang w:val="mk-MK"/>
              </w:rPr>
            </w:pPr>
            <w:r w:rsidRPr="00A90DDF">
              <w:rPr>
                <w:rFonts w:asciiTheme="minorHAnsi" w:hAnsiTheme="minorHAnsi" w:cstheme="minorHAnsi"/>
                <w:sz w:val="20"/>
                <w:szCs w:val="20"/>
                <w:lang w:val="ru-RU"/>
              </w:rPr>
              <w:t>Организирање на</w:t>
            </w:r>
            <w:r w:rsidRPr="00A90DDF">
              <w:rPr>
                <w:rFonts w:asciiTheme="minorHAnsi" w:hAnsiTheme="minorHAnsi" w:cstheme="minorHAnsi"/>
                <w:b/>
                <w:sz w:val="20"/>
                <w:szCs w:val="20"/>
                <w:lang w:val="ru-RU"/>
              </w:rPr>
              <w:t xml:space="preserve"> дебата</w:t>
            </w:r>
            <w:r w:rsidRPr="00A90DDF">
              <w:rPr>
                <w:rFonts w:asciiTheme="minorHAnsi" w:hAnsiTheme="minorHAnsi" w:cstheme="minorHAnsi"/>
                <w:sz w:val="20"/>
                <w:szCs w:val="20"/>
                <w:lang w:val="ru-RU"/>
              </w:rPr>
              <w:t xml:space="preserve"> на </w:t>
            </w:r>
            <w:r w:rsidR="002F57F0" w:rsidRPr="00A90DDF">
              <w:rPr>
                <w:rFonts w:asciiTheme="minorHAnsi" w:hAnsiTheme="minorHAnsi" w:cstheme="minorHAnsi"/>
                <w:sz w:val="20"/>
                <w:szCs w:val="20"/>
                <w:lang w:val="ru-RU"/>
              </w:rPr>
              <w:t xml:space="preserve">избрана </w:t>
            </w:r>
            <w:r w:rsidRPr="00A90DDF">
              <w:rPr>
                <w:rFonts w:asciiTheme="minorHAnsi" w:hAnsiTheme="minorHAnsi" w:cstheme="minorHAnsi"/>
                <w:sz w:val="20"/>
                <w:szCs w:val="20"/>
                <w:lang w:val="ru-RU"/>
              </w:rPr>
              <w:t>тема</w:t>
            </w:r>
          </w:p>
        </w:tc>
        <w:tc>
          <w:tcPr>
            <w:tcW w:w="1361" w:type="dxa"/>
          </w:tcPr>
          <w:p w:rsidR="00952DAF" w:rsidRPr="00A90DDF" w:rsidRDefault="00952DAF"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Април</w:t>
            </w:r>
          </w:p>
        </w:tc>
        <w:tc>
          <w:tcPr>
            <w:tcW w:w="1843" w:type="dxa"/>
          </w:tcPr>
          <w:p w:rsidR="00952DAF" w:rsidRPr="00A90DDF" w:rsidRDefault="00952DAF"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Одговорни наставници од тим на ресурсен пакет</w:t>
            </w:r>
          </w:p>
          <w:p w:rsidR="00952DAF" w:rsidRPr="00A90DDF" w:rsidRDefault="00952DAF" w:rsidP="00A90DDF">
            <w:pPr>
              <w:pStyle w:val="TableParagraph"/>
              <w:ind w:left="57" w:right="57"/>
              <w:rPr>
                <w:rFonts w:asciiTheme="minorHAnsi" w:hAnsiTheme="minorHAnsi" w:cstheme="minorHAnsi"/>
                <w:b/>
                <w:sz w:val="20"/>
                <w:szCs w:val="20"/>
                <w:lang w:val="mk-MK"/>
              </w:rPr>
            </w:pPr>
            <w:r w:rsidRPr="00A90DDF">
              <w:rPr>
                <w:rFonts w:asciiTheme="minorHAnsi" w:hAnsiTheme="minorHAnsi" w:cstheme="minorHAnsi"/>
                <w:sz w:val="20"/>
                <w:szCs w:val="20"/>
                <w:lang w:val="mk-MK"/>
              </w:rPr>
              <w:t>Членови на ученички парламент</w:t>
            </w:r>
          </w:p>
        </w:tc>
        <w:tc>
          <w:tcPr>
            <w:tcW w:w="3458" w:type="dxa"/>
          </w:tcPr>
          <w:p w:rsidR="00952DAF" w:rsidRPr="00A90DDF" w:rsidRDefault="00952DAF" w:rsidP="00A90DDF">
            <w:pPr>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 xml:space="preserve">   </w:t>
            </w:r>
            <w:r w:rsidR="00556467" w:rsidRPr="00A90DDF">
              <w:rPr>
                <w:rFonts w:asciiTheme="minorHAnsi" w:hAnsiTheme="minorHAnsi" w:cstheme="minorHAnsi"/>
                <w:sz w:val="20"/>
                <w:szCs w:val="20"/>
                <w:lang w:val="mk-MK"/>
              </w:rPr>
              <w:t>„Водич за ученичко организирањ е и заштита на детските права во осн.училишта“</w:t>
            </w:r>
          </w:p>
        </w:tc>
        <w:tc>
          <w:tcPr>
            <w:tcW w:w="3969" w:type="dxa"/>
          </w:tcPr>
          <w:p w:rsidR="00952DAF" w:rsidRPr="00A90DDF" w:rsidRDefault="00952DAF" w:rsidP="00A90DDF">
            <w:pPr>
              <w:pStyle w:val="TableParagraph"/>
              <w:ind w:left="57" w:right="57"/>
              <w:rPr>
                <w:rFonts w:asciiTheme="minorHAnsi" w:hAnsiTheme="minorHAnsi" w:cstheme="minorHAnsi"/>
                <w:sz w:val="20"/>
                <w:szCs w:val="20"/>
                <w:lang w:val="ru-RU"/>
              </w:rPr>
            </w:pPr>
            <w:r w:rsidRPr="00A90DDF">
              <w:rPr>
                <w:rFonts w:asciiTheme="minorHAnsi" w:hAnsiTheme="minorHAnsi" w:cstheme="minorHAnsi"/>
                <w:sz w:val="20"/>
                <w:szCs w:val="20"/>
                <w:lang w:val="ru-RU"/>
              </w:rPr>
              <w:t>Развивање на способностите на ученците за аргументирано говорење, придржување на правилата кои важат за учесниците во дебатата</w:t>
            </w:r>
          </w:p>
          <w:p w:rsidR="00CB67C3" w:rsidRPr="00A90DDF" w:rsidRDefault="00CB67C3"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ru-RU"/>
              </w:rPr>
              <w:t>Успешно  водење на дебати  од страна да учениците  , развивање комуникациски вештини и критичко мислење</w:t>
            </w:r>
          </w:p>
        </w:tc>
      </w:tr>
      <w:tr w:rsidR="00A90DDF" w:rsidRPr="00110424" w:rsidTr="00511CA7">
        <w:trPr>
          <w:trHeight w:val="944"/>
          <w:jc w:val="center"/>
        </w:trPr>
        <w:tc>
          <w:tcPr>
            <w:tcW w:w="3969" w:type="dxa"/>
          </w:tcPr>
          <w:p w:rsidR="00952DAF" w:rsidRPr="00A90DDF" w:rsidRDefault="00952DAF"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Разгледување на годишен извештај на училишен</w:t>
            </w:r>
          </w:p>
          <w:p w:rsidR="00952DAF" w:rsidRPr="00A90DDF" w:rsidRDefault="00952DAF" w:rsidP="00A90DDF">
            <w:pPr>
              <w:pStyle w:val="TableParagraph"/>
              <w:ind w:left="57" w:right="57"/>
              <w:rPr>
                <w:rFonts w:asciiTheme="minorHAnsi" w:hAnsiTheme="minorHAnsi" w:cstheme="minorHAnsi"/>
                <w:sz w:val="20"/>
                <w:szCs w:val="20"/>
                <w:lang w:val="ru-RU"/>
              </w:rPr>
            </w:pPr>
            <w:r w:rsidRPr="00A90DDF">
              <w:rPr>
                <w:rFonts w:asciiTheme="minorHAnsi" w:hAnsiTheme="minorHAnsi" w:cstheme="minorHAnsi"/>
                <w:sz w:val="20"/>
                <w:szCs w:val="20"/>
              </w:rPr>
              <w:t>парламент</w:t>
            </w:r>
          </w:p>
        </w:tc>
        <w:tc>
          <w:tcPr>
            <w:tcW w:w="1361" w:type="dxa"/>
          </w:tcPr>
          <w:p w:rsidR="00952DAF" w:rsidRPr="00A90DDF" w:rsidRDefault="00952DAF"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Мај</w:t>
            </w:r>
          </w:p>
        </w:tc>
        <w:tc>
          <w:tcPr>
            <w:tcW w:w="1843" w:type="dxa"/>
          </w:tcPr>
          <w:p w:rsidR="00952DAF" w:rsidRPr="00A90DDF" w:rsidRDefault="00952DAF"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 xml:space="preserve"> Раководство на училишен парламент</w:t>
            </w:r>
          </w:p>
          <w:p w:rsidR="00952DAF" w:rsidRPr="00A90DDF" w:rsidRDefault="00952DAF"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Тим на ресурсен пакет</w:t>
            </w:r>
          </w:p>
        </w:tc>
        <w:tc>
          <w:tcPr>
            <w:tcW w:w="3458" w:type="dxa"/>
          </w:tcPr>
          <w:p w:rsidR="00952DAF" w:rsidRPr="00A90DDF" w:rsidRDefault="00952DAF" w:rsidP="00A90DDF">
            <w:pPr>
              <w:pStyle w:val="TableParagraph"/>
              <w:ind w:left="57" w:right="57"/>
              <w:rPr>
                <w:rFonts w:asciiTheme="minorHAnsi" w:hAnsiTheme="minorHAnsi" w:cstheme="minorHAnsi"/>
                <w:sz w:val="20"/>
                <w:szCs w:val="20"/>
                <w:lang w:val="mk-MK"/>
              </w:rPr>
            </w:pPr>
            <w:r w:rsidRPr="00A90DDF">
              <w:rPr>
                <w:rFonts w:asciiTheme="minorHAnsi" w:hAnsiTheme="minorHAnsi" w:cstheme="minorHAnsi"/>
                <w:sz w:val="20"/>
                <w:szCs w:val="20"/>
                <w:lang w:val="mk-MK"/>
              </w:rPr>
              <w:t xml:space="preserve">  Извештаи</w:t>
            </w:r>
          </w:p>
        </w:tc>
        <w:tc>
          <w:tcPr>
            <w:tcW w:w="3969" w:type="dxa"/>
          </w:tcPr>
          <w:p w:rsidR="00952DAF" w:rsidRPr="00A90DDF" w:rsidRDefault="00952DAF" w:rsidP="00A90DDF">
            <w:pPr>
              <w:pStyle w:val="TableParagraph"/>
              <w:ind w:left="57" w:right="57"/>
              <w:rPr>
                <w:rFonts w:asciiTheme="minorHAnsi" w:hAnsiTheme="minorHAnsi" w:cstheme="minorHAnsi"/>
                <w:sz w:val="20"/>
                <w:szCs w:val="20"/>
                <w:lang w:val="ru-RU"/>
              </w:rPr>
            </w:pPr>
            <w:r w:rsidRPr="00A90DDF">
              <w:rPr>
                <w:rFonts w:asciiTheme="minorHAnsi" w:hAnsiTheme="minorHAnsi" w:cstheme="minorHAnsi"/>
                <w:sz w:val="20"/>
                <w:szCs w:val="20"/>
              </w:rPr>
              <w:t>Поттикнување на крeaтивно размислување</w:t>
            </w:r>
          </w:p>
        </w:tc>
      </w:tr>
    </w:tbl>
    <w:p w:rsidR="00952DAF" w:rsidRDefault="00952DAF" w:rsidP="00952DAF">
      <w:pPr>
        <w:tabs>
          <w:tab w:val="left" w:pos="1095"/>
        </w:tabs>
        <w:rPr>
          <w:lang w:val="mk-MK"/>
        </w:rPr>
      </w:pPr>
      <w:r>
        <w:rPr>
          <w:lang w:val="mk-MK"/>
        </w:rPr>
        <w:tab/>
      </w:r>
    </w:p>
    <w:p w:rsidR="00D85DBA" w:rsidRPr="00D85DBA" w:rsidRDefault="00D85DBA" w:rsidP="00D85DBA">
      <w:pPr>
        <w:tabs>
          <w:tab w:val="left" w:pos="0"/>
        </w:tabs>
        <w:jc w:val="both"/>
        <w:rPr>
          <w:rFonts w:asciiTheme="minorHAnsi" w:hAnsiTheme="minorHAnsi"/>
          <w:b/>
          <w:lang w:val="mk-MK"/>
        </w:rPr>
      </w:pPr>
      <w:r w:rsidRPr="00D85DBA">
        <w:rPr>
          <w:rFonts w:asciiTheme="minorHAnsi" w:hAnsiTheme="minorHAnsi"/>
          <w:b/>
          <w:lang w:val="mk-MK"/>
        </w:rPr>
        <w:t>План за работа на ученичкиот правобранител</w:t>
      </w:r>
    </w:p>
    <w:p w:rsidR="00D85DBA" w:rsidRDefault="00D85DBA" w:rsidP="00D85DBA">
      <w:pPr>
        <w:tabs>
          <w:tab w:val="left" w:pos="0"/>
        </w:tabs>
        <w:jc w:val="both"/>
        <w:rPr>
          <w:rFonts w:asciiTheme="minorHAnsi" w:hAnsiTheme="minorHAnsi"/>
          <w:lang w:val="mk-MK"/>
        </w:rPr>
      </w:pPr>
      <w:r w:rsidRPr="00CB3E66">
        <w:rPr>
          <w:rFonts w:asciiTheme="minorHAnsi" w:hAnsiTheme="minorHAnsi"/>
          <w:lang w:val="mk-MK"/>
        </w:rPr>
        <w:t xml:space="preserve">Ученичкиот правобранител се грижи за заштита и унапредување на правата на учениците во училиштето.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492"/>
        <w:gridCol w:w="1228"/>
        <w:gridCol w:w="2410"/>
        <w:gridCol w:w="2693"/>
        <w:gridCol w:w="4111"/>
      </w:tblGrid>
      <w:tr w:rsidR="007A03C0" w:rsidRPr="00DE35CD" w:rsidTr="00511CA7">
        <w:trPr>
          <w:trHeight w:val="907"/>
          <w:jc w:val="center"/>
        </w:trPr>
        <w:tc>
          <w:tcPr>
            <w:tcW w:w="3492" w:type="dxa"/>
            <w:shd w:val="clear" w:color="auto" w:fill="D9D9D9" w:themeFill="background1" w:themeFillShade="D9"/>
            <w:vAlign w:val="center"/>
          </w:tcPr>
          <w:p w:rsidR="007A03C0" w:rsidRPr="006973F5" w:rsidRDefault="007A03C0" w:rsidP="006973F5">
            <w:pPr>
              <w:pStyle w:val="TableParagraph"/>
              <w:jc w:val="center"/>
              <w:rPr>
                <w:rFonts w:asciiTheme="minorHAnsi" w:hAnsiTheme="minorHAnsi"/>
                <w:b/>
                <w:sz w:val="20"/>
              </w:rPr>
            </w:pPr>
            <w:r w:rsidRPr="006973F5">
              <w:rPr>
                <w:rFonts w:asciiTheme="minorHAnsi" w:hAnsiTheme="minorHAnsi"/>
                <w:b/>
                <w:sz w:val="20"/>
              </w:rPr>
              <w:t>Планирана програмска</w:t>
            </w:r>
          </w:p>
          <w:p w:rsidR="007A03C0" w:rsidRPr="006973F5" w:rsidRDefault="007A03C0" w:rsidP="006973F5">
            <w:pPr>
              <w:pStyle w:val="TableParagraph"/>
              <w:jc w:val="center"/>
              <w:rPr>
                <w:rFonts w:asciiTheme="minorHAnsi" w:hAnsiTheme="minorHAnsi"/>
                <w:b/>
                <w:sz w:val="20"/>
              </w:rPr>
            </w:pPr>
            <w:r w:rsidRPr="006973F5">
              <w:rPr>
                <w:rFonts w:asciiTheme="minorHAnsi" w:hAnsiTheme="minorHAnsi"/>
                <w:b/>
                <w:sz w:val="20"/>
              </w:rPr>
              <w:t>активност</w:t>
            </w:r>
          </w:p>
        </w:tc>
        <w:tc>
          <w:tcPr>
            <w:tcW w:w="1228" w:type="dxa"/>
            <w:shd w:val="clear" w:color="auto" w:fill="D9D9D9" w:themeFill="background1" w:themeFillShade="D9"/>
            <w:vAlign w:val="center"/>
          </w:tcPr>
          <w:p w:rsidR="007A03C0" w:rsidRPr="006973F5" w:rsidRDefault="007A03C0" w:rsidP="006973F5">
            <w:pPr>
              <w:pStyle w:val="TableParagraph"/>
              <w:jc w:val="center"/>
              <w:rPr>
                <w:rFonts w:asciiTheme="minorHAnsi" w:hAnsiTheme="minorHAnsi"/>
                <w:b/>
                <w:sz w:val="20"/>
              </w:rPr>
            </w:pPr>
            <w:r w:rsidRPr="006973F5">
              <w:rPr>
                <w:rFonts w:asciiTheme="minorHAnsi" w:hAnsiTheme="minorHAnsi"/>
                <w:b/>
                <w:sz w:val="20"/>
              </w:rPr>
              <w:t>Време на</w:t>
            </w:r>
          </w:p>
          <w:p w:rsidR="007A03C0" w:rsidRPr="006973F5" w:rsidRDefault="007A03C0" w:rsidP="006973F5">
            <w:pPr>
              <w:pStyle w:val="TableParagraph"/>
              <w:jc w:val="center"/>
              <w:rPr>
                <w:rFonts w:asciiTheme="minorHAnsi" w:hAnsiTheme="minorHAnsi"/>
                <w:b/>
                <w:sz w:val="20"/>
              </w:rPr>
            </w:pPr>
            <w:r w:rsidRPr="006973F5">
              <w:rPr>
                <w:rFonts w:asciiTheme="minorHAnsi" w:hAnsiTheme="minorHAnsi"/>
                <w:b/>
                <w:sz w:val="20"/>
              </w:rPr>
              <w:t>реализација</w:t>
            </w:r>
          </w:p>
        </w:tc>
        <w:tc>
          <w:tcPr>
            <w:tcW w:w="2410" w:type="dxa"/>
            <w:shd w:val="clear" w:color="auto" w:fill="D9D9D9" w:themeFill="background1" w:themeFillShade="D9"/>
            <w:vAlign w:val="center"/>
          </w:tcPr>
          <w:p w:rsidR="007A03C0" w:rsidRPr="006973F5" w:rsidRDefault="007A03C0" w:rsidP="006973F5">
            <w:pPr>
              <w:pStyle w:val="TableParagraph"/>
              <w:jc w:val="center"/>
              <w:rPr>
                <w:rFonts w:asciiTheme="minorHAnsi" w:hAnsiTheme="minorHAnsi"/>
                <w:b/>
                <w:sz w:val="20"/>
              </w:rPr>
            </w:pPr>
            <w:r w:rsidRPr="006973F5">
              <w:rPr>
                <w:rFonts w:asciiTheme="minorHAnsi" w:hAnsiTheme="minorHAnsi"/>
                <w:b/>
                <w:sz w:val="20"/>
              </w:rPr>
              <w:t>Реализатор</w:t>
            </w:r>
          </w:p>
        </w:tc>
        <w:tc>
          <w:tcPr>
            <w:tcW w:w="2693" w:type="dxa"/>
            <w:shd w:val="clear" w:color="auto" w:fill="D9D9D9" w:themeFill="background1" w:themeFillShade="D9"/>
            <w:vAlign w:val="center"/>
          </w:tcPr>
          <w:p w:rsidR="007A03C0" w:rsidRPr="006973F5" w:rsidRDefault="007A03C0" w:rsidP="006973F5">
            <w:pPr>
              <w:pStyle w:val="TableParagraph"/>
              <w:jc w:val="center"/>
              <w:rPr>
                <w:rFonts w:asciiTheme="minorHAnsi" w:hAnsiTheme="minorHAnsi"/>
                <w:b/>
                <w:sz w:val="20"/>
              </w:rPr>
            </w:pPr>
            <w:r w:rsidRPr="006973F5">
              <w:rPr>
                <w:rFonts w:asciiTheme="minorHAnsi" w:hAnsiTheme="minorHAnsi"/>
                <w:b/>
                <w:sz w:val="20"/>
                <w:lang w:val="mk-MK"/>
              </w:rPr>
              <w:t>Потребни средства и материјали</w:t>
            </w:r>
            <w:r w:rsidRPr="006973F5">
              <w:rPr>
                <w:rFonts w:asciiTheme="minorHAnsi" w:hAnsiTheme="minorHAnsi"/>
                <w:b/>
                <w:sz w:val="20"/>
                <w:szCs w:val="20"/>
              </w:rPr>
              <w:t>(извори</w:t>
            </w:r>
            <w:r w:rsidRPr="006973F5">
              <w:rPr>
                <w:rFonts w:asciiTheme="minorHAnsi" w:hAnsiTheme="minorHAnsi"/>
                <w:b/>
                <w:sz w:val="20"/>
                <w:szCs w:val="20"/>
                <w:lang w:val="mk-MK"/>
              </w:rPr>
              <w:t xml:space="preserve"> од кои ќе се добијат </w:t>
            </w:r>
            <w:r w:rsidRPr="006973F5">
              <w:rPr>
                <w:rFonts w:asciiTheme="minorHAnsi" w:hAnsiTheme="minorHAnsi"/>
                <w:b/>
                <w:sz w:val="20"/>
                <w:szCs w:val="20"/>
              </w:rPr>
              <w:t>)</w:t>
            </w:r>
          </w:p>
        </w:tc>
        <w:tc>
          <w:tcPr>
            <w:tcW w:w="4111" w:type="dxa"/>
            <w:shd w:val="clear" w:color="auto" w:fill="D9D9D9" w:themeFill="background1" w:themeFillShade="D9"/>
            <w:vAlign w:val="center"/>
          </w:tcPr>
          <w:p w:rsidR="007A03C0" w:rsidRPr="006973F5" w:rsidRDefault="007A03C0" w:rsidP="006973F5">
            <w:pPr>
              <w:pStyle w:val="TableParagraph"/>
              <w:jc w:val="center"/>
              <w:rPr>
                <w:rFonts w:asciiTheme="minorHAnsi" w:hAnsiTheme="minorHAnsi"/>
                <w:b/>
                <w:sz w:val="20"/>
              </w:rPr>
            </w:pPr>
            <w:r w:rsidRPr="006973F5">
              <w:rPr>
                <w:rFonts w:asciiTheme="minorHAnsi" w:hAnsiTheme="minorHAnsi"/>
                <w:b/>
                <w:sz w:val="20"/>
              </w:rPr>
              <w:t>Очекувани исходи и ефекти</w:t>
            </w:r>
          </w:p>
        </w:tc>
      </w:tr>
      <w:tr w:rsidR="007A03C0" w:rsidRPr="0037362A" w:rsidTr="00511CA7">
        <w:trPr>
          <w:trHeight w:val="1531"/>
          <w:jc w:val="center"/>
        </w:trPr>
        <w:tc>
          <w:tcPr>
            <w:tcW w:w="3492" w:type="dxa"/>
          </w:tcPr>
          <w:p w:rsidR="007A03C0" w:rsidRPr="002B3704" w:rsidRDefault="007A03C0" w:rsidP="006973F5">
            <w:pPr>
              <w:pStyle w:val="TableParagraph"/>
              <w:ind w:left="57" w:right="57"/>
              <w:rPr>
                <w:rFonts w:asciiTheme="minorHAnsi" w:hAnsiTheme="minorHAnsi"/>
                <w:sz w:val="20"/>
                <w:szCs w:val="20"/>
                <w:lang w:val="mk-MK"/>
              </w:rPr>
            </w:pPr>
            <w:r w:rsidRPr="002B3704">
              <w:rPr>
                <w:rFonts w:asciiTheme="minorHAnsi" w:hAnsiTheme="minorHAnsi"/>
                <w:b/>
                <w:sz w:val="20"/>
                <w:szCs w:val="20"/>
              </w:rPr>
              <w:lastRenderedPageBreak/>
              <w:t xml:space="preserve"> </w:t>
            </w:r>
            <w:r>
              <w:rPr>
                <w:rFonts w:asciiTheme="minorHAnsi" w:hAnsiTheme="minorHAnsi"/>
                <w:sz w:val="20"/>
                <w:szCs w:val="20"/>
                <w:lang w:val="mk-MK"/>
              </w:rPr>
              <w:t>Подготовка на ученикот правобранител за функцијата која ја има</w:t>
            </w:r>
          </w:p>
        </w:tc>
        <w:tc>
          <w:tcPr>
            <w:tcW w:w="1228" w:type="dxa"/>
          </w:tcPr>
          <w:p w:rsidR="007A03C0" w:rsidRPr="00DB2B37" w:rsidRDefault="007A03C0" w:rsidP="006973F5">
            <w:pPr>
              <w:pStyle w:val="TableParagraph"/>
              <w:ind w:left="57" w:right="57"/>
              <w:rPr>
                <w:rFonts w:asciiTheme="minorHAnsi" w:hAnsiTheme="minorHAnsi"/>
                <w:sz w:val="20"/>
                <w:szCs w:val="20"/>
                <w:lang w:val="mk-MK"/>
              </w:rPr>
            </w:pPr>
            <w:r w:rsidRPr="00DB2B37">
              <w:rPr>
                <w:rFonts w:asciiTheme="minorHAnsi" w:hAnsiTheme="minorHAnsi"/>
                <w:sz w:val="20"/>
                <w:szCs w:val="20"/>
                <w:lang w:val="mk-MK"/>
              </w:rPr>
              <w:t>Ноември</w:t>
            </w:r>
            <w:r w:rsidRPr="00DB2B37">
              <w:rPr>
                <w:rFonts w:asciiTheme="minorHAnsi" w:hAnsiTheme="minorHAnsi"/>
                <w:sz w:val="20"/>
                <w:szCs w:val="20"/>
              </w:rPr>
              <w:t xml:space="preserve"> </w:t>
            </w:r>
          </w:p>
        </w:tc>
        <w:tc>
          <w:tcPr>
            <w:tcW w:w="2410" w:type="dxa"/>
          </w:tcPr>
          <w:p w:rsidR="007A03C0" w:rsidRPr="002B3704" w:rsidRDefault="007A03C0" w:rsidP="006973F5">
            <w:pPr>
              <w:pStyle w:val="TableParagraph"/>
              <w:ind w:left="57" w:right="57"/>
              <w:rPr>
                <w:rFonts w:asciiTheme="minorHAnsi" w:hAnsiTheme="minorHAnsi"/>
                <w:sz w:val="20"/>
                <w:szCs w:val="20"/>
                <w:lang w:val="mk-MK"/>
              </w:rPr>
            </w:pPr>
            <w:r w:rsidRPr="002B3704">
              <w:rPr>
                <w:rFonts w:asciiTheme="minorHAnsi" w:hAnsiTheme="minorHAnsi"/>
                <w:sz w:val="20"/>
                <w:szCs w:val="20"/>
                <w:lang w:val="mk-MK"/>
              </w:rPr>
              <w:t>Одговорни наставници</w:t>
            </w:r>
          </w:p>
          <w:p w:rsidR="007A03C0" w:rsidRPr="002B3704" w:rsidRDefault="007A03C0" w:rsidP="006973F5">
            <w:pPr>
              <w:pStyle w:val="TableParagraph"/>
              <w:ind w:left="57" w:right="57"/>
              <w:rPr>
                <w:rFonts w:asciiTheme="minorHAnsi" w:hAnsiTheme="minorHAnsi"/>
                <w:sz w:val="20"/>
                <w:szCs w:val="20"/>
                <w:lang w:val="mk-MK"/>
              </w:rPr>
            </w:pPr>
            <w:r w:rsidRPr="002B3704">
              <w:rPr>
                <w:rFonts w:asciiTheme="minorHAnsi" w:hAnsiTheme="minorHAnsi"/>
                <w:sz w:val="20"/>
                <w:szCs w:val="20"/>
                <w:lang w:val="mk-MK"/>
              </w:rPr>
              <w:t xml:space="preserve">  </w:t>
            </w:r>
            <w:r>
              <w:rPr>
                <w:rFonts w:asciiTheme="minorHAnsi" w:hAnsiTheme="minorHAnsi"/>
                <w:sz w:val="20"/>
                <w:szCs w:val="20"/>
                <w:lang w:val="mk-MK"/>
              </w:rPr>
              <w:t>Ученик правобранител и негови заменици</w:t>
            </w:r>
          </w:p>
        </w:tc>
        <w:tc>
          <w:tcPr>
            <w:tcW w:w="2693" w:type="dxa"/>
          </w:tcPr>
          <w:p w:rsidR="007A03C0" w:rsidRPr="002B3704" w:rsidRDefault="007A03C0" w:rsidP="006973F5">
            <w:pPr>
              <w:pStyle w:val="TableParagraph"/>
              <w:ind w:left="57" w:right="57"/>
              <w:rPr>
                <w:rFonts w:asciiTheme="minorHAnsi" w:hAnsiTheme="minorHAnsi"/>
                <w:sz w:val="20"/>
                <w:szCs w:val="20"/>
                <w:lang w:val="mk-MK"/>
              </w:rPr>
            </w:pPr>
            <w:r w:rsidRPr="002B3704">
              <w:rPr>
                <w:rFonts w:asciiTheme="minorHAnsi" w:hAnsiTheme="minorHAnsi"/>
                <w:sz w:val="20"/>
                <w:szCs w:val="20"/>
                <w:lang w:val="mk-MK"/>
              </w:rPr>
              <w:t>Материјали од ресурсен пакет</w:t>
            </w:r>
            <w:r w:rsidR="00252F2F">
              <w:rPr>
                <w:rFonts w:asciiTheme="minorHAnsi" w:hAnsiTheme="minorHAnsi"/>
                <w:sz w:val="20"/>
                <w:szCs w:val="20"/>
              </w:rPr>
              <w:t>/</w:t>
            </w:r>
            <w:r w:rsidR="00252F2F">
              <w:rPr>
                <w:rFonts w:asciiTheme="minorHAnsi" w:hAnsiTheme="minorHAnsi"/>
                <w:sz w:val="20"/>
                <w:szCs w:val="20"/>
                <w:lang w:val="mk-MK"/>
              </w:rPr>
              <w:t>„Водич за ученичко организирањ е и заштита на детските права во осн.училишта“Коалиција за младински орг.СЕГА,2020г</w:t>
            </w:r>
          </w:p>
        </w:tc>
        <w:tc>
          <w:tcPr>
            <w:tcW w:w="4111" w:type="dxa"/>
          </w:tcPr>
          <w:p w:rsidR="007A03C0" w:rsidRPr="002B3704" w:rsidRDefault="007A03C0" w:rsidP="006973F5">
            <w:pPr>
              <w:pStyle w:val="TableParagraph"/>
              <w:ind w:left="57" w:right="57"/>
              <w:rPr>
                <w:rFonts w:asciiTheme="minorHAnsi" w:hAnsiTheme="minorHAnsi"/>
                <w:sz w:val="20"/>
                <w:szCs w:val="20"/>
                <w:lang w:val="mk-MK"/>
              </w:rPr>
            </w:pPr>
            <w:r>
              <w:rPr>
                <w:rFonts w:asciiTheme="minorHAnsi" w:hAnsiTheme="minorHAnsi"/>
                <w:sz w:val="20"/>
                <w:szCs w:val="20"/>
                <w:lang w:val="mk-MK"/>
              </w:rPr>
              <w:t>Водење и поддршка на ученикот правобранител во промовирање и заштита на детските пава</w:t>
            </w:r>
          </w:p>
        </w:tc>
      </w:tr>
      <w:tr w:rsidR="007A03C0" w:rsidRPr="0037362A" w:rsidTr="00511CA7">
        <w:trPr>
          <w:trHeight w:val="757"/>
          <w:jc w:val="center"/>
        </w:trPr>
        <w:tc>
          <w:tcPr>
            <w:tcW w:w="3492" w:type="dxa"/>
          </w:tcPr>
          <w:p w:rsidR="007A03C0" w:rsidRPr="002B3704" w:rsidRDefault="007A03C0" w:rsidP="006973F5">
            <w:pPr>
              <w:pStyle w:val="TableParagraph"/>
              <w:ind w:left="57" w:right="57"/>
              <w:rPr>
                <w:rFonts w:asciiTheme="minorHAnsi" w:hAnsiTheme="minorHAnsi"/>
                <w:sz w:val="20"/>
                <w:szCs w:val="20"/>
                <w:lang w:val="mk-MK"/>
              </w:rPr>
            </w:pPr>
            <w:r w:rsidRPr="002B3704">
              <w:rPr>
                <w:rFonts w:asciiTheme="minorHAnsi" w:hAnsiTheme="minorHAnsi"/>
                <w:sz w:val="20"/>
                <w:szCs w:val="20"/>
                <w:lang w:val="mk-MK"/>
              </w:rPr>
              <w:t xml:space="preserve"> </w:t>
            </w:r>
            <w:r w:rsidR="00443975">
              <w:rPr>
                <w:rFonts w:asciiTheme="minorHAnsi" w:hAnsiTheme="minorHAnsi"/>
                <w:sz w:val="20"/>
                <w:szCs w:val="20"/>
                <w:lang w:val="mk-MK"/>
              </w:rPr>
              <w:t>Изработка на годишна програма за работа на ученик правобранител и нејзино усвојување</w:t>
            </w:r>
          </w:p>
          <w:p w:rsidR="007A03C0" w:rsidRPr="002B3704" w:rsidRDefault="007A03C0" w:rsidP="006973F5">
            <w:pPr>
              <w:pStyle w:val="TableParagraph"/>
              <w:ind w:left="57" w:right="57"/>
              <w:rPr>
                <w:rFonts w:asciiTheme="minorHAnsi" w:hAnsiTheme="minorHAnsi"/>
                <w:sz w:val="20"/>
                <w:szCs w:val="20"/>
                <w:lang w:val="mk-MK"/>
              </w:rPr>
            </w:pPr>
          </w:p>
        </w:tc>
        <w:tc>
          <w:tcPr>
            <w:tcW w:w="1228" w:type="dxa"/>
          </w:tcPr>
          <w:p w:rsidR="007A03C0" w:rsidRPr="00DB2B37" w:rsidRDefault="00443975" w:rsidP="006973F5">
            <w:pPr>
              <w:pStyle w:val="TableParagraph"/>
              <w:ind w:left="57" w:right="57"/>
              <w:rPr>
                <w:rFonts w:asciiTheme="minorHAnsi" w:hAnsiTheme="minorHAnsi"/>
                <w:sz w:val="20"/>
                <w:szCs w:val="20"/>
                <w:lang w:val="mk-MK"/>
              </w:rPr>
            </w:pPr>
            <w:r w:rsidRPr="00DB2B37">
              <w:rPr>
                <w:rFonts w:asciiTheme="minorHAnsi" w:hAnsiTheme="minorHAnsi"/>
                <w:sz w:val="20"/>
                <w:szCs w:val="20"/>
                <w:lang w:val="mk-MK"/>
              </w:rPr>
              <w:t xml:space="preserve">Декември </w:t>
            </w:r>
          </w:p>
        </w:tc>
        <w:tc>
          <w:tcPr>
            <w:tcW w:w="2410" w:type="dxa"/>
          </w:tcPr>
          <w:p w:rsidR="007A03C0" w:rsidRPr="002B3704" w:rsidRDefault="007A03C0" w:rsidP="006973F5">
            <w:pPr>
              <w:pStyle w:val="TableParagraph"/>
              <w:ind w:left="57" w:right="57"/>
              <w:rPr>
                <w:rFonts w:asciiTheme="minorHAnsi" w:hAnsiTheme="minorHAnsi"/>
                <w:sz w:val="20"/>
                <w:szCs w:val="20"/>
                <w:lang w:val="mk-MK"/>
              </w:rPr>
            </w:pPr>
            <w:r w:rsidRPr="002B3704">
              <w:rPr>
                <w:rFonts w:asciiTheme="minorHAnsi" w:hAnsiTheme="minorHAnsi"/>
                <w:sz w:val="20"/>
                <w:szCs w:val="20"/>
                <w:lang w:val="mk-MK"/>
              </w:rPr>
              <w:t>Одговорни наставници</w:t>
            </w:r>
          </w:p>
          <w:p w:rsidR="007A03C0" w:rsidRPr="002B3704" w:rsidRDefault="00443975" w:rsidP="006973F5">
            <w:pPr>
              <w:pStyle w:val="TableParagraph"/>
              <w:ind w:left="57" w:right="57"/>
              <w:rPr>
                <w:rFonts w:asciiTheme="minorHAnsi" w:hAnsiTheme="minorHAnsi"/>
                <w:sz w:val="20"/>
                <w:szCs w:val="20"/>
                <w:lang w:val="mk-MK"/>
              </w:rPr>
            </w:pPr>
            <w:r w:rsidRPr="002B3704">
              <w:rPr>
                <w:rFonts w:asciiTheme="minorHAnsi" w:hAnsiTheme="minorHAnsi"/>
                <w:sz w:val="20"/>
                <w:szCs w:val="20"/>
                <w:lang w:val="mk-MK"/>
              </w:rPr>
              <w:t xml:space="preserve">  </w:t>
            </w:r>
            <w:r>
              <w:rPr>
                <w:rFonts w:asciiTheme="minorHAnsi" w:hAnsiTheme="minorHAnsi"/>
                <w:sz w:val="20"/>
                <w:szCs w:val="20"/>
                <w:lang w:val="mk-MK"/>
              </w:rPr>
              <w:t>Ученик правобранител и негови заменици</w:t>
            </w:r>
          </w:p>
        </w:tc>
        <w:tc>
          <w:tcPr>
            <w:tcW w:w="2693" w:type="dxa"/>
          </w:tcPr>
          <w:p w:rsidR="007A03C0" w:rsidRPr="002B3704" w:rsidRDefault="00443975" w:rsidP="006973F5">
            <w:pPr>
              <w:pStyle w:val="TableParagraph"/>
              <w:ind w:left="57" w:right="57"/>
              <w:rPr>
                <w:rFonts w:asciiTheme="minorHAnsi" w:hAnsiTheme="minorHAnsi"/>
                <w:sz w:val="20"/>
                <w:szCs w:val="20"/>
                <w:lang w:val="mk-MK"/>
              </w:rPr>
            </w:pPr>
            <w:r>
              <w:rPr>
                <w:rFonts w:asciiTheme="minorHAnsi" w:hAnsiTheme="minorHAnsi"/>
                <w:sz w:val="20"/>
                <w:szCs w:val="20"/>
                <w:lang w:val="mk-MK"/>
              </w:rPr>
              <w:t>Предлози на ученик правобранител и негови заменици</w:t>
            </w:r>
          </w:p>
        </w:tc>
        <w:tc>
          <w:tcPr>
            <w:tcW w:w="4111" w:type="dxa"/>
          </w:tcPr>
          <w:p w:rsidR="007A03C0" w:rsidRPr="002B3704" w:rsidRDefault="007A03C0" w:rsidP="006973F5">
            <w:pPr>
              <w:pStyle w:val="TableParagraph"/>
              <w:ind w:left="57" w:right="57"/>
              <w:rPr>
                <w:rFonts w:asciiTheme="minorHAnsi" w:hAnsiTheme="minorHAnsi"/>
                <w:sz w:val="20"/>
                <w:szCs w:val="20"/>
                <w:lang w:val="mk-MK"/>
              </w:rPr>
            </w:pPr>
            <w:r w:rsidRPr="002B3704">
              <w:rPr>
                <w:rFonts w:asciiTheme="minorHAnsi" w:hAnsiTheme="minorHAnsi"/>
                <w:sz w:val="20"/>
                <w:szCs w:val="20"/>
                <w:lang w:val="mk-MK"/>
              </w:rPr>
              <w:t xml:space="preserve">  </w:t>
            </w:r>
            <w:r w:rsidR="00443975">
              <w:rPr>
                <w:rFonts w:asciiTheme="minorHAnsi" w:hAnsiTheme="minorHAnsi"/>
                <w:sz w:val="20"/>
                <w:szCs w:val="20"/>
                <w:lang w:val="mk-MK"/>
              </w:rPr>
              <w:t>Учениците даваат конструктивни предлози и идеи на посакувани  активности во насока на подобрување на нивното секојдневие во училиштето</w:t>
            </w:r>
          </w:p>
        </w:tc>
      </w:tr>
      <w:tr w:rsidR="00443975" w:rsidRPr="0037362A" w:rsidTr="00511CA7">
        <w:trPr>
          <w:trHeight w:val="757"/>
          <w:jc w:val="center"/>
        </w:trPr>
        <w:tc>
          <w:tcPr>
            <w:tcW w:w="3492" w:type="dxa"/>
          </w:tcPr>
          <w:p w:rsidR="00443975" w:rsidRPr="002B3704" w:rsidRDefault="00443975" w:rsidP="006973F5">
            <w:pPr>
              <w:pStyle w:val="TableParagraph"/>
              <w:ind w:left="57" w:right="57"/>
              <w:rPr>
                <w:rFonts w:asciiTheme="minorHAnsi" w:hAnsiTheme="minorHAnsi"/>
                <w:sz w:val="20"/>
                <w:szCs w:val="20"/>
                <w:lang w:val="mk-MK"/>
              </w:rPr>
            </w:pPr>
            <w:r>
              <w:rPr>
                <w:rFonts w:asciiTheme="minorHAnsi" w:hAnsiTheme="minorHAnsi"/>
                <w:sz w:val="20"/>
                <w:szCs w:val="20"/>
                <w:lang w:val="mk-MK"/>
              </w:rPr>
              <w:t>Континуирано учество во работата на  Ученичкиот парламент</w:t>
            </w:r>
          </w:p>
        </w:tc>
        <w:tc>
          <w:tcPr>
            <w:tcW w:w="1228" w:type="dxa"/>
          </w:tcPr>
          <w:p w:rsidR="00443975" w:rsidRPr="00DB2B37" w:rsidRDefault="00443975" w:rsidP="006973F5">
            <w:pPr>
              <w:pStyle w:val="TableParagraph"/>
              <w:ind w:left="57" w:right="57"/>
              <w:rPr>
                <w:rFonts w:asciiTheme="minorHAnsi" w:hAnsiTheme="minorHAnsi"/>
                <w:sz w:val="20"/>
                <w:szCs w:val="20"/>
                <w:lang w:val="mk-MK"/>
              </w:rPr>
            </w:pPr>
            <w:r w:rsidRPr="00DB2B37">
              <w:rPr>
                <w:rFonts w:asciiTheme="minorHAnsi" w:hAnsiTheme="minorHAnsi"/>
                <w:sz w:val="20"/>
                <w:szCs w:val="20"/>
                <w:lang w:val="mk-MK"/>
              </w:rPr>
              <w:t>Ноември-јуни</w:t>
            </w:r>
          </w:p>
        </w:tc>
        <w:tc>
          <w:tcPr>
            <w:tcW w:w="2410" w:type="dxa"/>
          </w:tcPr>
          <w:p w:rsidR="00443975" w:rsidRPr="002B3704" w:rsidRDefault="00443975" w:rsidP="006973F5">
            <w:pPr>
              <w:pStyle w:val="TableParagraph"/>
              <w:ind w:left="57" w:right="57"/>
              <w:rPr>
                <w:rFonts w:asciiTheme="minorHAnsi" w:hAnsiTheme="minorHAnsi"/>
                <w:sz w:val="20"/>
                <w:szCs w:val="20"/>
                <w:lang w:val="mk-MK"/>
              </w:rPr>
            </w:pPr>
            <w:r w:rsidRPr="002B3704">
              <w:rPr>
                <w:rFonts w:asciiTheme="minorHAnsi" w:hAnsiTheme="minorHAnsi"/>
                <w:sz w:val="20"/>
                <w:szCs w:val="20"/>
                <w:lang w:val="mk-MK"/>
              </w:rPr>
              <w:t>Одговорни наставници</w:t>
            </w:r>
          </w:p>
          <w:p w:rsidR="00443975" w:rsidRPr="002B3704" w:rsidRDefault="00443975" w:rsidP="006973F5">
            <w:pPr>
              <w:pStyle w:val="TableParagraph"/>
              <w:ind w:left="57" w:right="57"/>
              <w:rPr>
                <w:rFonts w:asciiTheme="minorHAnsi" w:hAnsiTheme="minorHAnsi"/>
                <w:sz w:val="20"/>
                <w:szCs w:val="20"/>
                <w:lang w:val="mk-MK"/>
              </w:rPr>
            </w:pPr>
            <w:r w:rsidRPr="002B3704">
              <w:rPr>
                <w:rFonts w:asciiTheme="minorHAnsi" w:hAnsiTheme="minorHAnsi"/>
                <w:sz w:val="20"/>
                <w:szCs w:val="20"/>
                <w:lang w:val="mk-MK"/>
              </w:rPr>
              <w:t xml:space="preserve">  </w:t>
            </w:r>
            <w:r>
              <w:rPr>
                <w:rFonts w:asciiTheme="minorHAnsi" w:hAnsiTheme="minorHAnsi"/>
                <w:sz w:val="20"/>
                <w:szCs w:val="20"/>
                <w:lang w:val="mk-MK"/>
              </w:rPr>
              <w:t>Ученик правобранител и негови заменици,Членови на УП</w:t>
            </w:r>
          </w:p>
        </w:tc>
        <w:tc>
          <w:tcPr>
            <w:tcW w:w="2693" w:type="dxa"/>
          </w:tcPr>
          <w:p w:rsidR="00443975" w:rsidRDefault="00443975" w:rsidP="006973F5">
            <w:pPr>
              <w:pStyle w:val="TableParagraph"/>
              <w:ind w:left="57" w:right="57"/>
              <w:rPr>
                <w:rFonts w:asciiTheme="minorHAnsi" w:hAnsiTheme="minorHAnsi"/>
                <w:sz w:val="20"/>
                <w:szCs w:val="20"/>
                <w:lang w:val="mk-MK"/>
              </w:rPr>
            </w:pPr>
            <w:r>
              <w:rPr>
                <w:rFonts w:asciiTheme="minorHAnsi" w:hAnsiTheme="minorHAnsi"/>
                <w:sz w:val="20"/>
                <w:szCs w:val="20"/>
                <w:lang w:val="mk-MK"/>
              </w:rPr>
              <w:t>Материјали од Ресурсен пакет</w:t>
            </w:r>
          </w:p>
        </w:tc>
        <w:tc>
          <w:tcPr>
            <w:tcW w:w="4111" w:type="dxa"/>
          </w:tcPr>
          <w:p w:rsidR="00443975" w:rsidRPr="002B3704" w:rsidRDefault="00DB2B37" w:rsidP="006973F5">
            <w:pPr>
              <w:pStyle w:val="TableParagraph"/>
              <w:ind w:left="57" w:right="57"/>
              <w:rPr>
                <w:rFonts w:asciiTheme="minorHAnsi" w:hAnsiTheme="minorHAnsi"/>
                <w:sz w:val="20"/>
                <w:szCs w:val="20"/>
                <w:lang w:val="mk-MK"/>
              </w:rPr>
            </w:pPr>
            <w:r>
              <w:rPr>
                <w:rFonts w:asciiTheme="minorHAnsi" w:hAnsiTheme="minorHAnsi"/>
                <w:sz w:val="20"/>
                <w:szCs w:val="20"/>
                <w:lang w:val="mk-MK"/>
              </w:rPr>
              <w:t>Запознавање со детските права и препознавање на ситуации на прекршување на истите</w:t>
            </w:r>
          </w:p>
        </w:tc>
      </w:tr>
      <w:tr w:rsidR="00AD4232" w:rsidRPr="0037362A" w:rsidTr="00511CA7">
        <w:trPr>
          <w:trHeight w:val="757"/>
          <w:jc w:val="center"/>
        </w:trPr>
        <w:tc>
          <w:tcPr>
            <w:tcW w:w="3492" w:type="dxa"/>
          </w:tcPr>
          <w:p w:rsidR="00AD4232" w:rsidRPr="002B3704" w:rsidRDefault="00443975" w:rsidP="006973F5">
            <w:pPr>
              <w:pStyle w:val="TableParagraph"/>
              <w:ind w:left="57" w:right="57"/>
              <w:rPr>
                <w:rFonts w:asciiTheme="minorHAnsi" w:hAnsiTheme="minorHAnsi"/>
                <w:sz w:val="20"/>
                <w:szCs w:val="20"/>
                <w:lang w:val="mk-MK"/>
              </w:rPr>
            </w:pPr>
            <w:r>
              <w:rPr>
                <w:rFonts w:asciiTheme="minorHAnsi" w:hAnsiTheme="minorHAnsi"/>
                <w:sz w:val="20"/>
                <w:szCs w:val="20"/>
                <w:lang w:val="mk-MK"/>
              </w:rPr>
              <w:t xml:space="preserve"> Реализирање на работилници во врска со основните човекови права и обрвските кои призлегуваат од нив</w:t>
            </w:r>
          </w:p>
        </w:tc>
        <w:tc>
          <w:tcPr>
            <w:tcW w:w="1228" w:type="dxa"/>
          </w:tcPr>
          <w:p w:rsidR="00AD4232" w:rsidRPr="00DB2B37" w:rsidRDefault="00443975" w:rsidP="006973F5">
            <w:pPr>
              <w:pStyle w:val="TableParagraph"/>
              <w:ind w:left="57" w:right="57"/>
              <w:rPr>
                <w:rFonts w:asciiTheme="minorHAnsi" w:hAnsiTheme="minorHAnsi"/>
                <w:sz w:val="20"/>
                <w:szCs w:val="20"/>
                <w:lang w:val="mk-MK"/>
              </w:rPr>
            </w:pPr>
            <w:r w:rsidRPr="00DB2B37">
              <w:rPr>
                <w:rFonts w:asciiTheme="minorHAnsi" w:hAnsiTheme="minorHAnsi"/>
                <w:sz w:val="20"/>
                <w:szCs w:val="20"/>
                <w:lang w:val="mk-MK"/>
              </w:rPr>
              <w:t xml:space="preserve">  </w:t>
            </w:r>
            <w:r w:rsidR="00DB2B37" w:rsidRPr="00DB2B37">
              <w:rPr>
                <w:rFonts w:asciiTheme="minorHAnsi" w:hAnsiTheme="minorHAnsi"/>
                <w:sz w:val="20"/>
                <w:szCs w:val="20"/>
                <w:lang w:val="mk-MK"/>
              </w:rPr>
              <w:t>Декември-мај</w:t>
            </w:r>
          </w:p>
        </w:tc>
        <w:tc>
          <w:tcPr>
            <w:tcW w:w="2410" w:type="dxa"/>
          </w:tcPr>
          <w:p w:rsidR="00443975" w:rsidRPr="002B3704" w:rsidRDefault="00443975" w:rsidP="006973F5">
            <w:pPr>
              <w:pStyle w:val="TableParagraph"/>
              <w:ind w:left="57" w:right="57"/>
              <w:rPr>
                <w:rFonts w:asciiTheme="minorHAnsi" w:hAnsiTheme="minorHAnsi"/>
                <w:sz w:val="20"/>
                <w:szCs w:val="20"/>
                <w:lang w:val="mk-MK"/>
              </w:rPr>
            </w:pPr>
            <w:r w:rsidRPr="002B3704">
              <w:rPr>
                <w:rFonts w:asciiTheme="minorHAnsi" w:hAnsiTheme="minorHAnsi"/>
                <w:sz w:val="20"/>
                <w:szCs w:val="20"/>
                <w:lang w:val="mk-MK"/>
              </w:rPr>
              <w:t>Одговорни наставници</w:t>
            </w:r>
          </w:p>
          <w:p w:rsidR="00AD4232" w:rsidRPr="002B3704" w:rsidRDefault="00443975" w:rsidP="006973F5">
            <w:pPr>
              <w:pStyle w:val="TableParagraph"/>
              <w:ind w:left="57" w:right="57"/>
              <w:rPr>
                <w:rFonts w:asciiTheme="minorHAnsi" w:hAnsiTheme="minorHAnsi"/>
                <w:sz w:val="20"/>
                <w:szCs w:val="20"/>
                <w:lang w:val="mk-MK"/>
              </w:rPr>
            </w:pPr>
            <w:r w:rsidRPr="002B3704">
              <w:rPr>
                <w:rFonts w:asciiTheme="minorHAnsi" w:hAnsiTheme="minorHAnsi"/>
                <w:sz w:val="20"/>
                <w:szCs w:val="20"/>
                <w:lang w:val="mk-MK"/>
              </w:rPr>
              <w:t xml:space="preserve">  </w:t>
            </w:r>
            <w:r>
              <w:rPr>
                <w:rFonts w:asciiTheme="minorHAnsi" w:hAnsiTheme="minorHAnsi"/>
                <w:sz w:val="20"/>
                <w:szCs w:val="20"/>
                <w:lang w:val="mk-MK"/>
              </w:rPr>
              <w:t>Ученик правобранител и негови заменици</w:t>
            </w:r>
          </w:p>
        </w:tc>
        <w:tc>
          <w:tcPr>
            <w:tcW w:w="2693" w:type="dxa"/>
          </w:tcPr>
          <w:p w:rsidR="00AD4232" w:rsidRPr="002B3704" w:rsidRDefault="00443975" w:rsidP="006973F5">
            <w:pPr>
              <w:pStyle w:val="TableParagraph"/>
              <w:ind w:left="57" w:right="57"/>
              <w:rPr>
                <w:rFonts w:asciiTheme="minorHAnsi" w:hAnsiTheme="minorHAnsi"/>
                <w:sz w:val="20"/>
                <w:szCs w:val="20"/>
                <w:lang w:val="mk-MK"/>
              </w:rPr>
            </w:pPr>
            <w:r>
              <w:rPr>
                <w:rFonts w:asciiTheme="minorHAnsi" w:hAnsiTheme="minorHAnsi"/>
                <w:sz w:val="20"/>
                <w:szCs w:val="20"/>
                <w:lang w:val="mk-MK"/>
              </w:rPr>
              <w:t>Материјали од Ресурсен пакет</w:t>
            </w:r>
          </w:p>
        </w:tc>
        <w:tc>
          <w:tcPr>
            <w:tcW w:w="4111" w:type="dxa"/>
          </w:tcPr>
          <w:p w:rsidR="00AD4232" w:rsidRPr="002B3704" w:rsidRDefault="00443975" w:rsidP="006973F5">
            <w:pPr>
              <w:pStyle w:val="TableParagraph"/>
              <w:ind w:left="57" w:right="57"/>
              <w:rPr>
                <w:rFonts w:asciiTheme="minorHAnsi" w:hAnsiTheme="minorHAnsi"/>
                <w:sz w:val="20"/>
                <w:szCs w:val="20"/>
                <w:lang w:val="mk-MK"/>
              </w:rPr>
            </w:pPr>
            <w:r>
              <w:rPr>
                <w:rFonts w:asciiTheme="minorHAnsi" w:hAnsiTheme="minorHAnsi"/>
                <w:sz w:val="20"/>
                <w:szCs w:val="20"/>
                <w:lang w:val="mk-MK"/>
              </w:rPr>
              <w:t>Учениците ги знаат основните човекови права и обрските кои произлегуваат од нив</w:t>
            </w:r>
          </w:p>
        </w:tc>
      </w:tr>
      <w:tr w:rsidR="00AD4232" w:rsidRPr="0037362A" w:rsidTr="00511CA7">
        <w:trPr>
          <w:trHeight w:val="1304"/>
          <w:jc w:val="center"/>
        </w:trPr>
        <w:tc>
          <w:tcPr>
            <w:tcW w:w="3492" w:type="dxa"/>
          </w:tcPr>
          <w:p w:rsidR="00AD4232" w:rsidRDefault="006973F5" w:rsidP="006973F5">
            <w:pPr>
              <w:pStyle w:val="TableParagraph"/>
              <w:ind w:left="57" w:right="57"/>
              <w:rPr>
                <w:rFonts w:asciiTheme="minorHAnsi" w:hAnsiTheme="minorHAnsi"/>
                <w:sz w:val="20"/>
                <w:szCs w:val="20"/>
                <w:lang w:val="mk-MK"/>
              </w:rPr>
            </w:pPr>
            <w:r>
              <w:rPr>
                <w:rFonts w:asciiTheme="minorHAnsi" w:hAnsiTheme="minorHAnsi"/>
                <w:sz w:val="20"/>
                <w:szCs w:val="20"/>
                <w:lang w:val="mk-MK"/>
              </w:rPr>
              <w:t>-</w:t>
            </w:r>
            <w:r w:rsidR="00DB2B37">
              <w:rPr>
                <w:rFonts w:asciiTheme="minorHAnsi" w:hAnsiTheme="minorHAnsi"/>
                <w:sz w:val="20"/>
                <w:szCs w:val="20"/>
                <w:lang w:val="mk-MK"/>
              </w:rPr>
              <w:t>Редовни месечни состаноци со стручана служба</w:t>
            </w:r>
          </w:p>
          <w:p w:rsidR="00DB2B37" w:rsidRPr="002B3704" w:rsidRDefault="00DB2B37" w:rsidP="006973F5">
            <w:pPr>
              <w:pStyle w:val="TableParagraph"/>
              <w:ind w:left="57" w:right="57"/>
              <w:rPr>
                <w:rFonts w:asciiTheme="minorHAnsi" w:hAnsiTheme="minorHAnsi"/>
                <w:sz w:val="20"/>
                <w:szCs w:val="20"/>
                <w:lang w:val="mk-MK"/>
              </w:rPr>
            </w:pPr>
            <w:r>
              <w:rPr>
                <w:rFonts w:asciiTheme="minorHAnsi" w:hAnsiTheme="minorHAnsi"/>
                <w:sz w:val="20"/>
                <w:szCs w:val="20"/>
                <w:lang w:val="mk-MK"/>
              </w:rPr>
              <w:t>-Месечни извештаи од активностите на уч. Правобрнаител до стручната служба</w:t>
            </w:r>
          </w:p>
        </w:tc>
        <w:tc>
          <w:tcPr>
            <w:tcW w:w="1228" w:type="dxa"/>
          </w:tcPr>
          <w:p w:rsidR="00AD4232" w:rsidRPr="00DB2B37" w:rsidRDefault="00DB2B37" w:rsidP="006973F5">
            <w:pPr>
              <w:pStyle w:val="TableParagraph"/>
              <w:ind w:left="57" w:right="57"/>
              <w:rPr>
                <w:rFonts w:asciiTheme="minorHAnsi" w:hAnsiTheme="minorHAnsi"/>
                <w:sz w:val="20"/>
                <w:szCs w:val="20"/>
                <w:lang w:val="mk-MK"/>
              </w:rPr>
            </w:pPr>
            <w:r w:rsidRPr="00DB2B37">
              <w:rPr>
                <w:rFonts w:asciiTheme="minorHAnsi" w:hAnsiTheme="minorHAnsi"/>
                <w:sz w:val="20"/>
                <w:szCs w:val="20"/>
                <w:lang w:val="mk-MK"/>
              </w:rPr>
              <w:t>Ноември-јуни</w:t>
            </w:r>
          </w:p>
        </w:tc>
        <w:tc>
          <w:tcPr>
            <w:tcW w:w="2410" w:type="dxa"/>
          </w:tcPr>
          <w:p w:rsidR="00AD4232" w:rsidRDefault="00DB2B37" w:rsidP="006973F5">
            <w:pPr>
              <w:pStyle w:val="TableParagraph"/>
              <w:ind w:left="57" w:right="57"/>
              <w:rPr>
                <w:rFonts w:asciiTheme="minorHAnsi" w:hAnsiTheme="minorHAnsi"/>
                <w:sz w:val="20"/>
                <w:szCs w:val="20"/>
                <w:lang w:val="mk-MK"/>
              </w:rPr>
            </w:pPr>
            <w:r>
              <w:rPr>
                <w:rFonts w:asciiTheme="minorHAnsi" w:hAnsiTheme="minorHAnsi"/>
                <w:sz w:val="20"/>
                <w:szCs w:val="20"/>
                <w:lang w:val="mk-MK"/>
              </w:rPr>
              <w:t>Стручна служба</w:t>
            </w:r>
          </w:p>
          <w:p w:rsidR="00DB2B37" w:rsidRPr="002B3704" w:rsidRDefault="00DB2B37" w:rsidP="006973F5">
            <w:pPr>
              <w:pStyle w:val="TableParagraph"/>
              <w:ind w:left="57" w:right="57"/>
              <w:rPr>
                <w:rFonts w:asciiTheme="minorHAnsi" w:hAnsiTheme="minorHAnsi"/>
                <w:sz w:val="20"/>
                <w:szCs w:val="20"/>
                <w:lang w:val="mk-MK"/>
              </w:rPr>
            </w:pPr>
            <w:r>
              <w:rPr>
                <w:rFonts w:asciiTheme="minorHAnsi" w:hAnsiTheme="minorHAnsi"/>
                <w:sz w:val="20"/>
                <w:szCs w:val="20"/>
                <w:lang w:val="mk-MK"/>
              </w:rPr>
              <w:t xml:space="preserve">Дете правобранител и заменици правобранители </w:t>
            </w:r>
          </w:p>
        </w:tc>
        <w:tc>
          <w:tcPr>
            <w:tcW w:w="2693" w:type="dxa"/>
          </w:tcPr>
          <w:p w:rsidR="00AD4232" w:rsidRDefault="00DB2B37" w:rsidP="006973F5">
            <w:pPr>
              <w:pStyle w:val="TableParagraph"/>
              <w:ind w:left="57" w:right="57"/>
              <w:rPr>
                <w:rFonts w:asciiTheme="minorHAnsi" w:hAnsiTheme="minorHAnsi"/>
                <w:sz w:val="20"/>
                <w:szCs w:val="20"/>
                <w:lang w:val="mk-MK"/>
              </w:rPr>
            </w:pPr>
            <w:r>
              <w:rPr>
                <w:rFonts w:asciiTheme="minorHAnsi" w:hAnsiTheme="minorHAnsi"/>
                <w:sz w:val="20"/>
                <w:szCs w:val="20"/>
                <w:lang w:val="mk-MK"/>
              </w:rPr>
              <w:t>Материјали од ресурсен пакет, жалби поплаки</w:t>
            </w:r>
          </w:p>
          <w:p w:rsidR="00DB2B37" w:rsidRPr="002B3704" w:rsidRDefault="00DB2B37" w:rsidP="006973F5">
            <w:pPr>
              <w:pStyle w:val="TableParagraph"/>
              <w:ind w:left="57" w:right="57"/>
              <w:rPr>
                <w:rFonts w:asciiTheme="minorHAnsi" w:hAnsiTheme="minorHAnsi"/>
                <w:sz w:val="20"/>
                <w:szCs w:val="20"/>
                <w:lang w:val="mk-MK"/>
              </w:rPr>
            </w:pPr>
            <w:r>
              <w:rPr>
                <w:rFonts w:asciiTheme="minorHAnsi" w:hAnsiTheme="minorHAnsi"/>
                <w:sz w:val="20"/>
                <w:szCs w:val="20"/>
                <w:lang w:val="mk-MK"/>
              </w:rPr>
              <w:t>Извештаи</w:t>
            </w:r>
          </w:p>
        </w:tc>
        <w:tc>
          <w:tcPr>
            <w:tcW w:w="4111" w:type="dxa"/>
          </w:tcPr>
          <w:p w:rsidR="00AD4232" w:rsidRPr="002B3704" w:rsidRDefault="00DB2B37" w:rsidP="006973F5">
            <w:pPr>
              <w:pStyle w:val="TableParagraph"/>
              <w:ind w:left="57" w:right="57"/>
              <w:rPr>
                <w:rFonts w:asciiTheme="minorHAnsi" w:hAnsiTheme="minorHAnsi"/>
                <w:sz w:val="20"/>
                <w:szCs w:val="20"/>
                <w:lang w:val="mk-MK"/>
              </w:rPr>
            </w:pPr>
            <w:r>
              <w:rPr>
                <w:rFonts w:asciiTheme="minorHAnsi" w:hAnsiTheme="minorHAnsi"/>
                <w:sz w:val="20"/>
                <w:szCs w:val="20"/>
                <w:lang w:val="mk-MK"/>
              </w:rPr>
              <w:t>Ученикот правобранител да знае како да промовира, дава поддршка и заштита на учениците</w:t>
            </w:r>
          </w:p>
        </w:tc>
      </w:tr>
      <w:tr w:rsidR="00AD4232" w:rsidRPr="0037362A" w:rsidTr="00511CA7">
        <w:trPr>
          <w:trHeight w:val="757"/>
          <w:jc w:val="center"/>
        </w:trPr>
        <w:tc>
          <w:tcPr>
            <w:tcW w:w="3492" w:type="dxa"/>
          </w:tcPr>
          <w:p w:rsidR="00AD4232" w:rsidRPr="002B3704" w:rsidRDefault="00DB2B37" w:rsidP="006973F5">
            <w:pPr>
              <w:pStyle w:val="TableParagraph"/>
              <w:ind w:left="57" w:right="57"/>
              <w:rPr>
                <w:rFonts w:asciiTheme="minorHAnsi" w:hAnsiTheme="minorHAnsi"/>
                <w:sz w:val="20"/>
                <w:szCs w:val="20"/>
                <w:lang w:val="mk-MK"/>
              </w:rPr>
            </w:pPr>
            <w:r>
              <w:rPr>
                <w:rFonts w:asciiTheme="minorHAnsi" w:hAnsiTheme="minorHAnsi"/>
                <w:sz w:val="20"/>
                <w:szCs w:val="20"/>
                <w:lang w:val="mk-MK"/>
              </w:rPr>
              <w:t>Разгледување на годишен извештај на работата на ученик правобранител</w:t>
            </w:r>
          </w:p>
        </w:tc>
        <w:tc>
          <w:tcPr>
            <w:tcW w:w="1228" w:type="dxa"/>
          </w:tcPr>
          <w:p w:rsidR="00AD4232" w:rsidRPr="00DB2B37" w:rsidRDefault="00DB2B37" w:rsidP="006973F5">
            <w:pPr>
              <w:pStyle w:val="TableParagraph"/>
              <w:ind w:left="57" w:right="57"/>
              <w:rPr>
                <w:rFonts w:asciiTheme="minorHAnsi" w:hAnsiTheme="minorHAnsi"/>
                <w:sz w:val="20"/>
                <w:szCs w:val="20"/>
                <w:lang w:val="mk-MK"/>
              </w:rPr>
            </w:pPr>
            <w:r w:rsidRPr="00DB2B37">
              <w:rPr>
                <w:rFonts w:asciiTheme="minorHAnsi" w:hAnsiTheme="minorHAnsi"/>
                <w:sz w:val="20"/>
                <w:szCs w:val="20"/>
                <w:lang w:val="mk-MK"/>
              </w:rPr>
              <w:t>Мај</w:t>
            </w:r>
          </w:p>
        </w:tc>
        <w:tc>
          <w:tcPr>
            <w:tcW w:w="2410" w:type="dxa"/>
          </w:tcPr>
          <w:p w:rsidR="00AD4232" w:rsidRPr="002B3704" w:rsidRDefault="00DB2B37" w:rsidP="006973F5">
            <w:pPr>
              <w:pStyle w:val="TableParagraph"/>
              <w:ind w:left="57" w:right="57"/>
              <w:rPr>
                <w:rFonts w:asciiTheme="minorHAnsi" w:hAnsiTheme="minorHAnsi"/>
                <w:sz w:val="20"/>
                <w:szCs w:val="20"/>
                <w:lang w:val="mk-MK"/>
              </w:rPr>
            </w:pPr>
            <w:r>
              <w:rPr>
                <w:rFonts w:asciiTheme="minorHAnsi" w:hAnsiTheme="minorHAnsi"/>
                <w:sz w:val="20"/>
                <w:szCs w:val="20"/>
                <w:lang w:val="mk-MK"/>
              </w:rPr>
              <w:t>Раководство на училишен парламент, Тим на ресурсен пакет</w:t>
            </w:r>
          </w:p>
        </w:tc>
        <w:tc>
          <w:tcPr>
            <w:tcW w:w="2693" w:type="dxa"/>
          </w:tcPr>
          <w:p w:rsidR="00AD4232" w:rsidRPr="002B3704" w:rsidRDefault="00DB2B37" w:rsidP="006973F5">
            <w:pPr>
              <w:pStyle w:val="TableParagraph"/>
              <w:ind w:left="57" w:right="57"/>
              <w:rPr>
                <w:rFonts w:asciiTheme="minorHAnsi" w:hAnsiTheme="minorHAnsi"/>
                <w:sz w:val="20"/>
                <w:szCs w:val="20"/>
                <w:lang w:val="mk-MK"/>
              </w:rPr>
            </w:pPr>
            <w:r>
              <w:rPr>
                <w:rFonts w:asciiTheme="minorHAnsi" w:hAnsiTheme="minorHAnsi"/>
                <w:sz w:val="20"/>
                <w:szCs w:val="20"/>
                <w:lang w:val="mk-MK"/>
              </w:rPr>
              <w:t xml:space="preserve">Извештаи </w:t>
            </w:r>
          </w:p>
        </w:tc>
        <w:tc>
          <w:tcPr>
            <w:tcW w:w="4111" w:type="dxa"/>
          </w:tcPr>
          <w:p w:rsidR="00AD4232" w:rsidRPr="002B3704" w:rsidRDefault="00DB2B37" w:rsidP="006973F5">
            <w:pPr>
              <w:pStyle w:val="TableParagraph"/>
              <w:ind w:left="57" w:right="57"/>
              <w:rPr>
                <w:rFonts w:asciiTheme="minorHAnsi" w:hAnsiTheme="minorHAnsi"/>
                <w:sz w:val="20"/>
                <w:szCs w:val="20"/>
                <w:lang w:val="mk-MK"/>
              </w:rPr>
            </w:pPr>
            <w:r>
              <w:rPr>
                <w:rFonts w:asciiTheme="minorHAnsi" w:hAnsiTheme="minorHAnsi"/>
                <w:sz w:val="20"/>
                <w:szCs w:val="20"/>
                <w:lang w:val="mk-MK"/>
              </w:rPr>
              <w:t>Поттикнување на креативно размислување</w:t>
            </w:r>
          </w:p>
        </w:tc>
      </w:tr>
    </w:tbl>
    <w:p w:rsidR="00952DAF" w:rsidRPr="00DB2B37" w:rsidRDefault="00F86CFC" w:rsidP="00F86CFC">
      <w:pPr>
        <w:pStyle w:val="BodyText"/>
        <w:jc w:val="center"/>
        <w:rPr>
          <w:rFonts w:asciiTheme="minorHAnsi" w:hAnsiTheme="minorHAnsi"/>
          <w:sz w:val="24"/>
          <w:szCs w:val="24"/>
          <w:lang w:val="mk-MK"/>
        </w:rPr>
      </w:pPr>
      <w:r>
        <w:rPr>
          <w:rFonts w:asciiTheme="minorHAnsi" w:hAnsiTheme="minorHAnsi"/>
          <w:sz w:val="24"/>
          <w:szCs w:val="24"/>
          <w:lang w:val="mk-MK"/>
        </w:rPr>
        <w:t xml:space="preserve">                                                                                                                                                                                   </w:t>
      </w:r>
      <w:r w:rsidR="006973F5">
        <w:rPr>
          <w:rFonts w:asciiTheme="minorHAnsi" w:hAnsiTheme="minorHAnsi"/>
          <w:sz w:val="24"/>
          <w:szCs w:val="24"/>
          <w:lang w:val="mk-MK"/>
        </w:rPr>
        <w:t xml:space="preserve">  </w:t>
      </w:r>
      <w:r>
        <w:rPr>
          <w:rFonts w:asciiTheme="minorHAnsi" w:hAnsiTheme="minorHAnsi"/>
          <w:sz w:val="24"/>
          <w:szCs w:val="24"/>
          <w:lang w:val="mk-MK"/>
        </w:rPr>
        <w:t>Тим поддршка на ученичко учество</w:t>
      </w:r>
    </w:p>
    <w:p w:rsidR="002F57F0" w:rsidRDefault="002F57F0" w:rsidP="00CD0744">
      <w:pPr>
        <w:pStyle w:val="BodyText"/>
        <w:rPr>
          <w:rFonts w:asciiTheme="minorHAnsi" w:hAnsiTheme="minorHAnsi"/>
          <w:b/>
          <w:sz w:val="28"/>
          <w:szCs w:val="28"/>
          <w:lang w:val="mk-MK"/>
        </w:rPr>
      </w:pPr>
    </w:p>
    <w:p w:rsidR="002F57F0" w:rsidRDefault="002F57F0" w:rsidP="00CD0744">
      <w:pPr>
        <w:pStyle w:val="BodyText"/>
        <w:rPr>
          <w:rFonts w:asciiTheme="minorHAnsi" w:hAnsiTheme="minorHAnsi"/>
          <w:b/>
          <w:sz w:val="28"/>
          <w:szCs w:val="28"/>
          <w:lang w:val="mk-MK"/>
        </w:rPr>
      </w:pPr>
    </w:p>
    <w:p w:rsidR="001135FF" w:rsidRDefault="00614943" w:rsidP="00CD0744">
      <w:pPr>
        <w:pStyle w:val="BodyText"/>
        <w:rPr>
          <w:rFonts w:asciiTheme="minorHAnsi" w:hAnsiTheme="minorHAnsi"/>
          <w:b/>
          <w:sz w:val="28"/>
          <w:szCs w:val="28"/>
          <w:lang w:val="mk-MK"/>
        </w:rPr>
      </w:pPr>
      <w:r w:rsidRPr="00614943">
        <w:rPr>
          <w:rFonts w:asciiTheme="minorHAnsi" w:hAnsiTheme="minorHAnsi"/>
          <w:b/>
          <w:sz w:val="28"/>
          <w:szCs w:val="28"/>
          <w:lang w:val="mk-MK"/>
        </w:rPr>
        <w:pict>
          <v:shape id="_x0000_i1037" type="#_x0000_t136" style="width:233.6pt;height:20.1pt" strokeweight="1pt">
            <v:shadow on="t" opacity="52429f"/>
            <v:textpath style="font-family:&quot;Arial Black&quot;;font-size:14pt;font-weight:bold;font-style:italic;v-text-kern:t" trim="t" fitpath="t" string="11. Вонучилишни активности"/>
            <o:lock v:ext="edit" aspectratio="t"/>
          </v:shape>
        </w:pict>
      </w:r>
    </w:p>
    <w:p w:rsidR="00007295" w:rsidRPr="00B069F0" w:rsidRDefault="00B069F0" w:rsidP="00CD0744">
      <w:pPr>
        <w:pStyle w:val="BodyText"/>
        <w:rPr>
          <w:rFonts w:asciiTheme="minorHAnsi" w:hAnsiTheme="minorHAnsi"/>
          <w:b/>
          <w:sz w:val="24"/>
          <w:szCs w:val="24"/>
          <w:lang w:val="mk-MK"/>
        </w:rPr>
      </w:pPr>
      <w:r>
        <w:rPr>
          <w:rFonts w:asciiTheme="minorHAnsi" w:hAnsiTheme="minorHAnsi"/>
          <w:b/>
          <w:sz w:val="28"/>
          <w:szCs w:val="28"/>
          <w:lang w:val="mk-MK"/>
        </w:rPr>
        <w:t xml:space="preserve"> </w:t>
      </w:r>
      <w:r w:rsidRPr="00B069F0">
        <w:rPr>
          <w:rFonts w:asciiTheme="minorHAnsi" w:hAnsiTheme="minorHAnsi"/>
          <w:b/>
          <w:sz w:val="24"/>
          <w:szCs w:val="24"/>
          <w:lang w:val="mk-MK"/>
        </w:rPr>
        <w:t>(</w:t>
      </w:r>
      <w:r w:rsidR="001135FF" w:rsidRPr="001135FF">
        <w:rPr>
          <w:rFonts w:asciiTheme="minorHAnsi" w:hAnsiTheme="minorHAnsi"/>
          <w:b/>
          <w:i/>
          <w:sz w:val="24"/>
          <w:szCs w:val="24"/>
          <w:lang w:val="mk-MK"/>
        </w:rPr>
        <w:t>П</w:t>
      </w:r>
      <w:r w:rsidRPr="009451FB">
        <w:rPr>
          <w:rFonts w:asciiTheme="minorHAnsi" w:hAnsiTheme="minorHAnsi"/>
          <w:b/>
          <w:i/>
          <w:sz w:val="24"/>
          <w:szCs w:val="24"/>
          <w:lang w:val="mk-MK"/>
        </w:rPr>
        <w:t>рилог на годишна програма</w:t>
      </w:r>
      <w:r w:rsidR="001135FF">
        <w:rPr>
          <w:rFonts w:asciiTheme="minorHAnsi" w:hAnsiTheme="minorHAnsi"/>
          <w:b/>
          <w:i/>
          <w:sz w:val="24"/>
          <w:szCs w:val="24"/>
          <w:lang w:val="mk-MK"/>
        </w:rPr>
        <w:t xml:space="preserve"> </w:t>
      </w:r>
      <w:r w:rsidRPr="009451FB">
        <w:rPr>
          <w:rFonts w:asciiTheme="minorHAnsi" w:hAnsiTheme="minorHAnsi"/>
          <w:b/>
          <w:i/>
          <w:sz w:val="24"/>
          <w:szCs w:val="24"/>
          <w:lang w:val="mk-MK"/>
        </w:rPr>
        <w:t>-</w:t>
      </w:r>
      <w:r w:rsidR="00563BAA" w:rsidRPr="009451FB">
        <w:rPr>
          <w:rFonts w:asciiTheme="minorHAnsi" w:hAnsiTheme="minorHAnsi"/>
          <w:b/>
          <w:i/>
          <w:sz w:val="24"/>
          <w:szCs w:val="24"/>
          <w:lang w:val="mk-MK"/>
        </w:rPr>
        <w:t xml:space="preserve"> 4.3.</w:t>
      </w:r>
      <w:r w:rsidRPr="009451FB">
        <w:rPr>
          <w:rFonts w:asciiTheme="minorHAnsi" w:hAnsiTheme="minorHAnsi"/>
          <w:b/>
          <w:i/>
          <w:sz w:val="24"/>
          <w:szCs w:val="24"/>
          <w:lang w:val="mk-MK"/>
        </w:rPr>
        <w:t>Програми за вонучилишни активности</w:t>
      </w:r>
      <w:r w:rsidRPr="00B069F0">
        <w:rPr>
          <w:rFonts w:asciiTheme="minorHAnsi" w:hAnsiTheme="minorHAnsi"/>
          <w:b/>
          <w:sz w:val="24"/>
          <w:szCs w:val="24"/>
          <w:lang w:val="mk-MK"/>
        </w:rPr>
        <w:t>)</w:t>
      </w:r>
    </w:p>
    <w:p w:rsidR="00AD481E" w:rsidRDefault="00AD481E" w:rsidP="00CD0744">
      <w:pPr>
        <w:pStyle w:val="BodyText"/>
        <w:rPr>
          <w:rFonts w:asciiTheme="minorHAnsi" w:hAnsiTheme="minorHAnsi"/>
          <w:b/>
          <w:sz w:val="28"/>
          <w:szCs w:val="28"/>
          <w:lang w:val="mk-MK"/>
        </w:rPr>
      </w:pPr>
    </w:p>
    <w:p w:rsidR="00AD481E" w:rsidRDefault="00AD481E" w:rsidP="00CD0744">
      <w:pPr>
        <w:pStyle w:val="BodyText"/>
        <w:rPr>
          <w:rFonts w:asciiTheme="minorHAnsi" w:hAnsiTheme="minorHAnsi"/>
          <w:b/>
          <w:sz w:val="28"/>
          <w:szCs w:val="28"/>
          <w:lang w:val="mk-MK"/>
        </w:rPr>
      </w:pPr>
    </w:p>
    <w:p w:rsidR="00007295" w:rsidRDefault="00007295" w:rsidP="00CD0744">
      <w:pPr>
        <w:pStyle w:val="BodyText"/>
        <w:rPr>
          <w:rFonts w:asciiTheme="minorHAnsi" w:hAnsiTheme="minorHAnsi"/>
          <w:b/>
          <w:sz w:val="28"/>
          <w:szCs w:val="28"/>
          <w:lang w:val="mk-MK"/>
        </w:rPr>
      </w:pPr>
    </w:p>
    <w:p w:rsidR="002F57F0" w:rsidRDefault="002F57F0" w:rsidP="00CD0744">
      <w:pPr>
        <w:pStyle w:val="BodyText"/>
        <w:rPr>
          <w:rFonts w:asciiTheme="minorHAnsi" w:hAnsiTheme="minorHAnsi"/>
          <w:b/>
          <w:sz w:val="24"/>
          <w:szCs w:val="24"/>
          <w:lang w:val="mk-MK"/>
        </w:rPr>
      </w:pPr>
      <w:r w:rsidRPr="002F57F0">
        <w:rPr>
          <w:rFonts w:asciiTheme="minorHAnsi" w:hAnsiTheme="minorHAnsi"/>
          <w:b/>
          <w:sz w:val="24"/>
          <w:szCs w:val="24"/>
          <w:lang w:val="mk-MK"/>
        </w:rPr>
        <w:t>11.1.Екскурзии, излети и настава во природа</w:t>
      </w:r>
      <w:r w:rsidR="008060C6">
        <w:rPr>
          <w:rFonts w:asciiTheme="minorHAnsi" w:hAnsiTheme="minorHAnsi"/>
          <w:b/>
          <w:sz w:val="24"/>
          <w:szCs w:val="24"/>
          <w:lang w:val="mk-MK"/>
        </w:rPr>
        <w:t xml:space="preserve">  (Прилог: Програми за екскурзиите и настава во природа)</w:t>
      </w:r>
    </w:p>
    <w:p w:rsidR="00007295" w:rsidRDefault="00007295" w:rsidP="00CD0744">
      <w:pPr>
        <w:pStyle w:val="BodyText"/>
        <w:rPr>
          <w:rFonts w:asciiTheme="minorHAnsi" w:hAnsiTheme="minorHAnsi"/>
          <w:b/>
          <w:sz w:val="24"/>
          <w:szCs w:val="24"/>
          <w:lang w:val="mk-MK"/>
        </w:rPr>
      </w:pPr>
    </w:p>
    <w:tbl>
      <w:tblPr>
        <w:tblStyle w:val="TableGrid"/>
        <w:tblW w:w="0" w:type="auto"/>
        <w:jc w:val="center"/>
        <w:tblLook w:val="04A0"/>
      </w:tblPr>
      <w:tblGrid>
        <w:gridCol w:w="567"/>
        <w:gridCol w:w="3930"/>
        <w:gridCol w:w="4497"/>
      </w:tblGrid>
      <w:tr w:rsidR="00007295" w:rsidRPr="00FF0281" w:rsidTr="00007295">
        <w:trPr>
          <w:trHeight w:val="624"/>
          <w:jc w:val="center"/>
        </w:trPr>
        <w:tc>
          <w:tcPr>
            <w:tcW w:w="4497" w:type="dxa"/>
            <w:gridSpan w:val="2"/>
            <w:shd w:val="clear" w:color="auto" w:fill="D9D9D9" w:themeFill="background1" w:themeFillShade="D9"/>
            <w:vAlign w:val="center"/>
          </w:tcPr>
          <w:p w:rsidR="00007295" w:rsidRPr="00FF0281" w:rsidRDefault="00007295" w:rsidP="00007295">
            <w:pPr>
              <w:jc w:val="center"/>
              <w:rPr>
                <w:rFonts w:asciiTheme="minorHAnsi" w:hAnsiTheme="minorHAnsi"/>
                <w:lang w:val="mk-MK"/>
              </w:rPr>
            </w:pPr>
            <w:r w:rsidRPr="00FF0281">
              <w:rPr>
                <w:rFonts w:asciiTheme="minorHAnsi" w:hAnsiTheme="minorHAnsi"/>
                <w:b/>
                <w:lang w:val="mk-MK"/>
              </w:rPr>
              <w:lastRenderedPageBreak/>
              <w:t>Комисија за изведување на екскурзии</w:t>
            </w:r>
          </w:p>
        </w:tc>
        <w:tc>
          <w:tcPr>
            <w:tcW w:w="4497" w:type="dxa"/>
            <w:shd w:val="clear" w:color="auto" w:fill="D9D9D9" w:themeFill="background1" w:themeFillShade="D9"/>
            <w:vAlign w:val="center"/>
          </w:tcPr>
          <w:p w:rsidR="00007295" w:rsidRPr="00FF0281" w:rsidRDefault="00007295" w:rsidP="00007295">
            <w:pPr>
              <w:jc w:val="center"/>
              <w:rPr>
                <w:rFonts w:asciiTheme="minorHAnsi" w:hAnsiTheme="minorHAnsi"/>
                <w:b/>
                <w:lang w:val="mk-MK"/>
              </w:rPr>
            </w:pPr>
            <w:r>
              <w:rPr>
                <w:rFonts w:asciiTheme="minorHAnsi" w:hAnsiTheme="minorHAnsi"/>
                <w:b/>
                <w:lang w:val="mk-MK"/>
              </w:rPr>
              <w:t>Име и презиме на наставник</w:t>
            </w:r>
          </w:p>
        </w:tc>
      </w:tr>
      <w:tr w:rsidR="00007295" w:rsidRPr="00551EC8" w:rsidTr="00007295">
        <w:trPr>
          <w:trHeight w:val="1474"/>
          <w:jc w:val="center"/>
        </w:trPr>
        <w:tc>
          <w:tcPr>
            <w:tcW w:w="567" w:type="dxa"/>
          </w:tcPr>
          <w:p w:rsidR="00007295" w:rsidRPr="00FF0281" w:rsidRDefault="00007295" w:rsidP="00007295">
            <w:pPr>
              <w:rPr>
                <w:rFonts w:asciiTheme="minorHAnsi" w:hAnsiTheme="minorHAnsi"/>
                <w:lang w:val="mk-MK"/>
              </w:rPr>
            </w:pPr>
            <w:r>
              <w:rPr>
                <w:rFonts w:asciiTheme="minorHAnsi" w:hAnsiTheme="minorHAnsi"/>
                <w:lang w:val="mk-MK"/>
              </w:rPr>
              <w:t>1</w:t>
            </w:r>
          </w:p>
        </w:tc>
        <w:tc>
          <w:tcPr>
            <w:tcW w:w="3930" w:type="dxa"/>
          </w:tcPr>
          <w:p w:rsidR="00007295" w:rsidRPr="006564DF" w:rsidRDefault="00007295" w:rsidP="00763822">
            <w:pPr>
              <w:rPr>
                <w:rFonts w:asciiTheme="minorHAnsi" w:hAnsiTheme="minorHAnsi"/>
                <w:highlight w:val="yellow"/>
                <w:lang w:val="mk-MK"/>
              </w:rPr>
            </w:pPr>
            <w:r w:rsidRPr="00A319FF">
              <w:rPr>
                <w:rFonts w:asciiTheme="minorHAnsi" w:hAnsiTheme="minorHAnsi"/>
                <w:lang w:val="mk-MK"/>
              </w:rPr>
              <w:t>Есенски и пролетен</w:t>
            </w:r>
            <w:r w:rsidRPr="006564DF">
              <w:rPr>
                <w:rFonts w:asciiTheme="minorHAnsi" w:hAnsiTheme="minorHAnsi"/>
                <w:lang w:val="mk-MK"/>
              </w:rPr>
              <w:t xml:space="preserve"> излет во непосредната околина (од прво до деветто </w:t>
            </w:r>
            <w:r w:rsidRPr="00A319FF">
              <w:rPr>
                <w:rFonts w:asciiTheme="minorHAnsi" w:hAnsiTheme="minorHAnsi"/>
                <w:lang w:val="mk-MK"/>
              </w:rPr>
              <w:t>од</w:t>
            </w:r>
            <w:r w:rsidRPr="006564DF">
              <w:rPr>
                <w:rFonts w:asciiTheme="minorHAnsi" w:hAnsiTheme="minorHAnsi"/>
                <w:lang w:val="mk-MK"/>
              </w:rPr>
              <w:t>деление)</w:t>
            </w:r>
          </w:p>
        </w:tc>
        <w:tc>
          <w:tcPr>
            <w:tcW w:w="4497" w:type="dxa"/>
          </w:tcPr>
          <w:p w:rsidR="00007295" w:rsidRPr="00B84D70" w:rsidRDefault="00E313A4" w:rsidP="00F57A1D">
            <w:pPr>
              <w:rPr>
                <w:rFonts w:asciiTheme="minorHAnsi" w:hAnsiTheme="minorHAnsi"/>
                <w:lang w:val="mk-MK"/>
              </w:rPr>
            </w:pPr>
            <w:r>
              <w:rPr>
                <w:rFonts w:asciiTheme="minorHAnsi" w:hAnsiTheme="minorHAnsi"/>
                <w:lang w:val="mk-MK"/>
              </w:rPr>
              <w:t>Ванчо Спиркоски -четврто</w:t>
            </w:r>
            <w:r w:rsidR="00F262EB">
              <w:rPr>
                <w:rFonts w:asciiTheme="minorHAnsi" w:hAnsiTheme="minorHAnsi"/>
                <w:lang w:val="mk-MK"/>
              </w:rPr>
              <w:t xml:space="preserve"> </w:t>
            </w:r>
            <w:r w:rsidR="00007295" w:rsidRPr="00B84D70">
              <w:rPr>
                <w:rFonts w:asciiTheme="minorHAnsi" w:hAnsiTheme="minorHAnsi"/>
                <w:lang w:val="mk-MK"/>
              </w:rPr>
              <w:t>одд</w:t>
            </w:r>
          </w:p>
          <w:p w:rsidR="00007295" w:rsidRPr="00B84D70" w:rsidRDefault="006564DF" w:rsidP="00F57A1D">
            <w:pPr>
              <w:rPr>
                <w:rFonts w:asciiTheme="minorHAnsi" w:hAnsiTheme="minorHAnsi"/>
                <w:lang w:val="mk-MK"/>
              </w:rPr>
            </w:pPr>
            <w:r w:rsidRPr="00B84D70">
              <w:rPr>
                <w:rFonts w:asciiTheme="minorHAnsi" w:hAnsiTheme="minorHAnsi"/>
                <w:lang w:val="mk-MK"/>
              </w:rPr>
              <w:t xml:space="preserve">Александар Ѓорѓиоски- </w:t>
            </w:r>
            <w:r w:rsidR="00E313A4">
              <w:rPr>
                <w:rFonts w:asciiTheme="minorHAnsi" w:hAnsiTheme="minorHAnsi"/>
                <w:lang w:val="mk-MK"/>
              </w:rPr>
              <w:t xml:space="preserve">четврто </w:t>
            </w:r>
            <w:r w:rsidR="00007295" w:rsidRPr="00B84D70">
              <w:rPr>
                <w:rFonts w:asciiTheme="minorHAnsi" w:hAnsiTheme="minorHAnsi"/>
                <w:lang w:val="mk-MK"/>
              </w:rPr>
              <w:t>одд.</w:t>
            </w:r>
          </w:p>
          <w:p w:rsidR="00007295" w:rsidRPr="00B84D70" w:rsidRDefault="00007295" w:rsidP="00F57A1D">
            <w:pPr>
              <w:rPr>
                <w:rFonts w:asciiTheme="minorHAnsi" w:hAnsiTheme="minorHAnsi"/>
                <w:lang w:val="mk-MK"/>
              </w:rPr>
            </w:pPr>
            <w:r w:rsidRPr="00B84D70">
              <w:rPr>
                <w:rFonts w:asciiTheme="minorHAnsi" w:hAnsiTheme="minorHAnsi"/>
                <w:lang w:val="mk-MK"/>
              </w:rPr>
              <w:t xml:space="preserve"> Ице Кебакоски - седмо  одд.</w:t>
            </w:r>
          </w:p>
          <w:p w:rsidR="00007295" w:rsidRPr="00B84D70" w:rsidRDefault="00F262EB" w:rsidP="00F57A1D">
            <w:pPr>
              <w:rPr>
                <w:rFonts w:asciiTheme="minorHAnsi" w:hAnsiTheme="minorHAnsi"/>
                <w:lang w:val="mk-MK"/>
              </w:rPr>
            </w:pPr>
            <w:r>
              <w:rPr>
                <w:rFonts w:asciiTheme="minorHAnsi" w:hAnsiTheme="minorHAnsi"/>
                <w:lang w:val="mk-MK"/>
              </w:rPr>
              <w:t xml:space="preserve"> Блаже Трајкоски - </w:t>
            </w:r>
            <w:r w:rsidR="00007295" w:rsidRPr="00B84D70">
              <w:rPr>
                <w:rFonts w:asciiTheme="minorHAnsi" w:hAnsiTheme="minorHAnsi"/>
                <w:lang w:val="mk-MK"/>
              </w:rPr>
              <w:t xml:space="preserve"> </w:t>
            </w:r>
            <w:r w:rsidR="00E313A4">
              <w:rPr>
                <w:rFonts w:asciiTheme="minorHAnsi" w:hAnsiTheme="minorHAnsi"/>
                <w:lang w:val="mk-MK"/>
              </w:rPr>
              <w:t xml:space="preserve"> деветто</w:t>
            </w:r>
            <w:r>
              <w:rPr>
                <w:rFonts w:asciiTheme="minorHAnsi" w:hAnsiTheme="minorHAnsi"/>
                <w:lang w:val="mk-MK"/>
              </w:rPr>
              <w:t xml:space="preserve"> </w:t>
            </w:r>
            <w:r w:rsidR="00007295" w:rsidRPr="00B84D70">
              <w:rPr>
                <w:rFonts w:asciiTheme="minorHAnsi" w:hAnsiTheme="minorHAnsi"/>
                <w:lang w:val="mk-MK"/>
              </w:rPr>
              <w:t>одделение</w:t>
            </w:r>
          </w:p>
        </w:tc>
      </w:tr>
      <w:tr w:rsidR="00007295" w:rsidRPr="00551EC8" w:rsidTr="00007295">
        <w:trPr>
          <w:trHeight w:val="340"/>
          <w:jc w:val="center"/>
        </w:trPr>
        <w:tc>
          <w:tcPr>
            <w:tcW w:w="567" w:type="dxa"/>
            <w:vAlign w:val="center"/>
          </w:tcPr>
          <w:p w:rsidR="00007295" w:rsidRPr="00FF0281" w:rsidRDefault="00007295" w:rsidP="00007295">
            <w:pPr>
              <w:rPr>
                <w:rFonts w:asciiTheme="minorHAnsi" w:hAnsiTheme="minorHAnsi"/>
                <w:lang w:val="mk-MK"/>
              </w:rPr>
            </w:pPr>
            <w:r>
              <w:rPr>
                <w:rFonts w:asciiTheme="minorHAnsi" w:hAnsiTheme="minorHAnsi"/>
                <w:lang w:val="mk-MK"/>
              </w:rPr>
              <w:t>2</w:t>
            </w:r>
          </w:p>
        </w:tc>
        <w:tc>
          <w:tcPr>
            <w:tcW w:w="3930" w:type="dxa"/>
            <w:vAlign w:val="center"/>
          </w:tcPr>
          <w:p w:rsidR="00007295" w:rsidRPr="00551EC8" w:rsidRDefault="00007295" w:rsidP="00007295">
            <w:pPr>
              <w:rPr>
                <w:rFonts w:asciiTheme="minorHAnsi" w:hAnsiTheme="minorHAnsi"/>
                <w:lang w:val="mk-MK"/>
              </w:rPr>
            </w:pPr>
            <w:r w:rsidRPr="00551EC8">
              <w:rPr>
                <w:rFonts w:asciiTheme="minorHAnsi" w:hAnsiTheme="minorHAnsi"/>
                <w:lang w:val="mk-MK"/>
              </w:rPr>
              <w:t xml:space="preserve"> (трето одделение)</w:t>
            </w:r>
          </w:p>
        </w:tc>
        <w:tc>
          <w:tcPr>
            <w:tcW w:w="4497" w:type="dxa"/>
            <w:vAlign w:val="center"/>
          </w:tcPr>
          <w:p w:rsidR="00007295" w:rsidRPr="005C5521" w:rsidRDefault="005C5521" w:rsidP="00007295">
            <w:pPr>
              <w:rPr>
                <w:rFonts w:asciiTheme="minorHAnsi" w:hAnsiTheme="minorHAnsi"/>
                <w:lang w:val="mk-MK"/>
              </w:rPr>
            </w:pPr>
            <w:r>
              <w:rPr>
                <w:rFonts w:asciiTheme="minorHAnsi" w:hAnsiTheme="minorHAnsi"/>
                <w:lang w:val="mk-MK"/>
              </w:rPr>
              <w:t>Наташа Мирческа</w:t>
            </w:r>
          </w:p>
        </w:tc>
      </w:tr>
      <w:tr w:rsidR="00007295" w:rsidRPr="00551EC8" w:rsidTr="00007295">
        <w:trPr>
          <w:trHeight w:val="340"/>
          <w:jc w:val="center"/>
        </w:trPr>
        <w:tc>
          <w:tcPr>
            <w:tcW w:w="567" w:type="dxa"/>
            <w:vAlign w:val="center"/>
          </w:tcPr>
          <w:p w:rsidR="00007295" w:rsidRPr="00FF0281" w:rsidRDefault="00007295" w:rsidP="00007295">
            <w:pPr>
              <w:rPr>
                <w:rFonts w:asciiTheme="minorHAnsi" w:hAnsiTheme="minorHAnsi"/>
                <w:lang w:val="mk-MK"/>
              </w:rPr>
            </w:pPr>
            <w:r>
              <w:rPr>
                <w:rFonts w:asciiTheme="minorHAnsi" w:hAnsiTheme="minorHAnsi"/>
                <w:lang w:val="mk-MK"/>
              </w:rPr>
              <w:t>3</w:t>
            </w:r>
          </w:p>
        </w:tc>
        <w:tc>
          <w:tcPr>
            <w:tcW w:w="3930" w:type="dxa"/>
            <w:vAlign w:val="center"/>
          </w:tcPr>
          <w:p w:rsidR="00007295" w:rsidRPr="00551EC8" w:rsidRDefault="00007295" w:rsidP="00007295">
            <w:pPr>
              <w:rPr>
                <w:rFonts w:asciiTheme="minorHAnsi" w:hAnsiTheme="minorHAnsi"/>
                <w:lang w:val="mk-MK"/>
              </w:rPr>
            </w:pPr>
            <w:r w:rsidRPr="00551EC8">
              <w:rPr>
                <w:rFonts w:asciiTheme="minorHAnsi" w:hAnsiTheme="minorHAnsi"/>
                <w:lang w:val="mk-MK"/>
              </w:rPr>
              <w:t xml:space="preserve"> (настава во природа</w:t>
            </w:r>
            <w:r>
              <w:rPr>
                <w:rFonts w:asciiTheme="minorHAnsi" w:hAnsiTheme="minorHAnsi"/>
                <w:lang w:val="mk-MK"/>
              </w:rPr>
              <w:t xml:space="preserve"> петто одделение</w:t>
            </w:r>
            <w:r w:rsidRPr="00551EC8">
              <w:rPr>
                <w:rFonts w:asciiTheme="minorHAnsi" w:hAnsiTheme="minorHAnsi"/>
                <w:lang w:val="mk-MK"/>
              </w:rPr>
              <w:t>)</w:t>
            </w:r>
          </w:p>
        </w:tc>
        <w:tc>
          <w:tcPr>
            <w:tcW w:w="4497" w:type="dxa"/>
            <w:vAlign w:val="center"/>
          </w:tcPr>
          <w:p w:rsidR="00007295" w:rsidRPr="005C5521" w:rsidRDefault="005C5521" w:rsidP="00007295">
            <w:pPr>
              <w:rPr>
                <w:rFonts w:asciiTheme="minorHAnsi" w:hAnsiTheme="minorHAnsi"/>
                <w:lang w:val="mk-MK"/>
              </w:rPr>
            </w:pPr>
            <w:r>
              <w:rPr>
                <w:rFonts w:asciiTheme="minorHAnsi" w:hAnsiTheme="minorHAnsi"/>
                <w:lang w:val="mk-MK"/>
              </w:rPr>
              <w:t>Весна Мегленска</w:t>
            </w:r>
          </w:p>
        </w:tc>
      </w:tr>
      <w:tr w:rsidR="00007295" w:rsidRPr="00551EC8" w:rsidTr="00007295">
        <w:trPr>
          <w:trHeight w:val="340"/>
          <w:jc w:val="center"/>
        </w:trPr>
        <w:tc>
          <w:tcPr>
            <w:tcW w:w="567" w:type="dxa"/>
            <w:vAlign w:val="center"/>
          </w:tcPr>
          <w:p w:rsidR="00007295" w:rsidRPr="00FF0281" w:rsidRDefault="00007295" w:rsidP="00007295">
            <w:pPr>
              <w:rPr>
                <w:rFonts w:asciiTheme="minorHAnsi" w:hAnsiTheme="minorHAnsi"/>
                <w:lang w:val="mk-MK"/>
              </w:rPr>
            </w:pPr>
            <w:r>
              <w:rPr>
                <w:rFonts w:asciiTheme="minorHAnsi" w:hAnsiTheme="minorHAnsi"/>
                <w:lang w:val="mk-MK"/>
              </w:rPr>
              <w:t>4</w:t>
            </w:r>
          </w:p>
        </w:tc>
        <w:tc>
          <w:tcPr>
            <w:tcW w:w="3930" w:type="dxa"/>
            <w:vAlign w:val="center"/>
          </w:tcPr>
          <w:p w:rsidR="00007295" w:rsidRPr="00551EC8" w:rsidRDefault="00007295" w:rsidP="00007295">
            <w:pPr>
              <w:rPr>
                <w:rFonts w:asciiTheme="minorHAnsi" w:hAnsiTheme="minorHAnsi"/>
                <w:lang w:val="mk-MK"/>
              </w:rPr>
            </w:pPr>
            <w:r w:rsidRPr="00551EC8">
              <w:rPr>
                <w:rFonts w:asciiTheme="minorHAnsi" w:hAnsiTheme="minorHAnsi"/>
                <w:lang w:val="mk-MK"/>
              </w:rPr>
              <w:t xml:space="preserve">  (шесто одделение)</w:t>
            </w:r>
          </w:p>
        </w:tc>
        <w:tc>
          <w:tcPr>
            <w:tcW w:w="4497" w:type="dxa"/>
            <w:vAlign w:val="center"/>
          </w:tcPr>
          <w:p w:rsidR="00007295" w:rsidRPr="005C5521" w:rsidRDefault="006C19AA" w:rsidP="00007295">
            <w:pPr>
              <w:rPr>
                <w:rFonts w:asciiTheme="minorHAnsi" w:hAnsiTheme="minorHAnsi"/>
                <w:lang w:val="mk-MK"/>
              </w:rPr>
            </w:pPr>
            <w:r>
              <w:rPr>
                <w:rFonts w:asciiTheme="minorHAnsi" w:hAnsiTheme="minorHAnsi"/>
                <w:lang w:val="mk-MK"/>
              </w:rPr>
              <w:t>Јованка Велјаноска</w:t>
            </w:r>
          </w:p>
        </w:tc>
      </w:tr>
      <w:tr w:rsidR="00007295" w:rsidRPr="00551EC8" w:rsidTr="00007295">
        <w:trPr>
          <w:trHeight w:val="340"/>
          <w:jc w:val="center"/>
        </w:trPr>
        <w:tc>
          <w:tcPr>
            <w:tcW w:w="567" w:type="dxa"/>
            <w:tcBorders>
              <w:bottom w:val="single" w:sz="4" w:space="0" w:color="000000" w:themeColor="text1"/>
            </w:tcBorders>
            <w:vAlign w:val="center"/>
          </w:tcPr>
          <w:p w:rsidR="00007295" w:rsidRPr="00FF0281" w:rsidRDefault="00007295" w:rsidP="00007295">
            <w:pPr>
              <w:rPr>
                <w:rFonts w:asciiTheme="minorHAnsi" w:hAnsiTheme="minorHAnsi"/>
                <w:lang w:val="mk-MK"/>
              </w:rPr>
            </w:pPr>
            <w:r>
              <w:rPr>
                <w:rFonts w:asciiTheme="minorHAnsi" w:hAnsiTheme="minorHAnsi"/>
                <w:lang w:val="mk-MK"/>
              </w:rPr>
              <w:t>5</w:t>
            </w:r>
          </w:p>
        </w:tc>
        <w:tc>
          <w:tcPr>
            <w:tcW w:w="3930" w:type="dxa"/>
            <w:tcBorders>
              <w:bottom w:val="single" w:sz="4" w:space="0" w:color="000000" w:themeColor="text1"/>
            </w:tcBorders>
            <w:vAlign w:val="center"/>
          </w:tcPr>
          <w:p w:rsidR="00007295" w:rsidRPr="00551EC8" w:rsidRDefault="00007295" w:rsidP="00007295">
            <w:pPr>
              <w:rPr>
                <w:rFonts w:asciiTheme="minorHAnsi" w:hAnsiTheme="minorHAnsi"/>
                <w:lang w:val="mk-MK"/>
              </w:rPr>
            </w:pPr>
            <w:r w:rsidRPr="00551EC8">
              <w:rPr>
                <w:rFonts w:asciiTheme="minorHAnsi" w:hAnsiTheme="minorHAnsi"/>
                <w:lang w:val="mk-MK"/>
              </w:rPr>
              <w:t xml:space="preserve"> (деветто одделение)</w:t>
            </w:r>
          </w:p>
        </w:tc>
        <w:tc>
          <w:tcPr>
            <w:tcW w:w="4497" w:type="dxa"/>
            <w:tcBorders>
              <w:bottom w:val="single" w:sz="4" w:space="0" w:color="000000" w:themeColor="text1"/>
            </w:tcBorders>
            <w:vAlign w:val="center"/>
          </w:tcPr>
          <w:p w:rsidR="00007295" w:rsidRPr="005C5521" w:rsidRDefault="006C19AA" w:rsidP="00007295">
            <w:pPr>
              <w:rPr>
                <w:rFonts w:asciiTheme="minorHAnsi" w:hAnsiTheme="minorHAnsi"/>
                <w:lang w:val="mk-MK"/>
              </w:rPr>
            </w:pPr>
            <w:r>
              <w:rPr>
                <w:rFonts w:asciiTheme="minorHAnsi" w:hAnsiTheme="minorHAnsi"/>
                <w:lang w:val="mk-MK"/>
              </w:rPr>
              <w:t>Благојче Ристески</w:t>
            </w:r>
          </w:p>
        </w:tc>
      </w:tr>
    </w:tbl>
    <w:p w:rsidR="00007295" w:rsidRDefault="00007295" w:rsidP="00CD0744">
      <w:pPr>
        <w:pStyle w:val="BodyText"/>
        <w:rPr>
          <w:rFonts w:asciiTheme="minorHAnsi" w:hAnsiTheme="minorHAnsi"/>
          <w:b/>
          <w:sz w:val="24"/>
          <w:szCs w:val="24"/>
          <w:lang w:val="mk-MK"/>
        </w:rPr>
      </w:pPr>
    </w:p>
    <w:p w:rsidR="00007295" w:rsidRPr="002F57F0" w:rsidRDefault="00007295" w:rsidP="00CD0744">
      <w:pPr>
        <w:pStyle w:val="BodyText"/>
        <w:rPr>
          <w:rFonts w:asciiTheme="minorHAnsi" w:hAnsiTheme="minorHAnsi"/>
          <w:b/>
          <w:sz w:val="24"/>
          <w:szCs w:val="24"/>
          <w:lang w:val="mk-MK"/>
        </w:rPr>
      </w:pPr>
    </w:p>
    <w:tbl>
      <w:tblPr>
        <w:tblW w:w="0" w:type="auto"/>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02"/>
        <w:gridCol w:w="1757"/>
        <w:gridCol w:w="2359"/>
        <w:gridCol w:w="1429"/>
        <w:gridCol w:w="2823"/>
        <w:gridCol w:w="2835"/>
      </w:tblGrid>
      <w:tr w:rsidR="00EA63E2" w:rsidRPr="00C309CB" w:rsidTr="00107976">
        <w:trPr>
          <w:trHeight w:val="414"/>
          <w:jc w:val="center"/>
        </w:trPr>
        <w:tc>
          <w:tcPr>
            <w:tcW w:w="3402" w:type="dxa"/>
            <w:shd w:val="clear" w:color="auto" w:fill="BFBFBF" w:themeFill="background1" w:themeFillShade="BF"/>
            <w:vAlign w:val="center"/>
          </w:tcPr>
          <w:p w:rsidR="00EA63E2" w:rsidRPr="00C309CB" w:rsidRDefault="00EA63E2" w:rsidP="00763822">
            <w:pPr>
              <w:pStyle w:val="TableParagraph"/>
              <w:jc w:val="center"/>
              <w:rPr>
                <w:rFonts w:asciiTheme="minorHAnsi" w:hAnsiTheme="minorHAnsi"/>
                <w:b/>
              </w:rPr>
            </w:pPr>
            <w:r w:rsidRPr="00C309CB">
              <w:rPr>
                <w:rFonts w:asciiTheme="minorHAnsi" w:hAnsiTheme="minorHAnsi"/>
                <w:b/>
              </w:rPr>
              <w:t xml:space="preserve">Планирана програмска </w:t>
            </w:r>
            <w:r w:rsidR="00C068CC">
              <w:rPr>
                <w:rFonts w:asciiTheme="minorHAnsi" w:hAnsiTheme="minorHAnsi"/>
                <w:b/>
                <w:lang w:val="mk-MK"/>
              </w:rPr>
              <w:t xml:space="preserve">    </w:t>
            </w:r>
            <w:r w:rsidRPr="00C309CB">
              <w:rPr>
                <w:rFonts w:asciiTheme="minorHAnsi" w:hAnsiTheme="minorHAnsi"/>
                <w:b/>
              </w:rPr>
              <w:t>активност</w:t>
            </w:r>
          </w:p>
        </w:tc>
        <w:tc>
          <w:tcPr>
            <w:tcW w:w="1757" w:type="dxa"/>
            <w:shd w:val="clear" w:color="auto" w:fill="BFBFBF" w:themeFill="background1" w:themeFillShade="BF"/>
            <w:vAlign w:val="center"/>
          </w:tcPr>
          <w:p w:rsidR="00EA63E2" w:rsidRPr="00C309CB" w:rsidRDefault="00EA63E2" w:rsidP="00763822">
            <w:pPr>
              <w:pStyle w:val="TableParagraph"/>
              <w:jc w:val="center"/>
              <w:rPr>
                <w:rFonts w:asciiTheme="minorHAnsi" w:hAnsiTheme="minorHAnsi"/>
                <w:b/>
              </w:rPr>
            </w:pPr>
            <w:r w:rsidRPr="00C309CB">
              <w:rPr>
                <w:rFonts w:asciiTheme="minorHAnsi" w:hAnsiTheme="minorHAnsi"/>
                <w:b/>
              </w:rPr>
              <w:t>Време на реализација</w:t>
            </w:r>
          </w:p>
        </w:tc>
        <w:tc>
          <w:tcPr>
            <w:tcW w:w="2359" w:type="dxa"/>
            <w:shd w:val="clear" w:color="auto" w:fill="BFBFBF" w:themeFill="background1" w:themeFillShade="BF"/>
            <w:vAlign w:val="center"/>
          </w:tcPr>
          <w:p w:rsidR="00EA63E2" w:rsidRPr="00C309CB" w:rsidRDefault="00EA63E2" w:rsidP="00763822">
            <w:pPr>
              <w:pStyle w:val="TableParagraph"/>
              <w:jc w:val="center"/>
              <w:rPr>
                <w:rFonts w:asciiTheme="minorHAnsi" w:hAnsiTheme="minorHAnsi"/>
                <w:b/>
              </w:rPr>
            </w:pPr>
            <w:r w:rsidRPr="00C309CB">
              <w:rPr>
                <w:rFonts w:asciiTheme="minorHAnsi" w:hAnsiTheme="minorHAnsi"/>
                <w:b/>
              </w:rPr>
              <w:t>Реализатор</w:t>
            </w:r>
          </w:p>
        </w:tc>
        <w:tc>
          <w:tcPr>
            <w:tcW w:w="1429" w:type="dxa"/>
            <w:shd w:val="clear" w:color="auto" w:fill="BFBFBF" w:themeFill="background1" w:themeFillShade="BF"/>
            <w:vAlign w:val="center"/>
          </w:tcPr>
          <w:p w:rsidR="00EA63E2" w:rsidRPr="00C309CB" w:rsidRDefault="00EA63E2" w:rsidP="00763822">
            <w:pPr>
              <w:pStyle w:val="TableParagraph"/>
              <w:jc w:val="center"/>
              <w:rPr>
                <w:rFonts w:asciiTheme="minorHAnsi" w:hAnsiTheme="minorHAnsi"/>
                <w:b/>
              </w:rPr>
            </w:pPr>
            <w:r w:rsidRPr="00C309CB">
              <w:rPr>
                <w:rFonts w:asciiTheme="minorHAnsi" w:hAnsiTheme="minorHAnsi"/>
                <w:b/>
              </w:rPr>
              <w:t>Целна група</w:t>
            </w:r>
          </w:p>
        </w:tc>
        <w:tc>
          <w:tcPr>
            <w:tcW w:w="2823" w:type="dxa"/>
            <w:shd w:val="clear" w:color="auto" w:fill="BFBFBF" w:themeFill="background1" w:themeFillShade="BF"/>
            <w:vAlign w:val="center"/>
          </w:tcPr>
          <w:p w:rsidR="00EA63E2" w:rsidRPr="00C309CB" w:rsidRDefault="00EA63E2" w:rsidP="00763822">
            <w:pPr>
              <w:pStyle w:val="TableParagraph"/>
              <w:jc w:val="center"/>
              <w:rPr>
                <w:rFonts w:asciiTheme="minorHAnsi" w:hAnsiTheme="minorHAnsi"/>
                <w:b/>
              </w:rPr>
            </w:pPr>
            <w:r w:rsidRPr="00C309CB">
              <w:rPr>
                <w:rFonts w:asciiTheme="minorHAnsi" w:hAnsiTheme="minorHAnsi"/>
                <w:b/>
              </w:rPr>
              <w:t>Ресурси</w:t>
            </w:r>
          </w:p>
        </w:tc>
        <w:tc>
          <w:tcPr>
            <w:tcW w:w="2835" w:type="dxa"/>
            <w:shd w:val="clear" w:color="auto" w:fill="BFBFBF" w:themeFill="background1" w:themeFillShade="BF"/>
            <w:vAlign w:val="center"/>
          </w:tcPr>
          <w:p w:rsidR="00EA63E2" w:rsidRPr="00C309CB" w:rsidRDefault="00EA63E2" w:rsidP="00763822">
            <w:pPr>
              <w:pStyle w:val="TableParagraph"/>
              <w:jc w:val="center"/>
              <w:rPr>
                <w:rFonts w:asciiTheme="minorHAnsi" w:hAnsiTheme="minorHAnsi"/>
                <w:b/>
              </w:rPr>
            </w:pPr>
            <w:r w:rsidRPr="00C309CB">
              <w:rPr>
                <w:rFonts w:asciiTheme="minorHAnsi" w:hAnsiTheme="minorHAnsi"/>
                <w:b/>
              </w:rPr>
              <w:t xml:space="preserve">Очекувани исходи </w:t>
            </w:r>
            <w:r w:rsidR="00C068CC">
              <w:rPr>
                <w:rFonts w:asciiTheme="minorHAnsi" w:hAnsiTheme="minorHAnsi"/>
                <w:b/>
                <w:lang w:val="mk-MK"/>
              </w:rPr>
              <w:t xml:space="preserve">                  </w:t>
            </w:r>
            <w:r w:rsidRPr="00C309CB">
              <w:rPr>
                <w:rFonts w:asciiTheme="minorHAnsi" w:hAnsiTheme="minorHAnsi"/>
                <w:b/>
              </w:rPr>
              <w:t>и</w:t>
            </w:r>
            <w:r w:rsidRPr="00C309CB">
              <w:rPr>
                <w:rFonts w:asciiTheme="minorHAnsi" w:hAnsiTheme="minorHAnsi"/>
                <w:b/>
                <w:lang w:val="mk-MK"/>
              </w:rPr>
              <w:t xml:space="preserve"> </w:t>
            </w:r>
            <w:r w:rsidRPr="00C309CB">
              <w:rPr>
                <w:rFonts w:asciiTheme="minorHAnsi" w:hAnsiTheme="minorHAnsi"/>
                <w:b/>
              </w:rPr>
              <w:t>ефекти</w:t>
            </w:r>
          </w:p>
        </w:tc>
      </w:tr>
      <w:tr w:rsidR="00EA63E2" w:rsidRPr="00FF0281" w:rsidTr="00B6605D">
        <w:trPr>
          <w:trHeight w:val="641"/>
          <w:jc w:val="center"/>
        </w:trPr>
        <w:tc>
          <w:tcPr>
            <w:tcW w:w="3402" w:type="dxa"/>
            <w:vAlign w:val="center"/>
          </w:tcPr>
          <w:p w:rsidR="00B6605D" w:rsidRDefault="00B6605D" w:rsidP="00763822">
            <w:pPr>
              <w:pStyle w:val="TableParagraph"/>
              <w:ind w:left="57" w:right="57"/>
              <w:rPr>
                <w:rFonts w:asciiTheme="minorHAnsi" w:hAnsiTheme="minorHAnsi" w:cstheme="minorHAnsi"/>
                <w:sz w:val="20"/>
                <w:lang w:val="mk-MK"/>
              </w:rPr>
            </w:pPr>
            <w:r>
              <w:rPr>
                <w:rFonts w:asciiTheme="minorHAnsi" w:hAnsiTheme="minorHAnsi" w:cstheme="minorHAnsi"/>
                <w:sz w:val="20"/>
                <w:lang w:val="mk-MK"/>
              </w:rPr>
              <w:t>-Формирање на тим за подготовка на екскурзиите, излетите и ВНА</w:t>
            </w:r>
          </w:p>
          <w:p w:rsidR="00B6605D" w:rsidRDefault="00B6605D" w:rsidP="00B6605D">
            <w:pPr>
              <w:pStyle w:val="TableParagraph"/>
              <w:ind w:left="57" w:right="57"/>
              <w:rPr>
                <w:rFonts w:asciiTheme="minorHAnsi" w:hAnsiTheme="minorHAnsi" w:cstheme="minorHAnsi"/>
                <w:sz w:val="20"/>
                <w:lang w:val="mk-MK"/>
              </w:rPr>
            </w:pPr>
            <w:r>
              <w:rPr>
                <w:rFonts w:asciiTheme="minorHAnsi" w:hAnsiTheme="minorHAnsi" w:cstheme="minorHAnsi"/>
                <w:sz w:val="20"/>
                <w:lang w:val="mk-MK"/>
              </w:rPr>
              <w:t>-</w:t>
            </w:r>
            <w:r w:rsidRPr="00FF0281">
              <w:rPr>
                <w:rFonts w:asciiTheme="minorHAnsi" w:hAnsiTheme="minorHAnsi" w:cstheme="minorHAnsi"/>
                <w:sz w:val="20"/>
              </w:rPr>
              <w:t>Планирање на ученичките екскурзии</w:t>
            </w:r>
          </w:p>
          <w:p w:rsidR="00B6605D" w:rsidRPr="00B6605D" w:rsidRDefault="00B6605D" w:rsidP="00763822">
            <w:pPr>
              <w:pStyle w:val="TableParagraph"/>
              <w:ind w:left="57" w:right="57"/>
              <w:rPr>
                <w:rFonts w:asciiTheme="minorHAnsi" w:hAnsiTheme="minorHAnsi" w:cstheme="minorHAnsi"/>
                <w:sz w:val="20"/>
                <w:lang w:val="mk-MK"/>
              </w:rPr>
            </w:pPr>
          </w:p>
        </w:tc>
        <w:tc>
          <w:tcPr>
            <w:tcW w:w="1757" w:type="dxa"/>
            <w:vAlign w:val="center"/>
          </w:tcPr>
          <w:p w:rsidR="00EA63E2" w:rsidRPr="005C65BA" w:rsidRDefault="00EA63E2" w:rsidP="00763822">
            <w:pPr>
              <w:pStyle w:val="TableParagraph"/>
              <w:ind w:left="57" w:right="57"/>
              <w:jc w:val="center"/>
              <w:rPr>
                <w:rFonts w:asciiTheme="minorHAnsi" w:hAnsiTheme="minorHAnsi" w:cstheme="minorHAnsi"/>
                <w:sz w:val="20"/>
                <w:lang w:val="mk-MK"/>
              </w:rPr>
            </w:pPr>
            <w:r>
              <w:rPr>
                <w:rFonts w:asciiTheme="minorHAnsi" w:hAnsiTheme="minorHAnsi" w:cstheme="minorHAnsi"/>
                <w:sz w:val="20"/>
                <w:lang w:val="mk-MK"/>
              </w:rPr>
              <w:t>Август</w:t>
            </w:r>
          </w:p>
        </w:tc>
        <w:tc>
          <w:tcPr>
            <w:tcW w:w="2359" w:type="dxa"/>
            <w:vAlign w:val="center"/>
          </w:tcPr>
          <w:p w:rsidR="00EA63E2" w:rsidRDefault="00B6605D" w:rsidP="00763822">
            <w:pPr>
              <w:pStyle w:val="TableParagraph"/>
              <w:ind w:left="57" w:right="57"/>
              <w:rPr>
                <w:rFonts w:asciiTheme="minorHAnsi" w:hAnsiTheme="minorHAnsi" w:cstheme="minorHAnsi"/>
                <w:sz w:val="20"/>
                <w:lang w:val="mk-MK"/>
              </w:rPr>
            </w:pPr>
            <w:r>
              <w:rPr>
                <w:rFonts w:asciiTheme="minorHAnsi" w:hAnsiTheme="minorHAnsi" w:cstheme="minorHAnsi"/>
                <w:sz w:val="20"/>
                <w:lang w:val="mk-MK"/>
              </w:rPr>
              <w:t xml:space="preserve"> -одлука на УО за формирање стручен тим  директор и о</w:t>
            </w:r>
            <w:r w:rsidR="00EA63E2" w:rsidRPr="00FF0281">
              <w:rPr>
                <w:rFonts w:asciiTheme="minorHAnsi" w:hAnsiTheme="minorHAnsi" w:cstheme="minorHAnsi"/>
                <w:sz w:val="20"/>
              </w:rPr>
              <w:t>дговорни наставници</w:t>
            </w:r>
          </w:p>
          <w:p w:rsidR="00B6605D" w:rsidRPr="00B6605D" w:rsidRDefault="00B6605D" w:rsidP="00B6605D">
            <w:pPr>
              <w:pStyle w:val="TableParagraph"/>
              <w:ind w:right="57"/>
              <w:rPr>
                <w:rFonts w:asciiTheme="minorHAnsi" w:hAnsiTheme="minorHAnsi" w:cstheme="minorHAnsi"/>
                <w:sz w:val="20"/>
                <w:lang w:val="mk-MK"/>
              </w:rPr>
            </w:pPr>
          </w:p>
        </w:tc>
        <w:tc>
          <w:tcPr>
            <w:tcW w:w="1429" w:type="dxa"/>
            <w:vAlign w:val="center"/>
          </w:tcPr>
          <w:p w:rsidR="00EA63E2" w:rsidRPr="00FF0281" w:rsidRDefault="00EA63E2" w:rsidP="00763822">
            <w:pPr>
              <w:pStyle w:val="TableParagraph"/>
              <w:ind w:left="57" w:right="57"/>
              <w:rPr>
                <w:rFonts w:asciiTheme="minorHAnsi" w:hAnsiTheme="minorHAnsi" w:cstheme="minorHAnsi"/>
                <w:sz w:val="20"/>
              </w:rPr>
            </w:pPr>
            <w:r w:rsidRPr="00FF0281">
              <w:rPr>
                <w:rFonts w:asciiTheme="minorHAnsi" w:hAnsiTheme="minorHAnsi" w:cstheme="minorHAnsi"/>
                <w:sz w:val="20"/>
              </w:rPr>
              <w:t>Наставници и ученици</w:t>
            </w:r>
          </w:p>
        </w:tc>
        <w:tc>
          <w:tcPr>
            <w:tcW w:w="2823" w:type="dxa"/>
            <w:vAlign w:val="center"/>
          </w:tcPr>
          <w:p w:rsidR="00EA63E2" w:rsidRPr="00B6605D" w:rsidRDefault="00B6605D" w:rsidP="00B6605D">
            <w:pPr>
              <w:pStyle w:val="TableParagraph"/>
              <w:ind w:left="57" w:right="57"/>
              <w:rPr>
                <w:rFonts w:asciiTheme="minorHAnsi" w:hAnsiTheme="minorHAnsi" w:cstheme="minorHAnsi"/>
                <w:sz w:val="20"/>
                <w:lang w:val="mk-MK"/>
              </w:rPr>
            </w:pPr>
            <w:r>
              <w:rPr>
                <w:rFonts w:asciiTheme="minorHAnsi" w:hAnsiTheme="minorHAnsi" w:cstheme="minorHAnsi"/>
                <w:sz w:val="20"/>
              </w:rPr>
              <w:t xml:space="preserve">Изготвување </w:t>
            </w:r>
            <w:r>
              <w:rPr>
                <w:rFonts w:asciiTheme="minorHAnsi" w:hAnsiTheme="minorHAnsi" w:cstheme="minorHAnsi"/>
                <w:sz w:val="20"/>
                <w:lang w:val="mk-MK"/>
              </w:rPr>
              <w:t>на програма /</w:t>
            </w:r>
            <w:r w:rsidRPr="00107976">
              <w:rPr>
                <w:rFonts w:asciiTheme="minorHAnsi" w:hAnsiTheme="minorHAnsi" w:cstheme="minorHAnsi"/>
                <w:sz w:val="16"/>
                <w:szCs w:val="16"/>
                <w:lang w:val="mk-MK"/>
              </w:rPr>
              <w:t xml:space="preserve"> Правилник за начинот на изведување екскурзии, излети и други вонучилишни активности на ученците во основните училишта/член</w:t>
            </w:r>
            <w:r>
              <w:rPr>
                <w:rFonts w:asciiTheme="minorHAnsi" w:hAnsiTheme="minorHAnsi" w:cstheme="minorHAnsi"/>
                <w:sz w:val="16"/>
                <w:szCs w:val="16"/>
                <w:lang w:val="mk-MK"/>
              </w:rPr>
              <w:t>6</w:t>
            </w:r>
          </w:p>
        </w:tc>
        <w:tc>
          <w:tcPr>
            <w:tcW w:w="2835" w:type="dxa"/>
            <w:vAlign w:val="center"/>
          </w:tcPr>
          <w:p w:rsidR="00EA63E2" w:rsidRPr="00FF0281" w:rsidRDefault="00EA63E2" w:rsidP="00763822">
            <w:pPr>
              <w:pStyle w:val="TableParagraph"/>
              <w:ind w:left="57" w:right="57"/>
              <w:rPr>
                <w:rFonts w:asciiTheme="minorHAnsi" w:hAnsiTheme="minorHAnsi" w:cstheme="minorHAnsi"/>
                <w:sz w:val="20"/>
              </w:rPr>
            </w:pPr>
            <w:r w:rsidRPr="00FF0281">
              <w:rPr>
                <w:rFonts w:asciiTheme="minorHAnsi" w:hAnsiTheme="minorHAnsi" w:cstheme="minorHAnsi"/>
                <w:sz w:val="20"/>
              </w:rPr>
              <w:t>Успешно планирање на ученичките екскурзии</w:t>
            </w:r>
          </w:p>
        </w:tc>
      </w:tr>
      <w:tr w:rsidR="00EA63E2" w:rsidRPr="00FF0281" w:rsidTr="00107976">
        <w:trPr>
          <w:trHeight w:val="621"/>
          <w:jc w:val="center"/>
        </w:trPr>
        <w:tc>
          <w:tcPr>
            <w:tcW w:w="3402" w:type="dxa"/>
            <w:vAlign w:val="center"/>
          </w:tcPr>
          <w:p w:rsidR="00EA63E2" w:rsidRPr="00B6605D" w:rsidRDefault="00EA63E2" w:rsidP="00763822">
            <w:pPr>
              <w:pStyle w:val="TableParagraph"/>
              <w:ind w:left="57" w:right="57"/>
              <w:rPr>
                <w:rFonts w:asciiTheme="minorHAnsi" w:hAnsiTheme="minorHAnsi" w:cstheme="minorHAnsi"/>
                <w:sz w:val="20"/>
                <w:lang w:val="mk-MK"/>
              </w:rPr>
            </w:pPr>
            <w:r w:rsidRPr="00FF0281">
              <w:rPr>
                <w:rFonts w:asciiTheme="minorHAnsi" w:hAnsiTheme="minorHAnsi" w:cstheme="minorHAnsi"/>
                <w:sz w:val="20"/>
              </w:rPr>
              <w:t xml:space="preserve">Разгледување и усвојување </w:t>
            </w:r>
            <w:r w:rsidRPr="00FF0281">
              <w:rPr>
                <w:rFonts w:asciiTheme="minorHAnsi" w:hAnsiTheme="minorHAnsi" w:cstheme="minorHAnsi"/>
                <w:sz w:val="20"/>
                <w:lang w:val="mk-MK"/>
              </w:rPr>
              <w:t xml:space="preserve"> </w:t>
            </w:r>
            <w:r w:rsidRPr="00FF0281">
              <w:rPr>
                <w:rFonts w:asciiTheme="minorHAnsi" w:hAnsiTheme="minorHAnsi" w:cstheme="minorHAnsi"/>
                <w:sz w:val="20"/>
              </w:rPr>
              <w:t>на Советот на родители</w:t>
            </w:r>
            <w:r w:rsidR="00B6605D">
              <w:rPr>
                <w:rFonts w:asciiTheme="minorHAnsi" w:hAnsiTheme="minorHAnsi" w:cstheme="minorHAnsi"/>
                <w:sz w:val="20"/>
                <w:lang w:val="mk-MK"/>
              </w:rPr>
              <w:t xml:space="preserve"> и Совет на општина</w:t>
            </w:r>
          </w:p>
        </w:tc>
        <w:tc>
          <w:tcPr>
            <w:tcW w:w="1757" w:type="dxa"/>
            <w:vAlign w:val="center"/>
          </w:tcPr>
          <w:p w:rsidR="00EA63E2" w:rsidRPr="00FF0281" w:rsidRDefault="00EA63E2" w:rsidP="00763822">
            <w:pPr>
              <w:pStyle w:val="TableParagraph"/>
              <w:ind w:left="57" w:right="57"/>
              <w:jc w:val="center"/>
              <w:rPr>
                <w:rFonts w:asciiTheme="minorHAnsi" w:hAnsiTheme="minorHAnsi" w:cstheme="minorHAnsi"/>
                <w:sz w:val="20"/>
              </w:rPr>
            </w:pPr>
            <w:r w:rsidRPr="00FF0281">
              <w:rPr>
                <w:rFonts w:asciiTheme="minorHAnsi" w:hAnsiTheme="minorHAnsi" w:cstheme="minorHAnsi"/>
                <w:sz w:val="20"/>
              </w:rPr>
              <w:t>Септември</w:t>
            </w:r>
          </w:p>
        </w:tc>
        <w:tc>
          <w:tcPr>
            <w:tcW w:w="2359" w:type="dxa"/>
            <w:vAlign w:val="center"/>
          </w:tcPr>
          <w:p w:rsidR="00EA63E2" w:rsidRPr="00FF0281" w:rsidRDefault="00EA63E2" w:rsidP="00763822">
            <w:pPr>
              <w:pStyle w:val="TableParagraph"/>
              <w:ind w:left="57" w:right="57"/>
              <w:rPr>
                <w:rFonts w:asciiTheme="minorHAnsi" w:hAnsiTheme="minorHAnsi" w:cstheme="minorHAnsi"/>
                <w:sz w:val="20"/>
              </w:rPr>
            </w:pPr>
            <w:r w:rsidRPr="00FF0281">
              <w:rPr>
                <w:rFonts w:asciiTheme="minorHAnsi" w:hAnsiTheme="minorHAnsi" w:cstheme="minorHAnsi"/>
                <w:sz w:val="20"/>
              </w:rPr>
              <w:t>Одговорни наставници</w:t>
            </w:r>
          </w:p>
        </w:tc>
        <w:tc>
          <w:tcPr>
            <w:tcW w:w="1429" w:type="dxa"/>
            <w:vAlign w:val="center"/>
          </w:tcPr>
          <w:p w:rsidR="00EA63E2" w:rsidRPr="00FF0281" w:rsidRDefault="00EA63E2" w:rsidP="00763822">
            <w:pPr>
              <w:pStyle w:val="TableParagraph"/>
              <w:ind w:left="57" w:right="57"/>
              <w:rPr>
                <w:rFonts w:asciiTheme="minorHAnsi" w:hAnsiTheme="minorHAnsi" w:cstheme="minorHAnsi"/>
                <w:sz w:val="20"/>
              </w:rPr>
            </w:pPr>
            <w:r w:rsidRPr="00FF0281">
              <w:rPr>
                <w:rFonts w:asciiTheme="minorHAnsi" w:hAnsiTheme="minorHAnsi" w:cstheme="minorHAnsi"/>
                <w:sz w:val="20"/>
              </w:rPr>
              <w:t>Родители</w:t>
            </w:r>
          </w:p>
        </w:tc>
        <w:tc>
          <w:tcPr>
            <w:tcW w:w="2823" w:type="dxa"/>
            <w:vAlign w:val="center"/>
          </w:tcPr>
          <w:p w:rsidR="00EA63E2" w:rsidRDefault="00EA63E2" w:rsidP="00763822">
            <w:pPr>
              <w:pStyle w:val="TableParagraph"/>
              <w:ind w:left="57" w:right="57"/>
              <w:rPr>
                <w:rFonts w:asciiTheme="minorHAnsi" w:hAnsiTheme="minorHAnsi" w:cstheme="minorHAnsi"/>
                <w:sz w:val="20"/>
                <w:lang w:val="mk-MK"/>
              </w:rPr>
            </w:pPr>
            <w:r w:rsidRPr="00FF0281">
              <w:rPr>
                <w:rFonts w:asciiTheme="minorHAnsi" w:hAnsiTheme="minorHAnsi" w:cstheme="minorHAnsi"/>
                <w:sz w:val="20"/>
              </w:rPr>
              <w:t>Изготвена програма</w:t>
            </w:r>
          </w:p>
          <w:p w:rsidR="00107976" w:rsidRPr="00107976" w:rsidRDefault="00107976" w:rsidP="00763822">
            <w:pPr>
              <w:pStyle w:val="TableParagraph"/>
              <w:ind w:left="57" w:right="57"/>
              <w:rPr>
                <w:rFonts w:asciiTheme="minorHAnsi" w:hAnsiTheme="minorHAnsi" w:cstheme="minorHAnsi"/>
                <w:sz w:val="16"/>
                <w:szCs w:val="16"/>
                <w:lang w:val="mk-MK"/>
              </w:rPr>
            </w:pPr>
            <w:r w:rsidRPr="00107976">
              <w:rPr>
                <w:rFonts w:asciiTheme="minorHAnsi" w:hAnsiTheme="minorHAnsi" w:cstheme="minorHAnsi"/>
                <w:sz w:val="16"/>
                <w:szCs w:val="16"/>
                <w:lang w:val="mk-MK"/>
              </w:rPr>
              <w:t>Правилник за начинот на изведување екскурзии, излети и други вонучилишни активности на ученците во основните училишта/член7</w:t>
            </w:r>
          </w:p>
        </w:tc>
        <w:tc>
          <w:tcPr>
            <w:tcW w:w="2835" w:type="dxa"/>
            <w:vAlign w:val="center"/>
          </w:tcPr>
          <w:p w:rsidR="00EA63E2" w:rsidRPr="00FF0281" w:rsidRDefault="00EA63E2" w:rsidP="00763822">
            <w:pPr>
              <w:pStyle w:val="TableParagraph"/>
              <w:ind w:left="57" w:right="57"/>
              <w:rPr>
                <w:rFonts w:asciiTheme="minorHAnsi" w:hAnsiTheme="minorHAnsi" w:cstheme="minorHAnsi"/>
                <w:sz w:val="20"/>
              </w:rPr>
            </w:pPr>
            <w:r w:rsidRPr="00FF0281">
              <w:rPr>
                <w:rFonts w:asciiTheme="minorHAnsi" w:hAnsiTheme="minorHAnsi" w:cstheme="minorHAnsi"/>
                <w:sz w:val="20"/>
              </w:rPr>
              <w:t>Заедничко планирање на екскурзиите</w:t>
            </w:r>
          </w:p>
        </w:tc>
      </w:tr>
      <w:tr w:rsidR="00EA63E2" w:rsidRPr="00FF0281" w:rsidTr="00107976">
        <w:trPr>
          <w:trHeight w:val="619"/>
          <w:jc w:val="center"/>
        </w:trPr>
        <w:tc>
          <w:tcPr>
            <w:tcW w:w="3402" w:type="dxa"/>
            <w:vAlign w:val="center"/>
          </w:tcPr>
          <w:p w:rsidR="00EA63E2" w:rsidRPr="00B6605D" w:rsidRDefault="00EA63E2" w:rsidP="00763822">
            <w:pPr>
              <w:pStyle w:val="TableParagraph"/>
              <w:ind w:left="57" w:right="57"/>
              <w:rPr>
                <w:rFonts w:asciiTheme="minorHAnsi" w:hAnsiTheme="minorHAnsi" w:cstheme="minorHAnsi"/>
                <w:sz w:val="20"/>
                <w:lang w:val="mk-MK"/>
              </w:rPr>
            </w:pPr>
            <w:r w:rsidRPr="00FF0281">
              <w:rPr>
                <w:rFonts w:asciiTheme="minorHAnsi" w:hAnsiTheme="minorHAnsi" w:cstheme="minorHAnsi"/>
                <w:sz w:val="20"/>
              </w:rPr>
              <w:t>Разгледување и усвојување на програмата од УО</w:t>
            </w:r>
            <w:r w:rsidR="00B6605D">
              <w:rPr>
                <w:rFonts w:asciiTheme="minorHAnsi" w:hAnsiTheme="minorHAnsi" w:cstheme="minorHAnsi"/>
                <w:sz w:val="20"/>
                <w:lang w:val="mk-MK"/>
              </w:rPr>
              <w:t xml:space="preserve"> </w:t>
            </w:r>
          </w:p>
        </w:tc>
        <w:tc>
          <w:tcPr>
            <w:tcW w:w="1757" w:type="dxa"/>
            <w:vAlign w:val="center"/>
          </w:tcPr>
          <w:p w:rsidR="00EA63E2" w:rsidRPr="00FF0281" w:rsidRDefault="00EA63E2" w:rsidP="00763822">
            <w:pPr>
              <w:pStyle w:val="TableParagraph"/>
              <w:ind w:left="57" w:right="57"/>
              <w:jc w:val="center"/>
              <w:rPr>
                <w:rFonts w:asciiTheme="minorHAnsi" w:hAnsiTheme="minorHAnsi" w:cstheme="minorHAnsi"/>
                <w:sz w:val="20"/>
              </w:rPr>
            </w:pPr>
            <w:r w:rsidRPr="00FF0281">
              <w:rPr>
                <w:rFonts w:asciiTheme="minorHAnsi" w:hAnsiTheme="minorHAnsi" w:cstheme="minorHAnsi"/>
                <w:sz w:val="20"/>
              </w:rPr>
              <w:t>Септември</w:t>
            </w:r>
          </w:p>
        </w:tc>
        <w:tc>
          <w:tcPr>
            <w:tcW w:w="2359" w:type="dxa"/>
            <w:vAlign w:val="center"/>
          </w:tcPr>
          <w:p w:rsidR="00EA63E2" w:rsidRPr="00FF0281" w:rsidRDefault="00EA63E2" w:rsidP="00763822">
            <w:pPr>
              <w:pStyle w:val="TableParagraph"/>
              <w:ind w:left="57" w:right="57"/>
              <w:rPr>
                <w:rFonts w:asciiTheme="minorHAnsi" w:hAnsiTheme="minorHAnsi" w:cstheme="minorHAnsi"/>
                <w:sz w:val="20"/>
              </w:rPr>
            </w:pPr>
            <w:r w:rsidRPr="00FF0281">
              <w:rPr>
                <w:rFonts w:asciiTheme="minorHAnsi" w:hAnsiTheme="minorHAnsi" w:cstheme="minorHAnsi"/>
                <w:sz w:val="20"/>
              </w:rPr>
              <w:t>Одговорни наставници</w:t>
            </w:r>
          </w:p>
        </w:tc>
        <w:tc>
          <w:tcPr>
            <w:tcW w:w="1429" w:type="dxa"/>
            <w:vAlign w:val="center"/>
          </w:tcPr>
          <w:p w:rsidR="00EA63E2" w:rsidRPr="00FF0281" w:rsidRDefault="00EA63E2" w:rsidP="00763822">
            <w:pPr>
              <w:pStyle w:val="TableParagraph"/>
              <w:ind w:left="57" w:right="57"/>
              <w:rPr>
                <w:rFonts w:asciiTheme="minorHAnsi" w:hAnsiTheme="minorHAnsi" w:cstheme="minorHAnsi"/>
                <w:sz w:val="20"/>
              </w:rPr>
            </w:pPr>
            <w:r w:rsidRPr="00FF0281">
              <w:rPr>
                <w:rFonts w:asciiTheme="minorHAnsi" w:hAnsiTheme="minorHAnsi" w:cstheme="minorHAnsi"/>
                <w:sz w:val="20"/>
              </w:rPr>
              <w:t>Членови на УО</w:t>
            </w:r>
          </w:p>
        </w:tc>
        <w:tc>
          <w:tcPr>
            <w:tcW w:w="2823" w:type="dxa"/>
            <w:vAlign w:val="center"/>
          </w:tcPr>
          <w:p w:rsidR="00EA63E2" w:rsidRDefault="00EA63E2" w:rsidP="00763822">
            <w:pPr>
              <w:pStyle w:val="TableParagraph"/>
              <w:ind w:left="57" w:right="57"/>
              <w:rPr>
                <w:rFonts w:asciiTheme="minorHAnsi" w:hAnsiTheme="minorHAnsi" w:cstheme="minorHAnsi"/>
                <w:sz w:val="20"/>
                <w:lang w:val="mk-MK"/>
              </w:rPr>
            </w:pPr>
            <w:r w:rsidRPr="00FF0281">
              <w:rPr>
                <w:rFonts w:asciiTheme="minorHAnsi" w:hAnsiTheme="minorHAnsi" w:cstheme="minorHAnsi"/>
                <w:sz w:val="20"/>
              </w:rPr>
              <w:t>Изготвена програма</w:t>
            </w:r>
          </w:p>
          <w:p w:rsidR="00CF6E08" w:rsidRDefault="00CF6E08" w:rsidP="00CF6E08">
            <w:pPr>
              <w:pStyle w:val="TableParagraph"/>
              <w:ind w:left="57" w:right="57"/>
              <w:rPr>
                <w:rFonts w:asciiTheme="minorHAnsi" w:hAnsiTheme="minorHAnsi" w:cstheme="minorHAnsi"/>
                <w:sz w:val="20"/>
                <w:lang w:val="mk-MK"/>
              </w:rPr>
            </w:pPr>
            <w:r w:rsidRPr="00FF0281">
              <w:rPr>
                <w:rFonts w:asciiTheme="minorHAnsi" w:hAnsiTheme="minorHAnsi" w:cstheme="minorHAnsi"/>
                <w:sz w:val="20"/>
              </w:rPr>
              <w:t>Изготвена програма</w:t>
            </w:r>
          </w:p>
          <w:p w:rsidR="00CF6E08" w:rsidRPr="00CF6E08" w:rsidRDefault="00CF6E08" w:rsidP="00CF6E08">
            <w:pPr>
              <w:pStyle w:val="TableParagraph"/>
              <w:ind w:left="57" w:right="57"/>
              <w:rPr>
                <w:rFonts w:asciiTheme="minorHAnsi" w:hAnsiTheme="minorHAnsi" w:cstheme="minorHAnsi"/>
                <w:sz w:val="20"/>
                <w:lang w:val="mk-MK"/>
              </w:rPr>
            </w:pPr>
            <w:r w:rsidRPr="00107976">
              <w:rPr>
                <w:rFonts w:asciiTheme="minorHAnsi" w:hAnsiTheme="minorHAnsi" w:cstheme="minorHAnsi"/>
                <w:sz w:val="16"/>
                <w:szCs w:val="16"/>
                <w:lang w:val="mk-MK"/>
              </w:rPr>
              <w:t>Правилник за начинот на изведување екскурзии, излети и други вонучилишни активности на ученците во основните училишта/член</w:t>
            </w:r>
            <w:r>
              <w:rPr>
                <w:rFonts w:asciiTheme="minorHAnsi" w:hAnsiTheme="minorHAnsi" w:cstheme="minorHAnsi"/>
                <w:sz w:val="16"/>
                <w:szCs w:val="16"/>
                <w:lang w:val="mk-MK"/>
              </w:rPr>
              <w:t>8</w:t>
            </w:r>
          </w:p>
        </w:tc>
        <w:tc>
          <w:tcPr>
            <w:tcW w:w="2835" w:type="dxa"/>
            <w:vAlign w:val="center"/>
          </w:tcPr>
          <w:p w:rsidR="00EA63E2" w:rsidRPr="00FF0281" w:rsidRDefault="00EA63E2" w:rsidP="00763822">
            <w:pPr>
              <w:pStyle w:val="TableParagraph"/>
              <w:ind w:left="57" w:right="57"/>
              <w:rPr>
                <w:rFonts w:asciiTheme="minorHAnsi" w:hAnsiTheme="minorHAnsi" w:cstheme="minorHAnsi"/>
                <w:sz w:val="20"/>
              </w:rPr>
            </w:pPr>
            <w:r w:rsidRPr="00FF0281">
              <w:rPr>
                <w:rFonts w:asciiTheme="minorHAnsi" w:hAnsiTheme="minorHAnsi" w:cstheme="minorHAnsi"/>
                <w:sz w:val="20"/>
              </w:rPr>
              <w:t>Информирање на УО и усвојување на програмата</w:t>
            </w:r>
          </w:p>
        </w:tc>
      </w:tr>
      <w:tr w:rsidR="00EA63E2" w:rsidRPr="00FF0281" w:rsidTr="00107976">
        <w:trPr>
          <w:trHeight w:val="619"/>
          <w:jc w:val="center"/>
        </w:trPr>
        <w:tc>
          <w:tcPr>
            <w:tcW w:w="3402" w:type="dxa"/>
            <w:vAlign w:val="center"/>
          </w:tcPr>
          <w:p w:rsidR="00EA63E2" w:rsidRPr="00FF0281" w:rsidRDefault="00EA63E2" w:rsidP="00763822">
            <w:pPr>
              <w:pStyle w:val="TableParagraph"/>
              <w:ind w:left="57" w:right="57"/>
              <w:rPr>
                <w:rFonts w:asciiTheme="minorHAnsi" w:hAnsiTheme="minorHAnsi" w:cstheme="minorHAnsi"/>
                <w:sz w:val="20"/>
              </w:rPr>
            </w:pPr>
            <w:r w:rsidRPr="00FF0281">
              <w:rPr>
                <w:rFonts w:asciiTheme="minorHAnsi" w:hAnsiTheme="minorHAnsi" w:cstheme="minorHAnsi"/>
                <w:sz w:val="20"/>
              </w:rPr>
              <w:t>Доставување на програмата до БРО</w:t>
            </w:r>
          </w:p>
        </w:tc>
        <w:tc>
          <w:tcPr>
            <w:tcW w:w="1757" w:type="dxa"/>
            <w:vAlign w:val="center"/>
          </w:tcPr>
          <w:p w:rsidR="00EA63E2" w:rsidRPr="00FF0281" w:rsidRDefault="00EA63E2" w:rsidP="00763822">
            <w:pPr>
              <w:pStyle w:val="TableParagraph"/>
              <w:ind w:left="57" w:right="57"/>
              <w:jc w:val="center"/>
              <w:rPr>
                <w:rFonts w:asciiTheme="minorHAnsi" w:hAnsiTheme="minorHAnsi" w:cstheme="minorHAnsi"/>
                <w:sz w:val="20"/>
              </w:rPr>
            </w:pPr>
            <w:r w:rsidRPr="00FF0281">
              <w:rPr>
                <w:rFonts w:asciiTheme="minorHAnsi" w:hAnsiTheme="minorHAnsi" w:cstheme="minorHAnsi"/>
                <w:sz w:val="20"/>
              </w:rPr>
              <w:t>Септември</w:t>
            </w:r>
          </w:p>
        </w:tc>
        <w:tc>
          <w:tcPr>
            <w:tcW w:w="2359" w:type="dxa"/>
            <w:vAlign w:val="center"/>
          </w:tcPr>
          <w:p w:rsidR="00EA63E2" w:rsidRPr="00FF0281" w:rsidRDefault="00EA63E2" w:rsidP="00763822">
            <w:pPr>
              <w:pStyle w:val="TableParagraph"/>
              <w:ind w:left="57" w:right="57"/>
              <w:rPr>
                <w:rFonts w:asciiTheme="minorHAnsi" w:hAnsiTheme="minorHAnsi" w:cstheme="minorHAnsi"/>
                <w:sz w:val="20"/>
              </w:rPr>
            </w:pPr>
            <w:r w:rsidRPr="00FF0281">
              <w:rPr>
                <w:rFonts w:asciiTheme="minorHAnsi" w:hAnsiTheme="minorHAnsi" w:cstheme="minorHAnsi"/>
                <w:sz w:val="20"/>
              </w:rPr>
              <w:t>Училиштето</w:t>
            </w:r>
          </w:p>
        </w:tc>
        <w:tc>
          <w:tcPr>
            <w:tcW w:w="1429" w:type="dxa"/>
            <w:vAlign w:val="center"/>
          </w:tcPr>
          <w:p w:rsidR="00EA63E2" w:rsidRPr="00FF0281" w:rsidRDefault="00EA63E2" w:rsidP="00763822">
            <w:pPr>
              <w:pStyle w:val="TableParagraph"/>
              <w:ind w:left="57" w:right="57"/>
              <w:rPr>
                <w:rFonts w:asciiTheme="minorHAnsi" w:hAnsiTheme="minorHAnsi" w:cstheme="minorHAnsi"/>
                <w:sz w:val="20"/>
              </w:rPr>
            </w:pPr>
            <w:r w:rsidRPr="00FF0281">
              <w:rPr>
                <w:rFonts w:asciiTheme="minorHAnsi" w:hAnsiTheme="minorHAnsi" w:cstheme="minorHAnsi"/>
                <w:sz w:val="20"/>
              </w:rPr>
              <w:t>БРО</w:t>
            </w:r>
          </w:p>
        </w:tc>
        <w:tc>
          <w:tcPr>
            <w:tcW w:w="2823" w:type="dxa"/>
            <w:vAlign w:val="center"/>
          </w:tcPr>
          <w:p w:rsidR="00B6605D" w:rsidRDefault="00EA63E2" w:rsidP="00B6605D">
            <w:pPr>
              <w:pStyle w:val="TableParagraph"/>
              <w:ind w:left="57" w:right="57"/>
              <w:rPr>
                <w:rFonts w:asciiTheme="minorHAnsi" w:hAnsiTheme="minorHAnsi" w:cstheme="minorHAnsi"/>
                <w:sz w:val="20"/>
                <w:lang w:val="mk-MK"/>
              </w:rPr>
            </w:pPr>
            <w:r w:rsidRPr="00FF0281">
              <w:rPr>
                <w:rFonts w:asciiTheme="minorHAnsi" w:hAnsiTheme="minorHAnsi" w:cstheme="minorHAnsi"/>
                <w:sz w:val="20"/>
              </w:rPr>
              <w:t>Изготвена програма</w:t>
            </w:r>
            <w:r w:rsidR="00B6605D" w:rsidRPr="00FF0281">
              <w:rPr>
                <w:rFonts w:asciiTheme="minorHAnsi" w:hAnsiTheme="minorHAnsi" w:cstheme="minorHAnsi"/>
                <w:sz w:val="20"/>
              </w:rPr>
              <w:t xml:space="preserve"> Изготвена програма</w:t>
            </w:r>
          </w:p>
          <w:p w:rsidR="00EA63E2" w:rsidRPr="00FF0281" w:rsidRDefault="00B6605D" w:rsidP="00B6605D">
            <w:pPr>
              <w:pStyle w:val="TableParagraph"/>
              <w:ind w:left="57" w:right="57"/>
              <w:rPr>
                <w:rFonts w:asciiTheme="minorHAnsi" w:hAnsiTheme="minorHAnsi" w:cstheme="minorHAnsi"/>
                <w:sz w:val="20"/>
              </w:rPr>
            </w:pPr>
            <w:r w:rsidRPr="00107976">
              <w:rPr>
                <w:rFonts w:asciiTheme="minorHAnsi" w:hAnsiTheme="minorHAnsi" w:cstheme="minorHAnsi"/>
                <w:sz w:val="16"/>
                <w:szCs w:val="16"/>
                <w:lang w:val="mk-MK"/>
              </w:rPr>
              <w:t>Правилник за начинот на изведување екскурзии, излети и други вонучилишни активности на ученците во основните училишта/член7</w:t>
            </w:r>
          </w:p>
        </w:tc>
        <w:tc>
          <w:tcPr>
            <w:tcW w:w="2835" w:type="dxa"/>
            <w:vAlign w:val="center"/>
          </w:tcPr>
          <w:p w:rsidR="00EA63E2" w:rsidRPr="00FF0281" w:rsidRDefault="00EA63E2" w:rsidP="00763822">
            <w:pPr>
              <w:pStyle w:val="TableParagraph"/>
              <w:ind w:left="57" w:right="57"/>
              <w:rPr>
                <w:rFonts w:asciiTheme="minorHAnsi" w:hAnsiTheme="minorHAnsi" w:cstheme="minorHAnsi"/>
                <w:sz w:val="20"/>
              </w:rPr>
            </w:pPr>
            <w:r w:rsidRPr="00FF0281">
              <w:rPr>
                <w:rFonts w:asciiTheme="minorHAnsi" w:hAnsiTheme="minorHAnsi" w:cstheme="minorHAnsi"/>
                <w:sz w:val="20"/>
              </w:rPr>
              <w:t>Согласност за реализација на програмата</w:t>
            </w:r>
          </w:p>
        </w:tc>
      </w:tr>
      <w:tr w:rsidR="00EA63E2" w:rsidRPr="00FF0281" w:rsidTr="00107976">
        <w:trPr>
          <w:trHeight w:val="412"/>
          <w:jc w:val="center"/>
        </w:trPr>
        <w:tc>
          <w:tcPr>
            <w:tcW w:w="3402" w:type="dxa"/>
          </w:tcPr>
          <w:p w:rsidR="00EA63E2" w:rsidRPr="00FF0281" w:rsidRDefault="00EA63E2" w:rsidP="00763822">
            <w:pPr>
              <w:pStyle w:val="TableParagraph"/>
              <w:ind w:left="57" w:right="57"/>
              <w:rPr>
                <w:rFonts w:asciiTheme="minorHAnsi" w:hAnsiTheme="minorHAnsi" w:cstheme="minorHAnsi"/>
                <w:sz w:val="20"/>
              </w:rPr>
            </w:pPr>
            <w:r w:rsidRPr="00FF0281">
              <w:rPr>
                <w:rFonts w:asciiTheme="minorHAnsi" w:hAnsiTheme="minorHAnsi" w:cstheme="minorHAnsi"/>
                <w:sz w:val="20"/>
              </w:rPr>
              <w:lastRenderedPageBreak/>
              <w:t>Реализација на</w:t>
            </w:r>
          </w:p>
          <w:p w:rsidR="00EA63E2" w:rsidRPr="003D43B3" w:rsidRDefault="00EA63E2" w:rsidP="00763822">
            <w:pPr>
              <w:pStyle w:val="TableParagraph"/>
              <w:ind w:left="57" w:right="57"/>
              <w:rPr>
                <w:rFonts w:asciiTheme="minorHAnsi" w:hAnsiTheme="minorHAnsi" w:cstheme="minorHAnsi"/>
                <w:sz w:val="20"/>
                <w:lang w:val="mk-MK"/>
              </w:rPr>
            </w:pPr>
            <w:r w:rsidRPr="00FF0281">
              <w:rPr>
                <w:rFonts w:asciiTheme="minorHAnsi" w:hAnsiTheme="minorHAnsi" w:cstheme="minorHAnsi"/>
                <w:sz w:val="20"/>
              </w:rPr>
              <w:t>ученичките екскурзии</w:t>
            </w:r>
            <w:r w:rsidR="003D43B3">
              <w:rPr>
                <w:rFonts w:asciiTheme="minorHAnsi" w:hAnsiTheme="minorHAnsi" w:cstheme="minorHAnsi"/>
                <w:sz w:val="20"/>
                <w:lang w:val="mk-MK"/>
              </w:rPr>
              <w:t xml:space="preserve"> </w:t>
            </w:r>
          </w:p>
        </w:tc>
        <w:tc>
          <w:tcPr>
            <w:tcW w:w="1757" w:type="dxa"/>
            <w:vAlign w:val="center"/>
          </w:tcPr>
          <w:p w:rsidR="00EA63E2" w:rsidRPr="005C65BA" w:rsidRDefault="00EA63E2" w:rsidP="00763822">
            <w:pPr>
              <w:pStyle w:val="TableParagraph"/>
              <w:ind w:left="57" w:right="57"/>
              <w:jc w:val="center"/>
              <w:rPr>
                <w:rFonts w:asciiTheme="minorHAnsi" w:hAnsiTheme="minorHAnsi" w:cstheme="minorHAnsi"/>
                <w:sz w:val="20"/>
                <w:lang w:val="mk-MK"/>
              </w:rPr>
            </w:pPr>
            <w:r>
              <w:rPr>
                <w:rFonts w:asciiTheme="minorHAnsi" w:hAnsiTheme="minorHAnsi" w:cstheme="minorHAnsi"/>
                <w:sz w:val="20"/>
                <w:lang w:val="mk-MK"/>
              </w:rPr>
              <w:t>Октомври, април, мај</w:t>
            </w:r>
          </w:p>
        </w:tc>
        <w:tc>
          <w:tcPr>
            <w:tcW w:w="2359" w:type="dxa"/>
            <w:vAlign w:val="center"/>
          </w:tcPr>
          <w:p w:rsidR="00EA63E2" w:rsidRPr="00FF0281" w:rsidRDefault="00EA63E2" w:rsidP="00763822">
            <w:pPr>
              <w:pStyle w:val="TableParagraph"/>
              <w:ind w:left="57" w:right="57"/>
              <w:rPr>
                <w:rFonts w:asciiTheme="minorHAnsi" w:hAnsiTheme="minorHAnsi" w:cstheme="minorHAnsi"/>
                <w:sz w:val="20"/>
              </w:rPr>
            </w:pPr>
            <w:r w:rsidRPr="00FF0281">
              <w:rPr>
                <w:rFonts w:asciiTheme="minorHAnsi" w:hAnsiTheme="minorHAnsi" w:cstheme="minorHAnsi"/>
                <w:sz w:val="20"/>
              </w:rPr>
              <w:t>Одговорни наставници</w:t>
            </w:r>
          </w:p>
        </w:tc>
        <w:tc>
          <w:tcPr>
            <w:tcW w:w="1429" w:type="dxa"/>
            <w:vAlign w:val="center"/>
          </w:tcPr>
          <w:p w:rsidR="00EA63E2" w:rsidRPr="003D43B3" w:rsidRDefault="00EA63E2" w:rsidP="00763822">
            <w:pPr>
              <w:pStyle w:val="TableParagraph"/>
              <w:ind w:left="57" w:right="57"/>
              <w:rPr>
                <w:rFonts w:asciiTheme="minorHAnsi" w:hAnsiTheme="minorHAnsi" w:cstheme="minorHAnsi"/>
                <w:sz w:val="20"/>
                <w:lang w:val="mk-MK"/>
              </w:rPr>
            </w:pPr>
            <w:r w:rsidRPr="00FF0281">
              <w:rPr>
                <w:rFonts w:asciiTheme="minorHAnsi" w:hAnsiTheme="minorHAnsi" w:cstheme="minorHAnsi"/>
                <w:sz w:val="20"/>
              </w:rPr>
              <w:t>Ученици</w:t>
            </w:r>
            <w:r w:rsidR="003D43B3">
              <w:rPr>
                <w:rFonts w:asciiTheme="minorHAnsi" w:hAnsiTheme="minorHAnsi" w:cstheme="minorHAnsi"/>
                <w:sz w:val="20"/>
                <w:lang w:val="mk-MK"/>
              </w:rPr>
              <w:t xml:space="preserve"> од трето, петто, шестто и деветто одд.</w:t>
            </w:r>
          </w:p>
        </w:tc>
        <w:tc>
          <w:tcPr>
            <w:tcW w:w="2823" w:type="dxa"/>
            <w:vAlign w:val="center"/>
          </w:tcPr>
          <w:p w:rsidR="0012133E" w:rsidRDefault="00EA63E2" w:rsidP="0012133E">
            <w:pPr>
              <w:pStyle w:val="TableParagraph"/>
              <w:ind w:left="57" w:right="57"/>
              <w:rPr>
                <w:rFonts w:asciiTheme="minorHAnsi" w:hAnsiTheme="minorHAnsi" w:cstheme="minorHAnsi"/>
                <w:sz w:val="20"/>
                <w:lang w:val="mk-MK"/>
              </w:rPr>
            </w:pPr>
            <w:r w:rsidRPr="00FF0281">
              <w:rPr>
                <w:rFonts w:asciiTheme="minorHAnsi" w:hAnsiTheme="minorHAnsi" w:cstheme="minorHAnsi"/>
                <w:sz w:val="20"/>
              </w:rPr>
              <w:t>Изготвена програма</w:t>
            </w:r>
            <w:r w:rsidR="0012133E" w:rsidRPr="00FF0281">
              <w:rPr>
                <w:rFonts w:asciiTheme="minorHAnsi" w:hAnsiTheme="minorHAnsi" w:cstheme="minorHAnsi"/>
                <w:sz w:val="20"/>
              </w:rPr>
              <w:t xml:space="preserve"> Изготвена програма</w:t>
            </w:r>
          </w:p>
          <w:p w:rsidR="003D43B3" w:rsidRPr="003D43B3" w:rsidRDefault="003D43B3" w:rsidP="003D43B3">
            <w:pPr>
              <w:pStyle w:val="TableParagraph"/>
              <w:ind w:left="108" w:right="247"/>
              <w:rPr>
                <w:rFonts w:ascii="Calibri" w:hAnsi="Calibri"/>
                <w:sz w:val="18"/>
                <w:szCs w:val="18"/>
              </w:rPr>
            </w:pPr>
            <w:r w:rsidRPr="003D43B3">
              <w:rPr>
                <w:rFonts w:ascii="Calibri" w:hAnsi="Calibri"/>
                <w:sz w:val="18"/>
                <w:szCs w:val="18"/>
              </w:rPr>
              <w:t>Финансиски средства од</w:t>
            </w:r>
            <w:r w:rsidRPr="003D43B3">
              <w:rPr>
                <w:rFonts w:ascii="Calibri" w:hAnsi="Calibri"/>
                <w:spacing w:val="-47"/>
                <w:sz w:val="18"/>
                <w:szCs w:val="18"/>
              </w:rPr>
              <w:t xml:space="preserve"> </w:t>
            </w:r>
            <w:r w:rsidRPr="003D43B3">
              <w:rPr>
                <w:rFonts w:ascii="Calibri" w:hAnsi="Calibri"/>
                <w:sz w:val="18"/>
                <w:szCs w:val="18"/>
              </w:rPr>
              <w:t>страна</w:t>
            </w:r>
            <w:r w:rsidRPr="003D43B3">
              <w:rPr>
                <w:rFonts w:ascii="Calibri" w:hAnsi="Calibri"/>
                <w:spacing w:val="-1"/>
                <w:sz w:val="18"/>
                <w:szCs w:val="18"/>
              </w:rPr>
              <w:t xml:space="preserve"> </w:t>
            </w:r>
            <w:r w:rsidRPr="003D43B3">
              <w:rPr>
                <w:rFonts w:ascii="Calibri" w:hAnsi="Calibri"/>
                <w:sz w:val="18"/>
                <w:szCs w:val="18"/>
              </w:rPr>
              <w:t>на родителите</w:t>
            </w:r>
          </w:p>
          <w:p w:rsidR="00EA63E2" w:rsidRPr="00FF0281" w:rsidRDefault="0012133E" w:rsidP="003D43B3">
            <w:pPr>
              <w:pStyle w:val="TableParagraph"/>
              <w:ind w:right="57"/>
              <w:rPr>
                <w:rFonts w:asciiTheme="minorHAnsi" w:hAnsiTheme="minorHAnsi" w:cstheme="minorHAnsi"/>
                <w:sz w:val="20"/>
              </w:rPr>
            </w:pPr>
            <w:r w:rsidRPr="00107976">
              <w:rPr>
                <w:rFonts w:asciiTheme="minorHAnsi" w:hAnsiTheme="minorHAnsi" w:cstheme="minorHAnsi"/>
                <w:sz w:val="16"/>
                <w:szCs w:val="16"/>
                <w:lang w:val="mk-MK"/>
              </w:rPr>
              <w:t>Правилник за начинот на изведување екскурзии, излети и други вонучилишни активности на ученците во основните училишта</w:t>
            </w:r>
          </w:p>
        </w:tc>
        <w:tc>
          <w:tcPr>
            <w:tcW w:w="2835" w:type="dxa"/>
            <w:vAlign w:val="center"/>
          </w:tcPr>
          <w:p w:rsidR="00EA63E2" w:rsidRPr="00FF0281" w:rsidRDefault="00EA63E2" w:rsidP="00763822">
            <w:pPr>
              <w:pStyle w:val="TableParagraph"/>
              <w:ind w:left="57" w:right="57"/>
              <w:rPr>
                <w:rFonts w:asciiTheme="minorHAnsi" w:hAnsiTheme="minorHAnsi" w:cstheme="minorHAnsi"/>
                <w:sz w:val="20"/>
              </w:rPr>
            </w:pPr>
            <w:r w:rsidRPr="00FF0281">
              <w:rPr>
                <w:rFonts w:asciiTheme="minorHAnsi" w:hAnsiTheme="minorHAnsi" w:cstheme="minorHAnsi"/>
                <w:sz w:val="20"/>
              </w:rPr>
              <w:t>Успешна реализација</w:t>
            </w:r>
          </w:p>
        </w:tc>
      </w:tr>
      <w:tr w:rsidR="00EA63E2" w:rsidRPr="00FF0281" w:rsidTr="00107976">
        <w:trPr>
          <w:trHeight w:val="412"/>
          <w:jc w:val="center"/>
        </w:trPr>
        <w:tc>
          <w:tcPr>
            <w:tcW w:w="3402" w:type="dxa"/>
          </w:tcPr>
          <w:p w:rsidR="00EA63E2" w:rsidRPr="00EA63E2" w:rsidRDefault="00EA63E2" w:rsidP="00763822">
            <w:pPr>
              <w:pStyle w:val="TableParagraph"/>
              <w:ind w:left="57" w:right="57"/>
              <w:rPr>
                <w:rFonts w:asciiTheme="minorHAnsi" w:hAnsiTheme="minorHAnsi" w:cstheme="minorHAnsi"/>
                <w:sz w:val="20"/>
                <w:lang w:val="mk-MK"/>
              </w:rPr>
            </w:pPr>
            <w:r>
              <w:rPr>
                <w:rFonts w:asciiTheme="minorHAnsi" w:hAnsiTheme="minorHAnsi" w:cstheme="minorHAnsi"/>
                <w:sz w:val="20"/>
                <w:lang w:val="mk-MK"/>
              </w:rPr>
              <w:t>Изготвување извештај од реализацијата</w:t>
            </w:r>
          </w:p>
        </w:tc>
        <w:tc>
          <w:tcPr>
            <w:tcW w:w="1757" w:type="dxa"/>
            <w:vAlign w:val="center"/>
          </w:tcPr>
          <w:p w:rsidR="00EA63E2" w:rsidRDefault="00EA63E2" w:rsidP="00763822">
            <w:pPr>
              <w:pStyle w:val="TableParagraph"/>
              <w:ind w:left="57" w:right="57"/>
              <w:jc w:val="center"/>
              <w:rPr>
                <w:rFonts w:asciiTheme="minorHAnsi" w:hAnsiTheme="minorHAnsi" w:cstheme="minorHAnsi"/>
                <w:sz w:val="20"/>
                <w:lang w:val="mk-MK"/>
              </w:rPr>
            </w:pPr>
            <w:r>
              <w:rPr>
                <w:rFonts w:asciiTheme="minorHAnsi" w:hAnsiTheme="minorHAnsi" w:cstheme="minorHAnsi"/>
                <w:sz w:val="20"/>
                <w:lang w:val="mk-MK"/>
              </w:rPr>
              <w:t>Мај/јуни</w:t>
            </w:r>
          </w:p>
        </w:tc>
        <w:tc>
          <w:tcPr>
            <w:tcW w:w="2359" w:type="dxa"/>
            <w:vAlign w:val="center"/>
          </w:tcPr>
          <w:p w:rsidR="00EA63E2" w:rsidRPr="00FF0281" w:rsidRDefault="00EA63E2" w:rsidP="00763822">
            <w:pPr>
              <w:pStyle w:val="TableParagraph"/>
              <w:ind w:left="57" w:right="57"/>
              <w:rPr>
                <w:rFonts w:asciiTheme="minorHAnsi" w:hAnsiTheme="minorHAnsi" w:cstheme="minorHAnsi"/>
                <w:sz w:val="20"/>
              </w:rPr>
            </w:pPr>
            <w:r w:rsidRPr="00FF0281">
              <w:rPr>
                <w:rFonts w:asciiTheme="minorHAnsi" w:hAnsiTheme="minorHAnsi" w:cstheme="minorHAnsi"/>
                <w:sz w:val="20"/>
              </w:rPr>
              <w:t>Одговорни наставници</w:t>
            </w:r>
          </w:p>
        </w:tc>
        <w:tc>
          <w:tcPr>
            <w:tcW w:w="1429" w:type="dxa"/>
            <w:vAlign w:val="center"/>
          </w:tcPr>
          <w:p w:rsidR="00EA63E2" w:rsidRPr="006966D2" w:rsidRDefault="006966D2" w:rsidP="00763822">
            <w:pPr>
              <w:pStyle w:val="TableParagraph"/>
              <w:ind w:left="57" w:right="57"/>
              <w:rPr>
                <w:rFonts w:asciiTheme="minorHAnsi" w:hAnsiTheme="minorHAnsi" w:cstheme="minorHAnsi"/>
                <w:sz w:val="20"/>
                <w:lang w:val="mk-MK"/>
              </w:rPr>
            </w:pPr>
            <w:r>
              <w:rPr>
                <w:rFonts w:asciiTheme="minorHAnsi" w:hAnsiTheme="minorHAnsi" w:cstheme="minorHAnsi"/>
                <w:sz w:val="20"/>
                <w:lang w:val="mk-MK"/>
              </w:rPr>
              <w:t>БРО</w:t>
            </w:r>
          </w:p>
        </w:tc>
        <w:tc>
          <w:tcPr>
            <w:tcW w:w="2823" w:type="dxa"/>
            <w:vAlign w:val="center"/>
          </w:tcPr>
          <w:p w:rsidR="00CF6E08" w:rsidRDefault="006966D2" w:rsidP="00CF6E08">
            <w:pPr>
              <w:pStyle w:val="TableParagraph"/>
              <w:ind w:left="57" w:right="57"/>
              <w:rPr>
                <w:rFonts w:asciiTheme="minorHAnsi" w:hAnsiTheme="minorHAnsi" w:cstheme="minorHAnsi"/>
                <w:sz w:val="20"/>
                <w:lang w:val="mk-MK"/>
              </w:rPr>
            </w:pPr>
            <w:r>
              <w:rPr>
                <w:rFonts w:asciiTheme="minorHAnsi" w:hAnsiTheme="minorHAnsi" w:cstheme="minorHAnsi"/>
                <w:sz w:val="20"/>
                <w:lang w:val="mk-MK"/>
              </w:rPr>
              <w:t>Изготвен извештај</w:t>
            </w:r>
            <w:r w:rsidR="00CF6E08" w:rsidRPr="00FF0281">
              <w:rPr>
                <w:rFonts w:asciiTheme="minorHAnsi" w:hAnsiTheme="minorHAnsi" w:cstheme="minorHAnsi"/>
                <w:sz w:val="20"/>
              </w:rPr>
              <w:t xml:space="preserve"> Изготвена програма</w:t>
            </w:r>
          </w:p>
          <w:p w:rsidR="00EA63E2" w:rsidRPr="006966D2" w:rsidRDefault="00CF6E08" w:rsidP="00CF6E08">
            <w:pPr>
              <w:pStyle w:val="TableParagraph"/>
              <w:ind w:left="57" w:right="57"/>
              <w:rPr>
                <w:rFonts w:asciiTheme="minorHAnsi" w:hAnsiTheme="minorHAnsi" w:cstheme="minorHAnsi"/>
                <w:sz w:val="20"/>
                <w:lang w:val="mk-MK"/>
              </w:rPr>
            </w:pPr>
            <w:r w:rsidRPr="00107976">
              <w:rPr>
                <w:rFonts w:asciiTheme="minorHAnsi" w:hAnsiTheme="minorHAnsi" w:cstheme="minorHAnsi"/>
                <w:sz w:val="16"/>
                <w:szCs w:val="16"/>
                <w:lang w:val="mk-MK"/>
              </w:rPr>
              <w:t>Правилник за начинот на изведување екскурзии, излети и други вонучилишни активности на ученците во основните училишта/член</w:t>
            </w:r>
            <w:r>
              <w:rPr>
                <w:rFonts w:asciiTheme="minorHAnsi" w:hAnsiTheme="minorHAnsi" w:cstheme="minorHAnsi"/>
                <w:sz w:val="16"/>
                <w:szCs w:val="16"/>
                <w:lang w:val="mk-MK"/>
              </w:rPr>
              <w:t>28</w:t>
            </w:r>
          </w:p>
        </w:tc>
        <w:tc>
          <w:tcPr>
            <w:tcW w:w="2835" w:type="dxa"/>
            <w:vAlign w:val="center"/>
          </w:tcPr>
          <w:p w:rsidR="00EA63E2" w:rsidRPr="006966D2" w:rsidRDefault="006966D2" w:rsidP="00763822">
            <w:pPr>
              <w:pStyle w:val="TableParagraph"/>
              <w:ind w:left="57" w:right="57"/>
              <w:rPr>
                <w:rFonts w:asciiTheme="minorHAnsi" w:hAnsiTheme="minorHAnsi" w:cstheme="minorHAnsi"/>
                <w:sz w:val="20"/>
                <w:lang w:val="mk-MK"/>
              </w:rPr>
            </w:pPr>
            <w:r>
              <w:rPr>
                <w:rFonts w:asciiTheme="minorHAnsi" w:hAnsiTheme="minorHAnsi" w:cstheme="minorHAnsi"/>
                <w:sz w:val="20"/>
                <w:lang w:val="mk-MK"/>
              </w:rPr>
              <w:t>Заклучоци и препораки</w:t>
            </w:r>
          </w:p>
        </w:tc>
      </w:tr>
    </w:tbl>
    <w:p w:rsidR="00A85EED" w:rsidRDefault="00A85EED" w:rsidP="00CD0744">
      <w:pPr>
        <w:pStyle w:val="BodyText"/>
        <w:rPr>
          <w:rFonts w:asciiTheme="minorHAnsi" w:hAnsiTheme="minorHAnsi"/>
          <w:b/>
          <w:sz w:val="28"/>
          <w:szCs w:val="28"/>
          <w:lang w:val="mk-MK"/>
        </w:rPr>
      </w:pPr>
    </w:p>
    <w:p w:rsidR="00A85EED" w:rsidRDefault="00A85EED" w:rsidP="00CD0744">
      <w:pPr>
        <w:pStyle w:val="BodyText"/>
        <w:rPr>
          <w:rFonts w:asciiTheme="minorHAnsi" w:hAnsiTheme="minorHAnsi"/>
          <w:b/>
          <w:sz w:val="28"/>
          <w:szCs w:val="28"/>
          <w:lang w:val="mk-MK"/>
        </w:rPr>
      </w:pPr>
    </w:p>
    <w:p w:rsidR="000667D2" w:rsidRDefault="006966D2" w:rsidP="00CD0744">
      <w:pPr>
        <w:pStyle w:val="BodyText"/>
        <w:rPr>
          <w:rFonts w:asciiTheme="minorHAnsi" w:hAnsiTheme="minorHAnsi"/>
          <w:b/>
          <w:sz w:val="24"/>
          <w:szCs w:val="24"/>
          <w:lang w:val="mk-MK"/>
        </w:rPr>
      </w:pPr>
      <w:r>
        <w:rPr>
          <w:rFonts w:asciiTheme="minorHAnsi" w:hAnsiTheme="minorHAnsi"/>
          <w:b/>
          <w:sz w:val="24"/>
          <w:szCs w:val="24"/>
          <w:lang w:val="mk-MK"/>
        </w:rPr>
        <w:t>11.2. Податоци за учениците од основното училиште вклучени во вонучилишни активности</w:t>
      </w:r>
    </w:p>
    <w:p w:rsidR="00007295" w:rsidRDefault="00007295" w:rsidP="00CD0744">
      <w:pPr>
        <w:pStyle w:val="BodyText"/>
        <w:rPr>
          <w:rFonts w:asciiTheme="minorHAnsi" w:hAnsiTheme="minorHAnsi"/>
          <w:b/>
          <w:sz w:val="24"/>
          <w:szCs w:val="24"/>
          <w:lang w:val="mk-MK"/>
        </w:rPr>
      </w:pPr>
    </w:p>
    <w:tbl>
      <w:tblPr>
        <w:tblStyle w:val="TableGrid"/>
        <w:tblW w:w="0" w:type="auto"/>
        <w:jc w:val="center"/>
        <w:tblLook w:val="04A0"/>
      </w:tblPr>
      <w:tblGrid>
        <w:gridCol w:w="1101"/>
        <w:gridCol w:w="4394"/>
        <w:gridCol w:w="3685"/>
        <w:gridCol w:w="4111"/>
      </w:tblGrid>
      <w:tr w:rsidR="006966D2" w:rsidRPr="00C068CC" w:rsidTr="005C0370">
        <w:trPr>
          <w:trHeight w:val="397"/>
          <w:jc w:val="center"/>
        </w:trPr>
        <w:tc>
          <w:tcPr>
            <w:tcW w:w="1101" w:type="dxa"/>
            <w:shd w:val="clear" w:color="auto" w:fill="D9D9D9" w:themeFill="background1" w:themeFillShade="D9"/>
            <w:vAlign w:val="center"/>
          </w:tcPr>
          <w:p w:rsidR="006966D2" w:rsidRPr="00C068CC" w:rsidRDefault="006966D2" w:rsidP="00007295">
            <w:pPr>
              <w:pStyle w:val="BodyText"/>
              <w:jc w:val="center"/>
              <w:rPr>
                <w:rFonts w:asciiTheme="minorHAnsi" w:hAnsiTheme="minorHAnsi"/>
                <w:b/>
                <w:lang w:val="mk-MK"/>
              </w:rPr>
            </w:pPr>
            <w:r w:rsidRPr="00C068CC">
              <w:rPr>
                <w:rFonts w:asciiTheme="minorHAnsi" w:hAnsiTheme="minorHAnsi"/>
                <w:b/>
                <w:lang w:val="mk-MK"/>
              </w:rPr>
              <w:t>Ред.бр.</w:t>
            </w:r>
          </w:p>
        </w:tc>
        <w:tc>
          <w:tcPr>
            <w:tcW w:w="4394" w:type="dxa"/>
            <w:shd w:val="clear" w:color="auto" w:fill="D9D9D9" w:themeFill="background1" w:themeFillShade="D9"/>
            <w:vAlign w:val="center"/>
          </w:tcPr>
          <w:p w:rsidR="006966D2" w:rsidRPr="00C068CC" w:rsidRDefault="006966D2" w:rsidP="00007295">
            <w:pPr>
              <w:pStyle w:val="BodyText"/>
              <w:jc w:val="center"/>
              <w:rPr>
                <w:rFonts w:asciiTheme="minorHAnsi" w:hAnsiTheme="minorHAnsi"/>
                <w:b/>
                <w:lang w:val="mk-MK"/>
              </w:rPr>
            </w:pPr>
            <w:r w:rsidRPr="00C068CC">
              <w:rPr>
                <w:rFonts w:asciiTheme="minorHAnsi" w:hAnsiTheme="minorHAnsi"/>
                <w:b/>
                <w:lang w:val="mk-MK"/>
              </w:rPr>
              <w:t>Вид вонучилишна активност</w:t>
            </w:r>
          </w:p>
        </w:tc>
        <w:tc>
          <w:tcPr>
            <w:tcW w:w="3685" w:type="dxa"/>
            <w:shd w:val="clear" w:color="auto" w:fill="D9D9D9" w:themeFill="background1" w:themeFillShade="D9"/>
            <w:vAlign w:val="center"/>
          </w:tcPr>
          <w:p w:rsidR="006966D2" w:rsidRPr="00C068CC" w:rsidRDefault="006966D2" w:rsidP="00007295">
            <w:pPr>
              <w:pStyle w:val="BodyText"/>
              <w:jc w:val="center"/>
              <w:rPr>
                <w:rFonts w:asciiTheme="minorHAnsi" w:hAnsiTheme="minorHAnsi"/>
                <w:b/>
                <w:lang w:val="mk-MK"/>
              </w:rPr>
            </w:pPr>
            <w:r w:rsidRPr="00C068CC">
              <w:rPr>
                <w:rFonts w:asciiTheme="minorHAnsi" w:hAnsiTheme="minorHAnsi"/>
                <w:b/>
                <w:lang w:val="mk-MK"/>
              </w:rPr>
              <w:t>Број на ученици</w:t>
            </w:r>
          </w:p>
        </w:tc>
        <w:tc>
          <w:tcPr>
            <w:tcW w:w="4111" w:type="dxa"/>
            <w:shd w:val="clear" w:color="auto" w:fill="D9D9D9" w:themeFill="background1" w:themeFillShade="D9"/>
            <w:vAlign w:val="center"/>
          </w:tcPr>
          <w:p w:rsidR="006966D2" w:rsidRPr="00C068CC" w:rsidRDefault="006966D2" w:rsidP="00007295">
            <w:pPr>
              <w:pStyle w:val="BodyText"/>
              <w:jc w:val="center"/>
              <w:rPr>
                <w:rFonts w:asciiTheme="minorHAnsi" w:hAnsiTheme="minorHAnsi"/>
                <w:b/>
                <w:lang w:val="mk-MK"/>
              </w:rPr>
            </w:pPr>
            <w:r w:rsidRPr="00C068CC">
              <w:rPr>
                <w:rFonts w:asciiTheme="minorHAnsi" w:hAnsiTheme="minorHAnsi"/>
                <w:b/>
                <w:lang w:val="mk-MK"/>
              </w:rPr>
              <w:t>Паралелки</w:t>
            </w:r>
          </w:p>
        </w:tc>
      </w:tr>
      <w:tr w:rsidR="006966D2" w:rsidRPr="006966D2" w:rsidTr="005C0370">
        <w:trPr>
          <w:jc w:val="center"/>
        </w:trPr>
        <w:tc>
          <w:tcPr>
            <w:tcW w:w="1101" w:type="dxa"/>
            <w:vAlign w:val="center"/>
          </w:tcPr>
          <w:p w:rsidR="006966D2" w:rsidRPr="006966D2" w:rsidRDefault="006966D2" w:rsidP="005C0370">
            <w:pPr>
              <w:pStyle w:val="BodyText"/>
              <w:jc w:val="center"/>
              <w:rPr>
                <w:rFonts w:asciiTheme="minorHAnsi" w:hAnsiTheme="minorHAnsi"/>
                <w:lang w:val="mk-MK"/>
              </w:rPr>
            </w:pPr>
            <w:r>
              <w:rPr>
                <w:rFonts w:asciiTheme="minorHAnsi" w:hAnsiTheme="minorHAnsi"/>
                <w:lang w:val="mk-MK"/>
              </w:rPr>
              <w:t>1</w:t>
            </w:r>
          </w:p>
        </w:tc>
        <w:tc>
          <w:tcPr>
            <w:tcW w:w="4394" w:type="dxa"/>
          </w:tcPr>
          <w:p w:rsidR="006966D2" w:rsidRPr="006966D2" w:rsidRDefault="006966D2" w:rsidP="00CD0744">
            <w:pPr>
              <w:pStyle w:val="BodyText"/>
              <w:rPr>
                <w:rFonts w:asciiTheme="minorHAnsi" w:hAnsiTheme="minorHAnsi"/>
                <w:lang w:val="mk-MK"/>
              </w:rPr>
            </w:pPr>
            <w:r>
              <w:rPr>
                <w:rFonts w:asciiTheme="minorHAnsi" w:hAnsiTheme="minorHAnsi"/>
                <w:lang w:val="mk-MK"/>
              </w:rPr>
              <w:t>Основно музичко училиште</w:t>
            </w:r>
          </w:p>
        </w:tc>
        <w:tc>
          <w:tcPr>
            <w:tcW w:w="3685" w:type="dxa"/>
          </w:tcPr>
          <w:p w:rsidR="006966D2" w:rsidRPr="006966D2" w:rsidRDefault="006966D2" w:rsidP="00CD0744">
            <w:pPr>
              <w:pStyle w:val="BodyText"/>
              <w:rPr>
                <w:rFonts w:asciiTheme="minorHAnsi" w:hAnsiTheme="minorHAnsi"/>
                <w:lang w:val="mk-MK"/>
              </w:rPr>
            </w:pPr>
          </w:p>
        </w:tc>
        <w:tc>
          <w:tcPr>
            <w:tcW w:w="4111" w:type="dxa"/>
          </w:tcPr>
          <w:p w:rsidR="006966D2" w:rsidRPr="006966D2" w:rsidRDefault="006966D2" w:rsidP="00CD0744">
            <w:pPr>
              <w:pStyle w:val="BodyText"/>
              <w:rPr>
                <w:rFonts w:asciiTheme="minorHAnsi" w:hAnsiTheme="minorHAnsi"/>
                <w:lang w:val="mk-MK"/>
              </w:rPr>
            </w:pPr>
          </w:p>
        </w:tc>
      </w:tr>
      <w:tr w:rsidR="006966D2" w:rsidRPr="006966D2" w:rsidTr="005C0370">
        <w:trPr>
          <w:jc w:val="center"/>
        </w:trPr>
        <w:tc>
          <w:tcPr>
            <w:tcW w:w="1101" w:type="dxa"/>
            <w:vAlign w:val="center"/>
          </w:tcPr>
          <w:p w:rsidR="006966D2" w:rsidRPr="006966D2" w:rsidRDefault="006966D2" w:rsidP="005C0370">
            <w:pPr>
              <w:pStyle w:val="BodyText"/>
              <w:jc w:val="center"/>
              <w:rPr>
                <w:rFonts w:asciiTheme="minorHAnsi" w:hAnsiTheme="minorHAnsi"/>
                <w:lang w:val="mk-MK"/>
              </w:rPr>
            </w:pPr>
            <w:r>
              <w:rPr>
                <w:rFonts w:asciiTheme="minorHAnsi" w:hAnsiTheme="minorHAnsi"/>
                <w:lang w:val="mk-MK"/>
              </w:rPr>
              <w:t>2</w:t>
            </w:r>
          </w:p>
        </w:tc>
        <w:tc>
          <w:tcPr>
            <w:tcW w:w="4394" w:type="dxa"/>
          </w:tcPr>
          <w:p w:rsidR="006966D2" w:rsidRPr="006966D2" w:rsidRDefault="006966D2" w:rsidP="00CD0744">
            <w:pPr>
              <w:pStyle w:val="BodyText"/>
              <w:rPr>
                <w:rFonts w:asciiTheme="minorHAnsi" w:hAnsiTheme="minorHAnsi"/>
                <w:lang w:val="mk-MK"/>
              </w:rPr>
            </w:pPr>
            <w:r>
              <w:rPr>
                <w:rFonts w:asciiTheme="minorHAnsi" w:hAnsiTheme="minorHAnsi"/>
                <w:lang w:val="mk-MK"/>
              </w:rPr>
              <w:t xml:space="preserve"> Школа за англиски јазик</w:t>
            </w:r>
          </w:p>
        </w:tc>
        <w:tc>
          <w:tcPr>
            <w:tcW w:w="3685" w:type="dxa"/>
          </w:tcPr>
          <w:p w:rsidR="006966D2" w:rsidRPr="006966D2" w:rsidRDefault="006966D2" w:rsidP="00CD0744">
            <w:pPr>
              <w:pStyle w:val="BodyText"/>
              <w:rPr>
                <w:rFonts w:asciiTheme="minorHAnsi" w:hAnsiTheme="minorHAnsi"/>
                <w:lang w:val="mk-MK"/>
              </w:rPr>
            </w:pPr>
          </w:p>
        </w:tc>
        <w:tc>
          <w:tcPr>
            <w:tcW w:w="4111" w:type="dxa"/>
          </w:tcPr>
          <w:p w:rsidR="006966D2" w:rsidRPr="006966D2" w:rsidRDefault="006966D2" w:rsidP="00CD0744">
            <w:pPr>
              <w:pStyle w:val="BodyText"/>
              <w:rPr>
                <w:rFonts w:asciiTheme="minorHAnsi" w:hAnsiTheme="minorHAnsi"/>
                <w:lang w:val="mk-MK"/>
              </w:rPr>
            </w:pPr>
          </w:p>
        </w:tc>
      </w:tr>
      <w:tr w:rsidR="006966D2" w:rsidRPr="006966D2" w:rsidTr="005C0370">
        <w:trPr>
          <w:jc w:val="center"/>
        </w:trPr>
        <w:tc>
          <w:tcPr>
            <w:tcW w:w="1101" w:type="dxa"/>
            <w:vAlign w:val="center"/>
          </w:tcPr>
          <w:p w:rsidR="006966D2" w:rsidRPr="006966D2" w:rsidRDefault="006966D2" w:rsidP="005C0370">
            <w:pPr>
              <w:pStyle w:val="BodyText"/>
              <w:jc w:val="center"/>
              <w:rPr>
                <w:rFonts w:asciiTheme="minorHAnsi" w:hAnsiTheme="minorHAnsi"/>
                <w:lang w:val="mk-MK"/>
              </w:rPr>
            </w:pPr>
            <w:r>
              <w:rPr>
                <w:rFonts w:asciiTheme="minorHAnsi" w:hAnsiTheme="minorHAnsi"/>
                <w:lang w:val="mk-MK"/>
              </w:rPr>
              <w:t>3</w:t>
            </w:r>
          </w:p>
        </w:tc>
        <w:tc>
          <w:tcPr>
            <w:tcW w:w="4394" w:type="dxa"/>
          </w:tcPr>
          <w:p w:rsidR="006966D2" w:rsidRPr="006966D2" w:rsidRDefault="006966D2" w:rsidP="00CD0744">
            <w:pPr>
              <w:pStyle w:val="BodyText"/>
              <w:rPr>
                <w:rFonts w:asciiTheme="minorHAnsi" w:hAnsiTheme="minorHAnsi"/>
                <w:lang w:val="mk-MK"/>
              </w:rPr>
            </w:pPr>
            <w:r>
              <w:rPr>
                <w:rFonts w:asciiTheme="minorHAnsi" w:hAnsiTheme="minorHAnsi"/>
                <w:lang w:val="mk-MK"/>
              </w:rPr>
              <w:t>Школа за германски јазик</w:t>
            </w:r>
          </w:p>
        </w:tc>
        <w:tc>
          <w:tcPr>
            <w:tcW w:w="3685" w:type="dxa"/>
          </w:tcPr>
          <w:p w:rsidR="006966D2" w:rsidRPr="006966D2" w:rsidRDefault="006966D2" w:rsidP="00CD0744">
            <w:pPr>
              <w:pStyle w:val="BodyText"/>
              <w:rPr>
                <w:rFonts w:asciiTheme="minorHAnsi" w:hAnsiTheme="minorHAnsi"/>
                <w:lang w:val="mk-MK"/>
              </w:rPr>
            </w:pPr>
          </w:p>
        </w:tc>
        <w:tc>
          <w:tcPr>
            <w:tcW w:w="4111" w:type="dxa"/>
          </w:tcPr>
          <w:p w:rsidR="006966D2" w:rsidRPr="006966D2" w:rsidRDefault="006966D2" w:rsidP="00CD0744">
            <w:pPr>
              <w:pStyle w:val="BodyText"/>
              <w:rPr>
                <w:rFonts w:asciiTheme="minorHAnsi" w:hAnsiTheme="minorHAnsi"/>
                <w:lang w:val="mk-MK"/>
              </w:rPr>
            </w:pPr>
          </w:p>
        </w:tc>
      </w:tr>
      <w:tr w:rsidR="006966D2" w:rsidRPr="006966D2" w:rsidTr="005C0370">
        <w:trPr>
          <w:jc w:val="center"/>
        </w:trPr>
        <w:tc>
          <w:tcPr>
            <w:tcW w:w="1101" w:type="dxa"/>
            <w:vAlign w:val="center"/>
          </w:tcPr>
          <w:p w:rsidR="006966D2" w:rsidRPr="006966D2" w:rsidRDefault="006966D2" w:rsidP="005C0370">
            <w:pPr>
              <w:pStyle w:val="BodyText"/>
              <w:jc w:val="center"/>
              <w:rPr>
                <w:rFonts w:asciiTheme="minorHAnsi" w:hAnsiTheme="minorHAnsi"/>
                <w:lang w:val="mk-MK"/>
              </w:rPr>
            </w:pPr>
            <w:r>
              <w:rPr>
                <w:rFonts w:asciiTheme="minorHAnsi" w:hAnsiTheme="minorHAnsi"/>
                <w:lang w:val="mk-MK"/>
              </w:rPr>
              <w:t>4</w:t>
            </w:r>
          </w:p>
        </w:tc>
        <w:tc>
          <w:tcPr>
            <w:tcW w:w="4394" w:type="dxa"/>
          </w:tcPr>
          <w:p w:rsidR="006966D2" w:rsidRPr="006966D2" w:rsidRDefault="006966D2" w:rsidP="00CD0744">
            <w:pPr>
              <w:pStyle w:val="BodyText"/>
              <w:rPr>
                <w:rFonts w:asciiTheme="minorHAnsi" w:hAnsiTheme="minorHAnsi"/>
                <w:lang w:val="mk-MK"/>
              </w:rPr>
            </w:pPr>
            <w:r>
              <w:rPr>
                <w:rFonts w:asciiTheme="minorHAnsi" w:hAnsiTheme="minorHAnsi"/>
                <w:lang w:val="mk-MK"/>
              </w:rPr>
              <w:t>Фудбалски клуб</w:t>
            </w:r>
          </w:p>
        </w:tc>
        <w:tc>
          <w:tcPr>
            <w:tcW w:w="3685" w:type="dxa"/>
          </w:tcPr>
          <w:p w:rsidR="006966D2" w:rsidRPr="006966D2" w:rsidRDefault="006966D2" w:rsidP="00CD0744">
            <w:pPr>
              <w:pStyle w:val="BodyText"/>
              <w:rPr>
                <w:rFonts w:asciiTheme="minorHAnsi" w:hAnsiTheme="minorHAnsi"/>
                <w:lang w:val="mk-MK"/>
              </w:rPr>
            </w:pPr>
          </w:p>
        </w:tc>
        <w:tc>
          <w:tcPr>
            <w:tcW w:w="4111" w:type="dxa"/>
          </w:tcPr>
          <w:p w:rsidR="006966D2" w:rsidRPr="006966D2" w:rsidRDefault="006966D2" w:rsidP="00CD0744">
            <w:pPr>
              <w:pStyle w:val="BodyText"/>
              <w:rPr>
                <w:rFonts w:asciiTheme="minorHAnsi" w:hAnsiTheme="minorHAnsi"/>
                <w:lang w:val="mk-MK"/>
              </w:rPr>
            </w:pPr>
          </w:p>
        </w:tc>
      </w:tr>
      <w:tr w:rsidR="006966D2" w:rsidRPr="006966D2" w:rsidTr="005C0370">
        <w:trPr>
          <w:jc w:val="center"/>
        </w:trPr>
        <w:tc>
          <w:tcPr>
            <w:tcW w:w="1101" w:type="dxa"/>
            <w:vAlign w:val="center"/>
          </w:tcPr>
          <w:p w:rsidR="006966D2" w:rsidRPr="006966D2" w:rsidRDefault="006966D2" w:rsidP="005C0370">
            <w:pPr>
              <w:pStyle w:val="BodyText"/>
              <w:jc w:val="center"/>
              <w:rPr>
                <w:rFonts w:asciiTheme="minorHAnsi" w:hAnsiTheme="minorHAnsi"/>
                <w:lang w:val="mk-MK"/>
              </w:rPr>
            </w:pPr>
            <w:r>
              <w:rPr>
                <w:rFonts w:asciiTheme="minorHAnsi" w:hAnsiTheme="minorHAnsi"/>
                <w:lang w:val="mk-MK"/>
              </w:rPr>
              <w:t>5</w:t>
            </w:r>
          </w:p>
        </w:tc>
        <w:tc>
          <w:tcPr>
            <w:tcW w:w="4394" w:type="dxa"/>
          </w:tcPr>
          <w:p w:rsidR="006966D2" w:rsidRPr="006966D2" w:rsidRDefault="006966D2" w:rsidP="00763822">
            <w:pPr>
              <w:pStyle w:val="BodyText"/>
              <w:rPr>
                <w:rFonts w:asciiTheme="minorHAnsi" w:hAnsiTheme="minorHAnsi"/>
                <w:lang w:val="mk-MK"/>
              </w:rPr>
            </w:pPr>
            <w:r>
              <w:rPr>
                <w:rFonts w:asciiTheme="minorHAnsi" w:hAnsiTheme="minorHAnsi"/>
                <w:lang w:val="mk-MK"/>
              </w:rPr>
              <w:t>Кошаркарски клуб</w:t>
            </w:r>
          </w:p>
        </w:tc>
        <w:tc>
          <w:tcPr>
            <w:tcW w:w="3685" w:type="dxa"/>
          </w:tcPr>
          <w:p w:rsidR="006966D2" w:rsidRPr="006966D2" w:rsidRDefault="006966D2" w:rsidP="00CD0744">
            <w:pPr>
              <w:pStyle w:val="BodyText"/>
              <w:rPr>
                <w:rFonts w:asciiTheme="minorHAnsi" w:hAnsiTheme="minorHAnsi"/>
                <w:lang w:val="mk-MK"/>
              </w:rPr>
            </w:pPr>
          </w:p>
        </w:tc>
        <w:tc>
          <w:tcPr>
            <w:tcW w:w="4111" w:type="dxa"/>
          </w:tcPr>
          <w:p w:rsidR="006966D2" w:rsidRPr="006966D2" w:rsidRDefault="006966D2" w:rsidP="00CD0744">
            <w:pPr>
              <w:pStyle w:val="BodyText"/>
              <w:rPr>
                <w:rFonts w:asciiTheme="minorHAnsi" w:hAnsiTheme="minorHAnsi"/>
                <w:lang w:val="mk-MK"/>
              </w:rPr>
            </w:pPr>
          </w:p>
        </w:tc>
      </w:tr>
      <w:tr w:rsidR="006966D2" w:rsidRPr="006966D2" w:rsidTr="00007295">
        <w:trPr>
          <w:jc w:val="center"/>
        </w:trPr>
        <w:tc>
          <w:tcPr>
            <w:tcW w:w="1101" w:type="dxa"/>
          </w:tcPr>
          <w:p w:rsidR="006966D2" w:rsidRPr="006F532D" w:rsidRDefault="006966D2" w:rsidP="00CD0744">
            <w:pPr>
              <w:pStyle w:val="BodyText"/>
              <w:rPr>
                <w:rFonts w:asciiTheme="minorHAnsi" w:hAnsiTheme="minorHAnsi"/>
              </w:rPr>
            </w:pPr>
          </w:p>
        </w:tc>
        <w:tc>
          <w:tcPr>
            <w:tcW w:w="4394" w:type="dxa"/>
          </w:tcPr>
          <w:p w:rsidR="006966D2" w:rsidRPr="006966D2" w:rsidRDefault="006966D2" w:rsidP="00CD0744">
            <w:pPr>
              <w:pStyle w:val="BodyText"/>
              <w:rPr>
                <w:rFonts w:asciiTheme="minorHAnsi" w:hAnsiTheme="minorHAnsi"/>
                <w:lang w:val="mk-MK"/>
              </w:rPr>
            </w:pPr>
          </w:p>
        </w:tc>
        <w:tc>
          <w:tcPr>
            <w:tcW w:w="3685" w:type="dxa"/>
          </w:tcPr>
          <w:p w:rsidR="006966D2" w:rsidRPr="006966D2" w:rsidRDefault="006966D2" w:rsidP="00CD0744">
            <w:pPr>
              <w:pStyle w:val="BodyText"/>
              <w:rPr>
                <w:rFonts w:asciiTheme="minorHAnsi" w:hAnsiTheme="minorHAnsi"/>
                <w:lang w:val="mk-MK"/>
              </w:rPr>
            </w:pPr>
          </w:p>
        </w:tc>
        <w:tc>
          <w:tcPr>
            <w:tcW w:w="4111" w:type="dxa"/>
          </w:tcPr>
          <w:p w:rsidR="006966D2" w:rsidRPr="006966D2" w:rsidRDefault="006966D2" w:rsidP="00CD0744">
            <w:pPr>
              <w:pStyle w:val="BodyText"/>
              <w:rPr>
                <w:rFonts w:asciiTheme="minorHAnsi" w:hAnsiTheme="minorHAnsi"/>
                <w:lang w:val="mk-MK"/>
              </w:rPr>
            </w:pPr>
          </w:p>
        </w:tc>
      </w:tr>
    </w:tbl>
    <w:p w:rsidR="006966D2" w:rsidRDefault="006966D2" w:rsidP="00CD0744">
      <w:pPr>
        <w:pStyle w:val="BodyText"/>
        <w:rPr>
          <w:rFonts w:asciiTheme="minorHAnsi" w:hAnsiTheme="minorHAnsi"/>
          <w:b/>
          <w:sz w:val="24"/>
          <w:szCs w:val="24"/>
          <w:lang w:val="mk-MK"/>
        </w:rPr>
      </w:pPr>
    </w:p>
    <w:p w:rsidR="00BD7284" w:rsidRDefault="00BD7284" w:rsidP="00CD0744">
      <w:pPr>
        <w:pStyle w:val="BodyText"/>
        <w:rPr>
          <w:rFonts w:asciiTheme="minorHAnsi" w:hAnsiTheme="minorHAnsi"/>
          <w:b/>
          <w:sz w:val="24"/>
          <w:szCs w:val="24"/>
          <w:lang w:val="mk-MK"/>
        </w:rPr>
      </w:pPr>
    </w:p>
    <w:p w:rsidR="00BD7284" w:rsidRDefault="00BD7284" w:rsidP="00CD0744">
      <w:pPr>
        <w:pStyle w:val="BodyText"/>
        <w:rPr>
          <w:rFonts w:asciiTheme="minorHAnsi" w:hAnsiTheme="minorHAnsi"/>
          <w:b/>
          <w:sz w:val="24"/>
          <w:szCs w:val="24"/>
          <w:lang w:val="mk-MK"/>
        </w:rPr>
      </w:pPr>
    </w:p>
    <w:p w:rsidR="001135FF" w:rsidRDefault="00614943" w:rsidP="00CD0744">
      <w:pPr>
        <w:pStyle w:val="BodyText"/>
        <w:rPr>
          <w:rFonts w:asciiTheme="minorHAnsi" w:hAnsiTheme="minorHAnsi"/>
          <w:b/>
          <w:sz w:val="24"/>
          <w:szCs w:val="24"/>
          <w:lang w:val="mk-MK"/>
        </w:rPr>
      </w:pPr>
      <w:r w:rsidRPr="00614943">
        <w:rPr>
          <w:rFonts w:asciiTheme="minorHAnsi" w:hAnsiTheme="minorHAnsi"/>
          <w:b/>
          <w:sz w:val="24"/>
          <w:szCs w:val="24"/>
          <w:lang w:val="mk-MK"/>
        </w:rPr>
        <w:pict>
          <v:shape id="_x0000_i1038" type="#_x0000_t136" style="width:268.75pt;height:20.1pt" o:allowoverlap="f" strokeweight="1pt">
            <v:shadow on="t" opacity="52429f"/>
            <v:textpath style="font-family:&quot;Arial Black&quot;;font-size:14pt;font-style:italic;v-text-kern:t" trim="t" fitpath="t" string="12. Натпревари меѓу учениците"/>
          </v:shape>
        </w:pict>
      </w:r>
    </w:p>
    <w:p w:rsidR="005C0370" w:rsidRPr="00BD7284" w:rsidRDefault="00563BAA" w:rsidP="00CD0744">
      <w:pPr>
        <w:pStyle w:val="BodyText"/>
        <w:rPr>
          <w:rFonts w:asciiTheme="minorHAnsi" w:hAnsiTheme="minorHAnsi"/>
          <w:b/>
          <w:sz w:val="24"/>
          <w:szCs w:val="24"/>
          <w:lang w:val="mk-MK"/>
        </w:rPr>
      </w:pPr>
      <w:r>
        <w:rPr>
          <w:rFonts w:asciiTheme="minorHAnsi" w:hAnsiTheme="minorHAnsi"/>
          <w:b/>
          <w:sz w:val="24"/>
          <w:szCs w:val="24"/>
          <w:lang w:val="mk-MK"/>
        </w:rPr>
        <w:t>(</w:t>
      </w:r>
      <w:r w:rsidR="001135FF">
        <w:rPr>
          <w:rFonts w:asciiTheme="minorHAnsi" w:hAnsiTheme="minorHAnsi"/>
          <w:b/>
          <w:sz w:val="24"/>
          <w:szCs w:val="24"/>
          <w:lang w:val="mk-MK"/>
        </w:rPr>
        <w:t>П</w:t>
      </w:r>
      <w:r w:rsidRPr="00BD0BC7">
        <w:rPr>
          <w:rFonts w:asciiTheme="minorHAnsi" w:hAnsiTheme="minorHAnsi"/>
          <w:b/>
          <w:i/>
          <w:sz w:val="24"/>
          <w:szCs w:val="24"/>
          <w:lang w:val="mk-MK"/>
        </w:rPr>
        <w:t>рилог на годишна програма</w:t>
      </w:r>
      <w:r w:rsidR="001135FF">
        <w:rPr>
          <w:rFonts w:asciiTheme="minorHAnsi" w:hAnsiTheme="minorHAnsi"/>
          <w:b/>
          <w:i/>
          <w:sz w:val="24"/>
          <w:szCs w:val="24"/>
          <w:lang w:val="mk-MK"/>
        </w:rPr>
        <w:t xml:space="preserve"> </w:t>
      </w:r>
      <w:r w:rsidRPr="00BD0BC7">
        <w:rPr>
          <w:rFonts w:asciiTheme="minorHAnsi" w:hAnsiTheme="minorHAnsi"/>
          <w:b/>
          <w:i/>
          <w:sz w:val="24"/>
          <w:szCs w:val="24"/>
          <w:lang w:val="mk-MK"/>
        </w:rPr>
        <w:t>-</w:t>
      </w:r>
      <w:r w:rsidR="001135FF">
        <w:rPr>
          <w:rFonts w:asciiTheme="minorHAnsi" w:hAnsiTheme="minorHAnsi"/>
          <w:b/>
          <w:i/>
          <w:sz w:val="24"/>
          <w:szCs w:val="24"/>
          <w:lang w:val="mk-MK"/>
        </w:rPr>
        <w:t xml:space="preserve"> </w:t>
      </w:r>
      <w:r w:rsidRPr="00BD0BC7">
        <w:rPr>
          <w:rFonts w:asciiTheme="minorHAnsi" w:hAnsiTheme="minorHAnsi"/>
          <w:b/>
          <w:i/>
          <w:sz w:val="24"/>
          <w:szCs w:val="24"/>
          <w:lang w:val="mk-MK"/>
        </w:rPr>
        <w:t>4.4.</w:t>
      </w:r>
      <w:r w:rsidR="002C19A2" w:rsidRPr="00BD0BC7">
        <w:rPr>
          <w:rFonts w:asciiTheme="minorHAnsi" w:hAnsiTheme="minorHAnsi"/>
          <w:b/>
          <w:i/>
          <w:sz w:val="24"/>
          <w:szCs w:val="24"/>
          <w:lang w:val="mk-MK"/>
        </w:rPr>
        <w:t xml:space="preserve"> П</w:t>
      </w:r>
      <w:r w:rsidR="00B069F0" w:rsidRPr="00BD0BC7">
        <w:rPr>
          <w:rFonts w:asciiTheme="minorHAnsi" w:hAnsiTheme="minorHAnsi"/>
          <w:b/>
          <w:i/>
          <w:sz w:val="24"/>
          <w:szCs w:val="24"/>
          <w:lang w:val="mk-MK"/>
        </w:rPr>
        <w:t xml:space="preserve">рограма за реализација на </w:t>
      </w:r>
      <w:r w:rsidR="002C19A2" w:rsidRPr="00BD0BC7">
        <w:rPr>
          <w:rFonts w:asciiTheme="minorHAnsi" w:hAnsiTheme="minorHAnsi"/>
          <w:b/>
          <w:i/>
          <w:sz w:val="24"/>
          <w:szCs w:val="24"/>
          <w:lang w:val="mk-MK"/>
        </w:rPr>
        <w:t xml:space="preserve">ученички </w:t>
      </w:r>
      <w:r w:rsidR="00B069F0" w:rsidRPr="00BD0BC7">
        <w:rPr>
          <w:rFonts w:asciiTheme="minorHAnsi" w:hAnsiTheme="minorHAnsi"/>
          <w:b/>
          <w:i/>
          <w:sz w:val="24"/>
          <w:szCs w:val="24"/>
          <w:lang w:val="mk-MK"/>
        </w:rPr>
        <w:t>натпревари</w:t>
      </w:r>
      <w:r w:rsidR="002C19A2">
        <w:rPr>
          <w:rFonts w:asciiTheme="minorHAnsi" w:hAnsiTheme="minorHAnsi"/>
          <w:b/>
          <w:sz w:val="24"/>
          <w:szCs w:val="24"/>
          <w:lang w:val="mk-MK"/>
        </w:rPr>
        <w:t>)</w:t>
      </w:r>
    </w:p>
    <w:p w:rsidR="005C0370" w:rsidRPr="00BD7284" w:rsidRDefault="005C0370" w:rsidP="00CD0744">
      <w:pPr>
        <w:pStyle w:val="BodyText"/>
        <w:rPr>
          <w:rFonts w:asciiTheme="minorHAnsi" w:hAnsiTheme="minorHAnsi"/>
          <w:b/>
          <w:sz w:val="20"/>
          <w:szCs w:val="28"/>
          <w:lang w:val="mk-MK"/>
        </w:rPr>
      </w:pPr>
    </w:p>
    <w:p w:rsidR="00BA204A" w:rsidRPr="00C068CC" w:rsidRDefault="00BA204A" w:rsidP="00BA204A">
      <w:pPr>
        <w:pStyle w:val="BodyText"/>
        <w:spacing w:before="61" w:line="253" w:lineRule="exact"/>
        <w:ind w:left="720"/>
        <w:rPr>
          <w:rFonts w:asciiTheme="minorHAnsi" w:hAnsiTheme="minorHAnsi"/>
          <w:b/>
          <w:sz w:val="24"/>
          <w:lang w:val="mk-MK"/>
        </w:rPr>
      </w:pPr>
      <w:r w:rsidRPr="00C068CC">
        <w:rPr>
          <w:rFonts w:asciiTheme="minorHAnsi" w:hAnsiTheme="minorHAnsi"/>
          <w:b/>
          <w:sz w:val="24"/>
          <w:lang w:val="mk-MK"/>
        </w:rPr>
        <w:t>Ученичките натпревари</w:t>
      </w:r>
    </w:p>
    <w:p w:rsidR="00BA204A" w:rsidRDefault="00BA204A" w:rsidP="00BA204A">
      <w:pPr>
        <w:pStyle w:val="ListParagraph"/>
        <w:tabs>
          <w:tab w:val="left" w:pos="1701"/>
        </w:tabs>
        <w:ind w:left="720" w:firstLine="0"/>
        <w:rPr>
          <w:rFonts w:asciiTheme="minorHAnsi" w:hAnsiTheme="minorHAnsi" w:cstheme="minorHAnsi"/>
          <w:b/>
          <w:lang w:val="mk-MK"/>
        </w:rPr>
      </w:pPr>
      <w:r>
        <w:rPr>
          <w:rFonts w:asciiTheme="minorHAnsi" w:hAnsiTheme="minorHAnsi" w:cstheme="minorHAnsi"/>
          <w:lang w:val="mk-MK"/>
        </w:rPr>
        <w:t xml:space="preserve">За учениците кои </w:t>
      </w:r>
      <w:r w:rsidRPr="00BA0E58">
        <w:rPr>
          <w:rFonts w:asciiTheme="minorHAnsi" w:hAnsiTheme="minorHAnsi" w:cstheme="minorHAnsi"/>
          <w:b/>
          <w:lang w:val="mk-MK"/>
        </w:rPr>
        <w:t>покажуваат особен успех по одделни предмети се организираат натпревари на училишно, општинско, регионално и државно ниво.</w:t>
      </w:r>
    </w:p>
    <w:p w:rsidR="00AD481E" w:rsidRDefault="00AD481E" w:rsidP="00BA204A">
      <w:pPr>
        <w:pStyle w:val="ListParagraph"/>
        <w:tabs>
          <w:tab w:val="left" w:pos="1701"/>
        </w:tabs>
        <w:ind w:left="720" w:firstLine="0"/>
        <w:rPr>
          <w:rFonts w:asciiTheme="minorHAnsi" w:hAnsiTheme="minorHAnsi" w:cstheme="minorHAnsi"/>
          <w:b/>
          <w:lang w:val="mk-MK"/>
        </w:rPr>
      </w:pPr>
    </w:p>
    <w:p w:rsidR="00AD481E" w:rsidRDefault="00AD481E" w:rsidP="00BA204A">
      <w:pPr>
        <w:pStyle w:val="ListParagraph"/>
        <w:tabs>
          <w:tab w:val="left" w:pos="1701"/>
        </w:tabs>
        <w:ind w:left="720" w:firstLine="0"/>
        <w:rPr>
          <w:rFonts w:asciiTheme="minorHAnsi" w:hAnsiTheme="minorHAnsi" w:cstheme="minorHAnsi"/>
          <w:b/>
          <w:lang w:val="mk-MK"/>
        </w:rPr>
      </w:pPr>
    </w:p>
    <w:p w:rsidR="00AD481E" w:rsidRDefault="00AD481E" w:rsidP="00BA204A">
      <w:pPr>
        <w:pStyle w:val="ListParagraph"/>
        <w:tabs>
          <w:tab w:val="left" w:pos="1701"/>
        </w:tabs>
        <w:ind w:left="720" w:firstLine="0"/>
        <w:rPr>
          <w:rFonts w:asciiTheme="minorHAnsi" w:hAnsiTheme="minorHAnsi" w:cstheme="minorHAnsi"/>
          <w:b/>
          <w:lang w:val="mk-MK"/>
        </w:rPr>
      </w:pPr>
    </w:p>
    <w:p w:rsidR="00AD481E" w:rsidRPr="00BA0E58" w:rsidRDefault="00AD481E" w:rsidP="00BA204A">
      <w:pPr>
        <w:pStyle w:val="ListParagraph"/>
        <w:tabs>
          <w:tab w:val="left" w:pos="1701"/>
        </w:tabs>
        <w:ind w:left="720" w:firstLine="0"/>
        <w:rPr>
          <w:rFonts w:asciiTheme="minorHAnsi" w:hAnsiTheme="minorHAnsi" w:cstheme="minorHAnsi"/>
          <w:b/>
          <w:lang w:val="mk-MK"/>
        </w:rPr>
      </w:pPr>
    </w:p>
    <w:p w:rsidR="00BA204A" w:rsidRPr="00BA0E58" w:rsidRDefault="00BA204A" w:rsidP="00BA204A">
      <w:pPr>
        <w:pStyle w:val="ListParagraph"/>
        <w:tabs>
          <w:tab w:val="left" w:pos="1701"/>
        </w:tabs>
        <w:ind w:left="0" w:firstLine="0"/>
        <w:jc w:val="both"/>
        <w:rPr>
          <w:rFonts w:asciiTheme="minorHAnsi" w:hAnsiTheme="minorHAnsi" w:cstheme="minorHAnsi"/>
          <w:b/>
          <w:sz w:val="28"/>
          <w:lang w:val="mk-MK"/>
        </w:rPr>
      </w:pPr>
    </w:p>
    <w:p w:rsidR="00BA204A" w:rsidRPr="00C309CB" w:rsidRDefault="00BA204A" w:rsidP="00BA204A">
      <w:pPr>
        <w:pStyle w:val="ListParagraph"/>
        <w:tabs>
          <w:tab w:val="left" w:pos="1701"/>
        </w:tabs>
        <w:ind w:left="0" w:firstLine="0"/>
        <w:jc w:val="both"/>
        <w:rPr>
          <w:rFonts w:asciiTheme="minorHAnsi" w:hAnsiTheme="minorHAnsi" w:cstheme="minorHAnsi"/>
          <w:b/>
          <w:sz w:val="28"/>
          <w:lang w:val="mk-MK"/>
        </w:rPr>
      </w:pPr>
      <w:r w:rsidRPr="00C309CB">
        <w:rPr>
          <w:rFonts w:asciiTheme="minorHAnsi" w:hAnsiTheme="minorHAnsi" w:cstheme="minorHAnsi"/>
          <w:b/>
          <w:sz w:val="28"/>
          <w:lang w:val="mk-MK"/>
        </w:rPr>
        <w:t>Преглед на натпревари на кои ќе учествуваат учениците</w:t>
      </w:r>
      <w:r w:rsidR="00C068CC">
        <w:rPr>
          <w:rFonts w:asciiTheme="minorHAnsi" w:hAnsiTheme="minorHAnsi" w:cstheme="minorHAnsi"/>
          <w:b/>
          <w:sz w:val="28"/>
          <w:lang w:val="mk-MK"/>
        </w:rPr>
        <w:t xml:space="preserve"> </w:t>
      </w:r>
      <w:r w:rsidRPr="00C309CB">
        <w:rPr>
          <w:rFonts w:asciiTheme="minorHAnsi" w:hAnsiTheme="minorHAnsi" w:cstheme="minorHAnsi"/>
          <w:b/>
          <w:sz w:val="28"/>
          <w:lang w:val="mk-MK"/>
        </w:rPr>
        <w:t>од училиштето:</w:t>
      </w:r>
    </w:p>
    <w:p w:rsidR="00BA204A" w:rsidRDefault="00BA204A" w:rsidP="00BA204A">
      <w:pPr>
        <w:pStyle w:val="ListParagraph"/>
        <w:tabs>
          <w:tab w:val="left" w:pos="1701"/>
        </w:tabs>
        <w:ind w:left="0" w:right="613" w:firstLine="0"/>
        <w:jc w:val="both"/>
        <w:rPr>
          <w:rFonts w:asciiTheme="minorHAnsi" w:hAnsiTheme="minorHAnsi" w:cstheme="minorHAnsi"/>
          <w:lang w:val="mk-MK"/>
        </w:rPr>
      </w:pPr>
    </w:p>
    <w:tbl>
      <w:tblPr>
        <w:tblStyle w:val="TableGrid"/>
        <w:tblW w:w="14683" w:type="dxa"/>
        <w:tblLook w:val="04A0"/>
      </w:tblPr>
      <w:tblGrid>
        <w:gridCol w:w="8731"/>
        <w:gridCol w:w="3798"/>
        <w:gridCol w:w="2154"/>
      </w:tblGrid>
      <w:tr w:rsidR="00BA204A" w:rsidRPr="0084019D" w:rsidTr="00763822">
        <w:tc>
          <w:tcPr>
            <w:tcW w:w="8731" w:type="dxa"/>
            <w:shd w:val="clear" w:color="auto" w:fill="BFBFBF" w:themeFill="background1" w:themeFillShade="BF"/>
            <w:vAlign w:val="center"/>
          </w:tcPr>
          <w:p w:rsidR="00BA204A" w:rsidRPr="0084019D" w:rsidRDefault="00BA204A" w:rsidP="00763822">
            <w:pPr>
              <w:pStyle w:val="ListParagraph"/>
              <w:tabs>
                <w:tab w:val="left" w:pos="1701"/>
              </w:tabs>
              <w:ind w:left="0" w:firstLine="0"/>
              <w:jc w:val="center"/>
              <w:rPr>
                <w:rFonts w:asciiTheme="minorHAnsi" w:hAnsiTheme="minorHAnsi" w:cstheme="minorHAnsi"/>
                <w:b/>
                <w:sz w:val="24"/>
                <w:lang w:val="mk-MK"/>
              </w:rPr>
            </w:pPr>
            <w:r w:rsidRPr="0084019D">
              <w:rPr>
                <w:rFonts w:asciiTheme="minorHAnsi" w:hAnsiTheme="minorHAnsi" w:cstheme="minorHAnsi"/>
                <w:b/>
                <w:sz w:val="24"/>
                <w:lang w:val="mk-MK"/>
              </w:rPr>
              <w:t>Вид на натпревар/конкурс</w:t>
            </w:r>
          </w:p>
        </w:tc>
        <w:tc>
          <w:tcPr>
            <w:tcW w:w="3798" w:type="dxa"/>
            <w:shd w:val="clear" w:color="auto" w:fill="BFBFBF" w:themeFill="background1" w:themeFillShade="BF"/>
            <w:vAlign w:val="center"/>
          </w:tcPr>
          <w:p w:rsidR="00BA204A" w:rsidRPr="0084019D" w:rsidRDefault="00BA204A" w:rsidP="00763822">
            <w:pPr>
              <w:pStyle w:val="ListParagraph"/>
              <w:tabs>
                <w:tab w:val="left" w:pos="1701"/>
              </w:tabs>
              <w:ind w:left="0" w:firstLine="0"/>
              <w:jc w:val="center"/>
              <w:rPr>
                <w:rFonts w:asciiTheme="minorHAnsi" w:hAnsiTheme="minorHAnsi" w:cstheme="minorHAnsi"/>
                <w:b/>
                <w:sz w:val="24"/>
                <w:lang w:val="mk-MK"/>
              </w:rPr>
            </w:pPr>
            <w:r w:rsidRPr="0084019D">
              <w:rPr>
                <w:rFonts w:asciiTheme="minorHAnsi" w:hAnsiTheme="minorHAnsi" w:cstheme="minorHAnsi"/>
                <w:b/>
                <w:sz w:val="24"/>
                <w:lang w:val="mk-MK"/>
              </w:rPr>
              <w:t>Институција која го организира</w:t>
            </w:r>
          </w:p>
        </w:tc>
        <w:tc>
          <w:tcPr>
            <w:tcW w:w="2154" w:type="dxa"/>
            <w:shd w:val="clear" w:color="auto" w:fill="BFBFBF" w:themeFill="background1" w:themeFillShade="BF"/>
            <w:vAlign w:val="center"/>
          </w:tcPr>
          <w:p w:rsidR="00BA204A" w:rsidRPr="0084019D" w:rsidRDefault="00BA204A" w:rsidP="00763822">
            <w:pPr>
              <w:pStyle w:val="ListParagraph"/>
              <w:tabs>
                <w:tab w:val="left" w:pos="1701"/>
              </w:tabs>
              <w:ind w:left="0" w:firstLine="0"/>
              <w:jc w:val="center"/>
              <w:rPr>
                <w:rFonts w:asciiTheme="minorHAnsi" w:hAnsiTheme="minorHAnsi" w:cstheme="minorHAnsi"/>
                <w:b/>
                <w:sz w:val="24"/>
                <w:lang w:val="mk-MK"/>
              </w:rPr>
            </w:pPr>
            <w:r w:rsidRPr="0084019D">
              <w:rPr>
                <w:rFonts w:asciiTheme="minorHAnsi" w:hAnsiTheme="minorHAnsi" w:cstheme="minorHAnsi"/>
                <w:b/>
                <w:sz w:val="24"/>
                <w:lang w:val="mk-MK"/>
              </w:rPr>
              <w:t>Време на реализација</w:t>
            </w:r>
          </w:p>
        </w:tc>
      </w:tr>
      <w:tr w:rsidR="00BA204A" w:rsidRPr="00BC3579" w:rsidTr="00763822">
        <w:tc>
          <w:tcPr>
            <w:tcW w:w="8731" w:type="dxa"/>
          </w:tcPr>
          <w:p w:rsidR="00BA204A" w:rsidRPr="0084019D" w:rsidRDefault="00BA204A" w:rsidP="00763822">
            <w:pPr>
              <w:pStyle w:val="ListParagraph"/>
              <w:tabs>
                <w:tab w:val="left" w:pos="1701"/>
              </w:tabs>
              <w:ind w:left="0" w:firstLine="0"/>
              <w:rPr>
                <w:rFonts w:asciiTheme="minorHAnsi" w:hAnsiTheme="minorHAnsi" w:cstheme="minorHAnsi"/>
                <w:sz w:val="20"/>
                <w:lang w:val="mk-MK"/>
              </w:rPr>
            </w:pPr>
            <w:r w:rsidRPr="0084019D">
              <w:rPr>
                <w:rFonts w:asciiTheme="minorHAnsi" w:hAnsiTheme="minorHAnsi" w:cstheme="minorHAnsi"/>
                <w:sz w:val="20"/>
                <w:lang w:val="mk-MK"/>
              </w:rPr>
              <w:t>- Натпревари по повод Денот на училиштето: по англиски јазик, германски јазик, историја</w:t>
            </w:r>
          </w:p>
          <w:p w:rsidR="00BA204A" w:rsidRPr="0084019D" w:rsidRDefault="00BA204A" w:rsidP="00763822">
            <w:pPr>
              <w:pStyle w:val="ListParagraph"/>
              <w:tabs>
                <w:tab w:val="left" w:pos="1701"/>
              </w:tabs>
              <w:ind w:left="0" w:firstLine="0"/>
              <w:rPr>
                <w:rFonts w:asciiTheme="minorHAnsi" w:hAnsiTheme="minorHAnsi" w:cstheme="minorHAnsi"/>
                <w:sz w:val="20"/>
                <w:lang w:val="mk-MK"/>
              </w:rPr>
            </w:pPr>
            <w:r w:rsidRPr="0084019D">
              <w:rPr>
                <w:rFonts w:asciiTheme="minorHAnsi" w:hAnsiTheme="minorHAnsi" w:cstheme="minorHAnsi"/>
                <w:sz w:val="20"/>
                <w:lang w:val="mk-MK"/>
              </w:rPr>
              <w:t>- Литературни читања</w:t>
            </w:r>
          </w:p>
          <w:p w:rsidR="00BA204A" w:rsidRPr="0084019D" w:rsidRDefault="00BA204A" w:rsidP="00763822">
            <w:pPr>
              <w:pStyle w:val="ListParagraph"/>
              <w:tabs>
                <w:tab w:val="left" w:pos="1701"/>
              </w:tabs>
              <w:ind w:left="0" w:firstLine="0"/>
              <w:rPr>
                <w:rFonts w:asciiTheme="minorHAnsi" w:hAnsiTheme="minorHAnsi" w:cstheme="minorHAnsi"/>
                <w:sz w:val="20"/>
                <w:lang w:val="mk-MK"/>
              </w:rPr>
            </w:pPr>
            <w:r w:rsidRPr="0084019D">
              <w:rPr>
                <w:rFonts w:asciiTheme="minorHAnsi" w:hAnsiTheme="minorHAnsi" w:cstheme="minorHAnsi"/>
                <w:sz w:val="20"/>
                <w:lang w:val="mk-MK"/>
              </w:rPr>
              <w:t>- Ликовен и литературен конкурс по повод Денот на планетата Земја</w:t>
            </w:r>
          </w:p>
          <w:p w:rsidR="00BA204A" w:rsidRPr="0084019D" w:rsidRDefault="00BA204A" w:rsidP="00763822">
            <w:pPr>
              <w:pStyle w:val="ListParagraph"/>
              <w:tabs>
                <w:tab w:val="left" w:pos="1701"/>
              </w:tabs>
              <w:ind w:left="0" w:firstLine="0"/>
              <w:rPr>
                <w:rFonts w:asciiTheme="minorHAnsi" w:hAnsiTheme="minorHAnsi" w:cstheme="minorHAnsi"/>
                <w:sz w:val="20"/>
                <w:lang w:val="mk-MK"/>
              </w:rPr>
            </w:pPr>
            <w:r w:rsidRPr="0084019D">
              <w:rPr>
                <w:rFonts w:asciiTheme="minorHAnsi" w:hAnsiTheme="minorHAnsi" w:cstheme="minorHAnsi"/>
                <w:sz w:val="20"/>
                <w:lang w:val="mk-MK"/>
              </w:rPr>
              <w:t>- Најдобро изработени маски по повод Прочка</w:t>
            </w:r>
          </w:p>
          <w:p w:rsidR="00BA204A" w:rsidRPr="0084019D" w:rsidRDefault="00BA204A" w:rsidP="00763822">
            <w:pPr>
              <w:pStyle w:val="ListParagraph"/>
              <w:tabs>
                <w:tab w:val="left" w:pos="1701"/>
              </w:tabs>
              <w:ind w:left="0" w:firstLine="0"/>
              <w:rPr>
                <w:rFonts w:asciiTheme="minorHAnsi" w:hAnsiTheme="minorHAnsi" w:cstheme="minorHAnsi"/>
                <w:sz w:val="20"/>
                <w:lang w:val="mk-MK"/>
              </w:rPr>
            </w:pPr>
            <w:r w:rsidRPr="0084019D">
              <w:rPr>
                <w:rFonts w:asciiTheme="minorHAnsi" w:hAnsiTheme="minorHAnsi" w:cstheme="minorHAnsi"/>
                <w:sz w:val="20"/>
                <w:lang w:val="mk-MK"/>
              </w:rPr>
              <w:t>- Најубава честитка по  повод 8ми Март</w:t>
            </w:r>
          </w:p>
          <w:p w:rsidR="00BA204A" w:rsidRPr="0084019D" w:rsidRDefault="00BA204A" w:rsidP="00763822">
            <w:pPr>
              <w:pStyle w:val="ListParagraph"/>
              <w:tabs>
                <w:tab w:val="left" w:pos="1701"/>
              </w:tabs>
              <w:ind w:left="0" w:firstLine="0"/>
              <w:rPr>
                <w:rFonts w:asciiTheme="minorHAnsi" w:hAnsiTheme="minorHAnsi" w:cstheme="minorHAnsi"/>
                <w:sz w:val="20"/>
                <w:lang w:val="mk-MK"/>
              </w:rPr>
            </w:pPr>
            <w:r w:rsidRPr="0084019D">
              <w:rPr>
                <w:rFonts w:asciiTheme="minorHAnsi" w:hAnsiTheme="minorHAnsi" w:cstheme="minorHAnsi"/>
                <w:sz w:val="20"/>
                <w:lang w:val="mk-MK"/>
              </w:rPr>
              <w:t>- Ликовен и литературен конкурс на тема антикорупција</w:t>
            </w:r>
          </w:p>
          <w:p w:rsidR="00BA204A" w:rsidRPr="0084019D" w:rsidRDefault="00BA204A" w:rsidP="00763822">
            <w:pPr>
              <w:pStyle w:val="ListParagraph"/>
              <w:tabs>
                <w:tab w:val="left" w:pos="1701"/>
              </w:tabs>
              <w:ind w:left="0" w:firstLine="0"/>
              <w:rPr>
                <w:rFonts w:asciiTheme="minorHAnsi" w:hAnsiTheme="minorHAnsi" w:cstheme="minorHAnsi"/>
                <w:sz w:val="20"/>
                <w:lang w:val="mk-MK"/>
              </w:rPr>
            </w:pPr>
            <w:r w:rsidRPr="0084019D">
              <w:rPr>
                <w:rFonts w:asciiTheme="minorHAnsi" w:hAnsiTheme="minorHAnsi" w:cstheme="minorHAnsi"/>
                <w:sz w:val="20"/>
                <w:lang w:val="mk-MK"/>
              </w:rPr>
              <w:t>- Спортски игри/игри без граници со партнер училиштето ООУ„Н.Карев“Крушево,ПУс.Норово</w:t>
            </w:r>
          </w:p>
        </w:tc>
        <w:tc>
          <w:tcPr>
            <w:tcW w:w="3798" w:type="dxa"/>
          </w:tcPr>
          <w:p w:rsidR="00BA204A" w:rsidRPr="0084019D" w:rsidRDefault="00BA204A" w:rsidP="00763822">
            <w:pPr>
              <w:pStyle w:val="ListParagraph"/>
              <w:tabs>
                <w:tab w:val="left" w:pos="1701"/>
              </w:tabs>
              <w:ind w:left="0" w:firstLine="0"/>
              <w:rPr>
                <w:rFonts w:asciiTheme="minorHAnsi" w:hAnsiTheme="minorHAnsi" w:cstheme="minorHAnsi"/>
                <w:sz w:val="20"/>
                <w:lang w:val="mk-MK"/>
              </w:rPr>
            </w:pPr>
            <w:r w:rsidRPr="0084019D">
              <w:rPr>
                <w:rFonts w:asciiTheme="minorHAnsi" w:hAnsiTheme="minorHAnsi" w:cstheme="minorHAnsi"/>
                <w:sz w:val="20"/>
                <w:lang w:val="mk-MK"/>
              </w:rPr>
              <w:t>ООУ „Кочо Рацин“,Прилеп</w:t>
            </w:r>
          </w:p>
        </w:tc>
        <w:tc>
          <w:tcPr>
            <w:tcW w:w="2154" w:type="dxa"/>
          </w:tcPr>
          <w:p w:rsidR="00BA204A" w:rsidRPr="0084019D" w:rsidRDefault="00BA204A" w:rsidP="00763822">
            <w:pPr>
              <w:pStyle w:val="ListParagraph"/>
              <w:tabs>
                <w:tab w:val="left" w:pos="1701"/>
              </w:tabs>
              <w:ind w:left="0" w:firstLine="0"/>
              <w:rPr>
                <w:rFonts w:asciiTheme="minorHAnsi" w:hAnsiTheme="minorHAnsi" w:cstheme="minorHAnsi"/>
                <w:sz w:val="20"/>
                <w:lang w:val="mk-MK"/>
              </w:rPr>
            </w:pPr>
            <w:r w:rsidRPr="0084019D">
              <w:rPr>
                <w:rFonts w:asciiTheme="minorHAnsi" w:hAnsiTheme="minorHAnsi" w:cstheme="minorHAnsi"/>
                <w:sz w:val="20"/>
                <w:lang w:val="mk-MK"/>
              </w:rPr>
              <w:t>Во текот на учебната година</w:t>
            </w:r>
          </w:p>
        </w:tc>
      </w:tr>
      <w:tr w:rsidR="00BA204A" w:rsidRPr="00BC3579" w:rsidTr="00BD7284">
        <w:trPr>
          <w:trHeight w:val="1304"/>
        </w:trPr>
        <w:tc>
          <w:tcPr>
            <w:tcW w:w="8731" w:type="dxa"/>
          </w:tcPr>
          <w:p w:rsidR="00BA204A" w:rsidRPr="0084019D" w:rsidRDefault="00BA204A" w:rsidP="00763822">
            <w:pPr>
              <w:pStyle w:val="ListParagraph"/>
              <w:tabs>
                <w:tab w:val="left" w:pos="1701"/>
              </w:tabs>
              <w:ind w:left="0" w:firstLine="0"/>
              <w:rPr>
                <w:rFonts w:asciiTheme="minorHAnsi" w:hAnsiTheme="minorHAnsi" w:cstheme="minorHAnsi"/>
                <w:sz w:val="20"/>
                <w:lang w:val="mk-MK"/>
              </w:rPr>
            </w:pPr>
            <w:r w:rsidRPr="0084019D">
              <w:rPr>
                <w:rFonts w:asciiTheme="minorHAnsi" w:hAnsiTheme="minorHAnsi" w:cstheme="minorHAnsi"/>
                <w:sz w:val="20"/>
                <w:lang w:val="mk-MK"/>
              </w:rPr>
              <w:t>Општински, регионални, државни и меѓународни натпревари</w:t>
            </w:r>
          </w:p>
        </w:tc>
        <w:tc>
          <w:tcPr>
            <w:tcW w:w="3798" w:type="dxa"/>
          </w:tcPr>
          <w:p w:rsidR="00BA204A" w:rsidRPr="0084019D" w:rsidRDefault="00BA204A" w:rsidP="00763822">
            <w:pPr>
              <w:pStyle w:val="ListParagraph"/>
              <w:tabs>
                <w:tab w:val="left" w:pos="1701"/>
              </w:tabs>
              <w:ind w:left="0" w:firstLine="0"/>
              <w:rPr>
                <w:rFonts w:asciiTheme="minorHAnsi" w:hAnsiTheme="minorHAnsi" w:cstheme="minorHAnsi"/>
                <w:sz w:val="20"/>
                <w:lang w:val="mk-MK"/>
              </w:rPr>
            </w:pPr>
            <w:r w:rsidRPr="0084019D">
              <w:rPr>
                <w:rFonts w:asciiTheme="minorHAnsi" w:hAnsiTheme="minorHAnsi" w:cstheme="minorHAnsi"/>
                <w:sz w:val="20"/>
                <w:lang w:val="mk-MK"/>
              </w:rPr>
              <w:t>Акредитирани здруженија, факултети,</w:t>
            </w:r>
          </w:p>
          <w:p w:rsidR="00BA204A" w:rsidRPr="0084019D" w:rsidRDefault="00BA204A" w:rsidP="00763822">
            <w:pPr>
              <w:rPr>
                <w:rFonts w:asciiTheme="minorHAnsi" w:hAnsiTheme="minorHAnsi" w:cs="Arial"/>
                <w:color w:val="000000"/>
                <w:sz w:val="20"/>
                <w:lang w:val="mk-MK"/>
              </w:rPr>
            </w:pPr>
            <w:r w:rsidRPr="0084019D">
              <w:rPr>
                <w:rFonts w:asciiTheme="minorHAnsi" w:hAnsiTheme="minorHAnsi" w:cs="Arial"/>
                <w:color w:val="000000"/>
                <w:sz w:val="20"/>
                <w:lang w:val="mk-MK"/>
              </w:rPr>
              <w:t>локални, регионални, државни и меѓународни здруженија,асоцијации, институции</w:t>
            </w:r>
          </w:p>
          <w:p w:rsidR="00BA204A" w:rsidRPr="0084019D" w:rsidRDefault="00BA204A" w:rsidP="00763822">
            <w:pPr>
              <w:rPr>
                <w:rFonts w:asciiTheme="minorHAnsi" w:hAnsiTheme="minorHAnsi" w:cs="Arial"/>
                <w:color w:val="000000"/>
                <w:sz w:val="20"/>
                <w:lang w:val="mk-MK"/>
              </w:rPr>
            </w:pPr>
            <w:r w:rsidRPr="0084019D">
              <w:rPr>
                <w:rFonts w:asciiTheme="minorHAnsi" w:hAnsiTheme="minorHAnsi" w:cs="Arial"/>
                <w:color w:val="000000"/>
                <w:sz w:val="20"/>
                <w:lang w:val="mk-MK"/>
              </w:rPr>
              <w:t>ЛС  Прилеп</w:t>
            </w:r>
          </w:p>
        </w:tc>
        <w:tc>
          <w:tcPr>
            <w:tcW w:w="2154" w:type="dxa"/>
          </w:tcPr>
          <w:p w:rsidR="00BA204A" w:rsidRPr="0084019D" w:rsidRDefault="00BA204A" w:rsidP="00763822">
            <w:pPr>
              <w:pStyle w:val="ListParagraph"/>
              <w:tabs>
                <w:tab w:val="left" w:pos="1701"/>
              </w:tabs>
              <w:ind w:left="0" w:firstLine="0"/>
              <w:rPr>
                <w:rFonts w:asciiTheme="minorHAnsi" w:hAnsiTheme="minorHAnsi" w:cstheme="minorHAnsi"/>
                <w:sz w:val="20"/>
                <w:lang w:val="mk-MK"/>
              </w:rPr>
            </w:pPr>
            <w:r w:rsidRPr="0084019D">
              <w:rPr>
                <w:rFonts w:asciiTheme="minorHAnsi" w:hAnsiTheme="minorHAnsi" w:cstheme="minorHAnsi"/>
                <w:sz w:val="20"/>
                <w:lang w:val="mk-MK"/>
              </w:rPr>
              <w:t>Во текот на учебната година</w:t>
            </w:r>
          </w:p>
        </w:tc>
      </w:tr>
      <w:tr w:rsidR="00BA204A" w:rsidRPr="00BC3579" w:rsidTr="00763822">
        <w:tc>
          <w:tcPr>
            <w:tcW w:w="8731" w:type="dxa"/>
          </w:tcPr>
          <w:p w:rsidR="00BA204A" w:rsidRPr="0084019D" w:rsidRDefault="00BA204A" w:rsidP="00763822">
            <w:pPr>
              <w:pStyle w:val="ListParagraph"/>
              <w:tabs>
                <w:tab w:val="left" w:pos="1701"/>
              </w:tabs>
              <w:ind w:left="0" w:firstLine="0"/>
              <w:rPr>
                <w:rFonts w:asciiTheme="minorHAnsi" w:hAnsiTheme="minorHAnsi" w:cstheme="minorHAnsi"/>
                <w:sz w:val="20"/>
                <w:lang w:val="mk-MK"/>
              </w:rPr>
            </w:pPr>
            <w:r w:rsidRPr="0084019D">
              <w:rPr>
                <w:rFonts w:asciiTheme="minorHAnsi" w:hAnsiTheme="minorHAnsi" w:cs="Arial"/>
                <w:color w:val="000000"/>
                <w:sz w:val="20"/>
              </w:rPr>
              <w:t>Спортски натпревари</w:t>
            </w:r>
          </w:p>
        </w:tc>
        <w:tc>
          <w:tcPr>
            <w:tcW w:w="3798" w:type="dxa"/>
          </w:tcPr>
          <w:p w:rsidR="00BA204A" w:rsidRPr="0084019D" w:rsidRDefault="00BA204A" w:rsidP="00763822">
            <w:pPr>
              <w:rPr>
                <w:rFonts w:asciiTheme="minorHAnsi" w:hAnsiTheme="minorHAnsi" w:cs="Arial"/>
                <w:color w:val="000000"/>
                <w:sz w:val="20"/>
                <w:lang w:val="mk-MK"/>
              </w:rPr>
            </w:pPr>
            <w:r w:rsidRPr="0084019D">
              <w:rPr>
                <w:rFonts w:asciiTheme="minorHAnsi" w:hAnsiTheme="minorHAnsi" w:cs="Arial"/>
                <w:color w:val="000000"/>
                <w:sz w:val="20"/>
                <w:lang w:val="mk-MK"/>
              </w:rPr>
              <w:t>- Федерација на училишен спорт на Р.Македонија</w:t>
            </w:r>
          </w:p>
          <w:p w:rsidR="00BA204A" w:rsidRPr="0084019D" w:rsidRDefault="00BA204A" w:rsidP="00763822">
            <w:pPr>
              <w:pStyle w:val="ListParagraph"/>
              <w:tabs>
                <w:tab w:val="left" w:pos="1701"/>
              </w:tabs>
              <w:ind w:left="0" w:firstLine="0"/>
              <w:rPr>
                <w:rFonts w:asciiTheme="minorHAnsi" w:hAnsiTheme="minorHAnsi" w:cstheme="minorHAnsi"/>
                <w:sz w:val="20"/>
                <w:lang w:val="mk-MK"/>
              </w:rPr>
            </w:pPr>
            <w:r w:rsidRPr="0084019D">
              <w:rPr>
                <w:rFonts w:asciiTheme="minorHAnsi" w:hAnsiTheme="minorHAnsi" w:cs="Arial"/>
                <w:color w:val="000000"/>
                <w:sz w:val="20"/>
                <w:lang w:val="mk-MK"/>
              </w:rPr>
              <w:t>- Сојуз на училишен спорт на град Прилеп</w:t>
            </w:r>
          </w:p>
        </w:tc>
        <w:tc>
          <w:tcPr>
            <w:tcW w:w="2154" w:type="dxa"/>
          </w:tcPr>
          <w:p w:rsidR="00BA204A" w:rsidRPr="0084019D" w:rsidRDefault="00BA204A" w:rsidP="00763822">
            <w:pPr>
              <w:pStyle w:val="ListParagraph"/>
              <w:tabs>
                <w:tab w:val="left" w:pos="1701"/>
              </w:tabs>
              <w:ind w:left="0" w:firstLine="0"/>
              <w:rPr>
                <w:rFonts w:asciiTheme="minorHAnsi" w:hAnsiTheme="minorHAnsi" w:cstheme="minorHAnsi"/>
                <w:sz w:val="20"/>
                <w:lang w:val="mk-MK"/>
              </w:rPr>
            </w:pPr>
            <w:r w:rsidRPr="0084019D">
              <w:rPr>
                <w:rFonts w:asciiTheme="minorHAnsi" w:hAnsiTheme="minorHAnsi" w:cstheme="minorHAnsi"/>
                <w:sz w:val="20"/>
                <w:lang w:val="mk-MK"/>
              </w:rPr>
              <w:t>Во текот на учебната година</w:t>
            </w:r>
          </w:p>
        </w:tc>
      </w:tr>
    </w:tbl>
    <w:p w:rsidR="00BA204A" w:rsidRPr="0084019D" w:rsidRDefault="00BA204A" w:rsidP="00BA204A">
      <w:pPr>
        <w:tabs>
          <w:tab w:val="left" w:pos="1701"/>
        </w:tabs>
        <w:spacing w:before="59"/>
        <w:ind w:right="620"/>
        <w:jc w:val="both"/>
        <w:rPr>
          <w:rFonts w:asciiTheme="minorHAnsi" w:hAnsiTheme="minorHAnsi" w:cstheme="minorHAnsi"/>
          <w:lang w:val="mk-MK"/>
        </w:rPr>
      </w:pPr>
    </w:p>
    <w:p w:rsidR="00BA204A" w:rsidRDefault="00BA204A" w:rsidP="00BA204A">
      <w:pPr>
        <w:tabs>
          <w:tab w:val="left" w:pos="1701"/>
        </w:tabs>
        <w:spacing w:before="59"/>
        <w:ind w:right="620"/>
        <w:jc w:val="center"/>
        <w:rPr>
          <w:rFonts w:asciiTheme="minorHAnsi" w:hAnsiTheme="minorHAnsi" w:cstheme="minorHAnsi"/>
          <w:b/>
          <w:sz w:val="28"/>
          <w:lang w:val="mk-MK"/>
        </w:rPr>
      </w:pPr>
      <w:r w:rsidRPr="00C309CB">
        <w:rPr>
          <w:rFonts w:asciiTheme="minorHAnsi" w:hAnsiTheme="minorHAnsi" w:cstheme="minorHAnsi"/>
          <w:b/>
          <w:sz w:val="28"/>
          <w:lang w:val="mk-MK"/>
        </w:rPr>
        <w:t>План за ученички натпревари</w:t>
      </w:r>
    </w:p>
    <w:p w:rsidR="00BD7284" w:rsidRDefault="00BA204A" w:rsidP="00BD7284">
      <w:pPr>
        <w:tabs>
          <w:tab w:val="left" w:pos="1701"/>
        </w:tabs>
        <w:rPr>
          <w:rFonts w:asciiTheme="minorHAnsi" w:hAnsiTheme="minorHAnsi" w:cstheme="minorHAnsi"/>
          <w:b/>
          <w:lang w:val="mk-MK"/>
        </w:rPr>
      </w:pPr>
      <w:r w:rsidRPr="00BA204A">
        <w:rPr>
          <w:rFonts w:asciiTheme="minorHAnsi" w:hAnsiTheme="minorHAnsi" w:cstheme="minorHAnsi"/>
          <w:b/>
          <w:lang w:val="mk-MK"/>
        </w:rPr>
        <w:t xml:space="preserve">(во текот на уч.год. планот ќе се надополнува со имиња на ученици-учесници и со финансиски план за реализација и </w:t>
      </w:r>
    </w:p>
    <w:p w:rsidR="00BA204A" w:rsidRDefault="00BA204A" w:rsidP="00BD7284">
      <w:pPr>
        <w:tabs>
          <w:tab w:val="left" w:pos="1701"/>
        </w:tabs>
        <w:rPr>
          <w:rFonts w:asciiTheme="minorHAnsi" w:hAnsiTheme="minorHAnsi" w:cstheme="minorHAnsi"/>
          <w:b/>
          <w:lang w:val="mk-MK"/>
        </w:rPr>
      </w:pPr>
      <w:r w:rsidRPr="00BA204A">
        <w:rPr>
          <w:rFonts w:asciiTheme="minorHAnsi" w:hAnsiTheme="minorHAnsi" w:cstheme="minorHAnsi"/>
          <w:b/>
          <w:lang w:val="mk-MK"/>
        </w:rPr>
        <w:t>поддршка од советот на родители)</w:t>
      </w:r>
    </w:p>
    <w:p w:rsidR="00BD7284" w:rsidRPr="00BA204A" w:rsidRDefault="00BD7284" w:rsidP="00BD7284">
      <w:pPr>
        <w:tabs>
          <w:tab w:val="left" w:pos="1701"/>
        </w:tabs>
        <w:rPr>
          <w:rFonts w:asciiTheme="minorHAnsi" w:hAnsiTheme="minorHAnsi" w:cstheme="minorHAnsi"/>
          <w:b/>
          <w:lang w:val="mk-MK"/>
        </w:rPr>
      </w:pPr>
    </w:p>
    <w:tbl>
      <w:tblPr>
        <w:tblStyle w:val="TableGrid"/>
        <w:tblW w:w="0" w:type="auto"/>
        <w:tblLayout w:type="fixed"/>
        <w:tblCellMar>
          <w:left w:w="0" w:type="dxa"/>
          <w:right w:w="0" w:type="dxa"/>
        </w:tblCellMar>
        <w:tblLook w:val="04A0"/>
      </w:tblPr>
      <w:tblGrid>
        <w:gridCol w:w="2943"/>
        <w:gridCol w:w="1560"/>
        <w:gridCol w:w="1275"/>
        <w:gridCol w:w="2268"/>
        <w:gridCol w:w="3118"/>
        <w:gridCol w:w="3551"/>
      </w:tblGrid>
      <w:tr w:rsidR="00BA204A" w:rsidRPr="00BD7284" w:rsidTr="00BD7284">
        <w:trPr>
          <w:trHeight w:val="567"/>
        </w:trPr>
        <w:tc>
          <w:tcPr>
            <w:tcW w:w="2943" w:type="dxa"/>
            <w:shd w:val="clear" w:color="auto" w:fill="D9D9D9" w:themeFill="background1" w:themeFillShade="D9"/>
            <w:vAlign w:val="center"/>
          </w:tcPr>
          <w:p w:rsidR="00BA204A" w:rsidRPr="00BD7284" w:rsidRDefault="00BA204A" w:rsidP="00BD7284">
            <w:pPr>
              <w:ind w:left="57" w:right="57"/>
              <w:jc w:val="center"/>
              <w:rPr>
                <w:rFonts w:asciiTheme="minorHAnsi" w:hAnsiTheme="minorHAnsi"/>
                <w:b/>
                <w:lang w:val="mk-MK"/>
              </w:rPr>
            </w:pPr>
            <w:r w:rsidRPr="00BD7284">
              <w:rPr>
                <w:rFonts w:asciiTheme="minorHAnsi" w:hAnsiTheme="minorHAnsi"/>
                <w:b/>
                <w:lang w:val="mk-MK"/>
              </w:rPr>
              <w:t>Планирана</w:t>
            </w:r>
          </w:p>
          <w:p w:rsidR="00BA204A" w:rsidRPr="00BD7284" w:rsidRDefault="00BA204A" w:rsidP="00BD7284">
            <w:pPr>
              <w:ind w:left="57" w:right="57"/>
              <w:jc w:val="center"/>
              <w:rPr>
                <w:rFonts w:asciiTheme="minorHAnsi" w:hAnsiTheme="minorHAnsi"/>
                <w:b/>
                <w:lang w:val="mk-MK"/>
              </w:rPr>
            </w:pPr>
            <w:r w:rsidRPr="00BD7284">
              <w:rPr>
                <w:rFonts w:asciiTheme="minorHAnsi" w:hAnsiTheme="minorHAnsi"/>
                <w:b/>
                <w:lang w:val="mk-MK"/>
              </w:rPr>
              <w:t>активност</w:t>
            </w:r>
          </w:p>
        </w:tc>
        <w:tc>
          <w:tcPr>
            <w:tcW w:w="1560" w:type="dxa"/>
            <w:shd w:val="clear" w:color="auto" w:fill="D9D9D9" w:themeFill="background1" w:themeFillShade="D9"/>
            <w:vAlign w:val="center"/>
          </w:tcPr>
          <w:p w:rsidR="00BA204A" w:rsidRPr="00BD7284" w:rsidRDefault="00BA204A" w:rsidP="00BD7284">
            <w:pPr>
              <w:ind w:left="57" w:right="57"/>
              <w:jc w:val="center"/>
              <w:rPr>
                <w:rFonts w:asciiTheme="minorHAnsi" w:hAnsiTheme="minorHAnsi"/>
                <w:b/>
                <w:lang w:val="mk-MK"/>
              </w:rPr>
            </w:pPr>
            <w:r w:rsidRPr="00BD7284">
              <w:rPr>
                <w:rFonts w:asciiTheme="minorHAnsi" w:hAnsiTheme="minorHAnsi"/>
                <w:b/>
                <w:lang w:val="mk-MK"/>
              </w:rPr>
              <w:t>Време на реализација</w:t>
            </w:r>
          </w:p>
        </w:tc>
        <w:tc>
          <w:tcPr>
            <w:tcW w:w="1275" w:type="dxa"/>
            <w:shd w:val="clear" w:color="auto" w:fill="D9D9D9" w:themeFill="background1" w:themeFillShade="D9"/>
            <w:vAlign w:val="center"/>
          </w:tcPr>
          <w:p w:rsidR="00BA204A" w:rsidRPr="00BD7284" w:rsidRDefault="00BA204A" w:rsidP="00BD7284">
            <w:pPr>
              <w:ind w:left="57" w:right="57"/>
              <w:jc w:val="center"/>
              <w:rPr>
                <w:rFonts w:asciiTheme="minorHAnsi" w:hAnsiTheme="minorHAnsi"/>
                <w:b/>
                <w:lang w:val="mk-MK"/>
              </w:rPr>
            </w:pPr>
            <w:r w:rsidRPr="00BD7284">
              <w:rPr>
                <w:rFonts w:asciiTheme="minorHAnsi" w:hAnsiTheme="minorHAnsi"/>
                <w:b/>
                <w:lang w:val="mk-MK"/>
              </w:rPr>
              <w:t>Реализатор</w:t>
            </w:r>
          </w:p>
        </w:tc>
        <w:tc>
          <w:tcPr>
            <w:tcW w:w="2268" w:type="dxa"/>
            <w:shd w:val="clear" w:color="auto" w:fill="D9D9D9" w:themeFill="background1" w:themeFillShade="D9"/>
            <w:vAlign w:val="center"/>
          </w:tcPr>
          <w:p w:rsidR="00BA204A" w:rsidRPr="00BD7284" w:rsidRDefault="00BA204A" w:rsidP="00BD7284">
            <w:pPr>
              <w:ind w:left="57" w:right="57"/>
              <w:jc w:val="center"/>
              <w:rPr>
                <w:rFonts w:asciiTheme="minorHAnsi" w:hAnsiTheme="minorHAnsi"/>
                <w:b/>
                <w:lang w:val="mk-MK"/>
              </w:rPr>
            </w:pPr>
            <w:r w:rsidRPr="00BD7284">
              <w:rPr>
                <w:rFonts w:asciiTheme="minorHAnsi" w:hAnsiTheme="minorHAnsi"/>
                <w:b/>
                <w:lang w:val="mk-MK"/>
              </w:rPr>
              <w:t>Целна група</w:t>
            </w:r>
          </w:p>
        </w:tc>
        <w:tc>
          <w:tcPr>
            <w:tcW w:w="3118" w:type="dxa"/>
            <w:shd w:val="clear" w:color="auto" w:fill="D9D9D9" w:themeFill="background1" w:themeFillShade="D9"/>
            <w:vAlign w:val="center"/>
          </w:tcPr>
          <w:p w:rsidR="00BA204A" w:rsidRPr="00BD7284" w:rsidRDefault="00BA204A" w:rsidP="00BD7284">
            <w:pPr>
              <w:ind w:left="57" w:right="57"/>
              <w:jc w:val="center"/>
              <w:rPr>
                <w:rFonts w:asciiTheme="minorHAnsi" w:hAnsiTheme="minorHAnsi"/>
                <w:b/>
                <w:lang w:val="mk-MK"/>
              </w:rPr>
            </w:pPr>
            <w:r w:rsidRPr="00BD7284">
              <w:rPr>
                <w:rFonts w:asciiTheme="minorHAnsi" w:hAnsiTheme="minorHAnsi"/>
                <w:b/>
                <w:lang w:val="mk-MK"/>
              </w:rPr>
              <w:t>Ресурси</w:t>
            </w:r>
          </w:p>
        </w:tc>
        <w:tc>
          <w:tcPr>
            <w:tcW w:w="3551" w:type="dxa"/>
            <w:shd w:val="clear" w:color="auto" w:fill="D9D9D9" w:themeFill="background1" w:themeFillShade="D9"/>
            <w:vAlign w:val="center"/>
          </w:tcPr>
          <w:p w:rsidR="00BA204A" w:rsidRPr="00BD7284" w:rsidRDefault="00BA204A" w:rsidP="00BD7284">
            <w:pPr>
              <w:ind w:left="57" w:right="57"/>
              <w:jc w:val="center"/>
              <w:rPr>
                <w:rFonts w:asciiTheme="minorHAnsi" w:hAnsiTheme="minorHAnsi"/>
                <w:b/>
                <w:lang w:val="mk-MK"/>
              </w:rPr>
            </w:pPr>
            <w:r w:rsidRPr="00BD7284">
              <w:rPr>
                <w:rFonts w:asciiTheme="minorHAnsi" w:hAnsiTheme="minorHAnsi"/>
                <w:b/>
                <w:lang w:val="mk-MK"/>
              </w:rPr>
              <w:t>Очекувани исходи и ефекти</w:t>
            </w:r>
          </w:p>
        </w:tc>
      </w:tr>
      <w:tr w:rsidR="00BA204A" w:rsidRPr="00BC3579" w:rsidTr="00BD7284">
        <w:tc>
          <w:tcPr>
            <w:tcW w:w="2943" w:type="dxa"/>
          </w:tcPr>
          <w:p w:rsidR="00BA204A" w:rsidRPr="0084019D" w:rsidRDefault="00BA204A" w:rsidP="00BD7284">
            <w:pPr>
              <w:ind w:left="57" w:right="57"/>
              <w:rPr>
                <w:rFonts w:asciiTheme="minorHAnsi" w:hAnsiTheme="minorHAnsi"/>
                <w:sz w:val="20"/>
                <w:lang w:val="mk-MK"/>
              </w:rPr>
            </w:pPr>
            <w:r w:rsidRPr="0084019D">
              <w:rPr>
                <w:rFonts w:asciiTheme="minorHAnsi" w:hAnsiTheme="minorHAnsi"/>
                <w:sz w:val="20"/>
                <w:lang w:val="mk-MK"/>
              </w:rPr>
              <w:t>Планирање на реализација на училишни натпревари</w:t>
            </w:r>
          </w:p>
        </w:tc>
        <w:tc>
          <w:tcPr>
            <w:tcW w:w="1560" w:type="dxa"/>
          </w:tcPr>
          <w:p w:rsidR="00BA204A" w:rsidRPr="0084019D" w:rsidRDefault="00BA204A" w:rsidP="00BD7284">
            <w:pPr>
              <w:ind w:left="57" w:right="57"/>
              <w:rPr>
                <w:rFonts w:asciiTheme="minorHAnsi" w:hAnsiTheme="minorHAnsi"/>
                <w:sz w:val="20"/>
                <w:lang w:val="mk-MK"/>
              </w:rPr>
            </w:pPr>
            <w:r w:rsidRPr="0084019D">
              <w:rPr>
                <w:rFonts w:asciiTheme="minorHAnsi" w:hAnsiTheme="minorHAnsi"/>
                <w:sz w:val="20"/>
                <w:lang w:val="mk-MK"/>
              </w:rPr>
              <w:t>Септември</w:t>
            </w:r>
          </w:p>
          <w:p w:rsidR="00BA204A" w:rsidRPr="0084019D" w:rsidRDefault="00BA204A" w:rsidP="00BD7284">
            <w:pPr>
              <w:ind w:left="57" w:right="57"/>
              <w:rPr>
                <w:rFonts w:asciiTheme="minorHAnsi" w:hAnsiTheme="minorHAnsi"/>
                <w:sz w:val="20"/>
                <w:lang w:val="mk-MK"/>
              </w:rPr>
            </w:pPr>
          </w:p>
        </w:tc>
        <w:tc>
          <w:tcPr>
            <w:tcW w:w="1275" w:type="dxa"/>
          </w:tcPr>
          <w:p w:rsidR="00BA204A" w:rsidRPr="0084019D" w:rsidRDefault="00BA204A" w:rsidP="00BD7284">
            <w:pPr>
              <w:ind w:left="57" w:right="57"/>
              <w:rPr>
                <w:rFonts w:asciiTheme="minorHAnsi" w:hAnsiTheme="minorHAnsi"/>
                <w:sz w:val="20"/>
                <w:lang w:val="mk-MK"/>
              </w:rPr>
            </w:pPr>
            <w:r w:rsidRPr="0084019D">
              <w:rPr>
                <w:rFonts w:asciiTheme="minorHAnsi" w:hAnsiTheme="minorHAnsi"/>
                <w:sz w:val="20"/>
                <w:lang w:val="mk-MK"/>
              </w:rPr>
              <w:t>Одговорни наставници</w:t>
            </w:r>
          </w:p>
        </w:tc>
        <w:tc>
          <w:tcPr>
            <w:tcW w:w="2268" w:type="dxa"/>
          </w:tcPr>
          <w:p w:rsidR="00BA204A" w:rsidRPr="0084019D" w:rsidRDefault="00BA204A" w:rsidP="00BD7284">
            <w:pPr>
              <w:ind w:left="57" w:right="57"/>
              <w:rPr>
                <w:rFonts w:asciiTheme="minorHAnsi" w:hAnsiTheme="minorHAnsi"/>
                <w:sz w:val="20"/>
                <w:lang w:val="mk-MK"/>
              </w:rPr>
            </w:pPr>
            <w:r w:rsidRPr="0084019D">
              <w:rPr>
                <w:rFonts w:asciiTheme="minorHAnsi" w:hAnsiTheme="minorHAnsi"/>
                <w:sz w:val="20"/>
                <w:lang w:val="mk-MK"/>
              </w:rPr>
              <w:t>Наставници и ученици од IV до IX</w:t>
            </w:r>
            <w:r>
              <w:rPr>
                <w:rFonts w:asciiTheme="minorHAnsi" w:hAnsiTheme="minorHAnsi"/>
                <w:sz w:val="20"/>
                <w:lang w:val="mk-MK"/>
              </w:rPr>
              <w:t xml:space="preserve"> одд.</w:t>
            </w:r>
          </w:p>
        </w:tc>
        <w:tc>
          <w:tcPr>
            <w:tcW w:w="3118" w:type="dxa"/>
          </w:tcPr>
          <w:p w:rsidR="00BA204A" w:rsidRPr="0084019D" w:rsidRDefault="002A5692" w:rsidP="00BD7284">
            <w:pPr>
              <w:ind w:left="57" w:right="57"/>
              <w:rPr>
                <w:rFonts w:asciiTheme="minorHAnsi" w:hAnsiTheme="minorHAnsi"/>
                <w:sz w:val="20"/>
                <w:lang w:val="mk-MK"/>
              </w:rPr>
            </w:pPr>
            <w:r>
              <w:rPr>
                <w:rFonts w:asciiTheme="minorHAnsi" w:hAnsiTheme="minorHAnsi"/>
                <w:sz w:val="20"/>
                <w:lang w:val="mk-MK"/>
              </w:rPr>
              <w:t>Изготвување план и рас</w:t>
            </w:r>
            <w:r w:rsidR="00BA204A" w:rsidRPr="0084019D">
              <w:rPr>
                <w:rFonts w:asciiTheme="minorHAnsi" w:hAnsiTheme="minorHAnsi"/>
                <w:sz w:val="20"/>
                <w:lang w:val="mk-MK"/>
              </w:rPr>
              <w:t>поред</w:t>
            </w:r>
          </w:p>
        </w:tc>
        <w:tc>
          <w:tcPr>
            <w:tcW w:w="3551" w:type="dxa"/>
          </w:tcPr>
          <w:p w:rsidR="00BA204A" w:rsidRPr="0084019D" w:rsidRDefault="00BA204A" w:rsidP="00BD7284">
            <w:pPr>
              <w:ind w:left="57" w:right="57"/>
              <w:rPr>
                <w:rFonts w:asciiTheme="minorHAnsi" w:hAnsiTheme="minorHAnsi"/>
                <w:sz w:val="20"/>
                <w:lang w:val="mk-MK"/>
              </w:rPr>
            </w:pPr>
            <w:r w:rsidRPr="0084019D">
              <w:rPr>
                <w:rFonts w:asciiTheme="minorHAnsi" w:hAnsiTheme="minorHAnsi"/>
                <w:sz w:val="20"/>
                <w:lang w:val="mk-MK"/>
              </w:rPr>
              <w:t>Успешна реализација на училишните натпревари</w:t>
            </w:r>
          </w:p>
        </w:tc>
      </w:tr>
      <w:tr w:rsidR="00BA204A" w:rsidRPr="00BC3579" w:rsidTr="00BD7284">
        <w:tc>
          <w:tcPr>
            <w:tcW w:w="2943" w:type="dxa"/>
          </w:tcPr>
          <w:p w:rsidR="00BA204A" w:rsidRPr="0084019D" w:rsidRDefault="00BA204A" w:rsidP="00BD7284">
            <w:pPr>
              <w:ind w:left="57" w:right="57"/>
              <w:rPr>
                <w:rFonts w:asciiTheme="minorHAnsi" w:hAnsiTheme="minorHAnsi"/>
                <w:sz w:val="20"/>
                <w:lang w:val="mk-MK"/>
              </w:rPr>
            </w:pPr>
            <w:r w:rsidRPr="0084019D">
              <w:rPr>
                <w:rFonts w:asciiTheme="minorHAnsi" w:hAnsiTheme="minorHAnsi"/>
                <w:sz w:val="20"/>
                <w:lang w:val="mk-MK"/>
              </w:rPr>
              <w:t>Истакнување на планот на огласна табла(да се напише истиот да се стави како прилог)</w:t>
            </w:r>
          </w:p>
        </w:tc>
        <w:tc>
          <w:tcPr>
            <w:tcW w:w="1560" w:type="dxa"/>
          </w:tcPr>
          <w:p w:rsidR="00BA204A" w:rsidRPr="0084019D" w:rsidRDefault="00BA204A" w:rsidP="00BD7284">
            <w:pPr>
              <w:ind w:left="57" w:right="57"/>
              <w:rPr>
                <w:rFonts w:asciiTheme="minorHAnsi" w:hAnsiTheme="minorHAnsi"/>
                <w:sz w:val="20"/>
                <w:lang w:val="mk-MK"/>
              </w:rPr>
            </w:pPr>
            <w:r w:rsidRPr="0084019D">
              <w:rPr>
                <w:rFonts w:asciiTheme="minorHAnsi" w:hAnsiTheme="minorHAnsi"/>
                <w:sz w:val="20"/>
                <w:lang w:val="mk-MK"/>
              </w:rPr>
              <w:t>Октомври</w:t>
            </w:r>
          </w:p>
        </w:tc>
        <w:tc>
          <w:tcPr>
            <w:tcW w:w="1275" w:type="dxa"/>
          </w:tcPr>
          <w:p w:rsidR="00BA204A" w:rsidRPr="0084019D" w:rsidRDefault="00BA204A" w:rsidP="00BD7284">
            <w:pPr>
              <w:ind w:left="57" w:right="57"/>
              <w:rPr>
                <w:rFonts w:asciiTheme="minorHAnsi" w:hAnsiTheme="minorHAnsi"/>
                <w:sz w:val="20"/>
                <w:lang w:val="mk-MK"/>
              </w:rPr>
            </w:pPr>
            <w:r w:rsidRPr="0084019D">
              <w:rPr>
                <w:rFonts w:asciiTheme="minorHAnsi" w:hAnsiTheme="minorHAnsi"/>
                <w:sz w:val="20"/>
                <w:lang w:val="mk-MK"/>
              </w:rPr>
              <w:t>Одговорен наставник</w:t>
            </w:r>
          </w:p>
        </w:tc>
        <w:tc>
          <w:tcPr>
            <w:tcW w:w="2268" w:type="dxa"/>
          </w:tcPr>
          <w:p w:rsidR="00BA204A" w:rsidRPr="0084019D" w:rsidRDefault="00BA204A" w:rsidP="00BD7284">
            <w:pPr>
              <w:ind w:left="57" w:right="57"/>
              <w:rPr>
                <w:rFonts w:asciiTheme="minorHAnsi" w:hAnsiTheme="minorHAnsi"/>
                <w:sz w:val="20"/>
                <w:lang w:val="mk-MK"/>
              </w:rPr>
            </w:pPr>
            <w:r w:rsidRPr="0084019D">
              <w:rPr>
                <w:rFonts w:asciiTheme="minorHAnsi" w:hAnsiTheme="minorHAnsi"/>
                <w:sz w:val="20"/>
                <w:lang w:val="mk-MK"/>
              </w:rPr>
              <w:t>Наставници и ученици од IV до IX</w:t>
            </w:r>
          </w:p>
        </w:tc>
        <w:tc>
          <w:tcPr>
            <w:tcW w:w="3118" w:type="dxa"/>
          </w:tcPr>
          <w:p w:rsidR="00BA204A" w:rsidRPr="0084019D" w:rsidRDefault="00BA204A" w:rsidP="00BD7284">
            <w:pPr>
              <w:ind w:left="57" w:right="57"/>
              <w:rPr>
                <w:rFonts w:asciiTheme="minorHAnsi" w:hAnsiTheme="minorHAnsi"/>
                <w:sz w:val="20"/>
                <w:lang w:val="mk-MK"/>
              </w:rPr>
            </w:pPr>
            <w:r w:rsidRPr="0084019D">
              <w:rPr>
                <w:rFonts w:asciiTheme="minorHAnsi" w:hAnsiTheme="minorHAnsi"/>
                <w:sz w:val="20"/>
                <w:lang w:val="mk-MK"/>
              </w:rPr>
              <w:t>Изготвување на распоред</w:t>
            </w:r>
          </w:p>
        </w:tc>
        <w:tc>
          <w:tcPr>
            <w:tcW w:w="3551" w:type="dxa"/>
          </w:tcPr>
          <w:p w:rsidR="00BA204A" w:rsidRPr="0084019D" w:rsidRDefault="00BA204A" w:rsidP="00BD7284">
            <w:pPr>
              <w:ind w:left="57" w:right="57"/>
              <w:rPr>
                <w:rFonts w:asciiTheme="minorHAnsi" w:hAnsiTheme="minorHAnsi"/>
                <w:sz w:val="20"/>
                <w:lang w:val="mk-MK"/>
              </w:rPr>
            </w:pPr>
            <w:r w:rsidRPr="0084019D">
              <w:rPr>
                <w:rFonts w:asciiTheme="minorHAnsi" w:hAnsiTheme="minorHAnsi"/>
                <w:sz w:val="20"/>
                <w:lang w:val="mk-MK"/>
              </w:rPr>
              <w:t>Транспарентност и навременост во информирањето</w:t>
            </w:r>
          </w:p>
        </w:tc>
      </w:tr>
      <w:tr w:rsidR="00BA204A" w:rsidRPr="00BC3579" w:rsidTr="00BD7284">
        <w:tc>
          <w:tcPr>
            <w:tcW w:w="2943" w:type="dxa"/>
          </w:tcPr>
          <w:p w:rsidR="00BA204A" w:rsidRPr="0084019D" w:rsidRDefault="00BA204A" w:rsidP="00BD7284">
            <w:pPr>
              <w:ind w:left="57" w:right="57"/>
              <w:rPr>
                <w:rFonts w:asciiTheme="minorHAnsi" w:hAnsiTheme="minorHAnsi"/>
                <w:sz w:val="20"/>
                <w:lang w:val="mk-MK"/>
              </w:rPr>
            </w:pPr>
            <w:r w:rsidRPr="0084019D">
              <w:rPr>
                <w:rFonts w:asciiTheme="minorHAnsi" w:hAnsiTheme="minorHAnsi"/>
                <w:sz w:val="20"/>
                <w:lang w:val="mk-MK"/>
              </w:rPr>
              <w:t xml:space="preserve"> Активности за подготовка на учениците</w:t>
            </w:r>
          </w:p>
        </w:tc>
        <w:tc>
          <w:tcPr>
            <w:tcW w:w="1560" w:type="dxa"/>
          </w:tcPr>
          <w:p w:rsidR="00BA204A" w:rsidRPr="0084019D" w:rsidRDefault="00BA204A" w:rsidP="00BD7284">
            <w:pPr>
              <w:ind w:left="57" w:right="57"/>
              <w:rPr>
                <w:rFonts w:asciiTheme="minorHAnsi" w:hAnsiTheme="minorHAnsi"/>
                <w:sz w:val="20"/>
                <w:lang w:val="mk-MK"/>
              </w:rPr>
            </w:pPr>
            <w:r w:rsidRPr="0084019D">
              <w:rPr>
                <w:rFonts w:asciiTheme="minorHAnsi" w:hAnsiTheme="minorHAnsi"/>
                <w:sz w:val="20"/>
                <w:lang w:val="mk-MK"/>
              </w:rPr>
              <w:t>Октомври -мај</w:t>
            </w:r>
          </w:p>
        </w:tc>
        <w:tc>
          <w:tcPr>
            <w:tcW w:w="1275" w:type="dxa"/>
          </w:tcPr>
          <w:p w:rsidR="00BA204A" w:rsidRPr="0084019D" w:rsidRDefault="00BA204A" w:rsidP="00BD7284">
            <w:pPr>
              <w:ind w:left="57" w:right="57"/>
              <w:rPr>
                <w:rFonts w:asciiTheme="minorHAnsi" w:hAnsiTheme="minorHAnsi"/>
                <w:sz w:val="20"/>
                <w:lang w:val="mk-MK"/>
              </w:rPr>
            </w:pPr>
            <w:r w:rsidRPr="0084019D">
              <w:rPr>
                <w:rFonts w:asciiTheme="minorHAnsi" w:hAnsiTheme="minorHAnsi"/>
                <w:sz w:val="20"/>
                <w:lang w:val="mk-MK"/>
              </w:rPr>
              <w:t>Одговорни наставници</w:t>
            </w:r>
          </w:p>
        </w:tc>
        <w:tc>
          <w:tcPr>
            <w:tcW w:w="2268" w:type="dxa"/>
          </w:tcPr>
          <w:p w:rsidR="00BA204A" w:rsidRPr="0084019D" w:rsidRDefault="00BA204A" w:rsidP="00BD7284">
            <w:pPr>
              <w:ind w:left="57" w:right="57"/>
              <w:rPr>
                <w:rFonts w:asciiTheme="minorHAnsi" w:hAnsiTheme="minorHAnsi"/>
                <w:sz w:val="20"/>
                <w:lang w:val="mk-MK"/>
              </w:rPr>
            </w:pPr>
            <w:r w:rsidRPr="0084019D">
              <w:rPr>
                <w:rFonts w:asciiTheme="minorHAnsi" w:hAnsiTheme="minorHAnsi"/>
                <w:sz w:val="20"/>
                <w:lang w:val="mk-MK"/>
              </w:rPr>
              <w:t>Наставници и ученици од IV до IX</w:t>
            </w:r>
            <w:r>
              <w:rPr>
                <w:rFonts w:asciiTheme="minorHAnsi" w:hAnsiTheme="minorHAnsi"/>
                <w:sz w:val="20"/>
                <w:lang w:val="mk-MK"/>
              </w:rPr>
              <w:t xml:space="preserve"> одд.</w:t>
            </w:r>
          </w:p>
        </w:tc>
        <w:tc>
          <w:tcPr>
            <w:tcW w:w="3118" w:type="dxa"/>
          </w:tcPr>
          <w:p w:rsidR="00BA204A" w:rsidRPr="0084019D" w:rsidRDefault="00BA204A" w:rsidP="00BD7284">
            <w:pPr>
              <w:ind w:left="57" w:right="57"/>
              <w:rPr>
                <w:rFonts w:asciiTheme="minorHAnsi" w:hAnsiTheme="minorHAnsi"/>
                <w:sz w:val="20"/>
                <w:lang w:val="mk-MK"/>
              </w:rPr>
            </w:pPr>
            <w:r w:rsidRPr="0084019D">
              <w:rPr>
                <w:rFonts w:asciiTheme="minorHAnsi" w:hAnsiTheme="minorHAnsi"/>
                <w:sz w:val="20"/>
                <w:lang w:val="mk-MK"/>
              </w:rPr>
              <w:t>Дополнителни материјали(додатна програма)</w:t>
            </w:r>
          </w:p>
        </w:tc>
        <w:tc>
          <w:tcPr>
            <w:tcW w:w="3551" w:type="dxa"/>
          </w:tcPr>
          <w:p w:rsidR="00BA204A" w:rsidRPr="0084019D" w:rsidRDefault="00BA204A" w:rsidP="00BD7284">
            <w:pPr>
              <w:ind w:left="57" w:right="57"/>
              <w:rPr>
                <w:rFonts w:asciiTheme="minorHAnsi" w:hAnsiTheme="minorHAnsi"/>
                <w:sz w:val="20"/>
                <w:lang w:val="mk-MK"/>
              </w:rPr>
            </w:pPr>
            <w:r w:rsidRPr="0084019D">
              <w:rPr>
                <w:rFonts w:asciiTheme="minorHAnsi" w:hAnsiTheme="minorHAnsi"/>
                <w:sz w:val="20"/>
                <w:lang w:val="mk-MK"/>
              </w:rPr>
              <w:t>Продлабочување на знаењата и вештините на учениците и стекнување на пошироки сознанија</w:t>
            </w:r>
          </w:p>
        </w:tc>
      </w:tr>
      <w:tr w:rsidR="00BA204A" w:rsidRPr="00BC3579" w:rsidTr="00BD7284">
        <w:tc>
          <w:tcPr>
            <w:tcW w:w="2943" w:type="dxa"/>
          </w:tcPr>
          <w:p w:rsidR="00BA204A" w:rsidRPr="0084019D" w:rsidRDefault="00BA204A" w:rsidP="00BD7284">
            <w:pPr>
              <w:ind w:left="57" w:right="57"/>
              <w:rPr>
                <w:rFonts w:asciiTheme="minorHAnsi" w:hAnsiTheme="minorHAnsi"/>
                <w:sz w:val="20"/>
                <w:lang w:val="mk-MK"/>
              </w:rPr>
            </w:pPr>
            <w:r w:rsidRPr="0084019D">
              <w:rPr>
                <w:rFonts w:asciiTheme="minorHAnsi" w:hAnsiTheme="minorHAnsi"/>
                <w:sz w:val="20"/>
                <w:lang w:val="mk-MK"/>
              </w:rPr>
              <w:lastRenderedPageBreak/>
              <w:t>Спроведување на училишни натпревари</w:t>
            </w:r>
          </w:p>
        </w:tc>
        <w:tc>
          <w:tcPr>
            <w:tcW w:w="1560" w:type="dxa"/>
          </w:tcPr>
          <w:p w:rsidR="00BA204A" w:rsidRPr="0084019D" w:rsidRDefault="00BA204A" w:rsidP="00BD7284">
            <w:pPr>
              <w:ind w:left="57" w:right="57"/>
              <w:rPr>
                <w:rFonts w:asciiTheme="minorHAnsi" w:hAnsiTheme="minorHAnsi"/>
                <w:sz w:val="20"/>
                <w:lang w:val="mk-MK"/>
              </w:rPr>
            </w:pPr>
            <w:r w:rsidRPr="0084019D">
              <w:rPr>
                <w:rFonts w:asciiTheme="minorHAnsi" w:hAnsiTheme="minorHAnsi"/>
                <w:sz w:val="20"/>
                <w:lang w:val="mk-MK"/>
              </w:rPr>
              <w:t>континуирано</w:t>
            </w:r>
          </w:p>
        </w:tc>
        <w:tc>
          <w:tcPr>
            <w:tcW w:w="1275" w:type="dxa"/>
          </w:tcPr>
          <w:p w:rsidR="00BA204A" w:rsidRPr="0084019D" w:rsidRDefault="00BA204A" w:rsidP="00BD7284">
            <w:pPr>
              <w:ind w:left="57" w:right="57"/>
              <w:rPr>
                <w:rFonts w:asciiTheme="minorHAnsi" w:hAnsiTheme="minorHAnsi"/>
                <w:sz w:val="20"/>
                <w:lang w:val="mk-MK"/>
              </w:rPr>
            </w:pPr>
            <w:r w:rsidRPr="0084019D">
              <w:rPr>
                <w:rFonts w:asciiTheme="minorHAnsi" w:hAnsiTheme="minorHAnsi"/>
                <w:sz w:val="20"/>
                <w:lang w:val="mk-MK"/>
              </w:rPr>
              <w:t>Тим</w:t>
            </w:r>
          </w:p>
          <w:p w:rsidR="00BA204A" w:rsidRPr="0084019D" w:rsidRDefault="00BA204A" w:rsidP="00BD7284">
            <w:pPr>
              <w:ind w:left="57" w:right="57"/>
              <w:rPr>
                <w:rFonts w:asciiTheme="minorHAnsi" w:hAnsiTheme="minorHAnsi"/>
                <w:sz w:val="20"/>
                <w:lang w:val="mk-MK"/>
              </w:rPr>
            </w:pPr>
          </w:p>
          <w:p w:rsidR="00BA204A" w:rsidRPr="0084019D" w:rsidRDefault="00BA204A" w:rsidP="00BD7284">
            <w:pPr>
              <w:ind w:left="57" w:right="57"/>
              <w:rPr>
                <w:rFonts w:asciiTheme="minorHAnsi" w:hAnsiTheme="minorHAnsi"/>
                <w:sz w:val="20"/>
                <w:lang w:val="mk-MK"/>
              </w:rPr>
            </w:pPr>
          </w:p>
        </w:tc>
        <w:tc>
          <w:tcPr>
            <w:tcW w:w="2268" w:type="dxa"/>
          </w:tcPr>
          <w:p w:rsidR="00BA204A" w:rsidRPr="0084019D" w:rsidRDefault="00BA204A" w:rsidP="00BD7284">
            <w:pPr>
              <w:ind w:left="57" w:right="57"/>
              <w:rPr>
                <w:rFonts w:asciiTheme="minorHAnsi" w:hAnsiTheme="minorHAnsi"/>
                <w:sz w:val="20"/>
                <w:lang w:val="mk-MK"/>
              </w:rPr>
            </w:pPr>
            <w:r w:rsidRPr="0084019D">
              <w:rPr>
                <w:rFonts w:asciiTheme="minorHAnsi" w:hAnsiTheme="minorHAnsi"/>
                <w:sz w:val="20"/>
                <w:lang w:val="mk-MK"/>
              </w:rPr>
              <w:t>ученици од IV до IX</w:t>
            </w:r>
          </w:p>
        </w:tc>
        <w:tc>
          <w:tcPr>
            <w:tcW w:w="3118" w:type="dxa"/>
          </w:tcPr>
          <w:p w:rsidR="00BA204A" w:rsidRPr="0084019D" w:rsidRDefault="00BA204A" w:rsidP="00BD7284">
            <w:pPr>
              <w:ind w:left="57" w:right="57"/>
              <w:rPr>
                <w:rFonts w:asciiTheme="minorHAnsi" w:hAnsiTheme="minorHAnsi"/>
                <w:sz w:val="20"/>
                <w:lang w:val="mk-MK"/>
              </w:rPr>
            </w:pPr>
            <w:r w:rsidRPr="0084019D">
              <w:rPr>
                <w:rFonts w:asciiTheme="minorHAnsi" w:hAnsiTheme="minorHAnsi"/>
                <w:sz w:val="20"/>
                <w:lang w:val="mk-MK"/>
              </w:rPr>
              <w:t>Стандардизирани тестови(прилог од иститe)</w:t>
            </w:r>
          </w:p>
        </w:tc>
        <w:tc>
          <w:tcPr>
            <w:tcW w:w="3551" w:type="dxa"/>
          </w:tcPr>
          <w:p w:rsidR="00BA204A" w:rsidRPr="0084019D" w:rsidRDefault="00BA204A" w:rsidP="00BD7284">
            <w:pPr>
              <w:ind w:left="57" w:right="57"/>
              <w:rPr>
                <w:rFonts w:asciiTheme="minorHAnsi" w:hAnsiTheme="minorHAnsi"/>
                <w:sz w:val="20"/>
                <w:lang w:val="mk-MK"/>
              </w:rPr>
            </w:pPr>
            <w:r w:rsidRPr="0084019D">
              <w:rPr>
                <w:rFonts w:asciiTheme="minorHAnsi" w:hAnsiTheme="minorHAnsi"/>
                <w:sz w:val="20"/>
                <w:lang w:val="mk-MK"/>
              </w:rPr>
              <w:t>Избор на најдобрите ученици кои ќе одат на натпревари од повисок ранг</w:t>
            </w:r>
          </w:p>
        </w:tc>
      </w:tr>
      <w:tr w:rsidR="00BA204A" w:rsidRPr="00BC3579" w:rsidTr="00BD7284">
        <w:tc>
          <w:tcPr>
            <w:tcW w:w="2943" w:type="dxa"/>
          </w:tcPr>
          <w:p w:rsidR="00BA204A" w:rsidRPr="0084019D" w:rsidRDefault="00BA204A" w:rsidP="00BD7284">
            <w:pPr>
              <w:ind w:left="57" w:right="57"/>
              <w:rPr>
                <w:rFonts w:asciiTheme="minorHAnsi" w:hAnsiTheme="minorHAnsi"/>
                <w:sz w:val="20"/>
                <w:lang w:val="mk-MK"/>
              </w:rPr>
            </w:pPr>
            <w:r w:rsidRPr="0084019D">
              <w:rPr>
                <w:rFonts w:asciiTheme="minorHAnsi" w:hAnsiTheme="minorHAnsi"/>
                <w:sz w:val="20"/>
                <w:lang w:val="mk-MK"/>
              </w:rPr>
              <w:t>Истакнување на резултати</w:t>
            </w:r>
          </w:p>
        </w:tc>
        <w:tc>
          <w:tcPr>
            <w:tcW w:w="1560" w:type="dxa"/>
          </w:tcPr>
          <w:p w:rsidR="00BA204A" w:rsidRPr="0084019D" w:rsidRDefault="00BA204A" w:rsidP="00BD7284">
            <w:pPr>
              <w:ind w:left="57" w:right="57"/>
              <w:rPr>
                <w:rFonts w:asciiTheme="minorHAnsi" w:hAnsiTheme="minorHAnsi"/>
                <w:sz w:val="20"/>
                <w:lang w:val="mk-MK"/>
              </w:rPr>
            </w:pPr>
            <w:r w:rsidRPr="0084019D">
              <w:rPr>
                <w:rFonts w:asciiTheme="minorHAnsi" w:hAnsiTheme="minorHAnsi"/>
                <w:sz w:val="20"/>
                <w:lang w:val="mk-MK"/>
              </w:rPr>
              <w:t>Континуирано</w:t>
            </w:r>
          </w:p>
        </w:tc>
        <w:tc>
          <w:tcPr>
            <w:tcW w:w="1275" w:type="dxa"/>
          </w:tcPr>
          <w:p w:rsidR="00BA204A" w:rsidRPr="0084019D" w:rsidRDefault="00BA204A" w:rsidP="00BD7284">
            <w:pPr>
              <w:ind w:left="57" w:right="57"/>
              <w:rPr>
                <w:rFonts w:asciiTheme="minorHAnsi" w:hAnsiTheme="minorHAnsi"/>
                <w:sz w:val="20"/>
                <w:lang w:val="mk-MK"/>
              </w:rPr>
            </w:pPr>
            <w:r w:rsidRPr="0084019D">
              <w:rPr>
                <w:rFonts w:asciiTheme="minorHAnsi" w:hAnsiTheme="minorHAnsi"/>
                <w:sz w:val="20"/>
                <w:lang w:val="mk-MK"/>
              </w:rPr>
              <w:t>Тим</w:t>
            </w:r>
          </w:p>
        </w:tc>
        <w:tc>
          <w:tcPr>
            <w:tcW w:w="2268" w:type="dxa"/>
          </w:tcPr>
          <w:p w:rsidR="00BA204A" w:rsidRPr="0084019D" w:rsidRDefault="00BA204A" w:rsidP="00BD7284">
            <w:pPr>
              <w:ind w:left="57" w:right="57"/>
              <w:rPr>
                <w:rFonts w:asciiTheme="minorHAnsi" w:hAnsiTheme="minorHAnsi"/>
                <w:sz w:val="20"/>
                <w:lang w:val="mk-MK"/>
              </w:rPr>
            </w:pPr>
            <w:r w:rsidRPr="0084019D">
              <w:rPr>
                <w:rFonts w:asciiTheme="minorHAnsi" w:hAnsiTheme="minorHAnsi"/>
                <w:sz w:val="20"/>
                <w:lang w:val="mk-MK"/>
              </w:rPr>
              <w:t>Наставници и ученици од IV до IX</w:t>
            </w:r>
          </w:p>
        </w:tc>
        <w:tc>
          <w:tcPr>
            <w:tcW w:w="3118" w:type="dxa"/>
          </w:tcPr>
          <w:p w:rsidR="00BA204A" w:rsidRPr="0084019D" w:rsidRDefault="00BA204A" w:rsidP="00BD7284">
            <w:pPr>
              <w:ind w:left="57" w:right="57"/>
              <w:rPr>
                <w:rFonts w:asciiTheme="minorHAnsi" w:hAnsiTheme="minorHAnsi"/>
                <w:sz w:val="20"/>
                <w:lang w:val="mk-MK"/>
              </w:rPr>
            </w:pPr>
            <w:r w:rsidRPr="0084019D">
              <w:rPr>
                <w:rFonts w:asciiTheme="minorHAnsi" w:hAnsiTheme="minorHAnsi"/>
                <w:sz w:val="20"/>
                <w:lang w:val="mk-MK"/>
              </w:rPr>
              <w:t>Ранг листи истакнати на огласна табла во тетратка за соопштенија</w:t>
            </w:r>
          </w:p>
          <w:p w:rsidR="00BA204A" w:rsidRPr="0084019D" w:rsidRDefault="00BA204A" w:rsidP="00BD7284">
            <w:pPr>
              <w:ind w:left="57" w:right="57"/>
              <w:rPr>
                <w:rFonts w:asciiTheme="minorHAnsi" w:hAnsiTheme="minorHAnsi"/>
                <w:sz w:val="20"/>
                <w:lang w:val="mk-MK"/>
              </w:rPr>
            </w:pPr>
            <w:r w:rsidRPr="0084019D">
              <w:rPr>
                <w:rFonts w:asciiTheme="minorHAnsi" w:hAnsiTheme="minorHAnsi"/>
                <w:sz w:val="20"/>
                <w:lang w:val="mk-MK"/>
              </w:rPr>
              <w:t>(прилог)</w:t>
            </w:r>
          </w:p>
        </w:tc>
        <w:tc>
          <w:tcPr>
            <w:tcW w:w="3551" w:type="dxa"/>
          </w:tcPr>
          <w:p w:rsidR="00BA204A" w:rsidRPr="0084019D" w:rsidRDefault="00BA204A" w:rsidP="00BD7284">
            <w:pPr>
              <w:ind w:left="57" w:right="57"/>
              <w:rPr>
                <w:rFonts w:asciiTheme="minorHAnsi" w:hAnsiTheme="minorHAnsi"/>
                <w:sz w:val="20"/>
                <w:lang w:val="mk-MK"/>
              </w:rPr>
            </w:pPr>
            <w:r w:rsidRPr="0084019D">
              <w:rPr>
                <w:rFonts w:asciiTheme="minorHAnsi" w:hAnsiTheme="minorHAnsi"/>
                <w:sz w:val="20"/>
                <w:lang w:val="mk-MK"/>
              </w:rPr>
              <w:t>Транспарентност и навременост во соопштување на резултатите</w:t>
            </w:r>
          </w:p>
        </w:tc>
      </w:tr>
      <w:tr w:rsidR="00BA204A" w:rsidRPr="00BC3579" w:rsidTr="00BD7284">
        <w:tc>
          <w:tcPr>
            <w:tcW w:w="2943" w:type="dxa"/>
          </w:tcPr>
          <w:p w:rsidR="00BA204A" w:rsidRPr="0084019D" w:rsidRDefault="00BA204A" w:rsidP="00BD7284">
            <w:pPr>
              <w:ind w:left="57" w:right="57"/>
              <w:rPr>
                <w:rFonts w:asciiTheme="minorHAnsi" w:hAnsiTheme="minorHAnsi"/>
                <w:sz w:val="20"/>
                <w:lang w:val="mk-MK"/>
              </w:rPr>
            </w:pPr>
            <w:r w:rsidRPr="0084019D">
              <w:rPr>
                <w:rFonts w:asciiTheme="minorHAnsi" w:hAnsiTheme="minorHAnsi"/>
                <w:sz w:val="20"/>
                <w:lang w:val="mk-MK"/>
              </w:rPr>
              <w:t>Анализа на резултатите од одржаните натпревари</w:t>
            </w:r>
          </w:p>
        </w:tc>
        <w:tc>
          <w:tcPr>
            <w:tcW w:w="1560" w:type="dxa"/>
          </w:tcPr>
          <w:p w:rsidR="00BA204A" w:rsidRPr="0084019D" w:rsidRDefault="00BA204A" w:rsidP="00BD7284">
            <w:pPr>
              <w:ind w:left="57" w:right="57"/>
              <w:rPr>
                <w:rFonts w:asciiTheme="minorHAnsi" w:hAnsiTheme="minorHAnsi"/>
                <w:sz w:val="20"/>
                <w:lang w:val="mk-MK"/>
              </w:rPr>
            </w:pPr>
            <w:r w:rsidRPr="0084019D">
              <w:rPr>
                <w:rFonts w:asciiTheme="minorHAnsi" w:hAnsiTheme="minorHAnsi"/>
                <w:sz w:val="20"/>
                <w:lang w:val="mk-MK"/>
              </w:rPr>
              <w:t>Второ полугодие</w:t>
            </w:r>
          </w:p>
        </w:tc>
        <w:tc>
          <w:tcPr>
            <w:tcW w:w="1275" w:type="dxa"/>
          </w:tcPr>
          <w:p w:rsidR="00BA204A" w:rsidRPr="0084019D" w:rsidRDefault="00BA204A" w:rsidP="00BD7284">
            <w:pPr>
              <w:ind w:left="57" w:right="57"/>
              <w:jc w:val="both"/>
              <w:rPr>
                <w:rFonts w:asciiTheme="minorHAnsi" w:hAnsiTheme="minorHAnsi"/>
                <w:sz w:val="20"/>
                <w:lang w:val="mk-MK"/>
              </w:rPr>
            </w:pPr>
            <w:r w:rsidRPr="0084019D">
              <w:rPr>
                <w:rFonts w:asciiTheme="minorHAnsi" w:hAnsiTheme="minorHAnsi"/>
                <w:sz w:val="20"/>
                <w:lang w:val="mk-MK"/>
              </w:rPr>
              <w:t>Одговорен наставник</w:t>
            </w:r>
          </w:p>
        </w:tc>
        <w:tc>
          <w:tcPr>
            <w:tcW w:w="2268" w:type="dxa"/>
          </w:tcPr>
          <w:p w:rsidR="00BA204A" w:rsidRPr="0084019D" w:rsidRDefault="00BA204A" w:rsidP="00BD7284">
            <w:pPr>
              <w:ind w:left="57" w:right="57"/>
              <w:rPr>
                <w:rFonts w:asciiTheme="minorHAnsi" w:hAnsiTheme="minorHAnsi"/>
                <w:sz w:val="20"/>
                <w:lang w:val="mk-MK"/>
              </w:rPr>
            </w:pPr>
            <w:r w:rsidRPr="0084019D">
              <w:rPr>
                <w:rFonts w:asciiTheme="minorHAnsi" w:hAnsiTheme="minorHAnsi"/>
                <w:sz w:val="20"/>
                <w:lang w:val="mk-MK"/>
              </w:rPr>
              <w:t xml:space="preserve">Предметни наставници и стручна </w:t>
            </w:r>
            <w:r w:rsidR="00252F2F">
              <w:rPr>
                <w:rFonts w:asciiTheme="minorHAnsi" w:hAnsiTheme="minorHAnsi"/>
                <w:sz w:val="20"/>
                <w:lang w:val="mk-MK"/>
              </w:rPr>
              <w:t>ст.</w:t>
            </w:r>
            <w:r w:rsidRPr="0084019D">
              <w:rPr>
                <w:rFonts w:asciiTheme="minorHAnsi" w:hAnsiTheme="minorHAnsi"/>
                <w:sz w:val="20"/>
                <w:lang w:val="mk-MK"/>
              </w:rPr>
              <w:t>служба</w:t>
            </w:r>
          </w:p>
        </w:tc>
        <w:tc>
          <w:tcPr>
            <w:tcW w:w="3118" w:type="dxa"/>
          </w:tcPr>
          <w:p w:rsidR="00BA204A" w:rsidRPr="0084019D" w:rsidRDefault="00BA204A" w:rsidP="00BD7284">
            <w:pPr>
              <w:ind w:left="57" w:right="57"/>
              <w:rPr>
                <w:rFonts w:asciiTheme="minorHAnsi" w:hAnsiTheme="minorHAnsi"/>
                <w:sz w:val="20"/>
                <w:lang w:val="mk-MK"/>
              </w:rPr>
            </w:pPr>
            <w:r w:rsidRPr="0084019D">
              <w:rPr>
                <w:rFonts w:asciiTheme="minorHAnsi" w:hAnsiTheme="minorHAnsi"/>
                <w:sz w:val="20"/>
                <w:lang w:val="mk-MK"/>
              </w:rPr>
              <w:t>Ранг листи и извештаи од спроведени натпревари</w:t>
            </w:r>
          </w:p>
        </w:tc>
        <w:tc>
          <w:tcPr>
            <w:tcW w:w="3551" w:type="dxa"/>
          </w:tcPr>
          <w:p w:rsidR="00BA204A" w:rsidRPr="0084019D" w:rsidRDefault="00BA204A" w:rsidP="00BD7284">
            <w:pPr>
              <w:ind w:left="57" w:right="57"/>
              <w:rPr>
                <w:rFonts w:asciiTheme="minorHAnsi" w:hAnsiTheme="minorHAnsi"/>
                <w:sz w:val="20"/>
                <w:lang w:val="mk-MK"/>
              </w:rPr>
            </w:pPr>
            <w:r w:rsidRPr="0084019D">
              <w:rPr>
                <w:rFonts w:asciiTheme="minorHAnsi" w:hAnsiTheme="minorHAnsi"/>
                <w:sz w:val="20"/>
                <w:lang w:val="mk-MK"/>
              </w:rPr>
              <w:t>Оформување на слика за успешноста и пласманот на учениците</w:t>
            </w:r>
          </w:p>
        </w:tc>
      </w:tr>
      <w:tr w:rsidR="00BA204A" w:rsidRPr="00BC3579" w:rsidTr="00BD7284">
        <w:tc>
          <w:tcPr>
            <w:tcW w:w="2943" w:type="dxa"/>
          </w:tcPr>
          <w:p w:rsidR="00BA204A" w:rsidRPr="0084019D" w:rsidRDefault="00BA204A" w:rsidP="00BD7284">
            <w:pPr>
              <w:ind w:left="57" w:right="57"/>
              <w:rPr>
                <w:rFonts w:asciiTheme="minorHAnsi" w:hAnsiTheme="minorHAnsi"/>
                <w:sz w:val="20"/>
                <w:lang w:val="mk-MK"/>
              </w:rPr>
            </w:pPr>
            <w:r w:rsidRPr="0084019D">
              <w:rPr>
                <w:rFonts w:asciiTheme="minorHAnsi" w:hAnsiTheme="minorHAnsi"/>
                <w:sz w:val="20"/>
                <w:lang w:val="mk-MK"/>
              </w:rPr>
              <w:t>Презентирање на извештајот од одржаните натпревари</w:t>
            </w:r>
          </w:p>
        </w:tc>
        <w:tc>
          <w:tcPr>
            <w:tcW w:w="1560" w:type="dxa"/>
          </w:tcPr>
          <w:p w:rsidR="00BA204A" w:rsidRPr="0084019D" w:rsidRDefault="00BA204A" w:rsidP="00BD7284">
            <w:pPr>
              <w:ind w:left="57" w:right="57"/>
              <w:rPr>
                <w:rFonts w:asciiTheme="minorHAnsi" w:hAnsiTheme="minorHAnsi"/>
                <w:sz w:val="20"/>
                <w:lang w:val="mk-MK"/>
              </w:rPr>
            </w:pPr>
            <w:r w:rsidRPr="0084019D">
              <w:rPr>
                <w:rFonts w:asciiTheme="minorHAnsi" w:hAnsiTheme="minorHAnsi"/>
                <w:sz w:val="20"/>
                <w:lang w:val="mk-MK"/>
              </w:rPr>
              <w:t>Јули</w:t>
            </w:r>
          </w:p>
        </w:tc>
        <w:tc>
          <w:tcPr>
            <w:tcW w:w="1275" w:type="dxa"/>
          </w:tcPr>
          <w:p w:rsidR="00BA204A" w:rsidRPr="0084019D" w:rsidRDefault="00BA204A" w:rsidP="00BD7284">
            <w:pPr>
              <w:ind w:left="57" w:right="57"/>
              <w:jc w:val="both"/>
              <w:rPr>
                <w:rFonts w:asciiTheme="minorHAnsi" w:hAnsiTheme="minorHAnsi"/>
                <w:sz w:val="20"/>
                <w:lang w:val="mk-MK"/>
              </w:rPr>
            </w:pPr>
            <w:r w:rsidRPr="0084019D">
              <w:rPr>
                <w:rFonts w:asciiTheme="minorHAnsi" w:hAnsiTheme="minorHAnsi"/>
                <w:sz w:val="20"/>
                <w:lang w:val="mk-MK"/>
              </w:rPr>
              <w:t>Одговорен наставник</w:t>
            </w:r>
          </w:p>
        </w:tc>
        <w:tc>
          <w:tcPr>
            <w:tcW w:w="2268" w:type="dxa"/>
          </w:tcPr>
          <w:p w:rsidR="00BA204A" w:rsidRPr="0084019D" w:rsidRDefault="00BA204A" w:rsidP="00BD7284">
            <w:pPr>
              <w:ind w:left="57" w:right="57"/>
              <w:rPr>
                <w:rFonts w:asciiTheme="minorHAnsi" w:hAnsiTheme="minorHAnsi"/>
                <w:sz w:val="20"/>
                <w:lang w:val="mk-MK"/>
              </w:rPr>
            </w:pPr>
            <w:r w:rsidRPr="0084019D">
              <w:rPr>
                <w:rFonts w:asciiTheme="minorHAnsi" w:hAnsiTheme="minorHAnsi"/>
                <w:sz w:val="20"/>
                <w:lang w:val="mk-MK"/>
              </w:rPr>
              <w:t>Наставници и стручна слу</w:t>
            </w:r>
            <w:r>
              <w:rPr>
                <w:rFonts w:asciiTheme="minorHAnsi" w:hAnsiTheme="minorHAnsi"/>
                <w:sz w:val="20"/>
                <w:lang w:val="mk-MK"/>
              </w:rPr>
              <w:t>ж</w:t>
            </w:r>
            <w:r w:rsidRPr="0084019D">
              <w:rPr>
                <w:rFonts w:asciiTheme="minorHAnsi" w:hAnsiTheme="minorHAnsi"/>
                <w:sz w:val="20"/>
                <w:lang w:val="mk-MK"/>
              </w:rPr>
              <w:t>ба</w:t>
            </w:r>
          </w:p>
        </w:tc>
        <w:tc>
          <w:tcPr>
            <w:tcW w:w="3118" w:type="dxa"/>
          </w:tcPr>
          <w:p w:rsidR="00BA204A" w:rsidRPr="0084019D" w:rsidRDefault="00BA204A" w:rsidP="00BD7284">
            <w:pPr>
              <w:ind w:left="57" w:right="57"/>
              <w:rPr>
                <w:rFonts w:asciiTheme="minorHAnsi" w:hAnsiTheme="minorHAnsi"/>
                <w:sz w:val="20"/>
                <w:lang w:val="mk-MK"/>
              </w:rPr>
            </w:pPr>
            <w:r w:rsidRPr="0084019D">
              <w:rPr>
                <w:rFonts w:asciiTheme="minorHAnsi" w:hAnsiTheme="minorHAnsi"/>
                <w:sz w:val="20"/>
                <w:lang w:val="mk-MK"/>
              </w:rPr>
              <w:t>Изготвен извештај од спроведени натпревари</w:t>
            </w:r>
          </w:p>
        </w:tc>
        <w:tc>
          <w:tcPr>
            <w:tcW w:w="3551" w:type="dxa"/>
          </w:tcPr>
          <w:p w:rsidR="00BA204A" w:rsidRPr="0084019D" w:rsidRDefault="00BA204A" w:rsidP="00BD7284">
            <w:pPr>
              <w:ind w:left="57" w:right="57"/>
              <w:rPr>
                <w:rFonts w:asciiTheme="minorHAnsi" w:hAnsiTheme="minorHAnsi"/>
                <w:sz w:val="20"/>
                <w:lang w:val="mk-MK"/>
              </w:rPr>
            </w:pPr>
            <w:r w:rsidRPr="0084019D">
              <w:rPr>
                <w:rFonts w:asciiTheme="minorHAnsi" w:hAnsiTheme="minorHAnsi"/>
                <w:sz w:val="20"/>
                <w:lang w:val="mk-MK"/>
              </w:rPr>
              <w:t>Оформување на слика за успешноста и пласманот на учениците на ООУ „ Кочо Рацин “-Прилеп</w:t>
            </w:r>
          </w:p>
        </w:tc>
      </w:tr>
    </w:tbl>
    <w:p w:rsidR="00BA204A" w:rsidRDefault="00BA204A" w:rsidP="00CD0744">
      <w:pPr>
        <w:pStyle w:val="BodyText"/>
        <w:rPr>
          <w:rFonts w:asciiTheme="minorHAnsi" w:hAnsiTheme="minorHAnsi"/>
          <w:b/>
          <w:sz w:val="28"/>
          <w:szCs w:val="28"/>
          <w:lang w:val="mk-MK"/>
        </w:rPr>
      </w:pPr>
    </w:p>
    <w:p w:rsidR="00C068CC" w:rsidRDefault="00C068CC" w:rsidP="00CD0744">
      <w:pPr>
        <w:pStyle w:val="BodyText"/>
        <w:rPr>
          <w:rFonts w:asciiTheme="minorHAnsi" w:hAnsiTheme="minorHAnsi"/>
          <w:b/>
          <w:sz w:val="28"/>
          <w:szCs w:val="28"/>
          <w:lang w:val="mk-MK"/>
        </w:rPr>
      </w:pPr>
    </w:p>
    <w:p w:rsidR="00C068CC" w:rsidRDefault="00C068CC" w:rsidP="00CD0744">
      <w:pPr>
        <w:pStyle w:val="BodyText"/>
        <w:rPr>
          <w:rFonts w:asciiTheme="minorHAnsi" w:hAnsiTheme="minorHAnsi"/>
          <w:b/>
          <w:sz w:val="28"/>
          <w:szCs w:val="28"/>
          <w:lang w:val="mk-MK"/>
        </w:rPr>
      </w:pPr>
    </w:p>
    <w:p w:rsidR="00BD7284" w:rsidRDefault="00614943" w:rsidP="00844CCD">
      <w:pPr>
        <w:ind w:right="894"/>
        <w:rPr>
          <w:rFonts w:asciiTheme="minorHAnsi" w:hAnsiTheme="minorHAnsi" w:cs="Arial"/>
          <w:color w:val="000000"/>
          <w:spacing w:val="1"/>
          <w:lang w:val="mk-MK"/>
        </w:rPr>
      </w:pPr>
      <w:r w:rsidRPr="00614943">
        <w:rPr>
          <w:rFonts w:asciiTheme="minorHAnsi" w:hAnsiTheme="minorHAnsi"/>
          <w:b/>
          <w:sz w:val="28"/>
          <w:szCs w:val="28"/>
          <w:lang w:val="mk-MK"/>
        </w:rPr>
        <w:pict>
          <v:shape id="_x0000_i1039" type="#_x0000_t136" style="width:766.05pt;height:20.1pt" strokeweight="1pt">
            <v:shadow on="t" opacity="52429f"/>
            <v:textpath style="font-family:&quot;Arial Black&quot;;font-size:14pt;font-style:italic;v-text-kern:t" trim="t" fitpath="t" string="13. Унапредување на мултикултурализмот/интеркултурализмот и меѓуетничката интеграција"/>
            <o:lock v:ext="edit" aspectratio="t"/>
          </v:shape>
        </w:pict>
      </w:r>
    </w:p>
    <w:p w:rsidR="00BD7284" w:rsidRDefault="00186216" w:rsidP="00844CCD">
      <w:pPr>
        <w:ind w:right="894"/>
        <w:rPr>
          <w:rFonts w:asciiTheme="minorHAnsi" w:hAnsiTheme="minorHAnsi" w:cs="Arial"/>
          <w:color w:val="000000"/>
          <w:spacing w:val="1"/>
          <w:lang w:val="mk-MK"/>
        </w:rPr>
      </w:pPr>
      <w:r>
        <w:rPr>
          <w:rFonts w:asciiTheme="minorHAnsi" w:hAnsiTheme="minorHAnsi" w:cs="Arial"/>
          <w:color w:val="000000"/>
          <w:spacing w:val="1"/>
          <w:lang w:val="mk-MK"/>
        </w:rPr>
        <w:t>(Прилог на годишна програма/ Програма за унапредување на мултикултурализмот/интеркултурализмот и меѓуетничката интегразија)</w:t>
      </w:r>
    </w:p>
    <w:p w:rsidR="00BD7284" w:rsidRPr="00BD7284" w:rsidRDefault="00844CCD" w:rsidP="00BD7284">
      <w:pPr>
        <w:ind w:right="894"/>
        <w:rPr>
          <w:rFonts w:asciiTheme="minorHAnsi" w:hAnsiTheme="minorHAnsi" w:cs="Arial"/>
          <w:color w:val="000000"/>
          <w:lang w:val="mk-MK"/>
        </w:rPr>
      </w:pPr>
      <w:r w:rsidRPr="00C309CB">
        <w:rPr>
          <w:rFonts w:asciiTheme="minorHAnsi" w:hAnsiTheme="minorHAnsi" w:cs="Arial"/>
          <w:color w:val="000000"/>
          <w:spacing w:val="1"/>
          <w:lang w:val="mk-MK"/>
        </w:rPr>
        <w:t>У</w:t>
      </w:r>
      <w:r w:rsidRPr="00C309CB">
        <w:rPr>
          <w:rFonts w:asciiTheme="minorHAnsi" w:hAnsiTheme="minorHAnsi" w:cs="Arial"/>
          <w:color w:val="000000"/>
          <w:lang w:val="mk-MK"/>
        </w:rPr>
        <w:t>чилиштето</w:t>
      </w:r>
      <w:r w:rsidRPr="00C309CB">
        <w:rPr>
          <w:rFonts w:asciiTheme="minorHAnsi" w:hAnsiTheme="minorHAnsi" w:cs="Arial"/>
          <w:color w:val="000000"/>
          <w:spacing w:val="1"/>
          <w:lang w:val="mk-MK"/>
        </w:rPr>
        <w:t xml:space="preserve"> </w:t>
      </w:r>
      <w:r w:rsidRPr="00973498">
        <w:rPr>
          <w:rFonts w:asciiTheme="minorHAnsi" w:hAnsiTheme="minorHAnsi" w:cs="Arial"/>
          <w:b/>
          <w:color w:val="000000"/>
          <w:spacing w:val="-1"/>
          <w:lang w:val="mk-MK"/>
        </w:rPr>
        <w:t>р</w:t>
      </w:r>
      <w:r w:rsidRPr="00973498">
        <w:rPr>
          <w:rFonts w:asciiTheme="minorHAnsi" w:hAnsiTheme="minorHAnsi" w:cs="Arial"/>
          <w:b/>
          <w:color w:val="000000"/>
          <w:lang w:val="mk-MK"/>
        </w:rPr>
        <w:t>е</w:t>
      </w:r>
      <w:r w:rsidRPr="00973498">
        <w:rPr>
          <w:rFonts w:asciiTheme="minorHAnsi" w:hAnsiTheme="minorHAnsi" w:cs="Arial"/>
          <w:b/>
          <w:color w:val="000000"/>
          <w:spacing w:val="1"/>
          <w:lang w:val="mk-MK"/>
        </w:rPr>
        <w:t>а</w:t>
      </w:r>
      <w:r w:rsidRPr="00973498">
        <w:rPr>
          <w:rFonts w:asciiTheme="minorHAnsi" w:hAnsiTheme="minorHAnsi" w:cs="Arial"/>
          <w:b/>
          <w:color w:val="000000"/>
          <w:lang w:val="mk-MK"/>
        </w:rPr>
        <w:t>лизи</w:t>
      </w:r>
      <w:r w:rsidRPr="00973498">
        <w:rPr>
          <w:rFonts w:asciiTheme="minorHAnsi" w:hAnsiTheme="minorHAnsi" w:cs="Arial"/>
          <w:b/>
          <w:color w:val="000000"/>
          <w:spacing w:val="-1"/>
          <w:lang w:val="mk-MK"/>
        </w:rPr>
        <w:t>р</w:t>
      </w:r>
      <w:r w:rsidRPr="00973498">
        <w:rPr>
          <w:rFonts w:asciiTheme="minorHAnsi" w:hAnsiTheme="minorHAnsi" w:cs="Arial"/>
          <w:b/>
          <w:color w:val="000000"/>
          <w:lang w:val="mk-MK"/>
        </w:rPr>
        <w:t xml:space="preserve">а </w:t>
      </w:r>
      <w:r w:rsidRPr="00973498">
        <w:rPr>
          <w:rFonts w:asciiTheme="minorHAnsi" w:hAnsiTheme="minorHAnsi" w:cs="Arial"/>
          <w:b/>
          <w:color w:val="000000"/>
          <w:spacing w:val="1"/>
          <w:lang w:val="mk-MK"/>
        </w:rPr>
        <w:t>а</w:t>
      </w:r>
      <w:r w:rsidRPr="00973498">
        <w:rPr>
          <w:rFonts w:asciiTheme="minorHAnsi" w:hAnsiTheme="minorHAnsi" w:cs="Arial"/>
          <w:b/>
          <w:color w:val="000000"/>
          <w:spacing w:val="-1"/>
          <w:lang w:val="mk-MK"/>
        </w:rPr>
        <w:t>к</w:t>
      </w:r>
      <w:r w:rsidRPr="00973498">
        <w:rPr>
          <w:rFonts w:asciiTheme="minorHAnsi" w:hAnsiTheme="minorHAnsi" w:cs="Arial"/>
          <w:b/>
          <w:color w:val="000000"/>
          <w:lang w:val="mk-MK"/>
        </w:rPr>
        <w:t>тивности</w:t>
      </w:r>
      <w:r w:rsidRPr="00973498">
        <w:rPr>
          <w:rFonts w:asciiTheme="minorHAnsi" w:hAnsiTheme="minorHAnsi" w:cs="Arial"/>
          <w:b/>
          <w:color w:val="000000"/>
          <w:spacing w:val="2"/>
          <w:lang w:val="mk-MK"/>
        </w:rPr>
        <w:t xml:space="preserve"> </w:t>
      </w:r>
      <w:r w:rsidRPr="00973498">
        <w:rPr>
          <w:rFonts w:asciiTheme="minorHAnsi" w:hAnsiTheme="minorHAnsi" w:cs="Arial"/>
          <w:b/>
          <w:color w:val="000000"/>
          <w:lang w:val="mk-MK"/>
        </w:rPr>
        <w:t>повр</w:t>
      </w:r>
      <w:r w:rsidRPr="00973498">
        <w:rPr>
          <w:rFonts w:asciiTheme="minorHAnsi" w:hAnsiTheme="minorHAnsi" w:cs="Arial"/>
          <w:b/>
          <w:color w:val="000000"/>
          <w:spacing w:val="1"/>
          <w:lang w:val="mk-MK"/>
        </w:rPr>
        <w:t>з</w:t>
      </w:r>
      <w:r w:rsidRPr="00973498">
        <w:rPr>
          <w:rFonts w:asciiTheme="minorHAnsi" w:hAnsiTheme="minorHAnsi" w:cs="Arial"/>
          <w:b/>
          <w:color w:val="000000"/>
          <w:lang w:val="mk-MK"/>
        </w:rPr>
        <w:t>ани со</w:t>
      </w:r>
      <w:r w:rsidRPr="00973498">
        <w:rPr>
          <w:rFonts w:asciiTheme="minorHAnsi" w:hAnsiTheme="minorHAnsi" w:cs="Arial"/>
          <w:b/>
          <w:color w:val="000000"/>
          <w:spacing w:val="1"/>
          <w:lang w:val="mk-MK"/>
        </w:rPr>
        <w:t xml:space="preserve"> </w:t>
      </w:r>
      <w:r w:rsidRPr="00973498">
        <w:rPr>
          <w:rFonts w:asciiTheme="minorHAnsi" w:hAnsiTheme="minorHAnsi" w:cs="Arial"/>
          <w:b/>
          <w:color w:val="000000"/>
          <w:lang w:val="mk-MK"/>
        </w:rPr>
        <w:t>м</w:t>
      </w:r>
      <w:r w:rsidRPr="00973498">
        <w:rPr>
          <w:rFonts w:asciiTheme="minorHAnsi" w:hAnsiTheme="minorHAnsi" w:cs="Arial"/>
          <w:b/>
          <w:color w:val="000000"/>
          <w:spacing w:val="1"/>
          <w:lang w:val="mk-MK"/>
        </w:rPr>
        <w:t>е</w:t>
      </w:r>
      <w:r w:rsidRPr="00973498">
        <w:rPr>
          <w:rFonts w:asciiTheme="minorHAnsi" w:hAnsiTheme="minorHAnsi" w:cs="Arial"/>
          <w:b/>
          <w:color w:val="000000"/>
          <w:lang w:val="mk-MK"/>
        </w:rPr>
        <w:t>г</w:t>
      </w:r>
      <w:r w:rsidRPr="00973498">
        <w:rPr>
          <w:rFonts w:asciiTheme="minorHAnsi" w:hAnsiTheme="minorHAnsi" w:cs="Arial"/>
          <w:b/>
          <w:color w:val="000000"/>
          <w:spacing w:val="-2"/>
          <w:lang w:val="mk-MK"/>
        </w:rPr>
        <w:t>у</w:t>
      </w:r>
      <w:r w:rsidRPr="00973498">
        <w:rPr>
          <w:rFonts w:asciiTheme="minorHAnsi" w:hAnsiTheme="minorHAnsi" w:cs="Arial"/>
          <w:b/>
          <w:color w:val="000000"/>
          <w:lang w:val="mk-MK"/>
        </w:rPr>
        <w:t>етничка</w:t>
      </w:r>
      <w:r w:rsidRPr="00973498">
        <w:rPr>
          <w:rFonts w:asciiTheme="minorHAnsi" w:hAnsiTheme="minorHAnsi" w:cs="Arial"/>
          <w:b/>
          <w:color w:val="000000"/>
          <w:spacing w:val="3"/>
          <w:lang w:val="mk-MK"/>
        </w:rPr>
        <w:t xml:space="preserve"> </w:t>
      </w:r>
      <w:r w:rsidRPr="00973498">
        <w:rPr>
          <w:rFonts w:asciiTheme="minorHAnsi" w:hAnsiTheme="minorHAnsi" w:cs="Arial"/>
          <w:b/>
          <w:color w:val="000000"/>
          <w:lang w:val="mk-MK"/>
        </w:rPr>
        <w:t>инт</w:t>
      </w:r>
      <w:r w:rsidRPr="00973498">
        <w:rPr>
          <w:rFonts w:asciiTheme="minorHAnsi" w:hAnsiTheme="minorHAnsi" w:cs="Arial"/>
          <w:b/>
          <w:color w:val="000000"/>
          <w:spacing w:val="1"/>
          <w:lang w:val="mk-MK"/>
        </w:rPr>
        <w:t>е</w:t>
      </w:r>
      <w:r w:rsidRPr="00973498">
        <w:rPr>
          <w:rFonts w:asciiTheme="minorHAnsi" w:hAnsiTheme="minorHAnsi" w:cs="Arial"/>
          <w:b/>
          <w:color w:val="000000"/>
          <w:spacing w:val="-3"/>
          <w:lang w:val="mk-MK"/>
        </w:rPr>
        <w:t>г</w:t>
      </w:r>
      <w:r w:rsidRPr="00973498">
        <w:rPr>
          <w:rFonts w:asciiTheme="minorHAnsi" w:hAnsiTheme="minorHAnsi" w:cs="Arial"/>
          <w:b/>
          <w:color w:val="000000"/>
          <w:lang w:val="mk-MK"/>
        </w:rPr>
        <w:t>р</w:t>
      </w:r>
      <w:r w:rsidRPr="00973498">
        <w:rPr>
          <w:rFonts w:asciiTheme="minorHAnsi" w:hAnsiTheme="minorHAnsi" w:cs="Arial"/>
          <w:b/>
          <w:color w:val="000000"/>
          <w:spacing w:val="1"/>
          <w:lang w:val="mk-MK"/>
        </w:rPr>
        <w:t>а</w:t>
      </w:r>
      <w:r w:rsidRPr="00973498">
        <w:rPr>
          <w:rFonts w:asciiTheme="minorHAnsi" w:hAnsiTheme="minorHAnsi" w:cs="Arial"/>
          <w:b/>
          <w:color w:val="000000"/>
          <w:lang w:val="mk-MK"/>
        </w:rPr>
        <w:t>ција во обра</w:t>
      </w:r>
      <w:r w:rsidRPr="00973498">
        <w:rPr>
          <w:rFonts w:asciiTheme="minorHAnsi" w:hAnsiTheme="minorHAnsi" w:cs="Arial"/>
          <w:b/>
          <w:color w:val="000000"/>
          <w:spacing w:val="-1"/>
          <w:lang w:val="mk-MK"/>
        </w:rPr>
        <w:t>з</w:t>
      </w:r>
      <w:r w:rsidRPr="00973498">
        <w:rPr>
          <w:rFonts w:asciiTheme="minorHAnsi" w:hAnsiTheme="minorHAnsi" w:cs="Arial"/>
          <w:b/>
          <w:color w:val="000000"/>
          <w:lang w:val="mk-MK"/>
        </w:rPr>
        <w:t>ов</w:t>
      </w:r>
      <w:r w:rsidRPr="00973498">
        <w:rPr>
          <w:rFonts w:asciiTheme="minorHAnsi" w:hAnsiTheme="minorHAnsi" w:cs="Arial"/>
          <w:b/>
          <w:color w:val="000000"/>
          <w:spacing w:val="1"/>
          <w:lang w:val="mk-MK"/>
        </w:rPr>
        <w:t>а</w:t>
      </w:r>
      <w:r w:rsidRPr="00973498">
        <w:rPr>
          <w:rFonts w:asciiTheme="minorHAnsi" w:hAnsiTheme="minorHAnsi" w:cs="Arial"/>
          <w:b/>
          <w:color w:val="000000"/>
          <w:lang w:val="mk-MK"/>
        </w:rPr>
        <w:t>н</w:t>
      </w:r>
      <w:r w:rsidRPr="00973498">
        <w:rPr>
          <w:rFonts w:asciiTheme="minorHAnsi" w:hAnsiTheme="minorHAnsi" w:cs="Arial"/>
          <w:b/>
          <w:color w:val="000000"/>
          <w:spacing w:val="-2"/>
          <w:lang w:val="mk-MK"/>
        </w:rPr>
        <w:t>и</w:t>
      </w:r>
      <w:r w:rsidRPr="00973498">
        <w:rPr>
          <w:rFonts w:asciiTheme="minorHAnsi" w:hAnsiTheme="minorHAnsi" w:cs="Arial"/>
          <w:b/>
          <w:color w:val="000000"/>
          <w:lang w:val="mk-MK"/>
        </w:rPr>
        <w:t>ето</w:t>
      </w:r>
      <w:r w:rsidRPr="00973498">
        <w:rPr>
          <w:rFonts w:asciiTheme="minorHAnsi" w:hAnsiTheme="minorHAnsi" w:cs="Arial"/>
          <w:b/>
          <w:color w:val="000000"/>
          <w:spacing w:val="5"/>
          <w:lang w:val="mk-MK"/>
        </w:rPr>
        <w:t xml:space="preserve"> </w:t>
      </w:r>
      <w:r w:rsidRPr="00973498">
        <w:rPr>
          <w:rFonts w:asciiTheme="minorHAnsi" w:hAnsiTheme="minorHAnsi" w:cs="Arial"/>
          <w:b/>
          <w:color w:val="000000"/>
          <w:lang w:val="mk-MK"/>
        </w:rPr>
        <w:t xml:space="preserve">во </w:t>
      </w:r>
      <w:r w:rsidRPr="00973498">
        <w:rPr>
          <w:rFonts w:asciiTheme="minorHAnsi" w:hAnsiTheme="minorHAnsi" w:cs="Arial"/>
          <w:b/>
          <w:color w:val="000000"/>
          <w:spacing w:val="-1"/>
          <w:lang w:val="mk-MK"/>
        </w:rPr>
        <w:t>н</w:t>
      </w:r>
      <w:r w:rsidRPr="00973498">
        <w:rPr>
          <w:rFonts w:asciiTheme="minorHAnsi" w:hAnsiTheme="minorHAnsi" w:cs="Arial"/>
          <w:b/>
          <w:color w:val="000000"/>
          <w:lang w:val="mk-MK"/>
        </w:rPr>
        <w:t>аст</w:t>
      </w:r>
      <w:r w:rsidRPr="00973498">
        <w:rPr>
          <w:rFonts w:asciiTheme="minorHAnsi" w:hAnsiTheme="minorHAnsi" w:cs="Arial"/>
          <w:b/>
          <w:color w:val="000000"/>
          <w:spacing w:val="1"/>
          <w:lang w:val="mk-MK"/>
        </w:rPr>
        <w:t>а</w:t>
      </w:r>
      <w:r w:rsidRPr="00973498">
        <w:rPr>
          <w:rFonts w:asciiTheme="minorHAnsi" w:hAnsiTheme="minorHAnsi" w:cs="Arial"/>
          <w:b/>
          <w:color w:val="000000"/>
          <w:spacing w:val="-2"/>
          <w:lang w:val="mk-MK"/>
        </w:rPr>
        <w:t>в</w:t>
      </w:r>
      <w:r w:rsidRPr="00973498">
        <w:rPr>
          <w:rFonts w:asciiTheme="minorHAnsi" w:hAnsiTheme="minorHAnsi" w:cs="Arial"/>
          <w:b/>
          <w:color w:val="000000"/>
          <w:lang w:val="mk-MK"/>
        </w:rPr>
        <w:t>ата и воннаст</w:t>
      </w:r>
      <w:r w:rsidRPr="00973498">
        <w:rPr>
          <w:rFonts w:asciiTheme="minorHAnsi" w:hAnsiTheme="minorHAnsi" w:cs="Arial"/>
          <w:b/>
          <w:color w:val="000000"/>
          <w:spacing w:val="1"/>
          <w:lang w:val="mk-MK"/>
        </w:rPr>
        <w:t>а</w:t>
      </w:r>
      <w:r w:rsidRPr="00973498">
        <w:rPr>
          <w:rFonts w:asciiTheme="minorHAnsi" w:hAnsiTheme="minorHAnsi" w:cs="Arial"/>
          <w:b/>
          <w:color w:val="000000"/>
          <w:lang w:val="mk-MK"/>
        </w:rPr>
        <w:t>вните</w:t>
      </w:r>
      <w:r w:rsidRPr="00C309CB">
        <w:rPr>
          <w:rFonts w:asciiTheme="minorHAnsi" w:hAnsiTheme="minorHAnsi" w:cs="Arial"/>
          <w:color w:val="000000"/>
          <w:spacing w:val="-1"/>
          <w:lang w:val="mk-MK"/>
        </w:rPr>
        <w:t xml:space="preserve"> </w:t>
      </w:r>
      <w:r w:rsidRPr="00C309CB">
        <w:rPr>
          <w:rFonts w:asciiTheme="minorHAnsi" w:hAnsiTheme="minorHAnsi" w:cs="Arial"/>
          <w:color w:val="000000"/>
          <w:lang w:val="mk-MK"/>
        </w:rPr>
        <w:t>а</w:t>
      </w:r>
      <w:r w:rsidRPr="00C309CB">
        <w:rPr>
          <w:rFonts w:asciiTheme="minorHAnsi" w:hAnsiTheme="minorHAnsi" w:cs="Arial"/>
          <w:color w:val="000000"/>
          <w:spacing w:val="1"/>
          <w:lang w:val="mk-MK"/>
        </w:rPr>
        <w:t>к</w:t>
      </w:r>
      <w:r w:rsidRPr="00C309CB">
        <w:rPr>
          <w:rFonts w:asciiTheme="minorHAnsi" w:hAnsiTheme="minorHAnsi" w:cs="Arial"/>
          <w:color w:val="000000"/>
          <w:lang w:val="mk-MK"/>
        </w:rPr>
        <w:t>ти</w:t>
      </w:r>
      <w:r w:rsidRPr="00C309CB">
        <w:rPr>
          <w:rFonts w:asciiTheme="minorHAnsi" w:hAnsiTheme="minorHAnsi" w:cs="Arial"/>
          <w:color w:val="000000"/>
          <w:spacing w:val="-2"/>
          <w:lang w:val="mk-MK"/>
        </w:rPr>
        <w:t>в</w:t>
      </w:r>
      <w:r w:rsidRPr="00C309CB">
        <w:rPr>
          <w:rFonts w:asciiTheme="minorHAnsi" w:hAnsiTheme="minorHAnsi" w:cs="Arial"/>
          <w:color w:val="000000"/>
          <w:lang w:val="mk-MK"/>
        </w:rPr>
        <w:t>ности.Истите придонесуваат кон унапредување на интеркултурализмот,препознавање на сличностите, прифаќањет на различностите, сузбивање на стереотипите и предрасудите.</w:t>
      </w:r>
    </w:p>
    <w:p w:rsidR="00BD7284" w:rsidRPr="00F26F52" w:rsidRDefault="00844CCD" w:rsidP="00BD7284">
      <w:pPr>
        <w:jc w:val="center"/>
        <w:rPr>
          <w:rFonts w:asciiTheme="minorHAnsi" w:hAnsiTheme="minorHAnsi" w:cs="Arial"/>
          <w:b/>
          <w:noProof/>
          <w:color w:val="000000" w:themeColor="text1"/>
          <w:sz w:val="24"/>
          <w:lang w:val="mk-MK"/>
        </w:rPr>
      </w:pPr>
      <w:r w:rsidRPr="00F26F52">
        <w:rPr>
          <w:rFonts w:asciiTheme="minorHAnsi" w:hAnsiTheme="minorHAnsi" w:cs="Arial"/>
          <w:b/>
          <w:noProof/>
          <w:color w:val="000000" w:themeColor="text1"/>
          <w:sz w:val="24"/>
          <w:lang w:val="mk-MK"/>
        </w:rPr>
        <w:t>Тим на наставници за меѓуетничка интеграција</w:t>
      </w:r>
    </w:p>
    <w:p w:rsidR="008B1708" w:rsidRDefault="00844CCD" w:rsidP="00BD7284">
      <w:pPr>
        <w:jc w:val="center"/>
        <w:rPr>
          <w:rFonts w:asciiTheme="minorHAnsi" w:hAnsiTheme="minorHAnsi" w:cs="Arial"/>
          <w:b/>
          <w:noProof/>
          <w:sz w:val="24"/>
          <w:lang w:val="mk-MK"/>
        </w:rPr>
      </w:pPr>
      <w:r w:rsidRPr="00F26F52">
        <w:rPr>
          <w:rFonts w:asciiTheme="minorHAnsi" w:hAnsiTheme="minorHAnsi" w:cs="Arial"/>
          <w:b/>
          <w:noProof/>
          <w:color w:val="000000" w:themeColor="text1"/>
          <w:sz w:val="24"/>
          <w:lang w:val="mk-MK"/>
        </w:rPr>
        <w:t>(Закон на осн.обр. член</w:t>
      </w:r>
      <w:r w:rsidR="00F57A1D" w:rsidRPr="00F26F52">
        <w:rPr>
          <w:rFonts w:asciiTheme="minorHAnsi" w:hAnsiTheme="minorHAnsi" w:cs="Arial"/>
          <w:b/>
          <w:noProof/>
          <w:color w:val="000000" w:themeColor="text1"/>
          <w:sz w:val="24"/>
          <w:lang w:val="mk-MK"/>
        </w:rPr>
        <w:t xml:space="preserve"> </w:t>
      </w:r>
      <w:r w:rsidRPr="00F26F52">
        <w:rPr>
          <w:rFonts w:asciiTheme="minorHAnsi" w:hAnsiTheme="minorHAnsi" w:cs="Arial"/>
          <w:b/>
          <w:noProof/>
          <w:color w:val="000000" w:themeColor="text1"/>
          <w:sz w:val="24"/>
          <w:lang w:val="mk-MK"/>
        </w:rPr>
        <w:t>46/1 за период од три години</w:t>
      </w:r>
      <w:r w:rsidR="00F57A1D">
        <w:rPr>
          <w:rFonts w:asciiTheme="minorHAnsi" w:hAnsiTheme="minorHAnsi" w:cs="Arial"/>
          <w:b/>
          <w:noProof/>
          <w:sz w:val="24"/>
          <w:lang w:val="mk-MK"/>
        </w:rPr>
        <w:t xml:space="preserve"> и тоа:</w:t>
      </w:r>
    </w:p>
    <w:p w:rsidR="00844CCD" w:rsidRPr="00844CCD" w:rsidRDefault="00F57A1D" w:rsidP="00BD7284">
      <w:pPr>
        <w:jc w:val="center"/>
        <w:rPr>
          <w:rFonts w:asciiTheme="minorHAnsi" w:hAnsiTheme="minorHAnsi" w:cs="Arial"/>
          <w:b/>
          <w:noProof/>
          <w:sz w:val="24"/>
          <w:lang w:val="mk-MK"/>
        </w:rPr>
      </w:pPr>
      <w:r>
        <w:rPr>
          <w:rFonts w:asciiTheme="minorHAnsi" w:hAnsiTheme="minorHAnsi" w:cs="Arial"/>
          <w:b/>
          <w:noProof/>
          <w:sz w:val="24"/>
          <w:lang w:val="mk-MK"/>
        </w:rPr>
        <w:t>2</w:t>
      </w:r>
      <w:r w:rsidR="00F26F52">
        <w:rPr>
          <w:rFonts w:asciiTheme="minorHAnsi" w:hAnsiTheme="minorHAnsi" w:cs="Arial"/>
          <w:b/>
          <w:noProof/>
          <w:sz w:val="24"/>
          <w:lang w:val="mk-MK"/>
        </w:rPr>
        <w:t>022/23</w:t>
      </w:r>
      <w:r w:rsidR="00844CCD" w:rsidRPr="00551EC8">
        <w:rPr>
          <w:rFonts w:asciiTheme="minorHAnsi" w:hAnsiTheme="minorHAnsi" w:cs="Arial"/>
          <w:b/>
          <w:noProof/>
          <w:sz w:val="24"/>
          <w:lang w:val="mk-MK"/>
        </w:rPr>
        <w:t>,</w:t>
      </w:r>
      <w:r w:rsidR="00F26F52">
        <w:rPr>
          <w:rFonts w:asciiTheme="minorHAnsi" w:hAnsiTheme="minorHAnsi" w:cs="Arial"/>
          <w:b/>
          <w:noProof/>
          <w:sz w:val="24"/>
          <w:lang w:val="mk-MK"/>
        </w:rPr>
        <w:t>2023/24,2024/25</w:t>
      </w:r>
      <w:r>
        <w:rPr>
          <w:rFonts w:asciiTheme="minorHAnsi" w:hAnsiTheme="minorHAnsi" w:cs="Arial"/>
          <w:b/>
          <w:noProof/>
          <w:sz w:val="24"/>
          <w:lang w:val="mk-MK"/>
        </w:rPr>
        <w:t>. Б</w:t>
      </w:r>
      <w:r w:rsidR="00844CCD" w:rsidRPr="00551EC8">
        <w:rPr>
          <w:rFonts w:asciiTheme="minorHAnsi" w:hAnsiTheme="minorHAnsi" w:cs="Arial"/>
          <w:b/>
          <w:noProof/>
          <w:sz w:val="24"/>
          <w:lang w:val="mk-MK"/>
        </w:rPr>
        <w:t>рои 5-7 члена)</w:t>
      </w:r>
    </w:p>
    <w:tbl>
      <w:tblPr>
        <w:tblStyle w:val="TableGrid"/>
        <w:tblW w:w="0" w:type="auto"/>
        <w:tblInd w:w="2880" w:type="dxa"/>
        <w:tblLook w:val="04A0"/>
      </w:tblPr>
      <w:tblGrid>
        <w:gridCol w:w="686"/>
        <w:gridCol w:w="4514"/>
        <w:gridCol w:w="3107"/>
      </w:tblGrid>
      <w:tr w:rsidR="00844CCD" w:rsidRPr="00293C18" w:rsidTr="00BD7284">
        <w:trPr>
          <w:trHeight w:val="397"/>
        </w:trPr>
        <w:tc>
          <w:tcPr>
            <w:tcW w:w="686" w:type="dxa"/>
            <w:shd w:val="clear" w:color="auto" w:fill="D9D9D9" w:themeFill="background1" w:themeFillShade="D9"/>
            <w:vAlign w:val="center"/>
          </w:tcPr>
          <w:p w:rsidR="00844CCD" w:rsidRPr="00FF0281" w:rsidRDefault="00844CCD" w:rsidP="00BD7284">
            <w:pPr>
              <w:jc w:val="center"/>
              <w:rPr>
                <w:rFonts w:asciiTheme="minorHAnsi" w:hAnsiTheme="minorHAnsi"/>
                <w:b/>
                <w:lang w:val="mk-MK"/>
              </w:rPr>
            </w:pPr>
            <w:r w:rsidRPr="00FF0281">
              <w:rPr>
                <w:rFonts w:asciiTheme="minorHAnsi" w:hAnsiTheme="minorHAnsi"/>
                <w:b/>
                <w:lang w:val="mk-MK"/>
              </w:rPr>
              <w:t>Р.бр.</w:t>
            </w:r>
          </w:p>
        </w:tc>
        <w:tc>
          <w:tcPr>
            <w:tcW w:w="4514" w:type="dxa"/>
            <w:shd w:val="clear" w:color="auto" w:fill="D9D9D9" w:themeFill="background1" w:themeFillShade="D9"/>
            <w:vAlign w:val="center"/>
          </w:tcPr>
          <w:p w:rsidR="00844CCD" w:rsidRPr="00FF0281" w:rsidRDefault="00844CCD" w:rsidP="00BD7284">
            <w:pPr>
              <w:jc w:val="center"/>
              <w:rPr>
                <w:rFonts w:asciiTheme="minorHAnsi" w:hAnsiTheme="minorHAnsi"/>
                <w:b/>
                <w:lang w:val="mk-MK"/>
              </w:rPr>
            </w:pPr>
            <w:r w:rsidRPr="00FF0281">
              <w:rPr>
                <w:rFonts w:asciiTheme="minorHAnsi" w:hAnsiTheme="minorHAnsi"/>
                <w:b/>
                <w:lang w:val="mk-MK"/>
              </w:rPr>
              <w:t>Име и презиме</w:t>
            </w:r>
          </w:p>
        </w:tc>
        <w:tc>
          <w:tcPr>
            <w:tcW w:w="3107" w:type="dxa"/>
            <w:shd w:val="clear" w:color="auto" w:fill="D9D9D9" w:themeFill="background1" w:themeFillShade="D9"/>
            <w:vAlign w:val="center"/>
          </w:tcPr>
          <w:p w:rsidR="00844CCD" w:rsidRPr="00FF0281" w:rsidRDefault="00844CCD" w:rsidP="00BD7284">
            <w:pPr>
              <w:jc w:val="center"/>
              <w:rPr>
                <w:rFonts w:asciiTheme="minorHAnsi" w:hAnsiTheme="minorHAnsi"/>
                <w:b/>
                <w:lang w:val="mk-MK"/>
              </w:rPr>
            </w:pPr>
            <w:r w:rsidRPr="00FF0281">
              <w:rPr>
                <w:rFonts w:asciiTheme="minorHAnsi" w:hAnsiTheme="minorHAnsi"/>
                <w:b/>
                <w:lang w:val="mk-MK"/>
              </w:rPr>
              <w:t>Својство</w:t>
            </w:r>
          </w:p>
        </w:tc>
      </w:tr>
      <w:tr w:rsidR="00844CCD" w:rsidRPr="00293C18" w:rsidTr="00BD7284">
        <w:trPr>
          <w:trHeight w:val="340"/>
        </w:trPr>
        <w:tc>
          <w:tcPr>
            <w:tcW w:w="686" w:type="dxa"/>
            <w:vAlign w:val="center"/>
          </w:tcPr>
          <w:p w:rsidR="00844CCD" w:rsidRPr="00FF0281" w:rsidRDefault="00844CCD" w:rsidP="00BD7284">
            <w:pPr>
              <w:jc w:val="center"/>
              <w:rPr>
                <w:rFonts w:asciiTheme="minorHAnsi" w:hAnsiTheme="minorHAnsi"/>
                <w:lang w:val="mk-MK"/>
              </w:rPr>
            </w:pPr>
            <w:r w:rsidRPr="00FF0281">
              <w:rPr>
                <w:rFonts w:asciiTheme="minorHAnsi" w:hAnsiTheme="minorHAnsi"/>
                <w:lang w:val="mk-MK"/>
              </w:rPr>
              <w:t>1</w:t>
            </w:r>
          </w:p>
        </w:tc>
        <w:tc>
          <w:tcPr>
            <w:tcW w:w="4514" w:type="dxa"/>
            <w:vAlign w:val="center"/>
          </w:tcPr>
          <w:p w:rsidR="00844CCD" w:rsidRPr="00FF0281" w:rsidRDefault="00EB043A" w:rsidP="00763822">
            <w:pPr>
              <w:rPr>
                <w:rFonts w:asciiTheme="minorHAnsi" w:hAnsiTheme="minorHAnsi"/>
                <w:lang w:val="mk-MK"/>
              </w:rPr>
            </w:pPr>
            <w:r>
              <w:rPr>
                <w:rFonts w:asciiTheme="minorHAnsi" w:hAnsiTheme="minorHAnsi"/>
                <w:lang w:val="mk-MK"/>
              </w:rPr>
              <w:t>(избор во последна недела од септември)</w:t>
            </w:r>
          </w:p>
        </w:tc>
        <w:tc>
          <w:tcPr>
            <w:tcW w:w="3107" w:type="dxa"/>
            <w:vAlign w:val="center"/>
          </w:tcPr>
          <w:p w:rsidR="00844CCD" w:rsidRPr="00FF0281" w:rsidRDefault="00844CCD" w:rsidP="00763822">
            <w:pPr>
              <w:rPr>
                <w:rFonts w:asciiTheme="minorHAnsi" w:hAnsiTheme="minorHAnsi"/>
                <w:lang w:val="mk-MK"/>
              </w:rPr>
            </w:pPr>
            <w:r>
              <w:rPr>
                <w:rFonts w:asciiTheme="minorHAnsi" w:hAnsiTheme="minorHAnsi"/>
                <w:lang w:val="mk-MK"/>
              </w:rPr>
              <w:t>претседател на уч.парламент</w:t>
            </w:r>
          </w:p>
        </w:tc>
      </w:tr>
      <w:tr w:rsidR="00844CCD" w:rsidRPr="00293C18" w:rsidTr="00BD7284">
        <w:trPr>
          <w:trHeight w:val="340"/>
        </w:trPr>
        <w:tc>
          <w:tcPr>
            <w:tcW w:w="686" w:type="dxa"/>
            <w:vAlign w:val="center"/>
          </w:tcPr>
          <w:p w:rsidR="00844CCD" w:rsidRPr="00FF0281" w:rsidRDefault="00844CCD" w:rsidP="00BD7284">
            <w:pPr>
              <w:jc w:val="center"/>
              <w:rPr>
                <w:rFonts w:asciiTheme="minorHAnsi" w:hAnsiTheme="minorHAnsi"/>
                <w:lang w:val="mk-MK"/>
              </w:rPr>
            </w:pPr>
            <w:r w:rsidRPr="00FF0281">
              <w:rPr>
                <w:rFonts w:asciiTheme="minorHAnsi" w:hAnsiTheme="minorHAnsi"/>
                <w:lang w:val="mk-MK"/>
              </w:rPr>
              <w:t>2</w:t>
            </w:r>
          </w:p>
        </w:tc>
        <w:tc>
          <w:tcPr>
            <w:tcW w:w="4514" w:type="dxa"/>
            <w:vAlign w:val="center"/>
          </w:tcPr>
          <w:p w:rsidR="00844CCD" w:rsidRPr="00A9127D" w:rsidRDefault="00EB043A" w:rsidP="00763822">
            <w:pPr>
              <w:rPr>
                <w:rFonts w:asciiTheme="minorHAnsi" w:hAnsiTheme="minorHAnsi"/>
                <w:lang w:val="mk-MK"/>
              </w:rPr>
            </w:pPr>
            <w:r>
              <w:rPr>
                <w:rFonts w:asciiTheme="minorHAnsi" w:hAnsiTheme="minorHAnsi"/>
                <w:lang w:val="mk-MK"/>
              </w:rPr>
              <w:t>Анастасија Бошкоска</w:t>
            </w:r>
          </w:p>
        </w:tc>
        <w:tc>
          <w:tcPr>
            <w:tcW w:w="3107" w:type="dxa"/>
            <w:vAlign w:val="center"/>
          </w:tcPr>
          <w:p w:rsidR="00844CCD" w:rsidRPr="00FF0281" w:rsidRDefault="00844CCD" w:rsidP="00763822">
            <w:pPr>
              <w:rPr>
                <w:rFonts w:asciiTheme="minorHAnsi" w:hAnsiTheme="minorHAnsi"/>
                <w:lang w:val="mk-MK"/>
              </w:rPr>
            </w:pPr>
            <w:r>
              <w:rPr>
                <w:rFonts w:asciiTheme="minorHAnsi" w:hAnsiTheme="minorHAnsi"/>
                <w:lang w:val="mk-MK"/>
              </w:rPr>
              <w:t>ученик правобранител</w:t>
            </w:r>
          </w:p>
        </w:tc>
      </w:tr>
      <w:tr w:rsidR="00844CCD" w:rsidRPr="00FF0281" w:rsidTr="00BD7284">
        <w:trPr>
          <w:trHeight w:val="340"/>
        </w:trPr>
        <w:tc>
          <w:tcPr>
            <w:tcW w:w="686" w:type="dxa"/>
            <w:vAlign w:val="center"/>
          </w:tcPr>
          <w:p w:rsidR="00844CCD" w:rsidRPr="00FF0281" w:rsidRDefault="00844CCD" w:rsidP="00BD7284">
            <w:pPr>
              <w:jc w:val="center"/>
              <w:rPr>
                <w:rFonts w:asciiTheme="minorHAnsi" w:hAnsiTheme="minorHAnsi"/>
                <w:lang w:val="mk-MK"/>
              </w:rPr>
            </w:pPr>
            <w:r w:rsidRPr="00FF0281">
              <w:rPr>
                <w:rFonts w:asciiTheme="minorHAnsi" w:hAnsiTheme="minorHAnsi"/>
                <w:lang w:val="mk-MK"/>
              </w:rPr>
              <w:t>3</w:t>
            </w:r>
          </w:p>
        </w:tc>
        <w:tc>
          <w:tcPr>
            <w:tcW w:w="4514" w:type="dxa"/>
            <w:vAlign w:val="center"/>
          </w:tcPr>
          <w:p w:rsidR="00844CCD" w:rsidRPr="00FF0281" w:rsidRDefault="00844CCD" w:rsidP="00763822">
            <w:pPr>
              <w:rPr>
                <w:rFonts w:asciiTheme="minorHAnsi" w:hAnsiTheme="minorHAnsi"/>
                <w:lang w:val="mk-MK"/>
              </w:rPr>
            </w:pPr>
            <w:r w:rsidRPr="00FF0281">
              <w:rPr>
                <w:rFonts w:asciiTheme="minorHAnsi" w:hAnsiTheme="minorHAnsi"/>
                <w:lang w:val="mk-MK"/>
              </w:rPr>
              <w:t xml:space="preserve">Елизабета Велеска </w:t>
            </w:r>
          </w:p>
        </w:tc>
        <w:tc>
          <w:tcPr>
            <w:tcW w:w="3107" w:type="dxa"/>
            <w:vAlign w:val="center"/>
          </w:tcPr>
          <w:p w:rsidR="00844CCD" w:rsidRPr="00FF0281" w:rsidRDefault="00844CCD" w:rsidP="00763822">
            <w:pPr>
              <w:rPr>
                <w:rFonts w:asciiTheme="minorHAnsi" w:hAnsiTheme="minorHAnsi"/>
                <w:lang w:val="mk-MK"/>
              </w:rPr>
            </w:pPr>
            <w:r w:rsidRPr="00FF0281">
              <w:rPr>
                <w:rFonts w:asciiTheme="minorHAnsi" w:hAnsiTheme="minorHAnsi"/>
                <w:lang w:val="mk-MK"/>
              </w:rPr>
              <w:t>педагог</w:t>
            </w:r>
          </w:p>
        </w:tc>
      </w:tr>
      <w:tr w:rsidR="00844CCD" w:rsidRPr="00FF0281" w:rsidTr="00BD7284">
        <w:trPr>
          <w:trHeight w:val="340"/>
        </w:trPr>
        <w:tc>
          <w:tcPr>
            <w:tcW w:w="686" w:type="dxa"/>
            <w:vAlign w:val="center"/>
          </w:tcPr>
          <w:p w:rsidR="00844CCD" w:rsidRPr="00FF0281" w:rsidRDefault="00844CCD" w:rsidP="00BD7284">
            <w:pPr>
              <w:jc w:val="center"/>
              <w:rPr>
                <w:rFonts w:asciiTheme="minorHAnsi" w:hAnsiTheme="minorHAnsi"/>
                <w:lang w:val="mk-MK"/>
              </w:rPr>
            </w:pPr>
            <w:r>
              <w:rPr>
                <w:rFonts w:asciiTheme="minorHAnsi" w:hAnsiTheme="minorHAnsi"/>
                <w:lang w:val="mk-MK"/>
              </w:rPr>
              <w:t>4</w:t>
            </w:r>
          </w:p>
        </w:tc>
        <w:tc>
          <w:tcPr>
            <w:tcW w:w="4514" w:type="dxa"/>
            <w:vAlign w:val="center"/>
          </w:tcPr>
          <w:p w:rsidR="00844CCD" w:rsidRPr="00FF0281" w:rsidRDefault="00844CCD" w:rsidP="00763822">
            <w:pPr>
              <w:rPr>
                <w:rFonts w:asciiTheme="minorHAnsi" w:hAnsiTheme="minorHAnsi"/>
                <w:lang w:val="mk-MK"/>
              </w:rPr>
            </w:pPr>
            <w:r w:rsidRPr="00FF0281">
              <w:rPr>
                <w:rFonts w:asciiTheme="minorHAnsi" w:hAnsiTheme="minorHAnsi"/>
                <w:lang w:val="mk-MK"/>
              </w:rPr>
              <w:t>Каролина Тренеска</w:t>
            </w:r>
          </w:p>
        </w:tc>
        <w:tc>
          <w:tcPr>
            <w:tcW w:w="3107" w:type="dxa"/>
            <w:vAlign w:val="center"/>
          </w:tcPr>
          <w:p w:rsidR="00844CCD" w:rsidRPr="00FF0281" w:rsidRDefault="00844CCD" w:rsidP="00763822">
            <w:pPr>
              <w:rPr>
                <w:rFonts w:asciiTheme="minorHAnsi" w:hAnsiTheme="minorHAnsi"/>
                <w:lang w:val="mk-MK"/>
              </w:rPr>
            </w:pPr>
            <w:r w:rsidRPr="00FF0281">
              <w:rPr>
                <w:rFonts w:asciiTheme="minorHAnsi" w:hAnsiTheme="minorHAnsi"/>
                <w:lang w:val="mk-MK"/>
              </w:rPr>
              <w:t>одделенски наставник</w:t>
            </w:r>
          </w:p>
        </w:tc>
      </w:tr>
      <w:tr w:rsidR="00844CCD" w:rsidRPr="00FF0281" w:rsidTr="00BD7284">
        <w:trPr>
          <w:trHeight w:val="340"/>
        </w:trPr>
        <w:tc>
          <w:tcPr>
            <w:tcW w:w="686" w:type="dxa"/>
            <w:vAlign w:val="center"/>
          </w:tcPr>
          <w:p w:rsidR="00844CCD" w:rsidRPr="00FF0281" w:rsidRDefault="00844CCD" w:rsidP="00BD7284">
            <w:pPr>
              <w:jc w:val="center"/>
              <w:rPr>
                <w:rFonts w:asciiTheme="minorHAnsi" w:hAnsiTheme="minorHAnsi"/>
                <w:lang w:val="mk-MK"/>
              </w:rPr>
            </w:pPr>
            <w:r>
              <w:rPr>
                <w:rFonts w:asciiTheme="minorHAnsi" w:hAnsiTheme="minorHAnsi"/>
                <w:lang w:val="mk-MK"/>
              </w:rPr>
              <w:t>5</w:t>
            </w:r>
          </w:p>
        </w:tc>
        <w:tc>
          <w:tcPr>
            <w:tcW w:w="4514" w:type="dxa"/>
            <w:vAlign w:val="center"/>
          </w:tcPr>
          <w:p w:rsidR="00844CCD" w:rsidRPr="00FF0281" w:rsidRDefault="00556467" w:rsidP="00763822">
            <w:pPr>
              <w:rPr>
                <w:rFonts w:asciiTheme="minorHAnsi" w:hAnsiTheme="minorHAnsi"/>
                <w:lang w:val="mk-MK"/>
              </w:rPr>
            </w:pPr>
            <w:r>
              <w:rPr>
                <w:rFonts w:asciiTheme="minorHAnsi" w:hAnsiTheme="minorHAnsi"/>
                <w:lang w:val="mk-MK"/>
              </w:rPr>
              <w:t>Габриела Станоеска</w:t>
            </w:r>
          </w:p>
        </w:tc>
        <w:tc>
          <w:tcPr>
            <w:tcW w:w="3107" w:type="dxa"/>
            <w:vAlign w:val="center"/>
          </w:tcPr>
          <w:p w:rsidR="00844CCD" w:rsidRPr="00FF0281" w:rsidRDefault="00844CCD" w:rsidP="00763822">
            <w:pPr>
              <w:rPr>
                <w:rFonts w:asciiTheme="minorHAnsi" w:hAnsiTheme="minorHAnsi"/>
                <w:lang w:val="mk-MK"/>
              </w:rPr>
            </w:pPr>
            <w:r w:rsidRPr="00FF0281">
              <w:rPr>
                <w:rFonts w:asciiTheme="minorHAnsi" w:hAnsiTheme="minorHAnsi"/>
                <w:lang w:val="mk-MK"/>
              </w:rPr>
              <w:t>предметен наставник</w:t>
            </w:r>
          </w:p>
        </w:tc>
      </w:tr>
      <w:tr w:rsidR="00844CCD" w:rsidRPr="00FF0281" w:rsidTr="00BD7284">
        <w:trPr>
          <w:trHeight w:val="340"/>
        </w:trPr>
        <w:tc>
          <w:tcPr>
            <w:tcW w:w="686" w:type="dxa"/>
            <w:vAlign w:val="center"/>
          </w:tcPr>
          <w:p w:rsidR="00844CCD" w:rsidRPr="00FF0281" w:rsidRDefault="00844CCD" w:rsidP="00BD7284">
            <w:pPr>
              <w:jc w:val="center"/>
              <w:rPr>
                <w:rFonts w:asciiTheme="minorHAnsi" w:hAnsiTheme="minorHAnsi"/>
                <w:lang w:val="mk-MK"/>
              </w:rPr>
            </w:pPr>
            <w:r>
              <w:rPr>
                <w:rFonts w:asciiTheme="minorHAnsi" w:hAnsiTheme="minorHAnsi"/>
                <w:lang w:val="mk-MK"/>
              </w:rPr>
              <w:t>6</w:t>
            </w:r>
          </w:p>
        </w:tc>
        <w:tc>
          <w:tcPr>
            <w:tcW w:w="4514" w:type="dxa"/>
            <w:vAlign w:val="center"/>
          </w:tcPr>
          <w:p w:rsidR="00844CCD" w:rsidRPr="00FF0281" w:rsidRDefault="00232A38" w:rsidP="00763822">
            <w:pPr>
              <w:rPr>
                <w:rFonts w:asciiTheme="minorHAnsi" w:hAnsiTheme="minorHAnsi"/>
                <w:lang w:val="mk-MK"/>
              </w:rPr>
            </w:pPr>
            <w:r>
              <w:rPr>
                <w:rFonts w:asciiTheme="minorHAnsi" w:hAnsiTheme="minorHAnsi"/>
                <w:lang w:val="mk-MK"/>
              </w:rPr>
              <w:t>Весна Мегленски</w:t>
            </w:r>
          </w:p>
        </w:tc>
        <w:tc>
          <w:tcPr>
            <w:tcW w:w="3107" w:type="dxa"/>
            <w:vAlign w:val="center"/>
          </w:tcPr>
          <w:p w:rsidR="00844CCD" w:rsidRPr="00FF0281" w:rsidRDefault="00844CCD" w:rsidP="00763822">
            <w:pPr>
              <w:rPr>
                <w:rFonts w:asciiTheme="minorHAnsi" w:hAnsiTheme="minorHAnsi"/>
              </w:rPr>
            </w:pPr>
            <w:r w:rsidRPr="00FF0281">
              <w:rPr>
                <w:rFonts w:asciiTheme="minorHAnsi" w:hAnsiTheme="minorHAnsi"/>
                <w:lang w:val="mk-MK"/>
              </w:rPr>
              <w:t>одделенски наставник</w:t>
            </w:r>
          </w:p>
        </w:tc>
      </w:tr>
      <w:tr w:rsidR="00844CCD" w:rsidRPr="00FF0281" w:rsidTr="00BD7284">
        <w:trPr>
          <w:trHeight w:val="340"/>
        </w:trPr>
        <w:tc>
          <w:tcPr>
            <w:tcW w:w="686" w:type="dxa"/>
            <w:vAlign w:val="center"/>
          </w:tcPr>
          <w:p w:rsidR="00844CCD" w:rsidRPr="00FF0281" w:rsidRDefault="00844CCD" w:rsidP="00BD7284">
            <w:pPr>
              <w:jc w:val="center"/>
              <w:rPr>
                <w:rFonts w:asciiTheme="minorHAnsi" w:hAnsiTheme="minorHAnsi"/>
                <w:lang w:val="mk-MK"/>
              </w:rPr>
            </w:pPr>
            <w:r>
              <w:rPr>
                <w:rFonts w:asciiTheme="minorHAnsi" w:hAnsiTheme="minorHAnsi"/>
                <w:lang w:val="mk-MK"/>
              </w:rPr>
              <w:t>7</w:t>
            </w:r>
          </w:p>
        </w:tc>
        <w:tc>
          <w:tcPr>
            <w:tcW w:w="4514" w:type="dxa"/>
            <w:vAlign w:val="center"/>
          </w:tcPr>
          <w:p w:rsidR="00844CCD" w:rsidRPr="00FF0281" w:rsidRDefault="00F86CFC" w:rsidP="00763822">
            <w:pPr>
              <w:rPr>
                <w:rFonts w:asciiTheme="minorHAnsi" w:hAnsiTheme="minorHAnsi"/>
                <w:lang w:val="mk-MK"/>
              </w:rPr>
            </w:pPr>
            <w:r>
              <w:rPr>
                <w:rFonts w:asciiTheme="minorHAnsi" w:hAnsiTheme="minorHAnsi"/>
                <w:lang w:val="mk-MK"/>
              </w:rPr>
              <w:t>Светлана</w:t>
            </w:r>
            <w:r w:rsidR="00556467">
              <w:rPr>
                <w:rFonts w:asciiTheme="minorHAnsi" w:hAnsiTheme="minorHAnsi"/>
                <w:lang w:val="mk-MK"/>
              </w:rPr>
              <w:t xml:space="preserve"> Стојаноска</w:t>
            </w:r>
          </w:p>
        </w:tc>
        <w:tc>
          <w:tcPr>
            <w:tcW w:w="3107" w:type="dxa"/>
            <w:vAlign w:val="center"/>
          </w:tcPr>
          <w:p w:rsidR="00844CCD" w:rsidRPr="00FF0281" w:rsidRDefault="00844CCD" w:rsidP="00763822">
            <w:pPr>
              <w:rPr>
                <w:rFonts w:asciiTheme="minorHAnsi" w:hAnsiTheme="minorHAnsi"/>
              </w:rPr>
            </w:pPr>
            <w:r>
              <w:rPr>
                <w:rFonts w:asciiTheme="minorHAnsi" w:hAnsiTheme="minorHAnsi"/>
                <w:lang w:val="mk-MK"/>
              </w:rPr>
              <w:t>предметен</w:t>
            </w:r>
            <w:r w:rsidRPr="00FF0281">
              <w:rPr>
                <w:rFonts w:asciiTheme="minorHAnsi" w:hAnsiTheme="minorHAnsi"/>
                <w:lang w:val="mk-MK"/>
              </w:rPr>
              <w:t xml:space="preserve"> наставник</w:t>
            </w:r>
          </w:p>
        </w:tc>
      </w:tr>
    </w:tbl>
    <w:p w:rsidR="00844CCD" w:rsidRPr="00FF0281" w:rsidRDefault="00844CCD" w:rsidP="00844CCD">
      <w:pPr>
        <w:pStyle w:val="BodyText"/>
        <w:ind w:right="567"/>
        <w:jc w:val="both"/>
        <w:rPr>
          <w:rFonts w:asciiTheme="minorHAnsi" w:hAnsiTheme="minorHAnsi" w:cstheme="minorHAnsi"/>
          <w:lang w:val="mk-MK"/>
        </w:rPr>
      </w:pPr>
    </w:p>
    <w:p w:rsidR="00844CCD" w:rsidRDefault="00844CCD" w:rsidP="00844CCD">
      <w:pPr>
        <w:pStyle w:val="BodyText"/>
        <w:ind w:right="567" w:firstLine="720"/>
        <w:jc w:val="both"/>
        <w:rPr>
          <w:rFonts w:asciiTheme="minorHAnsi" w:hAnsiTheme="minorHAnsi"/>
          <w:b/>
          <w:sz w:val="24"/>
          <w:lang w:val="mk-MK"/>
        </w:rPr>
      </w:pPr>
      <w:r w:rsidRPr="00B558AE">
        <w:rPr>
          <w:rFonts w:asciiTheme="minorHAnsi" w:hAnsiTheme="minorHAnsi"/>
          <w:b/>
          <w:sz w:val="24"/>
          <w:lang w:val="mk-MK"/>
        </w:rPr>
        <w:t>План за реализација на проектот „Meѓуетничка интеграција  во македонскот образовен систем“</w:t>
      </w:r>
    </w:p>
    <w:p w:rsidR="00563BAA" w:rsidRPr="00563BAA" w:rsidRDefault="00563BAA" w:rsidP="00563BAA">
      <w:pPr>
        <w:widowControl/>
        <w:autoSpaceDE/>
        <w:autoSpaceDN/>
        <w:contextualSpacing/>
        <w:rPr>
          <w:szCs w:val="24"/>
          <w:lang w:val="mk-MK"/>
        </w:rPr>
      </w:pPr>
      <w:r w:rsidRPr="00563BAA">
        <w:rPr>
          <w:rFonts w:asciiTheme="minorHAnsi" w:hAnsiTheme="minorHAnsi"/>
          <w:b/>
          <w:sz w:val="24"/>
          <w:szCs w:val="24"/>
          <w:lang w:val="mk-MK"/>
        </w:rPr>
        <w:t>(</w:t>
      </w:r>
      <w:r w:rsidR="001135FF">
        <w:rPr>
          <w:rFonts w:asciiTheme="minorHAnsi" w:hAnsiTheme="minorHAnsi"/>
          <w:b/>
          <w:i/>
          <w:sz w:val="24"/>
          <w:szCs w:val="24"/>
          <w:lang w:val="mk-MK"/>
        </w:rPr>
        <w:t>П</w:t>
      </w:r>
      <w:r w:rsidRPr="00BD0BC7">
        <w:rPr>
          <w:rFonts w:asciiTheme="minorHAnsi" w:hAnsiTheme="minorHAnsi"/>
          <w:b/>
          <w:i/>
          <w:sz w:val="24"/>
          <w:szCs w:val="24"/>
          <w:lang w:val="mk-MK"/>
        </w:rPr>
        <w:t>рилог на годишна програма</w:t>
      </w:r>
      <w:r w:rsidR="001135FF">
        <w:rPr>
          <w:rFonts w:asciiTheme="minorHAnsi" w:hAnsiTheme="minorHAnsi"/>
          <w:b/>
          <w:i/>
          <w:sz w:val="24"/>
          <w:szCs w:val="24"/>
          <w:lang w:val="mk-MK"/>
        </w:rPr>
        <w:t xml:space="preserve"> </w:t>
      </w:r>
      <w:r w:rsidRPr="00BD0BC7">
        <w:rPr>
          <w:rFonts w:asciiTheme="minorHAnsi" w:hAnsiTheme="minorHAnsi"/>
          <w:b/>
          <w:i/>
          <w:sz w:val="24"/>
          <w:szCs w:val="24"/>
          <w:lang w:val="mk-MK"/>
        </w:rPr>
        <w:t>-</w:t>
      </w:r>
      <w:r w:rsidR="001135FF">
        <w:rPr>
          <w:rFonts w:asciiTheme="minorHAnsi" w:hAnsiTheme="minorHAnsi"/>
          <w:b/>
          <w:i/>
          <w:sz w:val="24"/>
          <w:szCs w:val="24"/>
          <w:lang w:val="mk-MK"/>
        </w:rPr>
        <w:t xml:space="preserve"> </w:t>
      </w:r>
      <w:r w:rsidRPr="00BD0BC7">
        <w:rPr>
          <w:rFonts w:asciiTheme="minorHAnsi" w:hAnsiTheme="minorHAnsi"/>
          <w:b/>
          <w:i/>
          <w:sz w:val="24"/>
          <w:szCs w:val="24"/>
          <w:lang w:val="mk-MK"/>
        </w:rPr>
        <w:t>4.5.</w:t>
      </w:r>
      <w:r w:rsidRPr="00BD0BC7">
        <w:rPr>
          <w:i/>
          <w:szCs w:val="24"/>
          <w:lang w:val="mk-MK"/>
        </w:rPr>
        <w:t xml:space="preserve"> </w:t>
      </w:r>
      <w:r w:rsidRPr="00BD0BC7">
        <w:rPr>
          <w:rFonts w:asciiTheme="minorHAnsi" w:hAnsiTheme="minorHAnsi" w:cstheme="minorHAnsi"/>
          <w:b/>
          <w:i/>
          <w:sz w:val="24"/>
          <w:szCs w:val="24"/>
          <w:lang w:val="mk-MK"/>
        </w:rPr>
        <w:t>Програма за унапредување на мултикултурализмот/интеркултурализмот и меѓуетничка интеграција</w:t>
      </w:r>
      <w:r>
        <w:rPr>
          <w:rFonts w:asciiTheme="minorHAnsi" w:hAnsiTheme="minorHAnsi"/>
          <w:b/>
          <w:sz w:val="24"/>
          <w:szCs w:val="24"/>
          <w:lang w:val="mk-MK"/>
        </w:rPr>
        <w:t>)</w:t>
      </w:r>
    </w:p>
    <w:p w:rsidR="00563BAA" w:rsidRDefault="00563BAA" w:rsidP="00844CCD">
      <w:pPr>
        <w:pStyle w:val="BodyText"/>
        <w:ind w:right="567" w:firstLine="720"/>
        <w:jc w:val="both"/>
        <w:rPr>
          <w:rFonts w:asciiTheme="minorHAnsi" w:hAnsiTheme="minorHAnsi"/>
          <w:b/>
          <w:sz w:val="24"/>
          <w:lang w:val="mk-MK"/>
        </w:rPr>
      </w:pPr>
    </w:p>
    <w:p w:rsidR="00844CCD" w:rsidRPr="00B558AE" w:rsidRDefault="00844CCD" w:rsidP="00844CCD">
      <w:pPr>
        <w:pStyle w:val="BodyText"/>
        <w:ind w:right="567" w:firstLine="720"/>
        <w:jc w:val="both"/>
        <w:rPr>
          <w:rFonts w:asciiTheme="minorHAnsi" w:hAnsiTheme="minorHAnsi" w:cstheme="minorHAnsi"/>
          <w:sz w:val="24"/>
          <w:lang w:val="mk-MK"/>
        </w:rPr>
      </w:pPr>
    </w:p>
    <w:tbl>
      <w:tblPr>
        <w:tblStyle w:val="TableGrid"/>
        <w:tblW w:w="14145" w:type="dxa"/>
        <w:tblInd w:w="250" w:type="dxa"/>
        <w:tblLayout w:type="fixed"/>
        <w:tblCellMar>
          <w:left w:w="0" w:type="dxa"/>
          <w:right w:w="0" w:type="dxa"/>
        </w:tblCellMar>
        <w:tblLook w:val="04A0"/>
      </w:tblPr>
      <w:tblGrid>
        <w:gridCol w:w="2449"/>
        <w:gridCol w:w="1417"/>
        <w:gridCol w:w="1701"/>
        <w:gridCol w:w="4950"/>
        <w:gridCol w:w="3628"/>
      </w:tblGrid>
      <w:tr w:rsidR="00844CCD" w:rsidTr="00C815DC">
        <w:trPr>
          <w:trHeight w:val="567"/>
        </w:trPr>
        <w:tc>
          <w:tcPr>
            <w:tcW w:w="2449" w:type="dxa"/>
            <w:shd w:val="clear" w:color="auto" w:fill="D9D9D9" w:themeFill="background1" w:themeFillShade="D9"/>
            <w:vAlign w:val="center"/>
          </w:tcPr>
          <w:p w:rsidR="00844CCD" w:rsidRDefault="00844CCD" w:rsidP="00763822">
            <w:pPr>
              <w:pStyle w:val="BodyText"/>
              <w:jc w:val="center"/>
              <w:rPr>
                <w:rFonts w:asciiTheme="minorHAnsi" w:hAnsiTheme="minorHAnsi" w:cstheme="minorHAnsi"/>
                <w:lang w:val="mk-MK"/>
              </w:rPr>
            </w:pPr>
            <w:r w:rsidRPr="00A564D8">
              <w:rPr>
                <w:rFonts w:asciiTheme="minorHAnsi" w:hAnsiTheme="minorHAnsi" w:cs="Arial"/>
                <w:b/>
                <w:bCs/>
              </w:rPr>
              <w:t>Активност</w:t>
            </w:r>
          </w:p>
        </w:tc>
        <w:tc>
          <w:tcPr>
            <w:tcW w:w="1417" w:type="dxa"/>
            <w:shd w:val="clear" w:color="auto" w:fill="D9D9D9" w:themeFill="background1" w:themeFillShade="D9"/>
            <w:vAlign w:val="center"/>
          </w:tcPr>
          <w:p w:rsidR="00844CCD" w:rsidRDefault="00844CCD" w:rsidP="00763822">
            <w:pPr>
              <w:pStyle w:val="BodyText"/>
              <w:jc w:val="center"/>
              <w:rPr>
                <w:rFonts w:asciiTheme="minorHAnsi" w:hAnsiTheme="minorHAnsi" w:cstheme="minorHAnsi"/>
                <w:lang w:val="mk-MK"/>
              </w:rPr>
            </w:pPr>
            <w:r w:rsidRPr="00A564D8">
              <w:rPr>
                <w:rFonts w:asciiTheme="minorHAnsi" w:hAnsiTheme="minorHAnsi" w:cs="Arial"/>
                <w:b/>
                <w:bCs/>
                <w:lang w:val="mk-MK"/>
              </w:rPr>
              <w:t>Временска рамка</w:t>
            </w:r>
          </w:p>
        </w:tc>
        <w:tc>
          <w:tcPr>
            <w:tcW w:w="1701" w:type="dxa"/>
            <w:shd w:val="clear" w:color="auto" w:fill="D9D9D9" w:themeFill="background1" w:themeFillShade="D9"/>
            <w:vAlign w:val="center"/>
          </w:tcPr>
          <w:p w:rsidR="00844CCD" w:rsidRDefault="00844CCD" w:rsidP="00763822">
            <w:pPr>
              <w:pStyle w:val="BodyText"/>
              <w:ind w:left="57" w:right="57"/>
              <w:jc w:val="center"/>
              <w:rPr>
                <w:rFonts w:asciiTheme="minorHAnsi" w:hAnsiTheme="minorHAnsi" w:cstheme="minorHAnsi"/>
                <w:lang w:val="mk-MK"/>
              </w:rPr>
            </w:pPr>
            <w:r w:rsidRPr="00A564D8">
              <w:rPr>
                <w:rFonts w:asciiTheme="minorHAnsi" w:hAnsiTheme="minorHAnsi" w:cs="Arial"/>
                <w:b/>
                <w:bCs/>
                <w:lang w:val="mk-MK"/>
              </w:rPr>
              <w:t>Носител</w:t>
            </w:r>
          </w:p>
        </w:tc>
        <w:tc>
          <w:tcPr>
            <w:tcW w:w="4950" w:type="dxa"/>
            <w:shd w:val="clear" w:color="auto" w:fill="D9D9D9" w:themeFill="background1" w:themeFillShade="D9"/>
            <w:vAlign w:val="center"/>
          </w:tcPr>
          <w:p w:rsidR="00844CCD" w:rsidRDefault="00844CCD" w:rsidP="00763822">
            <w:pPr>
              <w:pStyle w:val="BodyText"/>
              <w:jc w:val="center"/>
              <w:rPr>
                <w:rFonts w:asciiTheme="minorHAnsi" w:hAnsiTheme="minorHAnsi" w:cstheme="minorHAnsi"/>
                <w:lang w:val="mk-MK"/>
              </w:rPr>
            </w:pPr>
            <w:r w:rsidRPr="00A564D8">
              <w:rPr>
                <w:rFonts w:asciiTheme="minorHAnsi" w:hAnsiTheme="minorHAnsi" w:cs="Arial"/>
                <w:b/>
                <w:bCs/>
                <w:lang w:val="mk-MK"/>
              </w:rPr>
              <w:t>Начин на спроведување (ресурси)</w:t>
            </w:r>
          </w:p>
        </w:tc>
        <w:tc>
          <w:tcPr>
            <w:tcW w:w="3628" w:type="dxa"/>
            <w:shd w:val="clear" w:color="auto" w:fill="D9D9D9" w:themeFill="background1" w:themeFillShade="D9"/>
            <w:vAlign w:val="center"/>
          </w:tcPr>
          <w:p w:rsidR="00844CCD" w:rsidRDefault="00844CCD" w:rsidP="00763822">
            <w:pPr>
              <w:pStyle w:val="BodyText"/>
              <w:jc w:val="center"/>
              <w:rPr>
                <w:rFonts w:asciiTheme="minorHAnsi" w:hAnsiTheme="minorHAnsi" w:cstheme="minorHAnsi"/>
                <w:lang w:val="mk-MK"/>
              </w:rPr>
            </w:pPr>
            <w:r w:rsidRPr="00A564D8">
              <w:rPr>
                <w:rFonts w:asciiTheme="minorHAnsi" w:hAnsiTheme="minorHAnsi" w:cs="Arial"/>
                <w:b/>
                <w:bCs/>
                <w:lang w:val="mk-MK"/>
              </w:rPr>
              <w:t>Очекувани резултати</w:t>
            </w:r>
          </w:p>
        </w:tc>
      </w:tr>
      <w:tr w:rsidR="00844CCD" w:rsidRPr="00BC3579" w:rsidTr="00BD7284">
        <w:tc>
          <w:tcPr>
            <w:tcW w:w="2449" w:type="dxa"/>
          </w:tcPr>
          <w:p w:rsidR="00844CCD" w:rsidRPr="00B558AE" w:rsidRDefault="00844CCD" w:rsidP="00BD7284">
            <w:pPr>
              <w:pStyle w:val="BodyText"/>
              <w:ind w:left="57" w:right="57"/>
              <w:rPr>
                <w:rFonts w:asciiTheme="minorHAnsi" w:hAnsiTheme="minorHAnsi" w:cstheme="minorHAnsi"/>
                <w:sz w:val="20"/>
                <w:szCs w:val="20"/>
                <w:lang w:val="mk-MK"/>
              </w:rPr>
            </w:pPr>
            <w:r w:rsidRPr="00B558AE">
              <w:rPr>
                <w:rFonts w:asciiTheme="minorHAnsi" w:hAnsiTheme="minorHAnsi"/>
                <w:sz w:val="20"/>
                <w:szCs w:val="20"/>
                <w:lang w:val="mk-MK"/>
              </w:rPr>
              <w:t>Професионална информираност на наставниците за МИО активности</w:t>
            </w:r>
          </w:p>
        </w:tc>
        <w:tc>
          <w:tcPr>
            <w:tcW w:w="1417" w:type="dxa"/>
          </w:tcPr>
          <w:p w:rsidR="00844CCD" w:rsidRPr="00B558AE" w:rsidRDefault="00844CCD" w:rsidP="00BD7284">
            <w:pPr>
              <w:pStyle w:val="BodyText"/>
              <w:ind w:left="57" w:right="57"/>
              <w:rPr>
                <w:rFonts w:asciiTheme="minorHAnsi" w:hAnsiTheme="minorHAnsi" w:cstheme="minorHAnsi"/>
                <w:sz w:val="20"/>
                <w:szCs w:val="20"/>
                <w:lang w:val="mk-MK"/>
              </w:rPr>
            </w:pPr>
            <w:r w:rsidRPr="00B558AE">
              <w:rPr>
                <w:rFonts w:asciiTheme="minorHAnsi" w:hAnsiTheme="minorHAnsi" w:cstheme="minorHAnsi"/>
                <w:sz w:val="20"/>
                <w:szCs w:val="20"/>
                <w:lang w:val="mk-MK"/>
              </w:rPr>
              <w:t>Октомври, декември, март,јуни</w:t>
            </w:r>
          </w:p>
        </w:tc>
        <w:tc>
          <w:tcPr>
            <w:tcW w:w="1701" w:type="dxa"/>
          </w:tcPr>
          <w:p w:rsidR="00844CCD" w:rsidRPr="00B558AE" w:rsidRDefault="00844CCD" w:rsidP="00BD7284">
            <w:pPr>
              <w:pStyle w:val="BodyText"/>
              <w:ind w:left="57" w:right="57"/>
              <w:rPr>
                <w:rFonts w:asciiTheme="minorHAnsi" w:hAnsiTheme="minorHAnsi" w:cstheme="minorHAnsi"/>
                <w:sz w:val="20"/>
                <w:szCs w:val="20"/>
                <w:lang w:val="mk-MK"/>
              </w:rPr>
            </w:pPr>
            <w:r w:rsidRPr="00B558AE">
              <w:rPr>
                <w:rFonts w:asciiTheme="minorHAnsi" w:hAnsiTheme="minorHAnsi" w:cstheme="minorHAnsi"/>
                <w:sz w:val="20"/>
                <w:szCs w:val="20"/>
                <w:lang w:val="mk-MK"/>
              </w:rPr>
              <w:t>СИТ тимот</w:t>
            </w:r>
          </w:p>
        </w:tc>
        <w:tc>
          <w:tcPr>
            <w:tcW w:w="4950" w:type="dxa"/>
          </w:tcPr>
          <w:p w:rsidR="00844CCD" w:rsidRPr="00B558AE" w:rsidRDefault="00844CCD" w:rsidP="00BD7284">
            <w:pPr>
              <w:pStyle w:val="TableParagraph"/>
              <w:ind w:left="57" w:right="57"/>
              <w:rPr>
                <w:rFonts w:asciiTheme="minorHAnsi" w:hAnsiTheme="minorHAnsi"/>
                <w:sz w:val="20"/>
                <w:szCs w:val="20"/>
                <w:lang w:val="mk-MK"/>
              </w:rPr>
            </w:pPr>
            <w:r w:rsidRPr="00B558AE">
              <w:rPr>
                <w:rFonts w:asciiTheme="minorHAnsi" w:hAnsiTheme="minorHAnsi"/>
                <w:sz w:val="20"/>
                <w:szCs w:val="20"/>
                <w:lang w:val="mk-MK"/>
              </w:rPr>
              <w:t>Стручна презентација, соработка со</w:t>
            </w:r>
          </w:p>
          <w:p w:rsidR="00844CCD" w:rsidRPr="00B558AE" w:rsidRDefault="00844CCD" w:rsidP="00BD7284">
            <w:pPr>
              <w:pStyle w:val="BodyText"/>
              <w:ind w:left="57" w:right="57"/>
              <w:rPr>
                <w:rFonts w:asciiTheme="minorHAnsi" w:hAnsiTheme="minorHAnsi" w:cstheme="minorHAnsi"/>
                <w:sz w:val="20"/>
                <w:szCs w:val="20"/>
                <w:lang w:val="mk-MK"/>
              </w:rPr>
            </w:pPr>
            <w:r w:rsidRPr="00B558AE">
              <w:rPr>
                <w:rFonts w:asciiTheme="minorHAnsi" w:hAnsiTheme="minorHAnsi"/>
                <w:sz w:val="20"/>
                <w:szCs w:val="20"/>
                <w:lang w:val="mk-MK"/>
              </w:rPr>
              <w:t>партнер училиштето во контекст на МИО во образованоето</w:t>
            </w:r>
          </w:p>
        </w:tc>
        <w:tc>
          <w:tcPr>
            <w:tcW w:w="3628" w:type="dxa"/>
          </w:tcPr>
          <w:p w:rsidR="00844CCD" w:rsidRPr="00B558AE" w:rsidRDefault="00844CCD" w:rsidP="00BD7284">
            <w:pPr>
              <w:pStyle w:val="BodyText"/>
              <w:ind w:left="57" w:right="57"/>
              <w:rPr>
                <w:rFonts w:asciiTheme="minorHAnsi" w:hAnsiTheme="minorHAnsi" w:cstheme="minorHAnsi"/>
                <w:sz w:val="20"/>
                <w:szCs w:val="20"/>
                <w:lang w:val="mk-MK"/>
              </w:rPr>
            </w:pPr>
            <w:r w:rsidRPr="00B558AE">
              <w:rPr>
                <w:rFonts w:asciiTheme="minorHAnsi" w:hAnsiTheme="minorHAnsi"/>
                <w:sz w:val="20"/>
                <w:szCs w:val="20"/>
                <w:lang w:val="mk-MK"/>
              </w:rPr>
              <w:t>Професионален развој, насочување на наставниците за квалитетно водење на МИО активности</w:t>
            </w:r>
          </w:p>
        </w:tc>
      </w:tr>
      <w:tr w:rsidR="00844CCD" w:rsidRPr="00B558AE" w:rsidTr="00BD7284">
        <w:trPr>
          <w:trHeight w:val="850"/>
        </w:trPr>
        <w:tc>
          <w:tcPr>
            <w:tcW w:w="2449" w:type="dxa"/>
          </w:tcPr>
          <w:p w:rsidR="00844CCD" w:rsidRPr="00B558AE" w:rsidRDefault="00844CCD" w:rsidP="00BD7284">
            <w:pPr>
              <w:pStyle w:val="BodyText"/>
              <w:ind w:left="57" w:right="57"/>
              <w:rPr>
                <w:rFonts w:asciiTheme="minorHAnsi" w:hAnsiTheme="minorHAnsi" w:cstheme="minorHAnsi"/>
                <w:sz w:val="20"/>
                <w:szCs w:val="20"/>
                <w:lang w:val="mk-MK"/>
              </w:rPr>
            </w:pPr>
            <w:r w:rsidRPr="00B558AE">
              <w:rPr>
                <w:rFonts w:asciiTheme="minorHAnsi" w:hAnsiTheme="minorHAnsi"/>
                <w:sz w:val="20"/>
                <w:szCs w:val="20"/>
                <w:lang w:val="mk-MK"/>
              </w:rPr>
              <w:t>Имплементирање самостојни мулти – културни активности</w:t>
            </w:r>
          </w:p>
        </w:tc>
        <w:tc>
          <w:tcPr>
            <w:tcW w:w="1417" w:type="dxa"/>
          </w:tcPr>
          <w:p w:rsidR="00844CCD" w:rsidRPr="00B558AE" w:rsidRDefault="00844CCD" w:rsidP="00BD7284">
            <w:pPr>
              <w:pStyle w:val="BodyText"/>
              <w:ind w:left="57" w:right="57"/>
              <w:rPr>
                <w:rFonts w:asciiTheme="minorHAnsi" w:hAnsiTheme="minorHAnsi" w:cstheme="minorHAnsi"/>
                <w:sz w:val="20"/>
                <w:szCs w:val="20"/>
                <w:lang w:val="mk-MK"/>
              </w:rPr>
            </w:pPr>
            <w:r w:rsidRPr="00B558AE">
              <w:rPr>
                <w:rFonts w:asciiTheme="minorHAnsi" w:hAnsiTheme="minorHAnsi"/>
                <w:sz w:val="20"/>
                <w:szCs w:val="20"/>
                <w:lang w:val="mk-MK"/>
              </w:rPr>
              <w:t>Септември - јуни</w:t>
            </w:r>
          </w:p>
        </w:tc>
        <w:tc>
          <w:tcPr>
            <w:tcW w:w="1701" w:type="dxa"/>
          </w:tcPr>
          <w:p w:rsidR="00844CCD" w:rsidRPr="00B558AE" w:rsidRDefault="00844CCD" w:rsidP="00BD7284">
            <w:pPr>
              <w:ind w:left="57" w:right="57"/>
              <w:rPr>
                <w:rFonts w:asciiTheme="minorHAnsi" w:hAnsiTheme="minorHAnsi"/>
                <w:sz w:val="20"/>
                <w:szCs w:val="20"/>
                <w:lang w:val="mk-MK"/>
              </w:rPr>
            </w:pPr>
            <w:r w:rsidRPr="00B558AE">
              <w:rPr>
                <w:rFonts w:asciiTheme="minorHAnsi" w:hAnsiTheme="minorHAnsi"/>
                <w:sz w:val="20"/>
                <w:szCs w:val="20"/>
                <w:lang w:val="mk-MK"/>
              </w:rPr>
              <w:t>Ученици</w:t>
            </w:r>
          </w:p>
          <w:p w:rsidR="00844CCD" w:rsidRPr="00B558AE" w:rsidRDefault="00844CCD" w:rsidP="00BD7284">
            <w:pPr>
              <w:pStyle w:val="BodyText"/>
              <w:ind w:left="57" w:right="57"/>
              <w:rPr>
                <w:rFonts w:asciiTheme="minorHAnsi" w:hAnsiTheme="minorHAnsi" w:cstheme="minorHAnsi"/>
                <w:sz w:val="20"/>
                <w:szCs w:val="20"/>
                <w:lang w:val="mk-MK"/>
              </w:rPr>
            </w:pPr>
            <w:r w:rsidRPr="00B558AE">
              <w:rPr>
                <w:rFonts w:asciiTheme="minorHAnsi" w:hAnsiTheme="minorHAnsi"/>
                <w:sz w:val="20"/>
                <w:szCs w:val="20"/>
                <w:lang w:val="mk-MK"/>
              </w:rPr>
              <w:t>Одделенски и предметни наставници</w:t>
            </w:r>
          </w:p>
        </w:tc>
        <w:tc>
          <w:tcPr>
            <w:tcW w:w="4950" w:type="dxa"/>
          </w:tcPr>
          <w:p w:rsidR="00844CCD" w:rsidRPr="00B558AE" w:rsidRDefault="00844CCD" w:rsidP="00BD7284">
            <w:pPr>
              <w:pStyle w:val="TableParagraph"/>
              <w:ind w:left="57" w:right="57"/>
              <w:rPr>
                <w:rFonts w:asciiTheme="minorHAnsi" w:hAnsiTheme="minorHAnsi"/>
                <w:sz w:val="20"/>
                <w:szCs w:val="20"/>
                <w:lang w:val="mk-MK"/>
              </w:rPr>
            </w:pPr>
            <w:r w:rsidRPr="00B558AE">
              <w:rPr>
                <w:rFonts w:asciiTheme="minorHAnsi" w:hAnsiTheme="minorHAnsi"/>
                <w:sz w:val="20"/>
                <w:szCs w:val="20"/>
                <w:lang w:val="mk-MK"/>
              </w:rPr>
              <w:t>Користење на</w:t>
            </w:r>
          </w:p>
          <w:p w:rsidR="00844CCD" w:rsidRPr="00B558AE" w:rsidRDefault="00844CCD" w:rsidP="00BD7284">
            <w:pPr>
              <w:pStyle w:val="BodyText"/>
              <w:ind w:left="57" w:right="57"/>
              <w:rPr>
                <w:rFonts w:asciiTheme="minorHAnsi" w:hAnsiTheme="minorHAnsi" w:cstheme="minorHAnsi"/>
                <w:sz w:val="20"/>
                <w:szCs w:val="20"/>
                <w:lang w:val="mk-MK"/>
              </w:rPr>
            </w:pPr>
            <w:r w:rsidRPr="00B558AE">
              <w:rPr>
                <w:rFonts w:asciiTheme="minorHAnsi" w:hAnsiTheme="minorHAnsi"/>
                <w:sz w:val="20"/>
                <w:szCs w:val="20"/>
                <w:lang w:val="mk-MK"/>
              </w:rPr>
              <w:t>прирачници за животни вештини и Демократско учество</w:t>
            </w:r>
          </w:p>
        </w:tc>
        <w:tc>
          <w:tcPr>
            <w:tcW w:w="3628" w:type="dxa"/>
          </w:tcPr>
          <w:p w:rsidR="00844CCD" w:rsidRPr="00B558AE" w:rsidRDefault="00844CCD" w:rsidP="00BD7284">
            <w:pPr>
              <w:pStyle w:val="TableParagraph"/>
              <w:ind w:left="57" w:right="57"/>
              <w:rPr>
                <w:rFonts w:asciiTheme="minorHAnsi" w:hAnsiTheme="minorHAnsi"/>
                <w:sz w:val="20"/>
                <w:szCs w:val="20"/>
                <w:lang w:val="mk-MK"/>
              </w:rPr>
            </w:pPr>
            <w:r w:rsidRPr="00B558AE">
              <w:rPr>
                <w:rFonts w:asciiTheme="minorHAnsi" w:hAnsiTheme="minorHAnsi"/>
                <w:sz w:val="20"/>
                <w:szCs w:val="20"/>
                <w:lang w:val="mk-MK"/>
              </w:rPr>
              <w:t>Развивање компетенции кај учениците за МИО ( промовирање на вредности за заедничко живеење и</w:t>
            </w:r>
          </w:p>
          <w:p w:rsidR="00844CCD" w:rsidRPr="00B558AE" w:rsidRDefault="00844CCD" w:rsidP="00BD7284">
            <w:pPr>
              <w:pStyle w:val="TableParagraph"/>
              <w:ind w:left="57" w:right="57"/>
              <w:rPr>
                <w:rFonts w:asciiTheme="minorHAnsi" w:hAnsiTheme="minorHAnsi"/>
                <w:sz w:val="20"/>
                <w:szCs w:val="20"/>
                <w:lang w:val="mk-MK"/>
              </w:rPr>
            </w:pPr>
            <w:r w:rsidRPr="00B558AE">
              <w:rPr>
                <w:rFonts w:asciiTheme="minorHAnsi" w:hAnsiTheme="minorHAnsi"/>
                <w:sz w:val="20"/>
                <w:szCs w:val="20"/>
                <w:lang w:val="mk-MK"/>
              </w:rPr>
              <w:t>почитувањена разликите меѓу луѓето)</w:t>
            </w:r>
          </w:p>
        </w:tc>
      </w:tr>
      <w:tr w:rsidR="00844CCD" w:rsidRPr="00BC3579" w:rsidTr="00BD7284">
        <w:tc>
          <w:tcPr>
            <w:tcW w:w="2449" w:type="dxa"/>
          </w:tcPr>
          <w:p w:rsidR="00844CCD" w:rsidRPr="00B558AE" w:rsidRDefault="00844CCD" w:rsidP="00BD7284">
            <w:pPr>
              <w:ind w:left="57" w:right="57"/>
              <w:rPr>
                <w:rFonts w:asciiTheme="minorHAnsi" w:hAnsiTheme="minorHAnsi"/>
                <w:sz w:val="20"/>
                <w:szCs w:val="20"/>
                <w:lang w:val="mk-MK"/>
              </w:rPr>
            </w:pPr>
            <w:r w:rsidRPr="00B558AE">
              <w:rPr>
                <w:rFonts w:asciiTheme="minorHAnsi" w:hAnsiTheme="minorHAnsi" w:cs="Arial"/>
                <w:color w:val="000000"/>
                <w:sz w:val="20"/>
                <w:szCs w:val="20"/>
              </w:rPr>
              <w:t>Планирање на</w:t>
            </w:r>
            <w:r w:rsidRPr="00B558AE">
              <w:rPr>
                <w:rFonts w:asciiTheme="minorHAnsi" w:hAnsiTheme="minorHAnsi" w:cs="Arial"/>
                <w:color w:val="000000"/>
                <w:sz w:val="20"/>
                <w:szCs w:val="20"/>
              </w:rPr>
              <w:tab/>
              <w:t xml:space="preserve">МИО </w:t>
            </w:r>
            <w:r w:rsidRPr="00B558AE">
              <w:rPr>
                <w:rFonts w:asciiTheme="minorHAnsi" w:hAnsiTheme="minorHAnsi" w:cs="Arial"/>
                <w:color w:val="000000"/>
                <w:sz w:val="20"/>
                <w:szCs w:val="20"/>
                <w:lang w:val="mk-MK"/>
              </w:rPr>
              <w:t xml:space="preserve"> заеднички мулти –културни </w:t>
            </w:r>
            <w:r w:rsidRPr="00B558AE">
              <w:rPr>
                <w:rFonts w:asciiTheme="minorHAnsi" w:hAnsiTheme="minorHAnsi" w:cs="Arial"/>
                <w:color w:val="000000"/>
                <w:sz w:val="20"/>
                <w:szCs w:val="20"/>
              </w:rPr>
              <w:t>активности</w:t>
            </w:r>
          </w:p>
          <w:p w:rsidR="00844CCD" w:rsidRPr="00B558AE" w:rsidRDefault="00844CCD" w:rsidP="00BD7284">
            <w:pPr>
              <w:pStyle w:val="BodyText"/>
              <w:ind w:left="57" w:right="57"/>
              <w:rPr>
                <w:rFonts w:asciiTheme="minorHAnsi" w:hAnsiTheme="minorHAnsi" w:cstheme="minorHAnsi"/>
                <w:sz w:val="20"/>
                <w:szCs w:val="20"/>
                <w:lang w:val="mk-MK"/>
              </w:rPr>
            </w:pPr>
          </w:p>
        </w:tc>
        <w:tc>
          <w:tcPr>
            <w:tcW w:w="1417" w:type="dxa"/>
          </w:tcPr>
          <w:p w:rsidR="00844CCD" w:rsidRPr="00B558AE" w:rsidRDefault="00844CCD" w:rsidP="00BD7284">
            <w:pPr>
              <w:pStyle w:val="BodyText"/>
              <w:ind w:left="57" w:right="57"/>
              <w:rPr>
                <w:rFonts w:asciiTheme="minorHAnsi" w:hAnsiTheme="minorHAnsi" w:cstheme="minorHAnsi"/>
                <w:sz w:val="20"/>
                <w:szCs w:val="20"/>
                <w:lang w:val="mk-MK"/>
              </w:rPr>
            </w:pPr>
            <w:r w:rsidRPr="00B558AE">
              <w:rPr>
                <w:rFonts w:asciiTheme="minorHAnsi" w:hAnsiTheme="minorHAnsi" w:cstheme="minorHAnsi"/>
                <w:sz w:val="20"/>
                <w:szCs w:val="20"/>
                <w:lang w:val="mk-MK"/>
              </w:rPr>
              <w:t>Август-септември</w:t>
            </w:r>
          </w:p>
        </w:tc>
        <w:tc>
          <w:tcPr>
            <w:tcW w:w="1701" w:type="dxa"/>
          </w:tcPr>
          <w:p w:rsidR="00844CCD" w:rsidRPr="00B558AE" w:rsidRDefault="00844CCD" w:rsidP="00BD7284">
            <w:pPr>
              <w:pStyle w:val="BodyText"/>
              <w:ind w:left="57" w:right="57"/>
              <w:rPr>
                <w:rFonts w:asciiTheme="minorHAnsi" w:hAnsiTheme="minorHAnsi" w:cstheme="minorHAnsi"/>
                <w:sz w:val="20"/>
                <w:szCs w:val="20"/>
                <w:lang w:val="mk-MK"/>
              </w:rPr>
            </w:pPr>
            <w:r w:rsidRPr="00B558AE">
              <w:rPr>
                <w:rFonts w:asciiTheme="minorHAnsi" w:hAnsiTheme="minorHAnsi" w:cstheme="minorHAnsi"/>
                <w:sz w:val="20"/>
                <w:szCs w:val="20"/>
                <w:lang w:val="mk-MK"/>
              </w:rPr>
              <w:t>СИТ тимот, наставници реализатори</w:t>
            </w:r>
          </w:p>
        </w:tc>
        <w:tc>
          <w:tcPr>
            <w:tcW w:w="4950" w:type="dxa"/>
          </w:tcPr>
          <w:p w:rsidR="00844CCD" w:rsidRPr="00B558AE" w:rsidRDefault="00844CCD" w:rsidP="00BD7284">
            <w:pPr>
              <w:tabs>
                <w:tab w:val="left" w:pos="1373"/>
              </w:tabs>
              <w:ind w:left="57" w:right="57"/>
              <w:rPr>
                <w:rFonts w:asciiTheme="minorHAnsi" w:hAnsiTheme="minorHAnsi" w:cs="Arial"/>
                <w:color w:val="000000"/>
                <w:sz w:val="20"/>
                <w:szCs w:val="20"/>
                <w:lang w:val="mk-MK"/>
              </w:rPr>
            </w:pPr>
            <w:r w:rsidRPr="00B558AE">
              <w:rPr>
                <w:rFonts w:asciiTheme="minorHAnsi" w:hAnsiTheme="minorHAnsi" w:cs="Arial"/>
                <w:color w:val="000000"/>
                <w:sz w:val="20"/>
                <w:szCs w:val="20"/>
                <w:lang w:val="mk-MK"/>
              </w:rPr>
              <w:t>Работна средба на тимот   со наставниците</w:t>
            </w:r>
          </w:p>
          <w:p w:rsidR="00844CCD" w:rsidRPr="00B558AE" w:rsidRDefault="00844CCD" w:rsidP="00BD7284">
            <w:pPr>
              <w:pStyle w:val="BodyText"/>
              <w:ind w:left="57" w:right="57"/>
              <w:rPr>
                <w:rFonts w:asciiTheme="minorHAnsi" w:hAnsiTheme="minorHAnsi" w:cstheme="minorHAnsi"/>
                <w:sz w:val="20"/>
                <w:szCs w:val="20"/>
                <w:lang w:val="mk-MK"/>
              </w:rPr>
            </w:pPr>
            <w:r w:rsidRPr="00B558AE">
              <w:rPr>
                <w:rFonts w:asciiTheme="minorHAnsi" w:hAnsiTheme="minorHAnsi" w:cs="Arial"/>
                <w:color w:val="000000"/>
                <w:sz w:val="20"/>
                <w:szCs w:val="20"/>
                <w:lang w:val="mk-MK"/>
              </w:rPr>
              <w:t>Средби</w:t>
            </w:r>
            <w:r w:rsidRPr="00B558AE">
              <w:rPr>
                <w:rFonts w:asciiTheme="minorHAnsi" w:hAnsiTheme="minorHAnsi" w:cs="Arial"/>
                <w:color w:val="000000"/>
                <w:sz w:val="20"/>
                <w:szCs w:val="20"/>
                <w:lang w:val="mk-MK"/>
              </w:rPr>
              <w:tab/>
              <w:t xml:space="preserve"> и договор      со партнер училиштето за реализација на заеднички активности Подготвена листа  на потенцијални заеднички активности</w:t>
            </w:r>
          </w:p>
        </w:tc>
        <w:tc>
          <w:tcPr>
            <w:tcW w:w="3628" w:type="dxa"/>
          </w:tcPr>
          <w:p w:rsidR="00844CCD" w:rsidRPr="00B558AE" w:rsidRDefault="00844CCD" w:rsidP="00BD7284">
            <w:pPr>
              <w:pStyle w:val="BodyText"/>
              <w:ind w:left="57" w:right="57"/>
              <w:rPr>
                <w:rFonts w:asciiTheme="minorHAnsi" w:hAnsiTheme="minorHAnsi" w:cstheme="minorHAnsi"/>
                <w:sz w:val="20"/>
                <w:szCs w:val="20"/>
                <w:lang w:val="mk-MK"/>
              </w:rPr>
            </w:pPr>
            <w:r w:rsidRPr="00B558AE">
              <w:rPr>
                <w:rFonts w:asciiTheme="minorHAnsi" w:hAnsiTheme="minorHAnsi" w:cs="Arial"/>
                <w:color w:val="000000"/>
                <w:sz w:val="20"/>
                <w:szCs w:val="20"/>
                <w:lang w:val="mk-MK"/>
              </w:rPr>
              <w:t>Подготвени акциони планови</w:t>
            </w:r>
            <w:r w:rsidRPr="00B558AE">
              <w:rPr>
                <w:rFonts w:asciiTheme="minorHAnsi" w:hAnsiTheme="minorHAnsi" w:cs="Arial"/>
                <w:color w:val="000000"/>
                <w:sz w:val="20"/>
                <w:szCs w:val="20"/>
                <w:lang w:val="mk-MK"/>
              </w:rPr>
              <w:tab/>
              <w:t xml:space="preserve">за секоја конкретна активност </w:t>
            </w:r>
          </w:p>
        </w:tc>
      </w:tr>
      <w:tr w:rsidR="00844CCD" w:rsidRPr="00BC3579" w:rsidTr="00BD7284">
        <w:tc>
          <w:tcPr>
            <w:tcW w:w="2449" w:type="dxa"/>
          </w:tcPr>
          <w:p w:rsidR="00844CCD" w:rsidRPr="00B558AE" w:rsidRDefault="00844CCD" w:rsidP="00BD7284">
            <w:pPr>
              <w:pStyle w:val="BodyText"/>
              <w:ind w:left="57" w:right="57"/>
              <w:rPr>
                <w:rFonts w:asciiTheme="minorHAnsi" w:hAnsiTheme="minorHAnsi" w:cstheme="minorHAnsi"/>
                <w:sz w:val="20"/>
                <w:szCs w:val="20"/>
                <w:lang w:val="mk-MK"/>
              </w:rPr>
            </w:pPr>
            <w:r w:rsidRPr="00B558AE">
              <w:rPr>
                <w:rFonts w:asciiTheme="minorHAnsi" w:hAnsiTheme="minorHAnsi" w:cs="Arial"/>
                <w:color w:val="000000"/>
                <w:sz w:val="20"/>
                <w:szCs w:val="20"/>
              </w:rPr>
              <w:t>Реализација на</w:t>
            </w:r>
            <w:r w:rsidRPr="00B558AE">
              <w:rPr>
                <w:rFonts w:asciiTheme="minorHAnsi" w:hAnsiTheme="minorHAnsi" w:cs="Arial"/>
                <w:color w:val="000000"/>
                <w:sz w:val="20"/>
                <w:szCs w:val="20"/>
              </w:rPr>
              <w:tab/>
              <w:t>МИО активности</w:t>
            </w:r>
          </w:p>
        </w:tc>
        <w:tc>
          <w:tcPr>
            <w:tcW w:w="1417" w:type="dxa"/>
          </w:tcPr>
          <w:p w:rsidR="00844CCD" w:rsidRPr="00B558AE" w:rsidRDefault="00844CCD" w:rsidP="00BD7284">
            <w:pPr>
              <w:pStyle w:val="BodyText"/>
              <w:ind w:left="57" w:right="57"/>
              <w:rPr>
                <w:rFonts w:asciiTheme="minorHAnsi" w:hAnsiTheme="minorHAnsi" w:cstheme="minorHAnsi"/>
                <w:sz w:val="20"/>
                <w:szCs w:val="20"/>
                <w:lang w:val="mk-MK"/>
              </w:rPr>
            </w:pPr>
            <w:r w:rsidRPr="00B558AE">
              <w:rPr>
                <w:rFonts w:asciiTheme="minorHAnsi" w:hAnsiTheme="minorHAnsi" w:cstheme="minorHAnsi"/>
                <w:sz w:val="20"/>
                <w:szCs w:val="20"/>
                <w:lang w:val="mk-MK"/>
              </w:rPr>
              <w:t>Октомври - мај</w:t>
            </w:r>
          </w:p>
        </w:tc>
        <w:tc>
          <w:tcPr>
            <w:tcW w:w="1701" w:type="dxa"/>
          </w:tcPr>
          <w:p w:rsidR="00844CCD" w:rsidRPr="00B558AE" w:rsidRDefault="00844CCD" w:rsidP="00BD7284">
            <w:pPr>
              <w:pStyle w:val="BodyText"/>
              <w:ind w:left="57" w:right="57"/>
              <w:rPr>
                <w:rFonts w:asciiTheme="minorHAnsi" w:hAnsiTheme="minorHAnsi" w:cs="Arial"/>
                <w:color w:val="000000"/>
                <w:sz w:val="20"/>
                <w:szCs w:val="20"/>
                <w:lang w:val="mk-MK"/>
              </w:rPr>
            </w:pPr>
            <w:r w:rsidRPr="00B558AE">
              <w:rPr>
                <w:rFonts w:asciiTheme="minorHAnsi" w:hAnsiTheme="minorHAnsi" w:cs="Arial"/>
                <w:color w:val="000000"/>
                <w:sz w:val="20"/>
                <w:szCs w:val="20"/>
                <w:lang w:val="mk-MK"/>
              </w:rPr>
              <w:t>Наставници реализатори,</w:t>
            </w:r>
          </w:p>
          <w:p w:rsidR="00844CCD" w:rsidRPr="00B558AE" w:rsidRDefault="00844CCD" w:rsidP="00BD7284">
            <w:pPr>
              <w:pStyle w:val="BodyText"/>
              <w:ind w:left="57" w:right="57"/>
              <w:rPr>
                <w:rFonts w:asciiTheme="minorHAnsi" w:hAnsiTheme="minorHAnsi" w:cstheme="minorHAnsi"/>
                <w:sz w:val="20"/>
                <w:szCs w:val="20"/>
                <w:lang w:val="mk-MK"/>
              </w:rPr>
            </w:pPr>
            <w:r w:rsidRPr="00B558AE">
              <w:rPr>
                <w:rFonts w:asciiTheme="minorHAnsi" w:hAnsiTheme="minorHAnsi" w:cs="Arial"/>
                <w:color w:val="000000"/>
                <w:sz w:val="20"/>
                <w:szCs w:val="20"/>
                <w:lang w:val="mk-MK"/>
              </w:rPr>
              <w:t>СИТ тимот</w:t>
            </w:r>
          </w:p>
        </w:tc>
        <w:tc>
          <w:tcPr>
            <w:tcW w:w="4950" w:type="dxa"/>
          </w:tcPr>
          <w:p w:rsidR="00844CCD" w:rsidRPr="00BD7284" w:rsidRDefault="00BD7284" w:rsidP="00BD7284">
            <w:pPr>
              <w:tabs>
                <w:tab w:val="left" w:pos="1378"/>
              </w:tabs>
              <w:ind w:left="57" w:right="57"/>
              <w:rPr>
                <w:rFonts w:asciiTheme="minorHAnsi" w:hAnsiTheme="minorHAnsi" w:cs="Arial"/>
                <w:color w:val="000000"/>
                <w:sz w:val="20"/>
                <w:szCs w:val="20"/>
                <w:lang w:val="mk-MK"/>
              </w:rPr>
            </w:pPr>
            <w:r>
              <w:rPr>
                <w:rFonts w:asciiTheme="minorHAnsi" w:hAnsiTheme="minorHAnsi" w:cs="Arial"/>
                <w:color w:val="000000"/>
                <w:sz w:val="20"/>
                <w:szCs w:val="20"/>
                <w:lang w:val="mk-MK"/>
              </w:rPr>
              <w:t xml:space="preserve">Одржани средби и состаноци со наставниците </w:t>
            </w:r>
            <w:r w:rsidR="00844CCD" w:rsidRPr="00B558AE">
              <w:rPr>
                <w:rFonts w:asciiTheme="minorHAnsi" w:hAnsiTheme="minorHAnsi" w:cs="Arial"/>
                <w:color w:val="000000"/>
                <w:sz w:val="20"/>
                <w:szCs w:val="20"/>
                <w:lang w:val="mk-MK"/>
              </w:rPr>
              <w:t>во училиштето иво соработка</w:t>
            </w:r>
            <w:r>
              <w:rPr>
                <w:rFonts w:asciiTheme="minorHAnsi" w:hAnsiTheme="minorHAnsi" w:cs="Arial"/>
                <w:color w:val="000000"/>
                <w:sz w:val="20"/>
                <w:szCs w:val="20"/>
                <w:lang w:val="mk-MK"/>
              </w:rPr>
              <w:t xml:space="preserve"> со </w:t>
            </w:r>
            <w:r w:rsidR="00844CCD" w:rsidRPr="00B558AE">
              <w:rPr>
                <w:rFonts w:asciiTheme="minorHAnsi" w:hAnsiTheme="minorHAnsi" w:cs="Arial"/>
                <w:color w:val="000000"/>
                <w:sz w:val="20"/>
                <w:szCs w:val="20"/>
                <w:lang w:val="mk-MK"/>
              </w:rPr>
              <w:t xml:space="preserve">партнер училиштето и комуникација меѓу партнер училиштата </w:t>
            </w:r>
            <w:r w:rsidR="002A5692">
              <w:rPr>
                <w:rFonts w:asciiTheme="minorHAnsi" w:hAnsiTheme="minorHAnsi" w:cs="Arial"/>
                <w:color w:val="000000"/>
                <w:sz w:val="20"/>
                <w:szCs w:val="20"/>
                <w:lang w:val="mk-MK"/>
              </w:rPr>
              <w:t>.</w:t>
            </w:r>
            <w:r>
              <w:rPr>
                <w:rFonts w:asciiTheme="minorHAnsi" w:hAnsiTheme="minorHAnsi" w:cs="Arial"/>
                <w:color w:val="000000"/>
                <w:sz w:val="20"/>
                <w:szCs w:val="20"/>
                <w:lang w:val="mk-MK"/>
              </w:rPr>
              <w:t xml:space="preserve">Редовна комуникација меѓу </w:t>
            </w:r>
            <w:r w:rsidR="00844CCD" w:rsidRPr="00B558AE">
              <w:rPr>
                <w:rFonts w:asciiTheme="minorHAnsi" w:hAnsiTheme="minorHAnsi" w:cs="Arial"/>
                <w:color w:val="000000"/>
                <w:sz w:val="20"/>
                <w:szCs w:val="20"/>
                <w:lang w:val="mk-MK"/>
              </w:rPr>
              <w:t>двата тима</w:t>
            </w:r>
          </w:p>
        </w:tc>
        <w:tc>
          <w:tcPr>
            <w:tcW w:w="3628" w:type="dxa"/>
          </w:tcPr>
          <w:p w:rsidR="00844CCD" w:rsidRPr="00B558AE" w:rsidRDefault="00844CCD" w:rsidP="00BD7284">
            <w:pPr>
              <w:ind w:left="57" w:right="57"/>
              <w:rPr>
                <w:rFonts w:asciiTheme="minorHAnsi" w:hAnsiTheme="minorHAnsi" w:cs="Arial"/>
                <w:color w:val="000000"/>
                <w:sz w:val="20"/>
                <w:szCs w:val="20"/>
                <w:lang w:val="mk-MK"/>
              </w:rPr>
            </w:pPr>
            <w:r w:rsidRPr="00B558AE">
              <w:rPr>
                <w:rFonts w:asciiTheme="minorHAnsi" w:hAnsiTheme="minorHAnsi" w:cs="Arial"/>
                <w:color w:val="000000"/>
                <w:sz w:val="20"/>
                <w:szCs w:val="20"/>
                <w:lang w:val="mk-MK"/>
              </w:rPr>
              <w:t>Реализација</w:t>
            </w:r>
            <w:r w:rsidRPr="00B558AE">
              <w:rPr>
                <w:rFonts w:asciiTheme="minorHAnsi" w:hAnsiTheme="minorHAnsi" w:cs="Arial"/>
                <w:color w:val="000000"/>
                <w:sz w:val="20"/>
                <w:szCs w:val="20"/>
                <w:lang w:val="mk-MK"/>
              </w:rPr>
              <w:tab/>
              <w:t>на самостојните   активности.</w:t>
            </w:r>
          </w:p>
          <w:p w:rsidR="00844CCD" w:rsidRPr="00B558AE" w:rsidRDefault="00844CCD" w:rsidP="00BD7284">
            <w:pPr>
              <w:pStyle w:val="BodyText"/>
              <w:ind w:left="57" w:right="57"/>
              <w:rPr>
                <w:rFonts w:asciiTheme="minorHAnsi" w:hAnsiTheme="minorHAnsi" w:cstheme="minorHAnsi"/>
                <w:sz w:val="20"/>
                <w:szCs w:val="20"/>
                <w:lang w:val="mk-MK"/>
              </w:rPr>
            </w:pPr>
            <w:r w:rsidRPr="00B558AE">
              <w:rPr>
                <w:rFonts w:asciiTheme="minorHAnsi" w:hAnsiTheme="minorHAnsi" w:cs="Arial"/>
                <w:color w:val="000000"/>
                <w:sz w:val="20"/>
                <w:szCs w:val="20"/>
                <w:lang w:val="mk-MK"/>
              </w:rPr>
              <w:t>Реализација</w:t>
            </w:r>
            <w:r w:rsidRPr="00B558AE">
              <w:rPr>
                <w:rFonts w:asciiTheme="minorHAnsi" w:hAnsiTheme="minorHAnsi" w:cs="Arial"/>
                <w:color w:val="000000"/>
                <w:sz w:val="20"/>
                <w:szCs w:val="20"/>
                <w:lang w:val="mk-MK"/>
              </w:rPr>
              <w:tab/>
              <w:t>на заеднички активности со партнер училиштето</w:t>
            </w:r>
          </w:p>
        </w:tc>
      </w:tr>
      <w:tr w:rsidR="00844CCD" w:rsidRPr="00BC3579" w:rsidTr="00BD7284">
        <w:tc>
          <w:tcPr>
            <w:tcW w:w="2449" w:type="dxa"/>
          </w:tcPr>
          <w:p w:rsidR="00844CCD" w:rsidRPr="00B558AE" w:rsidRDefault="00844CCD" w:rsidP="00BD7284">
            <w:pPr>
              <w:pStyle w:val="BodyText"/>
              <w:ind w:left="57" w:right="57"/>
              <w:rPr>
                <w:rFonts w:asciiTheme="minorHAnsi" w:hAnsiTheme="minorHAnsi" w:cstheme="minorHAnsi"/>
                <w:sz w:val="20"/>
                <w:szCs w:val="20"/>
                <w:lang w:val="mk-MK"/>
              </w:rPr>
            </w:pPr>
            <w:r w:rsidRPr="00B558AE">
              <w:rPr>
                <w:rFonts w:asciiTheme="minorHAnsi" w:hAnsiTheme="minorHAnsi"/>
                <w:sz w:val="20"/>
                <w:szCs w:val="20"/>
                <w:lang w:val="mk-MK"/>
              </w:rPr>
              <w:t>Да се вклучи и информира јавноста за МИО активностите</w:t>
            </w:r>
          </w:p>
        </w:tc>
        <w:tc>
          <w:tcPr>
            <w:tcW w:w="1417" w:type="dxa"/>
          </w:tcPr>
          <w:p w:rsidR="00844CCD" w:rsidRPr="00B558AE" w:rsidRDefault="00844CCD" w:rsidP="00BD7284">
            <w:pPr>
              <w:pStyle w:val="BodyText"/>
              <w:ind w:left="57" w:right="57"/>
              <w:rPr>
                <w:rFonts w:asciiTheme="minorHAnsi" w:hAnsiTheme="minorHAnsi" w:cstheme="minorHAnsi"/>
                <w:sz w:val="20"/>
                <w:szCs w:val="20"/>
                <w:lang w:val="mk-MK"/>
              </w:rPr>
            </w:pPr>
            <w:r w:rsidRPr="00B558AE">
              <w:rPr>
                <w:rFonts w:asciiTheme="minorHAnsi" w:hAnsiTheme="minorHAnsi" w:cstheme="minorHAnsi"/>
                <w:sz w:val="20"/>
                <w:szCs w:val="20"/>
                <w:lang w:val="mk-MK"/>
              </w:rPr>
              <w:t>Во текот на учебна година</w:t>
            </w:r>
          </w:p>
        </w:tc>
        <w:tc>
          <w:tcPr>
            <w:tcW w:w="1701" w:type="dxa"/>
          </w:tcPr>
          <w:p w:rsidR="00844CCD" w:rsidRPr="00B558AE" w:rsidRDefault="00844CCD" w:rsidP="00BD7284">
            <w:pPr>
              <w:pStyle w:val="BodyText"/>
              <w:ind w:left="57" w:right="57"/>
              <w:rPr>
                <w:rFonts w:asciiTheme="minorHAnsi" w:hAnsiTheme="minorHAnsi" w:cstheme="minorHAnsi"/>
                <w:sz w:val="20"/>
                <w:szCs w:val="20"/>
                <w:lang w:val="mk-MK"/>
              </w:rPr>
            </w:pPr>
            <w:r w:rsidRPr="00B558AE">
              <w:rPr>
                <w:rFonts w:asciiTheme="minorHAnsi" w:hAnsiTheme="minorHAnsi" w:cstheme="minorHAnsi"/>
                <w:sz w:val="20"/>
                <w:szCs w:val="20"/>
                <w:lang w:val="mk-MK"/>
              </w:rPr>
              <w:t>СИТ тимот</w:t>
            </w:r>
          </w:p>
        </w:tc>
        <w:tc>
          <w:tcPr>
            <w:tcW w:w="4950" w:type="dxa"/>
          </w:tcPr>
          <w:p w:rsidR="00844CCD" w:rsidRPr="00B558AE" w:rsidRDefault="00844CCD" w:rsidP="00BD7284">
            <w:pPr>
              <w:pStyle w:val="TableParagraph"/>
              <w:ind w:left="57" w:right="57"/>
              <w:rPr>
                <w:rFonts w:asciiTheme="minorHAnsi" w:hAnsiTheme="minorHAnsi"/>
                <w:sz w:val="20"/>
                <w:szCs w:val="20"/>
                <w:lang w:val="mk-MK"/>
              </w:rPr>
            </w:pPr>
            <w:r w:rsidRPr="00B558AE">
              <w:rPr>
                <w:rFonts w:asciiTheme="minorHAnsi" w:hAnsiTheme="minorHAnsi"/>
                <w:sz w:val="20"/>
                <w:szCs w:val="20"/>
                <w:lang w:val="mk-MK"/>
              </w:rPr>
              <w:t>Подготвен промотивен матерјал (постери,</w:t>
            </w:r>
          </w:p>
          <w:p w:rsidR="00844CCD" w:rsidRPr="00B558AE" w:rsidRDefault="00844CCD" w:rsidP="00BD7284">
            <w:pPr>
              <w:pStyle w:val="BodyText"/>
              <w:ind w:left="57" w:right="57"/>
              <w:rPr>
                <w:rFonts w:asciiTheme="minorHAnsi" w:hAnsiTheme="minorHAnsi" w:cstheme="minorHAnsi"/>
                <w:sz w:val="20"/>
                <w:szCs w:val="20"/>
                <w:lang w:val="mk-MK"/>
              </w:rPr>
            </w:pPr>
            <w:r w:rsidRPr="00B558AE">
              <w:rPr>
                <w:rFonts w:asciiTheme="minorHAnsi" w:hAnsiTheme="minorHAnsi"/>
                <w:sz w:val="20"/>
                <w:szCs w:val="20"/>
                <w:lang w:val="mk-MK"/>
              </w:rPr>
              <w:t>покани), поканети гости на настани</w:t>
            </w:r>
          </w:p>
        </w:tc>
        <w:tc>
          <w:tcPr>
            <w:tcW w:w="3628" w:type="dxa"/>
          </w:tcPr>
          <w:p w:rsidR="00844CCD" w:rsidRPr="00B558AE" w:rsidRDefault="00844CCD" w:rsidP="00BD7284">
            <w:pPr>
              <w:pStyle w:val="TableParagraph"/>
              <w:ind w:left="57" w:right="57"/>
              <w:rPr>
                <w:rFonts w:asciiTheme="minorHAnsi" w:hAnsiTheme="minorHAnsi"/>
                <w:sz w:val="20"/>
                <w:szCs w:val="20"/>
                <w:lang w:val="mk-MK"/>
              </w:rPr>
            </w:pPr>
            <w:r w:rsidRPr="00B558AE">
              <w:rPr>
                <w:rFonts w:asciiTheme="minorHAnsi" w:hAnsiTheme="minorHAnsi"/>
                <w:sz w:val="20"/>
                <w:szCs w:val="20"/>
                <w:lang w:val="mk-MK"/>
              </w:rPr>
              <w:t>Промотивен настан на училишно ниво за МИО активности предУправата, наставниците, родителите, претсавници од заедницата</w:t>
            </w:r>
          </w:p>
        </w:tc>
      </w:tr>
    </w:tbl>
    <w:p w:rsidR="00957294" w:rsidRDefault="00957294" w:rsidP="00CD0744">
      <w:pPr>
        <w:pStyle w:val="BodyText"/>
        <w:rPr>
          <w:rFonts w:asciiTheme="minorHAnsi" w:hAnsiTheme="minorHAnsi"/>
          <w:b/>
          <w:sz w:val="28"/>
          <w:szCs w:val="28"/>
          <w:lang w:val="mk-MK"/>
        </w:rPr>
      </w:pPr>
    </w:p>
    <w:p w:rsidR="00957294" w:rsidRPr="00957294" w:rsidRDefault="00957294" w:rsidP="00CD0744">
      <w:pPr>
        <w:pStyle w:val="BodyText"/>
        <w:rPr>
          <w:rFonts w:asciiTheme="minorHAnsi" w:hAnsiTheme="minorHAnsi"/>
          <w:b/>
          <w:sz w:val="28"/>
          <w:szCs w:val="28"/>
          <w:lang w:val="mk-MK"/>
        </w:rPr>
      </w:pPr>
    </w:p>
    <w:p w:rsidR="00320353" w:rsidRDefault="00614943" w:rsidP="000F7938">
      <w:pPr>
        <w:rPr>
          <w:rFonts w:asciiTheme="minorHAnsi" w:hAnsiTheme="minorHAnsi"/>
          <w:b/>
          <w:sz w:val="24"/>
          <w:szCs w:val="24"/>
          <w:lang w:val="mk-MK"/>
        </w:rPr>
      </w:pPr>
      <w:r w:rsidRPr="00614943">
        <w:rPr>
          <w:rFonts w:asciiTheme="minorHAnsi" w:hAnsiTheme="minorHAnsi" w:cstheme="minorHAnsi"/>
          <w:b/>
          <w:bCs/>
          <w:sz w:val="28"/>
          <w:szCs w:val="24"/>
          <w:lang w:val="mk-MK"/>
        </w:rPr>
        <w:pict>
          <v:shape id="_x0000_i1040" type="#_x0000_t136" style="width:393.5pt;height:20.1pt" strokeweight="1pt">
            <v:shadow on="t" opacity="52429f"/>
            <v:textpath style="font-family:&quot;Arial Black&quot;;font-size:14pt;font-weight:bold;font-style:italic;v-text-kern:t" trim="t" fitpath="t" string="14. Проекти кои се реализираат во училиштето"/>
            <o:lock v:ext="edit" aspectratio="t"/>
          </v:shape>
        </w:pict>
      </w:r>
      <w:r w:rsidR="00941FF5">
        <w:rPr>
          <w:rFonts w:asciiTheme="minorHAnsi" w:hAnsiTheme="minorHAnsi"/>
          <w:b/>
          <w:sz w:val="24"/>
          <w:szCs w:val="24"/>
          <w:lang w:val="mk-MK"/>
        </w:rPr>
        <w:t xml:space="preserve">      </w:t>
      </w:r>
    </w:p>
    <w:p w:rsidR="00BD0BC7" w:rsidRDefault="00BD0BC7" w:rsidP="000F7938">
      <w:pPr>
        <w:rPr>
          <w:rFonts w:asciiTheme="minorHAnsi" w:hAnsiTheme="minorHAnsi"/>
          <w:b/>
          <w:sz w:val="24"/>
          <w:szCs w:val="24"/>
          <w:lang w:val="mk-MK"/>
        </w:rPr>
      </w:pPr>
    </w:p>
    <w:p w:rsidR="000F7938" w:rsidRPr="00941FF5" w:rsidRDefault="00563BAA" w:rsidP="000F7938">
      <w:pPr>
        <w:rPr>
          <w:rFonts w:asciiTheme="minorHAnsi" w:hAnsiTheme="minorHAnsi"/>
          <w:b/>
          <w:sz w:val="24"/>
          <w:szCs w:val="24"/>
          <w:lang w:val="mk-MK"/>
        </w:rPr>
      </w:pPr>
      <w:r>
        <w:rPr>
          <w:rFonts w:asciiTheme="minorHAnsi" w:hAnsiTheme="minorHAnsi"/>
          <w:b/>
          <w:sz w:val="24"/>
          <w:szCs w:val="24"/>
          <w:lang w:val="mk-MK"/>
        </w:rPr>
        <w:t>(</w:t>
      </w:r>
      <w:r w:rsidR="00941FF5">
        <w:rPr>
          <w:rFonts w:asciiTheme="minorHAnsi" w:hAnsiTheme="minorHAnsi"/>
          <w:b/>
          <w:sz w:val="24"/>
          <w:szCs w:val="24"/>
          <w:lang w:val="mk-MK"/>
        </w:rPr>
        <w:t>Прилог</w:t>
      </w:r>
      <w:r>
        <w:rPr>
          <w:rFonts w:asciiTheme="minorHAnsi" w:hAnsiTheme="minorHAnsi"/>
          <w:b/>
          <w:sz w:val="24"/>
          <w:szCs w:val="24"/>
          <w:lang w:val="mk-MK"/>
        </w:rPr>
        <w:t xml:space="preserve"> на годишна програма-4.6.</w:t>
      </w:r>
      <w:r w:rsidR="00A64F9E">
        <w:rPr>
          <w:rFonts w:asciiTheme="minorHAnsi" w:hAnsiTheme="minorHAnsi"/>
          <w:b/>
          <w:sz w:val="24"/>
          <w:szCs w:val="24"/>
          <w:lang w:val="mk-MK"/>
        </w:rPr>
        <w:t xml:space="preserve"> </w:t>
      </w:r>
      <w:r w:rsidR="000F7938">
        <w:rPr>
          <w:rFonts w:asciiTheme="minorHAnsi" w:hAnsiTheme="minorHAnsi"/>
          <w:b/>
          <w:sz w:val="24"/>
          <w:szCs w:val="24"/>
          <w:lang w:val="mk-MK"/>
        </w:rPr>
        <w:t>Акциони планови за реализација на сите проекти во училиштето</w:t>
      </w:r>
      <w:r>
        <w:rPr>
          <w:rFonts w:asciiTheme="minorHAnsi" w:hAnsiTheme="minorHAnsi"/>
          <w:b/>
          <w:sz w:val="24"/>
          <w:szCs w:val="24"/>
          <w:lang w:val="mk-MK"/>
        </w:rPr>
        <w:t>)</w:t>
      </w:r>
    </w:p>
    <w:p w:rsidR="000F7938" w:rsidRPr="0022101B" w:rsidRDefault="000F7938" w:rsidP="0022101B">
      <w:pPr>
        <w:pStyle w:val="Heading5"/>
        <w:ind w:left="0"/>
        <w:rPr>
          <w:rFonts w:asciiTheme="minorHAnsi" w:hAnsiTheme="minorHAnsi" w:cstheme="minorHAnsi"/>
          <w:i w:val="0"/>
          <w:sz w:val="28"/>
          <w:lang w:val="mk-MK"/>
        </w:rPr>
      </w:pPr>
    </w:p>
    <w:p w:rsidR="00D34CF9" w:rsidRPr="00076467" w:rsidRDefault="003A5F08" w:rsidP="00763822">
      <w:pPr>
        <w:pStyle w:val="Title"/>
        <w:jc w:val="both"/>
        <w:rPr>
          <w:rFonts w:asciiTheme="minorHAnsi" w:hAnsiTheme="minorHAnsi" w:cstheme="minorHAnsi"/>
          <w:sz w:val="24"/>
          <w:szCs w:val="24"/>
          <w:lang w:val="de-DE"/>
        </w:rPr>
      </w:pPr>
      <w:r w:rsidRPr="0065326B">
        <w:rPr>
          <w:rFonts w:asciiTheme="minorHAnsi" w:hAnsiTheme="minorHAnsi" w:cstheme="minorHAnsi"/>
          <w:b/>
          <w:sz w:val="24"/>
          <w:szCs w:val="24"/>
          <w:lang w:val="mk-MK"/>
        </w:rPr>
        <w:t>14.1.Име на проектот</w:t>
      </w:r>
      <w:r w:rsidRPr="00076467">
        <w:rPr>
          <w:rFonts w:asciiTheme="minorHAnsi" w:hAnsiTheme="minorHAnsi" w:cstheme="minorHAnsi"/>
          <w:b/>
          <w:sz w:val="24"/>
          <w:szCs w:val="24"/>
          <w:lang w:val="mk-MK"/>
        </w:rPr>
        <w:t>:</w:t>
      </w:r>
      <w:r w:rsidRPr="00076467">
        <w:rPr>
          <w:rFonts w:asciiTheme="minorHAnsi" w:hAnsiTheme="minorHAnsi"/>
          <w:b/>
          <w:i/>
          <w:sz w:val="24"/>
          <w:szCs w:val="24"/>
          <w:lang w:val="mk-MK"/>
        </w:rPr>
        <w:t xml:space="preserve"> </w:t>
      </w:r>
      <w:r w:rsidRPr="00076467">
        <w:rPr>
          <w:rFonts w:asciiTheme="minorHAnsi" w:hAnsiTheme="minorHAnsi"/>
          <w:b/>
          <w:sz w:val="24"/>
          <w:szCs w:val="24"/>
          <w:lang w:val="mk-MK"/>
        </w:rPr>
        <w:t>Eразмус +</w:t>
      </w:r>
      <w:r w:rsidRPr="00076467">
        <w:rPr>
          <w:rFonts w:asciiTheme="minorHAnsi" w:hAnsiTheme="minorHAnsi"/>
          <w:sz w:val="24"/>
          <w:szCs w:val="24"/>
          <w:lang w:val="mk-MK"/>
        </w:rPr>
        <w:t xml:space="preserve">  </w:t>
      </w:r>
      <w:r w:rsidRPr="00076467">
        <w:rPr>
          <w:rFonts w:asciiTheme="minorHAnsi" w:hAnsiTheme="minorHAnsi"/>
          <w:b/>
          <w:sz w:val="24"/>
          <w:szCs w:val="24"/>
          <w:lang w:val="mk-MK"/>
        </w:rPr>
        <w:t>(</w:t>
      </w:r>
      <w:r w:rsidR="00232A38" w:rsidRPr="00076467">
        <w:rPr>
          <w:rFonts w:asciiTheme="minorHAnsi" w:hAnsiTheme="minorHAnsi"/>
          <w:b/>
          <w:sz w:val="24"/>
          <w:szCs w:val="24"/>
          <w:lang w:val="mk-MK"/>
        </w:rPr>
        <w:t>Нова апликација)</w:t>
      </w:r>
    </w:p>
    <w:p w:rsidR="008C4103" w:rsidRPr="00076467" w:rsidRDefault="008C4103" w:rsidP="003A5F08">
      <w:pPr>
        <w:pStyle w:val="Title"/>
        <w:jc w:val="both"/>
        <w:rPr>
          <w:rFonts w:asciiTheme="minorHAnsi" w:hAnsiTheme="minorHAnsi" w:cstheme="minorHAnsi"/>
          <w:b/>
          <w:sz w:val="24"/>
          <w:szCs w:val="24"/>
          <w:lang w:val="mk-MK"/>
        </w:rPr>
      </w:pPr>
    </w:p>
    <w:p w:rsidR="003A5F08" w:rsidRPr="00076467" w:rsidRDefault="003A5F08" w:rsidP="003A5F08">
      <w:pPr>
        <w:pStyle w:val="Title"/>
        <w:jc w:val="both"/>
        <w:rPr>
          <w:rFonts w:asciiTheme="minorHAnsi" w:hAnsiTheme="minorHAnsi" w:cstheme="minorHAnsi"/>
          <w:b/>
          <w:sz w:val="24"/>
          <w:szCs w:val="24"/>
          <w:lang w:val="de-DE"/>
        </w:rPr>
      </w:pPr>
      <w:r w:rsidRPr="00076467">
        <w:rPr>
          <w:rFonts w:asciiTheme="minorHAnsi" w:hAnsiTheme="minorHAnsi" w:cstheme="minorHAnsi"/>
          <w:b/>
          <w:sz w:val="24"/>
          <w:szCs w:val="24"/>
          <w:lang w:val="mk-MK"/>
        </w:rPr>
        <w:t>14.2.Име на проектот:</w:t>
      </w:r>
      <w:r w:rsidRPr="00076467">
        <w:rPr>
          <w:rFonts w:asciiTheme="minorHAnsi" w:hAnsiTheme="minorHAnsi" w:cstheme="minorHAnsi"/>
          <w:b/>
          <w:i/>
          <w:sz w:val="24"/>
          <w:szCs w:val="24"/>
          <w:lang w:val="mk-MK"/>
        </w:rPr>
        <w:t xml:space="preserve"> </w:t>
      </w:r>
      <w:r w:rsidRPr="00076467">
        <w:rPr>
          <w:rFonts w:asciiTheme="minorHAnsi" w:hAnsiTheme="minorHAnsi" w:cstheme="minorHAnsi"/>
          <w:b/>
          <w:sz w:val="24"/>
          <w:szCs w:val="24"/>
          <w:lang w:val="mk-MK"/>
        </w:rPr>
        <w:t>Отворен ден на граѓанско образование (Ден на демократијата)</w:t>
      </w:r>
    </w:p>
    <w:p w:rsidR="00515036" w:rsidRPr="00076467" w:rsidRDefault="003A5F08" w:rsidP="003A5F08">
      <w:pPr>
        <w:pStyle w:val="Title"/>
        <w:jc w:val="both"/>
        <w:rPr>
          <w:rFonts w:ascii="Open Sans" w:hAnsi="Open Sans" w:cs="Open Sans"/>
          <w:color w:val="666666"/>
          <w:sz w:val="21"/>
          <w:szCs w:val="21"/>
          <w:shd w:val="clear" w:color="auto" w:fill="FFFFFF"/>
          <w:lang w:val="mk-MK"/>
        </w:rPr>
      </w:pPr>
      <w:r w:rsidRPr="00076467">
        <w:rPr>
          <w:rFonts w:asciiTheme="minorHAnsi" w:hAnsiTheme="minorHAnsi"/>
          <w:b/>
          <w:i/>
          <w:sz w:val="24"/>
          <w:szCs w:val="24"/>
          <w:lang w:val="mk-MK"/>
        </w:rPr>
        <w:t xml:space="preserve"> </w:t>
      </w:r>
      <w:r w:rsidR="005E03D6" w:rsidRPr="00076467">
        <w:rPr>
          <w:rFonts w:asciiTheme="minorHAnsi" w:hAnsiTheme="minorHAnsi" w:cstheme="minorHAnsi"/>
          <w:b/>
          <w:sz w:val="22"/>
          <w:szCs w:val="22"/>
          <w:lang w:val="mk-MK"/>
        </w:rPr>
        <w:t>Цел на проектот</w:t>
      </w:r>
      <w:r w:rsidRPr="00076467">
        <w:rPr>
          <w:rFonts w:asciiTheme="minorHAnsi" w:hAnsiTheme="minorHAnsi" w:cstheme="minorHAnsi"/>
          <w:b/>
          <w:sz w:val="22"/>
          <w:szCs w:val="22"/>
          <w:lang w:val="mk-MK"/>
        </w:rPr>
        <w:t>:</w:t>
      </w:r>
      <w:r w:rsidR="00515036" w:rsidRPr="00076467">
        <w:rPr>
          <w:rFonts w:asciiTheme="minorHAnsi" w:hAnsiTheme="minorHAnsi" w:cstheme="minorHAnsi"/>
          <w:sz w:val="22"/>
          <w:szCs w:val="22"/>
          <w:lang w:val="mk-MK"/>
        </w:rPr>
        <w:t>Презентирање на новиот концепт на граѓанско образование преку активно учество на учениците во ученички иницијативи за позитивна промена во училиштето и заедницата.</w:t>
      </w:r>
      <w:r w:rsidR="00515036" w:rsidRPr="00076467">
        <w:rPr>
          <w:rFonts w:ascii="Open Sans" w:hAnsi="Open Sans" w:cs="Open Sans"/>
          <w:color w:val="666666"/>
          <w:sz w:val="21"/>
          <w:szCs w:val="21"/>
          <w:shd w:val="clear" w:color="auto" w:fill="FFFFFF"/>
        </w:rPr>
        <w:t xml:space="preserve"> </w:t>
      </w:r>
    </w:p>
    <w:p w:rsidR="00F57A1D" w:rsidRPr="00076467" w:rsidRDefault="00F57A1D" w:rsidP="003A5F08">
      <w:pPr>
        <w:pStyle w:val="Title"/>
        <w:jc w:val="left"/>
        <w:rPr>
          <w:rFonts w:asciiTheme="minorHAnsi" w:hAnsiTheme="minorHAnsi" w:cstheme="minorHAnsi"/>
          <w:b/>
          <w:sz w:val="22"/>
          <w:szCs w:val="22"/>
          <w:lang w:val="mk-MK"/>
        </w:rPr>
      </w:pPr>
      <w:r w:rsidRPr="00076467">
        <w:rPr>
          <w:rFonts w:asciiTheme="minorHAnsi" w:hAnsiTheme="minorHAnsi" w:cstheme="minorHAnsi"/>
          <w:b/>
          <w:sz w:val="22"/>
          <w:szCs w:val="22"/>
          <w:lang w:val="mk-MK"/>
        </w:rPr>
        <w:t>Исходи од реализацијата</w:t>
      </w:r>
      <w:r w:rsidR="005E03D6" w:rsidRPr="00076467">
        <w:rPr>
          <w:rFonts w:asciiTheme="minorHAnsi" w:hAnsiTheme="minorHAnsi" w:cstheme="minorHAnsi"/>
          <w:b/>
          <w:sz w:val="22"/>
          <w:szCs w:val="22"/>
          <w:lang w:val="mk-MK"/>
        </w:rPr>
        <w:t>:</w:t>
      </w:r>
      <w:r w:rsidR="00932253" w:rsidRPr="00076467">
        <w:rPr>
          <w:rFonts w:asciiTheme="minorHAnsi" w:hAnsiTheme="minorHAnsi" w:cstheme="minorHAnsi"/>
          <w:sz w:val="22"/>
          <w:szCs w:val="22"/>
          <w:lang w:val="mk-MK"/>
        </w:rPr>
        <w:t>Поттикнување на демократска клима во училиштето</w:t>
      </w:r>
    </w:p>
    <w:p w:rsidR="003A5F08" w:rsidRDefault="003A5F08" w:rsidP="003A5F08">
      <w:pPr>
        <w:pStyle w:val="Title"/>
        <w:jc w:val="left"/>
        <w:rPr>
          <w:rFonts w:asciiTheme="minorHAnsi" w:hAnsiTheme="minorHAnsi" w:cstheme="minorHAnsi"/>
          <w:b/>
          <w:sz w:val="22"/>
          <w:szCs w:val="22"/>
          <w:lang w:val="mk-MK"/>
        </w:rPr>
      </w:pPr>
      <w:r w:rsidRPr="00076467">
        <w:rPr>
          <w:rFonts w:asciiTheme="minorHAnsi" w:hAnsiTheme="minorHAnsi" w:cstheme="minorHAnsi"/>
          <w:b/>
          <w:sz w:val="22"/>
          <w:szCs w:val="22"/>
          <w:lang w:val="mk-MK"/>
        </w:rPr>
        <w:lastRenderedPageBreak/>
        <w:t>Име и презиме на вклучените наставници/стручни соработници:</w:t>
      </w:r>
      <w:r w:rsidR="00C40A0D" w:rsidRPr="00076467">
        <w:rPr>
          <w:rFonts w:asciiTheme="minorHAnsi" w:hAnsiTheme="minorHAnsi" w:cstheme="minorHAnsi"/>
          <w:b/>
          <w:sz w:val="22"/>
          <w:szCs w:val="22"/>
          <w:lang w:val="mk-MK"/>
        </w:rPr>
        <w:t xml:space="preserve"> Габриела Темелкоска, Вера Цветкоска, Елизабета Велеска, Благица Ристеска, Мартина Ристеска</w:t>
      </w:r>
      <w:r w:rsidR="00F27F86" w:rsidRPr="00076467">
        <w:rPr>
          <w:rFonts w:asciiTheme="minorHAnsi" w:hAnsiTheme="minorHAnsi" w:cstheme="minorHAnsi"/>
          <w:b/>
          <w:sz w:val="22"/>
          <w:szCs w:val="22"/>
          <w:lang w:val="mk-MK"/>
        </w:rPr>
        <w:t>,</w:t>
      </w:r>
      <w:r w:rsidR="00F86CFC" w:rsidRPr="00076467">
        <w:rPr>
          <w:rFonts w:asciiTheme="minorHAnsi" w:hAnsiTheme="minorHAnsi" w:cstheme="minorHAnsi"/>
          <w:b/>
          <w:sz w:val="22"/>
          <w:szCs w:val="22"/>
          <w:lang w:val="mk-MK"/>
        </w:rPr>
        <w:t>наставник граѓанско образование</w:t>
      </w:r>
      <w:r w:rsidR="00F27F86" w:rsidRPr="00076467">
        <w:rPr>
          <w:rFonts w:asciiTheme="minorHAnsi" w:hAnsiTheme="minorHAnsi" w:cstheme="minorHAnsi"/>
          <w:b/>
          <w:sz w:val="22"/>
          <w:szCs w:val="22"/>
          <w:lang w:val="mk-MK"/>
        </w:rPr>
        <w:t xml:space="preserve">, </w:t>
      </w:r>
      <w:r w:rsidR="004D640F" w:rsidRPr="00076467">
        <w:rPr>
          <w:rFonts w:asciiTheme="minorHAnsi" w:hAnsiTheme="minorHAnsi" w:cstheme="minorHAnsi"/>
          <w:b/>
          <w:sz w:val="22"/>
          <w:szCs w:val="22"/>
          <w:lang w:val="mk-MK"/>
        </w:rPr>
        <w:t>Елена Апостолоска и Весна Обрадовиќ</w:t>
      </w:r>
    </w:p>
    <w:p w:rsidR="003A5F08" w:rsidRDefault="003A5F08" w:rsidP="003A5F08">
      <w:pPr>
        <w:pStyle w:val="Title"/>
        <w:jc w:val="left"/>
        <w:rPr>
          <w:rFonts w:asciiTheme="minorHAnsi" w:hAnsiTheme="minorHAnsi" w:cstheme="minorHAnsi"/>
          <w:b/>
          <w:sz w:val="22"/>
          <w:szCs w:val="22"/>
          <w:lang w:val="mk-MK"/>
        </w:rPr>
      </w:pPr>
      <w:r>
        <w:rPr>
          <w:rFonts w:asciiTheme="minorHAnsi" w:hAnsiTheme="minorHAnsi" w:cstheme="minorHAnsi"/>
          <w:b/>
          <w:sz w:val="22"/>
          <w:szCs w:val="22"/>
          <w:lang w:val="mk-MK"/>
        </w:rPr>
        <w:t xml:space="preserve">Временска рамка во која се реализира проектот: </w:t>
      </w:r>
      <w:r w:rsidR="00763822">
        <w:rPr>
          <w:rFonts w:asciiTheme="minorHAnsi" w:hAnsiTheme="minorHAnsi" w:cstheme="minorHAnsi"/>
          <w:b/>
          <w:sz w:val="22"/>
          <w:szCs w:val="22"/>
          <w:lang w:val="mk-MK"/>
        </w:rPr>
        <w:t>20 ноември, Светски ден на детето</w:t>
      </w:r>
    </w:p>
    <w:p w:rsidR="003A5F08" w:rsidRPr="003A5F08" w:rsidRDefault="003A5F08" w:rsidP="003A5F08">
      <w:pPr>
        <w:pStyle w:val="Title"/>
        <w:jc w:val="left"/>
        <w:rPr>
          <w:rFonts w:asciiTheme="minorHAnsi" w:hAnsiTheme="minorHAnsi" w:cstheme="minorHAnsi"/>
          <w:b/>
          <w:sz w:val="22"/>
          <w:szCs w:val="22"/>
          <w:lang w:val="mk-MK"/>
        </w:rPr>
      </w:pPr>
      <w:r>
        <w:rPr>
          <w:rFonts w:asciiTheme="minorHAnsi" w:hAnsiTheme="minorHAnsi" w:cstheme="minorHAnsi"/>
          <w:b/>
          <w:sz w:val="22"/>
          <w:szCs w:val="22"/>
          <w:lang w:val="mk-MK"/>
        </w:rPr>
        <w:t>Средства за реализација на прое</w:t>
      </w:r>
      <w:r w:rsidR="00763822">
        <w:rPr>
          <w:rFonts w:asciiTheme="minorHAnsi" w:hAnsiTheme="minorHAnsi" w:cstheme="minorHAnsi"/>
          <w:b/>
          <w:sz w:val="22"/>
          <w:szCs w:val="22"/>
          <w:lang w:val="mk-MK"/>
        </w:rPr>
        <w:t>к</w:t>
      </w:r>
      <w:r>
        <w:rPr>
          <w:rFonts w:asciiTheme="minorHAnsi" w:hAnsiTheme="minorHAnsi" w:cstheme="minorHAnsi"/>
          <w:b/>
          <w:sz w:val="22"/>
          <w:szCs w:val="22"/>
          <w:lang w:val="mk-MK"/>
        </w:rPr>
        <w:t>тот/од каде се обезбедуваат:</w:t>
      </w:r>
      <w:r w:rsidR="00763822">
        <w:rPr>
          <w:rFonts w:asciiTheme="minorHAnsi" w:hAnsiTheme="minorHAnsi" w:cstheme="minorHAnsi"/>
          <w:b/>
          <w:sz w:val="22"/>
          <w:szCs w:val="22"/>
          <w:lang w:val="mk-MK"/>
        </w:rPr>
        <w:t xml:space="preserve"> БРО, МОН</w:t>
      </w:r>
    </w:p>
    <w:p w:rsidR="003A5F08" w:rsidRPr="003A5F08" w:rsidRDefault="003A5F08" w:rsidP="003A5F08">
      <w:pPr>
        <w:pStyle w:val="Title"/>
        <w:jc w:val="left"/>
        <w:rPr>
          <w:rFonts w:asciiTheme="minorHAnsi" w:hAnsiTheme="minorHAnsi" w:cstheme="minorHAnsi"/>
          <w:b/>
          <w:sz w:val="22"/>
          <w:szCs w:val="22"/>
          <w:lang w:val="mk-MK"/>
        </w:rPr>
      </w:pPr>
    </w:p>
    <w:p w:rsidR="003A5F08" w:rsidRPr="0065326B" w:rsidRDefault="003A5F08" w:rsidP="00763822">
      <w:pPr>
        <w:rPr>
          <w:rFonts w:asciiTheme="minorHAnsi" w:hAnsiTheme="minorHAnsi" w:cs="Arial"/>
          <w:b/>
          <w:sz w:val="24"/>
          <w:szCs w:val="24"/>
          <w:lang w:val="mk-MK"/>
        </w:rPr>
      </w:pPr>
      <w:r w:rsidRPr="0065326B">
        <w:rPr>
          <w:rFonts w:asciiTheme="minorHAnsi" w:hAnsiTheme="minorHAnsi" w:cstheme="minorHAnsi"/>
          <w:b/>
          <w:sz w:val="24"/>
          <w:szCs w:val="24"/>
          <w:lang w:val="mk-MK"/>
        </w:rPr>
        <w:t>14.3.Име на проектот:</w:t>
      </w:r>
      <w:r w:rsidRPr="0065326B">
        <w:rPr>
          <w:rFonts w:asciiTheme="minorHAnsi" w:hAnsiTheme="minorHAnsi" w:cstheme="minorHAnsi"/>
          <w:b/>
          <w:i/>
          <w:sz w:val="24"/>
          <w:szCs w:val="24"/>
          <w:lang w:val="mk-MK"/>
        </w:rPr>
        <w:t xml:space="preserve"> </w:t>
      </w:r>
      <w:r w:rsidRPr="0065326B">
        <w:rPr>
          <w:rFonts w:asciiTheme="minorHAnsi" w:hAnsiTheme="minorHAnsi" w:cs="Arial"/>
          <w:b/>
          <w:sz w:val="24"/>
          <w:szCs w:val="24"/>
          <w:lang w:val="mk-MK"/>
        </w:rPr>
        <w:t>„Училиштата во музеите или музејот во училиштата“</w:t>
      </w:r>
    </w:p>
    <w:p w:rsidR="003A5F08" w:rsidRDefault="003A5F08" w:rsidP="003A5F08">
      <w:pPr>
        <w:pStyle w:val="Title"/>
        <w:jc w:val="both"/>
        <w:rPr>
          <w:rFonts w:asciiTheme="minorHAnsi" w:hAnsiTheme="minorHAnsi"/>
          <w:sz w:val="22"/>
          <w:szCs w:val="22"/>
          <w:lang w:val="mk-MK"/>
        </w:rPr>
      </w:pPr>
      <w:r w:rsidRPr="003A5F08">
        <w:rPr>
          <w:rFonts w:asciiTheme="minorHAnsi" w:hAnsiTheme="minorHAnsi"/>
          <w:b/>
          <w:i/>
          <w:sz w:val="24"/>
          <w:szCs w:val="24"/>
          <w:lang w:val="mk-MK"/>
        </w:rPr>
        <w:t xml:space="preserve"> </w:t>
      </w:r>
      <w:r w:rsidR="005E03D6">
        <w:rPr>
          <w:rFonts w:asciiTheme="minorHAnsi" w:hAnsiTheme="minorHAnsi" w:cstheme="minorHAnsi"/>
          <w:b/>
          <w:sz w:val="22"/>
          <w:szCs w:val="22"/>
          <w:lang w:val="mk-MK"/>
        </w:rPr>
        <w:t>Цел на проектот</w:t>
      </w:r>
      <w:r>
        <w:rPr>
          <w:rFonts w:asciiTheme="minorHAnsi" w:hAnsiTheme="minorHAnsi" w:cstheme="minorHAnsi"/>
          <w:b/>
          <w:sz w:val="22"/>
          <w:szCs w:val="22"/>
          <w:lang w:val="mk-MK"/>
        </w:rPr>
        <w:t>:</w:t>
      </w:r>
      <w:r w:rsidR="000C5410" w:rsidRPr="000C5410">
        <w:rPr>
          <w:rFonts w:cs="Arial"/>
          <w:sz w:val="20"/>
        </w:rPr>
        <w:t xml:space="preserve"> </w:t>
      </w:r>
      <w:r w:rsidR="000C5410" w:rsidRPr="000C5410">
        <w:rPr>
          <w:rFonts w:asciiTheme="minorHAnsi" w:hAnsiTheme="minorHAnsi"/>
          <w:sz w:val="22"/>
          <w:szCs w:val="22"/>
        </w:rPr>
        <w:t>Подготовки</w:t>
      </w:r>
      <w:r w:rsidR="000C5410" w:rsidRPr="000C5410">
        <w:rPr>
          <w:rFonts w:asciiTheme="minorHAnsi" w:hAnsiTheme="minorHAnsi" w:cs="MAC C Times"/>
          <w:sz w:val="22"/>
          <w:szCs w:val="22"/>
        </w:rPr>
        <w:t xml:space="preserve"> </w:t>
      </w:r>
      <w:r w:rsidR="000C5410" w:rsidRPr="000C5410">
        <w:rPr>
          <w:rFonts w:asciiTheme="minorHAnsi" w:hAnsiTheme="minorHAnsi"/>
          <w:sz w:val="22"/>
          <w:szCs w:val="22"/>
        </w:rPr>
        <w:t>и</w:t>
      </w:r>
      <w:r w:rsidR="000C5410" w:rsidRPr="000C5410">
        <w:rPr>
          <w:rFonts w:asciiTheme="minorHAnsi" w:hAnsiTheme="minorHAnsi" w:cs="MAC C Times"/>
          <w:sz w:val="22"/>
          <w:szCs w:val="22"/>
        </w:rPr>
        <w:t xml:space="preserve"> </w:t>
      </w:r>
      <w:r w:rsidR="005E03D6">
        <w:rPr>
          <w:rFonts w:asciiTheme="minorHAnsi" w:hAnsiTheme="minorHAnsi"/>
          <w:sz w:val="22"/>
          <w:szCs w:val="22"/>
        </w:rPr>
        <w:t>с</w:t>
      </w:r>
      <w:r w:rsidR="005E03D6">
        <w:rPr>
          <w:rFonts w:asciiTheme="minorHAnsi" w:hAnsiTheme="minorHAnsi"/>
          <w:sz w:val="22"/>
          <w:szCs w:val="22"/>
          <w:lang w:val="mk-MK"/>
        </w:rPr>
        <w:t>ни</w:t>
      </w:r>
      <w:r w:rsidR="000C5410" w:rsidRPr="000C5410">
        <w:rPr>
          <w:rFonts w:asciiTheme="minorHAnsi" w:hAnsiTheme="minorHAnsi"/>
          <w:sz w:val="22"/>
          <w:szCs w:val="22"/>
        </w:rPr>
        <w:t>мање</w:t>
      </w:r>
      <w:r w:rsidR="000C5410" w:rsidRPr="000C5410">
        <w:rPr>
          <w:rFonts w:asciiTheme="minorHAnsi" w:hAnsiTheme="minorHAnsi" w:cs="MAC C Times"/>
          <w:sz w:val="22"/>
          <w:szCs w:val="22"/>
        </w:rPr>
        <w:t xml:space="preserve"> </w:t>
      </w:r>
      <w:r w:rsidR="000C5410" w:rsidRPr="000C5410">
        <w:rPr>
          <w:rFonts w:asciiTheme="minorHAnsi" w:hAnsiTheme="minorHAnsi"/>
          <w:sz w:val="22"/>
          <w:szCs w:val="22"/>
        </w:rPr>
        <w:t>на</w:t>
      </w:r>
      <w:r w:rsidR="000C5410" w:rsidRPr="000C5410">
        <w:rPr>
          <w:rFonts w:asciiTheme="minorHAnsi" w:hAnsiTheme="minorHAnsi" w:cs="MAC C Times"/>
          <w:sz w:val="22"/>
          <w:szCs w:val="22"/>
        </w:rPr>
        <w:t xml:space="preserve"> </w:t>
      </w:r>
      <w:r w:rsidR="000C5410" w:rsidRPr="000C5410">
        <w:rPr>
          <w:rFonts w:asciiTheme="minorHAnsi" w:hAnsiTheme="minorHAnsi"/>
          <w:sz w:val="22"/>
          <w:szCs w:val="22"/>
        </w:rPr>
        <w:t>видео</w:t>
      </w:r>
      <w:r w:rsidR="000C5410" w:rsidRPr="000C5410">
        <w:rPr>
          <w:rFonts w:asciiTheme="minorHAnsi" w:hAnsiTheme="minorHAnsi" w:cs="MAC C Times"/>
          <w:sz w:val="22"/>
          <w:szCs w:val="22"/>
        </w:rPr>
        <w:t xml:space="preserve"> </w:t>
      </w:r>
      <w:r w:rsidR="000C5410" w:rsidRPr="000C5410">
        <w:rPr>
          <w:rFonts w:asciiTheme="minorHAnsi" w:hAnsiTheme="minorHAnsi"/>
          <w:sz w:val="22"/>
          <w:szCs w:val="22"/>
        </w:rPr>
        <w:t>материјал</w:t>
      </w:r>
      <w:r w:rsidR="000C5410" w:rsidRPr="000C5410">
        <w:rPr>
          <w:rFonts w:asciiTheme="minorHAnsi" w:hAnsiTheme="minorHAnsi" w:cs="MAC C Times"/>
          <w:sz w:val="22"/>
          <w:szCs w:val="22"/>
        </w:rPr>
        <w:t xml:space="preserve">  </w:t>
      </w:r>
      <w:r w:rsidR="000C5410" w:rsidRPr="000C5410">
        <w:rPr>
          <w:rFonts w:asciiTheme="minorHAnsi" w:hAnsiTheme="minorHAnsi"/>
          <w:sz w:val="22"/>
          <w:szCs w:val="22"/>
        </w:rPr>
        <w:t>на</w:t>
      </w:r>
      <w:r w:rsidR="000C5410" w:rsidRPr="000C5410">
        <w:rPr>
          <w:rFonts w:asciiTheme="minorHAnsi" w:hAnsiTheme="minorHAnsi" w:cs="MAC C Times"/>
          <w:sz w:val="22"/>
          <w:szCs w:val="22"/>
        </w:rPr>
        <w:t xml:space="preserve"> </w:t>
      </w:r>
      <w:r w:rsidR="000C5410" w:rsidRPr="000C5410">
        <w:rPr>
          <w:rFonts w:asciiTheme="minorHAnsi" w:hAnsiTheme="minorHAnsi"/>
          <w:sz w:val="22"/>
          <w:szCs w:val="22"/>
        </w:rPr>
        <w:t>тема</w:t>
      </w:r>
      <w:r w:rsidR="000C5410" w:rsidRPr="000C5410">
        <w:rPr>
          <w:rFonts w:asciiTheme="minorHAnsi" w:hAnsiTheme="minorHAnsi" w:cs="MAC C Times"/>
          <w:sz w:val="22"/>
          <w:szCs w:val="22"/>
        </w:rPr>
        <w:t xml:space="preserve"> </w:t>
      </w:r>
      <w:r w:rsidR="000C5410" w:rsidRPr="000C5410">
        <w:rPr>
          <w:rFonts w:asciiTheme="minorHAnsi" w:hAnsiTheme="minorHAnsi"/>
          <w:sz w:val="22"/>
          <w:szCs w:val="22"/>
        </w:rPr>
        <w:t>од</w:t>
      </w:r>
      <w:r w:rsidR="000C5410" w:rsidRPr="000C5410">
        <w:rPr>
          <w:rFonts w:asciiTheme="minorHAnsi" w:hAnsiTheme="minorHAnsi" w:cs="MAC C Times"/>
          <w:sz w:val="22"/>
          <w:szCs w:val="22"/>
        </w:rPr>
        <w:t xml:space="preserve"> </w:t>
      </w:r>
      <w:r w:rsidR="000C5410" w:rsidRPr="000C5410">
        <w:rPr>
          <w:rFonts w:asciiTheme="minorHAnsi" w:hAnsiTheme="minorHAnsi"/>
          <w:sz w:val="22"/>
          <w:szCs w:val="22"/>
        </w:rPr>
        <w:t>нашата</w:t>
      </w:r>
      <w:r w:rsidR="000C5410" w:rsidRPr="000C5410">
        <w:rPr>
          <w:rFonts w:asciiTheme="minorHAnsi" w:hAnsiTheme="minorHAnsi" w:cs="MAC C Times"/>
          <w:sz w:val="22"/>
          <w:szCs w:val="22"/>
        </w:rPr>
        <w:t xml:space="preserve"> </w:t>
      </w:r>
      <w:r w:rsidR="000C5410" w:rsidRPr="000C5410">
        <w:rPr>
          <w:rFonts w:asciiTheme="minorHAnsi" w:hAnsiTheme="minorHAnsi"/>
          <w:sz w:val="22"/>
          <w:szCs w:val="22"/>
        </w:rPr>
        <w:t>традиција</w:t>
      </w:r>
    </w:p>
    <w:p w:rsidR="005E03D6" w:rsidRPr="00932253" w:rsidRDefault="005E03D6" w:rsidP="005E03D6">
      <w:pPr>
        <w:pStyle w:val="Title"/>
        <w:jc w:val="left"/>
        <w:rPr>
          <w:rFonts w:asciiTheme="minorHAnsi" w:hAnsiTheme="minorHAnsi" w:cstheme="minorHAnsi"/>
          <w:sz w:val="22"/>
          <w:szCs w:val="22"/>
          <w:lang w:val="mk-MK"/>
        </w:rPr>
      </w:pPr>
      <w:r>
        <w:rPr>
          <w:rFonts w:asciiTheme="minorHAnsi" w:hAnsiTheme="minorHAnsi" w:cstheme="minorHAnsi"/>
          <w:b/>
          <w:sz w:val="22"/>
          <w:szCs w:val="22"/>
          <w:lang w:val="mk-MK"/>
        </w:rPr>
        <w:t>Исходи од реализацијата:</w:t>
      </w:r>
      <w:r w:rsidR="00932253">
        <w:rPr>
          <w:rFonts w:asciiTheme="minorHAnsi" w:hAnsiTheme="minorHAnsi" w:cstheme="minorHAnsi"/>
          <w:sz w:val="22"/>
          <w:szCs w:val="22"/>
          <w:lang w:val="mk-MK"/>
        </w:rPr>
        <w:t xml:space="preserve"> Снимен видео материјал на тема од нашата традиција </w:t>
      </w:r>
    </w:p>
    <w:p w:rsidR="003A5F08" w:rsidRDefault="003A5F08" w:rsidP="003A5F08">
      <w:pPr>
        <w:pStyle w:val="Title"/>
        <w:jc w:val="left"/>
        <w:rPr>
          <w:rFonts w:asciiTheme="minorHAnsi" w:hAnsiTheme="minorHAnsi" w:cstheme="minorHAnsi"/>
          <w:b/>
          <w:sz w:val="22"/>
          <w:szCs w:val="22"/>
          <w:lang w:val="mk-MK"/>
        </w:rPr>
      </w:pPr>
      <w:r>
        <w:rPr>
          <w:rFonts w:asciiTheme="minorHAnsi" w:hAnsiTheme="minorHAnsi" w:cstheme="minorHAnsi"/>
          <w:b/>
          <w:sz w:val="22"/>
          <w:szCs w:val="22"/>
          <w:lang w:val="mk-MK"/>
        </w:rPr>
        <w:t>Име и презиме на вклучените наставници/стручни соработници:</w:t>
      </w:r>
      <w:r w:rsidR="000C5410">
        <w:rPr>
          <w:rFonts w:asciiTheme="minorHAnsi" w:hAnsiTheme="minorHAnsi" w:cstheme="minorHAnsi"/>
          <w:b/>
          <w:sz w:val="22"/>
          <w:szCs w:val="22"/>
          <w:lang w:val="mk-MK"/>
        </w:rPr>
        <w:t xml:space="preserve"> Наташа Мирческа, Анета Станкоска, Блага Ристеска</w:t>
      </w:r>
    </w:p>
    <w:p w:rsidR="003A5F08" w:rsidRDefault="003A5F08" w:rsidP="003A5F08">
      <w:pPr>
        <w:pStyle w:val="Title"/>
        <w:jc w:val="left"/>
        <w:rPr>
          <w:rFonts w:asciiTheme="minorHAnsi" w:hAnsiTheme="minorHAnsi" w:cstheme="minorHAnsi"/>
          <w:b/>
          <w:sz w:val="22"/>
          <w:szCs w:val="22"/>
          <w:lang w:val="mk-MK"/>
        </w:rPr>
      </w:pPr>
      <w:r>
        <w:rPr>
          <w:rFonts w:asciiTheme="minorHAnsi" w:hAnsiTheme="minorHAnsi" w:cstheme="minorHAnsi"/>
          <w:b/>
          <w:sz w:val="22"/>
          <w:szCs w:val="22"/>
          <w:lang w:val="mk-MK"/>
        </w:rPr>
        <w:t xml:space="preserve">Временска рамка во која се реализира проектот: </w:t>
      </w:r>
      <w:r w:rsidR="004D640F">
        <w:rPr>
          <w:rFonts w:asciiTheme="minorHAnsi" w:hAnsiTheme="minorHAnsi" w:cstheme="minorHAnsi"/>
          <w:b/>
          <w:sz w:val="22"/>
          <w:szCs w:val="22"/>
          <w:lang w:val="mk-MK"/>
        </w:rPr>
        <w:t>Септември-јуни 2024</w:t>
      </w:r>
    </w:p>
    <w:p w:rsidR="003A5F08" w:rsidRPr="000C5410" w:rsidRDefault="003A5F08" w:rsidP="003A5F08">
      <w:pPr>
        <w:pStyle w:val="Title"/>
        <w:jc w:val="left"/>
        <w:rPr>
          <w:rFonts w:asciiTheme="minorHAnsi" w:hAnsiTheme="minorHAnsi" w:cstheme="minorHAnsi"/>
          <w:b/>
          <w:sz w:val="22"/>
          <w:szCs w:val="22"/>
          <w:lang w:val="mk-MK"/>
        </w:rPr>
      </w:pPr>
      <w:r>
        <w:rPr>
          <w:rFonts w:asciiTheme="minorHAnsi" w:hAnsiTheme="minorHAnsi" w:cstheme="minorHAnsi"/>
          <w:b/>
          <w:sz w:val="22"/>
          <w:szCs w:val="22"/>
          <w:lang w:val="mk-MK"/>
        </w:rPr>
        <w:t>Средства за реализација на прое</w:t>
      </w:r>
      <w:r w:rsidR="00763822">
        <w:rPr>
          <w:rFonts w:asciiTheme="minorHAnsi" w:hAnsiTheme="minorHAnsi" w:cstheme="minorHAnsi"/>
          <w:b/>
          <w:sz w:val="22"/>
          <w:szCs w:val="22"/>
          <w:lang w:val="mk-MK"/>
        </w:rPr>
        <w:t>к</w:t>
      </w:r>
      <w:r>
        <w:rPr>
          <w:rFonts w:asciiTheme="minorHAnsi" w:hAnsiTheme="minorHAnsi" w:cstheme="minorHAnsi"/>
          <w:b/>
          <w:sz w:val="22"/>
          <w:szCs w:val="22"/>
          <w:lang w:val="mk-MK"/>
        </w:rPr>
        <w:t>тот/од каде се обезбедуваат:</w:t>
      </w:r>
      <w:r w:rsidR="000C5410" w:rsidRPr="000C5410">
        <w:rPr>
          <w:rFonts w:cs="Arial"/>
          <w:sz w:val="20"/>
        </w:rPr>
        <w:t xml:space="preserve"> </w:t>
      </w:r>
      <w:r w:rsidR="000C5410">
        <w:rPr>
          <w:rFonts w:asciiTheme="minorHAnsi" w:hAnsiTheme="minorHAnsi"/>
          <w:sz w:val="22"/>
          <w:szCs w:val="22"/>
          <w:lang w:val="mk-MK"/>
        </w:rPr>
        <w:t>Министерство за култура</w:t>
      </w:r>
    </w:p>
    <w:p w:rsidR="00763822" w:rsidRPr="003A5F08" w:rsidRDefault="00763822" w:rsidP="003A5F08">
      <w:pPr>
        <w:pStyle w:val="Title"/>
        <w:jc w:val="left"/>
        <w:rPr>
          <w:rFonts w:asciiTheme="minorHAnsi" w:hAnsiTheme="minorHAnsi" w:cstheme="minorHAnsi"/>
          <w:b/>
          <w:sz w:val="22"/>
          <w:szCs w:val="22"/>
          <w:lang w:val="mk-MK"/>
        </w:rPr>
      </w:pPr>
    </w:p>
    <w:p w:rsidR="003A5F08" w:rsidRPr="0065326B" w:rsidRDefault="003A5F08" w:rsidP="00763822">
      <w:pPr>
        <w:pStyle w:val="Title"/>
        <w:jc w:val="both"/>
        <w:rPr>
          <w:rFonts w:asciiTheme="minorHAnsi" w:hAnsiTheme="minorHAnsi" w:cstheme="minorHAnsi"/>
          <w:b/>
          <w:i/>
          <w:sz w:val="24"/>
          <w:szCs w:val="24"/>
          <w:lang w:val="de-DE"/>
        </w:rPr>
      </w:pPr>
      <w:r w:rsidRPr="0065326B">
        <w:rPr>
          <w:rFonts w:asciiTheme="minorHAnsi" w:hAnsiTheme="minorHAnsi" w:cstheme="minorHAnsi"/>
          <w:b/>
          <w:sz w:val="24"/>
          <w:szCs w:val="24"/>
          <w:lang w:val="mk-MK"/>
        </w:rPr>
        <w:t>14.</w:t>
      </w:r>
      <w:r w:rsidR="00763822" w:rsidRPr="0065326B">
        <w:rPr>
          <w:rFonts w:asciiTheme="minorHAnsi" w:hAnsiTheme="minorHAnsi" w:cstheme="minorHAnsi"/>
          <w:b/>
          <w:sz w:val="24"/>
          <w:szCs w:val="24"/>
          <w:lang w:val="mk-MK"/>
        </w:rPr>
        <w:t>4</w:t>
      </w:r>
      <w:r w:rsidRPr="0065326B">
        <w:rPr>
          <w:rFonts w:asciiTheme="minorHAnsi" w:hAnsiTheme="minorHAnsi" w:cstheme="minorHAnsi"/>
          <w:b/>
          <w:sz w:val="24"/>
          <w:szCs w:val="24"/>
          <w:lang w:val="mk-MK"/>
        </w:rPr>
        <w:t>.Име на проектот:</w:t>
      </w:r>
      <w:r w:rsidRPr="0065326B">
        <w:rPr>
          <w:rFonts w:asciiTheme="minorHAnsi" w:hAnsiTheme="minorHAnsi" w:cstheme="minorHAnsi"/>
          <w:b/>
          <w:i/>
          <w:sz w:val="24"/>
          <w:szCs w:val="24"/>
          <w:lang w:val="mk-MK"/>
        </w:rPr>
        <w:t xml:space="preserve"> </w:t>
      </w:r>
      <w:r w:rsidRPr="0065326B">
        <w:rPr>
          <w:rFonts w:asciiTheme="minorHAnsi" w:hAnsiTheme="minorHAnsi" w:cstheme="minorHAnsi"/>
          <w:b/>
          <w:sz w:val="24"/>
          <w:szCs w:val="24"/>
          <w:lang w:val="mk-MK"/>
        </w:rPr>
        <w:t>Активности за антикорупциска едукација на учениците</w:t>
      </w:r>
    </w:p>
    <w:p w:rsidR="003A5F08" w:rsidRDefault="003A5F08" w:rsidP="003A5F08">
      <w:pPr>
        <w:pStyle w:val="Title"/>
        <w:jc w:val="both"/>
        <w:rPr>
          <w:rFonts w:asciiTheme="minorHAnsi" w:hAnsiTheme="minorHAnsi" w:cstheme="minorHAnsi"/>
          <w:b/>
          <w:sz w:val="22"/>
          <w:szCs w:val="22"/>
          <w:lang w:val="mk-MK"/>
        </w:rPr>
      </w:pPr>
      <w:r w:rsidRPr="003A5F08">
        <w:rPr>
          <w:rFonts w:asciiTheme="minorHAnsi" w:hAnsiTheme="minorHAnsi"/>
          <w:b/>
          <w:i/>
          <w:sz w:val="24"/>
          <w:szCs w:val="24"/>
          <w:lang w:val="mk-MK"/>
        </w:rPr>
        <w:t xml:space="preserve"> </w:t>
      </w:r>
      <w:r w:rsidR="005E03D6">
        <w:rPr>
          <w:rFonts w:asciiTheme="minorHAnsi" w:hAnsiTheme="minorHAnsi" w:cstheme="minorHAnsi"/>
          <w:b/>
          <w:sz w:val="22"/>
          <w:szCs w:val="22"/>
          <w:lang w:val="mk-MK"/>
        </w:rPr>
        <w:t>Цел на проектот</w:t>
      </w:r>
      <w:r>
        <w:rPr>
          <w:rFonts w:asciiTheme="minorHAnsi" w:hAnsiTheme="minorHAnsi" w:cstheme="minorHAnsi"/>
          <w:b/>
          <w:sz w:val="22"/>
          <w:szCs w:val="22"/>
          <w:lang w:val="mk-MK"/>
        </w:rPr>
        <w:t>:</w:t>
      </w:r>
      <w:r w:rsidR="003039AD">
        <w:rPr>
          <w:rFonts w:asciiTheme="minorHAnsi" w:hAnsiTheme="minorHAnsi" w:cstheme="minorHAnsi"/>
          <w:b/>
          <w:sz w:val="22"/>
          <w:szCs w:val="22"/>
          <w:lang w:val="mk-MK"/>
        </w:rPr>
        <w:t>Запознавање на учениците со поимите, можностите за заштита и превентивно делување кон корупциските активности.</w:t>
      </w:r>
    </w:p>
    <w:p w:rsidR="005E03D6" w:rsidRDefault="005E03D6" w:rsidP="003A5F08">
      <w:pPr>
        <w:pStyle w:val="Title"/>
        <w:jc w:val="left"/>
        <w:rPr>
          <w:rFonts w:asciiTheme="minorHAnsi" w:hAnsiTheme="minorHAnsi" w:cstheme="minorHAnsi"/>
          <w:b/>
          <w:sz w:val="22"/>
          <w:szCs w:val="22"/>
          <w:lang w:val="mk-MK"/>
        </w:rPr>
      </w:pPr>
      <w:r>
        <w:rPr>
          <w:rFonts w:asciiTheme="minorHAnsi" w:hAnsiTheme="minorHAnsi" w:cstheme="minorHAnsi"/>
          <w:b/>
          <w:sz w:val="22"/>
          <w:szCs w:val="22"/>
          <w:lang w:val="mk-MK"/>
        </w:rPr>
        <w:t>Исходи од реализацијата:</w:t>
      </w:r>
      <w:r w:rsidR="005F52E2" w:rsidRPr="005F52E2">
        <w:rPr>
          <w:rFonts w:asciiTheme="minorHAnsi" w:hAnsiTheme="minorHAnsi" w:cstheme="minorHAnsi"/>
          <w:sz w:val="22"/>
          <w:szCs w:val="22"/>
          <w:lang w:val="mk-MK"/>
        </w:rPr>
        <w:t>Учениците да можат да ја препознаат корупцијата и да се заштитат од оваа негативна општествена појава</w:t>
      </w:r>
    </w:p>
    <w:p w:rsidR="003A5F08" w:rsidRDefault="003A5F08" w:rsidP="003A5F08">
      <w:pPr>
        <w:pStyle w:val="Title"/>
        <w:jc w:val="left"/>
        <w:rPr>
          <w:rFonts w:asciiTheme="minorHAnsi" w:hAnsiTheme="minorHAnsi" w:cstheme="minorHAnsi"/>
          <w:b/>
          <w:sz w:val="22"/>
          <w:szCs w:val="22"/>
          <w:lang w:val="mk-MK"/>
        </w:rPr>
      </w:pPr>
      <w:r>
        <w:rPr>
          <w:rFonts w:asciiTheme="minorHAnsi" w:hAnsiTheme="minorHAnsi" w:cstheme="minorHAnsi"/>
          <w:b/>
          <w:sz w:val="22"/>
          <w:szCs w:val="22"/>
          <w:lang w:val="mk-MK"/>
        </w:rPr>
        <w:t>Име и презиме на вклучените наставници/стручни соработници:</w:t>
      </w:r>
      <w:r w:rsidR="00763822" w:rsidRPr="00763822">
        <w:rPr>
          <w:lang w:val="mk-MK"/>
        </w:rPr>
        <w:t xml:space="preserve"> </w:t>
      </w:r>
      <w:r w:rsidR="00763822" w:rsidRPr="00763822">
        <w:rPr>
          <w:rFonts w:asciiTheme="minorHAnsi" w:hAnsiTheme="minorHAnsi"/>
          <w:sz w:val="22"/>
          <w:szCs w:val="22"/>
          <w:lang w:val="mk-MK"/>
        </w:rPr>
        <w:t>Благојче</w:t>
      </w:r>
      <w:r w:rsidR="00763822" w:rsidRPr="00763822">
        <w:rPr>
          <w:rFonts w:asciiTheme="minorHAnsi" w:hAnsiTheme="minorHAnsi" w:cs="MAC C Times"/>
          <w:sz w:val="22"/>
          <w:szCs w:val="22"/>
          <w:lang w:val="mk-MK"/>
        </w:rPr>
        <w:t xml:space="preserve"> </w:t>
      </w:r>
      <w:r w:rsidR="00763822" w:rsidRPr="00763822">
        <w:rPr>
          <w:rFonts w:asciiTheme="minorHAnsi" w:hAnsiTheme="minorHAnsi"/>
          <w:sz w:val="22"/>
          <w:szCs w:val="22"/>
          <w:lang w:val="mk-MK"/>
        </w:rPr>
        <w:t>Ристески</w:t>
      </w:r>
      <w:r w:rsidR="00763822" w:rsidRPr="00763822">
        <w:rPr>
          <w:rFonts w:asciiTheme="minorHAnsi" w:hAnsiTheme="minorHAnsi" w:cs="MAC C Times"/>
          <w:sz w:val="22"/>
          <w:szCs w:val="22"/>
          <w:lang w:val="mk-MK"/>
        </w:rPr>
        <w:t xml:space="preserve"> </w:t>
      </w:r>
      <w:r w:rsidR="00763822" w:rsidRPr="00763822">
        <w:rPr>
          <w:rFonts w:asciiTheme="minorHAnsi" w:hAnsiTheme="minorHAnsi"/>
          <w:sz w:val="22"/>
          <w:szCs w:val="22"/>
          <w:lang w:val="mk-MK"/>
        </w:rPr>
        <w:t>Ице</w:t>
      </w:r>
      <w:r w:rsidR="00763822" w:rsidRPr="00763822">
        <w:rPr>
          <w:rFonts w:asciiTheme="minorHAnsi" w:hAnsiTheme="minorHAnsi" w:cs="MAC C Times"/>
          <w:sz w:val="22"/>
          <w:szCs w:val="22"/>
          <w:lang w:val="mk-MK"/>
        </w:rPr>
        <w:t xml:space="preserve"> </w:t>
      </w:r>
      <w:r w:rsidR="00763822" w:rsidRPr="00763822">
        <w:rPr>
          <w:rFonts w:asciiTheme="minorHAnsi" w:hAnsiTheme="minorHAnsi"/>
          <w:sz w:val="22"/>
          <w:szCs w:val="22"/>
          <w:lang w:val="mk-MK"/>
        </w:rPr>
        <w:t>Кебакоски</w:t>
      </w:r>
      <w:r w:rsidR="00763822" w:rsidRPr="00763822">
        <w:rPr>
          <w:rFonts w:asciiTheme="minorHAnsi" w:hAnsiTheme="minorHAnsi" w:cs="MAC C Times"/>
          <w:sz w:val="22"/>
          <w:szCs w:val="22"/>
          <w:lang w:val="mk-MK"/>
        </w:rPr>
        <w:t xml:space="preserve"> </w:t>
      </w:r>
      <w:r w:rsidR="00763822" w:rsidRPr="00763822">
        <w:rPr>
          <w:rFonts w:asciiTheme="minorHAnsi" w:hAnsiTheme="minorHAnsi"/>
          <w:sz w:val="22"/>
          <w:szCs w:val="22"/>
          <w:lang w:val="mk-MK"/>
        </w:rPr>
        <w:t>Елизабета</w:t>
      </w:r>
      <w:r w:rsidR="00763822" w:rsidRPr="00763822">
        <w:rPr>
          <w:rFonts w:asciiTheme="minorHAnsi" w:hAnsiTheme="minorHAnsi" w:cs="MAC C Times"/>
          <w:sz w:val="22"/>
          <w:szCs w:val="22"/>
          <w:lang w:val="mk-MK"/>
        </w:rPr>
        <w:t xml:space="preserve"> </w:t>
      </w:r>
      <w:r w:rsidR="00763822" w:rsidRPr="00763822">
        <w:rPr>
          <w:rFonts w:asciiTheme="minorHAnsi" w:hAnsiTheme="minorHAnsi"/>
          <w:sz w:val="22"/>
          <w:szCs w:val="22"/>
          <w:lang w:val="mk-MK"/>
        </w:rPr>
        <w:t>Велеска</w:t>
      </w:r>
      <w:r w:rsidR="00F86CFC">
        <w:rPr>
          <w:rFonts w:asciiTheme="minorHAnsi" w:hAnsiTheme="minorHAnsi" w:cs="MAC C Times"/>
          <w:sz w:val="22"/>
          <w:szCs w:val="22"/>
          <w:lang w:val="mk-MK"/>
        </w:rPr>
        <w:t>, наставник граѓанско образование</w:t>
      </w:r>
      <w:r w:rsidR="00F27F86">
        <w:rPr>
          <w:rFonts w:asciiTheme="minorHAnsi" w:hAnsiTheme="minorHAnsi"/>
          <w:sz w:val="22"/>
          <w:szCs w:val="22"/>
          <w:lang w:val="mk-MK"/>
        </w:rPr>
        <w:t xml:space="preserve"> и Николче Секулоски</w:t>
      </w:r>
      <w:r w:rsidR="006C19AA">
        <w:rPr>
          <w:rFonts w:asciiTheme="minorHAnsi" w:hAnsiTheme="minorHAnsi"/>
          <w:sz w:val="22"/>
          <w:szCs w:val="22"/>
          <w:lang w:val="mk-MK"/>
        </w:rPr>
        <w:t>, Кети Шишкоска</w:t>
      </w:r>
    </w:p>
    <w:p w:rsidR="003A5F08" w:rsidRDefault="003A5F08" w:rsidP="003A5F08">
      <w:pPr>
        <w:pStyle w:val="Title"/>
        <w:jc w:val="left"/>
        <w:rPr>
          <w:rFonts w:asciiTheme="minorHAnsi" w:hAnsiTheme="minorHAnsi" w:cstheme="minorHAnsi"/>
          <w:b/>
          <w:sz w:val="22"/>
          <w:szCs w:val="22"/>
          <w:lang w:val="mk-MK"/>
        </w:rPr>
      </w:pPr>
      <w:r>
        <w:rPr>
          <w:rFonts w:asciiTheme="minorHAnsi" w:hAnsiTheme="minorHAnsi" w:cstheme="minorHAnsi"/>
          <w:b/>
          <w:sz w:val="22"/>
          <w:szCs w:val="22"/>
          <w:lang w:val="mk-MK"/>
        </w:rPr>
        <w:t xml:space="preserve">Временска рамка во која се реализира проектот: </w:t>
      </w:r>
      <w:r w:rsidR="00B37A98">
        <w:rPr>
          <w:rFonts w:asciiTheme="minorHAnsi" w:hAnsiTheme="minorHAnsi" w:cstheme="minorHAnsi"/>
          <w:b/>
          <w:sz w:val="22"/>
          <w:szCs w:val="22"/>
          <w:lang w:val="mk-MK"/>
        </w:rPr>
        <w:t xml:space="preserve">септември-јуни </w:t>
      </w:r>
    </w:p>
    <w:p w:rsidR="003A5F08" w:rsidRDefault="003A5F08" w:rsidP="003A5F08">
      <w:pPr>
        <w:pStyle w:val="Title"/>
        <w:jc w:val="left"/>
        <w:rPr>
          <w:rFonts w:asciiTheme="minorHAnsi" w:hAnsiTheme="minorHAnsi" w:cstheme="minorHAnsi"/>
          <w:b/>
          <w:sz w:val="22"/>
          <w:szCs w:val="22"/>
          <w:lang w:val="mk-MK"/>
        </w:rPr>
      </w:pPr>
      <w:r>
        <w:rPr>
          <w:rFonts w:asciiTheme="minorHAnsi" w:hAnsiTheme="minorHAnsi" w:cstheme="minorHAnsi"/>
          <w:b/>
          <w:sz w:val="22"/>
          <w:szCs w:val="22"/>
          <w:lang w:val="mk-MK"/>
        </w:rPr>
        <w:t>Средства за реализација на прое</w:t>
      </w:r>
      <w:r w:rsidR="00763822">
        <w:rPr>
          <w:rFonts w:asciiTheme="minorHAnsi" w:hAnsiTheme="minorHAnsi" w:cstheme="minorHAnsi"/>
          <w:b/>
          <w:sz w:val="22"/>
          <w:szCs w:val="22"/>
          <w:lang w:val="mk-MK"/>
        </w:rPr>
        <w:t>к</w:t>
      </w:r>
      <w:r>
        <w:rPr>
          <w:rFonts w:asciiTheme="minorHAnsi" w:hAnsiTheme="minorHAnsi" w:cstheme="minorHAnsi"/>
          <w:b/>
          <w:sz w:val="22"/>
          <w:szCs w:val="22"/>
          <w:lang w:val="mk-MK"/>
        </w:rPr>
        <w:t>тот/од каде се обезбедуваат:</w:t>
      </w:r>
      <w:r w:rsidR="003039AD">
        <w:rPr>
          <w:rFonts w:asciiTheme="minorHAnsi" w:hAnsiTheme="minorHAnsi" w:cstheme="minorHAnsi"/>
          <w:b/>
          <w:sz w:val="22"/>
          <w:szCs w:val="22"/>
          <w:lang w:val="mk-MK"/>
        </w:rPr>
        <w:t xml:space="preserve"> училиштето ги обезбедува</w:t>
      </w:r>
    </w:p>
    <w:p w:rsidR="008C4103" w:rsidRDefault="008C4103" w:rsidP="00A25F8F">
      <w:pPr>
        <w:jc w:val="both"/>
        <w:rPr>
          <w:rFonts w:asciiTheme="minorHAnsi" w:hAnsiTheme="minorHAnsi" w:cstheme="minorHAnsi"/>
          <w:b/>
          <w:lang w:val="mk-MK"/>
        </w:rPr>
      </w:pPr>
    </w:p>
    <w:p w:rsidR="00A25F8F" w:rsidRPr="00A25F8F" w:rsidRDefault="00A25F8F" w:rsidP="00A25F8F">
      <w:pPr>
        <w:jc w:val="both"/>
        <w:rPr>
          <w:rFonts w:asciiTheme="minorHAnsi" w:hAnsiTheme="minorHAnsi" w:cstheme="minorHAnsi"/>
          <w:lang w:val="mk-MK"/>
        </w:rPr>
      </w:pPr>
      <w:r w:rsidRPr="00A25F8F">
        <w:rPr>
          <w:rFonts w:asciiTheme="minorHAnsi" w:hAnsiTheme="minorHAnsi" w:cstheme="minorHAnsi"/>
          <w:b/>
          <w:lang w:val="mk-MK"/>
        </w:rPr>
        <w:t>14.5.</w:t>
      </w:r>
      <w:r w:rsidRPr="00A25F8F">
        <w:rPr>
          <w:rFonts w:asciiTheme="minorHAnsi" w:hAnsiTheme="minorHAnsi" w:cstheme="minorHAnsi"/>
          <w:b/>
          <w:sz w:val="24"/>
          <w:szCs w:val="24"/>
          <w:lang w:val="mk-MK"/>
        </w:rPr>
        <w:t>Име на проектот:„</w:t>
      </w:r>
      <w:r w:rsidRPr="00076467">
        <w:rPr>
          <w:rFonts w:asciiTheme="minorHAnsi" w:hAnsiTheme="minorHAnsi" w:cstheme="minorHAnsi"/>
          <w:b/>
          <w:caps/>
          <w:sz w:val="24"/>
          <w:szCs w:val="24"/>
        </w:rPr>
        <w:t>зелен полигон за едукација, алатка за за јакнење на еколошката свест</w:t>
      </w:r>
      <w:r w:rsidRPr="00076467">
        <w:rPr>
          <w:rFonts w:asciiTheme="minorHAnsi" w:hAnsiTheme="minorHAnsi" w:cstheme="minorHAnsi"/>
          <w:b/>
          <w:sz w:val="24"/>
          <w:szCs w:val="24"/>
          <w:lang w:val="mk-MK"/>
        </w:rPr>
        <w:t>“</w:t>
      </w:r>
      <w:r w:rsidRPr="00A25F8F">
        <w:rPr>
          <w:rFonts w:asciiTheme="minorHAnsi" w:hAnsiTheme="minorHAnsi" w:cstheme="minorHAnsi"/>
          <w:b/>
          <w:sz w:val="24"/>
          <w:szCs w:val="24"/>
          <w:lang w:val="mk-MK"/>
        </w:rPr>
        <w:t xml:space="preserve"> – </w:t>
      </w:r>
      <w:r w:rsidRPr="00A25F8F">
        <w:rPr>
          <w:rFonts w:asciiTheme="minorHAnsi" w:hAnsiTheme="minorHAnsi" w:cstheme="minorHAnsi"/>
          <w:sz w:val="24"/>
          <w:szCs w:val="24"/>
          <w:lang w:val="mk-MK"/>
        </w:rPr>
        <w:t>училишна градина</w:t>
      </w:r>
    </w:p>
    <w:p w:rsidR="00A25F8F" w:rsidRPr="00063C50" w:rsidRDefault="00A25F8F" w:rsidP="00A25F8F">
      <w:pPr>
        <w:jc w:val="both"/>
        <w:rPr>
          <w:rFonts w:cstheme="minorHAnsi"/>
          <w:b/>
          <w:caps/>
          <w:sz w:val="24"/>
          <w:szCs w:val="24"/>
        </w:rPr>
      </w:pPr>
    </w:p>
    <w:p w:rsidR="00A25F8F" w:rsidRPr="00063C50" w:rsidRDefault="00A25F8F" w:rsidP="00A25F8F">
      <w:pPr>
        <w:pStyle w:val="Heading2"/>
        <w:tabs>
          <w:tab w:val="left" w:pos="166"/>
        </w:tabs>
        <w:spacing w:before="0" w:line="276" w:lineRule="auto"/>
        <w:ind w:left="-14"/>
        <w:jc w:val="both"/>
        <w:rPr>
          <w:rFonts w:asciiTheme="minorHAnsi" w:hAnsiTheme="minorHAnsi" w:cstheme="minorHAnsi"/>
          <w:i/>
          <w:sz w:val="24"/>
          <w:szCs w:val="24"/>
        </w:rPr>
      </w:pPr>
      <w:r w:rsidRPr="00063C50">
        <w:rPr>
          <w:rFonts w:asciiTheme="minorHAnsi" w:hAnsiTheme="minorHAnsi" w:cstheme="minorHAnsi"/>
          <w:sz w:val="24"/>
          <w:szCs w:val="24"/>
          <w:lang w:val="mk-MK"/>
        </w:rPr>
        <w:t>Цел на проектот:</w:t>
      </w:r>
      <w:r w:rsidRPr="00063C50">
        <w:rPr>
          <w:rFonts w:asciiTheme="minorHAnsi" w:eastAsia="Calibri" w:hAnsiTheme="minorHAnsi" w:cstheme="minorHAnsi"/>
          <w:b w:val="0"/>
          <w:sz w:val="24"/>
          <w:szCs w:val="24"/>
        </w:rPr>
        <w:t xml:space="preserve">Подигање на свеста за значењето и улогата на иновативните модели и механизми за едукација на најмладите во училиштата во однос на заштитата на животната средина, преку промовирање на моделот – </w:t>
      </w:r>
      <w:r w:rsidRPr="00063C50">
        <w:rPr>
          <w:rFonts w:asciiTheme="minorHAnsi" w:eastAsia="Calibri" w:hAnsiTheme="minorHAnsi" w:cstheme="minorHAnsi"/>
          <w:sz w:val="24"/>
          <w:szCs w:val="24"/>
        </w:rPr>
        <w:t xml:space="preserve">Зелени полигони за едукација (училишни градини).  </w:t>
      </w:r>
    </w:p>
    <w:p w:rsidR="00A25F8F" w:rsidRPr="00A25F8F" w:rsidRDefault="00A25F8F" w:rsidP="00A25F8F">
      <w:pPr>
        <w:jc w:val="both"/>
        <w:rPr>
          <w:rFonts w:asciiTheme="minorHAnsi" w:eastAsia="Calibri" w:hAnsiTheme="minorHAnsi" w:cstheme="minorHAnsi"/>
          <w:sz w:val="24"/>
          <w:szCs w:val="24"/>
        </w:rPr>
      </w:pPr>
      <w:r w:rsidRPr="00A25F8F">
        <w:rPr>
          <w:rFonts w:asciiTheme="minorHAnsi" w:eastAsia="Calibri" w:hAnsiTheme="minorHAnsi" w:cstheme="minorHAnsi"/>
          <w:sz w:val="24"/>
          <w:szCs w:val="24"/>
        </w:rPr>
        <w:t xml:space="preserve">Развивање едукативна програма за воведување училишни градини во основните училишта во земјата, преку активно учество и обуки на засегнатите страни од областа на образованието и заштитата на животната средина. </w:t>
      </w:r>
    </w:p>
    <w:p w:rsidR="00A25F8F" w:rsidRPr="00A25F8F" w:rsidRDefault="00A25F8F" w:rsidP="00A25F8F">
      <w:pPr>
        <w:jc w:val="both"/>
        <w:rPr>
          <w:rFonts w:asciiTheme="minorHAnsi" w:eastAsia="Calibri" w:hAnsiTheme="minorHAnsi" w:cstheme="minorHAnsi"/>
          <w:sz w:val="24"/>
          <w:szCs w:val="24"/>
        </w:rPr>
      </w:pPr>
      <w:r w:rsidRPr="00A25F8F">
        <w:rPr>
          <w:rFonts w:asciiTheme="minorHAnsi" w:eastAsia="Calibri" w:hAnsiTheme="minorHAnsi" w:cstheme="minorHAnsi"/>
          <w:sz w:val="24"/>
          <w:szCs w:val="24"/>
        </w:rPr>
        <w:t xml:space="preserve"> Јакнење на врските меѓу чинителите во локалните заедници и збогатување на социјалната интеракција, како и свеста за волонтеризам во однос на активности поврзани со одржливо користење на ресурсите, преку учество во локални акции за основање училишни градини во општините каде се наоѓаат</w:t>
      </w:r>
      <w:r w:rsidRPr="00A25F8F">
        <w:rPr>
          <w:rFonts w:asciiTheme="minorHAnsi" w:eastAsia="Calibri" w:hAnsiTheme="minorHAnsi" w:cstheme="minorHAnsi"/>
          <w:sz w:val="24"/>
          <w:szCs w:val="24"/>
          <w:lang w:val="mk-MK"/>
        </w:rPr>
        <w:t>. Зајакнување на капацитетите на работната група и зајакнување на капацитетите на координаторите на проектот во основните училишта</w:t>
      </w:r>
    </w:p>
    <w:p w:rsidR="00A25F8F" w:rsidRPr="00A25F8F" w:rsidRDefault="00A25F8F" w:rsidP="00A25F8F">
      <w:pPr>
        <w:jc w:val="both"/>
        <w:rPr>
          <w:rFonts w:asciiTheme="minorHAnsi" w:eastAsia="Calibri" w:hAnsiTheme="minorHAnsi" w:cstheme="minorHAnsi"/>
          <w:sz w:val="24"/>
          <w:szCs w:val="24"/>
          <w:lang w:val="mk-MK"/>
        </w:rPr>
      </w:pPr>
      <w:r w:rsidRPr="00A25F8F">
        <w:rPr>
          <w:rFonts w:asciiTheme="minorHAnsi" w:eastAsia="Calibri" w:hAnsiTheme="minorHAnsi" w:cstheme="minorHAnsi"/>
          <w:sz w:val="24"/>
          <w:szCs w:val="24"/>
          <w:lang w:val="mk-MK"/>
        </w:rPr>
        <w:t>Градење на мрежа на училишни градини во основните училишта во Р.Македониија. Подигнување на свеста за поддршка на проектот од страна на општествено одговорни компании</w:t>
      </w:r>
      <w:r>
        <w:rPr>
          <w:rFonts w:asciiTheme="minorHAnsi" w:eastAsia="Calibri" w:hAnsiTheme="minorHAnsi" w:cstheme="minorHAnsi"/>
          <w:sz w:val="24"/>
          <w:szCs w:val="24"/>
          <w:lang w:val="mk-MK"/>
        </w:rPr>
        <w:t>.</w:t>
      </w:r>
    </w:p>
    <w:p w:rsidR="00A25F8F" w:rsidRDefault="00A25F8F" w:rsidP="00A25F8F">
      <w:pPr>
        <w:pStyle w:val="Title"/>
        <w:spacing w:line="276" w:lineRule="auto"/>
        <w:jc w:val="both"/>
        <w:rPr>
          <w:rFonts w:asciiTheme="minorHAnsi" w:hAnsiTheme="minorHAnsi" w:cstheme="minorHAnsi"/>
          <w:sz w:val="24"/>
          <w:szCs w:val="24"/>
          <w:lang w:val="ru-RU"/>
        </w:rPr>
      </w:pPr>
      <w:r w:rsidRPr="00063C50">
        <w:rPr>
          <w:rFonts w:asciiTheme="minorHAnsi" w:hAnsiTheme="minorHAnsi" w:cstheme="minorHAnsi"/>
          <w:b/>
          <w:sz w:val="24"/>
          <w:szCs w:val="24"/>
          <w:lang w:val="mk-MK"/>
        </w:rPr>
        <w:t>Исходи од реализацијата:</w:t>
      </w:r>
      <w:r w:rsidRPr="00063C50">
        <w:rPr>
          <w:rFonts w:asciiTheme="minorHAnsi" w:hAnsiTheme="minorHAnsi" w:cstheme="minorHAnsi"/>
          <w:sz w:val="24"/>
          <w:szCs w:val="24"/>
          <w:lang w:val="ru-RU"/>
        </w:rPr>
        <w:t>Подигање на јавната свест, едукација и обука во областа животна средина</w:t>
      </w:r>
    </w:p>
    <w:p w:rsidR="00A25F8F" w:rsidRPr="00063C50" w:rsidRDefault="00A25F8F" w:rsidP="00A25F8F">
      <w:pPr>
        <w:pStyle w:val="Title"/>
        <w:spacing w:line="276" w:lineRule="auto"/>
        <w:jc w:val="both"/>
        <w:rPr>
          <w:rFonts w:asciiTheme="minorHAnsi" w:hAnsiTheme="minorHAnsi" w:cstheme="minorHAnsi"/>
          <w:sz w:val="24"/>
          <w:szCs w:val="24"/>
          <w:lang w:val="mk-MK"/>
        </w:rPr>
      </w:pPr>
    </w:p>
    <w:p w:rsidR="00A25F8F" w:rsidRDefault="00A25F8F" w:rsidP="00A25F8F">
      <w:pPr>
        <w:pStyle w:val="Title"/>
        <w:spacing w:line="276" w:lineRule="auto"/>
        <w:jc w:val="both"/>
        <w:rPr>
          <w:rFonts w:asciiTheme="minorHAnsi" w:hAnsiTheme="minorHAnsi" w:cstheme="minorHAnsi"/>
          <w:sz w:val="24"/>
          <w:szCs w:val="24"/>
          <w:lang w:val="mk-MK"/>
        </w:rPr>
      </w:pPr>
      <w:r w:rsidRPr="00063C50">
        <w:rPr>
          <w:rFonts w:asciiTheme="minorHAnsi" w:hAnsiTheme="minorHAnsi" w:cstheme="minorHAnsi"/>
          <w:b/>
          <w:sz w:val="24"/>
          <w:szCs w:val="24"/>
          <w:lang w:val="mk-MK"/>
        </w:rPr>
        <w:t xml:space="preserve">Име и презиме на вклучените наставници/стручни соработници: </w:t>
      </w:r>
      <w:r w:rsidR="00BE7835">
        <w:rPr>
          <w:rFonts w:asciiTheme="minorHAnsi" w:hAnsiTheme="minorHAnsi" w:cstheme="minorHAnsi"/>
          <w:sz w:val="24"/>
          <w:szCs w:val="24"/>
          <w:lang w:val="mk-MK"/>
        </w:rPr>
        <w:t>Гоце Бумбароски</w:t>
      </w:r>
      <w:r w:rsidR="00BE7835" w:rsidRPr="00076467">
        <w:rPr>
          <w:rFonts w:asciiTheme="minorHAnsi" w:hAnsiTheme="minorHAnsi" w:cstheme="minorHAnsi"/>
          <w:sz w:val="24"/>
          <w:szCs w:val="24"/>
          <w:lang w:val="mk-MK"/>
        </w:rPr>
        <w:t>, Маја Ристеска</w:t>
      </w:r>
    </w:p>
    <w:p w:rsidR="00A25F8F" w:rsidRPr="00063C50" w:rsidRDefault="00A25F8F" w:rsidP="00A25F8F">
      <w:pPr>
        <w:pStyle w:val="Title"/>
        <w:spacing w:line="276" w:lineRule="auto"/>
        <w:jc w:val="both"/>
        <w:rPr>
          <w:rFonts w:asciiTheme="minorHAnsi" w:hAnsiTheme="minorHAnsi" w:cstheme="minorHAnsi"/>
          <w:b/>
          <w:sz w:val="24"/>
          <w:szCs w:val="24"/>
          <w:lang w:val="mk-MK"/>
        </w:rPr>
      </w:pPr>
    </w:p>
    <w:p w:rsidR="00A25F8F" w:rsidRDefault="00A25F8F" w:rsidP="00A25F8F">
      <w:pPr>
        <w:pStyle w:val="Title"/>
        <w:spacing w:line="276" w:lineRule="auto"/>
        <w:jc w:val="both"/>
        <w:rPr>
          <w:rFonts w:asciiTheme="minorHAnsi" w:hAnsiTheme="minorHAnsi" w:cstheme="minorHAnsi"/>
          <w:sz w:val="24"/>
          <w:szCs w:val="24"/>
          <w:lang w:val="mk-MK"/>
        </w:rPr>
      </w:pPr>
      <w:r w:rsidRPr="00063C50">
        <w:rPr>
          <w:rFonts w:asciiTheme="minorHAnsi" w:hAnsiTheme="minorHAnsi" w:cstheme="minorHAnsi"/>
          <w:b/>
          <w:sz w:val="24"/>
          <w:szCs w:val="24"/>
          <w:lang w:val="mk-MK"/>
        </w:rPr>
        <w:t xml:space="preserve">Временска рамка во која се реализира проектот: </w:t>
      </w:r>
      <w:r w:rsidR="004D640F">
        <w:rPr>
          <w:rFonts w:asciiTheme="minorHAnsi" w:hAnsiTheme="minorHAnsi" w:cstheme="minorHAnsi"/>
          <w:sz w:val="24"/>
          <w:szCs w:val="24"/>
          <w:lang w:val="mk-MK"/>
        </w:rPr>
        <w:t>Септември 2023 – Јуни 2024</w:t>
      </w:r>
    </w:p>
    <w:p w:rsidR="00A25F8F" w:rsidRPr="00063C50" w:rsidRDefault="00A25F8F" w:rsidP="00A25F8F">
      <w:pPr>
        <w:pStyle w:val="Title"/>
        <w:spacing w:line="276" w:lineRule="auto"/>
        <w:jc w:val="both"/>
        <w:rPr>
          <w:rFonts w:asciiTheme="minorHAnsi" w:hAnsiTheme="minorHAnsi" w:cstheme="minorHAnsi"/>
          <w:b/>
          <w:sz w:val="24"/>
          <w:szCs w:val="24"/>
          <w:lang w:val="mk-MK"/>
        </w:rPr>
      </w:pPr>
    </w:p>
    <w:p w:rsidR="00A25F8F" w:rsidRPr="00063C50" w:rsidRDefault="00A25F8F" w:rsidP="00A25F8F">
      <w:pPr>
        <w:pStyle w:val="Title"/>
        <w:spacing w:line="276" w:lineRule="auto"/>
        <w:jc w:val="both"/>
        <w:rPr>
          <w:rFonts w:asciiTheme="minorHAnsi" w:hAnsiTheme="minorHAnsi" w:cstheme="minorHAnsi"/>
          <w:b/>
          <w:sz w:val="24"/>
          <w:szCs w:val="24"/>
          <w:lang w:val="mk-MK"/>
        </w:rPr>
      </w:pPr>
      <w:r w:rsidRPr="00063C50">
        <w:rPr>
          <w:rFonts w:asciiTheme="minorHAnsi" w:hAnsiTheme="minorHAnsi" w:cstheme="minorHAnsi"/>
          <w:b/>
          <w:sz w:val="24"/>
          <w:szCs w:val="24"/>
          <w:lang w:val="mk-MK"/>
        </w:rPr>
        <w:t>Средства за реализација на проектот/од каде се обезбедуваат:</w:t>
      </w:r>
      <w:r w:rsidRPr="00DB11C4">
        <w:rPr>
          <w:rFonts w:asciiTheme="minorHAnsi" w:hAnsiTheme="minorHAnsi" w:cstheme="minorHAnsi"/>
          <w:sz w:val="24"/>
          <w:szCs w:val="24"/>
          <w:lang w:eastAsia="en-GB"/>
        </w:rPr>
        <w:t>Минитерство за животна средина просторно планирање, Општина</w:t>
      </w:r>
      <w:r w:rsidRPr="00063C50">
        <w:rPr>
          <w:rFonts w:asciiTheme="minorHAnsi" w:hAnsiTheme="minorHAnsi" w:cstheme="minorHAnsi"/>
          <w:sz w:val="24"/>
          <w:szCs w:val="24"/>
          <w:lang w:val="mk-MK" w:eastAsia="en-GB"/>
        </w:rPr>
        <w:t>, донации од фирми и поединци - родители.</w:t>
      </w:r>
    </w:p>
    <w:p w:rsidR="00A25F8F" w:rsidRPr="003A5F08" w:rsidRDefault="00A25F8F" w:rsidP="003A5F08">
      <w:pPr>
        <w:pStyle w:val="Title"/>
        <w:jc w:val="left"/>
        <w:rPr>
          <w:rFonts w:asciiTheme="minorHAnsi" w:hAnsiTheme="minorHAnsi" w:cstheme="minorHAnsi"/>
          <w:b/>
          <w:sz w:val="22"/>
          <w:szCs w:val="22"/>
          <w:lang w:val="mk-MK"/>
        </w:rPr>
      </w:pPr>
    </w:p>
    <w:p w:rsidR="00917A82" w:rsidRDefault="00917A82" w:rsidP="00917A82">
      <w:pPr>
        <w:pStyle w:val="Title"/>
        <w:jc w:val="both"/>
        <w:rPr>
          <w:rFonts w:asciiTheme="minorHAnsi" w:hAnsiTheme="minorHAnsi" w:cstheme="minorHAnsi"/>
          <w:b/>
          <w:sz w:val="24"/>
          <w:szCs w:val="24"/>
          <w:lang w:val="mk-MK"/>
        </w:rPr>
      </w:pPr>
      <w:r w:rsidRPr="0065326B">
        <w:rPr>
          <w:rFonts w:asciiTheme="minorHAnsi" w:hAnsiTheme="minorHAnsi" w:cstheme="minorHAnsi"/>
          <w:b/>
          <w:sz w:val="24"/>
          <w:szCs w:val="24"/>
          <w:lang w:val="mk-MK"/>
        </w:rPr>
        <w:t>14.</w:t>
      </w:r>
      <w:r>
        <w:rPr>
          <w:rFonts w:asciiTheme="minorHAnsi" w:hAnsiTheme="minorHAnsi" w:cstheme="minorHAnsi"/>
          <w:b/>
          <w:sz w:val="24"/>
          <w:szCs w:val="24"/>
          <w:lang w:val="mk-MK"/>
        </w:rPr>
        <w:t>6</w:t>
      </w:r>
      <w:r w:rsidRPr="0065326B">
        <w:rPr>
          <w:rFonts w:asciiTheme="minorHAnsi" w:hAnsiTheme="minorHAnsi" w:cstheme="minorHAnsi"/>
          <w:b/>
          <w:sz w:val="24"/>
          <w:szCs w:val="24"/>
          <w:lang w:val="mk-MK"/>
        </w:rPr>
        <w:t>.Име на проектот:</w:t>
      </w:r>
      <w:r w:rsidRPr="0065326B">
        <w:rPr>
          <w:rFonts w:asciiTheme="minorHAnsi" w:hAnsiTheme="minorHAnsi" w:cstheme="minorHAnsi"/>
          <w:b/>
          <w:i/>
          <w:sz w:val="24"/>
          <w:szCs w:val="24"/>
          <w:lang w:val="mk-MK"/>
        </w:rPr>
        <w:t xml:space="preserve"> </w:t>
      </w:r>
      <w:r w:rsidRPr="00917A82">
        <w:rPr>
          <w:rFonts w:asciiTheme="minorHAnsi" w:hAnsiTheme="minorHAnsi" w:cstheme="minorHAnsi"/>
          <w:b/>
          <w:sz w:val="22"/>
          <w:szCs w:val="22"/>
          <w:lang w:val="mk-MK"/>
        </w:rPr>
        <w:t>Отпорни училишта за отпорна средин</w:t>
      </w:r>
      <w:r>
        <w:rPr>
          <w:rFonts w:asciiTheme="minorHAnsi" w:hAnsiTheme="minorHAnsi" w:cstheme="minorHAnsi"/>
          <w:b/>
          <w:sz w:val="22"/>
          <w:szCs w:val="22"/>
          <w:lang w:val="mk-MK"/>
        </w:rPr>
        <w:t>а</w:t>
      </w:r>
    </w:p>
    <w:p w:rsidR="00917A82" w:rsidRDefault="00917A82" w:rsidP="00917A82">
      <w:pPr>
        <w:pStyle w:val="Title"/>
        <w:jc w:val="both"/>
        <w:rPr>
          <w:rFonts w:asciiTheme="minorHAnsi" w:hAnsiTheme="minorHAnsi" w:cstheme="minorHAnsi"/>
          <w:b/>
          <w:sz w:val="22"/>
          <w:szCs w:val="22"/>
          <w:lang w:val="mk-MK"/>
        </w:rPr>
      </w:pPr>
      <w:r>
        <w:rPr>
          <w:rFonts w:asciiTheme="minorHAnsi" w:hAnsiTheme="minorHAnsi" w:cstheme="minorHAnsi"/>
          <w:b/>
          <w:sz w:val="22"/>
          <w:szCs w:val="22"/>
          <w:lang w:val="mk-MK"/>
        </w:rPr>
        <w:t>Цел на проектот:</w:t>
      </w:r>
      <w:r w:rsidRPr="00917A82">
        <w:rPr>
          <w:rFonts w:ascii="Calibri" w:eastAsia="Roboto Mono Regular" w:hAnsi="Calibri" w:cs="Calibri"/>
          <w:b/>
          <w:bCs/>
          <w:color w:val="595959"/>
          <w:sz w:val="28"/>
          <w:szCs w:val="28"/>
          <w:u w:val="single"/>
        </w:rPr>
        <w:t xml:space="preserve"> </w:t>
      </w:r>
      <w:r w:rsidRPr="00917A82">
        <w:rPr>
          <w:rFonts w:asciiTheme="minorHAnsi" w:hAnsiTheme="minorHAnsi" w:cstheme="minorHAnsi"/>
          <w:b/>
          <w:bCs/>
          <w:sz w:val="22"/>
          <w:szCs w:val="22"/>
          <w:u w:val="single"/>
        </w:rPr>
        <w:t>поддршка и н</w:t>
      </w:r>
      <w:r>
        <w:rPr>
          <w:rFonts w:asciiTheme="minorHAnsi" w:hAnsiTheme="minorHAnsi" w:cstheme="minorHAnsi"/>
          <w:b/>
          <w:bCs/>
          <w:sz w:val="22"/>
          <w:szCs w:val="22"/>
          <w:u w:val="single"/>
          <w:lang w:val="mk-MK"/>
        </w:rPr>
        <w:t xml:space="preserve">асока </w:t>
      </w:r>
      <w:r w:rsidRPr="00917A82">
        <w:rPr>
          <w:rFonts w:asciiTheme="minorHAnsi" w:hAnsiTheme="minorHAnsi" w:cstheme="minorHAnsi"/>
          <w:b/>
          <w:sz w:val="22"/>
          <w:szCs w:val="22"/>
        </w:rPr>
        <w:t xml:space="preserve">за </w:t>
      </w:r>
      <w:r w:rsidRPr="00917A82">
        <w:rPr>
          <w:rFonts w:asciiTheme="minorHAnsi" w:hAnsiTheme="minorHAnsi" w:cstheme="minorHAnsi"/>
          <w:b/>
          <w:bCs/>
          <w:sz w:val="22"/>
          <w:szCs w:val="22"/>
        </w:rPr>
        <w:t xml:space="preserve">препознавање на рани знаци на екстремно однесување </w:t>
      </w:r>
      <w:r w:rsidRPr="00917A82">
        <w:rPr>
          <w:rFonts w:asciiTheme="minorHAnsi" w:hAnsiTheme="minorHAnsi" w:cstheme="minorHAnsi"/>
          <w:b/>
          <w:sz w:val="22"/>
          <w:szCs w:val="22"/>
        </w:rPr>
        <w:t>и радикализација кај у</w:t>
      </w:r>
      <w:r>
        <w:rPr>
          <w:rFonts w:asciiTheme="minorHAnsi" w:hAnsiTheme="minorHAnsi" w:cstheme="minorHAnsi"/>
          <w:b/>
          <w:sz w:val="22"/>
          <w:szCs w:val="22"/>
        </w:rPr>
        <w:t>чениците, прикажувајќи корисни,</w:t>
      </w:r>
      <w:r w:rsidRPr="00917A82">
        <w:rPr>
          <w:rFonts w:asciiTheme="minorHAnsi" w:hAnsiTheme="minorHAnsi" w:cstheme="minorHAnsi"/>
          <w:b/>
          <w:bCs/>
          <w:sz w:val="22"/>
          <w:szCs w:val="22"/>
        </w:rPr>
        <w:t xml:space="preserve">совети </w:t>
      </w:r>
      <w:r w:rsidRPr="00917A82">
        <w:rPr>
          <w:rFonts w:asciiTheme="minorHAnsi" w:hAnsiTheme="minorHAnsi" w:cstheme="minorHAnsi"/>
          <w:b/>
          <w:sz w:val="22"/>
          <w:szCs w:val="22"/>
        </w:rPr>
        <w:t>и</w:t>
      </w:r>
      <w:r w:rsidRPr="00917A82">
        <w:rPr>
          <w:rFonts w:asciiTheme="minorHAnsi" w:hAnsiTheme="minorHAnsi" w:cstheme="minorHAnsi"/>
          <w:b/>
          <w:bCs/>
          <w:sz w:val="22"/>
          <w:szCs w:val="22"/>
        </w:rPr>
        <w:t xml:space="preserve"> опции за одговор на соодветен педагошки и професионален </w:t>
      </w:r>
      <w:r w:rsidRPr="00917A82">
        <w:rPr>
          <w:rFonts w:asciiTheme="minorHAnsi" w:hAnsiTheme="minorHAnsi" w:cstheme="minorHAnsi"/>
          <w:b/>
          <w:sz w:val="22"/>
          <w:szCs w:val="22"/>
        </w:rPr>
        <w:t>начин кон конкретните предизвици и ситуации</w:t>
      </w:r>
      <w:r w:rsidRPr="00917A82">
        <w:rPr>
          <w:rFonts w:asciiTheme="minorHAnsi" w:hAnsiTheme="minorHAnsi" w:cstheme="minorHAnsi"/>
          <w:b/>
          <w:sz w:val="22"/>
          <w:szCs w:val="22"/>
          <w:lang w:val="mk-MK"/>
        </w:rPr>
        <w:t>.</w:t>
      </w:r>
    </w:p>
    <w:p w:rsidR="00917A82" w:rsidRPr="00917A82" w:rsidRDefault="00917A82" w:rsidP="00917A82">
      <w:pPr>
        <w:pStyle w:val="Title"/>
        <w:jc w:val="left"/>
        <w:rPr>
          <w:rFonts w:asciiTheme="minorHAnsi" w:hAnsiTheme="minorHAnsi" w:cstheme="minorHAnsi"/>
          <w:b/>
          <w:sz w:val="22"/>
          <w:szCs w:val="22"/>
          <w:lang w:val="mk-MK"/>
        </w:rPr>
      </w:pPr>
      <w:r>
        <w:rPr>
          <w:rFonts w:asciiTheme="minorHAnsi" w:hAnsiTheme="minorHAnsi" w:cstheme="minorHAnsi"/>
          <w:b/>
          <w:sz w:val="22"/>
          <w:szCs w:val="22"/>
          <w:lang w:val="mk-MK"/>
        </w:rPr>
        <w:t>Исходи од реализацијата:</w:t>
      </w:r>
      <w:r w:rsidRPr="00917A82">
        <w:rPr>
          <w:lang w:val="mk-MK"/>
        </w:rPr>
        <w:t xml:space="preserve"> </w:t>
      </w:r>
      <w:r w:rsidRPr="00917A82">
        <w:rPr>
          <w:rFonts w:asciiTheme="minorHAnsi" w:hAnsiTheme="minorHAnsi" w:cstheme="minorHAnsi"/>
          <w:sz w:val="22"/>
          <w:szCs w:val="22"/>
          <w:lang w:val="mk-MK"/>
        </w:rPr>
        <w:t>Превентивни активности во училиштето со цел  позитивно влијание на добросостојбата на учениците</w:t>
      </w:r>
    </w:p>
    <w:p w:rsidR="00917A82" w:rsidRDefault="00917A82" w:rsidP="00917A82">
      <w:pPr>
        <w:pStyle w:val="Title"/>
        <w:jc w:val="left"/>
        <w:rPr>
          <w:rFonts w:asciiTheme="minorHAnsi" w:hAnsiTheme="minorHAnsi" w:cstheme="minorHAnsi"/>
          <w:b/>
          <w:sz w:val="22"/>
          <w:szCs w:val="22"/>
          <w:lang w:val="mk-MK"/>
        </w:rPr>
      </w:pPr>
      <w:r>
        <w:rPr>
          <w:rFonts w:asciiTheme="minorHAnsi" w:hAnsiTheme="minorHAnsi" w:cstheme="minorHAnsi"/>
          <w:b/>
          <w:sz w:val="22"/>
          <w:szCs w:val="22"/>
          <w:lang w:val="mk-MK"/>
        </w:rPr>
        <w:t>Име и презиме на вклучените наставници/стручни соработници:</w:t>
      </w:r>
      <w:r w:rsidRPr="00763822">
        <w:rPr>
          <w:lang w:val="mk-MK"/>
        </w:rPr>
        <w:t xml:space="preserve"> </w:t>
      </w:r>
      <w:r w:rsidR="00DD5CE2">
        <w:rPr>
          <w:rFonts w:asciiTheme="minorHAnsi" w:hAnsiTheme="minorHAnsi"/>
          <w:sz w:val="22"/>
          <w:szCs w:val="22"/>
          <w:lang w:val="mk-MK"/>
        </w:rPr>
        <w:t xml:space="preserve">Зора Чадамова, </w:t>
      </w:r>
      <w:r w:rsidRPr="00763822">
        <w:rPr>
          <w:rFonts w:asciiTheme="minorHAnsi" w:hAnsiTheme="minorHAnsi"/>
          <w:sz w:val="22"/>
          <w:szCs w:val="22"/>
          <w:lang w:val="mk-MK"/>
        </w:rPr>
        <w:t>Елизабета</w:t>
      </w:r>
      <w:r w:rsidRPr="00763822">
        <w:rPr>
          <w:rFonts w:asciiTheme="minorHAnsi" w:hAnsiTheme="minorHAnsi" w:cs="MAC C Times"/>
          <w:sz w:val="22"/>
          <w:szCs w:val="22"/>
          <w:lang w:val="mk-MK"/>
        </w:rPr>
        <w:t xml:space="preserve"> </w:t>
      </w:r>
      <w:r w:rsidRPr="00763822">
        <w:rPr>
          <w:rFonts w:asciiTheme="minorHAnsi" w:hAnsiTheme="minorHAnsi"/>
          <w:sz w:val="22"/>
          <w:szCs w:val="22"/>
          <w:lang w:val="mk-MK"/>
        </w:rPr>
        <w:t>Велеска</w:t>
      </w:r>
      <w:r>
        <w:rPr>
          <w:rFonts w:asciiTheme="minorHAnsi" w:hAnsiTheme="minorHAnsi" w:cs="MAC C Times"/>
          <w:sz w:val="22"/>
          <w:szCs w:val="22"/>
          <w:lang w:val="mk-MK"/>
        </w:rPr>
        <w:t>, Јованка Велјаноска</w:t>
      </w:r>
    </w:p>
    <w:p w:rsidR="00917A82" w:rsidRDefault="00917A82" w:rsidP="00917A82">
      <w:pPr>
        <w:pStyle w:val="Title"/>
        <w:jc w:val="left"/>
        <w:rPr>
          <w:rFonts w:asciiTheme="minorHAnsi" w:hAnsiTheme="minorHAnsi" w:cstheme="minorHAnsi"/>
          <w:b/>
          <w:sz w:val="22"/>
          <w:szCs w:val="22"/>
          <w:lang w:val="mk-MK"/>
        </w:rPr>
      </w:pPr>
      <w:r>
        <w:rPr>
          <w:rFonts w:asciiTheme="minorHAnsi" w:hAnsiTheme="minorHAnsi" w:cstheme="minorHAnsi"/>
          <w:b/>
          <w:sz w:val="22"/>
          <w:szCs w:val="22"/>
          <w:lang w:val="mk-MK"/>
        </w:rPr>
        <w:t xml:space="preserve">Временска рамка во која се реализира проектот: септември-јуни </w:t>
      </w:r>
    </w:p>
    <w:p w:rsidR="00917A82" w:rsidRDefault="00917A82" w:rsidP="00917A82">
      <w:pPr>
        <w:pStyle w:val="Title"/>
        <w:jc w:val="left"/>
        <w:rPr>
          <w:rFonts w:asciiTheme="minorHAnsi" w:hAnsiTheme="minorHAnsi" w:cstheme="minorHAnsi"/>
          <w:b/>
          <w:sz w:val="22"/>
          <w:szCs w:val="22"/>
          <w:lang w:val="mk-MK"/>
        </w:rPr>
      </w:pPr>
      <w:r>
        <w:rPr>
          <w:rFonts w:asciiTheme="minorHAnsi" w:hAnsiTheme="minorHAnsi" w:cstheme="minorHAnsi"/>
          <w:b/>
          <w:sz w:val="22"/>
          <w:szCs w:val="22"/>
          <w:lang w:val="mk-MK"/>
        </w:rPr>
        <w:t>Средства за реализација на проектот/од каде се обезбедуваат: училиштето ги обезбедува</w:t>
      </w:r>
    </w:p>
    <w:p w:rsidR="00CF1089" w:rsidRDefault="00CF1089" w:rsidP="00CF1089">
      <w:pPr>
        <w:pStyle w:val="Title"/>
        <w:tabs>
          <w:tab w:val="left" w:pos="1533"/>
        </w:tabs>
        <w:jc w:val="left"/>
        <w:rPr>
          <w:rFonts w:asciiTheme="minorHAnsi" w:hAnsiTheme="minorHAnsi"/>
          <w:b/>
          <w:sz w:val="20"/>
          <w:lang w:val="mk-MK"/>
        </w:rPr>
      </w:pPr>
    </w:p>
    <w:p w:rsidR="00EA025E" w:rsidRPr="00EA025E" w:rsidRDefault="00EA025E" w:rsidP="00CF1089">
      <w:pPr>
        <w:pStyle w:val="Title"/>
        <w:tabs>
          <w:tab w:val="left" w:pos="1533"/>
        </w:tabs>
        <w:jc w:val="left"/>
        <w:rPr>
          <w:rFonts w:asciiTheme="minorHAnsi" w:hAnsiTheme="minorHAnsi" w:cstheme="minorHAnsi"/>
          <w:b/>
          <w:sz w:val="24"/>
          <w:szCs w:val="24"/>
          <w:lang w:val="mk-MK"/>
        </w:rPr>
      </w:pPr>
    </w:p>
    <w:p w:rsidR="00CF1089" w:rsidRDefault="00CF1089" w:rsidP="00CF1089">
      <w:pPr>
        <w:pStyle w:val="Title"/>
        <w:tabs>
          <w:tab w:val="left" w:pos="1533"/>
        </w:tabs>
        <w:jc w:val="left"/>
        <w:rPr>
          <w:rFonts w:asciiTheme="minorHAnsi" w:hAnsiTheme="minorHAnsi"/>
          <w:b/>
          <w:sz w:val="20"/>
          <w:lang w:val="mk-MK"/>
        </w:rPr>
      </w:pPr>
    </w:p>
    <w:p w:rsidR="00CF1089" w:rsidRDefault="00CF1089" w:rsidP="00CF1089">
      <w:pPr>
        <w:pStyle w:val="Title"/>
        <w:tabs>
          <w:tab w:val="left" w:pos="1533"/>
        </w:tabs>
        <w:jc w:val="left"/>
        <w:rPr>
          <w:rFonts w:asciiTheme="minorHAnsi" w:hAnsiTheme="minorHAnsi"/>
          <w:b/>
          <w:sz w:val="20"/>
          <w:lang w:val="mk-MK"/>
        </w:rPr>
      </w:pPr>
    </w:p>
    <w:p w:rsidR="00CF1089" w:rsidRDefault="00614943" w:rsidP="00CF1089">
      <w:pPr>
        <w:pStyle w:val="Title"/>
        <w:tabs>
          <w:tab w:val="left" w:pos="1533"/>
        </w:tabs>
        <w:jc w:val="left"/>
        <w:rPr>
          <w:rFonts w:asciiTheme="minorHAnsi" w:hAnsiTheme="minorHAnsi"/>
          <w:b/>
          <w:sz w:val="24"/>
          <w:szCs w:val="24"/>
          <w:lang w:val="mk-MK"/>
        </w:rPr>
      </w:pPr>
      <w:r w:rsidRPr="00614943">
        <w:rPr>
          <w:rFonts w:asciiTheme="minorHAnsi" w:hAnsiTheme="minorHAnsi"/>
          <w:b/>
          <w:sz w:val="20"/>
          <w:lang w:val="mk-MK"/>
        </w:rPr>
        <w:pict>
          <v:shape id="_x0000_i1041" type="#_x0000_t136" style="width:223.55pt;height:20.1pt" strokeweight="1pt">
            <v:shadow on="t" opacity="52429f"/>
            <v:textpath style="font-family:&quot;Arial Black&quot;;font-size:14pt;font-style:italic;v-text-kern:t" trim="t" fitpath="t" string="15. Поддршка на учениците"/>
            <o:lock v:ext="edit" aspectratio="t"/>
          </v:shape>
        </w:pict>
      </w:r>
    </w:p>
    <w:p w:rsidR="00CF1089" w:rsidRDefault="00CF1089" w:rsidP="00CF1089">
      <w:pPr>
        <w:pStyle w:val="Title"/>
        <w:tabs>
          <w:tab w:val="left" w:pos="1533"/>
        </w:tabs>
        <w:jc w:val="left"/>
        <w:rPr>
          <w:rFonts w:asciiTheme="minorHAnsi" w:hAnsiTheme="minorHAnsi"/>
          <w:b/>
          <w:sz w:val="24"/>
          <w:szCs w:val="24"/>
          <w:lang w:val="mk-MK"/>
        </w:rPr>
      </w:pPr>
      <w:r>
        <w:rPr>
          <w:rFonts w:asciiTheme="minorHAnsi" w:hAnsiTheme="minorHAnsi"/>
          <w:b/>
          <w:sz w:val="24"/>
          <w:szCs w:val="24"/>
          <w:lang w:val="mk-MK"/>
        </w:rPr>
        <w:t>15.1. Постигнување на учениците</w:t>
      </w:r>
    </w:p>
    <w:p w:rsidR="00F52B56" w:rsidRPr="00DB1FDD" w:rsidRDefault="00F52B56" w:rsidP="00F52B56">
      <w:pPr>
        <w:pStyle w:val="Title"/>
        <w:tabs>
          <w:tab w:val="left" w:pos="1533"/>
        </w:tabs>
        <w:jc w:val="left"/>
        <w:rPr>
          <w:rFonts w:asciiTheme="minorHAnsi" w:hAnsiTheme="minorHAnsi"/>
          <w:b/>
          <w:sz w:val="22"/>
          <w:szCs w:val="24"/>
          <w:lang w:val="en-GB"/>
        </w:rPr>
      </w:pPr>
      <w:r w:rsidRPr="00DA44C8">
        <w:rPr>
          <w:rFonts w:asciiTheme="minorHAnsi" w:hAnsiTheme="minorHAnsi"/>
          <w:b/>
          <w:i/>
          <w:sz w:val="22"/>
          <w:szCs w:val="24"/>
          <w:lang w:val="mk-MK"/>
        </w:rPr>
        <w:t>учениците</w:t>
      </w:r>
      <w:r w:rsidRPr="00DA44C8">
        <w:rPr>
          <w:rFonts w:asciiTheme="minorHAnsi" w:hAnsiTheme="minorHAnsi" w:cstheme="minorHAnsi"/>
          <w:b/>
          <w:i/>
          <w:sz w:val="24"/>
          <w:szCs w:val="24"/>
          <w:lang w:val="mk-MK"/>
        </w:rPr>
        <w:t xml:space="preserve">                                                                  </w:t>
      </w:r>
    </w:p>
    <w:tbl>
      <w:tblPr>
        <w:tblW w:w="12483" w:type="dxa"/>
        <w:jc w:val="center"/>
        <w:tblInd w:w="108" w:type="dxa"/>
        <w:tblLook w:val="04A0"/>
      </w:tblPr>
      <w:tblGrid>
        <w:gridCol w:w="1041"/>
        <w:gridCol w:w="3504"/>
        <w:gridCol w:w="1134"/>
        <w:gridCol w:w="1134"/>
        <w:gridCol w:w="1134"/>
        <w:gridCol w:w="1134"/>
        <w:gridCol w:w="1134"/>
        <w:gridCol w:w="1134"/>
        <w:gridCol w:w="1134"/>
      </w:tblGrid>
      <w:tr w:rsidR="00F52B56" w:rsidRPr="00DA44C8" w:rsidTr="00150C71">
        <w:trPr>
          <w:trHeight w:val="330"/>
          <w:jc w:val="center"/>
        </w:trPr>
        <w:tc>
          <w:tcPr>
            <w:tcW w:w="12483" w:type="dxa"/>
            <w:gridSpan w:val="9"/>
            <w:tcBorders>
              <w:top w:val="nil"/>
              <w:left w:val="nil"/>
              <w:bottom w:val="nil"/>
              <w:right w:val="nil"/>
            </w:tcBorders>
            <w:shd w:val="clear" w:color="auto" w:fill="auto"/>
            <w:vAlign w:val="center"/>
            <w:hideMark/>
          </w:tcPr>
          <w:p w:rsidR="00F52B56" w:rsidRPr="00A354EF" w:rsidRDefault="00F52B56" w:rsidP="00150C71">
            <w:pPr>
              <w:widowControl/>
              <w:autoSpaceDE/>
              <w:autoSpaceDN/>
              <w:rPr>
                <w:rFonts w:ascii="Calibri" w:eastAsia="Times New Roman" w:hAnsi="Calibri" w:cs="Calibri"/>
                <w:b/>
                <w:bCs/>
                <w:lang w:val="mk-MK" w:eastAsia="en-GB"/>
              </w:rPr>
            </w:pPr>
            <w:r w:rsidRPr="00DA44C8">
              <w:rPr>
                <w:rFonts w:ascii="Calibri" w:eastAsia="Times New Roman" w:hAnsi="Calibri" w:cs="Calibri"/>
                <w:b/>
                <w:bCs/>
                <w:lang w:val="en-GB" w:eastAsia="en-GB"/>
              </w:rPr>
              <w:t xml:space="preserve">Постигнат успех на учениците по предмети учебна 2022/2023 </w:t>
            </w:r>
          </w:p>
        </w:tc>
      </w:tr>
      <w:tr w:rsidR="00F52B56" w:rsidRPr="00DA44C8" w:rsidTr="00150C71">
        <w:trPr>
          <w:trHeight w:val="259"/>
          <w:jc w:val="center"/>
        </w:trPr>
        <w:tc>
          <w:tcPr>
            <w:tcW w:w="4545" w:type="dxa"/>
            <w:gridSpan w:val="2"/>
            <w:vMerge w:val="restart"/>
            <w:tcBorders>
              <w:top w:val="single" w:sz="4" w:space="0" w:color="auto"/>
              <w:left w:val="single" w:sz="4" w:space="0" w:color="auto"/>
              <w:right w:val="single" w:sz="4" w:space="0" w:color="auto"/>
            </w:tcBorders>
            <w:shd w:val="clear" w:color="000000" w:fill="F2F2F2"/>
            <w:vAlign w:val="center"/>
            <w:hideMark/>
          </w:tcPr>
          <w:p w:rsidR="00F52B56" w:rsidRPr="00DA44C8" w:rsidRDefault="00F52B56" w:rsidP="00150C71">
            <w:pPr>
              <w:widowControl/>
              <w:autoSpaceDE/>
              <w:autoSpaceDN/>
              <w:jc w:val="center"/>
              <w:rPr>
                <w:rFonts w:ascii="Calibri" w:eastAsia="Times New Roman" w:hAnsi="Calibri" w:cs="Calibri"/>
                <w:sz w:val="20"/>
                <w:szCs w:val="20"/>
                <w:lang w:val="en-GB" w:eastAsia="en-GB"/>
              </w:rPr>
            </w:pPr>
            <w:r w:rsidRPr="00DA44C8">
              <w:rPr>
                <w:rFonts w:ascii="Calibri" w:eastAsia="Times New Roman" w:hAnsi="Calibri" w:cs="Calibri"/>
                <w:sz w:val="20"/>
                <w:szCs w:val="20"/>
                <w:lang w:val="en-GB" w:eastAsia="en-GB"/>
              </w:rPr>
              <w:t>Наставни предмети</w:t>
            </w:r>
          </w:p>
        </w:tc>
        <w:tc>
          <w:tcPr>
            <w:tcW w:w="7938" w:type="dxa"/>
            <w:gridSpan w:val="7"/>
            <w:tcBorders>
              <w:top w:val="single" w:sz="4" w:space="0" w:color="auto"/>
              <w:left w:val="nil"/>
              <w:bottom w:val="single" w:sz="4" w:space="0" w:color="auto"/>
              <w:right w:val="single" w:sz="4" w:space="0" w:color="auto"/>
            </w:tcBorders>
            <w:shd w:val="clear" w:color="000000" w:fill="F2F2F2"/>
            <w:vAlign w:val="center"/>
            <w:hideMark/>
          </w:tcPr>
          <w:p w:rsidR="00F52B56" w:rsidRPr="00DA44C8" w:rsidRDefault="00F52B56" w:rsidP="00150C71">
            <w:pPr>
              <w:widowControl/>
              <w:autoSpaceDE/>
              <w:autoSpaceDN/>
              <w:jc w:val="center"/>
              <w:rPr>
                <w:rFonts w:ascii="Calibri" w:eastAsia="Times New Roman" w:hAnsi="Calibri" w:cs="Calibri"/>
                <w:sz w:val="20"/>
                <w:szCs w:val="20"/>
                <w:lang w:val="en-GB" w:eastAsia="en-GB"/>
              </w:rPr>
            </w:pPr>
            <w:r w:rsidRPr="00DA44C8">
              <w:rPr>
                <w:rFonts w:ascii="Calibri" w:eastAsia="Times New Roman" w:hAnsi="Calibri" w:cs="Calibri"/>
                <w:sz w:val="20"/>
                <w:szCs w:val="20"/>
                <w:lang w:val="en-GB" w:eastAsia="en-GB"/>
              </w:rPr>
              <w:t>Одделенија</w:t>
            </w:r>
          </w:p>
        </w:tc>
      </w:tr>
      <w:tr w:rsidR="00F52B56" w:rsidRPr="00DA44C8" w:rsidTr="00150C71">
        <w:trPr>
          <w:trHeight w:val="488"/>
          <w:jc w:val="center"/>
        </w:trPr>
        <w:tc>
          <w:tcPr>
            <w:tcW w:w="4545" w:type="dxa"/>
            <w:gridSpan w:val="2"/>
            <w:vMerge/>
            <w:tcBorders>
              <w:left w:val="single" w:sz="4" w:space="0" w:color="auto"/>
              <w:bottom w:val="single" w:sz="4" w:space="0" w:color="auto"/>
              <w:right w:val="single" w:sz="4" w:space="0" w:color="auto"/>
            </w:tcBorders>
            <w:vAlign w:val="center"/>
            <w:hideMark/>
          </w:tcPr>
          <w:p w:rsidR="00F52B56" w:rsidRPr="00DA44C8" w:rsidRDefault="00F52B56" w:rsidP="00150C71">
            <w:pPr>
              <w:widowControl/>
              <w:autoSpaceDE/>
              <w:autoSpaceDN/>
              <w:rPr>
                <w:rFonts w:ascii="Calibri" w:eastAsia="Times New Roman" w:hAnsi="Calibri" w:cs="Calibri"/>
                <w:sz w:val="20"/>
                <w:szCs w:val="20"/>
                <w:lang w:val="en-GB" w:eastAsia="en-GB"/>
              </w:rPr>
            </w:pPr>
          </w:p>
        </w:tc>
        <w:tc>
          <w:tcPr>
            <w:tcW w:w="1134" w:type="dxa"/>
            <w:tcBorders>
              <w:top w:val="nil"/>
              <w:left w:val="single" w:sz="4" w:space="0" w:color="auto"/>
              <w:bottom w:val="single" w:sz="4" w:space="0" w:color="auto"/>
              <w:right w:val="single" w:sz="4" w:space="0" w:color="auto"/>
            </w:tcBorders>
            <w:shd w:val="clear" w:color="000000" w:fill="F2F2F2"/>
            <w:vAlign w:val="center"/>
            <w:hideMark/>
          </w:tcPr>
          <w:p w:rsidR="00F52B56" w:rsidRPr="00DA44C8" w:rsidRDefault="00F52B56" w:rsidP="00150C71">
            <w:pPr>
              <w:widowControl/>
              <w:autoSpaceDE/>
              <w:autoSpaceDN/>
              <w:jc w:val="center"/>
              <w:rPr>
                <w:rFonts w:ascii="Calibri" w:eastAsia="Times New Roman" w:hAnsi="Calibri" w:cs="Calibri"/>
                <w:b/>
                <w:bCs/>
                <w:sz w:val="20"/>
                <w:szCs w:val="20"/>
                <w:lang w:val="en-GB" w:eastAsia="en-GB"/>
              </w:rPr>
            </w:pPr>
            <w:r>
              <w:rPr>
                <w:rFonts w:ascii="Calibri" w:eastAsia="Times New Roman" w:hAnsi="Calibri" w:cs="Calibri"/>
                <w:b/>
                <w:bCs/>
                <w:sz w:val="20"/>
                <w:szCs w:val="20"/>
                <w:lang w:val="en-GB" w:eastAsia="en-GB"/>
              </w:rPr>
              <w:t>IV</w:t>
            </w:r>
          </w:p>
        </w:tc>
        <w:tc>
          <w:tcPr>
            <w:tcW w:w="1134" w:type="dxa"/>
            <w:tcBorders>
              <w:top w:val="nil"/>
              <w:left w:val="single" w:sz="4" w:space="0" w:color="auto"/>
              <w:bottom w:val="single" w:sz="4" w:space="0" w:color="auto"/>
              <w:right w:val="single" w:sz="4" w:space="0" w:color="auto"/>
            </w:tcBorders>
            <w:shd w:val="clear" w:color="000000" w:fill="F2F2F2"/>
            <w:vAlign w:val="center"/>
            <w:hideMark/>
          </w:tcPr>
          <w:p w:rsidR="00F52B56" w:rsidRPr="00DA44C8" w:rsidRDefault="00F52B56" w:rsidP="00150C71">
            <w:pPr>
              <w:widowControl/>
              <w:autoSpaceDE/>
              <w:autoSpaceDN/>
              <w:jc w:val="center"/>
              <w:rPr>
                <w:rFonts w:ascii="Calibri" w:eastAsia="Times New Roman" w:hAnsi="Calibri" w:cs="Calibri"/>
                <w:b/>
                <w:bCs/>
                <w:sz w:val="20"/>
                <w:szCs w:val="20"/>
                <w:lang w:val="en-GB" w:eastAsia="en-GB"/>
              </w:rPr>
            </w:pPr>
            <w:r w:rsidRPr="00DA44C8">
              <w:rPr>
                <w:rFonts w:ascii="Calibri" w:eastAsia="Times New Roman" w:hAnsi="Calibri" w:cs="Calibri"/>
                <w:b/>
                <w:bCs/>
                <w:sz w:val="20"/>
                <w:szCs w:val="20"/>
                <w:lang w:val="en-GB" w:eastAsia="en-GB"/>
              </w:rPr>
              <w:t>V</w:t>
            </w:r>
          </w:p>
        </w:tc>
        <w:tc>
          <w:tcPr>
            <w:tcW w:w="1134" w:type="dxa"/>
            <w:tcBorders>
              <w:top w:val="nil"/>
              <w:left w:val="single" w:sz="4" w:space="0" w:color="auto"/>
              <w:bottom w:val="single" w:sz="4" w:space="0" w:color="auto"/>
              <w:right w:val="single" w:sz="4" w:space="0" w:color="auto"/>
            </w:tcBorders>
            <w:shd w:val="clear" w:color="000000" w:fill="F2F2F2"/>
            <w:noWrap/>
            <w:vAlign w:val="center"/>
            <w:hideMark/>
          </w:tcPr>
          <w:p w:rsidR="00F52B56" w:rsidRPr="00DA44C8" w:rsidRDefault="00F52B56" w:rsidP="00150C71">
            <w:pPr>
              <w:widowControl/>
              <w:autoSpaceDE/>
              <w:autoSpaceDN/>
              <w:jc w:val="center"/>
              <w:rPr>
                <w:rFonts w:ascii="Calibri" w:eastAsia="Times New Roman" w:hAnsi="Calibri" w:cs="Calibri"/>
                <w:b/>
                <w:bCs/>
                <w:sz w:val="20"/>
                <w:szCs w:val="20"/>
                <w:lang w:val="en-GB" w:eastAsia="en-GB"/>
              </w:rPr>
            </w:pPr>
            <w:r w:rsidRPr="00DA44C8">
              <w:rPr>
                <w:rFonts w:ascii="Calibri" w:eastAsia="Times New Roman" w:hAnsi="Calibri" w:cs="Calibri"/>
                <w:b/>
                <w:bCs/>
                <w:sz w:val="20"/>
                <w:szCs w:val="20"/>
                <w:lang w:val="en-GB" w:eastAsia="en-GB"/>
              </w:rPr>
              <w:t>V I</w:t>
            </w:r>
          </w:p>
        </w:tc>
        <w:tc>
          <w:tcPr>
            <w:tcW w:w="1134" w:type="dxa"/>
            <w:tcBorders>
              <w:top w:val="nil"/>
              <w:left w:val="single" w:sz="4" w:space="0" w:color="auto"/>
              <w:bottom w:val="single" w:sz="4" w:space="0" w:color="auto"/>
              <w:right w:val="single" w:sz="4" w:space="0" w:color="auto"/>
            </w:tcBorders>
            <w:shd w:val="clear" w:color="000000" w:fill="F2F2F2"/>
            <w:noWrap/>
            <w:vAlign w:val="center"/>
            <w:hideMark/>
          </w:tcPr>
          <w:p w:rsidR="00F52B56" w:rsidRPr="00DA44C8" w:rsidRDefault="00F52B56" w:rsidP="00150C71">
            <w:pPr>
              <w:widowControl/>
              <w:autoSpaceDE/>
              <w:autoSpaceDN/>
              <w:jc w:val="center"/>
              <w:rPr>
                <w:rFonts w:ascii="Calibri" w:eastAsia="Times New Roman" w:hAnsi="Calibri" w:cs="Calibri"/>
                <w:b/>
                <w:bCs/>
                <w:sz w:val="20"/>
                <w:szCs w:val="20"/>
                <w:lang w:val="en-GB" w:eastAsia="en-GB"/>
              </w:rPr>
            </w:pPr>
            <w:r w:rsidRPr="00DA44C8">
              <w:rPr>
                <w:rFonts w:ascii="Calibri" w:eastAsia="Times New Roman" w:hAnsi="Calibri" w:cs="Calibri"/>
                <w:b/>
                <w:bCs/>
                <w:sz w:val="20"/>
                <w:szCs w:val="20"/>
                <w:lang w:val="en-GB" w:eastAsia="en-GB"/>
              </w:rPr>
              <w:t>VII</w:t>
            </w:r>
          </w:p>
        </w:tc>
        <w:tc>
          <w:tcPr>
            <w:tcW w:w="1134" w:type="dxa"/>
            <w:tcBorders>
              <w:top w:val="nil"/>
              <w:left w:val="single" w:sz="4" w:space="0" w:color="auto"/>
              <w:bottom w:val="single" w:sz="4" w:space="0" w:color="auto"/>
              <w:right w:val="single" w:sz="4" w:space="0" w:color="auto"/>
            </w:tcBorders>
            <w:shd w:val="clear" w:color="000000" w:fill="F2F2F2"/>
            <w:noWrap/>
            <w:vAlign w:val="center"/>
            <w:hideMark/>
          </w:tcPr>
          <w:p w:rsidR="00F52B56" w:rsidRPr="00DA44C8" w:rsidRDefault="00F52B56" w:rsidP="00150C71">
            <w:pPr>
              <w:widowControl/>
              <w:autoSpaceDE/>
              <w:autoSpaceDN/>
              <w:jc w:val="center"/>
              <w:rPr>
                <w:rFonts w:ascii="Calibri" w:eastAsia="Times New Roman" w:hAnsi="Calibri" w:cs="Calibri"/>
                <w:b/>
                <w:bCs/>
                <w:sz w:val="20"/>
                <w:szCs w:val="20"/>
                <w:lang w:val="en-GB" w:eastAsia="en-GB"/>
              </w:rPr>
            </w:pPr>
            <w:r w:rsidRPr="00DA44C8">
              <w:rPr>
                <w:rFonts w:ascii="Calibri" w:eastAsia="Times New Roman" w:hAnsi="Calibri" w:cs="Calibri"/>
                <w:b/>
                <w:bCs/>
                <w:sz w:val="20"/>
                <w:szCs w:val="20"/>
                <w:lang w:val="en-GB" w:eastAsia="en-GB"/>
              </w:rPr>
              <w:t xml:space="preserve">VIII </w:t>
            </w:r>
          </w:p>
        </w:tc>
        <w:tc>
          <w:tcPr>
            <w:tcW w:w="1134" w:type="dxa"/>
            <w:tcBorders>
              <w:top w:val="nil"/>
              <w:left w:val="single" w:sz="4" w:space="0" w:color="auto"/>
              <w:bottom w:val="single" w:sz="4" w:space="0" w:color="auto"/>
              <w:right w:val="single" w:sz="4" w:space="0" w:color="auto"/>
            </w:tcBorders>
            <w:shd w:val="clear" w:color="000000" w:fill="F2F2F2"/>
            <w:noWrap/>
            <w:vAlign w:val="center"/>
            <w:hideMark/>
          </w:tcPr>
          <w:p w:rsidR="00F52B56" w:rsidRPr="00DA44C8" w:rsidRDefault="00F52B56" w:rsidP="00150C71">
            <w:pPr>
              <w:widowControl/>
              <w:autoSpaceDE/>
              <w:autoSpaceDN/>
              <w:jc w:val="center"/>
              <w:rPr>
                <w:rFonts w:ascii="Calibri" w:eastAsia="Times New Roman" w:hAnsi="Calibri" w:cs="Calibri"/>
                <w:b/>
                <w:bCs/>
                <w:sz w:val="20"/>
                <w:szCs w:val="20"/>
                <w:lang w:val="en-GB" w:eastAsia="en-GB"/>
              </w:rPr>
            </w:pPr>
            <w:r w:rsidRPr="00DA44C8">
              <w:rPr>
                <w:rFonts w:ascii="Calibri" w:eastAsia="Times New Roman" w:hAnsi="Calibri" w:cs="Calibri"/>
                <w:b/>
                <w:bCs/>
                <w:sz w:val="20"/>
                <w:szCs w:val="20"/>
                <w:lang w:val="en-GB" w:eastAsia="en-GB"/>
              </w:rPr>
              <w:t>IX</w:t>
            </w:r>
          </w:p>
        </w:tc>
        <w:tc>
          <w:tcPr>
            <w:tcW w:w="1134" w:type="dxa"/>
            <w:tcBorders>
              <w:top w:val="nil"/>
              <w:left w:val="single" w:sz="4" w:space="0" w:color="auto"/>
              <w:bottom w:val="single" w:sz="4" w:space="0" w:color="auto"/>
              <w:right w:val="single" w:sz="4" w:space="0" w:color="auto"/>
            </w:tcBorders>
            <w:shd w:val="clear" w:color="000000" w:fill="F2F2F2"/>
            <w:noWrap/>
            <w:vAlign w:val="center"/>
            <w:hideMark/>
          </w:tcPr>
          <w:p w:rsidR="00F52B56" w:rsidRPr="00DA44C8" w:rsidRDefault="00F52B56" w:rsidP="00150C71">
            <w:pPr>
              <w:widowControl/>
              <w:autoSpaceDE/>
              <w:autoSpaceDN/>
              <w:jc w:val="center"/>
              <w:rPr>
                <w:rFonts w:ascii="Calibri" w:eastAsia="Times New Roman" w:hAnsi="Calibri" w:cs="Calibri"/>
                <w:b/>
                <w:bCs/>
                <w:sz w:val="20"/>
                <w:szCs w:val="20"/>
                <w:lang w:val="en-GB" w:eastAsia="en-GB"/>
              </w:rPr>
            </w:pPr>
            <w:r w:rsidRPr="00DA44C8">
              <w:rPr>
                <w:rFonts w:ascii="Calibri" w:eastAsia="Times New Roman" w:hAnsi="Calibri" w:cs="Calibri"/>
                <w:b/>
                <w:bCs/>
                <w:sz w:val="20"/>
                <w:szCs w:val="20"/>
                <w:lang w:val="en-GB" w:eastAsia="en-GB"/>
              </w:rPr>
              <w:t>средно</w:t>
            </w:r>
          </w:p>
        </w:tc>
      </w:tr>
      <w:tr w:rsidR="00F52B56" w:rsidRPr="00DA44C8" w:rsidTr="00150C71">
        <w:trPr>
          <w:trHeight w:val="218"/>
          <w:jc w:val="center"/>
        </w:trPr>
        <w:tc>
          <w:tcPr>
            <w:tcW w:w="10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52B56" w:rsidRPr="00DA44C8" w:rsidRDefault="00F52B56" w:rsidP="00150C71">
            <w:pPr>
              <w:widowControl/>
              <w:autoSpaceDE/>
              <w:autoSpaceDN/>
              <w:jc w:val="center"/>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Задолжителни предмети</w:t>
            </w:r>
          </w:p>
        </w:tc>
        <w:tc>
          <w:tcPr>
            <w:tcW w:w="350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Македонски јазик (МЈ)</w:t>
            </w:r>
          </w:p>
        </w:tc>
        <w:tc>
          <w:tcPr>
            <w:tcW w:w="113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4.48</w:t>
            </w:r>
          </w:p>
        </w:tc>
        <w:tc>
          <w:tcPr>
            <w:tcW w:w="113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4.40</w:t>
            </w:r>
          </w:p>
        </w:tc>
        <w:tc>
          <w:tcPr>
            <w:tcW w:w="113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4.28</w:t>
            </w:r>
          </w:p>
        </w:tc>
        <w:tc>
          <w:tcPr>
            <w:tcW w:w="113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4.23</w:t>
            </w:r>
          </w:p>
        </w:tc>
        <w:tc>
          <w:tcPr>
            <w:tcW w:w="1134" w:type="dxa"/>
            <w:tcBorders>
              <w:top w:val="nil"/>
              <w:left w:val="nil"/>
              <w:bottom w:val="single" w:sz="4" w:space="0" w:color="auto"/>
              <w:right w:val="single" w:sz="4" w:space="0" w:color="auto"/>
            </w:tcBorders>
            <w:shd w:val="clear" w:color="000000" w:fill="FFFFFF"/>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4.12</w:t>
            </w:r>
          </w:p>
        </w:tc>
        <w:tc>
          <w:tcPr>
            <w:tcW w:w="1134" w:type="dxa"/>
            <w:tcBorders>
              <w:top w:val="nil"/>
              <w:left w:val="nil"/>
              <w:bottom w:val="single" w:sz="4" w:space="0" w:color="auto"/>
              <w:right w:val="single" w:sz="4" w:space="0" w:color="auto"/>
            </w:tcBorders>
            <w:shd w:val="clear" w:color="000000" w:fill="FFFFFF"/>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4.49</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b/>
                <w:bCs/>
                <w:sz w:val="18"/>
                <w:szCs w:val="18"/>
                <w:lang w:val="en-GB" w:eastAsia="en-GB"/>
              </w:rPr>
            </w:pPr>
            <w:r w:rsidRPr="00DA44C8">
              <w:rPr>
                <w:rFonts w:ascii="Calibri" w:eastAsia="Times New Roman" w:hAnsi="Calibri" w:cs="Calibri"/>
                <w:b/>
                <w:bCs/>
                <w:sz w:val="18"/>
                <w:szCs w:val="18"/>
                <w:lang w:val="en-GB" w:eastAsia="en-GB"/>
              </w:rPr>
              <w:t>4.33</w:t>
            </w:r>
          </w:p>
        </w:tc>
      </w:tr>
      <w:tr w:rsidR="00F52B56" w:rsidRPr="00DA44C8" w:rsidTr="00150C71">
        <w:trPr>
          <w:trHeight w:val="218"/>
          <w:jc w:val="center"/>
        </w:trPr>
        <w:tc>
          <w:tcPr>
            <w:tcW w:w="1041" w:type="dxa"/>
            <w:vMerge/>
            <w:tcBorders>
              <w:top w:val="nil"/>
              <w:left w:val="single" w:sz="4" w:space="0" w:color="auto"/>
              <w:bottom w:val="single" w:sz="4" w:space="0" w:color="auto"/>
              <w:right w:val="single" w:sz="4" w:space="0" w:color="auto"/>
            </w:tcBorders>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p>
        </w:tc>
        <w:tc>
          <w:tcPr>
            <w:tcW w:w="350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Англиски јазик (АЈ)</w:t>
            </w:r>
          </w:p>
        </w:tc>
        <w:tc>
          <w:tcPr>
            <w:tcW w:w="113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4.46</w:t>
            </w:r>
          </w:p>
        </w:tc>
        <w:tc>
          <w:tcPr>
            <w:tcW w:w="113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4.56</w:t>
            </w:r>
          </w:p>
        </w:tc>
        <w:tc>
          <w:tcPr>
            <w:tcW w:w="113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4.70</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4.28</w:t>
            </w:r>
          </w:p>
        </w:tc>
        <w:tc>
          <w:tcPr>
            <w:tcW w:w="1134" w:type="dxa"/>
            <w:tcBorders>
              <w:top w:val="nil"/>
              <w:left w:val="nil"/>
              <w:bottom w:val="single" w:sz="4" w:space="0" w:color="auto"/>
              <w:right w:val="single" w:sz="4" w:space="0" w:color="auto"/>
            </w:tcBorders>
            <w:shd w:val="clear" w:color="000000" w:fill="FFFFFF"/>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4.14</w:t>
            </w:r>
          </w:p>
        </w:tc>
        <w:tc>
          <w:tcPr>
            <w:tcW w:w="1134" w:type="dxa"/>
            <w:tcBorders>
              <w:top w:val="nil"/>
              <w:left w:val="nil"/>
              <w:bottom w:val="single" w:sz="4" w:space="0" w:color="auto"/>
              <w:right w:val="single" w:sz="4" w:space="0" w:color="auto"/>
            </w:tcBorders>
            <w:shd w:val="clear" w:color="000000" w:fill="FFFFFF"/>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4.65</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b/>
                <w:bCs/>
                <w:sz w:val="18"/>
                <w:szCs w:val="18"/>
                <w:lang w:val="en-GB" w:eastAsia="en-GB"/>
              </w:rPr>
            </w:pPr>
            <w:r w:rsidRPr="00DA44C8">
              <w:rPr>
                <w:rFonts w:ascii="Calibri" w:eastAsia="Times New Roman" w:hAnsi="Calibri" w:cs="Calibri"/>
                <w:b/>
                <w:bCs/>
                <w:sz w:val="18"/>
                <w:szCs w:val="18"/>
                <w:lang w:val="en-GB" w:eastAsia="en-GB"/>
              </w:rPr>
              <w:t>4.46</w:t>
            </w:r>
          </w:p>
        </w:tc>
      </w:tr>
      <w:tr w:rsidR="00F52B56" w:rsidRPr="00DA44C8" w:rsidTr="00150C71">
        <w:trPr>
          <w:trHeight w:val="218"/>
          <w:jc w:val="center"/>
        </w:trPr>
        <w:tc>
          <w:tcPr>
            <w:tcW w:w="1041" w:type="dxa"/>
            <w:vMerge/>
            <w:tcBorders>
              <w:top w:val="nil"/>
              <w:left w:val="single" w:sz="4" w:space="0" w:color="auto"/>
              <w:bottom w:val="single" w:sz="4" w:space="0" w:color="auto"/>
              <w:right w:val="single" w:sz="4" w:space="0" w:color="auto"/>
            </w:tcBorders>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p>
        </w:tc>
        <w:tc>
          <w:tcPr>
            <w:tcW w:w="350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Германски јазик (ГЈ)</w:t>
            </w:r>
          </w:p>
        </w:tc>
        <w:tc>
          <w:tcPr>
            <w:tcW w:w="113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4.24</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3.85</w:t>
            </w:r>
          </w:p>
        </w:tc>
        <w:tc>
          <w:tcPr>
            <w:tcW w:w="1134" w:type="dxa"/>
            <w:tcBorders>
              <w:top w:val="nil"/>
              <w:left w:val="nil"/>
              <w:bottom w:val="single" w:sz="4" w:space="0" w:color="auto"/>
              <w:right w:val="single" w:sz="4" w:space="0" w:color="auto"/>
            </w:tcBorders>
            <w:shd w:val="clear" w:color="000000" w:fill="FFFFFF"/>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4.11</w:t>
            </w:r>
          </w:p>
        </w:tc>
        <w:tc>
          <w:tcPr>
            <w:tcW w:w="1134" w:type="dxa"/>
            <w:tcBorders>
              <w:top w:val="nil"/>
              <w:left w:val="nil"/>
              <w:bottom w:val="single" w:sz="4" w:space="0" w:color="auto"/>
              <w:right w:val="single" w:sz="4" w:space="0" w:color="auto"/>
            </w:tcBorders>
            <w:shd w:val="clear" w:color="000000" w:fill="FFFFFF"/>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4.44</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b/>
                <w:bCs/>
                <w:sz w:val="18"/>
                <w:szCs w:val="18"/>
                <w:lang w:val="en-GB" w:eastAsia="en-GB"/>
              </w:rPr>
            </w:pPr>
            <w:r w:rsidRPr="00DA44C8">
              <w:rPr>
                <w:rFonts w:ascii="Calibri" w:eastAsia="Times New Roman" w:hAnsi="Calibri" w:cs="Calibri"/>
                <w:b/>
                <w:bCs/>
                <w:sz w:val="18"/>
                <w:szCs w:val="18"/>
                <w:lang w:val="en-GB" w:eastAsia="en-GB"/>
              </w:rPr>
              <w:t>4.16</w:t>
            </w:r>
          </w:p>
        </w:tc>
      </w:tr>
      <w:tr w:rsidR="00F52B56" w:rsidRPr="00DA44C8" w:rsidTr="00150C71">
        <w:trPr>
          <w:trHeight w:val="218"/>
          <w:jc w:val="center"/>
        </w:trPr>
        <w:tc>
          <w:tcPr>
            <w:tcW w:w="1041" w:type="dxa"/>
            <w:vMerge/>
            <w:tcBorders>
              <w:top w:val="nil"/>
              <w:left w:val="single" w:sz="4" w:space="0" w:color="auto"/>
              <w:bottom w:val="single" w:sz="4" w:space="0" w:color="auto"/>
              <w:right w:val="single" w:sz="4" w:space="0" w:color="auto"/>
            </w:tcBorders>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p>
        </w:tc>
        <w:tc>
          <w:tcPr>
            <w:tcW w:w="350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Француски јазик (ФЈ)</w:t>
            </w:r>
          </w:p>
        </w:tc>
        <w:tc>
          <w:tcPr>
            <w:tcW w:w="113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5.00</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4.25</w:t>
            </w:r>
          </w:p>
        </w:tc>
        <w:tc>
          <w:tcPr>
            <w:tcW w:w="1134" w:type="dxa"/>
            <w:tcBorders>
              <w:top w:val="nil"/>
              <w:left w:val="nil"/>
              <w:bottom w:val="single" w:sz="4" w:space="0" w:color="auto"/>
              <w:right w:val="single" w:sz="4" w:space="0" w:color="auto"/>
            </w:tcBorders>
            <w:shd w:val="clear" w:color="000000" w:fill="FFFFFF"/>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000000" w:fill="FFFFFF"/>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3.50</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b/>
                <w:bCs/>
                <w:sz w:val="18"/>
                <w:szCs w:val="18"/>
                <w:lang w:val="en-GB" w:eastAsia="en-GB"/>
              </w:rPr>
            </w:pPr>
            <w:r w:rsidRPr="00DA44C8">
              <w:rPr>
                <w:rFonts w:ascii="Calibri" w:eastAsia="Times New Roman" w:hAnsi="Calibri" w:cs="Calibri"/>
                <w:b/>
                <w:bCs/>
                <w:sz w:val="18"/>
                <w:szCs w:val="18"/>
                <w:lang w:val="en-GB" w:eastAsia="en-GB"/>
              </w:rPr>
              <w:t>4.25</w:t>
            </w:r>
          </w:p>
        </w:tc>
      </w:tr>
      <w:tr w:rsidR="00F52B56" w:rsidRPr="00DA44C8" w:rsidTr="00150C71">
        <w:trPr>
          <w:trHeight w:val="218"/>
          <w:jc w:val="center"/>
        </w:trPr>
        <w:tc>
          <w:tcPr>
            <w:tcW w:w="1041" w:type="dxa"/>
            <w:vMerge/>
            <w:tcBorders>
              <w:top w:val="nil"/>
              <w:left w:val="single" w:sz="4" w:space="0" w:color="auto"/>
              <w:bottom w:val="single" w:sz="4" w:space="0" w:color="auto"/>
              <w:right w:val="single" w:sz="4" w:space="0" w:color="auto"/>
            </w:tcBorders>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p>
        </w:tc>
        <w:tc>
          <w:tcPr>
            <w:tcW w:w="350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Ликовно образование (ЛО)</w:t>
            </w:r>
          </w:p>
        </w:tc>
        <w:tc>
          <w:tcPr>
            <w:tcW w:w="113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4.99</w:t>
            </w:r>
          </w:p>
        </w:tc>
        <w:tc>
          <w:tcPr>
            <w:tcW w:w="113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4.87</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4.64</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4.51</w:t>
            </w:r>
          </w:p>
        </w:tc>
        <w:tc>
          <w:tcPr>
            <w:tcW w:w="1134" w:type="dxa"/>
            <w:tcBorders>
              <w:top w:val="nil"/>
              <w:left w:val="nil"/>
              <w:bottom w:val="single" w:sz="4" w:space="0" w:color="auto"/>
              <w:right w:val="single" w:sz="4" w:space="0" w:color="auto"/>
            </w:tcBorders>
            <w:shd w:val="clear" w:color="000000" w:fill="FFFFFF"/>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4.60</w:t>
            </w:r>
          </w:p>
        </w:tc>
        <w:tc>
          <w:tcPr>
            <w:tcW w:w="1134" w:type="dxa"/>
            <w:tcBorders>
              <w:top w:val="nil"/>
              <w:left w:val="nil"/>
              <w:bottom w:val="single" w:sz="4" w:space="0" w:color="auto"/>
              <w:right w:val="single" w:sz="4" w:space="0" w:color="auto"/>
            </w:tcBorders>
            <w:shd w:val="clear" w:color="000000" w:fill="FFFFFF"/>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4.89</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b/>
                <w:bCs/>
                <w:sz w:val="18"/>
                <w:szCs w:val="18"/>
                <w:lang w:val="en-GB" w:eastAsia="en-GB"/>
              </w:rPr>
            </w:pPr>
            <w:r w:rsidRPr="00DA44C8">
              <w:rPr>
                <w:rFonts w:ascii="Calibri" w:eastAsia="Times New Roman" w:hAnsi="Calibri" w:cs="Calibri"/>
                <w:b/>
                <w:bCs/>
                <w:sz w:val="18"/>
                <w:szCs w:val="18"/>
                <w:lang w:val="en-GB" w:eastAsia="en-GB"/>
              </w:rPr>
              <w:t>4.75</w:t>
            </w:r>
          </w:p>
        </w:tc>
      </w:tr>
      <w:tr w:rsidR="00F52B56" w:rsidRPr="00DA44C8" w:rsidTr="00150C71">
        <w:trPr>
          <w:trHeight w:val="218"/>
          <w:jc w:val="center"/>
        </w:trPr>
        <w:tc>
          <w:tcPr>
            <w:tcW w:w="1041" w:type="dxa"/>
            <w:vMerge/>
            <w:tcBorders>
              <w:top w:val="nil"/>
              <w:left w:val="single" w:sz="4" w:space="0" w:color="auto"/>
              <w:bottom w:val="single" w:sz="4" w:space="0" w:color="auto"/>
              <w:right w:val="single" w:sz="4" w:space="0" w:color="auto"/>
            </w:tcBorders>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p>
        </w:tc>
        <w:tc>
          <w:tcPr>
            <w:tcW w:w="350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Музичко образование (МО)</w:t>
            </w:r>
          </w:p>
        </w:tc>
        <w:tc>
          <w:tcPr>
            <w:tcW w:w="113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4.91</w:t>
            </w:r>
          </w:p>
        </w:tc>
        <w:tc>
          <w:tcPr>
            <w:tcW w:w="113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4.79</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4.68</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4.69</w:t>
            </w:r>
          </w:p>
        </w:tc>
        <w:tc>
          <w:tcPr>
            <w:tcW w:w="1134" w:type="dxa"/>
            <w:tcBorders>
              <w:top w:val="nil"/>
              <w:left w:val="nil"/>
              <w:bottom w:val="single" w:sz="4" w:space="0" w:color="auto"/>
              <w:right w:val="single" w:sz="4" w:space="0" w:color="auto"/>
            </w:tcBorders>
            <w:shd w:val="clear" w:color="000000" w:fill="FFFFFF"/>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4.82</w:t>
            </w:r>
          </w:p>
        </w:tc>
        <w:tc>
          <w:tcPr>
            <w:tcW w:w="1134" w:type="dxa"/>
            <w:tcBorders>
              <w:top w:val="nil"/>
              <w:left w:val="nil"/>
              <w:bottom w:val="single" w:sz="4" w:space="0" w:color="auto"/>
              <w:right w:val="single" w:sz="4" w:space="0" w:color="auto"/>
            </w:tcBorders>
            <w:shd w:val="clear" w:color="000000" w:fill="FFFFFF"/>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4.97</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b/>
                <w:bCs/>
                <w:sz w:val="18"/>
                <w:szCs w:val="18"/>
                <w:lang w:val="en-GB" w:eastAsia="en-GB"/>
              </w:rPr>
            </w:pPr>
            <w:r w:rsidRPr="00DA44C8">
              <w:rPr>
                <w:rFonts w:ascii="Calibri" w:eastAsia="Times New Roman" w:hAnsi="Calibri" w:cs="Calibri"/>
                <w:b/>
                <w:bCs/>
                <w:sz w:val="18"/>
                <w:szCs w:val="18"/>
                <w:lang w:val="en-GB" w:eastAsia="en-GB"/>
              </w:rPr>
              <w:t>4.81</w:t>
            </w:r>
          </w:p>
        </w:tc>
      </w:tr>
      <w:tr w:rsidR="00F52B56" w:rsidRPr="00DA44C8" w:rsidTr="00150C71">
        <w:trPr>
          <w:trHeight w:val="218"/>
          <w:jc w:val="center"/>
        </w:trPr>
        <w:tc>
          <w:tcPr>
            <w:tcW w:w="1041" w:type="dxa"/>
            <w:vMerge/>
            <w:tcBorders>
              <w:top w:val="nil"/>
              <w:left w:val="single" w:sz="4" w:space="0" w:color="auto"/>
              <w:bottom w:val="single" w:sz="4" w:space="0" w:color="auto"/>
              <w:right w:val="single" w:sz="4" w:space="0" w:color="auto"/>
            </w:tcBorders>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p>
        </w:tc>
        <w:tc>
          <w:tcPr>
            <w:tcW w:w="350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Математика (МАТ)</w:t>
            </w:r>
          </w:p>
        </w:tc>
        <w:tc>
          <w:tcPr>
            <w:tcW w:w="113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4.36</w:t>
            </w:r>
          </w:p>
        </w:tc>
        <w:tc>
          <w:tcPr>
            <w:tcW w:w="113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4.38</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4.01</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3.82</w:t>
            </w:r>
          </w:p>
        </w:tc>
        <w:tc>
          <w:tcPr>
            <w:tcW w:w="1134" w:type="dxa"/>
            <w:tcBorders>
              <w:top w:val="nil"/>
              <w:left w:val="nil"/>
              <w:bottom w:val="single" w:sz="4" w:space="0" w:color="auto"/>
              <w:right w:val="single" w:sz="4" w:space="0" w:color="auto"/>
            </w:tcBorders>
            <w:shd w:val="clear" w:color="000000" w:fill="FFFFFF"/>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3.76</w:t>
            </w:r>
          </w:p>
        </w:tc>
        <w:tc>
          <w:tcPr>
            <w:tcW w:w="1134" w:type="dxa"/>
            <w:tcBorders>
              <w:top w:val="nil"/>
              <w:left w:val="nil"/>
              <w:bottom w:val="single" w:sz="4" w:space="0" w:color="auto"/>
              <w:right w:val="single" w:sz="4" w:space="0" w:color="auto"/>
            </w:tcBorders>
            <w:shd w:val="clear" w:color="000000" w:fill="FFFFFF"/>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4.19</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b/>
                <w:bCs/>
                <w:sz w:val="18"/>
                <w:szCs w:val="18"/>
                <w:lang w:val="en-GB" w:eastAsia="en-GB"/>
              </w:rPr>
            </w:pPr>
            <w:r w:rsidRPr="00DA44C8">
              <w:rPr>
                <w:rFonts w:ascii="Calibri" w:eastAsia="Times New Roman" w:hAnsi="Calibri" w:cs="Calibri"/>
                <w:b/>
                <w:bCs/>
                <w:sz w:val="18"/>
                <w:szCs w:val="18"/>
                <w:lang w:val="en-GB" w:eastAsia="en-GB"/>
              </w:rPr>
              <w:t>4.09</w:t>
            </w:r>
          </w:p>
        </w:tc>
      </w:tr>
      <w:tr w:rsidR="00F52B56" w:rsidRPr="00DA44C8" w:rsidTr="00150C71">
        <w:trPr>
          <w:trHeight w:val="218"/>
          <w:jc w:val="center"/>
        </w:trPr>
        <w:tc>
          <w:tcPr>
            <w:tcW w:w="1041" w:type="dxa"/>
            <w:vMerge/>
            <w:tcBorders>
              <w:top w:val="nil"/>
              <w:left w:val="single" w:sz="4" w:space="0" w:color="auto"/>
              <w:bottom w:val="single" w:sz="4" w:space="0" w:color="auto"/>
              <w:right w:val="single" w:sz="4" w:space="0" w:color="auto"/>
            </w:tcBorders>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p>
        </w:tc>
        <w:tc>
          <w:tcPr>
            <w:tcW w:w="350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Информатика (ИНФ)</w:t>
            </w:r>
          </w:p>
        </w:tc>
        <w:tc>
          <w:tcPr>
            <w:tcW w:w="113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4.10</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4.12</w:t>
            </w:r>
          </w:p>
        </w:tc>
        <w:tc>
          <w:tcPr>
            <w:tcW w:w="1134" w:type="dxa"/>
            <w:tcBorders>
              <w:top w:val="nil"/>
              <w:left w:val="nil"/>
              <w:bottom w:val="single" w:sz="4" w:space="0" w:color="auto"/>
              <w:right w:val="single" w:sz="4" w:space="0" w:color="auto"/>
            </w:tcBorders>
            <w:shd w:val="clear" w:color="000000" w:fill="FFFFFF"/>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000000" w:fill="FFFFFF"/>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b/>
                <w:bCs/>
                <w:sz w:val="18"/>
                <w:szCs w:val="18"/>
                <w:lang w:val="en-GB" w:eastAsia="en-GB"/>
              </w:rPr>
            </w:pPr>
            <w:r w:rsidRPr="00DA44C8">
              <w:rPr>
                <w:rFonts w:ascii="Calibri" w:eastAsia="Times New Roman" w:hAnsi="Calibri" w:cs="Calibri"/>
                <w:b/>
                <w:bCs/>
                <w:sz w:val="18"/>
                <w:szCs w:val="18"/>
                <w:lang w:val="en-GB" w:eastAsia="en-GB"/>
              </w:rPr>
              <w:t>4.11</w:t>
            </w:r>
          </w:p>
        </w:tc>
      </w:tr>
    </w:tbl>
    <w:p w:rsidR="00F52B56" w:rsidRDefault="00F52B56" w:rsidP="00F52B56"/>
    <w:tbl>
      <w:tblPr>
        <w:tblW w:w="12483" w:type="dxa"/>
        <w:jc w:val="center"/>
        <w:tblInd w:w="108" w:type="dxa"/>
        <w:tblLook w:val="04A0"/>
      </w:tblPr>
      <w:tblGrid>
        <w:gridCol w:w="1041"/>
        <w:gridCol w:w="3504"/>
        <w:gridCol w:w="1134"/>
        <w:gridCol w:w="1134"/>
        <w:gridCol w:w="1134"/>
        <w:gridCol w:w="1134"/>
        <w:gridCol w:w="1134"/>
        <w:gridCol w:w="1134"/>
        <w:gridCol w:w="1134"/>
      </w:tblGrid>
      <w:tr w:rsidR="00F52B56" w:rsidRPr="00DA44C8" w:rsidTr="00150C71">
        <w:trPr>
          <w:trHeight w:val="218"/>
          <w:jc w:val="center"/>
        </w:trPr>
        <w:tc>
          <w:tcPr>
            <w:tcW w:w="104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52B56" w:rsidRDefault="00F52B56" w:rsidP="00150C71">
            <w:pPr>
              <w:widowControl/>
              <w:autoSpaceDE/>
              <w:autoSpaceDN/>
              <w:ind w:left="113" w:right="113"/>
              <w:jc w:val="center"/>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xml:space="preserve">Задолжителни </w:t>
            </w:r>
          </w:p>
          <w:p w:rsidR="00F52B56" w:rsidRPr="00DA44C8" w:rsidRDefault="00F52B56" w:rsidP="00150C71">
            <w:pPr>
              <w:widowControl/>
              <w:autoSpaceDE/>
              <w:autoSpaceDN/>
              <w:ind w:left="113" w:right="113"/>
              <w:jc w:val="center"/>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предмети</w:t>
            </w:r>
          </w:p>
        </w:tc>
        <w:tc>
          <w:tcPr>
            <w:tcW w:w="3504" w:type="dxa"/>
            <w:tcBorders>
              <w:top w:val="single" w:sz="4" w:space="0" w:color="auto"/>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Физика (ФИЗ)</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3.35</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3.77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b/>
                <w:bCs/>
                <w:sz w:val="18"/>
                <w:szCs w:val="18"/>
                <w:lang w:val="en-GB" w:eastAsia="en-GB"/>
              </w:rPr>
            </w:pPr>
            <w:r w:rsidRPr="00DA44C8">
              <w:rPr>
                <w:rFonts w:ascii="Calibri" w:eastAsia="Times New Roman" w:hAnsi="Calibri" w:cs="Calibri"/>
                <w:b/>
                <w:bCs/>
                <w:sz w:val="18"/>
                <w:szCs w:val="18"/>
                <w:lang w:val="en-GB" w:eastAsia="en-GB"/>
              </w:rPr>
              <w:t>3.56</w:t>
            </w:r>
          </w:p>
        </w:tc>
      </w:tr>
      <w:tr w:rsidR="00F52B56" w:rsidRPr="00DA44C8" w:rsidTr="00150C71">
        <w:trPr>
          <w:trHeight w:val="218"/>
          <w:jc w:val="center"/>
        </w:trPr>
        <w:tc>
          <w:tcPr>
            <w:tcW w:w="1041" w:type="dxa"/>
            <w:vMerge/>
            <w:tcBorders>
              <w:top w:val="nil"/>
              <w:left w:val="single" w:sz="4" w:space="0" w:color="auto"/>
              <w:bottom w:val="single" w:sz="4" w:space="0" w:color="auto"/>
              <w:right w:val="single" w:sz="4" w:space="0" w:color="auto"/>
            </w:tcBorders>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p>
        </w:tc>
        <w:tc>
          <w:tcPr>
            <w:tcW w:w="350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Хемија (ХЕМ)</w:t>
            </w:r>
          </w:p>
        </w:tc>
        <w:tc>
          <w:tcPr>
            <w:tcW w:w="113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000000" w:fill="FFFFFF"/>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3.56</w:t>
            </w:r>
          </w:p>
        </w:tc>
        <w:tc>
          <w:tcPr>
            <w:tcW w:w="1134" w:type="dxa"/>
            <w:tcBorders>
              <w:top w:val="nil"/>
              <w:left w:val="nil"/>
              <w:bottom w:val="single" w:sz="4" w:space="0" w:color="auto"/>
              <w:right w:val="single" w:sz="4" w:space="0" w:color="auto"/>
            </w:tcBorders>
            <w:shd w:val="clear" w:color="000000" w:fill="FFFFFF"/>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4.27</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b/>
                <w:bCs/>
                <w:sz w:val="18"/>
                <w:szCs w:val="18"/>
                <w:lang w:val="en-GB" w:eastAsia="en-GB"/>
              </w:rPr>
            </w:pPr>
            <w:r w:rsidRPr="00DA44C8">
              <w:rPr>
                <w:rFonts w:ascii="Calibri" w:eastAsia="Times New Roman" w:hAnsi="Calibri" w:cs="Calibri"/>
                <w:b/>
                <w:bCs/>
                <w:sz w:val="18"/>
                <w:szCs w:val="18"/>
                <w:lang w:val="en-GB" w:eastAsia="en-GB"/>
              </w:rPr>
              <w:t>3.91</w:t>
            </w:r>
          </w:p>
        </w:tc>
      </w:tr>
      <w:tr w:rsidR="00F52B56" w:rsidRPr="00DA44C8" w:rsidTr="00150C71">
        <w:trPr>
          <w:trHeight w:val="218"/>
          <w:jc w:val="center"/>
        </w:trPr>
        <w:tc>
          <w:tcPr>
            <w:tcW w:w="1041" w:type="dxa"/>
            <w:vMerge/>
            <w:tcBorders>
              <w:top w:val="nil"/>
              <w:left w:val="single" w:sz="4" w:space="0" w:color="auto"/>
              <w:bottom w:val="single" w:sz="4" w:space="0" w:color="auto"/>
              <w:right w:val="single" w:sz="4" w:space="0" w:color="auto"/>
            </w:tcBorders>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p>
        </w:tc>
        <w:tc>
          <w:tcPr>
            <w:tcW w:w="350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Биологија (БИО)</w:t>
            </w:r>
          </w:p>
        </w:tc>
        <w:tc>
          <w:tcPr>
            <w:tcW w:w="113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3.58</w:t>
            </w:r>
          </w:p>
        </w:tc>
        <w:tc>
          <w:tcPr>
            <w:tcW w:w="1134" w:type="dxa"/>
            <w:tcBorders>
              <w:top w:val="nil"/>
              <w:left w:val="nil"/>
              <w:bottom w:val="single" w:sz="4" w:space="0" w:color="auto"/>
              <w:right w:val="single" w:sz="4" w:space="0" w:color="auto"/>
            </w:tcBorders>
            <w:shd w:val="clear" w:color="000000" w:fill="FFFFFF"/>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3.74</w:t>
            </w:r>
          </w:p>
        </w:tc>
        <w:tc>
          <w:tcPr>
            <w:tcW w:w="1134" w:type="dxa"/>
            <w:tcBorders>
              <w:top w:val="nil"/>
              <w:left w:val="nil"/>
              <w:bottom w:val="single" w:sz="4" w:space="0" w:color="auto"/>
              <w:right w:val="single" w:sz="4" w:space="0" w:color="auto"/>
            </w:tcBorders>
            <w:shd w:val="clear" w:color="000000" w:fill="FFFFFF"/>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3.91</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b/>
                <w:bCs/>
                <w:sz w:val="18"/>
                <w:szCs w:val="18"/>
                <w:lang w:val="en-GB" w:eastAsia="en-GB"/>
              </w:rPr>
            </w:pPr>
            <w:r w:rsidRPr="00DA44C8">
              <w:rPr>
                <w:rFonts w:ascii="Calibri" w:eastAsia="Times New Roman" w:hAnsi="Calibri" w:cs="Calibri"/>
                <w:b/>
                <w:bCs/>
                <w:sz w:val="18"/>
                <w:szCs w:val="18"/>
                <w:lang w:val="en-GB" w:eastAsia="en-GB"/>
              </w:rPr>
              <w:t>3.75</w:t>
            </w:r>
          </w:p>
        </w:tc>
      </w:tr>
      <w:tr w:rsidR="00F52B56" w:rsidRPr="00DA44C8" w:rsidTr="00150C71">
        <w:trPr>
          <w:trHeight w:val="218"/>
          <w:jc w:val="center"/>
        </w:trPr>
        <w:tc>
          <w:tcPr>
            <w:tcW w:w="1041" w:type="dxa"/>
            <w:vMerge/>
            <w:tcBorders>
              <w:top w:val="nil"/>
              <w:left w:val="single" w:sz="4" w:space="0" w:color="auto"/>
              <w:bottom w:val="single" w:sz="4" w:space="0" w:color="auto"/>
              <w:right w:val="single" w:sz="4" w:space="0" w:color="auto"/>
            </w:tcBorders>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p>
        </w:tc>
        <w:tc>
          <w:tcPr>
            <w:tcW w:w="350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Географија (ГЕО)</w:t>
            </w:r>
          </w:p>
        </w:tc>
        <w:tc>
          <w:tcPr>
            <w:tcW w:w="113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3.98</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3.74</w:t>
            </w:r>
          </w:p>
        </w:tc>
        <w:tc>
          <w:tcPr>
            <w:tcW w:w="1134" w:type="dxa"/>
            <w:tcBorders>
              <w:top w:val="nil"/>
              <w:left w:val="nil"/>
              <w:bottom w:val="single" w:sz="4" w:space="0" w:color="auto"/>
              <w:right w:val="single" w:sz="4" w:space="0" w:color="auto"/>
            </w:tcBorders>
            <w:shd w:val="clear" w:color="000000" w:fill="FFFFFF"/>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4.08</w:t>
            </w:r>
          </w:p>
        </w:tc>
        <w:tc>
          <w:tcPr>
            <w:tcW w:w="1134" w:type="dxa"/>
            <w:tcBorders>
              <w:top w:val="nil"/>
              <w:left w:val="nil"/>
              <w:bottom w:val="single" w:sz="4" w:space="0" w:color="auto"/>
              <w:right w:val="single" w:sz="4" w:space="0" w:color="auto"/>
            </w:tcBorders>
            <w:shd w:val="clear" w:color="000000" w:fill="FFFFFF"/>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4.26</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b/>
                <w:bCs/>
                <w:sz w:val="18"/>
                <w:szCs w:val="18"/>
                <w:lang w:val="en-GB" w:eastAsia="en-GB"/>
              </w:rPr>
            </w:pPr>
            <w:r w:rsidRPr="00DA44C8">
              <w:rPr>
                <w:rFonts w:ascii="Calibri" w:eastAsia="Times New Roman" w:hAnsi="Calibri" w:cs="Calibri"/>
                <w:b/>
                <w:bCs/>
                <w:sz w:val="18"/>
                <w:szCs w:val="18"/>
                <w:lang w:val="en-GB" w:eastAsia="en-GB"/>
              </w:rPr>
              <w:t>4.01</w:t>
            </w:r>
          </w:p>
        </w:tc>
      </w:tr>
      <w:tr w:rsidR="00F52B56" w:rsidRPr="00DA44C8" w:rsidTr="00150C71">
        <w:trPr>
          <w:trHeight w:val="218"/>
          <w:jc w:val="center"/>
        </w:trPr>
        <w:tc>
          <w:tcPr>
            <w:tcW w:w="1041" w:type="dxa"/>
            <w:vMerge/>
            <w:tcBorders>
              <w:top w:val="nil"/>
              <w:left w:val="single" w:sz="4" w:space="0" w:color="auto"/>
              <w:bottom w:val="single" w:sz="4" w:space="0" w:color="auto"/>
              <w:right w:val="single" w:sz="4" w:space="0" w:color="auto"/>
            </w:tcBorders>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p>
        </w:tc>
        <w:tc>
          <w:tcPr>
            <w:tcW w:w="350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Граѓанска култура (ГРА)</w:t>
            </w:r>
          </w:p>
        </w:tc>
        <w:tc>
          <w:tcPr>
            <w:tcW w:w="113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000000" w:fill="FFFFFF"/>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4.69</w:t>
            </w:r>
          </w:p>
        </w:tc>
        <w:tc>
          <w:tcPr>
            <w:tcW w:w="1134" w:type="dxa"/>
            <w:tcBorders>
              <w:top w:val="nil"/>
              <w:left w:val="nil"/>
              <w:bottom w:val="single" w:sz="4" w:space="0" w:color="auto"/>
              <w:right w:val="single" w:sz="4" w:space="0" w:color="auto"/>
            </w:tcBorders>
            <w:shd w:val="clear" w:color="000000" w:fill="FFFFFF"/>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4.93</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b/>
                <w:bCs/>
                <w:sz w:val="18"/>
                <w:szCs w:val="18"/>
                <w:lang w:val="en-GB" w:eastAsia="en-GB"/>
              </w:rPr>
            </w:pPr>
            <w:r w:rsidRPr="00DA44C8">
              <w:rPr>
                <w:rFonts w:ascii="Calibri" w:eastAsia="Times New Roman" w:hAnsi="Calibri" w:cs="Calibri"/>
                <w:b/>
                <w:bCs/>
                <w:sz w:val="18"/>
                <w:szCs w:val="18"/>
                <w:lang w:val="en-GB" w:eastAsia="en-GB"/>
              </w:rPr>
              <w:t>4.81</w:t>
            </w:r>
          </w:p>
        </w:tc>
      </w:tr>
      <w:tr w:rsidR="00F52B56" w:rsidRPr="00DA44C8" w:rsidTr="00150C71">
        <w:trPr>
          <w:trHeight w:val="218"/>
          <w:jc w:val="center"/>
        </w:trPr>
        <w:tc>
          <w:tcPr>
            <w:tcW w:w="1041" w:type="dxa"/>
            <w:vMerge/>
            <w:tcBorders>
              <w:top w:val="nil"/>
              <w:left w:val="single" w:sz="4" w:space="0" w:color="auto"/>
              <w:bottom w:val="single" w:sz="4" w:space="0" w:color="auto"/>
              <w:right w:val="single" w:sz="4" w:space="0" w:color="auto"/>
            </w:tcBorders>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p>
        </w:tc>
        <w:tc>
          <w:tcPr>
            <w:tcW w:w="350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Историја (ИСТ)</w:t>
            </w:r>
          </w:p>
        </w:tc>
        <w:tc>
          <w:tcPr>
            <w:tcW w:w="113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4.16</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3.70</w:t>
            </w:r>
          </w:p>
        </w:tc>
        <w:tc>
          <w:tcPr>
            <w:tcW w:w="1134" w:type="dxa"/>
            <w:tcBorders>
              <w:top w:val="nil"/>
              <w:left w:val="nil"/>
              <w:bottom w:val="single" w:sz="4" w:space="0" w:color="auto"/>
              <w:right w:val="single" w:sz="4" w:space="0" w:color="auto"/>
            </w:tcBorders>
            <w:shd w:val="clear" w:color="000000" w:fill="FFFFFF"/>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4.09</w:t>
            </w:r>
          </w:p>
        </w:tc>
        <w:tc>
          <w:tcPr>
            <w:tcW w:w="1134" w:type="dxa"/>
            <w:tcBorders>
              <w:top w:val="nil"/>
              <w:left w:val="nil"/>
              <w:bottom w:val="single" w:sz="4" w:space="0" w:color="auto"/>
              <w:right w:val="single" w:sz="4" w:space="0" w:color="auto"/>
            </w:tcBorders>
            <w:shd w:val="clear" w:color="000000" w:fill="FFFFFF"/>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4.30</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b/>
                <w:bCs/>
                <w:sz w:val="18"/>
                <w:szCs w:val="18"/>
                <w:lang w:val="en-GB" w:eastAsia="en-GB"/>
              </w:rPr>
            </w:pPr>
            <w:r w:rsidRPr="00DA44C8">
              <w:rPr>
                <w:rFonts w:ascii="Calibri" w:eastAsia="Times New Roman" w:hAnsi="Calibri" w:cs="Calibri"/>
                <w:b/>
                <w:bCs/>
                <w:sz w:val="18"/>
                <w:szCs w:val="18"/>
                <w:lang w:val="en-GB" w:eastAsia="en-GB"/>
              </w:rPr>
              <w:t>4.06</w:t>
            </w:r>
          </w:p>
        </w:tc>
      </w:tr>
      <w:tr w:rsidR="00F52B56" w:rsidRPr="00DA44C8" w:rsidTr="00150C71">
        <w:trPr>
          <w:trHeight w:val="218"/>
          <w:jc w:val="center"/>
        </w:trPr>
        <w:tc>
          <w:tcPr>
            <w:tcW w:w="1041" w:type="dxa"/>
            <w:vMerge/>
            <w:tcBorders>
              <w:top w:val="nil"/>
              <w:left w:val="single" w:sz="4" w:space="0" w:color="auto"/>
              <w:bottom w:val="single" w:sz="4" w:space="0" w:color="auto"/>
              <w:right w:val="single" w:sz="4" w:space="0" w:color="auto"/>
            </w:tcBorders>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p>
        </w:tc>
        <w:tc>
          <w:tcPr>
            <w:tcW w:w="350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ФЗО</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color w:val="000000"/>
                <w:sz w:val="18"/>
                <w:szCs w:val="18"/>
                <w:lang w:val="en-GB" w:eastAsia="en-GB"/>
              </w:rPr>
            </w:pPr>
            <w:r w:rsidRPr="00DA44C8">
              <w:rPr>
                <w:rFonts w:ascii="Calibri" w:eastAsia="Times New Roman" w:hAnsi="Calibri" w:cs="Calibri"/>
                <w:color w:val="000000"/>
                <w:sz w:val="18"/>
                <w:szCs w:val="18"/>
                <w:lang w:val="en-GB" w:eastAsia="en-GB"/>
              </w:rPr>
              <w:t>5.00</w:t>
            </w:r>
          </w:p>
        </w:tc>
        <w:tc>
          <w:tcPr>
            <w:tcW w:w="113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4.96</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4.95</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4.93</w:t>
            </w:r>
          </w:p>
        </w:tc>
        <w:tc>
          <w:tcPr>
            <w:tcW w:w="1134" w:type="dxa"/>
            <w:tcBorders>
              <w:top w:val="nil"/>
              <w:left w:val="nil"/>
              <w:bottom w:val="single" w:sz="4" w:space="0" w:color="auto"/>
              <w:right w:val="single" w:sz="4" w:space="0" w:color="auto"/>
            </w:tcBorders>
            <w:shd w:val="clear" w:color="000000" w:fill="FFFFFF"/>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4.95</w:t>
            </w:r>
          </w:p>
        </w:tc>
        <w:tc>
          <w:tcPr>
            <w:tcW w:w="1134" w:type="dxa"/>
            <w:tcBorders>
              <w:top w:val="nil"/>
              <w:left w:val="nil"/>
              <w:bottom w:val="single" w:sz="4" w:space="0" w:color="auto"/>
              <w:right w:val="single" w:sz="4" w:space="0" w:color="auto"/>
            </w:tcBorders>
            <w:shd w:val="clear" w:color="000000" w:fill="FFFFFF"/>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4.95</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b/>
                <w:bCs/>
                <w:sz w:val="18"/>
                <w:szCs w:val="18"/>
                <w:lang w:val="en-GB" w:eastAsia="en-GB"/>
              </w:rPr>
            </w:pPr>
            <w:r w:rsidRPr="00DA44C8">
              <w:rPr>
                <w:rFonts w:ascii="Calibri" w:eastAsia="Times New Roman" w:hAnsi="Calibri" w:cs="Calibri"/>
                <w:b/>
                <w:bCs/>
                <w:sz w:val="18"/>
                <w:szCs w:val="18"/>
                <w:lang w:val="en-GB" w:eastAsia="en-GB"/>
              </w:rPr>
              <w:t>4.96</w:t>
            </w:r>
          </w:p>
        </w:tc>
      </w:tr>
      <w:tr w:rsidR="00F52B56" w:rsidRPr="00DA44C8" w:rsidTr="00150C71">
        <w:trPr>
          <w:trHeight w:val="218"/>
          <w:jc w:val="center"/>
        </w:trPr>
        <w:tc>
          <w:tcPr>
            <w:tcW w:w="1041" w:type="dxa"/>
            <w:vMerge/>
            <w:tcBorders>
              <w:top w:val="nil"/>
              <w:left w:val="single" w:sz="4" w:space="0" w:color="auto"/>
              <w:bottom w:val="single" w:sz="4" w:space="0" w:color="auto"/>
              <w:right w:val="single" w:sz="4" w:space="0" w:color="auto"/>
            </w:tcBorders>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p>
        </w:tc>
        <w:tc>
          <w:tcPr>
            <w:tcW w:w="350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ТО</w:t>
            </w:r>
          </w:p>
        </w:tc>
        <w:tc>
          <w:tcPr>
            <w:tcW w:w="113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4.91</w:t>
            </w:r>
          </w:p>
        </w:tc>
        <w:tc>
          <w:tcPr>
            <w:tcW w:w="113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4.67</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4.62</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b/>
                <w:bCs/>
                <w:sz w:val="18"/>
                <w:szCs w:val="18"/>
                <w:lang w:val="en-GB" w:eastAsia="en-GB"/>
              </w:rPr>
            </w:pPr>
            <w:r w:rsidRPr="00DA44C8">
              <w:rPr>
                <w:rFonts w:ascii="Calibri" w:eastAsia="Times New Roman" w:hAnsi="Calibri" w:cs="Calibri"/>
                <w:b/>
                <w:bCs/>
                <w:sz w:val="18"/>
                <w:szCs w:val="18"/>
                <w:lang w:val="en-GB" w:eastAsia="en-GB"/>
              </w:rPr>
              <w:t>4.74</w:t>
            </w:r>
          </w:p>
        </w:tc>
      </w:tr>
      <w:tr w:rsidR="00F52B56" w:rsidRPr="00DA44C8" w:rsidTr="00150C71">
        <w:trPr>
          <w:trHeight w:val="218"/>
          <w:jc w:val="center"/>
        </w:trPr>
        <w:tc>
          <w:tcPr>
            <w:tcW w:w="1041" w:type="dxa"/>
            <w:vMerge/>
            <w:tcBorders>
              <w:top w:val="nil"/>
              <w:left w:val="single" w:sz="4" w:space="0" w:color="auto"/>
              <w:bottom w:val="single" w:sz="4" w:space="0" w:color="auto"/>
              <w:right w:val="single" w:sz="4" w:space="0" w:color="auto"/>
            </w:tcBorders>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p>
        </w:tc>
        <w:tc>
          <w:tcPr>
            <w:tcW w:w="350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Природни науки (ПР.Н)</w:t>
            </w:r>
          </w:p>
        </w:tc>
        <w:tc>
          <w:tcPr>
            <w:tcW w:w="113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4.59</w:t>
            </w:r>
          </w:p>
        </w:tc>
        <w:tc>
          <w:tcPr>
            <w:tcW w:w="113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4.28</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4.05</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b/>
                <w:bCs/>
                <w:sz w:val="18"/>
                <w:szCs w:val="18"/>
                <w:lang w:val="en-GB" w:eastAsia="en-GB"/>
              </w:rPr>
            </w:pPr>
            <w:r w:rsidRPr="00DA44C8">
              <w:rPr>
                <w:rFonts w:ascii="Calibri" w:eastAsia="Times New Roman" w:hAnsi="Calibri" w:cs="Calibri"/>
                <w:b/>
                <w:bCs/>
                <w:sz w:val="18"/>
                <w:szCs w:val="18"/>
                <w:lang w:val="en-GB" w:eastAsia="en-GB"/>
              </w:rPr>
              <w:t>4.31</w:t>
            </w:r>
          </w:p>
        </w:tc>
      </w:tr>
      <w:tr w:rsidR="00F52B56" w:rsidRPr="00DA44C8" w:rsidTr="00150C71">
        <w:trPr>
          <w:trHeight w:val="218"/>
          <w:jc w:val="center"/>
        </w:trPr>
        <w:tc>
          <w:tcPr>
            <w:tcW w:w="1041" w:type="dxa"/>
            <w:vMerge/>
            <w:tcBorders>
              <w:top w:val="nil"/>
              <w:left w:val="single" w:sz="4" w:space="0" w:color="auto"/>
              <w:bottom w:val="single" w:sz="4" w:space="0" w:color="auto"/>
              <w:right w:val="single" w:sz="4" w:space="0" w:color="auto"/>
            </w:tcBorders>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p>
        </w:tc>
        <w:tc>
          <w:tcPr>
            <w:tcW w:w="350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Иновации (ИНО)</w:t>
            </w:r>
          </w:p>
        </w:tc>
        <w:tc>
          <w:tcPr>
            <w:tcW w:w="113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4.76</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b/>
                <w:bCs/>
                <w:sz w:val="18"/>
                <w:szCs w:val="18"/>
                <w:lang w:val="en-GB" w:eastAsia="en-GB"/>
              </w:rPr>
            </w:pPr>
            <w:r w:rsidRPr="00DA44C8">
              <w:rPr>
                <w:rFonts w:ascii="Calibri" w:eastAsia="Times New Roman" w:hAnsi="Calibri" w:cs="Calibri"/>
                <w:b/>
                <w:bCs/>
                <w:sz w:val="18"/>
                <w:szCs w:val="18"/>
                <w:lang w:val="en-GB" w:eastAsia="en-GB"/>
              </w:rPr>
              <w:t>4.76</w:t>
            </w:r>
          </w:p>
        </w:tc>
      </w:tr>
      <w:tr w:rsidR="00F52B56" w:rsidRPr="00DA44C8" w:rsidTr="00150C71">
        <w:trPr>
          <w:trHeight w:val="218"/>
          <w:jc w:val="center"/>
        </w:trPr>
        <w:tc>
          <w:tcPr>
            <w:tcW w:w="1041" w:type="dxa"/>
            <w:vMerge/>
            <w:tcBorders>
              <w:top w:val="nil"/>
              <w:left w:val="single" w:sz="4" w:space="0" w:color="auto"/>
              <w:bottom w:val="single" w:sz="4" w:space="0" w:color="auto"/>
              <w:right w:val="single" w:sz="4" w:space="0" w:color="auto"/>
            </w:tcBorders>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p>
        </w:tc>
        <w:tc>
          <w:tcPr>
            <w:tcW w:w="350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Етика (ЕТИ)</w:t>
            </w:r>
          </w:p>
        </w:tc>
        <w:tc>
          <w:tcPr>
            <w:tcW w:w="113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4.43</w:t>
            </w:r>
          </w:p>
        </w:tc>
        <w:tc>
          <w:tcPr>
            <w:tcW w:w="1134" w:type="dxa"/>
            <w:tcBorders>
              <w:top w:val="nil"/>
              <w:left w:val="nil"/>
              <w:bottom w:val="single" w:sz="4" w:space="0" w:color="auto"/>
              <w:right w:val="single" w:sz="4" w:space="0" w:color="auto"/>
            </w:tcBorders>
            <w:shd w:val="clear" w:color="000000" w:fill="FFFFFF"/>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b/>
                <w:bCs/>
                <w:sz w:val="18"/>
                <w:szCs w:val="18"/>
                <w:lang w:val="en-GB" w:eastAsia="en-GB"/>
              </w:rPr>
            </w:pPr>
            <w:r w:rsidRPr="00DA44C8">
              <w:rPr>
                <w:rFonts w:ascii="Calibri" w:eastAsia="Times New Roman" w:hAnsi="Calibri" w:cs="Calibri"/>
                <w:b/>
                <w:bCs/>
                <w:sz w:val="18"/>
                <w:szCs w:val="18"/>
                <w:lang w:val="en-GB" w:eastAsia="en-GB"/>
              </w:rPr>
              <w:t>4.43</w:t>
            </w:r>
          </w:p>
        </w:tc>
      </w:tr>
      <w:tr w:rsidR="00F52B56" w:rsidRPr="00DA44C8" w:rsidTr="00150C71">
        <w:trPr>
          <w:trHeight w:val="218"/>
          <w:jc w:val="center"/>
        </w:trPr>
        <w:tc>
          <w:tcPr>
            <w:tcW w:w="1041" w:type="dxa"/>
            <w:vMerge/>
            <w:tcBorders>
              <w:top w:val="nil"/>
              <w:left w:val="single" w:sz="4" w:space="0" w:color="auto"/>
              <w:bottom w:val="single" w:sz="4" w:space="0" w:color="auto"/>
              <w:right w:val="single" w:sz="4" w:space="0" w:color="auto"/>
            </w:tcBorders>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p>
        </w:tc>
        <w:tc>
          <w:tcPr>
            <w:tcW w:w="350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Историја и Општество (ИСТ+ОПШ)</w:t>
            </w:r>
          </w:p>
        </w:tc>
        <w:tc>
          <w:tcPr>
            <w:tcW w:w="113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4.54</w:t>
            </w:r>
          </w:p>
        </w:tc>
        <w:tc>
          <w:tcPr>
            <w:tcW w:w="1134" w:type="dxa"/>
            <w:tcBorders>
              <w:top w:val="nil"/>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4.52</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nil"/>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b/>
                <w:bCs/>
                <w:sz w:val="18"/>
                <w:szCs w:val="18"/>
                <w:lang w:val="en-GB" w:eastAsia="en-GB"/>
              </w:rPr>
            </w:pPr>
            <w:r w:rsidRPr="00DA44C8">
              <w:rPr>
                <w:rFonts w:ascii="Calibri" w:eastAsia="Times New Roman" w:hAnsi="Calibri" w:cs="Calibri"/>
                <w:b/>
                <w:bCs/>
                <w:sz w:val="18"/>
                <w:szCs w:val="18"/>
                <w:lang w:val="en-GB" w:eastAsia="en-GB"/>
              </w:rPr>
              <w:t>4.53</w:t>
            </w:r>
          </w:p>
        </w:tc>
      </w:tr>
      <w:tr w:rsidR="00F52B56" w:rsidRPr="00DA44C8" w:rsidTr="00150C71">
        <w:trPr>
          <w:trHeight w:val="218"/>
          <w:jc w:val="center"/>
        </w:trPr>
        <w:tc>
          <w:tcPr>
            <w:tcW w:w="104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52B56" w:rsidRPr="00DA44C8" w:rsidRDefault="00F52B56" w:rsidP="00150C71">
            <w:pPr>
              <w:widowControl/>
              <w:autoSpaceDE/>
              <w:autoSpaceDN/>
              <w:jc w:val="center"/>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Изборен</w:t>
            </w:r>
          </w:p>
        </w:tc>
        <w:tc>
          <w:tcPr>
            <w:tcW w:w="3504" w:type="dxa"/>
            <w:tcBorders>
              <w:top w:val="single" w:sz="4" w:space="0" w:color="auto"/>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Изборен предмет 1 (ИЗБ1)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5.00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4.97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b/>
                <w:bCs/>
                <w:sz w:val="18"/>
                <w:szCs w:val="18"/>
                <w:lang w:val="en-GB" w:eastAsia="en-GB"/>
              </w:rPr>
            </w:pPr>
            <w:r w:rsidRPr="00DA44C8">
              <w:rPr>
                <w:rFonts w:ascii="Calibri" w:eastAsia="Times New Roman" w:hAnsi="Calibri" w:cs="Calibri"/>
                <w:b/>
                <w:bCs/>
                <w:sz w:val="18"/>
                <w:szCs w:val="18"/>
                <w:lang w:val="en-GB" w:eastAsia="en-GB"/>
              </w:rPr>
              <w:t>4.99</w:t>
            </w:r>
          </w:p>
        </w:tc>
      </w:tr>
      <w:tr w:rsidR="00F52B56" w:rsidRPr="00DA44C8" w:rsidTr="00150C71">
        <w:trPr>
          <w:trHeight w:val="218"/>
          <w:jc w:val="center"/>
        </w:trPr>
        <w:tc>
          <w:tcPr>
            <w:tcW w:w="1041" w:type="dxa"/>
            <w:vMerge/>
            <w:tcBorders>
              <w:top w:val="single" w:sz="4" w:space="0" w:color="auto"/>
              <w:left w:val="single" w:sz="4" w:space="0" w:color="auto"/>
              <w:bottom w:val="single" w:sz="4" w:space="0" w:color="auto"/>
              <w:right w:val="single" w:sz="4" w:space="0" w:color="auto"/>
            </w:tcBorders>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p>
        </w:tc>
        <w:tc>
          <w:tcPr>
            <w:tcW w:w="3504" w:type="dxa"/>
            <w:tcBorders>
              <w:top w:val="single" w:sz="4" w:space="0" w:color="auto"/>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Изборен предмет 2 (ИЗБ2)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5.00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4.88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b/>
                <w:bCs/>
                <w:sz w:val="18"/>
                <w:szCs w:val="18"/>
                <w:lang w:val="en-GB" w:eastAsia="en-GB"/>
              </w:rPr>
            </w:pPr>
            <w:r w:rsidRPr="00DA44C8">
              <w:rPr>
                <w:rFonts w:ascii="Calibri" w:eastAsia="Times New Roman" w:hAnsi="Calibri" w:cs="Calibri"/>
                <w:b/>
                <w:bCs/>
                <w:sz w:val="18"/>
                <w:szCs w:val="18"/>
                <w:lang w:val="en-GB" w:eastAsia="en-GB"/>
              </w:rPr>
              <w:t>4.94</w:t>
            </w:r>
          </w:p>
        </w:tc>
      </w:tr>
      <w:tr w:rsidR="00F52B56" w:rsidRPr="00DA44C8" w:rsidTr="00150C71">
        <w:trPr>
          <w:trHeight w:val="218"/>
          <w:jc w:val="center"/>
        </w:trPr>
        <w:tc>
          <w:tcPr>
            <w:tcW w:w="1041" w:type="dxa"/>
            <w:vMerge/>
            <w:tcBorders>
              <w:top w:val="single" w:sz="4" w:space="0" w:color="auto"/>
              <w:left w:val="single" w:sz="4" w:space="0" w:color="auto"/>
              <w:bottom w:val="single" w:sz="4" w:space="0" w:color="auto"/>
              <w:right w:val="single" w:sz="4" w:space="0" w:color="auto"/>
            </w:tcBorders>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p>
        </w:tc>
        <w:tc>
          <w:tcPr>
            <w:tcW w:w="3504" w:type="dxa"/>
            <w:tcBorders>
              <w:top w:val="single" w:sz="4" w:space="0" w:color="auto"/>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Етика  (ЕТИ)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rPr>
                <w:rFonts w:ascii="Calibri" w:eastAsia="Times New Roman" w:hAnsi="Calibri" w:cs="Calibri"/>
                <w:b/>
                <w:bCs/>
                <w:sz w:val="18"/>
                <w:szCs w:val="18"/>
                <w:lang w:val="en-GB" w:eastAsia="en-GB"/>
              </w:rPr>
            </w:pPr>
            <w:r w:rsidRPr="00DA44C8">
              <w:rPr>
                <w:rFonts w:ascii="Calibri" w:eastAsia="Times New Roman" w:hAnsi="Calibri" w:cs="Calibri"/>
                <w:b/>
                <w:bCs/>
                <w:sz w:val="18"/>
                <w:szCs w:val="18"/>
                <w:lang w:val="en-GB" w:eastAsia="en-GB"/>
              </w:rPr>
              <w:t> </w:t>
            </w:r>
          </w:p>
        </w:tc>
      </w:tr>
      <w:tr w:rsidR="00F52B56" w:rsidRPr="00DA44C8" w:rsidTr="00150C71">
        <w:trPr>
          <w:trHeight w:val="218"/>
          <w:jc w:val="center"/>
        </w:trPr>
        <w:tc>
          <w:tcPr>
            <w:tcW w:w="1041" w:type="dxa"/>
            <w:vMerge/>
            <w:tcBorders>
              <w:top w:val="single" w:sz="4" w:space="0" w:color="auto"/>
              <w:left w:val="single" w:sz="4" w:space="0" w:color="auto"/>
              <w:bottom w:val="single" w:sz="4" w:space="0" w:color="auto"/>
              <w:right w:val="single" w:sz="4" w:space="0" w:color="auto"/>
            </w:tcBorders>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p>
        </w:tc>
        <w:tc>
          <w:tcPr>
            <w:tcW w:w="3504" w:type="dxa"/>
            <w:tcBorders>
              <w:top w:val="single" w:sz="4" w:space="0" w:color="auto"/>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Изб.спорт (СПО)</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5.00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b/>
                <w:bCs/>
                <w:sz w:val="18"/>
                <w:szCs w:val="18"/>
                <w:lang w:val="en-GB" w:eastAsia="en-GB"/>
              </w:rPr>
            </w:pPr>
            <w:r w:rsidRPr="00DA44C8">
              <w:rPr>
                <w:rFonts w:ascii="Calibri" w:eastAsia="Times New Roman" w:hAnsi="Calibri" w:cs="Calibri"/>
                <w:b/>
                <w:bCs/>
                <w:sz w:val="18"/>
                <w:szCs w:val="18"/>
                <w:lang w:val="en-GB" w:eastAsia="en-GB"/>
              </w:rPr>
              <w:t>5.00</w:t>
            </w:r>
          </w:p>
        </w:tc>
      </w:tr>
      <w:tr w:rsidR="00F52B56" w:rsidRPr="00DA44C8" w:rsidTr="00150C71">
        <w:trPr>
          <w:trHeight w:val="218"/>
          <w:jc w:val="center"/>
        </w:trPr>
        <w:tc>
          <w:tcPr>
            <w:tcW w:w="1041" w:type="dxa"/>
            <w:vMerge/>
            <w:tcBorders>
              <w:top w:val="single" w:sz="4" w:space="0" w:color="auto"/>
              <w:left w:val="single" w:sz="4" w:space="0" w:color="auto"/>
              <w:bottom w:val="single" w:sz="4" w:space="0" w:color="auto"/>
              <w:right w:val="single" w:sz="4" w:space="0" w:color="auto"/>
            </w:tcBorders>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p>
        </w:tc>
        <w:tc>
          <w:tcPr>
            <w:tcW w:w="3504" w:type="dxa"/>
            <w:tcBorders>
              <w:top w:val="single" w:sz="4" w:space="0" w:color="auto"/>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Проекти информатика (ПРОИ)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4.65</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4.90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b/>
                <w:bCs/>
                <w:sz w:val="18"/>
                <w:szCs w:val="18"/>
                <w:lang w:val="en-GB" w:eastAsia="en-GB"/>
              </w:rPr>
            </w:pPr>
            <w:r w:rsidRPr="00DA44C8">
              <w:rPr>
                <w:rFonts w:ascii="Calibri" w:eastAsia="Times New Roman" w:hAnsi="Calibri" w:cs="Calibri"/>
                <w:b/>
                <w:bCs/>
                <w:sz w:val="18"/>
                <w:szCs w:val="18"/>
                <w:lang w:val="en-GB" w:eastAsia="en-GB"/>
              </w:rPr>
              <w:t>4.77</w:t>
            </w:r>
          </w:p>
        </w:tc>
      </w:tr>
      <w:tr w:rsidR="00F52B56" w:rsidRPr="00DA44C8" w:rsidTr="00150C71">
        <w:trPr>
          <w:trHeight w:val="218"/>
          <w:jc w:val="center"/>
        </w:trPr>
        <w:tc>
          <w:tcPr>
            <w:tcW w:w="1041" w:type="dxa"/>
            <w:vMerge/>
            <w:tcBorders>
              <w:top w:val="single" w:sz="4" w:space="0" w:color="auto"/>
              <w:left w:val="single" w:sz="4" w:space="0" w:color="auto"/>
              <w:bottom w:val="single" w:sz="4" w:space="0" w:color="auto"/>
              <w:right w:val="single" w:sz="4" w:space="0" w:color="auto"/>
            </w:tcBorders>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p>
        </w:tc>
        <w:tc>
          <w:tcPr>
            <w:tcW w:w="3504" w:type="dxa"/>
            <w:tcBorders>
              <w:top w:val="single" w:sz="4" w:space="0" w:color="auto"/>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ТО+ИНФ</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4.67</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b/>
                <w:bCs/>
                <w:sz w:val="18"/>
                <w:szCs w:val="18"/>
                <w:lang w:val="en-GB" w:eastAsia="en-GB"/>
              </w:rPr>
            </w:pPr>
            <w:r w:rsidRPr="00DA44C8">
              <w:rPr>
                <w:rFonts w:ascii="Calibri" w:eastAsia="Times New Roman" w:hAnsi="Calibri" w:cs="Calibri"/>
                <w:b/>
                <w:bCs/>
                <w:sz w:val="18"/>
                <w:szCs w:val="18"/>
                <w:lang w:val="en-GB" w:eastAsia="en-GB"/>
              </w:rPr>
              <w:t>4.67</w:t>
            </w:r>
          </w:p>
        </w:tc>
      </w:tr>
      <w:tr w:rsidR="00F52B56" w:rsidRPr="00DA44C8" w:rsidTr="00150C71">
        <w:trPr>
          <w:trHeight w:val="218"/>
          <w:jc w:val="center"/>
        </w:trPr>
        <w:tc>
          <w:tcPr>
            <w:tcW w:w="1041" w:type="dxa"/>
            <w:vMerge/>
            <w:tcBorders>
              <w:top w:val="single" w:sz="4" w:space="0" w:color="auto"/>
              <w:left w:val="single" w:sz="4" w:space="0" w:color="auto"/>
              <w:bottom w:val="single" w:sz="4" w:space="0" w:color="auto"/>
              <w:right w:val="single" w:sz="4" w:space="0" w:color="auto"/>
            </w:tcBorders>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p>
        </w:tc>
        <w:tc>
          <w:tcPr>
            <w:tcW w:w="3504" w:type="dxa"/>
            <w:tcBorders>
              <w:top w:val="single" w:sz="4" w:space="0" w:color="auto"/>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Проекти од музичко (ПРМ)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4.49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b/>
                <w:bCs/>
                <w:sz w:val="18"/>
                <w:szCs w:val="18"/>
                <w:lang w:val="en-GB" w:eastAsia="en-GB"/>
              </w:rPr>
            </w:pPr>
            <w:r w:rsidRPr="00DA44C8">
              <w:rPr>
                <w:rFonts w:ascii="Calibri" w:eastAsia="Times New Roman" w:hAnsi="Calibri" w:cs="Calibri"/>
                <w:b/>
                <w:bCs/>
                <w:sz w:val="18"/>
                <w:szCs w:val="18"/>
                <w:lang w:val="en-GB" w:eastAsia="en-GB"/>
              </w:rPr>
              <w:t>4.49</w:t>
            </w:r>
          </w:p>
        </w:tc>
      </w:tr>
      <w:tr w:rsidR="00F52B56" w:rsidRPr="00DA44C8" w:rsidTr="00150C71">
        <w:trPr>
          <w:trHeight w:val="218"/>
          <w:jc w:val="center"/>
        </w:trPr>
        <w:tc>
          <w:tcPr>
            <w:tcW w:w="1041" w:type="dxa"/>
            <w:vMerge/>
            <w:tcBorders>
              <w:top w:val="single" w:sz="4" w:space="0" w:color="auto"/>
              <w:left w:val="single" w:sz="4" w:space="0" w:color="auto"/>
              <w:bottom w:val="single" w:sz="4" w:space="0" w:color="auto"/>
              <w:right w:val="single" w:sz="4" w:space="0" w:color="auto"/>
            </w:tcBorders>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p>
        </w:tc>
        <w:tc>
          <w:tcPr>
            <w:tcW w:w="3504" w:type="dxa"/>
            <w:tcBorders>
              <w:top w:val="single" w:sz="4" w:space="0" w:color="auto"/>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Програмирање</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52B56" w:rsidRPr="00DA44C8" w:rsidRDefault="00F52B56" w:rsidP="00150C71">
            <w:pPr>
              <w:widowControl/>
              <w:autoSpaceDE/>
              <w:autoSpaceDN/>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rPr>
                <w:rFonts w:ascii="Calibri" w:eastAsia="Times New Roman" w:hAnsi="Calibri" w:cs="Calibri"/>
                <w:b/>
                <w:bCs/>
                <w:sz w:val="18"/>
                <w:szCs w:val="18"/>
                <w:lang w:val="en-GB" w:eastAsia="en-GB"/>
              </w:rPr>
            </w:pPr>
            <w:r w:rsidRPr="00DA44C8">
              <w:rPr>
                <w:rFonts w:ascii="Calibri" w:eastAsia="Times New Roman" w:hAnsi="Calibri" w:cs="Calibri"/>
                <w:b/>
                <w:bCs/>
                <w:sz w:val="18"/>
                <w:szCs w:val="18"/>
                <w:lang w:val="en-GB" w:eastAsia="en-GB"/>
              </w:rPr>
              <w:t> </w:t>
            </w:r>
          </w:p>
        </w:tc>
      </w:tr>
      <w:tr w:rsidR="00F52B56" w:rsidRPr="00DA44C8" w:rsidTr="00150C71">
        <w:trPr>
          <w:trHeight w:val="218"/>
          <w:jc w:val="center"/>
        </w:trPr>
        <w:tc>
          <w:tcPr>
            <w:tcW w:w="1041" w:type="dxa"/>
            <w:vMerge/>
            <w:tcBorders>
              <w:top w:val="single" w:sz="4" w:space="0" w:color="auto"/>
              <w:left w:val="single" w:sz="4" w:space="0" w:color="auto"/>
              <w:bottom w:val="single" w:sz="4" w:space="0" w:color="auto"/>
              <w:right w:val="single" w:sz="4" w:space="0" w:color="auto"/>
            </w:tcBorders>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p>
        </w:tc>
        <w:tc>
          <w:tcPr>
            <w:tcW w:w="3504" w:type="dxa"/>
            <w:tcBorders>
              <w:top w:val="single" w:sz="4" w:space="0" w:color="auto"/>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Работа со компјутер (КОМП)</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rPr>
                <w:rFonts w:ascii="Calibri" w:eastAsia="Times New Roman" w:hAnsi="Calibri" w:cs="Calibri"/>
                <w:b/>
                <w:bCs/>
                <w:sz w:val="18"/>
                <w:szCs w:val="18"/>
                <w:lang w:val="en-GB" w:eastAsia="en-GB"/>
              </w:rPr>
            </w:pPr>
            <w:r w:rsidRPr="00DA44C8">
              <w:rPr>
                <w:rFonts w:ascii="Calibri" w:eastAsia="Times New Roman" w:hAnsi="Calibri" w:cs="Calibri"/>
                <w:b/>
                <w:bCs/>
                <w:sz w:val="18"/>
                <w:szCs w:val="18"/>
                <w:lang w:val="en-GB" w:eastAsia="en-GB"/>
              </w:rPr>
              <w:t> </w:t>
            </w:r>
          </w:p>
        </w:tc>
      </w:tr>
      <w:tr w:rsidR="00F52B56" w:rsidRPr="00DA44C8" w:rsidTr="00150C71">
        <w:trPr>
          <w:trHeight w:val="218"/>
          <w:jc w:val="center"/>
        </w:trPr>
        <w:tc>
          <w:tcPr>
            <w:tcW w:w="1041" w:type="dxa"/>
            <w:vMerge/>
            <w:tcBorders>
              <w:top w:val="single" w:sz="4" w:space="0" w:color="auto"/>
              <w:left w:val="single" w:sz="4" w:space="0" w:color="auto"/>
              <w:bottom w:val="single" w:sz="4" w:space="0" w:color="auto"/>
              <w:right w:val="single" w:sz="4" w:space="0" w:color="auto"/>
            </w:tcBorders>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p>
        </w:tc>
        <w:tc>
          <w:tcPr>
            <w:tcW w:w="3504" w:type="dxa"/>
            <w:tcBorders>
              <w:top w:val="single" w:sz="4" w:space="0" w:color="auto"/>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Етика на религии (ЕТР)</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4.93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sz w:val="18"/>
                <w:szCs w:val="18"/>
                <w:lang w:val="en-GB" w:eastAsia="en-GB"/>
              </w:rPr>
            </w:pPr>
            <w:r w:rsidRPr="00DA44C8">
              <w:rPr>
                <w:rFonts w:ascii="Calibri" w:eastAsia="Times New Roman" w:hAnsi="Calibri" w:cs="Calibri"/>
                <w:sz w:val="18"/>
                <w:szCs w:val="18"/>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52B56" w:rsidRPr="00DA44C8" w:rsidRDefault="00F52B56" w:rsidP="00150C71">
            <w:pPr>
              <w:widowControl/>
              <w:autoSpaceDE/>
              <w:autoSpaceDN/>
              <w:jc w:val="right"/>
              <w:rPr>
                <w:rFonts w:ascii="Calibri" w:eastAsia="Times New Roman" w:hAnsi="Calibri" w:cs="Calibri"/>
                <w:b/>
                <w:bCs/>
                <w:sz w:val="18"/>
                <w:szCs w:val="18"/>
                <w:lang w:val="en-GB" w:eastAsia="en-GB"/>
              </w:rPr>
            </w:pPr>
            <w:r w:rsidRPr="00DA44C8">
              <w:rPr>
                <w:rFonts w:ascii="Calibri" w:eastAsia="Times New Roman" w:hAnsi="Calibri" w:cs="Calibri"/>
                <w:b/>
                <w:bCs/>
                <w:sz w:val="18"/>
                <w:szCs w:val="18"/>
                <w:lang w:val="en-GB" w:eastAsia="en-GB"/>
              </w:rPr>
              <w:t>4.93</w:t>
            </w:r>
          </w:p>
        </w:tc>
      </w:tr>
      <w:tr w:rsidR="00F52B56" w:rsidRPr="00DA44C8" w:rsidTr="00150C71">
        <w:trPr>
          <w:trHeight w:val="340"/>
          <w:jc w:val="center"/>
        </w:trPr>
        <w:tc>
          <w:tcPr>
            <w:tcW w:w="1041"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F52B56" w:rsidRPr="00DA44C8" w:rsidRDefault="00F52B56" w:rsidP="00150C71">
            <w:pPr>
              <w:widowControl/>
              <w:autoSpaceDE/>
              <w:autoSpaceDN/>
              <w:jc w:val="right"/>
              <w:rPr>
                <w:rFonts w:ascii="Calibri" w:eastAsia="Times New Roman" w:hAnsi="Calibri" w:cs="Calibri"/>
                <w:b/>
                <w:bCs/>
                <w:sz w:val="20"/>
                <w:szCs w:val="18"/>
                <w:lang w:val="en-GB" w:eastAsia="en-GB"/>
              </w:rPr>
            </w:pPr>
          </w:p>
        </w:tc>
        <w:tc>
          <w:tcPr>
            <w:tcW w:w="3504" w:type="dxa"/>
            <w:tcBorders>
              <w:top w:val="single" w:sz="4" w:space="0" w:color="auto"/>
              <w:left w:val="nil"/>
              <w:bottom w:val="single" w:sz="4" w:space="0" w:color="auto"/>
              <w:right w:val="single" w:sz="4" w:space="0" w:color="auto"/>
            </w:tcBorders>
            <w:shd w:val="clear" w:color="000000" w:fill="D8D8D8"/>
            <w:noWrap/>
            <w:vAlign w:val="center"/>
            <w:hideMark/>
          </w:tcPr>
          <w:p w:rsidR="00F52B56" w:rsidRPr="00DA44C8" w:rsidRDefault="00F52B56" w:rsidP="00150C71">
            <w:pPr>
              <w:widowControl/>
              <w:autoSpaceDE/>
              <w:autoSpaceDN/>
              <w:jc w:val="right"/>
              <w:rPr>
                <w:rFonts w:ascii="Calibri" w:eastAsia="Times New Roman" w:hAnsi="Calibri" w:cs="Calibri"/>
                <w:b/>
                <w:bCs/>
                <w:sz w:val="20"/>
                <w:szCs w:val="18"/>
                <w:lang w:val="en-GB" w:eastAsia="en-GB"/>
              </w:rPr>
            </w:pPr>
            <w:r w:rsidRPr="00DA44C8">
              <w:rPr>
                <w:rFonts w:ascii="Calibri" w:eastAsia="Times New Roman" w:hAnsi="Calibri" w:cs="Calibri"/>
                <w:b/>
                <w:bCs/>
                <w:sz w:val="20"/>
                <w:szCs w:val="18"/>
                <w:lang w:val="en-GB" w:eastAsia="en-GB"/>
              </w:rPr>
              <w:t>ВКУПНО: </w:t>
            </w:r>
          </w:p>
        </w:tc>
        <w:tc>
          <w:tcPr>
            <w:tcW w:w="1134" w:type="dxa"/>
            <w:tcBorders>
              <w:top w:val="single" w:sz="4" w:space="0" w:color="auto"/>
              <w:left w:val="nil"/>
              <w:bottom w:val="single" w:sz="4" w:space="0" w:color="auto"/>
              <w:right w:val="single" w:sz="4" w:space="0" w:color="auto"/>
            </w:tcBorders>
            <w:shd w:val="clear" w:color="000000" w:fill="D8D8D8"/>
            <w:noWrap/>
            <w:vAlign w:val="center"/>
            <w:hideMark/>
          </w:tcPr>
          <w:p w:rsidR="00F52B56" w:rsidRPr="00DA44C8" w:rsidRDefault="00F52B56" w:rsidP="00150C71">
            <w:pPr>
              <w:widowControl/>
              <w:autoSpaceDE/>
              <w:autoSpaceDN/>
              <w:jc w:val="right"/>
              <w:rPr>
                <w:rFonts w:ascii="Calibri" w:eastAsia="Times New Roman" w:hAnsi="Calibri" w:cs="Calibri"/>
                <w:b/>
                <w:bCs/>
                <w:sz w:val="20"/>
                <w:szCs w:val="18"/>
                <w:lang w:val="en-GB" w:eastAsia="en-GB"/>
              </w:rPr>
            </w:pPr>
            <w:r w:rsidRPr="00DA44C8">
              <w:rPr>
                <w:rFonts w:ascii="Calibri" w:eastAsia="Times New Roman" w:hAnsi="Calibri" w:cs="Calibri"/>
                <w:b/>
                <w:bCs/>
                <w:sz w:val="20"/>
                <w:szCs w:val="18"/>
                <w:lang w:val="en-GB" w:eastAsia="en-GB"/>
              </w:rPr>
              <w:t>4.75</w:t>
            </w:r>
          </w:p>
        </w:tc>
        <w:tc>
          <w:tcPr>
            <w:tcW w:w="1134" w:type="dxa"/>
            <w:tcBorders>
              <w:top w:val="single" w:sz="4" w:space="0" w:color="auto"/>
              <w:left w:val="nil"/>
              <w:bottom w:val="single" w:sz="4" w:space="0" w:color="auto"/>
              <w:right w:val="single" w:sz="4" w:space="0" w:color="auto"/>
            </w:tcBorders>
            <w:shd w:val="clear" w:color="000000" w:fill="D8D8D8"/>
            <w:noWrap/>
            <w:vAlign w:val="center"/>
            <w:hideMark/>
          </w:tcPr>
          <w:p w:rsidR="00F52B56" w:rsidRPr="00DA44C8" w:rsidRDefault="00F52B56" w:rsidP="00150C71">
            <w:pPr>
              <w:widowControl/>
              <w:autoSpaceDE/>
              <w:autoSpaceDN/>
              <w:jc w:val="right"/>
              <w:rPr>
                <w:rFonts w:ascii="Calibri" w:eastAsia="Times New Roman" w:hAnsi="Calibri" w:cs="Calibri"/>
                <w:b/>
                <w:bCs/>
                <w:sz w:val="20"/>
                <w:szCs w:val="18"/>
                <w:lang w:val="en-GB" w:eastAsia="en-GB"/>
              </w:rPr>
            </w:pPr>
            <w:r w:rsidRPr="00DA44C8">
              <w:rPr>
                <w:rFonts w:ascii="Calibri" w:eastAsia="Times New Roman" w:hAnsi="Calibri" w:cs="Calibri"/>
                <w:b/>
                <w:bCs/>
                <w:sz w:val="20"/>
                <w:szCs w:val="18"/>
                <w:lang w:val="en-GB" w:eastAsia="en-GB"/>
              </w:rPr>
              <w:t>4.66</w:t>
            </w:r>
          </w:p>
        </w:tc>
        <w:tc>
          <w:tcPr>
            <w:tcW w:w="1134" w:type="dxa"/>
            <w:tcBorders>
              <w:top w:val="single" w:sz="4" w:space="0" w:color="auto"/>
              <w:left w:val="nil"/>
              <w:bottom w:val="single" w:sz="4" w:space="0" w:color="auto"/>
              <w:right w:val="single" w:sz="4" w:space="0" w:color="auto"/>
            </w:tcBorders>
            <w:shd w:val="clear" w:color="000000" w:fill="D8D8D8"/>
            <w:noWrap/>
            <w:vAlign w:val="center"/>
            <w:hideMark/>
          </w:tcPr>
          <w:p w:rsidR="00F52B56" w:rsidRPr="00DA44C8" w:rsidRDefault="00F52B56" w:rsidP="00150C71">
            <w:pPr>
              <w:widowControl/>
              <w:autoSpaceDE/>
              <w:autoSpaceDN/>
              <w:jc w:val="right"/>
              <w:rPr>
                <w:rFonts w:ascii="Calibri" w:eastAsia="Times New Roman" w:hAnsi="Calibri" w:cs="Calibri"/>
                <w:b/>
                <w:bCs/>
                <w:sz w:val="20"/>
                <w:szCs w:val="18"/>
                <w:lang w:val="en-GB" w:eastAsia="en-GB"/>
              </w:rPr>
            </w:pPr>
            <w:r w:rsidRPr="00DA44C8">
              <w:rPr>
                <w:rFonts w:ascii="Calibri" w:eastAsia="Times New Roman" w:hAnsi="Calibri" w:cs="Calibri"/>
                <w:b/>
                <w:bCs/>
                <w:sz w:val="20"/>
                <w:szCs w:val="18"/>
                <w:lang w:val="en-GB" w:eastAsia="en-GB"/>
              </w:rPr>
              <w:t>4.45</w:t>
            </w:r>
          </w:p>
        </w:tc>
        <w:tc>
          <w:tcPr>
            <w:tcW w:w="1134" w:type="dxa"/>
            <w:tcBorders>
              <w:top w:val="single" w:sz="4" w:space="0" w:color="auto"/>
              <w:left w:val="nil"/>
              <w:bottom w:val="single" w:sz="4" w:space="0" w:color="auto"/>
              <w:right w:val="single" w:sz="4" w:space="0" w:color="auto"/>
            </w:tcBorders>
            <w:shd w:val="clear" w:color="000000" w:fill="D8D8D8"/>
            <w:noWrap/>
            <w:vAlign w:val="center"/>
            <w:hideMark/>
          </w:tcPr>
          <w:p w:rsidR="00F52B56" w:rsidRPr="00DA44C8" w:rsidRDefault="00F52B56" w:rsidP="00150C71">
            <w:pPr>
              <w:widowControl/>
              <w:autoSpaceDE/>
              <w:autoSpaceDN/>
              <w:jc w:val="right"/>
              <w:rPr>
                <w:rFonts w:ascii="Calibri" w:eastAsia="Times New Roman" w:hAnsi="Calibri" w:cs="Calibri"/>
                <w:b/>
                <w:bCs/>
                <w:sz w:val="20"/>
                <w:szCs w:val="18"/>
                <w:lang w:val="en-GB" w:eastAsia="en-GB"/>
              </w:rPr>
            </w:pPr>
            <w:r w:rsidRPr="00DA44C8">
              <w:rPr>
                <w:rFonts w:ascii="Calibri" w:eastAsia="Times New Roman" w:hAnsi="Calibri" w:cs="Calibri"/>
                <w:b/>
                <w:bCs/>
                <w:sz w:val="20"/>
                <w:szCs w:val="18"/>
                <w:lang w:val="en-GB" w:eastAsia="en-GB"/>
              </w:rPr>
              <w:t>4.19</w:t>
            </w:r>
          </w:p>
        </w:tc>
        <w:tc>
          <w:tcPr>
            <w:tcW w:w="1134" w:type="dxa"/>
            <w:tcBorders>
              <w:top w:val="single" w:sz="4" w:space="0" w:color="auto"/>
              <w:left w:val="nil"/>
              <w:bottom w:val="single" w:sz="4" w:space="0" w:color="auto"/>
              <w:right w:val="single" w:sz="4" w:space="0" w:color="auto"/>
            </w:tcBorders>
            <w:shd w:val="clear" w:color="000000" w:fill="D8D8D8"/>
            <w:noWrap/>
            <w:vAlign w:val="center"/>
            <w:hideMark/>
          </w:tcPr>
          <w:p w:rsidR="00F52B56" w:rsidRPr="00DA44C8" w:rsidRDefault="00F52B56" w:rsidP="00150C71">
            <w:pPr>
              <w:widowControl/>
              <w:autoSpaceDE/>
              <w:autoSpaceDN/>
              <w:jc w:val="right"/>
              <w:rPr>
                <w:rFonts w:ascii="Calibri" w:eastAsia="Times New Roman" w:hAnsi="Calibri" w:cs="Calibri"/>
                <w:b/>
                <w:bCs/>
                <w:sz w:val="20"/>
                <w:szCs w:val="18"/>
                <w:lang w:val="en-GB" w:eastAsia="en-GB"/>
              </w:rPr>
            </w:pPr>
            <w:r w:rsidRPr="00DA44C8">
              <w:rPr>
                <w:rFonts w:ascii="Calibri" w:eastAsia="Times New Roman" w:hAnsi="Calibri" w:cs="Calibri"/>
                <w:b/>
                <w:bCs/>
                <w:sz w:val="20"/>
                <w:szCs w:val="18"/>
                <w:lang w:val="en-GB" w:eastAsia="en-GB"/>
              </w:rPr>
              <w:t>4.27</w:t>
            </w:r>
          </w:p>
        </w:tc>
        <w:tc>
          <w:tcPr>
            <w:tcW w:w="1134" w:type="dxa"/>
            <w:tcBorders>
              <w:top w:val="single" w:sz="4" w:space="0" w:color="auto"/>
              <w:left w:val="nil"/>
              <w:bottom w:val="single" w:sz="4" w:space="0" w:color="auto"/>
              <w:right w:val="single" w:sz="4" w:space="0" w:color="auto"/>
            </w:tcBorders>
            <w:shd w:val="clear" w:color="000000" w:fill="D8D8D8"/>
            <w:noWrap/>
            <w:vAlign w:val="center"/>
            <w:hideMark/>
          </w:tcPr>
          <w:p w:rsidR="00F52B56" w:rsidRPr="00DA44C8" w:rsidRDefault="00F52B56" w:rsidP="00150C71">
            <w:pPr>
              <w:widowControl/>
              <w:autoSpaceDE/>
              <w:autoSpaceDN/>
              <w:jc w:val="right"/>
              <w:rPr>
                <w:rFonts w:ascii="Calibri" w:eastAsia="Times New Roman" w:hAnsi="Calibri" w:cs="Calibri"/>
                <w:b/>
                <w:bCs/>
                <w:sz w:val="20"/>
                <w:szCs w:val="18"/>
                <w:lang w:val="en-GB" w:eastAsia="en-GB"/>
              </w:rPr>
            </w:pPr>
            <w:r w:rsidRPr="00DA44C8">
              <w:rPr>
                <w:rFonts w:ascii="Calibri" w:eastAsia="Times New Roman" w:hAnsi="Calibri" w:cs="Calibri"/>
                <w:b/>
                <w:bCs/>
                <w:sz w:val="20"/>
                <w:szCs w:val="18"/>
                <w:lang w:val="en-GB" w:eastAsia="en-GB"/>
              </w:rPr>
              <w:t>4.45</w:t>
            </w:r>
          </w:p>
        </w:tc>
        <w:tc>
          <w:tcPr>
            <w:tcW w:w="1134" w:type="dxa"/>
            <w:tcBorders>
              <w:top w:val="single" w:sz="4" w:space="0" w:color="auto"/>
              <w:left w:val="nil"/>
              <w:bottom w:val="single" w:sz="4" w:space="0" w:color="auto"/>
              <w:right w:val="single" w:sz="4" w:space="0" w:color="auto"/>
            </w:tcBorders>
            <w:shd w:val="clear" w:color="000000" w:fill="D8D8D8"/>
            <w:noWrap/>
            <w:vAlign w:val="center"/>
            <w:hideMark/>
          </w:tcPr>
          <w:p w:rsidR="00F52B56" w:rsidRPr="00DA44C8" w:rsidRDefault="00F52B56" w:rsidP="00150C71">
            <w:pPr>
              <w:widowControl/>
              <w:autoSpaceDE/>
              <w:autoSpaceDN/>
              <w:jc w:val="right"/>
              <w:rPr>
                <w:rFonts w:ascii="Calibri" w:eastAsia="Times New Roman" w:hAnsi="Calibri" w:cs="Calibri"/>
                <w:b/>
                <w:bCs/>
                <w:sz w:val="20"/>
                <w:szCs w:val="18"/>
                <w:u w:val="single"/>
                <w:lang w:val="en-GB" w:eastAsia="en-GB"/>
              </w:rPr>
            </w:pPr>
            <w:r w:rsidRPr="00DA44C8">
              <w:rPr>
                <w:rFonts w:ascii="Calibri" w:eastAsia="Times New Roman" w:hAnsi="Calibri" w:cs="Calibri"/>
                <w:b/>
                <w:bCs/>
                <w:sz w:val="20"/>
                <w:szCs w:val="18"/>
                <w:u w:val="single"/>
                <w:lang w:val="en-GB" w:eastAsia="en-GB"/>
              </w:rPr>
              <w:t>4.45</w:t>
            </w:r>
          </w:p>
        </w:tc>
      </w:tr>
    </w:tbl>
    <w:p w:rsidR="00917A82" w:rsidRDefault="00917A82" w:rsidP="00056F4D">
      <w:pPr>
        <w:rPr>
          <w:sz w:val="28"/>
          <w:szCs w:val="28"/>
          <w:lang w:val="mk-MK"/>
        </w:rPr>
      </w:pPr>
    </w:p>
    <w:p w:rsidR="003A5F08" w:rsidRDefault="003A5F08" w:rsidP="003A5F08">
      <w:pPr>
        <w:pStyle w:val="Title"/>
        <w:jc w:val="both"/>
        <w:rPr>
          <w:rFonts w:asciiTheme="minorHAnsi" w:hAnsiTheme="minorHAnsi" w:cstheme="minorHAnsi"/>
          <w:b/>
          <w:i/>
          <w:sz w:val="24"/>
          <w:szCs w:val="24"/>
          <w:lang w:val="mk-MK"/>
        </w:rPr>
      </w:pPr>
    </w:p>
    <w:p w:rsidR="0065326B" w:rsidRDefault="0065326B" w:rsidP="00327F19">
      <w:pPr>
        <w:pStyle w:val="Title"/>
        <w:tabs>
          <w:tab w:val="left" w:pos="1533"/>
        </w:tabs>
        <w:jc w:val="left"/>
        <w:rPr>
          <w:rFonts w:asciiTheme="minorHAnsi" w:hAnsiTheme="minorHAnsi"/>
          <w:b/>
          <w:sz w:val="24"/>
          <w:szCs w:val="24"/>
          <w:lang w:val="mk-MK"/>
        </w:rPr>
      </w:pPr>
    </w:p>
    <w:p w:rsidR="008E119D" w:rsidRPr="00BD0BC7" w:rsidRDefault="00BD0BC7" w:rsidP="00327F19">
      <w:pPr>
        <w:pStyle w:val="Title"/>
        <w:tabs>
          <w:tab w:val="left" w:pos="1533"/>
        </w:tabs>
        <w:jc w:val="left"/>
        <w:rPr>
          <w:rFonts w:asciiTheme="minorHAnsi" w:hAnsiTheme="minorHAnsi"/>
          <w:b/>
          <w:i/>
          <w:sz w:val="24"/>
          <w:szCs w:val="24"/>
          <w:lang w:val="mk-MK"/>
        </w:rPr>
      </w:pPr>
      <w:r>
        <w:rPr>
          <w:rFonts w:asciiTheme="minorHAnsi" w:hAnsiTheme="minorHAnsi"/>
          <w:b/>
          <w:i/>
          <w:sz w:val="24"/>
          <w:szCs w:val="24"/>
          <w:lang w:val="mk-MK"/>
        </w:rPr>
        <w:t>(</w:t>
      </w:r>
      <w:r w:rsidR="00563BAA" w:rsidRPr="00BD0BC7">
        <w:rPr>
          <w:rFonts w:asciiTheme="minorHAnsi" w:hAnsiTheme="minorHAnsi"/>
          <w:b/>
          <w:i/>
          <w:sz w:val="24"/>
          <w:szCs w:val="24"/>
          <w:lang w:val="mk-MK"/>
        </w:rPr>
        <w:t>Прилог на годишната програма за работа на училиштето-4.7.</w:t>
      </w:r>
      <w:r w:rsidR="00042CE2" w:rsidRPr="00BD0BC7">
        <w:rPr>
          <w:rFonts w:asciiTheme="minorHAnsi" w:hAnsiTheme="minorHAnsi"/>
          <w:b/>
          <w:i/>
          <w:sz w:val="24"/>
          <w:szCs w:val="24"/>
          <w:lang w:val="mk-MK"/>
        </w:rPr>
        <w:t>План за поддршка на учениците и за подобрување на резултатите</w:t>
      </w:r>
      <w:r>
        <w:rPr>
          <w:rFonts w:asciiTheme="minorHAnsi" w:hAnsiTheme="minorHAnsi"/>
          <w:b/>
          <w:i/>
          <w:sz w:val="24"/>
          <w:szCs w:val="24"/>
          <w:lang w:val="mk-MK"/>
        </w:rPr>
        <w:t>)</w:t>
      </w:r>
      <w:r w:rsidR="006614A3" w:rsidRPr="00BD0BC7">
        <w:rPr>
          <w:rFonts w:asciiTheme="minorHAnsi" w:hAnsiTheme="minorHAnsi"/>
          <w:b/>
          <w:i/>
          <w:sz w:val="24"/>
          <w:szCs w:val="24"/>
          <w:lang w:val="mk-MK"/>
        </w:rPr>
        <w:t xml:space="preserve"> </w:t>
      </w:r>
    </w:p>
    <w:tbl>
      <w:tblPr>
        <w:tblStyle w:val="TableGrid"/>
        <w:tblW w:w="0" w:type="auto"/>
        <w:tblLook w:val="04A0"/>
      </w:tblPr>
      <w:tblGrid>
        <w:gridCol w:w="729"/>
        <w:gridCol w:w="3065"/>
        <w:gridCol w:w="2977"/>
        <w:gridCol w:w="2976"/>
        <w:gridCol w:w="2552"/>
        <w:gridCol w:w="2552"/>
      </w:tblGrid>
      <w:tr w:rsidR="00042CE2" w:rsidTr="008E119D">
        <w:trPr>
          <w:trHeight w:val="340"/>
        </w:trPr>
        <w:tc>
          <w:tcPr>
            <w:tcW w:w="729" w:type="dxa"/>
            <w:vAlign w:val="center"/>
          </w:tcPr>
          <w:p w:rsidR="00042CE2" w:rsidRDefault="00042CE2" w:rsidP="008E119D">
            <w:pPr>
              <w:pStyle w:val="Title"/>
              <w:tabs>
                <w:tab w:val="left" w:pos="1533"/>
              </w:tabs>
              <w:rPr>
                <w:rFonts w:asciiTheme="minorHAnsi" w:hAnsiTheme="minorHAnsi"/>
                <w:b/>
                <w:sz w:val="24"/>
                <w:szCs w:val="24"/>
                <w:lang w:val="mk-MK"/>
              </w:rPr>
            </w:pPr>
            <w:r>
              <w:rPr>
                <w:rFonts w:asciiTheme="minorHAnsi" w:hAnsiTheme="minorHAnsi"/>
                <w:b/>
                <w:sz w:val="24"/>
                <w:szCs w:val="24"/>
                <w:lang w:val="mk-MK"/>
              </w:rPr>
              <w:t>Р.бр.</w:t>
            </w:r>
          </w:p>
        </w:tc>
        <w:tc>
          <w:tcPr>
            <w:tcW w:w="3065" w:type="dxa"/>
            <w:vAlign w:val="center"/>
          </w:tcPr>
          <w:p w:rsidR="00042CE2" w:rsidRDefault="00042CE2" w:rsidP="008E119D">
            <w:pPr>
              <w:pStyle w:val="Title"/>
              <w:tabs>
                <w:tab w:val="left" w:pos="1533"/>
              </w:tabs>
              <w:rPr>
                <w:rFonts w:asciiTheme="minorHAnsi" w:hAnsiTheme="minorHAnsi"/>
                <w:b/>
                <w:sz w:val="24"/>
                <w:szCs w:val="24"/>
                <w:lang w:val="mk-MK"/>
              </w:rPr>
            </w:pPr>
            <w:r>
              <w:rPr>
                <w:rFonts w:asciiTheme="minorHAnsi" w:hAnsiTheme="minorHAnsi"/>
                <w:b/>
                <w:sz w:val="24"/>
                <w:szCs w:val="24"/>
                <w:lang w:val="mk-MK"/>
              </w:rPr>
              <w:t>Цели</w:t>
            </w:r>
          </w:p>
        </w:tc>
        <w:tc>
          <w:tcPr>
            <w:tcW w:w="2977" w:type="dxa"/>
            <w:vAlign w:val="center"/>
          </w:tcPr>
          <w:p w:rsidR="00042CE2" w:rsidRDefault="00042CE2" w:rsidP="008E119D">
            <w:pPr>
              <w:pStyle w:val="Title"/>
              <w:tabs>
                <w:tab w:val="left" w:pos="1533"/>
              </w:tabs>
              <w:rPr>
                <w:rFonts w:asciiTheme="minorHAnsi" w:hAnsiTheme="minorHAnsi"/>
                <w:b/>
                <w:sz w:val="24"/>
                <w:szCs w:val="24"/>
                <w:lang w:val="mk-MK"/>
              </w:rPr>
            </w:pPr>
            <w:r>
              <w:rPr>
                <w:rFonts w:asciiTheme="minorHAnsi" w:hAnsiTheme="minorHAnsi"/>
                <w:b/>
                <w:sz w:val="24"/>
                <w:szCs w:val="24"/>
                <w:lang w:val="mk-MK"/>
              </w:rPr>
              <w:t>Активности</w:t>
            </w:r>
          </w:p>
        </w:tc>
        <w:tc>
          <w:tcPr>
            <w:tcW w:w="2976" w:type="dxa"/>
            <w:vAlign w:val="center"/>
          </w:tcPr>
          <w:p w:rsidR="00042CE2" w:rsidRDefault="00042CE2" w:rsidP="008E119D">
            <w:pPr>
              <w:pStyle w:val="Title"/>
              <w:tabs>
                <w:tab w:val="left" w:pos="1533"/>
              </w:tabs>
              <w:rPr>
                <w:rFonts w:asciiTheme="minorHAnsi" w:hAnsiTheme="minorHAnsi"/>
                <w:b/>
                <w:sz w:val="24"/>
                <w:szCs w:val="24"/>
                <w:lang w:val="mk-MK"/>
              </w:rPr>
            </w:pPr>
            <w:r>
              <w:rPr>
                <w:rFonts w:asciiTheme="minorHAnsi" w:hAnsiTheme="minorHAnsi"/>
                <w:b/>
                <w:sz w:val="24"/>
                <w:szCs w:val="24"/>
                <w:lang w:val="mk-MK"/>
              </w:rPr>
              <w:t>Одговорни наставници</w:t>
            </w:r>
          </w:p>
        </w:tc>
        <w:tc>
          <w:tcPr>
            <w:tcW w:w="2552" w:type="dxa"/>
            <w:vAlign w:val="center"/>
          </w:tcPr>
          <w:p w:rsidR="00042CE2" w:rsidRDefault="00042CE2" w:rsidP="008E119D">
            <w:pPr>
              <w:pStyle w:val="Title"/>
              <w:tabs>
                <w:tab w:val="left" w:pos="1533"/>
              </w:tabs>
              <w:rPr>
                <w:rFonts w:asciiTheme="minorHAnsi" w:hAnsiTheme="minorHAnsi"/>
                <w:b/>
                <w:sz w:val="24"/>
                <w:szCs w:val="24"/>
                <w:lang w:val="mk-MK"/>
              </w:rPr>
            </w:pPr>
            <w:r>
              <w:rPr>
                <w:rFonts w:asciiTheme="minorHAnsi" w:hAnsiTheme="minorHAnsi"/>
                <w:b/>
                <w:sz w:val="24"/>
                <w:szCs w:val="24"/>
                <w:lang w:val="mk-MK"/>
              </w:rPr>
              <w:t>Очекувани резултати</w:t>
            </w:r>
          </w:p>
        </w:tc>
        <w:tc>
          <w:tcPr>
            <w:tcW w:w="2552" w:type="dxa"/>
            <w:vAlign w:val="center"/>
          </w:tcPr>
          <w:p w:rsidR="00042CE2" w:rsidRDefault="00042CE2" w:rsidP="008E119D">
            <w:pPr>
              <w:pStyle w:val="Title"/>
              <w:tabs>
                <w:tab w:val="left" w:pos="1533"/>
              </w:tabs>
              <w:rPr>
                <w:rFonts w:asciiTheme="minorHAnsi" w:hAnsiTheme="minorHAnsi"/>
                <w:b/>
                <w:sz w:val="24"/>
                <w:szCs w:val="24"/>
                <w:lang w:val="mk-MK"/>
              </w:rPr>
            </w:pPr>
            <w:r>
              <w:rPr>
                <w:rFonts w:asciiTheme="minorHAnsi" w:hAnsiTheme="minorHAnsi"/>
                <w:b/>
                <w:sz w:val="24"/>
                <w:szCs w:val="24"/>
                <w:lang w:val="mk-MK"/>
              </w:rPr>
              <w:t>Тим за евалуација</w:t>
            </w:r>
          </w:p>
        </w:tc>
      </w:tr>
      <w:tr w:rsidR="00042CE2" w:rsidTr="008E119D">
        <w:trPr>
          <w:trHeight w:val="340"/>
        </w:trPr>
        <w:tc>
          <w:tcPr>
            <w:tcW w:w="729" w:type="dxa"/>
          </w:tcPr>
          <w:p w:rsidR="00042CE2" w:rsidRDefault="00042CE2" w:rsidP="00327F19">
            <w:pPr>
              <w:pStyle w:val="Title"/>
              <w:tabs>
                <w:tab w:val="left" w:pos="1533"/>
              </w:tabs>
              <w:jc w:val="left"/>
              <w:rPr>
                <w:rFonts w:asciiTheme="minorHAnsi" w:hAnsiTheme="minorHAnsi"/>
                <w:b/>
                <w:sz w:val="24"/>
                <w:szCs w:val="24"/>
                <w:lang w:val="mk-MK"/>
              </w:rPr>
            </w:pPr>
          </w:p>
        </w:tc>
        <w:tc>
          <w:tcPr>
            <w:tcW w:w="3065" w:type="dxa"/>
          </w:tcPr>
          <w:p w:rsidR="00042CE2" w:rsidRDefault="00042CE2" w:rsidP="00327F19">
            <w:pPr>
              <w:pStyle w:val="Title"/>
              <w:tabs>
                <w:tab w:val="left" w:pos="1533"/>
              </w:tabs>
              <w:jc w:val="left"/>
              <w:rPr>
                <w:rFonts w:asciiTheme="minorHAnsi" w:hAnsiTheme="minorHAnsi"/>
                <w:b/>
                <w:sz w:val="24"/>
                <w:szCs w:val="24"/>
                <w:lang w:val="mk-MK"/>
              </w:rPr>
            </w:pPr>
          </w:p>
        </w:tc>
        <w:tc>
          <w:tcPr>
            <w:tcW w:w="2977" w:type="dxa"/>
          </w:tcPr>
          <w:p w:rsidR="00042CE2" w:rsidRDefault="00042CE2" w:rsidP="00327F19">
            <w:pPr>
              <w:pStyle w:val="Title"/>
              <w:tabs>
                <w:tab w:val="left" w:pos="1533"/>
              </w:tabs>
              <w:jc w:val="left"/>
              <w:rPr>
                <w:rFonts w:asciiTheme="minorHAnsi" w:hAnsiTheme="minorHAnsi"/>
                <w:b/>
                <w:sz w:val="24"/>
                <w:szCs w:val="24"/>
                <w:lang w:val="mk-MK"/>
              </w:rPr>
            </w:pPr>
          </w:p>
        </w:tc>
        <w:tc>
          <w:tcPr>
            <w:tcW w:w="2976" w:type="dxa"/>
          </w:tcPr>
          <w:p w:rsidR="00042CE2" w:rsidRDefault="00042CE2" w:rsidP="00327F19">
            <w:pPr>
              <w:pStyle w:val="Title"/>
              <w:tabs>
                <w:tab w:val="left" w:pos="1533"/>
              </w:tabs>
              <w:jc w:val="left"/>
              <w:rPr>
                <w:rFonts w:asciiTheme="minorHAnsi" w:hAnsiTheme="minorHAnsi"/>
                <w:b/>
                <w:sz w:val="24"/>
                <w:szCs w:val="24"/>
                <w:lang w:val="mk-MK"/>
              </w:rPr>
            </w:pPr>
          </w:p>
        </w:tc>
        <w:tc>
          <w:tcPr>
            <w:tcW w:w="2552" w:type="dxa"/>
          </w:tcPr>
          <w:p w:rsidR="00042CE2" w:rsidRDefault="00042CE2" w:rsidP="00327F19">
            <w:pPr>
              <w:pStyle w:val="Title"/>
              <w:tabs>
                <w:tab w:val="left" w:pos="1533"/>
              </w:tabs>
              <w:jc w:val="left"/>
              <w:rPr>
                <w:rFonts w:asciiTheme="minorHAnsi" w:hAnsiTheme="minorHAnsi"/>
                <w:b/>
                <w:sz w:val="24"/>
                <w:szCs w:val="24"/>
                <w:lang w:val="mk-MK"/>
              </w:rPr>
            </w:pPr>
          </w:p>
        </w:tc>
        <w:tc>
          <w:tcPr>
            <w:tcW w:w="2552" w:type="dxa"/>
          </w:tcPr>
          <w:p w:rsidR="00042CE2" w:rsidRDefault="00042CE2" w:rsidP="00327F19">
            <w:pPr>
              <w:pStyle w:val="Title"/>
              <w:tabs>
                <w:tab w:val="left" w:pos="1533"/>
              </w:tabs>
              <w:jc w:val="left"/>
              <w:rPr>
                <w:rFonts w:asciiTheme="minorHAnsi" w:hAnsiTheme="minorHAnsi"/>
                <w:b/>
                <w:sz w:val="24"/>
                <w:szCs w:val="24"/>
                <w:lang w:val="mk-MK"/>
              </w:rPr>
            </w:pPr>
          </w:p>
        </w:tc>
      </w:tr>
      <w:tr w:rsidR="008E119D" w:rsidTr="008E119D">
        <w:trPr>
          <w:trHeight w:val="340"/>
        </w:trPr>
        <w:tc>
          <w:tcPr>
            <w:tcW w:w="729" w:type="dxa"/>
          </w:tcPr>
          <w:p w:rsidR="008E119D" w:rsidRDefault="008E119D" w:rsidP="00327F19">
            <w:pPr>
              <w:pStyle w:val="Title"/>
              <w:tabs>
                <w:tab w:val="left" w:pos="1533"/>
              </w:tabs>
              <w:jc w:val="left"/>
              <w:rPr>
                <w:rFonts w:asciiTheme="minorHAnsi" w:hAnsiTheme="minorHAnsi"/>
                <w:b/>
                <w:sz w:val="24"/>
                <w:szCs w:val="24"/>
                <w:lang w:val="mk-MK"/>
              </w:rPr>
            </w:pPr>
          </w:p>
        </w:tc>
        <w:tc>
          <w:tcPr>
            <w:tcW w:w="3065" w:type="dxa"/>
          </w:tcPr>
          <w:p w:rsidR="008E119D" w:rsidRDefault="008E119D" w:rsidP="00327F19">
            <w:pPr>
              <w:pStyle w:val="Title"/>
              <w:tabs>
                <w:tab w:val="left" w:pos="1533"/>
              </w:tabs>
              <w:jc w:val="left"/>
              <w:rPr>
                <w:rFonts w:asciiTheme="minorHAnsi" w:hAnsiTheme="minorHAnsi"/>
                <w:b/>
                <w:sz w:val="24"/>
                <w:szCs w:val="24"/>
                <w:lang w:val="mk-MK"/>
              </w:rPr>
            </w:pPr>
          </w:p>
        </w:tc>
        <w:tc>
          <w:tcPr>
            <w:tcW w:w="2977" w:type="dxa"/>
          </w:tcPr>
          <w:p w:rsidR="008E119D" w:rsidRDefault="008E119D" w:rsidP="00327F19">
            <w:pPr>
              <w:pStyle w:val="Title"/>
              <w:tabs>
                <w:tab w:val="left" w:pos="1533"/>
              </w:tabs>
              <w:jc w:val="left"/>
              <w:rPr>
                <w:rFonts w:asciiTheme="minorHAnsi" w:hAnsiTheme="minorHAnsi"/>
                <w:b/>
                <w:sz w:val="24"/>
                <w:szCs w:val="24"/>
                <w:lang w:val="mk-MK"/>
              </w:rPr>
            </w:pPr>
          </w:p>
        </w:tc>
        <w:tc>
          <w:tcPr>
            <w:tcW w:w="2976" w:type="dxa"/>
          </w:tcPr>
          <w:p w:rsidR="008E119D" w:rsidRDefault="008E119D" w:rsidP="00327F19">
            <w:pPr>
              <w:pStyle w:val="Title"/>
              <w:tabs>
                <w:tab w:val="left" w:pos="1533"/>
              </w:tabs>
              <w:jc w:val="left"/>
              <w:rPr>
                <w:rFonts w:asciiTheme="minorHAnsi" w:hAnsiTheme="minorHAnsi"/>
                <w:b/>
                <w:sz w:val="24"/>
                <w:szCs w:val="24"/>
                <w:lang w:val="mk-MK"/>
              </w:rPr>
            </w:pPr>
          </w:p>
        </w:tc>
        <w:tc>
          <w:tcPr>
            <w:tcW w:w="2552" w:type="dxa"/>
          </w:tcPr>
          <w:p w:rsidR="008E119D" w:rsidRDefault="008E119D" w:rsidP="00327F19">
            <w:pPr>
              <w:pStyle w:val="Title"/>
              <w:tabs>
                <w:tab w:val="left" w:pos="1533"/>
              </w:tabs>
              <w:jc w:val="left"/>
              <w:rPr>
                <w:rFonts w:asciiTheme="minorHAnsi" w:hAnsiTheme="minorHAnsi"/>
                <w:b/>
                <w:sz w:val="24"/>
                <w:szCs w:val="24"/>
                <w:lang w:val="mk-MK"/>
              </w:rPr>
            </w:pPr>
          </w:p>
        </w:tc>
        <w:tc>
          <w:tcPr>
            <w:tcW w:w="2552" w:type="dxa"/>
          </w:tcPr>
          <w:p w:rsidR="008E119D" w:rsidRDefault="008E119D" w:rsidP="00327F19">
            <w:pPr>
              <w:pStyle w:val="Title"/>
              <w:tabs>
                <w:tab w:val="left" w:pos="1533"/>
              </w:tabs>
              <w:jc w:val="left"/>
              <w:rPr>
                <w:rFonts w:asciiTheme="minorHAnsi" w:hAnsiTheme="minorHAnsi"/>
                <w:b/>
                <w:sz w:val="24"/>
                <w:szCs w:val="24"/>
                <w:lang w:val="mk-MK"/>
              </w:rPr>
            </w:pPr>
          </w:p>
        </w:tc>
      </w:tr>
    </w:tbl>
    <w:p w:rsidR="00C906A3" w:rsidRPr="00FF0281" w:rsidRDefault="00C906A3" w:rsidP="00C906A3">
      <w:pPr>
        <w:pStyle w:val="BodyText"/>
        <w:rPr>
          <w:rFonts w:asciiTheme="minorHAnsi" w:hAnsiTheme="minorHAnsi" w:cstheme="minorHAnsi"/>
          <w:lang w:val="mk-MK"/>
        </w:rPr>
      </w:pPr>
      <w:r w:rsidRPr="00FF0281">
        <w:rPr>
          <w:rFonts w:asciiTheme="minorHAnsi" w:hAnsiTheme="minorHAnsi" w:cstheme="minorHAnsi"/>
          <w:lang w:val="mk-MK"/>
        </w:rPr>
        <w:t>Во нашето училиште ученикот е главен субјект при реализација на воспитно-образовниот процес. Во таа насока, училиштето ги превзема сите потребни активности за да им овозможи на сите ученици подобри услови и можности за постигнување на солидни образовни резултати. Училиштето води целосна и уредна евиденција за напредокот, постигнувањата, редовноста и поведението на учениците, како и за нивниот социјален, емоционален и интелектуален развој.</w:t>
      </w:r>
    </w:p>
    <w:p w:rsidR="00C906A3" w:rsidRPr="00FF0281" w:rsidRDefault="00C906A3" w:rsidP="00C906A3">
      <w:pPr>
        <w:pStyle w:val="BodyText"/>
        <w:rPr>
          <w:rFonts w:asciiTheme="minorHAnsi" w:hAnsiTheme="minorHAnsi" w:cstheme="minorHAnsi"/>
          <w:lang w:val="mk-MK"/>
        </w:rPr>
      </w:pPr>
      <w:r w:rsidRPr="00FF0281">
        <w:rPr>
          <w:rFonts w:asciiTheme="minorHAnsi" w:hAnsiTheme="minorHAnsi" w:cstheme="minorHAnsi"/>
          <w:lang w:val="mk-MK"/>
        </w:rPr>
        <w:t xml:space="preserve">Постојано, во текот на годината, </w:t>
      </w:r>
      <w:r w:rsidRPr="00EB043A">
        <w:rPr>
          <w:rFonts w:asciiTheme="minorHAnsi" w:hAnsiTheme="minorHAnsi" w:cstheme="minorHAnsi"/>
          <w:b/>
          <w:lang w:val="mk-MK"/>
        </w:rPr>
        <w:t>стручната служба и наставниците прават анализи за потребите на учениците</w:t>
      </w:r>
      <w:r w:rsidRPr="00FF0281">
        <w:rPr>
          <w:rFonts w:asciiTheme="minorHAnsi" w:hAnsiTheme="minorHAnsi" w:cstheme="minorHAnsi"/>
          <w:lang w:val="mk-MK"/>
        </w:rPr>
        <w:t xml:space="preserve">, но и за наставниците, кои ќе доведат до подобрување и унапредување на наставата. Во овој дел се става акцент и на идентификацијата и утврдувањето на потребите на надарените ученици, како и на учениците со посебни потреби. </w:t>
      </w:r>
    </w:p>
    <w:p w:rsidR="00C906A3" w:rsidRDefault="00C906A3" w:rsidP="00C906A3">
      <w:pPr>
        <w:pStyle w:val="BodyText"/>
        <w:rPr>
          <w:rFonts w:asciiTheme="minorHAnsi" w:hAnsiTheme="minorHAnsi" w:cstheme="minorHAnsi"/>
          <w:lang w:val="mk-MK"/>
        </w:rPr>
      </w:pPr>
      <w:r w:rsidRPr="00FF0281">
        <w:rPr>
          <w:rFonts w:asciiTheme="minorHAnsi" w:hAnsiTheme="minorHAnsi" w:cstheme="minorHAnsi"/>
          <w:lang w:val="mk-MK"/>
        </w:rPr>
        <w:t>Стручните активи за во својата програма за работа имаат планирано реализација на нагледни часови со користење на методи на активна настава и ефективни инструменти за оценување на знаењето на</w:t>
      </w:r>
      <w:r w:rsidRPr="00FF0281">
        <w:rPr>
          <w:rFonts w:asciiTheme="minorHAnsi" w:hAnsiTheme="minorHAnsi" w:cstheme="minorHAnsi"/>
          <w:spacing w:val="-1"/>
          <w:lang w:val="mk-MK"/>
        </w:rPr>
        <w:t xml:space="preserve"> </w:t>
      </w:r>
      <w:r w:rsidRPr="00FF0281">
        <w:rPr>
          <w:rFonts w:asciiTheme="minorHAnsi" w:hAnsiTheme="minorHAnsi" w:cstheme="minorHAnsi"/>
          <w:lang w:val="mk-MK"/>
        </w:rPr>
        <w:t>учениците.</w:t>
      </w:r>
    </w:p>
    <w:p w:rsidR="00FD29C2" w:rsidRDefault="00FD29C2" w:rsidP="00C906A3">
      <w:pPr>
        <w:pStyle w:val="BodyText"/>
        <w:rPr>
          <w:rFonts w:asciiTheme="minorHAnsi" w:hAnsiTheme="minorHAnsi" w:cstheme="minorHAnsi"/>
          <w:lang w:val="mk-MK"/>
        </w:rPr>
      </w:pPr>
    </w:p>
    <w:p w:rsidR="00FD29C2" w:rsidRDefault="00FD29C2" w:rsidP="00C906A3">
      <w:pPr>
        <w:pStyle w:val="BodyText"/>
        <w:rPr>
          <w:rFonts w:asciiTheme="minorHAnsi" w:hAnsiTheme="minorHAnsi" w:cstheme="minorHAnsi"/>
          <w:lang w:val="mk-MK"/>
        </w:rPr>
      </w:pPr>
    </w:p>
    <w:p w:rsidR="00FD29C2" w:rsidRPr="008C4103" w:rsidRDefault="00FD29C2" w:rsidP="00C906A3">
      <w:pPr>
        <w:pStyle w:val="BodyText"/>
        <w:rPr>
          <w:rFonts w:asciiTheme="minorHAnsi" w:hAnsiTheme="minorHAnsi" w:cstheme="minorHAnsi"/>
          <w:b/>
          <w:sz w:val="24"/>
          <w:szCs w:val="24"/>
          <w:lang w:val="mk-MK"/>
        </w:rPr>
      </w:pPr>
      <w:r w:rsidRPr="00FD29C2">
        <w:rPr>
          <w:rFonts w:asciiTheme="minorHAnsi" w:hAnsiTheme="minorHAnsi" w:cstheme="minorHAnsi"/>
          <w:b/>
          <w:sz w:val="24"/>
          <w:szCs w:val="24"/>
          <w:lang w:val="mk-MK"/>
        </w:rPr>
        <w:lastRenderedPageBreak/>
        <w:t>15</w:t>
      </w:r>
      <w:r>
        <w:rPr>
          <w:rFonts w:asciiTheme="minorHAnsi" w:hAnsiTheme="minorHAnsi" w:cstheme="minorHAnsi"/>
          <w:b/>
          <w:sz w:val="24"/>
          <w:szCs w:val="24"/>
          <w:lang w:val="mk-MK"/>
        </w:rPr>
        <w:t xml:space="preserve">.2. </w:t>
      </w:r>
      <w:r w:rsidRPr="008C4103">
        <w:rPr>
          <w:rFonts w:asciiTheme="minorHAnsi" w:hAnsiTheme="minorHAnsi" w:cstheme="minorHAnsi"/>
          <w:b/>
          <w:sz w:val="24"/>
          <w:szCs w:val="24"/>
          <w:lang w:val="mk-MK"/>
        </w:rPr>
        <w:t>Професионална ориентација на учениците</w:t>
      </w:r>
    </w:p>
    <w:p w:rsidR="00FD29C2" w:rsidRPr="00F67574" w:rsidRDefault="00FD29C2" w:rsidP="00FD29C2">
      <w:pPr>
        <w:rPr>
          <w:rFonts w:asciiTheme="minorHAnsi" w:hAnsiTheme="minorHAnsi"/>
          <w:b/>
          <w:color w:val="C00000"/>
          <w:lang w:val="mk-MK"/>
        </w:rPr>
      </w:pPr>
      <w:r w:rsidRPr="008C4103">
        <w:rPr>
          <w:rFonts w:asciiTheme="minorHAnsi" w:hAnsiTheme="minorHAnsi"/>
          <w:b/>
          <w:lang w:val="mk-MK"/>
        </w:rPr>
        <w:t>Тим за професионална ориентација</w:t>
      </w:r>
    </w:p>
    <w:p w:rsidR="008E119D" w:rsidRPr="00FF0281" w:rsidRDefault="008E119D" w:rsidP="00FD29C2">
      <w:pPr>
        <w:rPr>
          <w:rFonts w:asciiTheme="minorHAnsi" w:hAnsiTheme="minorHAnsi"/>
          <w:b/>
          <w:lang w:val="mk-MK"/>
        </w:rPr>
      </w:pPr>
    </w:p>
    <w:tbl>
      <w:tblPr>
        <w:tblStyle w:val="TableGrid"/>
        <w:tblW w:w="0" w:type="auto"/>
        <w:jc w:val="center"/>
        <w:tblLook w:val="04A0"/>
      </w:tblPr>
      <w:tblGrid>
        <w:gridCol w:w="4788"/>
        <w:gridCol w:w="4788"/>
      </w:tblGrid>
      <w:tr w:rsidR="00FD29C2" w:rsidRPr="00BC3579" w:rsidTr="00C068CC">
        <w:trPr>
          <w:trHeight w:val="454"/>
          <w:jc w:val="center"/>
        </w:trPr>
        <w:tc>
          <w:tcPr>
            <w:tcW w:w="9576" w:type="dxa"/>
            <w:gridSpan w:val="2"/>
            <w:shd w:val="clear" w:color="auto" w:fill="D9D9D9" w:themeFill="background1" w:themeFillShade="D9"/>
            <w:vAlign w:val="center"/>
          </w:tcPr>
          <w:p w:rsidR="00FD29C2" w:rsidRPr="00FF0281" w:rsidRDefault="00FD29C2" w:rsidP="00745F5B">
            <w:pPr>
              <w:jc w:val="center"/>
              <w:rPr>
                <w:rFonts w:asciiTheme="minorHAnsi" w:hAnsiTheme="minorHAnsi"/>
                <w:b/>
                <w:lang w:val="mk-MK"/>
              </w:rPr>
            </w:pPr>
            <w:r w:rsidRPr="00FF0281">
              <w:rPr>
                <w:rFonts w:asciiTheme="minorHAnsi" w:hAnsiTheme="minorHAnsi"/>
                <w:b/>
                <w:lang w:val="mk-MK"/>
              </w:rPr>
              <w:t xml:space="preserve">Име и </w:t>
            </w:r>
            <w:r w:rsidRPr="008E119D">
              <w:rPr>
                <w:rFonts w:asciiTheme="minorHAnsi" w:hAnsiTheme="minorHAnsi"/>
                <w:b/>
                <w:shd w:val="clear" w:color="auto" w:fill="D9D9D9" w:themeFill="background1" w:themeFillShade="D9"/>
                <w:lang w:val="mk-MK"/>
              </w:rPr>
              <w:t>презиме на наставникот</w:t>
            </w:r>
            <w:r w:rsidR="005E03D6" w:rsidRPr="008E119D">
              <w:rPr>
                <w:rFonts w:asciiTheme="minorHAnsi" w:hAnsiTheme="minorHAnsi"/>
                <w:b/>
                <w:shd w:val="clear" w:color="auto" w:fill="D9D9D9" w:themeFill="background1" w:themeFillShade="D9"/>
                <w:lang w:val="mk-MK"/>
              </w:rPr>
              <w:t xml:space="preserve"> (одд. рак. о</w:t>
            </w:r>
            <w:r w:rsidRPr="008E119D">
              <w:rPr>
                <w:rFonts w:asciiTheme="minorHAnsi" w:hAnsiTheme="minorHAnsi"/>
                <w:b/>
                <w:shd w:val="clear" w:color="auto" w:fill="D9D9D9" w:themeFill="background1" w:themeFillShade="D9"/>
                <w:lang w:val="mk-MK"/>
              </w:rPr>
              <w:t>д  8мо и 9то одделение)</w:t>
            </w:r>
          </w:p>
        </w:tc>
      </w:tr>
      <w:tr w:rsidR="00FD29C2" w:rsidRPr="00FF0281" w:rsidTr="00C068CC">
        <w:trPr>
          <w:trHeight w:val="283"/>
          <w:jc w:val="center"/>
        </w:trPr>
        <w:tc>
          <w:tcPr>
            <w:tcW w:w="4788" w:type="dxa"/>
          </w:tcPr>
          <w:p w:rsidR="00FD29C2" w:rsidRPr="00FF0281" w:rsidRDefault="008C4103" w:rsidP="00745F5B">
            <w:pPr>
              <w:rPr>
                <w:rFonts w:asciiTheme="minorHAnsi" w:hAnsiTheme="minorHAnsi"/>
                <w:lang w:val="mk-MK"/>
              </w:rPr>
            </w:pPr>
            <w:r>
              <w:rPr>
                <w:rFonts w:asciiTheme="minorHAnsi" w:hAnsiTheme="minorHAnsi"/>
                <w:lang w:val="mk-MK"/>
              </w:rPr>
              <w:t>Робертино Илиоски</w:t>
            </w:r>
          </w:p>
        </w:tc>
        <w:tc>
          <w:tcPr>
            <w:tcW w:w="4788" w:type="dxa"/>
          </w:tcPr>
          <w:p w:rsidR="00FD29C2" w:rsidRPr="00FF0281" w:rsidRDefault="00FD29C2" w:rsidP="00745F5B">
            <w:pPr>
              <w:rPr>
                <w:rFonts w:asciiTheme="minorHAnsi" w:hAnsiTheme="minorHAnsi"/>
                <w:lang w:val="mk-MK"/>
              </w:rPr>
            </w:pPr>
            <w:r>
              <w:rPr>
                <w:rFonts w:asciiTheme="minorHAnsi" w:hAnsiTheme="minorHAnsi"/>
                <w:lang w:val="mk-MK"/>
              </w:rPr>
              <w:t>Елизабета Велеска</w:t>
            </w:r>
          </w:p>
        </w:tc>
      </w:tr>
      <w:tr w:rsidR="009E4452" w:rsidRPr="00FF0281" w:rsidTr="00C068CC">
        <w:trPr>
          <w:trHeight w:val="283"/>
          <w:jc w:val="center"/>
        </w:trPr>
        <w:tc>
          <w:tcPr>
            <w:tcW w:w="4788" w:type="dxa"/>
          </w:tcPr>
          <w:p w:rsidR="009E4452" w:rsidRPr="00FF0281" w:rsidRDefault="009E4452" w:rsidP="00745F5B">
            <w:pPr>
              <w:rPr>
                <w:rFonts w:asciiTheme="minorHAnsi" w:hAnsiTheme="minorHAnsi"/>
                <w:lang w:val="mk-MK"/>
              </w:rPr>
            </w:pPr>
            <w:r>
              <w:rPr>
                <w:rFonts w:asciiTheme="minorHAnsi" w:hAnsiTheme="minorHAnsi"/>
                <w:lang w:val="mk-MK"/>
              </w:rPr>
              <w:t>Александра Христоска</w:t>
            </w:r>
          </w:p>
        </w:tc>
        <w:tc>
          <w:tcPr>
            <w:tcW w:w="4788" w:type="dxa"/>
          </w:tcPr>
          <w:p w:rsidR="009E4452" w:rsidRPr="00FF0281" w:rsidRDefault="009E4452" w:rsidP="00B640B7">
            <w:pPr>
              <w:rPr>
                <w:rFonts w:asciiTheme="minorHAnsi" w:hAnsiTheme="minorHAnsi"/>
                <w:lang w:val="mk-MK"/>
              </w:rPr>
            </w:pPr>
            <w:r>
              <w:rPr>
                <w:rFonts w:asciiTheme="minorHAnsi" w:hAnsiTheme="minorHAnsi"/>
                <w:lang w:val="mk-MK"/>
              </w:rPr>
              <w:t>Билјана Маркоска</w:t>
            </w:r>
          </w:p>
        </w:tc>
      </w:tr>
      <w:tr w:rsidR="009E4452" w:rsidRPr="00FF0281" w:rsidTr="00C068CC">
        <w:trPr>
          <w:trHeight w:val="283"/>
          <w:jc w:val="center"/>
        </w:trPr>
        <w:tc>
          <w:tcPr>
            <w:tcW w:w="4788" w:type="dxa"/>
          </w:tcPr>
          <w:p w:rsidR="009E4452" w:rsidRPr="00FF0281" w:rsidRDefault="009E4452" w:rsidP="00745F5B">
            <w:pPr>
              <w:rPr>
                <w:rFonts w:asciiTheme="minorHAnsi" w:hAnsiTheme="minorHAnsi"/>
                <w:lang w:val="mk-MK"/>
              </w:rPr>
            </w:pPr>
            <w:r>
              <w:rPr>
                <w:rFonts w:asciiTheme="minorHAnsi" w:hAnsiTheme="minorHAnsi"/>
                <w:lang w:val="mk-MK"/>
              </w:rPr>
              <w:t>Габриела Станоеска</w:t>
            </w:r>
          </w:p>
        </w:tc>
        <w:tc>
          <w:tcPr>
            <w:tcW w:w="4788" w:type="dxa"/>
          </w:tcPr>
          <w:p w:rsidR="009E4452" w:rsidRPr="00FF0281" w:rsidRDefault="009E4452" w:rsidP="00B640B7">
            <w:pPr>
              <w:rPr>
                <w:rFonts w:asciiTheme="minorHAnsi" w:hAnsiTheme="minorHAnsi"/>
                <w:lang w:val="mk-MK"/>
              </w:rPr>
            </w:pPr>
            <w:r>
              <w:rPr>
                <w:rFonts w:asciiTheme="minorHAnsi" w:hAnsiTheme="minorHAnsi"/>
                <w:lang w:val="mk-MK"/>
              </w:rPr>
              <w:t>Благица Ристеска</w:t>
            </w:r>
          </w:p>
        </w:tc>
      </w:tr>
      <w:tr w:rsidR="009E4452" w:rsidRPr="00FF0281" w:rsidTr="00C068CC">
        <w:trPr>
          <w:trHeight w:val="283"/>
          <w:jc w:val="center"/>
        </w:trPr>
        <w:tc>
          <w:tcPr>
            <w:tcW w:w="4788" w:type="dxa"/>
          </w:tcPr>
          <w:p w:rsidR="009E4452" w:rsidRPr="00FF0281" w:rsidRDefault="009E4452" w:rsidP="00745F5B">
            <w:pPr>
              <w:rPr>
                <w:rFonts w:asciiTheme="minorHAnsi" w:hAnsiTheme="minorHAnsi"/>
                <w:lang w:val="mk-MK"/>
              </w:rPr>
            </w:pPr>
            <w:r>
              <w:rPr>
                <w:rFonts w:asciiTheme="minorHAnsi" w:hAnsiTheme="minorHAnsi"/>
                <w:lang w:val="mk-MK"/>
              </w:rPr>
              <w:t>Валентина Деспотоска</w:t>
            </w:r>
          </w:p>
        </w:tc>
        <w:tc>
          <w:tcPr>
            <w:tcW w:w="4788" w:type="dxa"/>
          </w:tcPr>
          <w:p w:rsidR="009E4452" w:rsidRPr="00FF0281" w:rsidRDefault="009E4452" w:rsidP="00B640B7">
            <w:pPr>
              <w:rPr>
                <w:rFonts w:asciiTheme="minorHAnsi" w:hAnsiTheme="minorHAnsi"/>
                <w:lang w:val="mk-MK"/>
              </w:rPr>
            </w:pPr>
            <w:r>
              <w:rPr>
                <w:rFonts w:asciiTheme="minorHAnsi" w:hAnsiTheme="minorHAnsi"/>
                <w:lang w:val="mk-MK"/>
              </w:rPr>
              <w:t>Благојче Ристески</w:t>
            </w:r>
          </w:p>
        </w:tc>
      </w:tr>
      <w:tr w:rsidR="009E4452" w:rsidRPr="00FF0281" w:rsidTr="00C068CC">
        <w:trPr>
          <w:trHeight w:val="283"/>
          <w:jc w:val="center"/>
        </w:trPr>
        <w:tc>
          <w:tcPr>
            <w:tcW w:w="4788" w:type="dxa"/>
          </w:tcPr>
          <w:p w:rsidR="009E4452" w:rsidRDefault="009E4452" w:rsidP="00745F5B">
            <w:pPr>
              <w:rPr>
                <w:rFonts w:asciiTheme="minorHAnsi" w:hAnsiTheme="minorHAnsi"/>
                <w:lang w:val="mk-MK"/>
              </w:rPr>
            </w:pPr>
            <w:r>
              <w:rPr>
                <w:rFonts w:asciiTheme="minorHAnsi" w:hAnsiTheme="minorHAnsi"/>
                <w:lang w:val="mk-MK"/>
              </w:rPr>
              <w:t>Марија Јаков</w:t>
            </w:r>
          </w:p>
        </w:tc>
        <w:tc>
          <w:tcPr>
            <w:tcW w:w="4788" w:type="dxa"/>
          </w:tcPr>
          <w:p w:rsidR="009E4452" w:rsidRDefault="009E4452" w:rsidP="00B640B7">
            <w:pPr>
              <w:rPr>
                <w:rFonts w:asciiTheme="minorHAnsi" w:hAnsiTheme="minorHAnsi"/>
                <w:lang w:val="mk-MK"/>
              </w:rPr>
            </w:pPr>
            <w:r>
              <w:rPr>
                <w:rFonts w:asciiTheme="minorHAnsi" w:hAnsiTheme="minorHAnsi"/>
                <w:lang w:val="mk-MK"/>
              </w:rPr>
              <w:t>Вера Цветкоска</w:t>
            </w:r>
          </w:p>
        </w:tc>
      </w:tr>
      <w:tr w:rsidR="009E4452" w:rsidRPr="00FF0281" w:rsidTr="00C068CC">
        <w:trPr>
          <w:trHeight w:val="283"/>
          <w:jc w:val="center"/>
        </w:trPr>
        <w:tc>
          <w:tcPr>
            <w:tcW w:w="4788" w:type="dxa"/>
          </w:tcPr>
          <w:p w:rsidR="009E4452" w:rsidRDefault="009E4452" w:rsidP="00745F5B">
            <w:pPr>
              <w:rPr>
                <w:rFonts w:asciiTheme="minorHAnsi" w:hAnsiTheme="minorHAnsi"/>
                <w:lang w:val="mk-MK"/>
              </w:rPr>
            </w:pPr>
            <w:r>
              <w:rPr>
                <w:rFonts w:asciiTheme="minorHAnsi" w:hAnsiTheme="minorHAnsi"/>
                <w:lang w:val="mk-MK"/>
              </w:rPr>
              <w:t>Даниела Проданоска</w:t>
            </w:r>
          </w:p>
        </w:tc>
        <w:tc>
          <w:tcPr>
            <w:tcW w:w="4788" w:type="dxa"/>
          </w:tcPr>
          <w:p w:rsidR="009E4452" w:rsidRDefault="009E4452" w:rsidP="00B640B7">
            <w:pPr>
              <w:rPr>
                <w:rFonts w:asciiTheme="minorHAnsi" w:hAnsiTheme="minorHAnsi"/>
                <w:lang w:val="mk-MK"/>
              </w:rPr>
            </w:pPr>
            <w:r>
              <w:rPr>
                <w:rFonts w:asciiTheme="minorHAnsi" w:hAnsiTheme="minorHAnsi"/>
                <w:lang w:val="mk-MK"/>
              </w:rPr>
              <w:t>Весна Милошеска</w:t>
            </w:r>
          </w:p>
        </w:tc>
      </w:tr>
    </w:tbl>
    <w:p w:rsidR="00FD29C2" w:rsidRDefault="00FD29C2" w:rsidP="00C906A3">
      <w:pPr>
        <w:pStyle w:val="BodyText"/>
        <w:rPr>
          <w:rFonts w:asciiTheme="minorHAnsi" w:hAnsiTheme="minorHAnsi" w:cstheme="minorHAnsi"/>
          <w:b/>
          <w:sz w:val="24"/>
          <w:szCs w:val="24"/>
          <w:lang w:val="mk-MK"/>
        </w:rPr>
      </w:pPr>
    </w:p>
    <w:p w:rsidR="00563BAA" w:rsidRPr="00BD0BC7" w:rsidRDefault="00BD0BC7" w:rsidP="00563BAA">
      <w:pPr>
        <w:pStyle w:val="Title"/>
        <w:tabs>
          <w:tab w:val="left" w:pos="1533"/>
        </w:tabs>
        <w:jc w:val="left"/>
        <w:rPr>
          <w:rFonts w:asciiTheme="minorHAnsi" w:hAnsiTheme="minorHAnsi"/>
          <w:b/>
          <w:i/>
          <w:sz w:val="24"/>
          <w:szCs w:val="24"/>
          <w:lang w:val="mk-MK"/>
        </w:rPr>
      </w:pPr>
      <w:r w:rsidRPr="00BD0BC7">
        <w:rPr>
          <w:rFonts w:asciiTheme="minorHAnsi" w:hAnsiTheme="minorHAnsi"/>
          <w:b/>
          <w:i/>
          <w:sz w:val="24"/>
          <w:szCs w:val="24"/>
          <w:lang w:val="mk-MK"/>
        </w:rPr>
        <w:t>(</w:t>
      </w:r>
      <w:r w:rsidR="00563BAA" w:rsidRPr="00BD0BC7">
        <w:rPr>
          <w:rFonts w:asciiTheme="minorHAnsi" w:hAnsiTheme="minorHAnsi"/>
          <w:b/>
          <w:i/>
          <w:sz w:val="24"/>
          <w:szCs w:val="24"/>
          <w:lang w:val="mk-MK"/>
        </w:rPr>
        <w:t>Прилог на годишната програма за работа на училиштето-4.8.План за професионална ориентација</w:t>
      </w:r>
      <w:r w:rsidRPr="00BD0BC7">
        <w:rPr>
          <w:rFonts w:asciiTheme="minorHAnsi" w:hAnsiTheme="minorHAnsi"/>
          <w:b/>
          <w:i/>
          <w:sz w:val="24"/>
          <w:szCs w:val="24"/>
          <w:lang w:val="mk-MK"/>
        </w:rPr>
        <w:t>)</w:t>
      </w:r>
    </w:p>
    <w:p w:rsidR="00563BAA" w:rsidRDefault="00563BAA" w:rsidP="00C906A3">
      <w:pPr>
        <w:pStyle w:val="BodyText"/>
        <w:rPr>
          <w:rFonts w:asciiTheme="minorHAnsi" w:hAnsiTheme="minorHAnsi" w:cstheme="minorHAnsi"/>
          <w:b/>
          <w:sz w:val="24"/>
          <w:szCs w:val="24"/>
          <w:lang w:val="mk-MK"/>
        </w:rPr>
      </w:pPr>
    </w:p>
    <w:tbl>
      <w:tblPr>
        <w:tblW w:w="15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69"/>
        <w:gridCol w:w="1842"/>
        <w:gridCol w:w="1560"/>
        <w:gridCol w:w="2693"/>
        <w:gridCol w:w="1417"/>
        <w:gridCol w:w="4190"/>
      </w:tblGrid>
      <w:tr w:rsidR="00FD29C2" w:rsidRPr="0044456D" w:rsidTr="008E119D">
        <w:trPr>
          <w:trHeight w:val="794"/>
          <w:jc w:val="center"/>
        </w:trPr>
        <w:tc>
          <w:tcPr>
            <w:tcW w:w="3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29C2" w:rsidRPr="00FD29C2" w:rsidRDefault="00FD29C2" w:rsidP="00745F5B">
            <w:pPr>
              <w:spacing w:before="60" w:after="60"/>
              <w:jc w:val="center"/>
              <w:rPr>
                <w:rFonts w:asciiTheme="minorHAnsi" w:hAnsiTheme="minorHAnsi" w:cs="Arial"/>
                <w:b/>
                <w:lang w:val="mk-MK"/>
              </w:rPr>
            </w:pPr>
            <w:r w:rsidRPr="00FD29C2">
              <w:rPr>
                <w:rFonts w:asciiTheme="minorHAnsi" w:hAnsiTheme="minorHAnsi" w:cs="Arial"/>
                <w:b/>
                <w:lang w:val="mk-MK"/>
              </w:rPr>
              <w:t>Планирана програмска активност</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29C2" w:rsidRPr="00FD29C2" w:rsidRDefault="00FD29C2" w:rsidP="00745F5B">
            <w:pPr>
              <w:spacing w:before="60" w:after="60"/>
              <w:jc w:val="center"/>
              <w:rPr>
                <w:rFonts w:asciiTheme="minorHAnsi" w:hAnsiTheme="minorHAnsi" w:cs="Arial"/>
                <w:b/>
                <w:lang w:val="mk-MK"/>
              </w:rPr>
            </w:pPr>
            <w:r w:rsidRPr="00FD29C2">
              <w:rPr>
                <w:rFonts w:asciiTheme="minorHAnsi" w:hAnsiTheme="minorHAnsi" w:cs="Arial"/>
                <w:b/>
                <w:lang w:val="mk-MK"/>
              </w:rPr>
              <w:t>Реализатор</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29C2" w:rsidRPr="00FD29C2" w:rsidRDefault="00FD29C2" w:rsidP="00745F5B">
            <w:pPr>
              <w:spacing w:before="60" w:after="60"/>
              <w:jc w:val="center"/>
              <w:rPr>
                <w:rFonts w:asciiTheme="minorHAnsi" w:hAnsiTheme="minorHAnsi" w:cs="Arial"/>
                <w:b/>
                <w:lang w:val="mk-MK"/>
              </w:rPr>
            </w:pPr>
            <w:r w:rsidRPr="00FD29C2">
              <w:rPr>
                <w:rFonts w:asciiTheme="minorHAnsi" w:hAnsiTheme="minorHAnsi" w:cs="Arial"/>
                <w:b/>
                <w:lang w:val="mk-MK"/>
              </w:rPr>
              <w:t>Целна група</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29C2" w:rsidRPr="00FD29C2" w:rsidRDefault="00FD29C2" w:rsidP="00745F5B">
            <w:pPr>
              <w:spacing w:before="60" w:after="60"/>
              <w:jc w:val="center"/>
              <w:rPr>
                <w:rFonts w:asciiTheme="minorHAnsi" w:hAnsiTheme="minorHAnsi" w:cs="Arial"/>
                <w:b/>
                <w:lang w:val="mk-MK"/>
              </w:rPr>
            </w:pPr>
            <w:r w:rsidRPr="00FD29C2">
              <w:rPr>
                <w:rFonts w:asciiTheme="minorHAnsi" w:hAnsiTheme="minorHAnsi" w:cs="Arial"/>
                <w:b/>
                <w:lang w:val="mk-MK"/>
              </w:rPr>
              <w:t>Ресурси</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29C2" w:rsidRPr="003C22CE" w:rsidRDefault="00FD29C2" w:rsidP="00745F5B">
            <w:pPr>
              <w:spacing w:before="60" w:after="60"/>
              <w:jc w:val="center"/>
              <w:rPr>
                <w:rFonts w:asciiTheme="minorHAnsi" w:hAnsiTheme="minorHAnsi" w:cs="Arial"/>
                <w:b/>
                <w:sz w:val="20"/>
                <w:szCs w:val="20"/>
                <w:lang w:val="mk-MK"/>
              </w:rPr>
            </w:pPr>
            <w:r w:rsidRPr="003C22CE">
              <w:rPr>
                <w:rFonts w:asciiTheme="minorHAnsi" w:hAnsiTheme="minorHAnsi" w:cs="Arial"/>
                <w:b/>
                <w:sz w:val="20"/>
                <w:szCs w:val="20"/>
                <w:lang w:val="mk-MK"/>
              </w:rPr>
              <w:t>Време на реализација</w:t>
            </w:r>
          </w:p>
        </w:tc>
        <w:tc>
          <w:tcPr>
            <w:tcW w:w="41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29C2" w:rsidRPr="00FD29C2" w:rsidRDefault="00FD29C2" w:rsidP="00745F5B">
            <w:pPr>
              <w:spacing w:before="60" w:after="60"/>
              <w:jc w:val="center"/>
              <w:rPr>
                <w:rFonts w:asciiTheme="minorHAnsi" w:hAnsiTheme="minorHAnsi" w:cs="Arial"/>
                <w:b/>
                <w:lang w:val="mk-MK"/>
              </w:rPr>
            </w:pPr>
            <w:r w:rsidRPr="00FD29C2">
              <w:rPr>
                <w:rFonts w:asciiTheme="minorHAnsi" w:hAnsiTheme="minorHAnsi" w:cs="Arial"/>
                <w:b/>
                <w:lang w:val="mk-MK"/>
              </w:rPr>
              <w:t>Очекувани ефекти</w:t>
            </w:r>
          </w:p>
        </w:tc>
      </w:tr>
      <w:tr w:rsidR="00FD29C2" w:rsidRPr="00FD29C2" w:rsidTr="008E119D">
        <w:trPr>
          <w:trHeight w:val="794"/>
          <w:jc w:val="center"/>
        </w:trPr>
        <w:tc>
          <w:tcPr>
            <w:tcW w:w="3369"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Формирање на тим за ПО</w:t>
            </w:r>
          </w:p>
        </w:tc>
        <w:tc>
          <w:tcPr>
            <w:tcW w:w="1842"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директор</w:t>
            </w:r>
          </w:p>
        </w:tc>
        <w:tc>
          <w:tcPr>
            <w:tcW w:w="1560"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стручни соработници</w:t>
            </w:r>
          </w:p>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наставници</w:t>
            </w:r>
          </w:p>
        </w:tc>
        <w:tc>
          <w:tcPr>
            <w:tcW w:w="2693"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наставници</w:t>
            </w:r>
          </w:p>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план и програма за работа</w:t>
            </w:r>
          </w:p>
        </w:tc>
        <w:tc>
          <w:tcPr>
            <w:tcW w:w="1417"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-август</w:t>
            </w:r>
          </w:p>
        </w:tc>
        <w:tc>
          <w:tcPr>
            <w:tcW w:w="4190"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-навремено и правилно образовно и кариерно информирање, советување и насочување на учениците</w:t>
            </w:r>
          </w:p>
        </w:tc>
      </w:tr>
      <w:tr w:rsidR="00FD29C2" w:rsidRPr="00FD29C2" w:rsidTr="008E119D">
        <w:trPr>
          <w:trHeight w:val="1122"/>
          <w:jc w:val="center"/>
        </w:trPr>
        <w:tc>
          <w:tcPr>
            <w:tcW w:w="3369"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 xml:space="preserve">Организирани посети </w:t>
            </w:r>
          </w:p>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на стопански  и др. организации (компании, бизнис сектор...) во локалната заедница</w:t>
            </w:r>
          </w:p>
        </w:tc>
        <w:tc>
          <w:tcPr>
            <w:tcW w:w="1842"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директор</w:t>
            </w:r>
          </w:p>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одд. наставници</w:t>
            </w:r>
          </w:p>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одд.раководители</w:t>
            </w:r>
          </w:p>
        </w:tc>
        <w:tc>
          <w:tcPr>
            <w:tcW w:w="1560"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сите ученици</w:t>
            </w:r>
          </w:p>
        </w:tc>
        <w:tc>
          <w:tcPr>
            <w:tcW w:w="2693"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наставници</w:t>
            </w:r>
          </w:p>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ангажирање на стручни лица</w:t>
            </w:r>
          </w:p>
        </w:tc>
        <w:tc>
          <w:tcPr>
            <w:tcW w:w="1417"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 во тек на учебната година</w:t>
            </w:r>
          </w:p>
        </w:tc>
        <w:tc>
          <w:tcPr>
            <w:tcW w:w="4190" w:type="dxa"/>
            <w:tcBorders>
              <w:top w:val="single" w:sz="4" w:space="0" w:color="auto"/>
              <w:left w:val="single" w:sz="4" w:space="0" w:color="auto"/>
              <w:bottom w:val="single" w:sz="4" w:space="0" w:color="auto"/>
              <w:right w:val="single" w:sz="4" w:space="0" w:color="auto"/>
            </w:tcBorders>
          </w:tcPr>
          <w:p w:rsidR="00FD29C2" w:rsidRPr="008E119D" w:rsidRDefault="005E03D6"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w:t>
            </w:r>
            <w:r w:rsidR="00FD29C2" w:rsidRPr="008E119D">
              <w:rPr>
                <w:rFonts w:asciiTheme="minorHAnsi" w:hAnsiTheme="minorHAnsi" w:cstheme="minorHAnsi"/>
                <w:sz w:val="20"/>
                <w:szCs w:val="20"/>
                <w:lang w:val="mk-MK"/>
              </w:rPr>
              <w:t>запознавање со одредени струки и занимања</w:t>
            </w:r>
          </w:p>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-остварување контакти и соработка со компании од ЛЗ</w:t>
            </w:r>
          </w:p>
        </w:tc>
      </w:tr>
      <w:tr w:rsidR="00FD29C2" w:rsidRPr="00FD29C2" w:rsidTr="008E119D">
        <w:trPr>
          <w:trHeight w:val="840"/>
          <w:jc w:val="center"/>
        </w:trPr>
        <w:tc>
          <w:tcPr>
            <w:tcW w:w="3369"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Литературни  состави и ликовни творби на тема “ Моето идно занимање“</w:t>
            </w:r>
          </w:p>
        </w:tc>
        <w:tc>
          <w:tcPr>
            <w:tcW w:w="1842"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одд. наставници</w:t>
            </w:r>
          </w:p>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предметни наставници</w:t>
            </w:r>
          </w:p>
        </w:tc>
        <w:tc>
          <w:tcPr>
            <w:tcW w:w="1560"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сите ученици</w:t>
            </w:r>
          </w:p>
        </w:tc>
        <w:tc>
          <w:tcPr>
            <w:tcW w:w="2693"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наставници  писмени состави</w:t>
            </w:r>
          </w:p>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ликовни твобри</w:t>
            </w:r>
          </w:p>
        </w:tc>
        <w:tc>
          <w:tcPr>
            <w:tcW w:w="1417"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 во тек на учебната година</w:t>
            </w:r>
          </w:p>
        </w:tc>
        <w:tc>
          <w:tcPr>
            <w:tcW w:w="4190"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-откривање на сопствените интереси и желби за продолжување на образованието</w:t>
            </w:r>
          </w:p>
        </w:tc>
      </w:tr>
      <w:tr w:rsidR="00FD29C2" w:rsidRPr="00FD29C2" w:rsidTr="008E119D">
        <w:trPr>
          <w:trHeight w:val="797"/>
          <w:jc w:val="center"/>
        </w:trPr>
        <w:tc>
          <w:tcPr>
            <w:tcW w:w="3369"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Спроведување на анкета</w:t>
            </w:r>
          </w:p>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за продолжување на образованието</w:t>
            </w:r>
          </w:p>
        </w:tc>
        <w:tc>
          <w:tcPr>
            <w:tcW w:w="1842"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психолог</w:t>
            </w:r>
          </w:p>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педагог</w:t>
            </w:r>
          </w:p>
        </w:tc>
        <w:tc>
          <w:tcPr>
            <w:tcW w:w="1560"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ученици</w:t>
            </w:r>
          </w:p>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од деветт</w:t>
            </w:r>
            <w:r w:rsidR="005E03D6" w:rsidRPr="008E119D">
              <w:rPr>
                <w:rFonts w:asciiTheme="minorHAnsi" w:hAnsiTheme="minorHAnsi" w:cstheme="minorHAnsi"/>
                <w:sz w:val="20"/>
                <w:szCs w:val="20"/>
                <w:lang w:val="mk-MK"/>
              </w:rPr>
              <w:t>о</w:t>
            </w:r>
            <w:r w:rsidRPr="008E119D">
              <w:rPr>
                <w:rFonts w:asciiTheme="minorHAnsi" w:hAnsiTheme="minorHAnsi" w:cstheme="minorHAnsi"/>
                <w:sz w:val="20"/>
                <w:szCs w:val="20"/>
                <w:lang w:val="mk-MK"/>
              </w:rPr>
              <w:t xml:space="preserve"> одд </w:t>
            </w:r>
          </w:p>
        </w:tc>
        <w:tc>
          <w:tcPr>
            <w:tcW w:w="2693"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анкети</w:t>
            </w:r>
          </w:p>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записници</w:t>
            </w:r>
          </w:p>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извештаи</w:t>
            </w:r>
          </w:p>
        </w:tc>
        <w:tc>
          <w:tcPr>
            <w:tcW w:w="1417"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-март</w:t>
            </w:r>
          </w:p>
        </w:tc>
        <w:tc>
          <w:tcPr>
            <w:tcW w:w="4190"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 запознавање со интересите и намерите на учениците за продолжување на образованието</w:t>
            </w:r>
          </w:p>
        </w:tc>
      </w:tr>
      <w:tr w:rsidR="00FD29C2" w:rsidRPr="00FD29C2" w:rsidTr="008E119D">
        <w:trPr>
          <w:trHeight w:val="1174"/>
          <w:jc w:val="center"/>
        </w:trPr>
        <w:tc>
          <w:tcPr>
            <w:tcW w:w="3369"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Задавање на прашалници за самопроцена на интересите и способностите на учениците</w:t>
            </w:r>
          </w:p>
        </w:tc>
        <w:tc>
          <w:tcPr>
            <w:tcW w:w="1842"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психолог</w:t>
            </w:r>
            <w:r w:rsidR="00D20E1C">
              <w:rPr>
                <w:rFonts w:asciiTheme="minorHAnsi" w:hAnsiTheme="minorHAnsi" w:cstheme="minorHAnsi"/>
                <w:sz w:val="20"/>
                <w:szCs w:val="20"/>
                <w:lang w:val="mk-MK"/>
              </w:rPr>
              <w:t>/педагог</w:t>
            </w:r>
          </w:p>
        </w:tc>
        <w:tc>
          <w:tcPr>
            <w:tcW w:w="1560"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ученици</w:t>
            </w:r>
          </w:p>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од деветто  одд.</w:t>
            </w:r>
          </w:p>
        </w:tc>
        <w:tc>
          <w:tcPr>
            <w:tcW w:w="2693" w:type="dxa"/>
            <w:tcBorders>
              <w:top w:val="single" w:sz="4" w:space="0" w:color="auto"/>
              <w:left w:val="single" w:sz="4" w:space="0" w:color="auto"/>
              <w:bottom w:val="single" w:sz="4" w:space="0" w:color="auto"/>
              <w:right w:val="single" w:sz="4" w:space="0" w:color="auto"/>
            </w:tcBorders>
          </w:tcPr>
          <w:p w:rsidR="00FD29C2" w:rsidRPr="008E119D" w:rsidRDefault="00493141"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Прашалници за интересите на учениците</w:t>
            </w:r>
            <w:r w:rsidR="00FD29C2" w:rsidRPr="008E119D">
              <w:rPr>
                <w:rFonts w:asciiTheme="minorHAnsi" w:hAnsiTheme="minorHAnsi" w:cstheme="minorHAnsi"/>
                <w:sz w:val="20"/>
                <w:szCs w:val="20"/>
                <w:lang w:val="mk-MK"/>
              </w:rPr>
              <w:t xml:space="preserve"> </w:t>
            </w:r>
          </w:p>
        </w:tc>
        <w:tc>
          <w:tcPr>
            <w:tcW w:w="1417"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-март</w:t>
            </w:r>
          </w:p>
          <w:p w:rsidR="00FD29C2" w:rsidRPr="008E119D" w:rsidRDefault="003C22CE"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-а</w:t>
            </w:r>
            <w:r w:rsidR="00FD29C2" w:rsidRPr="008E119D">
              <w:rPr>
                <w:rFonts w:asciiTheme="minorHAnsi" w:hAnsiTheme="minorHAnsi" w:cstheme="minorHAnsi"/>
                <w:sz w:val="20"/>
                <w:szCs w:val="20"/>
                <w:lang w:val="mk-MK"/>
              </w:rPr>
              <w:t>п</w:t>
            </w:r>
            <w:r w:rsidRPr="008E119D">
              <w:rPr>
                <w:rFonts w:asciiTheme="minorHAnsi" w:hAnsiTheme="minorHAnsi" w:cstheme="minorHAnsi"/>
                <w:sz w:val="20"/>
                <w:szCs w:val="20"/>
                <w:lang w:val="mk-MK"/>
              </w:rPr>
              <w:t>р</w:t>
            </w:r>
            <w:r w:rsidR="00FD29C2" w:rsidRPr="008E119D">
              <w:rPr>
                <w:rFonts w:asciiTheme="minorHAnsi" w:hAnsiTheme="minorHAnsi" w:cstheme="minorHAnsi"/>
                <w:sz w:val="20"/>
                <w:szCs w:val="20"/>
                <w:lang w:val="mk-MK"/>
              </w:rPr>
              <w:t>ил</w:t>
            </w:r>
          </w:p>
        </w:tc>
        <w:tc>
          <w:tcPr>
            <w:tcW w:w="4190"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 помош заправилен избор на  струки и занимања</w:t>
            </w:r>
          </w:p>
        </w:tc>
      </w:tr>
      <w:tr w:rsidR="00FD29C2" w:rsidRPr="00FD29C2" w:rsidTr="008E119D">
        <w:trPr>
          <w:trHeight w:val="844"/>
          <w:jc w:val="center"/>
        </w:trPr>
        <w:tc>
          <w:tcPr>
            <w:tcW w:w="3369"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lastRenderedPageBreak/>
              <w:t>-Советодавно консултативни средби со родителите</w:t>
            </w:r>
          </w:p>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ru-RU"/>
              </w:rPr>
              <w:t>-</w:t>
            </w:r>
            <w:r w:rsidRPr="008E119D">
              <w:rPr>
                <w:rFonts w:asciiTheme="minorHAnsi" w:hAnsiTheme="minorHAnsi" w:cstheme="minorHAnsi"/>
                <w:sz w:val="20"/>
                <w:szCs w:val="20"/>
                <w:lang w:val="mk-MK"/>
              </w:rPr>
              <w:t>Запознавање на учениците со услугите и ресурсите кои ги нуди кариерното катче</w:t>
            </w:r>
          </w:p>
        </w:tc>
        <w:tc>
          <w:tcPr>
            <w:tcW w:w="1842" w:type="dxa"/>
            <w:tcBorders>
              <w:top w:val="single" w:sz="4" w:space="0" w:color="auto"/>
              <w:left w:val="single" w:sz="4" w:space="0" w:color="auto"/>
              <w:bottom w:val="single" w:sz="4" w:space="0" w:color="auto"/>
              <w:right w:val="single" w:sz="4" w:space="0" w:color="auto"/>
            </w:tcBorders>
          </w:tcPr>
          <w:p w:rsidR="002A5692" w:rsidRPr="008E119D" w:rsidRDefault="002A569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П</w:t>
            </w:r>
            <w:r w:rsidR="00FD29C2" w:rsidRPr="008E119D">
              <w:rPr>
                <w:rFonts w:asciiTheme="minorHAnsi" w:hAnsiTheme="minorHAnsi" w:cstheme="minorHAnsi"/>
                <w:sz w:val="20"/>
                <w:szCs w:val="20"/>
                <w:lang w:val="mk-MK"/>
              </w:rPr>
              <w:t>сихолог</w:t>
            </w:r>
          </w:p>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педагог</w:t>
            </w:r>
          </w:p>
          <w:p w:rsidR="00FD29C2" w:rsidRPr="008E119D" w:rsidRDefault="002A569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одд.</w:t>
            </w:r>
            <w:r w:rsidR="00FD29C2" w:rsidRPr="008E119D">
              <w:rPr>
                <w:rFonts w:asciiTheme="minorHAnsi" w:hAnsiTheme="minorHAnsi" w:cstheme="minorHAnsi"/>
                <w:sz w:val="20"/>
                <w:szCs w:val="20"/>
                <w:lang w:val="mk-MK"/>
              </w:rPr>
              <w:t>раководители</w:t>
            </w:r>
          </w:p>
        </w:tc>
        <w:tc>
          <w:tcPr>
            <w:tcW w:w="1560"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родители на учениците од деветто  одд.</w:t>
            </w:r>
          </w:p>
        </w:tc>
        <w:tc>
          <w:tcPr>
            <w:tcW w:w="2693"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стручни соработници</w:t>
            </w:r>
          </w:p>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анкети</w:t>
            </w:r>
          </w:p>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кариерно катче</w:t>
            </w:r>
          </w:p>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стручни материјали</w:t>
            </w:r>
          </w:p>
          <w:p w:rsidR="00FD29C2" w:rsidRPr="008E119D" w:rsidRDefault="00FD29C2" w:rsidP="008E119D">
            <w:pPr>
              <w:rPr>
                <w:rFonts w:asciiTheme="minorHAnsi" w:hAnsiTheme="minorHAnsi" w:cstheme="minorHAnsi"/>
                <w:sz w:val="20"/>
                <w:szCs w:val="20"/>
                <w:lang w:val="mk-MK"/>
              </w:rPr>
            </w:pPr>
          </w:p>
        </w:tc>
        <w:tc>
          <w:tcPr>
            <w:tcW w:w="1417"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-април</w:t>
            </w:r>
          </w:p>
        </w:tc>
        <w:tc>
          <w:tcPr>
            <w:tcW w:w="4190"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 xml:space="preserve">-информирање на родителите за критеирумите за упис во средно образование </w:t>
            </w:r>
          </w:p>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-користење на брошури, летоци и др.стручна литература</w:t>
            </w:r>
          </w:p>
        </w:tc>
      </w:tr>
      <w:tr w:rsidR="00FD29C2" w:rsidRPr="00FD29C2" w:rsidTr="008E119D">
        <w:trPr>
          <w:trHeight w:val="1219"/>
          <w:jc w:val="center"/>
        </w:trPr>
        <w:tc>
          <w:tcPr>
            <w:tcW w:w="3369"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tabs>
                <w:tab w:val="num" w:pos="360"/>
                <w:tab w:val="num" w:pos="426"/>
              </w:tabs>
              <w:rPr>
                <w:rFonts w:asciiTheme="minorHAnsi" w:hAnsiTheme="minorHAnsi" w:cstheme="minorHAnsi"/>
                <w:sz w:val="20"/>
                <w:szCs w:val="20"/>
                <w:lang w:val="mk-MK"/>
              </w:rPr>
            </w:pPr>
            <w:r w:rsidRPr="008E119D">
              <w:rPr>
                <w:rFonts w:asciiTheme="minorHAnsi" w:hAnsiTheme="minorHAnsi" w:cstheme="minorHAnsi"/>
                <w:sz w:val="20"/>
                <w:szCs w:val="20"/>
                <w:lang w:val="mk-MK"/>
              </w:rPr>
              <w:t>Помош и организирање на презентации на занимања од државните средни училишта од градот</w:t>
            </w:r>
          </w:p>
        </w:tc>
        <w:tc>
          <w:tcPr>
            <w:tcW w:w="1842"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психолог</w:t>
            </w:r>
          </w:p>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педагог</w:t>
            </w:r>
          </w:p>
          <w:p w:rsidR="00FD29C2" w:rsidRPr="008E119D" w:rsidRDefault="002A569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одд.</w:t>
            </w:r>
            <w:r w:rsidR="00FD29C2" w:rsidRPr="008E119D">
              <w:rPr>
                <w:rFonts w:asciiTheme="minorHAnsi" w:hAnsiTheme="minorHAnsi" w:cstheme="minorHAnsi"/>
                <w:sz w:val="20"/>
                <w:szCs w:val="20"/>
                <w:lang w:val="mk-MK"/>
              </w:rPr>
              <w:t>раководители на деветто  одд.</w:t>
            </w:r>
          </w:p>
        </w:tc>
        <w:tc>
          <w:tcPr>
            <w:tcW w:w="1560"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ученици</w:t>
            </w:r>
          </w:p>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од деветто  одд.</w:t>
            </w:r>
          </w:p>
        </w:tc>
        <w:tc>
          <w:tcPr>
            <w:tcW w:w="2693"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стручни лица</w:t>
            </w:r>
          </w:p>
          <w:p w:rsidR="00FD29C2" w:rsidRPr="008E119D" w:rsidRDefault="00493141"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 xml:space="preserve"> </w:t>
            </w:r>
            <w:r w:rsidR="00FD29C2" w:rsidRPr="008E119D">
              <w:rPr>
                <w:rFonts w:asciiTheme="minorHAnsi" w:hAnsiTheme="minorHAnsi" w:cstheme="minorHAnsi"/>
                <w:sz w:val="20"/>
                <w:szCs w:val="20"/>
                <w:lang w:val="mk-MK"/>
              </w:rPr>
              <w:t>ЦД   презентации</w:t>
            </w:r>
          </w:p>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флаери</w:t>
            </w:r>
          </w:p>
        </w:tc>
        <w:tc>
          <w:tcPr>
            <w:tcW w:w="1417"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-во тек на второто полугодие</w:t>
            </w:r>
          </w:p>
        </w:tc>
        <w:tc>
          <w:tcPr>
            <w:tcW w:w="4190"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 xml:space="preserve">-запознавање </w:t>
            </w:r>
          </w:p>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со условите и критеирумите за упис во средно образование</w:t>
            </w:r>
          </w:p>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-посета на кариерни и продажни саеми, изложби, учество на конкурси...</w:t>
            </w:r>
          </w:p>
        </w:tc>
      </w:tr>
      <w:tr w:rsidR="00FD29C2" w:rsidRPr="00FD29C2" w:rsidTr="008E119D">
        <w:trPr>
          <w:trHeight w:val="1553"/>
          <w:jc w:val="center"/>
        </w:trPr>
        <w:tc>
          <w:tcPr>
            <w:tcW w:w="3369"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es-ES"/>
              </w:rPr>
              <w:t xml:space="preserve">Индивидуални </w:t>
            </w:r>
            <w:r w:rsidRPr="008E119D">
              <w:rPr>
                <w:rFonts w:asciiTheme="minorHAnsi" w:hAnsiTheme="minorHAnsi" w:cstheme="minorHAnsi"/>
                <w:sz w:val="20"/>
                <w:szCs w:val="20"/>
                <w:lang w:val="mk-MK"/>
              </w:rPr>
              <w:t>и групни разговори со учениците за нивните професионални интереси</w:t>
            </w:r>
          </w:p>
        </w:tc>
        <w:tc>
          <w:tcPr>
            <w:tcW w:w="1842"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-психолог</w:t>
            </w:r>
          </w:p>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-педагог</w:t>
            </w:r>
          </w:p>
        </w:tc>
        <w:tc>
          <w:tcPr>
            <w:tcW w:w="1560"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-ученици</w:t>
            </w:r>
          </w:p>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од деветто  одд.</w:t>
            </w:r>
          </w:p>
        </w:tc>
        <w:tc>
          <w:tcPr>
            <w:tcW w:w="2693"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наставници</w:t>
            </w:r>
          </w:p>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 xml:space="preserve">стручни лица </w:t>
            </w:r>
          </w:p>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кариерно катче</w:t>
            </w:r>
          </w:p>
        </w:tc>
        <w:tc>
          <w:tcPr>
            <w:tcW w:w="1417"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-во тек на второто полугодие</w:t>
            </w:r>
          </w:p>
        </w:tc>
        <w:tc>
          <w:tcPr>
            <w:tcW w:w="4190" w:type="dxa"/>
            <w:tcBorders>
              <w:top w:val="single" w:sz="4" w:space="0" w:color="auto"/>
              <w:left w:val="single" w:sz="4" w:space="0" w:color="auto"/>
              <w:bottom w:val="single" w:sz="4" w:space="0" w:color="auto"/>
              <w:right w:val="single" w:sz="4" w:space="0" w:color="auto"/>
            </w:tcBorders>
          </w:tcPr>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-правилен избор на  струки и занимања</w:t>
            </w:r>
          </w:p>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 xml:space="preserve">-добивање на информации за изготвување на CV, мотивационо писмо и план за развој на кариера за учениците </w:t>
            </w:r>
          </w:p>
          <w:p w:rsidR="00FD29C2" w:rsidRPr="008E119D" w:rsidRDefault="00FD29C2" w:rsidP="008E119D">
            <w:pPr>
              <w:rPr>
                <w:rFonts w:asciiTheme="minorHAnsi" w:hAnsiTheme="minorHAnsi" w:cstheme="minorHAnsi"/>
                <w:sz w:val="20"/>
                <w:szCs w:val="20"/>
                <w:lang w:val="mk-MK"/>
              </w:rPr>
            </w:pPr>
            <w:r w:rsidRPr="008E119D">
              <w:rPr>
                <w:rFonts w:asciiTheme="minorHAnsi" w:hAnsiTheme="minorHAnsi" w:cstheme="minorHAnsi"/>
                <w:sz w:val="20"/>
                <w:szCs w:val="20"/>
                <w:lang w:val="mk-MK"/>
              </w:rPr>
              <w:t>-др.активности поврзани со кариерното советување на учениците</w:t>
            </w:r>
          </w:p>
        </w:tc>
      </w:tr>
    </w:tbl>
    <w:p w:rsidR="008E119D" w:rsidRDefault="008E119D" w:rsidP="005E03D6">
      <w:pPr>
        <w:pStyle w:val="Heading5"/>
        <w:ind w:left="0" w:right="567"/>
        <w:rPr>
          <w:rFonts w:asciiTheme="minorHAnsi" w:hAnsiTheme="minorHAnsi" w:cstheme="minorHAnsi"/>
          <w:i w:val="0"/>
          <w:lang w:val="mk-MK"/>
        </w:rPr>
      </w:pPr>
    </w:p>
    <w:p w:rsidR="008F05A3" w:rsidRDefault="008F05A3" w:rsidP="005E03D6">
      <w:pPr>
        <w:pStyle w:val="Heading5"/>
        <w:ind w:left="0" w:right="567"/>
        <w:rPr>
          <w:rFonts w:asciiTheme="minorHAnsi" w:hAnsiTheme="minorHAnsi" w:cstheme="minorHAnsi"/>
          <w:i w:val="0"/>
          <w:lang w:val="mk-MK"/>
        </w:rPr>
      </w:pPr>
    </w:p>
    <w:p w:rsidR="008F05A3" w:rsidRDefault="008F05A3" w:rsidP="005E03D6">
      <w:pPr>
        <w:pStyle w:val="Heading5"/>
        <w:ind w:left="0" w:right="567"/>
        <w:rPr>
          <w:rFonts w:asciiTheme="minorHAnsi" w:hAnsiTheme="minorHAnsi" w:cstheme="minorHAnsi"/>
          <w:i w:val="0"/>
          <w:lang w:val="mk-MK"/>
        </w:rPr>
      </w:pPr>
    </w:p>
    <w:p w:rsidR="008F05A3" w:rsidRDefault="008F05A3" w:rsidP="005E03D6">
      <w:pPr>
        <w:pStyle w:val="Heading5"/>
        <w:ind w:left="0" w:right="567"/>
        <w:rPr>
          <w:rFonts w:asciiTheme="minorHAnsi" w:hAnsiTheme="minorHAnsi" w:cstheme="minorHAnsi"/>
          <w:i w:val="0"/>
          <w:lang w:val="mk-MK"/>
        </w:rPr>
      </w:pPr>
    </w:p>
    <w:p w:rsidR="00C906A3" w:rsidRPr="00076467" w:rsidRDefault="005E03D6" w:rsidP="005E03D6">
      <w:pPr>
        <w:pStyle w:val="Heading5"/>
        <w:ind w:left="0" w:right="567"/>
        <w:rPr>
          <w:rFonts w:asciiTheme="minorHAnsi" w:hAnsiTheme="minorHAnsi" w:cstheme="minorHAnsi"/>
          <w:i w:val="0"/>
          <w:lang w:val="mk-MK"/>
        </w:rPr>
      </w:pPr>
      <w:r w:rsidRPr="005E03D6">
        <w:rPr>
          <w:rFonts w:asciiTheme="minorHAnsi" w:hAnsiTheme="minorHAnsi" w:cstheme="minorHAnsi"/>
          <w:i w:val="0"/>
          <w:lang w:val="mk-MK"/>
        </w:rPr>
        <w:t>15</w:t>
      </w:r>
      <w:r w:rsidRPr="00076467">
        <w:rPr>
          <w:rFonts w:asciiTheme="minorHAnsi" w:hAnsiTheme="minorHAnsi" w:cstheme="minorHAnsi"/>
          <w:i w:val="0"/>
          <w:lang w:val="mk-MK"/>
        </w:rPr>
        <w:t>.3. Промоција на добросостојба на учениците, заштита од насилство, од злоупотреба и запуштање, спречување дискриминација</w:t>
      </w:r>
    </w:p>
    <w:p w:rsidR="008E119D" w:rsidRPr="00BD0BC7" w:rsidRDefault="00563BAA" w:rsidP="005E03D6">
      <w:pPr>
        <w:pStyle w:val="Heading5"/>
        <w:ind w:left="0" w:right="567"/>
        <w:rPr>
          <w:rFonts w:asciiTheme="minorHAnsi" w:hAnsiTheme="minorHAnsi" w:cstheme="minorHAnsi"/>
          <w:lang w:val="ru-RU"/>
        </w:rPr>
      </w:pPr>
      <w:r w:rsidRPr="00076467">
        <w:rPr>
          <w:rFonts w:asciiTheme="minorHAnsi" w:hAnsiTheme="minorHAnsi" w:cstheme="minorHAnsi"/>
          <w:lang w:val="mk-MK"/>
        </w:rPr>
        <w:t xml:space="preserve"> </w:t>
      </w:r>
      <w:r w:rsidR="00BD0BC7" w:rsidRPr="00076467">
        <w:rPr>
          <w:rFonts w:asciiTheme="minorHAnsi" w:hAnsiTheme="minorHAnsi" w:cstheme="minorHAnsi"/>
          <w:lang w:val="mk-MK"/>
        </w:rPr>
        <w:t>(</w:t>
      </w:r>
      <w:r w:rsidRPr="00076467">
        <w:rPr>
          <w:rFonts w:asciiTheme="minorHAnsi" w:hAnsiTheme="minorHAnsi" w:cstheme="minorHAnsi"/>
          <w:lang w:val="mk-MK"/>
        </w:rPr>
        <w:t>Прилог на годишна програма – 4.9.</w:t>
      </w:r>
      <w:r w:rsidR="00186216" w:rsidRPr="00076467">
        <w:rPr>
          <w:rFonts w:asciiTheme="minorHAnsi" w:hAnsiTheme="minorHAnsi" w:cstheme="minorHAnsi"/>
          <w:lang w:val="mk-MK"/>
        </w:rPr>
        <w:t xml:space="preserve"> План за промоција на добросостојба на учениците, заштита од насилство, од злоупотреба и запуштање, спречување дискриминација</w:t>
      </w:r>
      <w:r w:rsidR="00BD0BC7" w:rsidRPr="00076467">
        <w:rPr>
          <w:rFonts w:asciiTheme="minorHAnsi" w:hAnsiTheme="minorHAnsi" w:cstheme="minorHAnsi"/>
          <w:lang w:val="mk-MK"/>
        </w:rPr>
        <w:t>)</w:t>
      </w:r>
    </w:p>
    <w:p w:rsidR="00B1118C" w:rsidRPr="00B1118C" w:rsidRDefault="00B1118C" w:rsidP="005E03D6">
      <w:pPr>
        <w:pStyle w:val="Heading5"/>
        <w:ind w:left="0" w:right="567"/>
        <w:rPr>
          <w:rFonts w:asciiTheme="minorHAnsi" w:hAnsiTheme="minorHAnsi" w:cstheme="minorHAnsi"/>
          <w:i w:val="0"/>
          <w:sz w:val="22"/>
          <w:szCs w:val="22"/>
          <w:lang w:val="mk-MK"/>
        </w:rPr>
      </w:pPr>
      <w:r w:rsidRPr="00B1118C">
        <w:rPr>
          <w:rFonts w:asciiTheme="minorHAnsi" w:hAnsiTheme="minorHAnsi" w:cs="Arial"/>
          <w:i w:val="0"/>
          <w:sz w:val="22"/>
          <w:szCs w:val="22"/>
          <w:lang w:val="ru-RU"/>
        </w:rPr>
        <w:t>Програма за превенција од насилно однесување</w:t>
      </w:r>
    </w:p>
    <w:tbl>
      <w:tblPr>
        <w:tblW w:w="145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44"/>
        <w:gridCol w:w="2835"/>
        <w:gridCol w:w="1843"/>
        <w:gridCol w:w="1559"/>
        <w:gridCol w:w="3686"/>
      </w:tblGrid>
      <w:tr w:rsidR="0088661E" w:rsidRPr="00D97915" w:rsidTr="00C068CC">
        <w:trPr>
          <w:jc w:val="center"/>
        </w:trPr>
        <w:tc>
          <w:tcPr>
            <w:tcW w:w="4644" w:type="dxa"/>
            <w:shd w:val="clear" w:color="auto" w:fill="D9D9D9" w:themeFill="background1" w:themeFillShade="D9"/>
            <w:vAlign w:val="center"/>
          </w:tcPr>
          <w:p w:rsidR="0088661E" w:rsidRPr="00C648BB" w:rsidRDefault="0088661E" w:rsidP="008E119D">
            <w:pPr>
              <w:pStyle w:val="NormalWeb"/>
              <w:spacing w:before="120" w:beforeAutospacing="0" w:after="120" w:afterAutospacing="0"/>
              <w:jc w:val="center"/>
              <w:rPr>
                <w:rFonts w:asciiTheme="minorHAnsi" w:hAnsiTheme="minorHAnsi" w:cs="Arial"/>
                <w:b/>
                <w:sz w:val="22"/>
                <w:szCs w:val="22"/>
                <w:lang w:val="mk-MK"/>
              </w:rPr>
            </w:pPr>
            <w:r w:rsidRPr="00D97915">
              <w:rPr>
                <w:rFonts w:asciiTheme="minorHAnsi" w:hAnsiTheme="minorHAnsi" w:cs="Arial"/>
                <w:b/>
                <w:sz w:val="22"/>
                <w:szCs w:val="22"/>
              </w:rPr>
              <w:t>Планирана програмска активност</w:t>
            </w:r>
          </w:p>
        </w:tc>
        <w:tc>
          <w:tcPr>
            <w:tcW w:w="2835" w:type="dxa"/>
            <w:shd w:val="clear" w:color="auto" w:fill="D9D9D9" w:themeFill="background1" w:themeFillShade="D9"/>
            <w:vAlign w:val="center"/>
          </w:tcPr>
          <w:p w:rsidR="0088661E" w:rsidRPr="00D97915" w:rsidRDefault="0088661E" w:rsidP="008E119D">
            <w:pPr>
              <w:pStyle w:val="NormalWeb"/>
              <w:spacing w:before="120" w:beforeAutospacing="0" w:after="120" w:afterAutospacing="0"/>
              <w:jc w:val="center"/>
              <w:rPr>
                <w:rFonts w:asciiTheme="minorHAnsi" w:hAnsiTheme="minorHAnsi" w:cs="Arial"/>
                <w:b/>
                <w:sz w:val="22"/>
                <w:szCs w:val="22"/>
              </w:rPr>
            </w:pPr>
            <w:r w:rsidRPr="00D97915">
              <w:rPr>
                <w:rFonts w:asciiTheme="minorHAnsi" w:hAnsiTheme="minorHAnsi" w:cs="Arial"/>
                <w:b/>
                <w:sz w:val="22"/>
                <w:szCs w:val="22"/>
              </w:rPr>
              <w:t>Цел на активноста</w:t>
            </w:r>
          </w:p>
        </w:tc>
        <w:tc>
          <w:tcPr>
            <w:tcW w:w="1843" w:type="dxa"/>
            <w:shd w:val="clear" w:color="auto" w:fill="D9D9D9" w:themeFill="background1" w:themeFillShade="D9"/>
            <w:vAlign w:val="center"/>
          </w:tcPr>
          <w:p w:rsidR="0088661E" w:rsidRPr="00D97915" w:rsidRDefault="0088661E" w:rsidP="008E119D">
            <w:pPr>
              <w:pStyle w:val="NormalWeb"/>
              <w:spacing w:before="120" w:beforeAutospacing="0" w:after="120" w:afterAutospacing="0"/>
              <w:jc w:val="center"/>
              <w:rPr>
                <w:rFonts w:asciiTheme="minorHAnsi" w:hAnsiTheme="minorHAnsi" w:cs="Arial"/>
                <w:b/>
                <w:sz w:val="22"/>
                <w:szCs w:val="22"/>
              </w:rPr>
            </w:pPr>
            <w:r w:rsidRPr="00D97915">
              <w:rPr>
                <w:rFonts w:asciiTheme="minorHAnsi" w:hAnsiTheme="minorHAnsi" w:cs="Arial"/>
                <w:b/>
                <w:sz w:val="22"/>
                <w:szCs w:val="22"/>
              </w:rPr>
              <w:t>Реализатор</w:t>
            </w:r>
          </w:p>
        </w:tc>
        <w:tc>
          <w:tcPr>
            <w:tcW w:w="1559" w:type="dxa"/>
            <w:shd w:val="clear" w:color="auto" w:fill="D9D9D9" w:themeFill="background1" w:themeFillShade="D9"/>
            <w:vAlign w:val="center"/>
          </w:tcPr>
          <w:p w:rsidR="0088661E" w:rsidRPr="00D97915" w:rsidRDefault="0088661E" w:rsidP="008E119D">
            <w:pPr>
              <w:pStyle w:val="NormalWeb"/>
              <w:spacing w:before="120" w:beforeAutospacing="0" w:after="120" w:afterAutospacing="0"/>
              <w:jc w:val="center"/>
              <w:rPr>
                <w:rFonts w:asciiTheme="minorHAnsi" w:hAnsiTheme="minorHAnsi" w:cs="Arial"/>
                <w:b/>
                <w:sz w:val="22"/>
                <w:szCs w:val="22"/>
              </w:rPr>
            </w:pPr>
            <w:r w:rsidRPr="00D97915">
              <w:rPr>
                <w:rFonts w:asciiTheme="minorHAnsi" w:hAnsiTheme="minorHAnsi" w:cs="Arial"/>
                <w:b/>
                <w:sz w:val="22"/>
                <w:szCs w:val="22"/>
              </w:rPr>
              <w:t>Време на реализација</w:t>
            </w:r>
          </w:p>
        </w:tc>
        <w:tc>
          <w:tcPr>
            <w:tcW w:w="3686" w:type="dxa"/>
            <w:shd w:val="clear" w:color="auto" w:fill="D9D9D9" w:themeFill="background1" w:themeFillShade="D9"/>
            <w:vAlign w:val="center"/>
          </w:tcPr>
          <w:p w:rsidR="0088661E" w:rsidRPr="00D97915" w:rsidRDefault="0088661E" w:rsidP="008E119D">
            <w:pPr>
              <w:pStyle w:val="NormalWeb"/>
              <w:spacing w:before="120" w:beforeAutospacing="0" w:after="120" w:afterAutospacing="0"/>
              <w:jc w:val="center"/>
              <w:rPr>
                <w:rFonts w:asciiTheme="minorHAnsi" w:hAnsiTheme="minorHAnsi" w:cs="Arial"/>
                <w:b/>
                <w:sz w:val="22"/>
                <w:szCs w:val="22"/>
              </w:rPr>
            </w:pPr>
            <w:r w:rsidRPr="00D97915">
              <w:rPr>
                <w:rFonts w:asciiTheme="minorHAnsi" w:hAnsiTheme="minorHAnsi" w:cs="Arial"/>
                <w:b/>
                <w:sz w:val="22"/>
                <w:szCs w:val="22"/>
              </w:rPr>
              <w:t>Очекувани исходи</w:t>
            </w:r>
          </w:p>
        </w:tc>
      </w:tr>
      <w:tr w:rsidR="0088661E" w:rsidRPr="0088661E" w:rsidTr="00C068CC">
        <w:trPr>
          <w:jc w:val="center"/>
        </w:trPr>
        <w:tc>
          <w:tcPr>
            <w:tcW w:w="4644" w:type="dxa"/>
          </w:tcPr>
          <w:p w:rsidR="0088661E" w:rsidRPr="007C0369" w:rsidRDefault="0088661E" w:rsidP="006F532D">
            <w:pPr>
              <w:spacing w:before="60" w:after="60"/>
              <w:ind w:left="113" w:right="113"/>
              <w:rPr>
                <w:rFonts w:asciiTheme="minorHAnsi" w:hAnsiTheme="minorHAnsi" w:cs="Arial"/>
                <w:sz w:val="20"/>
                <w:szCs w:val="20"/>
                <w:lang w:val="ru-RU"/>
              </w:rPr>
            </w:pPr>
            <w:r w:rsidRPr="007C0369">
              <w:rPr>
                <w:rFonts w:asciiTheme="minorHAnsi" w:hAnsiTheme="minorHAnsi" w:cs="Arial"/>
                <w:sz w:val="20"/>
                <w:szCs w:val="20"/>
                <w:lang w:val="ru-RU"/>
              </w:rPr>
              <w:t xml:space="preserve">Запознавање на Наставничкиот совет , одделенските совети, Советот на родители, Училишниот одбор и Ученичката заедница со утврдените постапки процедури </w:t>
            </w:r>
          </w:p>
          <w:p w:rsidR="0088661E" w:rsidRPr="007C0369" w:rsidRDefault="0088661E" w:rsidP="006F532D">
            <w:pPr>
              <w:spacing w:before="60" w:after="60"/>
              <w:ind w:left="113" w:right="113"/>
              <w:rPr>
                <w:rFonts w:asciiTheme="minorHAnsi" w:hAnsiTheme="minorHAnsi" w:cs="Arial"/>
                <w:sz w:val="20"/>
                <w:szCs w:val="20"/>
                <w:lang w:val="ru-RU"/>
              </w:rPr>
            </w:pPr>
            <w:r w:rsidRPr="007C0369">
              <w:rPr>
                <w:rFonts w:asciiTheme="minorHAnsi" w:hAnsiTheme="minorHAnsi" w:cs="Arial"/>
                <w:sz w:val="20"/>
                <w:szCs w:val="20"/>
                <w:lang w:val="ru-RU"/>
              </w:rPr>
              <w:t xml:space="preserve">Изготвување на обрасци за евиденција на појавите на насилно однесување  </w:t>
            </w:r>
          </w:p>
          <w:p w:rsidR="0088661E" w:rsidRPr="007C0369" w:rsidRDefault="0088661E" w:rsidP="006F532D">
            <w:pPr>
              <w:spacing w:before="60" w:after="60"/>
              <w:ind w:left="113" w:right="113"/>
              <w:rPr>
                <w:rFonts w:asciiTheme="minorHAnsi" w:hAnsiTheme="minorHAnsi" w:cs="Arial"/>
                <w:sz w:val="20"/>
                <w:szCs w:val="20"/>
                <w:lang w:val="ru-RU"/>
              </w:rPr>
            </w:pPr>
            <w:r w:rsidRPr="007C0369">
              <w:rPr>
                <w:rFonts w:asciiTheme="minorHAnsi" w:hAnsiTheme="minorHAnsi" w:cs="Arial"/>
                <w:sz w:val="20"/>
                <w:szCs w:val="20"/>
                <w:lang w:val="ru-RU"/>
              </w:rPr>
              <w:t>Одржување на состаноци на лидерите на тимот за превенција од појави на насилно однесување</w:t>
            </w:r>
          </w:p>
        </w:tc>
        <w:tc>
          <w:tcPr>
            <w:tcW w:w="2835" w:type="dxa"/>
          </w:tcPr>
          <w:p w:rsidR="0088661E" w:rsidRPr="007C0369" w:rsidRDefault="0088661E" w:rsidP="006F532D">
            <w:pPr>
              <w:spacing w:before="60" w:after="60"/>
              <w:ind w:left="113" w:right="113"/>
              <w:rPr>
                <w:rFonts w:asciiTheme="minorHAnsi" w:hAnsiTheme="minorHAnsi" w:cs="Arial"/>
                <w:sz w:val="20"/>
                <w:szCs w:val="20"/>
                <w:lang w:val="ru-RU"/>
              </w:rPr>
            </w:pPr>
            <w:r w:rsidRPr="007C0369">
              <w:rPr>
                <w:rFonts w:asciiTheme="minorHAnsi" w:hAnsiTheme="minorHAnsi" w:cs="Arial"/>
                <w:sz w:val="20"/>
                <w:szCs w:val="20"/>
                <w:lang w:val="ru-RU"/>
              </w:rPr>
              <w:t>Утврдување на постапки и процедури во случаи на насилно однесување</w:t>
            </w:r>
          </w:p>
        </w:tc>
        <w:tc>
          <w:tcPr>
            <w:tcW w:w="1843" w:type="dxa"/>
          </w:tcPr>
          <w:p w:rsidR="0088661E" w:rsidRPr="007C0369" w:rsidRDefault="0088661E" w:rsidP="006F532D">
            <w:pPr>
              <w:pStyle w:val="NormalWeb"/>
              <w:spacing w:before="60" w:beforeAutospacing="0" w:after="60" w:afterAutospacing="0"/>
              <w:ind w:left="113" w:right="113"/>
              <w:rPr>
                <w:rFonts w:asciiTheme="minorHAnsi" w:hAnsiTheme="minorHAnsi" w:cs="Arial"/>
                <w:sz w:val="20"/>
                <w:szCs w:val="20"/>
              </w:rPr>
            </w:pPr>
            <w:r w:rsidRPr="007C0369">
              <w:rPr>
                <w:rFonts w:asciiTheme="minorHAnsi" w:hAnsiTheme="minorHAnsi" w:cs="Arial"/>
                <w:sz w:val="20"/>
                <w:szCs w:val="20"/>
              </w:rPr>
              <w:t>Директор</w:t>
            </w:r>
          </w:p>
          <w:p w:rsidR="0088661E" w:rsidRPr="007C0369" w:rsidRDefault="0088661E" w:rsidP="006F532D">
            <w:pPr>
              <w:pStyle w:val="NormalWeb"/>
              <w:spacing w:before="60" w:beforeAutospacing="0" w:after="60" w:afterAutospacing="0"/>
              <w:ind w:left="113" w:right="113"/>
              <w:rPr>
                <w:rFonts w:asciiTheme="minorHAnsi" w:hAnsiTheme="minorHAnsi" w:cs="Arial"/>
                <w:sz w:val="20"/>
                <w:szCs w:val="20"/>
              </w:rPr>
            </w:pPr>
            <w:r w:rsidRPr="007C0369">
              <w:rPr>
                <w:rFonts w:asciiTheme="minorHAnsi" w:hAnsiTheme="minorHAnsi" w:cs="Arial"/>
                <w:sz w:val="20"/>
                <w:szCs w:val="20"/>
              </w:rPr>
              <w:t>Стручни соработници</w:t>
            </w:r>
          </w:p>
          <w:p w:rsidR="0088661E" w:rsidRPr="007C0369" w:rsidRDefault="0088661E" w:rsidP="006F532D">
            <w:pPr>
              <w:pStyle w:val="NormalWeb"/>
              <w:spacing w:before="60" w:beforeAutospacing="0" w:after="60" w:afterAutospacing="0"/>
              <w:ind w:left="113" w:right="113"/>
              <w:rPr>
                <w:rFonts w:asciiTheme="minorHAnsi" w:hAnsiTheme="minorHAnsi" w:cs="Arial"/>
                <w:sz w:val="20"/>
                <w:szCs w:val="20"/>
              </w:rPr>
            </w:pPr>
            <w:r w:rsidRPr="007C0369">
              <w:rPr>
                <w:rFonts w:asciiTheme="minorHAnsi" w:hAnsiTheme="minorHAnsi" w:cs="Arial"/>
                <w:sz w:val="20"/>
                <w:szCs w:val="20"/>
              </w:rPr>
              <w:t xml:space="preserve">Членови на советот на родители </w:t>
            </w:r>
          </w:p>
          <w:p w:rsidR="0088661E" w:rsidRPr="007C0369" w:rsidRDefault="0088661E" w:rsidP="006F532D">
            <w:pPr>
              <w:pStyle w:val="NormalWeb"/>
              <w:spacing w:before="60" w:beforeAutospacing="0" w:after="60" w:afterAutospacing="0"/>
              <w:ind w:left="113" w:right="113"/>
              <w:rPr>
                <w:rFonts w:asciiTheme="minorHAnsi" w:hAnsiTheme="minorHAnsi" w:cs="Arial"/>
                <w:sz w:val="20"/>
                <w:szCs w:val="20"/>
              </w:rPr>
            </w:pPr>
            <w:r w:rsidRPr="007C0369">
              <w:rPr>
                <w:rFonts w:asciiTheme="minorHAnsi" w:hAnsiTheme="minorHAnsi" w:cs="Arial"/>
                <w:sz w:val="20"/>
                <w:szCs w:val="20"/>
              </w:rPr>
              <w:t>Психолог</w:t>
            </w:r>
          </w:p>
          <w:p w:rsidR="0088661E" w:rsidRPr="007C0369" w:rsidRDefault="0088661E" w:rsidP="006F532D">
            <w:pPr>
              <w:pStyle w:val="NormalWeb"/>
              <w:spacing w:before="60" w:beforeAutospacing="0" w:after="60" w:afterAutospacing="0"/>
              <w:ind w:left="113" w:right="113"/>
              <w:rPr>
                <w:rFonts w:asciiTheme="minorHAnsi" w:hAnsiTheme="minorHAnsi" w:cs="Arial"/>
                <w:sz w:val="20"/>
                <w:szCs w:val="20"/>
              </w:rPr>
            </w:pPr>
            <w:r w:rsidRPr="007C0369">
              <w:rPr>
                <w:rFonts w:asciiTheme="minorHAnsi" w:hAnsiTheme="minorHAnsi" w:cs="Arial"/>
                <w:sz w:val="20"/>
                <w:szCs w:val="20"/>
              </w:rPr>
              <w:t>Педагог</w:t>
            </w:r>
          </w:p>
        </w:tc>
        <w:tc>
          <w:tcPr>
            <w:tcW w:w="1559" w:type="dxa"/>
            <w:vAlign w:val="center"/>
          </w:tcPr>
          <w:p w:rsidR="0088661E" w:rsidRPr="007C0369" w:rsidRDefault="0088661E" w:rsidP="00493141">
            <w:pPr>
              <w:pStyle w:val="NormalWeb"/>
              <w:spacing w:before="60" w:beforeAutospacing="0" w:after="60" w:afterAutospacing="0"/>
              <w:ind w:left="113" w:right="113"/>
              <w:rPr>
                <w:rFonts w:asciiTheme="minorHAnsi" w:hAnsiTheme="minorHAnsi" w:cs="Arial"/>
                <w:b/>
                <w:sz w:val="20"/>
                <w:szCs w:val="20"/>
              </w:rPr>
            </w:pPr>
            <w:r w:rsidRPr="007C0369">
              <w:rPr>
                <w:rStyle w:val="Strong"/>
                <w:rFonts w:asciiTheme="minorHAnsi" w:hAnsiTheme="minorHAnsi" w:cs="Arial"/>
                <w:b w:val="0"/>
                <w:sz w:val="20"/>
                <w:szCs w:val="20"/>
              </w:rPr>
              <w:t>Септември</w:t>
            </w:r>
          </w:p>
          <w:p w:rsidR="0088661E" w:rsidRPr="007C0369" w:rsidRDefault="0088661E" w:rsidP="00493141">
            <w:pPr>
              <w:spacing w:before="60" w:after="60"/>
              <w:ind w:left="113" w:right="113"/>
              <w:rPr>
                <w:rFonts w:asciiTheme="minorHAnsi" w:hAnsiTheme="minorHAnsi" w:cs="Arial"/>
                <w:sz w:val="20"/>
                <w:szCs w:val="20"/>
              </w:rPr>
            </w:pPr>
          </w:p>
        </w:tc>
        <w:tc>
          <w:tcPr>
            <w:tcW w:w="3686" w:type="dxa"/>
          </w:tcPr>
          <w:p w:rsidR="0088661E" w:rsidRPr="007C0369" w:rsidRDefault="0088661E" w:rsidP="006F532D">
            <w:pPr>
              <w:pStyle w:val="NormalWeb"/>
              <w:spacing w:before="60" w:beforeAutospacing="0" w:after="60" w:afterAutospacing="0"/>
              <w:ind w:left="113" w:right="113"/>
              <w:jc w:val="center"/>
              <w:rPr>
                <w:rStyle w:val="Strong"/>
                <w:rFonts w:asciiTheme="minorHAnsi" w:hAnsiTheme="minorHAnsi" w:cs="Arial"/>
                <w:b w:val="0"/>
                <w:sz w:val="20"/>
                <w:szCs w:val="20"/>
              </w:rPr>
            </w:pPr>
            <w:r w:rsidRPr="007C0369">
              <w:rPr>
                <w:rStyle w:val="Strong"/>
                <w:rFonts w:asciiTheme="minorHAnsi" w:hAnsiTheme="minorHAnsi" w:cs="Arial"/>
                <w:b w:val="0"/>
                <w:sz w:val="20"/>
                <w:szCs w:val="20"/>
              </w:rPr>
              <w:t>Транспарентност и навременост во информирањето.</w:t>
            </w:r>
          </w:p>
          <w:p w:rsidR="0088661E" w:rsidRPr="007C0369" w:rsidRDefault="0088661E" w:rsidP="006F532D">
            <w:pPr>
              <w:pStyle w:val="NormalWeb"/>
              <w:spacing w:before="60" w:beforeAutospacing="0" w:after="60" w:afterAutospacing="0"/>
              <w:ind w:left="113" w:right="113"/>
              <w:jc w:val="center"/>
              <w:rPr>
                <w:rStyle w:val="Strong"/>
                <w:rFonts w:asciiTheme="minorHAnsi" w:hAnsiTheme="minorHAnsi" w:cs="Arial"/>
                <w:b w:val="0"/>
                <w:sz w:val="20"/>
                <w:szCs w:val="20"/>
              </w:rPr>
            </w:pPr>
            <w:r w:rsidRPr="007C0369">
              <w:rPr>
                <w:rStyle w:val="Strong"/>
                <w:rFonts w:asciiTheme="minorHAnsi" w:hAnsiTheme="minorHAnsi" w:cs="Arial"/>
                <w:b w:val="0"/>
                <w:sz w:val="20"/>
                <w:szCs w:val="20"/>
              </w:rPr>
              <w:t>Следење и анализа на појавита на насилно однесување.</w:t>
            </w:r>
          </w:p>
          <w:p w:rsidR="0088661E" w:rsidRPr="007C0369" w:rsidRDefault="0088661E" w:rsidP="006F532D">
            <w:pPr>
              <w:pStyle w:val="NormalWeb"/>
              <w:spacing w:before="60" w:beforeAutospacing="0" w:after="60" w:afterAutospacing="0"/>
              <w:ind w:left="113" w:right="113"/>
              <w:jc w:val="center"/>
              <w:rPr>
                <w:rStyle w:val="Strong"/>
                <w:rFonts w:asciiTheme="minorHAnsi" w:hAnsiTheme="minorHAnsi" w:cs="Arial"/>
                <w:b w:val="0"/>
                <w:sz w:val="20"/>
                <w:szCs w:val="20"/>
              </w:rPr>
            </w:pPr>
            <w:r w:rsidRPr="007C0369">
              <w:rPr>
                <w:rStyle w:val="Strong"/>
                <w:rFonts w:asciiTheme="minorHAnsi" w:hAnsiTheme="minorHAnsi" w:cs="Arial"/>
                <w:b w:val="0"/>
                <w:sz w:val="20"/>
                <w:szCs w:val="20"/>
              </w:rPr>
              <w:t>Успешно и навремено справување со појавите на насилно однесување</w:t>
            </w:r>
          </w:p>
        </w:tc>
      </w:tr>
      <w:tr w:rsidR="0088661E" w:rsidRPr="0088661E" w:rsidTr="00C068CC">
        <w:trPr>
          <w:trHeight w:val="1192"/>
          <w:jc w:val="center"/>
        </w:trPr>
        <w:tc>
          <w:tcPr>
            <w:tcW w:w="4644" w:type="dxa"/>
          </w:tcPr>
          <w:p w:rsidR="0088661E" w:rsidRPr="007C0369" w:rsidRDefault="0088661E" w:rsidP="006F532D">
            <w:pPr>
              <w:spacing w:before="60" w:after="60"/>
              <w:ind w:left="113" w:right="113"/>
              <w:rPr>
                <w:rFonts w:asciiTheme="minorHAnsi" w:hAnsiTheme="minorHAnsi" w:cs="Arial"/>
                <w:sz w:val="20"/>
                <w:szCs w:val="20"/>
                <w:lang w:val="ru-RU"/>
              </w:rPr>
            </w:pPr>
            <w:r w:rsidRPr="007C0369">
              <w:rPr>
                <w:rFonts w:asciiTheme="minorHAnsi" w:hAnsiTheme="minorHAnsi" w:cs="Arial"/>
                <w:sz w:val="20"/>
                <w:szCs w:val="20"/>
                <w:lang w:val="ru-RU"/>
              </w:rPr>
              <w:lastRenderedPageBreak/>
              <w:t xml:space="preserve">Соработка со МВР ; Центарот за социјална работа ; Здравствени установи </w:t>
            </w:r>
          </w:p>
          <w:p w:rsidR="0088661E" w:rsidRPr="007C0369" w:rsidRDefault="0088661E" w:rsidP="006F532D">
            <w:pPr>
              <w:spacing w:before="60" w:after="60"/>
              <w:ind w:left="113" w:right="113"/>
              <w:rPr>
                <w:rFonts w:asciiTheme="minorHAnsi" w:hAnsiTheme="minorHAnsi" w:cs="Arial"/>
                <w:sz w:val="20"/>
                <w:szCs w:val="20"/>
                <w:lang w:val="ru-RU"/>
              </w:rPr>
            </w:pPr>
            <w:r w:rsidRPr="007C0369">
              <w:rPr>
                <w:rFonts w:asciiTheme="minorHAnsi" w:hAnsiTheme="minorHAnsi" w:cs="Arial"/>
                <w:sz w:val="20"/>
                <w:szCs w:val="20"/>
                <w:lang w:val="ru-RU"/>
              </w:rPr>
              <w:t xml:space="preserve">Поднесување писмени пријави до надлежните служби </w:t>
            </w:r>
          </w:p>
        </w:tc>
        <w:tc>
          <w:tcPr>
            <w:tcW w:w="2835" w:type="dxa"/>
          </w:tcPr>
          <w:p w:rsidR="0088661E" w:rsidRPr="007C0369" w:rsidRDefault="0088661E" w:rsidP="006F532D">
            <w:pPr>
              <w:pStyle w:val="NormalWeb"/>
              <w:spacing w:before="60" w:beforeAutospacing="0" w:after="60" w:afterAutospacing="0"/>
              <w:ind w:left="113" w:right="113"/>
              <w:rPr>
                <w:rFonts w:asciiTheme="minorHAnsi" w:hAnsiTheme="minorHAnsi" w:cs="Arial"/>
                <w:sz w:val="20"/>
                <w:szCs w:val="20"/>
              </w:rPr>
            </w:pPr>
            <w:r w:rsidRPr="007C0369">
              <w:rPr>
                <w:rFonts w:asciiTheme="minorHAnsi" w:hAnsiTheme="minorHAnsi" w:cs="Arial"/>
                <w:sz w:val="20"/>
                <w:szCs w:val="20"/>
              </w:rPr>
              <w:t xml:space="preserve">Соработка со релевантни установи </w:t>
            </w:r>
          </w:p>
        </w:tc>
        <w:tc>
          <w:tcPr>
            <w:tcW w:w="1843" w:type="dxa"/>
          </w:tcPr>
          <w:p w:rsidR="0088661E" w:rsidRPr="007C0369" w:rsidRDefault="0088661E" w:rsidP="006F532D">
            <w:pPr>
              <w:pStyle w:val="NormalWeb"/>
              <w:spacing w:before="60" w:beforeAutospacing="0" w:after="60" w:afterAutospacing="0"/>
              <w:ind w:left="113" w:right="113"/>
              <w:rPr>
                <w:rFonts w:asciiTheme="minorHAnsi" w:hAnsiTheme="minorHAnsi" w:cs="Arial"/>
                <w:sz w:val="20"/>
                <w:szCs w:val="20"/>
              </w:rPr>
            </w:pPr>
            <w:r w:rsidRPr="007C0369">
              <w:rPr>
                <w:rFonts w:asciiTheme="minorHAnsi" w:hAnsiTheme="minorHAnsi" w:cs="Arial"/>
                <w:sz w:val="20"/>
                <w:szCs w:val="20"/>
              </w:rPr>
              <w:t>Директор</w:t>
            </w:r>
          </w:p>
          <w:p w:rsidR="0088661E" w:rsidRPr="007C0369" w:rsidRDefault="0088661E" w:rsidP="006F532D">
            <w:pPr>
              <w:pStyle w:val="NormalWeb"/>
              <w:spacing w:before="60" w:beforeAutospacing="0" w:after="60" w:afterAutospacing="0"/>
              <w:ind w:left="113" w:right="113"/>
              <w:rPr>
                <w:rFonts w:asciiTheme="minorHAnsi" w:hAnsiTheme="minorHAnsi" w:cs="Arial"/>
                <w:sz w:val="20"/>
                <w:szCs w:val="20"/>
              </w:rPr>
            </w:pPr>
            <w:r w:rsidRPr="007C0369">
              <w:rPr>
                <w:rFonts w:asciiTheme="minorHAnsi" w:hAnsiTheme="minorHAnsi" w:cs="Arial"/>
                <w:sz w:val="20"/>
                <w:szCs w:val="20"/>
              </w:rPr>
              <w:t>Тим</w:t>
            </w:r>
          </w:p>
          <w:p w:rsidR="0088661E" w:rsidRPr="007C0369" w:rsidRDefault="0088661E" w:rsidP="006F532D">
            <w:pPr>
              <w:pStyle w:val="NormalWeb"/>
              <w:spacing w:before="60" w:beforeAutospacing="0" w:after="60" w:afterAutospacing="0"/>
              <w:ind w:left="113" w:right="113"/>
              <w:rPr>
                <w:rFonts w:asciiTheme="minorHAnsi" w:hAnsiTheme="minorHAnsi" w:cs="Arial"/>
                <w:sz w:val="20"/>
                <w:szCs w:val="20"/>
              </w:rPr>
            </w:pPr>
            <w:r w:rsidRPr="007C0369">
              <w:rPr>
                <w:rFonts w:asciiTheme="minorHAnsi" w:hAnsiTheme="minorHAnsi" w:cs="Arial"/>
                <w:sz w:val="20"/>
                <w:szCs w:val="20"/>
              </w:rPr>
              <w:t>Стручни соработници</w:t>
            </w:r>
          </w:p>
        </w:tc>
        <w:tc>
          <w:tcPr>
            <w:tcW w:w="1559" w:type="dxa"/>
            <w:vAlign w:val="center"/>
          </w:tcPr>
          <w:p w:rsidR="0088661E" w:rsidRPr="007C0369" w:rsidRDefault="0088661E" w:rsidP="00493141">
            <w:pPr>
              <w:pStyle w:val="NormalWeb"/>
              <w:spacing w:before="60" w:beforeAutospacing="0" w:after="60" w:afterAutospacing="0"/>
              <w:ind w:right="113"/>
              <w:rPr>
                <w:rFonts w:asciiTheme="minorHAnsi" w:hAnsiTheme="minorHAnsi" w:cs="Arial"/>
                <w:sz w:val="20"/>
                <w:szCs w:val="20"/>
              </w:rPr>
            </w:pPr>
            <w:r w:rsidRPr="007C0369">
              <w:rPr>
                <w:rFonts w:asciiTheme="minorHAnsi" w:hAnsiTheme="minorHAnsi" w:cs="Arial"/>
                <w:sz w:val="20"/>
                <w:szCs w:val="20"/>
              </w:rPr>
              <w:t>Во тек на годината</w:t>
            </w:r>
          </w:p>
          <w:p w:rsidR="0088661E" w:rsidRPr="007C0369" w:rsidRDefault="0088661E" w:rsidP="00493141">
            <w:pPr>
              <w:pStyle w:val="NormalWeb"/>
              <w:spacing w:before="60" w:beforeAutospacing="0" w:after="60" w:afterAutospacing="0"/>
              <w:ind w:left="113" w:right="113"/>
              <w:rPr>
                <w:rFonts w:asciiTheme="minorHAnsi" w:hAnsiTheme="minorHAnsi" w:cs="Arial"/>
                <w:sz w:val="20"/>
                <w:szCs w:val="20"/>
              </w:rPr>
            </w:pPr>
          </w:p>
        </w:tc>
        <w:tc>
          <w:tcPr>
            <w:tcW w:w="3686" w:type="dxa"/>
          </w:tcPr>
          <w:p w:rsidR="0088661E" w:rsidRPr="007C0369" w:rsidRDefault="0088661E" w:rsidP="006F532D">
            <w:pPr>
              <w:pStyle w:val="NormalWeb"/>
              <w:spacing w:before="60" w:beforeAutospacing="0" w:after="60" w:afterAutospacing="0"/>
              <w:ind w:left="113" w:right="113"/>
              <w:rPr>
                <w:rFonts w:asciiTheme="minorHAnsi" w:hAnsiTheme="minorHAnsi" w:cs="Arial"/>
                <w:sz w:val="20"/>
                <w:szCs w:val="20"/>
              </w:rPr>
            </w:pPr>
            <w:r w:rsidRPr="007C0369">
              <w:rPr>
                <w:rFonts w:asciiTheme="minorHAnsi" w:hAnsiTheme="minorHAnsi" w:cs="Arial"/>
                <w:sz w:val="20"/>
                <w:szCs w:val="20"/>
              </w:rPr>
              <w:t xml:space="preserve"> Надминување на појавите на насилно однесување </w:t>
            </w:r>
          </w:p>
        </w:tc>
      </w:tr>
      <w:tr w:rsidR="0088661E" w:rsidRPr="0088661E" w:rsidTr="00C068CC">
        <w:trPr>
          <w:trHeight w:val="1609"/>
          <w:jc w:val="center"/>
        </w:trPr>
        <w:tc>
          <w:tcPr>
            <w:tcW w:w="4644" w:type="dxa"/>
          </w:tcPr>
          <w:p w:rsidR="0088661E" w:rsidRPr="007C0369" w:rsidRDefault="0088661E" w:rsidP="006F532D">
            <w:pPr>
              <w:spacing w:before="60" w:after="60"/>
              <w:ind w:left="113" w:right="113"/>
              <w:rPr>
                <w:rFonts w:asciiTheme="minorHAnsi" w:hAnsiTheme="minorHAnsi" w:cs="Arial"/>
                <w:sz w:val="20"/>
                <w:szCs w:val="20"/>
                <w:lang w:val="ru-RU"/>
              </w:rPr>
            </w:pPr>
            <w:r w:rsidRPr="007C0369">
              <w:rPr>
                <w:rFonts w:asciiTheme="minorHAnsi" w:hAnsiTheme="minorHAnsi" w:cs="Arial"/>
                <w:sz w:val="20"/>
                <w:szCs w:val="20"/>
                <w:lang w:val="ru-RU"/>
              </w:rPr>
              <w:t xml:space="preserve">Доследно спроведување на постапките и процедурите во случаи на насилно однесување и заштита од насилство </w:t>
            </w:r>
          </w:p>
          <w:p w:rsidR="0088661E" w:rsidRPr="007C0369" w:rsidRDefault="0088661E" w:rsidP="006F532D">
            <w:pPr>
              <w:spacing w:before="60" w:after="60"/>
              <w:ind w:left="113" w:right="113"/>
              <w:rPr>
                <w:rFonts w:asciiTheme="minorHAnsi" w:hAnsiTheme="minorHAnsi" w:cs="Arial"/>
                <w:sz w:val="20"/>
                <w:szCs w:val="20"/>
                <w:lang w:val="ru-RU"/>
              </w:rPr>
            </w:pPr>
            <w:r w:rsidRPr="007C0369">
              <w:rPr>
                <w:rFonts w:asciiTheme="minorHAnsi" w:hAnsiTheme="minorHAnsi" w:cs="Arial"/>
                <w:sz w:val="20"/>
                <w:szCs w:val="20"/>
                <w:lang w:val="ru-RU"/>
              </w:rPr>
              <w:t xml:space="preserve">Евидентирање на случаите на насилство во училиштето и изготвување на извештаи за спроведените активности </w:t>
            </w:r>
          </w:p>
        </w:tc>
        <w:tc>
          <w:tcPr>
            <w:tcW w:w="2835" w:type="dxa"/>
          </w:tcPr>
          <w:p w:rsidR="0088661E" w:rsidRPr="007C0369" w:rsidRDefault="0088661E" w:rsidP="006F532D">
            <w:pPr>
              <w:pStyle w:val="NormalWeb"/>
              <w:spacing w:before="60" w:beforeAutospacing="0" w:after="60" w:afterAutospacing="0"/>
              <w:ind w:left="113" w:right="113"/>
              <w:rPr>
                <w:rFonts w:asciiTheme="minorHAnsi" w:hAnsiTheme="minorHAnsi" w:cs="Arial"/>
                <w:sz w:val="20"/>
                <w:szCs w:val="20"/>
              </w:rPr>
            </w:pPr>
            <w:r w:rsidRPr="007C0369">
              <w:rPr>
                <w:rFonts w:asciiTheme="minorHAnsi" w:hAnsiTheme="minorHAnsi" w:cs="Arial"/>
                <w:sz w:val="20"/>
                <w:szCs w:val="20"/>
              </w:rPr>
              <w:t xml:space="preserve">Континуирано следење и евидентирање на појавите на насилно однесување во училиштето </w:t>
            </w:r>
          </w:p>
        </w:tc>
        <w:tc>
          <w:tcPr>
            <w:tcW w:w="1843" w:type="dxa"/>
          </w:tcPr>
          <w:p w:rsidR="0088661E" w:rsidRPr="007C0369" w:rsidRDefault="0088661E" w:rsidP="006F532D">
            <w:pPr>
              <w:pStyle w:val="NormalWeb"/>
              <w:spacing w:before="60" w:beforeAutospacing="0" w:after="60" w:afterAutospacing="0"/>
              <w:ind w:left="113" w:right="113"/>
              <w:rPr>
                <w:rFonts w:asciiTheme="minorHAnsi" w:hAnsiTheme="minorHAnsi" w:cs="Arial"/>
                <w:sz w:val="20"/>
                <w:szCs w:val="20"/>
              </w:rPr>
            </w:pPr>
            <w:r w:rsidRPr="007C0369">
              <w:rPr>
                <w:rFonts w:asciiTheme="minorHAnsi" w:hAnsiTheme="minorHAnsi" w:cs="Arial"/>
                <w:sz w:val="20"/>
                <w:szCs w:val="20"/>
              </w:rPr>
              <w:t>Директор</w:t>
            </w:r>
          </w:p>
          <w:p w:rsidR="0088661E" w:rsidRPr="007C0369" w:rsidRDefault="0088661E" w:rsidP="006F532D">
            <w:pPr>
              <w:pStyle w:val="NormalWeb"/>
              <w:spacing w:before="60" w:beforeAutospacing="0" w:after="60" w:afterAutospacing="0"/>
              <w:ind w:left="113" w:right="113"/>
              <w:rPr>
                <w:rFonts w:asciiTheme="minorHAnsi" w:hAnsiTheme="minorHAnsi" w:cs="Arial"/>
                <w:sz w:val="20"/>
                <w:szCs w:val="20"/>
              </w:rPr>
            </w:pPr>
            <w:r w:rsidRPr="007C0369">
              <w:rPr>
                <w:rFonts w:asciiTheme="minorHAnsi" w:hAnsiTheme="minorHAnsi" w:cs="Arial"/>
                <w:sz w:val="20"/>
                <w:szCs w:val="20"/>
              </w:rPr>
              <w:t xml:space="preserve">Наставници </w:t>
            </w:r>
          </w:p>
          <w:p w:rsidR="0088661E" w:rsidRPr="007C0369" w:rsidRDefault="0088661E" w:rsidP="006F532D">
            <w:pPr>
              <w:pStyle w:val="NormalWeb"/>
              <w:spacing w:before="60" w:beforeAutospacing="0" w:after="60" w:afterAutospacing="0"/>
              <w:ind w:left="113" w:right="113"/>
              <w:rPr>
                <w:rFonts w:asciiTheme="minorHAnsi" w:hAnsiTheme="minorHAnsi" w:cs="Arial"/>
                <w:sz w:val="20"/>
                <w:szCs w:val="20"/>
              </w:rPr>
            </w:pPr>
            <w:r w:rsidRPr="007C0369">
              <w:rPr>
                <w:rFonts w:asciiTheme="minorHAnsi" w:hAnsiTheme="minorHAnsi" w:cs="Arial"/>
                <w:sz w:val="20"/>
                <w:szCs w:val="20"/>
              </w:rPr>
              <w:t>Стручни соработници</w:t>
            </w:r>
          </w:p>
        </w:tc>
        <w:tc>
          <w:tcPr>
            <w:tcW w:w="1559" w:type="dxa"/>
            <w:vAlign w:val="center"/>
          </w:tcPr>
          <w:p w:rsidR="0088661E" w:rsidRPr="007C0369" w:rsidRDefault="0088661E" w:rsidP="00493141">
            <w:pPr>
              <w:pStyle w:val="NormalWeb"/>
              <w:spacing w:before="60" w:beforeAutospacing="0" w:after="60" w:afterAutospacing="0"/>
              <w:ind w:left="113" w:right="113"/>
              <w:rPr>
                <w:rFonts w:asciiTheme="minorHAnsi" w:hAnsiTheme="minorHAnsi" w:cs="Arial"/>
                <w:sz w:val="20"/>
                <w:szCs w:val="20"/>
              </w:rPr>
            </w:pPr>
            <w:r w:rsidRPr="007C0369">
              <w:rPr>
                <w:rFonts w:asciiTheme="minorHAnsi" w:hAnsiTheme="minorHAnsi" w:cs="Arial"/>
                <w:sz w:val="20"/>
                <w:szCs w:val="20"/>
              </w:rPr>
              <w:t>Во тек на годината</w:t>
            </w:r>
          </w:p>
          <w:p w:rsidR="0088661E" w:rsidRPr="007C0369" w:rsidRDefault="0088661E" w:rsidP="00493141">
            <w:pPr>
              <w:pStyle w:val="NormalWeb"/>
              <w:spacing w:before="60" w:beforeAutospacing="0" w:after="60" w:afterAutospacing="0"/>
              <w:ind w:left="113" w:right="113"/>
              <w:rPr>
                <w:rFonts w:asciiTheme="minorHAnsi" w:hAnsiTheme="minorHAnsi" w:cs="Arial"/>
                <w:sz w:val="20"/>
                <w:szCs w:val="20"/>
              </w:rPr>
            </w:pPr>
          </w:p>
          <w:p w:rsidR="0088661E" w:rsidRPr="007C0369" w:rsidRDefault="0088661E" w:rsidP="00493141">
            <w:pPr>
              <w:pStyle w:val="NormalWeb"/>
              <w:spacing w:before="60" w:beforeAutospacing="0" w:after="60" w:afterAutospacing="0"/>
              <w:ind w:left="113" w:right="113"/>
              <w:rPr>
                <w:rStyle w:val="Strong"/>
                <w:rFonts w:asciiTheme="minorHAnsi" w:hAnsiTheme="minorHAnsi" w:cs="Arial"/>
                <w:bCs w:val="0"/>
                <w:sz w:val="20"/>
                <w:szCs w:val="20"/>
              </w:rPr>
            </w:pPr>
          </w:p>
          <w:p w:rsidR="0088661E" w:rsidRPr="007C0369" w:rsidRDefault="0088661E" w:rsidP="00493141">
            <w:pPr>
              <w:pStyle w:val="NormalWeb"/>
              <w:spacing w:before="60" w:beforeAutospacing="0" w:after="60" w:afterAutospacing="0"/>
              <w:ind w:left="113" w:right="113"/>
              <w:rPr>
                <w:rFonts w:asciiTheme="minorHAnsi" w:hAnsiTheme="minorHAnsi" w:cs="Arial"/>
                <w:sz w:val="20"/>
                <w:szCs w:val="20"/>
              </w:rPr>
            </w:pPr>
          </w:p>
          <w:p w:rsidR="0088661E" w:rsidRPr="007C0369" w:rsidRDefault="0088661E" w:rsidP="00493141">
            <w:pPr>
              <w:pStyle w:val="NormalWeb"/>
              <w:spacing w:before="60" w:beforeAutospacing="0" w:after="60" w:afterAutospacing="0"/>
              <w:ind w:left="113" w:right="113"/>
              <w:rPr>
                <w:rFonts w:asciiTheme="minorHAnsi" w:hAnsiTheme="minorHAnsi" w:cs="Arial"/>
                <w:sz w:val="20"/>
                <w:szCs w:val="20"/>
              </w:rPr>
            </w:pPr>
          </w:p>
        </w:tc>
        <w:tc>
          <w:tcPr>
            <w:tcW w:w="3686" w:type="dxa"/>
          </w:tcPr>
          <w:p w:rsidR="0088661E" w:rsidRPr="007C0369" w:rsidRDefault="0088661E" w:rsidP="006F532D">
            <w:pPr>
              <w:pStyle w:val="NormalWeb"/>
              <w:spacing w:before="60" w:beforeAutospacing="0" w:after="60" w:afterAutospacing="0"/>
              <w:ind w:right="113"/>
              <w:rPr>
                <w:rFonts w:asciiTheme="minorHAnsi" w:hAnsiTheme="minorHAnsi" w:cs="Arial"/>
                <w:sz w:val="20"/>
                <w:szCs w:val="20"/>
              </w:rPr>
            </w:pPr>
            <w:r w:rsidRPr="007C0369">
              <w:rPr>
                <w:rFonts w:asciiTheme="minorHAnsi" w:hAnsiTheme="minorHAnsi" w:cs="Arial"/>
                <w:sz w:val="20"/>
                <w:szCs w:val="20"/>
              </w:rPr>
              <w:t>Изготвуање на кавалитетни планирања за наредни активности</w:t>
            </w:r>
          </w:p>
        </w:tc>
      </w:tr>
      <w:tr w:rsidR="0088661E" w:rsidRPr="0088661E" w:rsidTr="00C068CC">
        <w:trPr>
          <w:jc w:val="center"/>
        </w:trPr>
        <w:tc>
          <w:tcPr>
            <w:tcW w:w="4644" w:type="dxa"/>
          </w:tcPr>
          <w:p w:rsidR="0088661E" w:rsidRPr="007C0369" w:rsidRDefault="0088661E" w:rsidP="006F532D">
            <w:pPr>
              <w:spacing w:before="60" w:after="60"/>
              <w:ind w:left="113" w:right="113"/>
              <w:rPr>
                <w:rFonts w:asciiTheme="minorHAnsi" w:hAnsiTheme="minorHAnsi" w:cs="Arial"/>
                <w:sz w:val="20"/>
                <w:szCs w:val="20"/>
                <w:lang w:val="ru-RU"/>
              </w:rPr>
            </w:pPr>
            <w:r w:rsidRPr="007C0369">
              <w:rPr>
                <w:rFonts w:asciiTheme="minorHAnsi" w:hAnsiTheme="minorHAnsi" w:cs="Arial"/>
                <w:sz w:val="20"/>
                <w:szCs w:val="20"/>
                <w:lang w:val="ru-RU"/>
              </w:rPr>
              <w:t xml:space="preserve">Советодавна работа со учениците и евиденција </w:t>
            </w:r>
          </w:p>
          <w:p w:rsidR="0088661E" w:rsidRPr="007C0369" w:rsidRDefault="0088661E" w:rsidP="006F532D">
            <w:pPr>
              <w:spacing w:before="60" w:after="60"/>
              <w:ind w:left="113" w:right="113"/>
              <w:rPr>
                <w:rFonts w:asciiTheme="minorHAnsi" w:hAnsiTheme="minorHAnsi" w:cs="Arial"/>
                <w:sz w:val="20"/>
                <w:szCs w:val="20"/>
                <w:lang w:val="ru-RU"/>
              </w:rPr>
            </w:pPr>
          </w:p>
        </w:tc>
        <w:tc>
          <w:tcPr>
            <w:tcW w:w="2835" w:type="dxa"/>
          </w:tcPr>
          <w:p w:rsidR="0088661E" w:rsidRPr="007C0369" w:rsidRDefault="0088661E" w:rsidP="006F532D">
            <w:pPr>
              <w:pStyle w:val="NormalWeb"/>
              <w:spacing w:before="60" w:beforeAutospacing="0" w:after="60" w:afterAutospacing="0"/>
              <w:ind w:left="113" w:right="113"/>
              <w:rPr>
                <w:rFonts w:asciiTheme="minorHAnsi" w:hAnsiTheme="minorHAnsi" w:cs="Arial"/>
                <w:sz w:val="20"/>
                <w:szCs w:val="20"/>
              </w:rPr>
            </w:pPr>
            <w:r w:rsidRPr="007C0369">
              <w:rPr>
                <w:rFonts w:asciiTheme="minorHAnsi" w:hAnsiTheme="minorHAnsi" w:cs="Arial"/>
                <w:sz w:val="20"/>
                <w:szCs w:val="20"/>
              </w:rPr>
              <w:t xml:space="preserve">Поддршка на учениците кои трпат насилство </w:t>
            </w:r>
          </w:p>
        </w:tc>
        <w:tc>
          <w:tcPr>
            <w:tcW w:w="1843" w:type="dxa"/>
          </w:tcPr>
          <w:p w:rsidR="0088661E" w:rsidRPr="007C0369" w:rsidRDefault="0088661E" w:rsidP="006F532D">
            <w:pPr>
              <w:pStyle w:val="NormalWeb"/>
              <w:spacing w:before="60" w:beforeAutospacing="0" w:after="60" w:afterAutospacing="0"/>
              <w:ind w:left="113" w:right="113"/>
              <w:rPr>
                <w:rFonts w:asciiTheme="minorHAnsi" w:hAnsiTheme="minorHAnsi" w:cs="Arial"/>
                <w:sz w:val="20"/>
                <w:szCs w:val="20"/>
              </w:rPr>
            </w:pPr>
            <w:r w:rsidRPr="007C0369">
              <w:rPr>
                <w:rFonts w:asciiTheme="minorHAnsi" w:hAnsiTheme="minorHAnsi" w:cs="Arial"/>
                <w:sz w:val="20"/>
                <w:szCs w:val="20"/>
              </w:rPr>
              <w:t xml:space="preserve">Одд.наставници и раководители и стручни соработници </w:t>
            </w:r>
          </w:p>
        </w:tc>
        <w:tc>
          <w:tcPr>
            <w:tcW w:w="1559" w:type="dxa"/>
            <w:vAlign w:val="center"/>
          </w:tcPr>
          <w:p w:rsidR="0088661E" w:rsidRPr="007C0369" w:rsidRDefault="0088661E" w:rsidP="00493141">
            <w:pPr>
              <w:pStyle w:val="NormalWeb"/>
              <w:spacing w:before="60" w:beforeAutospacing="0" w:after="60" w:afterAutospacing="0"/>
              <w:ind w:left="113" w:right="113"/>
              <w:rPr>
                <w:rFonts w:asciiTheme="minorHAnsi" w:hAnsiTheme="minorHAnsi" w:cs="Arial"/>
                <w:sz w:val="20"/>
                <w:szCs w:val="20"/>
              </w:rPr>
            </w:pPr>
            <w:r w:rsidRPr="007C0369">
              <w:rPr>
                <w:rFonts w:asciiTheme="minorHAnsi" w:hAnsiTheme="minorHAnsi" w:cs="Arial"/>
                <w:sz w:val="20"/>
                <w:szCs w:val="20"/>
              </w:rPr>
              <w:t>Во тек на годината</w:t>
            </w:r>
          </w:p>
        </w:tc>
        <w:tc>
          <w:tcPr>
            <w:tcW w:w="3686" w:type="dxa"/>
          </w:tcPr>
          <w:p w:rsidR="0088661E" w:rsidRPr="007C0369" w:rsidRDefault="0088661E" w:rsidP="006F532D">
            <w:pPr>
              <w:pStyle w:val="NormalWeb"/>
              <w:spacing w:before="60" w:beforeAutospacing="0" w:after="60" w:afterAutospacing="0"/>
              <w:ind w:left="113" w:right="113"/>
              <w:jc w:val="center"/>
              <w:rPr>
                <w:rFonts w:asciiTheme="minorHAnsi" w:hAnsiTheme="minorHAnsi" w:cs="Arial"/>
                <w:sz w:val="20"/>
                <w:szCs w:val="20"/>
              </w:rPr>
            </w:pPr>
            <w:r w:rsidRPr="007C0369">
              <w:rPr>
                <w:rFonts w:asciiTheme="minorHAnsi" w:hAnsiTheme="minorHAnsi" w:cs="Arial"/>
                <w:sz w:val="20"/>
                <w:szCs w:val="20"/>
              </w:rPr>
              <w:t>Надминување и справување со настанатата ситуација</w:t>
            </w:r>
          </w:p>
        </w:tc>
      </w:tr>
      <w:tr w:rsidR="0088661E" w:rsidRPr="0088661E" w:rsidTr="00C068CC">
        <w:trPr>
          <w:jc w:val="center"/>
        </w:trPr>
        <w:tc>
          <w:tcPr>
            <w:tcW w:w="4644" w:type="dxa"/>
          </w:tcPr>
          <w:p w:rsidR="0088661E" w:rsidRPr="007C0369" w:rsidRDefault="0088661E" w:rsidP="006F532D">
            <w:pPr>
              <w:spacing w:before="60" w:after="60"/>
              <w:ind w:left="113" w:right="113"/>
              <w:rPr>
                <w:rFonts w:asciiTheme="minorHAnsi" w:hAnsiTheme="minorHAnsi" w:cs="Arial"/>
                <w:sz w:val="20"/>
                <w:szCs w:val="20"/>
                <w:lang w:val="ru-RU"/>
              </w:rPr>
            </w:pPr>
            <w:r w:rsidRPr="007C0369">
              <w:rPr>
                <w:rFonts w:asciiTheme="minorHAnsi" w:hAnsiTheme="minorHAnsi" w:cs="Arial"/>
                <w:sz w:val="20"/>
                <w:szCs w:val="20"/>
                <w:lang w:val="ru-RU"/>
              </w:rPr>
              <w:t xml:space="preserve">Советодавна работа со учениците и евиденција </w:t>
            </w:r>
          </w:p>
          <w:p w:rsidR="0088661E" w:rsidRPr="007C0369" w:rsidRDefault="0088661E" w:rsidP="006F532D">
            <w:pPr>
              <w:spacing w:before="60" w:after="60"/>
              <w:ind w:left="113" w:right="113"/>
              <w:rPr>
                <w:rFonts w:asciiTheme="minorHAnsi" w:hAnsiTheme="minorHAnsi" w:cs="Arial"/>
                <w:sz w:val="20"/>
                <w:szCs w:val="20"/>
                <w:lang w:val="ru-RU"/>
              </w:rPr>
            </w:pPr>
            <w:r w:rsidRPr="007C0369">
              <w:rPr>
                <w:rFonts w:asciiTheme="minorHAnsi" w:hAnsiTheme="minorHAnsi" w:cs="Arial"/>
                <w:sz w:val="20"/>
                <w:szCs w:val="20"/>
                <w:lang w:val="ru-RU"/>
              </w:rPr>
              <w:t>Соработка со релевантни установи</w:t>
            </w:r>
          </w:p>
          <w:p w:rsidR="0088661E" w:rsidRPr="007C0369" w:rsidRDefault="0088661E" w:rsidP="006F532D">
            <w:pPr>
              <w:spacing w:before="60" w:after="60"/>
              <w:ind w:left="113" w:right="113"/>
              <w:rPr>
                <w:rFonts w:asciiTheme="minorHAnsi" w:hAnsiTheme="minorHAnsi" w:cs="Arial"/>
                <w:sz w:val="20"/>
                <w:szCs w:val="20"/>
                <w:lang w:val="ru-RU"/>
              </w:rPr>
            </w:pPr>
            <w:r w:rsidRPr="007C0369">
              <w:rPr>
                <w:rFonts w:asciiTheme="minorHAnsi" w:hAnsiTheme="minorHAnsi" w:cs="Arial"/>
                <w:sz w:val="20"/>
                <w:szCs w:val="20"/>
                <w:lang w:val="ru-RU"/>
              </w:rPr>
              <w:t xml:space="preserve">(Центар за социјална работа) и нивно вклучување во работата со овие ученици </w:t>
            </w:r>
          </w:p>
        </w:tc>
        <w:tc>
          <w:tcPr>
            <w:tcW w:w="2835" w:type="dxa"/>
          </w:tcPr>
          <w:p w:rsidR="0088661E" w:rsidRPr="007C0369" w:rsidRDefault="0088661E" w:rsidP="006F532D">
            <w:pPr>
              <w:pStyle w:val="NormalWeb"/>
              <w:spacing w:before="60" w:beforeAutospacing="0" w:after="60" w:afterAutospacing="0"/>
              <w:ind w:left="113" w:right="113"/>
              <w:rPr>
                <w:rFonts w:asciiTheme="minorHAnsi" w:hAnsiTheme="minorHAnsi" w:cs="Arial"/>
                <w:sz w:val="20"/>
                <w:szCs w:val="20"/>
              </w:rPr>
            </w:pPr>
            <w:r w:rsidRPr="007C0369">
              <w:rPr>
                <w:rFonts w:asciiTheme="minorHAnsi" w:hAnsiTheme="minorHAnsi" w:cs="Arial"/>
                <w:sz w:val="20"/>
                <w:szCs w:val="20"/>
              </w:rPr>
              <w:t xml:space="preserve">Работа со учениците кои манифестираат насилно однесување </w:t>
            </w:r>
          </w:p>
        </w:tc>
        <w:tc>
          <w:tcPr>
            <w:tcW w:w="1843" w:type="dxa"/>
          </w:tcPr>
          <w:p w:rsidR="0088661E" w:rsidRPr="007C0369" w:rsidRDefault="0088661E" w:rsidP="006F532D">
            <w:pPr>
              <w:pStyle w:val="NormalWeb"/>
              <w:spacing w:before="60" w:beforeAutospacing="0" w:after="60" w:afterAutospacing="0"/>
              <w:ind w:left="113" w:right="113"/>
              <w:rPr>
                <w:rFonts w:asciiTheme="minorHAnsi" w:hAnsiTheme="minorHAnsi" w:cs="Arial"/>
                <w:sz w:val="20"/>
                <w:szCs w:val="20"/>
              </w:rPr>
            </w:pPr>
            <w:r w:rsidRPr="007C0369">
              <w:rPr>
                <w:rFonts w:asciiTheme="minorHAnsi" w:hAnsiTheme="minorHAnsi" w:cs="Arial"/>
                <w:sz w:val="20"/>
                <w:szCs w:val="20"/>
              </w:rPr>
              <w:t xml:space="preserve">Одд.наставници и раководители и стручни соработници </w:t>
            </w:r>
          </w:p>
          <w:p w:rsidR="0088661E" w:rsidRPr="007C0369" w:rsidRDefault="0088661E" w:rsidP="006F532D">
            <w:pPr>
              <w:pStyle w:val="NormalWeb"/>
              <w:spacing w:before="60" w:beforeAutospacing="0" w:after="60" w:afterAutospacing="0"/>
              <w:ind w:left="113" w:right="113"/>
              <w:rPr>
                <w:rFonts w:asciiTheme="minorHAnsi" w:hAnsiTheme="minorHAnsi" w:cs="Arial"/>
                <w:sz w:val="20"/>
                <w:szCs w:val="20"/>
              </w:rPr>
            </w:pPr>
            <w:r w:rsidRPr="007C0369">
              <w:rPr>
                <w:rFonts w:asciiTheme="minorHAnsi" w:hAnsiTheme="minorHAnsi" w:cs="Arial"/>
                <w:sz w:val="20"/>
                <w:szCs w:val="20"/>
              </w:rPr>
              <w:t xml:space="preserve">Стручни лица од ЦСР </w:t>
            </w:r>
          </w:p>
        </w:tc>
        <w:tc>
          <w:tcPr>
            <w:tcW w:w="1559" w:type="dxa"/>
            <w:vAlign w:val="center"/>
          </w:tcPr>
          <w:p w:rsidR="0088661E" w:rsidRPr="007C0369" w:rsidRDefault="0088661E" w:rsidP="00493141">
            <w:pPr>
              <w:pStyle w:val="NormalWeb"/>
              <w:spacing w:before="60" w:beforeAutospacing="0" w:after="60" w:afterAutospacing="0"/>
              <w:ind w:left="113" w:right="113"/>
              <w:rPr>
                <w:rFonts w:asciiTheme="minorHAnsi" w:hAnsiTheme="minorHAnsi" w:cs="Arial"/>
                <w:sz w:val="20"/>
                <w:szCs w:val="20"/>
              </w:rPr>
            </w:pPr>
            <w:r w:rsidRPr="007C0369">
              <w:rPr>
                <w:rFonts w:asciiTheme="minorHAnsi" w:hAnsiTheme="minorHAnsi" w:cs="Arial"/>
                <w:sz w:val="20"/>
                <w:szCs w:val="20"/>
              </w:rPr>
              <w:t>Во тек на годината</w:t>
            </w:r>
          </w:p>
        </w:tc>
        <w:tc>
          <w:tcPr>
            <w:tcW w:w="3686" w:type="dxa"/>
          </w:tcPr>
          <w:p w:rsidR="0088661E" w:rsidRPr="007C0369" w:rsidRDefault="0088661E" w:rsidP="006F532D">
            <w:pPr>
              <w:pStyle w:val="NormalWeb"/>
              <w:spacing w:before="60" w:beforeAutospacing="0" w:after="60" w:afterAutospacing="0"/>
              <w:ind w:left="113" w:right="113"/>
              <w:jc w:val="center"/>
              <w:rPr>
                <w:rFonts w:asciiTheme="minorHAnsi" w:hAnsiTheme="minorHAnsi" w:cs="Arial"/>
                <w:sz w:val="20"/>
                <w:szCs w:val="20"/>
              </w:rPr>
            </w:pPr>
            <w:r w:rsidRPr="007C0369">
              <w:rPr>
                <w:rFonts w:asciiTheme="minorHAnsi" w:hAnsiTheme="minorHAnsi" w:cs="Arial"/>
                <w:sz w:val="20"/>
                <w:szCs w:val="20"/>
              </w:rPr>
              <w:t>Подобрување на однесувањето на учениците</w:t>
            </w:r>
          </w:p>
        </w:tc>
      </w:tr>
      <w:tr w:rsidR="0088661E" w:rsidRPr="0088661E" w:rsidTr="00C068CC">
        <w:trPr>
          <w:jc w:val="center"/>
        </w:trPr>
        <w:tc>
          <w:tcPr>
            <w:tcW w:w="4644" w:type="dxa"/>
          </w:tcPr>
          <w:p w:rsidR="0088661E" w:rsidRPr="007C0369" w:rsidRDefault="0088661E" w:rsidP="006F532D">
            <w:pPr>
              <w:spacing w:before="60" w:after="60"/>
              <w:ind w:left="113" w:right="113"/>
              <w:rPr>
                <w:rFonts w:asciiTheme="minorHAnsi" w:hAnsiTheme="minorHAnsi" w:cs="Arial"/>
                <w:sz w:val="20"/>
                <w:szCs w:val="20"/>
                <w:lang w:val="ru-RU"/>
              </w:rPr>
            </w:pPr>
            <w:r w:rsidRPr="007C0369">
              <w:rPr>
                <w:rFonts w:asciiTheme="minorHAnsi" w:hAnsiTheme="minorHAnsi" w:cs="Arial"/>
                <w:sz w:val="20"/>
                <w:szCs w:val="20"/>
                <w:lang w:val="ru-RU"/>
              </w:rPr>
              <w:t xml:space="preserve">Советодавна работа со родителите на учениците жртви на насилно однесување и учениците кои манифестираат насилно однесување  </w:t>
            </w:r>
          </w:p>
        </w:tc>
        <w:tc>
          <w:tcPr>
            <w:tcW w:w="2835" w:type="dxa"/>
          </w:tcPr>
          <w:p w:rsidR="0088661E" w:rsidRPr="007C0369" w:rsidRDefault="0088661E" w:rsidP="006F532D">
            <w:pPr>
              <w:pStyle w:val="NormalWeb"/>
              <w:spacing w:before="60" w:beforeAutospacing="0" w:after="60" w:afterAutospacing="0"/>
              <w:ind w:left="113" w:right="113"/>
              <w:rPr>
                <w:rFonts w:asciiTheme="minorHAnsi" w:hAnsiTheme="minorHAnsi" w:cs="Arial"/>
                <w:sz w:val="20"/>
                <w:szCs w:val="20"/>
              </w:rPr>
            </w:pPr>
            <w:r w:rsidRPr="007C0369">
              <w:rPr>
                <w:rFonts w:asciiTheme="minorHAnsi" w:hAnsiTheme="minorHAnsi" w:cs="Arial"/>
                <w:sz w:val="20"/>
                <w:szCs w:val="20"/>
              </w:rPr>
              <w:t xml:space="preserve">Соодветна работа со родителите </w:t>
            </w:r>
          </w:p>
        </w:tc>
        <w:tc>
          <w:tcPr>
            <w:tcW w:w="1843" w:type="dxa"/>
          </w:tcPr>
          <w:p w:rsidR="0088661E" w:rsidRPr="007C0369" w:rsidRDefault="0088661E" w:rsidP="006F532D">
            <w:pPr>
              <w:pStyle w:val="NormalWeb"/>
              <w:spacing w:before="60" w:beforeAutospacing="0" w:after="60" w:afterAutospacing="0"/>
              <w:ind w:left="113" w:right="113"/>
              <w:rPr>
                <w:rFonts w:asciiTheme="minorHAnsi" w:hAnsiTheme="minorHAnsi" w:cs="Arial"/>
                <w:sz w:val="20"/>
                <w:szCs w:val="20"/>
              </w:rPr>
            </w:pPr>
            <w:r w:rsidRPr="007C0369">
              <w:rPr>
                <w:rFonts w:asciiTheme="minorHAnsi" w:hAnsiTheme="minorHAnsi" w:cs="Arial"/>
                <w:sz w:val="20"/>
                <w:szCs w:val="20"/>
              </w:rPr>
              <w:t xml:space="preserve">Одд.наставници и раководители и стручни соработници </w:t>
            </w:r>
          </w:p>
        </w:tc>
        <w:tc>
          <w:tcPr>
            <w:tcW w:w="1559" w:type="dxa"/>
            <w:vAlign w:val="center"/>
          </w:tcPr>
          <w:p w:rsidR="0088661E" w:rsidRPr="007C0369" w:rsidRDefault="0088661E" w:rsidP="00493141">
            <w:pPr>
              <w:pStyle w:val="NormalWeb"/>
              <w:spacing w:before="60" w:beforeAutospacing="0" w:after="60" w:afterAutospacing="0"/>
              <w:ind w:left="113" w:right="113"/>
              <w:rPr>
                <w:rFonts w:asciiTheme="minorHAnsi" w:hAnsiTheme="minorHAnsi" w:cs="Arial"/>
                <w:sz w:val="20"/>
                <w:szCs w:val="20"/>
              </w:rPr>
            </w:pPr>
            <w:r w:rsidRPr="007C0369">
              <w:rPr>
                <w:rFonts w:asciiTheme="minorHAnsi" w:hAnsiTheme="minorHAnsi" w:cs="Arial"/>
                <w:sz w:val="20"/>
                <w:szCs w:val="20"/>
              </w:rPr>
              <w:t>Во тек на годината</w:t>
            </w:r>
          </w:p>
        </w:tc>
        <w:tc>
          <w:tcPr>
            <w:tcW w:w="3686" w:type="dxa"/>
          </w:tcPr>
          <w:p w:rsidR="0088661E" w:rsidRPr="007C0369" w:rsidRDefault="0088661E" w:rsidP="006F532D">
            <w:pPr>
              <w:pStyle w:val="NormalWeb"/>
              <w:spacing w:before="60" w:beforeAutospacing="0" w:after="60" w:afterAutospacing="0"/>
              <w:ind w:left="113" w:right="113"/>
              <w:rPr>
                <w:rFonts w:asciiTheme="minorHAnsi" w:hAnsiTheme="minorHAnsi" w:cs="Arial"/>
                <w:sz w:val="20"/>
                <w:szCs w:val="20"/>
              </w:rPr>
            </w:pPr>
            <w:r w:rsidRPr="007C0369">
              <w:rPr>
                <w:rFonts w:asciiTheme="minorHAnsi" w:hAnsiTheme="minorHAnsi" w:cs="Arial"/>
                <w:sz w:val="20"/>
                <w:szCs w:val="20"/>
              </w:rPr>
              <w:t>Адекватно реагирање при појави на насилно однесување</w:t>
            </w:r>
          </w:p>
        </w:tc>
      </w:tr>
    </w:tbl>
    <w:p w:rsidR="007C0369" w:rsidRDefault="00F27F86" w:rsidP="00E55636">
      <w:pPr>
        <w:pStyle w:val="NormalWeb"/>
        <w:spacing w:before="0" w:beforeAutospacing="0" w:after="0" w:afterAutospacing="0"/>
        <w:jc w:val="right"/>
        <w:rPr>
          <w:rFonts w:asciiTheme="minorHAnsi" w:hAnsiTheme="minorHAnsi" w:cs="Arial"/>
        </w:rPr>
      </w:pPr>
      <w:r>
        <w:rPr>
          <w:rFonts w:asciiTheme="minorHAnsi" w:hAnsiTheme="minorHAnsi" w:cs="Arial"/>
          <w:lang w:val="ru-RU"/>
        </w:rPr>
        <w:t>Тим наставници и</w:t>
      </w:r>
      <w:r w:rsidR="007C0369" w:rsidRPr="00B1118C">
        <w:rPr>
          <w:rFonts w:asciiTheme="minorHAnsi" w:hAnsiTheme="minorHAnsi" w:cs="Arial"/>
          <w:lang w:val="ru-RU"/>
        </w:rPr>
        <w:t xml:space="preserve"> стручни соработници</w:t>
      </w:r>
    </w:p>
    <w:p w:rsidR="00E55636" w:rsidRPr="00E55636" w:rsidRDefault="00E55636" w:rsidP="00E55636">
      <w:pPr>
        <w:pStyle w:val="NormalWeb"/>
        <w:spacing w:before="0" w:beforeAutospacing="0" w:after="0" w:afterAutospacing="0"/>
        <w:rPr>
          <w:rFonts w:asciiTheme="minorHAnsi" w:hAnsiTheme="minorHAnsi" w:cs="Arial"/>
          <w:sz w:val="22"/>
          <w:szCs w:val="22"/>
        </w:rPr>
      </w:pPr>
    </w:p>
    <w:p w:rsidR="0088661E" w:rsidRPr="00B1118C" w:rsidRDefault="0088661E" w:rsidP="00E55636">
      <w:pPr>
        <w:pStyle w:val="NormalWeb"/>
        <w:spacing w:before="0" w:beforeAutospacing="0" w:after="0" w:afterAutospacing="0"/>
        <w:rPr>
          <w:rFonts w:asciiTheme="minorHAnsi" w:hAnsiTheme="minorHAnsi" w:cs="Arial"/>
          <w:sz w:val="22"/>
          <w:szCs w:val="22"/>
          <w:lang w:val="mk-MK"/>
        </w:rPr>
      </w:pPr>
      <w:r w:rsidRPr="0088661E">
        <w:rPr>
          <w:rFonts w:asciiTheme="minorHAnsi" w:hAnsiTheme="minorHAnsi" w:cs="Arial"/>
          <w:sz w:val="22"/>
          <w:szCs w:val="22"/>
        </w:rPr>
        <w:t xml:space="preserve">За  успешно </w:t>
      </w:r>
      <w:r w:rsidR="007C0369">
        <w:rPr>
          <w:rFonts w:asciiTheme="minorHAnsi" w:hAnsiTheme="minorHAnsi" w:cs="Arial"/>
          <w:sz w:val="22"/>
          <w:szCs w:val="22"/>
        </w:rPr>
        <w:t xml:space="preserve">реализирање на овие активности </w:t>
      </w:r>
      <w:r w:rsidRPr="0088661E">
        <w:rPr>
          <w:rFonts w:asciiTheme="minorHAnsi" w:hAnsiTheme="minorHAnsi" w:cs="Arial"/>
          <w:sz w:val="22"/>
          <w:szCs w:val="22"/>
        </w:rPr>
        <w:t xml:space="preserve"> најважно</w:t>
      </w:r>
      <w:r w:rsidR="007C0369">
        <w:rPr>
          <w:rFonts w:asciiTheme="minorHAnsi" w:hAnsiTheme="minorHAnsi" w:cs="Arial"/>
          <w:sz w:val="22"/>
          <w:szCs w:val="22"/>
          <w:lang w:val="mk-MK"/>
        </w:rPr>
        <w:t xml:space="preserve"> е</w:t>
      </w:r>
      <w:r w:rsidRPr="0088661E">
        <w:rPr>
          <w:rFonts w:asciiTheme="minorHAnsi" w:hAnsiTheme="minorHAnsi" w:cs="Arial"/>
          <w:sz w:val="22"/>
          <w:szCs w:val="22"/>
        </w:rPr>
        <w:t>:</w:t>
      </w:r>
      <w:r w:rsidR="00B1118C">
        <w:rPr>
          <w:rFonts w:asciiTheme="minorHAnsi" w:hAnsiTheme="minorHAnsi" w:cs="Arial"/>
          <w:sz w:val="22"/>
          <w:szCs w:val="22"/>
          <w:lang w:val="mk-MK"/>
        </w:rPr>
        <w:t xml:space="preserve">                                                                             </w:t>
      </w:r>
    </w:p>
    <w:p w:rsidR="0088661E" w:rsidRPr="00B1118C" w:rsidRDefault="0088661E" w:rsidP="00E55636">
      <w:pPr>
        <w:pStyle w:val="BodyTextIndent"/>
        <w:spacing w:after="0"/>
        <w:ind w:left="0"/>
        <w:rPr>
          <w:rFonts w:asciiTheme="minorHAnsi" w:hAnsiTheme="minorHAnsi" w:cs="Arial"/>
          <w:lang w:val="mk-MK"/>
        </w:rPr>
      </w:pPr>
      <w:r w:rsidRPr="004D640F">
        <w:rPr>
          <w:rFonts w:asciiTheme="minorHAnsi" w:hAnsiTheme="minorHAnsi" w:cs="Arial"/>
          <w:b/>
          <w:lang w:val="ru-RU"/>
        </w:rPr>
        <w:t>Постојано следење на однесувањето на учениците</w:t>
      </w:r>
      <w:r w:rsidRPr="0088661E">
        <w:rPr>
          <w:rFonts w:asciiTheme="minorHAnsi" w:hAnsiTheme="minorHAnsi" w:cs="Arial"/>
          <w:lang w:val="ru-RU"/>
        </w:rPr>
        <w:t xml:space="preserve"> од одделенските наставници и раководители, </w:t>
      </w:r>
      <w:r w:rsidRPr="004D640F">
        <w:rPr>
          <w:rFonts w:asciiTheme="minorHAnsi" w:hAnsiTheme="minorHAnsi" w:cs="Arial"/>
          <w:b/>
          <w:lang w:val="ru-RU"/>
        </w:rPr>
        <w:t>посебно на учениците со несоодветно однесување</w:t>
      </w:r>
      <w:r w:rsidRPr="0088661E">
        <w:rPr>
          <w:rFonts w:asciiTheme="minorHAnsi" w:hAnsiTheme="minorHAnsi" w:cs="Arial"/>
          <w:lang w:val="ru-RU"/>
        </w:rPr>
        <w:t xml:space="preserve">, одговорно </w:t>
      </w:r>
      <w:r w:rsidRPr="004D640F">
        <w:rPr>
          <w:rFonts w:asciiTheme="minorHAnsi" w:hAnsiTheme="minorHAnsi" w:cs="Arial"/>
          <w:b/>
          <w:lang w:val="ru-RU"/>
        </w:rPr>
        <w:t>дежурство од страна на наставниците и учениците</w:t>
      </w:r>
      <w:r w:rsidRPr="0088661E">
        <w:rPr>
          <w:rFonts w:asciiTheme="minorHAnsi" w:hAnsiTheme="minorHAnsi" w:cs="Arial"/>
          <w:lang w:val="ru-RU"/>
        </w:rPr>
        <w:t xml:space="preserve">, добра меѓусебна соработка помеѓу одд. наставници и раководители и </w:t>
      </w:r>
      <w:r w:rsidRPr="004D640F">
        <w:rPr>
          <w:rFonts w:asciiTheme="minorHAnsi" w:hAnsiTheme="minorHAnsi" w:cs="Arial"/>
          <w:b/>
          <w:lang w:val="ru-RU"/>
        </w:rPr>
        <w:t>брзо и адекватно реагирање при појави на</w:t>
      </w:r>
      <w:r w:rsidRPr="0088661E">
        <w:rPr>
          <w:rFonts w:asciiTheme="minorHAnsi" w:hAnsiTheme="minorHAnsi" w:cs="Arial"/>
          <w:lang w:val="ru-RU"/>
        </w:rPr>
        <w:t xml:space="preserve"> </w:t>
      </w:r>
      <w:r w:rsidRPr="004D640F">
        <w:rPr>
          <w:rFonts w:asciiTheme="minorHAnsi" w:hAnsiTheme="minorHAnsi" w:cs="Arial"/>
          <w:b/>
          <w:lang w:val="ru-RU"/>
        </w:rPr>
        <w:t>насилно однесување</w:t>
      </w:r>
      <w:r w:rsidRPr="0088661E">
        <w:rPr>
          <w:rFonts w:asciiTheme="minorHAnsi" w:hAnsiTheme="minorHAnsi" w:cs="Arial"/>
          <w:lang w:val="ru-RU"/>
        </w:rPr>
        <w:t>.</w:t>
      </w:r>
      <w:r w:rsidR="00B1118C">
        <w:rPr>
          <w:rFonts w:asciiTheme="minorHAnsi" w:hAnsiTheme="minorHAnsi" w:cs="Arial"/>
          <w:lang w:val="ru-RU"/>
        </w:rPr>
        <w:t xml:space="preserve">                                                                                             </w:t>
      </w:r>
    </w:p>
    <w:p w:rsidR="00042CE2" w:rsidRPr="00B1118C" w:rsidRDefault="00042CE2" w:rsidP="00327F19">
      <w:pPr>
        <w:pStyle w:val="Title"/>
        <w:tabs>
          <w:tab w:val="left" w:pos="1533"/>
        </w:tabs>
        <w:jc w:val="left"/>
        <w:rPr>
          <w:rFonts w:asciiTheme="minorHAnsi" w:hAnsiTheme="minorHAnsi"/>
          <w:b/>
          <w:sz w:val="22"/>
          <w:szCs w:val="22"/>
          <w:lang w:val="mk-MK"/>
        </w:rPr>
      </w:pPr>
    </w:p>
    <w:p w:rsidR="00441D55" w:rsidRPr="00FF0281" w:rsidRDefault="00441D55" w:rsidP="004C5975">
      <w:pPr>
        <w:pStyle w:val="Heading1"/>
        <w:tabs>
          <w:tab w:val="left" w:pos="1689"/>
        </w:tabs>
        <w:spacing w:before="0"/>
        <w:ind w:left="0"/>
        <w:rPr>
          <w:rFonts w:asciiTheme="minorHAnsi" w:hAnsiTheme="minorHAnsi"/>
          <w:lang w:val="mk-MK"/>
        </w:rPr>
      </w:pPr>
    </w:p>
    <w:p w:rsidR="004C5975" w:rsidRPr="00FF0281" w:rsidRDefault="00614943" w:rsidP="00E55636">
      <w:pPr>
        <w:rPr>
          <w:rFonts w:asciiTheme="minorHAnsi" w:hAnsiTheme="minorHAnsi"/>
          <w:b/>
          <w:lang w:val="mk-MK"/>
        </w:rPr>
      </w:pPr>
      <w:r w:rsidRPr="00614943">
        <w:rPr>
          <w:rFonts w:asciiTheme="minorHAnsi" w:hAnsiTheme="minorHAnsi"/>
          <w:b/>
          <w:bCs/>
          <w:sz w:val="28"/>
          <w:szCs w:val="24"/>
          <w:lang w:val="mk-MK"/>
        </w:rPr>
        <w:pict>
          <v:shape id="_x0000_i1042" type="#_x0000_t136" style="width:123.9pt;height:20.1pt" strokeweight="1pt">
            <v:shadow on="t" opacity="52429f"/>
            <v:textpath style="font-family:&quot;Arial Black&quot;;font-size:14pt;font-style:italic;v-text-kern:t" trim="t" fitpath="t" string="16. Оценување"/>
            <o:lock v:ext="edit" aspectratio="t"/>
          </v:shape>
        </w:pict>
      </w:r>
    </w:p>
    <w:p w:rsidR="00E55636" w:rsidRDefault="00E55636" w:rsidP="00240C2D">
      <w:pPr>
        <w:ind w:left="720"/>
        <w:jc w:val="both"/>
        <w:rPr>
          <w:rFonts w:asciiTheme="minorHAnsi" w:hAnsiTheme="minorHAnsi" w:cstheme="minorHAnsi"/>
          <w:b/>
          <w:sz w:val="24"/>
          <w:szCs w:val="24"/>
        </w:rPr>
      </w:pPr>
    </w:p>
    <w:p w:rsidR="004C5975" w:rsidRPr="008E4C7E" w:rsidRDefault="008E4C7E" w:rsidP="00E55636">
      <w:pPr>
        <w:rPr>
          <w:rFonts w:asciiTheme="minorHAnsi" w:hAnsiTheme="minorHAnsi" w:cstheme="minorHAnsi"/>
          <w:sz w:val="24"/>
          <w:szCs w:val="24"/>
          <w:lang w:val="mk-MK"/>
        </w:rPr>
      </w:pPr>
      <w:r>
        <w:rPr>
          <w:rFonts w:asciiTheme="minorHAnsi" w:hAnsiTheme="minorHAnsi" w:cstheme="minorHAnsi"/>
          <w:b/>
          <w:sz w:val="24"/>
          <w:szCs w:val="24"/>
          <w:lang w:val="mk-MK"/>
        </w:rPr>
        <w:t>16.1.</w:t>
      </w:r>
      <w:r w:rsidR="004C5975" w:rsidRPr="008E4C7E">
        <w:rPr>
          <w:rFonts w:asciiTheme="minorHAnsi" w:hAnsiTheme="minorHAnsi" w:cstheme="minorHAnsi"/>
          <w:b/>
          <w:sz w:val="24"/>
          <w:szCs w:val="24"/>
          <w:lang w:val="mk-MK"/>
        </w:rPr>
        <w:t>Видиви на оценување и календар на оценување</w:t>
      </w:r>
      <w:r w:rsidR="004C5975" w:rsidRPr="008E4C7E">
        <w:rPr>
          <w:rFonts w:asciiTheme="minorHAnsi" w:hAnsiTheme="minorHAnsi" w:cstheme="minorHAnsi"/>
          <w:sz w:val="24"/>
          <w:szCs w:val="24"/>
          <w:lang w:val="mk-MK"/>
        </w:rPr>
        <w:tab/>
      </w:r>
    </w:p>
    <w:p w:rsidR="00240C2D" w:rsidRPr="00FF0281" w:rsidRDefault="004C5975" w:rsidP="00E55636">
      <w:pPr>
        <w:rPr>
          <w:rFonts w:asciiTheme="minorHAnsi" w:hAnsiTheme="minorHAnsi" w:cstheme="minorHAnsi"/>
          <w:szCs w:val="24"/>
          <w:lang w:val="mk-MK"/>
        </w:rPr>
      </w:pPr>
      <w:r w:rsidRPr="00FF0281">
        <w:rPr>
          <w:rFonts w:asciiTheme="minorHAnsi" w:hAnsiTheme="minorHAnsi" w:cstheme="minorHAnsi"/>
          <w:szCs w:val="24"/>
          <w:lang w:val="mk-MK"/>
        </w:rPr>
        <w:t>Планирањето на оценувањето на ниво на училиштето  и неговата реализација е многу значаен процес кој директно придонесува за подобрување на постигањата на учениците.</w:t>
      </w:r>
    </w:p>
    <w:p w:rsidR="004C5975" w:rsidRPr="00FF0281" w:rsidRDefault="004C5975" w:rsidP="00E55636">
      <w:pPr>
        <w:rPr>
          <w:rFonts w:asciiTheme="minorHAnsi" w:hAnsiTheme="minorHAnsi" w:cstheme="minorHAnsi"/>
          <w:szCs w:val="24"/>
          <w:lang w:val="mk-MK"/>
        </w:rPr>
      </w:pPr>
      <w:r w:rsidRPr="00FF0281">
        <w:rPr>
          <w:rFonts w:asciiTheme="minorHAnsi" w:hAnsiTheme="minorHAnsi" w:cstheme="minorHAnsi"/>
          <w:color w:val="000000"/>
          <w:lang w:val="mk-MK"/>
        </w:rPr>
        <w:t>З</w:t>
      </w:r>
      <w:r w:rsidRPr="00FF0281">
        <w:rPr>
          <w:rFonts w:asciiTheme="minorHAnsi" w:hAnsiTheme="minorHAnsi" w:cstheme="minorHAnsi"/>
          <w:color w:val="000000"/>
          <w:spacing w:val="-2"/>
          <w:lang w:val="mk-MK"/>
        </w:rPr>
        <w:t>а</w:t>
      </w:r>
      <w:r w:rsidRPr="00FF0281">
        <w:rPr>
          <w:rFonts w:asciiTheme="minorHAnsi" w:hAnsiTheme="minorHAnsi" w:cstheme="minorHAnsi"/>
          <w:color w:val="000000"/>
          <w:lang w:val="mk-MK"/>
        </w:rPr>
        <w:t>р</w:t>
      </w:r>
      <w:r w:rsidRPr="00FF0281">
        <w:rPr>
          <w:rFonts w:asciiTheme="minorHAnsi" w:hAnsiTheme="minorHAnsi" w:cstheme="minorHAnsi"/>
          <w:color w:val="000000"/>
          <w:spacing w:val="1"/>
          <w:lang w:val="mk-MK"/>
        </w:rPr>
        <w:t>а</w:t>
      </w:r>
      <w:r w:rsidRPr="00FF0281">
        <w:rPr>
          <w:rFonts w:asciiTheme="minorHAnsi" w:hAnsiTheme="minorHAnsi" w:cstheme="minorHAnsi"/>
          <w:color w:val="000000"/>
          <w:lang w:val="mk-MK"/>
        </w:rPr>
        <w:t xml:space="preserve">ди </w:t>
      </w:r>
      <w:r w:rsidRPr="00FF0281">
        <w:rPr>
          <w:rFonts w:asciiTheme="minorHAnsi" w:hAnsiTheme="minorHAnsi" w:cstheme="minorHAnsi"/>
          <w:color w:val="000000"/>
          <w:spacing w:val="-2"/>
          <w:lang w:val="mk-MK"/>
        </w:rPr>
        <w:t>у</w:t>
      </w:r>
      <w:r w:rsidRPr="00FF0281">
        <w:rPr>
          <w:rFonts w:asciiTheme="minorHAnsi" w:hAnsiTheme="minorHAnsi" w:cstheme="minorHAnsi"/>
          <w:color w:val="000000"/>
          <w:spacing w:val="-1"/>
          <w:lang w:val="mk-MK"/>
        </w:rPr>
        <w:t>н</w:t>
      </w:r>
      <w:r w:rsidRPr="00FF0281">
        <w:rPr>
          <w:rFonts w:asciiTheme="minorHAnsi" w:hAnsiTheme="minorHAnsi" w:cstheme="minorHAnsi"/>
          <w:color w:val="000000"/>
          <w:lang w:val="mk-MK"/>
        </w:rPr>
        <w:t>ап</w:t>
      </w:r>
      <w:r w:rsidRPr="00FF0281">
        <w:rPr>
          <w:rFonts w:asciiTheme="minorHAnsi" w:hAnsiTheme="minorHAnsi" w:cstheme="minorHAnsi"/>
          <w:color w:val="000000"/>
          <w:spacing w:val="1"/>
          <w:lang w:val="mk-MK"/>
        </w:rPr>
        <w:t>р</w:t>
      </w:r>
      <w:r w:rsidRPr="00FF0281">
        <w:rPr>
          <w:rFonts w:asciiTheme="minorHAnsi" w:hAnsiTheme="minorHAnsi" w:cstheme="minorHAnsi"/>
          <w:color w:val="000000"/>
          <w:spacing w:val="-1"/>
          <w:lang w:val="mk-MK"/>
        </w:rPr>
        <w:t>е</w:t>
      </w:r>
      <w:r w:rsidRPr="00FF0281">
        <w:rPr>
          <w:rFonts w:asciiTheme="minorHAnsi" w:hAnsiTheme="minorHAnsi" w:cstheme="minorHAnsi"/>
          <w:color w:val="000000"/>
          <w:lang w:val="mk-MK"/>
        </w:rPr>
        <w:t>д</w:t>
      </w:r>
      <w:r w:rsidRPr="00FF0281">
        <w:rPr>
          <w:rFonts w:asciiTheme="minorHAnsi" w:hAnsiTheme="minorHAnsi" w:cstheme="minorHAnsi"/>
          <w:color w:val="000000"/>
          <w:spacing w:val="-3"/>
          <w:lang w:val="mk-MK"/>
        </w:rPr>
        <w:t>у</w:t>
      </w:r>
      <w:r w:rsidRPr="00FF0281">
        <w:rPr>
          <w:rFonts w:asciiTheme="minorHAnsi" w:hAnsiTheme="minorHAnsi" w:cstheme="minorHAnsi"/>
          <w:color w:val="000000"/>
          <w:lang w:val="mk-MK"/>
        </w:rPr>
        <w:t>вање на</w:t>
      </w:r>
      <w:r w:rsidRPr="00FF0281">
        <w:rPr>
          <w:rFonts w:asciiTheme="minorHAnsi" w:hAnsiTheme="minorHAnsi" w:cstheme="minorHAnsi"/>
          <w:color w:val="000000"/>
          <w:spacing w:val="1"/>
          <w:lang w:val="mk-MK"/>
        </w:rPr>
        <w:t xml:space="preserve"> </w:t>
      </w:r>
      <w:r w:rsidRPr="00FF0281">
        <w:rPr>
          <w:rFonts w:asciiTheme="minorHAnsi" w:hAnsiTheme="minorHAnsi" w:cstheme="minorHAnsi"/>
          <w:color w:val="000000"/>
          <w:lang w:val="mk-MK"/>
        </w:rPr>
        <w:t>оц</w:t>
      </w:r>
      <w:r w:rsidRPr="00FF0281">
        <w:rPr>
          <w:rFonts w:asciiTheme="minorHAnsi" w:hAnsiTheme="minorHAnsi" w:cstheme="minorHAnsi"/>
          <w:color w:val="000000"/>
          <w:spacing w:val="1"/>
          <w:lang w:val="mk-MK"/>
        </w:rPr>
        <w:t>е</w:t>
      </w:r>
      <w:r w:rsidRPr="00FF0281">
        <w:rPr>
          <w:rFonts w:asciiTheme="minorHAnsi" w:hAnsiTheme="minorHAnsi" w:cstheme="minorHAnsi"/>
          <w:color w:val="000000"/>
          <w:lang w:val="mk-MK"/>
        </w:rPr>
        <w:t>н</w:t>
      </w:r>
      <w:r w:rsidRPr="00FF0281">
        <w:rPr>
          <w:rFonts w:asciiTheme="minorHAnsi" w:hAnsiTheme="minorHAnsi" w:cstheme="minorHAnsi"/>
          <w:color w:val="000000"/>
          <w:spacing w:val="-2"/>
          <w:lang w:val="mk-MK"/>
        </w:rPr>
        <w:t>у</w:t>
      </w:r>
      <w:r w:rsidRPr="00FF0281">
        <w:rPr>
          <w:rFonts w:asciiTheme="minorHAnsi" w:hAnsiTheme="minorHAnsi" w:cstheme="minorHAnsi"/>
          <w:color w:val="000000"/>
          <w:spacing w:val="-1"/>
          <w:lang w:val="mk-MK"/>
        </w:rPr>
        <w:t>в</w:t>
      </w:r>
      <w:r w:rsidRPr="00FF0281">
        <w:rPr>
          <w:rFonts w:asciiTheme="minorHAnsi" w:hAnsiTheme="minorHAnsi" w:cstheme="minorHAnsi"/>
          <w:color w:val="000000"/>
          <w:lang w:val="mk-MK"/>
        </w:rPr>
        <w:t>а</w:t>
      </w:r>
      <w:r w:rsidRPr="00FF0281">
        <w:rPr>
          <w:rFonts w:asciiTheme="minorHAnsi" w:hAnsiTheme="minorHAnsi" w:cstheme="minorHAnsi"/>
          <w:color w:val="000000"/>
          <w:spacing w:val="2"/>
          <w:lang w:val="mk-MK"/>
        </w:rPr>
        <w:t>њ</w:t>
      </w:r>
      <w:r w:rsidRPr="00FF0281">
        <w:rPr>
          <w:rFonts w:asciiTheme="minorHAnsi" w:hAnsiTheme="minorHAnsi" w:cstheme="minorHAnsi"/>
          <w:color w:val="000000"/>
          <w:spacing w:val="1"/>
          <w:lang w:val="mk-MK"/>
        </w:rPr>
        <w:t>е</w:t>
      </w:r>
      <w:r w:rsidRPr="00FF0281">
        <w:rPr>
          <w:rFonts w:asciiTheme="minorHAnsi" w:hAnsiTheme="minorHAnsi" w:cstheme="minorHAnsi"/>
          <w:color w:val="000000"/>
          <w:lang w:val="mk-MK"/>
        </w:rPr>
        <w:t>то</w:t>
      </w:r>
      <w:r w:rsidRPr="00FF0281">
        <w:rPr>
          <w:rFonts w:asciiTheme="minorHAnsi" w:hAnsiTheme="minorHAnsi" w:cstheme="minorHAnsi"/>
          <w:color w:val="000000"/>
          <w:spacing w:val="1"/>
          <w:lang w:val="mk-MK"/>
        </w:rPr>
        <w:t xml:space="preserve"> </w:t>
      </w:r>
      <w:r w:rsidRPr="00FF0281">
        <w:rPr>
          <w:rFonts w:asciiTheme="minorHAnsi" w:hAnsiTheme="minorHAnsi" w:cstheme="minorHAnsi"/>
          <w:color w:val="000000"/>
          <w:lang w:val="mk-MK"/>
        </w:rPr>
        <w:t>на</w:t>
      </w:r>
      <w:r w:rsidRPr="00FF0281">
        <w:rPr>
          <w:rFonts w:asciiTheme="minorHAnsi" w:hAnsiTheme="minorHAnsi" w:cstheme="minorHAnsi"/>
          <w:color w:val="000000"/>
          <w:spacing w:val="-1"/>
          <w:lang w:val="mk-MK"/>
        </w:rPr>
        <w:t xml:space="preserve"> </w:t>
      </w:r>
      <w:r w:rsidRPr="00FF0281">
        <w:rPr>
          <w:rFonts w:asciiTheme="minorHAnsi" w:hAnsiTheme="minorHAnsi" w:cstheme="minorHAnsi"/>
          <w:color w:val="000000"/>
          <w:spacing w:val="-2"/>
          <w:lang w:val="mk-MK"/>
        </w:rPr>
        <w:t>у</w:t>
      </w:r>
      <w:r w:rsidRPr="00FF0281">
        <w:rPr>
          <w:rFonts w:asciiTheme="minorHAnsi" w:hAnsiTheme="minorHAnsi" w:cstheme="minorHAnsi"/>
          <w:color w:val="000000"/>
          <w:lang w:val="mk-MK"/>
        </w:rPr>
        <w:t xml:space="preserve">чениците </w:t>
      </w:r>
      <w:r w:rsidRPr="00FF0281">
        <w:rPr>
          <w:rFonts w:asciiTheme="minorHAnsi" w:hAnsiTheme="minorHAnsi" w:cstheme="minorHAnsi"/>
          <w:color w:val="000000"/>
          <w:spacing w:val="1"/>
          <w:lang w:val="mk-MK"/>
        </w:rPr>
        <w:t>к</w:t>
      </w:r>
      <w:r w:rsidRPr="00FF0281">
        <w:rPr>
          <w:rFonts w:asciiTheme="minorHAnsi" w:hAnsiTheme="minorHAnsi" w:cstheme="minorHAnsi"/>
          <w:color w:val="000000"/>
          <w:lang w:val="mk-MK"/>
        </w:rPr>
        <w:t>ако и подобр</w:t>
      </w:r>
      <w:r w:rsidRPr="00FF0281">
        <w:rPr>
          <w:rFonts w:asciiTheme="minorHAnsi" w:hAnsiTheme="minorHAnsi" w:cstheme="minorHAnsi"/>
          <w:color w:val="000000"/>
          <w:spacing w:val="-1"/>
          <w:lang w:val="mk-MK"/>
        </w:rPr>
        <w:t>у</w:t>
      </w:r>
      <w:r w:rsidRPr="00FF0281">
        <w:rPr>
          <w:rFonts w:asciiTheme="minorHAnsi" w:hAnsiTheme="minorHAnsi" w:cstheme="minorHAnsi"/>
          <w:color w:val="000000"/>
          <w:lang w:val="mk-MK"/>
        </w:rPr>
        <w:t>вање на п</w:t>
      </w:r>
      <w:r w:rsidRPr="00FF0281">
        <w:rPr>
          <w:rFonts w:asciiTheme="minorHAnsi" w:hAnsiTheme="minorHAnsi" w:cstheme="minorHAnsi"/>
          <w:color w:val="000000"/>
          <w:spacing w:val="1"/>
          <w:lang w:val="mk-MK"/>
        </w:rPr>
        <w:t>о</w:t>
      </w:r>
      <w:r w:rsidRPr="00FF0281">
        <w:rPr>
          <w:rFonts w:asciiTheme="minorHAnsi" w:hAnsiTheme="minorHAnsi" w:cstheme="minorHAnsi"/>
          <w:color w:val="000000"/>
          <w:spacing w:val="-2"/>
          <w:lang w:val="mk-MK"/>
        </w:rPr>
        <w:t>у</w:t>
      </w:r>
      <w:r w:rsidRPr="00FF0281">
        <w:rPr>
          <w:rFonts w:asciiTheme="minorHAnsi" w:hAnsiTheme="minorHAnsi" w:cstheme="minorHAnsi"/>
          <w:color w:val="000000"/>
          <w:spacing w:val="1"/>
          <w:lang w:val="mk-MK"/>
        </w:rPr>
        <w:t>ч</w:t>
      </w:r>
      <w:r w:rsidRPr="00FF0281">
        <w:rPr>
          <w:rFonts w:asciiTheme="minorHAnsi" w:hAnsiTheme="minorHAnsi" w:cstheme="minorHAnsi"/>
          <w:color w:val="000000"/>
          <w:spacing w:val="-1"/>
          <w:lang w:val="mk-MK"/>
        </w:rPr>
        <w:t>у</w:t>
      </w:r>
      <w:r w:rsidRPr="00FF0281">
        <w:rPr>
          <w:rFonts w:asciiTheme="minorHAnsi" w:hAnsiTheme="minorHAnsi" w:cstheme="minorHAnsi"/>
          <w:color w:val="000000"/>
          <w:lang w:val="mk-MK"/>
        </w:rPr>
        <w:t>вањето</w:t>
      </w:r>
      <w:r w:rsidRPr="00FF0281">
        <w:rPr>
          <w:rFonts w:asciiTheme="minorHAnsi" w:hAnsiTheme="minorHAnsi" w:cstheme="minorHAnsi"/>
          <w:color w:val="000000"/>
          <w:spacing w:val="1"/>
          <w:lang w:val="mk-MK"/>
        </w:rPr>
        <w:t xml:space="preserve"> </w:t>
      </w:r>
      <w:r w:rsidRPr="00FF0281">
        <w:rPr>
          <w:rFonts w:asciiTheme="minorHAnsi" w:hAnsiTheme="minorHAnsi" w:cstheme="minorHAnsi"/>
          <w:color w:val="000000"/>
          <w:lang w:val="mk-MK"/>
        </w:rPr>
        <w:t xml:space="preserve">и </w:t>
      </w:r>
      <w:r w:rsidRPr="00FF0281">
        <w:rPr>
          <w:rFonts w:asciiTheme="minorHAnsi" w:hAnsiTheme="minorHAnsi" w:cstheme="minorHAnsi"/>
          <w:color w:val="000000"/>
          <w:spacing w:val="-1"/>
          <w:lang w:val="mk-MK"/>
        </w:rPr>
        <w:t>у</w:t>
      </w:r>
      <w:r w:rsidRPr="00FF0281">
        <w:rPr>
          <w:rFonts w:asciiTheme="minorHAnsi" w:hAnsiTheme="minorHAnsi" w:cstheme="minorHAnsi"/>
          <w:color w:val="000000"/>
          <w:lang w:val="mk-MK"/>
        </w:rPr>
        <w:t>чењето</w:t>
      </w:r>
      <w:r w:rsidRPr="00FF0281">
        <w:rPr>
          <w:rFonts w:asciiTheme="minorHAnsi" w:hAnsiTheme="minorHAnsi" w:cstheme="minorHAnsi"/>
          <w:color w:val="000000"/>
          <w:spacing w:val="1"/>
          <w:lang w:val="mk-MK"/>
        </w:rPr>
        <w:t xml:space="preserve"> </w:t>
      </w:r>
      <w:r w:rsidRPr="00FF0281">
        <w:rPr>
          <w:rFonts w:asciiTheme="minorHAnsi" w:hAnsiTheme="minorHAnsi" w:cstheme="minorHAnsi"/>
          <w:color w:val="000000"/>
          <w:spacing w:val="-1"/>
          <w:lang w:val="mk-MK"/>
        </w:rPr>
        <w:t>ќ</w:t>
      </w:r>
      <w:r w:rsidRPr="00FF0281">
        <w:rPr>
          <w:rFonts w:asciiTheme="minorHAnsi" w:hAnsiTheme="minorHAnsi" w:cstheme="minorHAnsi"/>
          <w:color w:val="000000"/>
          <w:lang w:val="mk-MK"/>
        </w:rPr>
        <w:t>е се</w:t>
      </w:r>
      <w:r w:rsidRPr="00FF0281">
        <w:rPr>
          <w:rFonts w:asciiTheme="minorHAnsi" w:hAnsiTheme="minorHAnsi" w:cstheme="minorHAnsi"/>
          <w:color w:val="000000"/>
          <w:spacing w:val="1"/>
          <w:lang w:val="mk-MK"/>
        </w:rPr>
        <w:t xml:space="preserve"> </w:t>
      </w:r>
      <w:r w:rsidRPr="00FF0281">
        <w:rPr>
          <w:rFonts w:asciiTheme="minorHAnsi" w:hAnsiTheme="minorHAnsi" w:cstheme="minorHAnsi"/>
          <w:color w:val="000000"/>
          <w:lang w:val="mk-MK"/>
        </w:rPr>
        <w:t>през</w:t>
      </w:r>
      <w:r w:rsidRPr="00FF0281">
        <w:rPr>
          <w:rFonts w:asciiTheme="minorHAnsi" w:hAnsiTheme="minorHAnsi" w:cstheme="minorHAnsi"/>
          <w:color w:val="000000"/>
          <w:spacing w:val="-1"/>
          <w:lang w:val="mk-MK"/>
        </w:rPr>
        <w:t>е</w:t>
      </w:r>
      <w:r w:rsidRPr="00FF0281">
        <w:rPr>
          <w:rFonts w:asciiTheme="minorHAnsi" w:hAnsiTheme="minorHAnsi" w:cstheme="minorHAnsi"/>
          <w:color w:val="000000"/>
          <w:lang w:val="mk-MK"/>
        </w:rPr>
        <w:t>мат</w:t>
      </w:r>
      <w:r w:rsidRPr="00FF0281">
        <w:rPr>
          <w:rFonts w:asciiTheme="minorHAnsi" w:hAnsiTheme="minorHAnsi" w:cstheme="minorHAnsi"/>
          <w:color w:val="000000"/>
          <w:spacing w:val="1"/>
          <w:lang w:val="mk-MK"/>
        </w:rPr>
        <w:t xml:space="preserve"> </w:t>
      </w:r>
      <w:r w:rsidRPr="00FF0281">
        <w:rPr>
          <w:rFonts w:asciiTheme="minorHAnsi" w:hAnsiTheme="minorHAnsi" w:cstheme="minorHAnsi"/>
          <w:color w:val="000000"/>
          <w:lang w:val="mk-MK"/>
        </w:rPr>
        <w:t>следн</w:t>
      </w:r>
      <w:r w:rsidRPr="00FF0281">
        <w:rPr>
          <w:rFonts w:asciiTheme="minorHAnsi" w:hAnsiTheme="minorHAnsi" w:cstheme="minorHAnsi"/>
          <w:color w:val="000000"/>
          <w:spacing w:val="-2"/>
          <w:lang w:val="mk-MK"/>
        </w:rPr>
        <w:t>и</w:t>
      </w:r>
      <w:r w:rsidRPr="00FF0281">
        <w:rPr>
          <w:rFonts w:asciiTheme="minorHAnsi" w:hAnsiTheme="minorHAnsi" w:cstheme="minorHAnsi"/>
          <w:color w:val="000000"/>
          <w:lang w:val="mk-MK"/>
        </w:rPr>
        <w:t>те а</w:t>
      </w:r>
      <w:r w:rsidRPr="00FF0281">
        <w:rPr>
          <w:rFonts w:asciiTheme="minorHAnsi" w:hAnsiTheme="minorHAnsi" w:cstheme="minorHAnsi"/>
          <w:color w:val="000000"/>
          <w:spacing w:val="1"/>
          <w:lang w:val="mk-MK"/>
        </w:rPr>
        <w:t>к</w:t>
      </w:r>
      <w:r w:rsidRPr="00FF0281">
        <w:rPr>
          <w:rFonts w:asciiTheme="minorHAnsi" w:hAnsiTheme="minorHAnsi" w:cstheme="minorHAnsi"/>
          <w:color w:val="000000"/>
          <w:lang w:val="mk-MK"/>
        </w:rPr>
        <w:t>тивност</w:t>
      </w:r>
      <w:r w:rsidRPr="00FF0281">
        <w:rPr>
          <w:rFonts w:asciiTheme="minorHAnsi" w:hAnsiTheme="minorHAnsi" w:cstheme="minorHAnsi"/>
          <w:color w:val="000000"/>
          <w:spacing w:val="-1"/>
          <w:lang w:val="mk-MK"/>
        </w:rPr>
        <w:t>и</w:t>
      </w:r>
      <w:r w:rsidRPr="00FF0281">
        <w:rPr>
          <w:rFonts w:asciiTheme="minorHAnsi" w:hAnsiTheme="minorHAnsi" w:cstheme="minorHAnsi"/>
          <w:color w:val="000000"/>
          <w:lang w:val="mk-MK"/>
        </w:rPr>
        <w:t>:</w:t>
      </w:r>
    </w:p>
    <w:p w:rsidR="004C5975" w:rsidRPr="00FF0281" w:rsidRDefault="004C5975" w:rsidP="004F1804">
      <w:pPr>
        <w:pStyle w:val="ListParagraph"/>
        <w:numPr>
          <w:ilvl w:val="0"/>
          <w:numId w:val="4"/>
        </w:numPr>
        <w:ind w:left="284" w:firstLine="0"/>
        <w:rPr>
          <w:rFonts w:asciiTheme="minorHAnsi" w:hAnsiTheme="minorHAnsi" w:cs="Arial"/>
          <w:color w:val="000000"/>
          <w:lang w:val="mk-MK"/>
        </w:rPr>
      </w:pPr>
      <w:r w:rsidRPr="00FF0281">
        <w:rPr>
          <w:rFonts w:asciiTheme="minorHAnsi" w:hAnsiTheme="minorHAnsi" w:cs="Arial"/>
          <w:color w:val="000000"/>
          <w:lang w:val="mk-MK"/>
        </w:rPr>
        <w:t>Поч</w:t>
      </w:r>
      <w:r w:rsidRPr="00FF0281">
        <w:rPr>
          <w:rFonts w:asciiTheme="minorHAnsi" w:hAnsiTheme="minorHAnsi" w:cs="Arial"/>
          <w:color w:val="000000"/>
          <w:spacing w:val="-1"/>
          <w:lang w:val="mk-MK"/>
        </w:rPr>
        <w:t>и</w:t>
      </w:r>
      <w:r w:rsidRPr="00FF0281">
        <w:rPr>
          <w:rFonts w:asciiTheme="minorHAnsi" w:hAnsiTheme="minorHAnsi" w:cs="Arial"/>
          <w:color w:val="000000"/>
          <w:lang w:val="mk-MK"/>
        </w:rPr>
        <w:t>т</w:t>
      </w:r>
      <w:r w:rsidRPr="00FF0281">
        <w:rPr>
          <w:rFonts w:asciiTheme="minorHAnsi" w:hAnsiTheme="minorHAnsi" w:cs="Arial"/>
          <w:color w:val="000000"/>
          <w:spacing w:val="-2"/>
          <w:lang w:val="mk-MK"/>
        </w:rPr>
        <w:t>у</w:t>
      </w:r>
      <w:r w:rsidRPr="00FF0281">
        <w:rPr>
          <w:rFonts w:asciiTheme="minorHAnsi" w:hAnsiTheme="minorHAnsi" w:cs="Arial"/>
          <w:color w:val="000000"/>
          <w:lang w:val="mk-MK"/>
        </w:rPr>
        <w:t>вање на</w:t>
      </w:r>
      <w:r w:rsidRPr="00FF0281">
        <w:rPr>
          <w:rFonts w:asciiTheme="minorHAnsi" w:hAnsiTheme="minorHAnsi" w:cs="Arial"/>
          <w:color w:val="000000"/>
          <w:spacing w:val="1"/>
          <w:lang w:val="mk-MK"/>
        </w:rPr>
        <w:t xml:space="preserve"> </w:t>
      </w:r>
      <w:r w:rsidRPr="00FF0281">
        <w:rPr>
          <w:rFonts w:asciiTheme="minorHAnsi" w:hAnsiTheme="minorHAnsi" w:cs="Arial"/>
          <w:color w:val="000000"/>
          <w:lang w:val="mk-MK"/>
        </w:rPr>
        <w:t>ст</w:t>
      </w:r>
      <w:r w:rsidRPr="00FF0281">
        <w:rPr>
          <w:rFonts w:asciiTheme="minorHAnsi" w:hAnsiTheme="minorHAnsi" w:cs="Arial"/>
          <w:color w:val="000000"/>
          <w:spacing w:val="1"/>
          <w:lang w:val="mk-MK"/>
        </w:rPr>
        <w:t>а</w:t>
      </w:r>
      <w:r w:rsidRPr="00FF0281">
        <w:rPr>
          <w:rFonts w:asciiTheme="minorHAnsi" w:hAnsiTheme="minorHAnsi" w:cs="Arial"/>
          <w:color w:val="000000"/>
          <w:lang w:val="mk-MK"/>
        </w:rPr>
        <w:t>н</w:t>
      </w:r>
      <w:r w:rsidRPr="00FF0281">
        <w:rPr>
          <w:rFonts w:asciiTheme="minorHAnsi" w:hAnsiTheme="minorHAnsi" w:cs="Arial"/>
          <w:color w:val="000000"/>
          <w:spacing w:val="-1"/>
          <w:lang w:val="mk-MK"/>
        </w:rPr>
        <w:t>д</w:t>
      </w:r>
      <w:r w:rsidRPr="00FF0281">
        <w:rPr>
          <w:rFonts w:asciiTheme="minorHAnsi" w:hAnsiTheme="minorHAnsi" w:cs="Arial"/>
          <w:color w:val="000000"/>
          <w:lang w:val="mk-MK"/>
        </w:rPr>
        <w:t>а</w:t>
      </w:r>
      <w:r w:rsidRPr="00FF0281">
        <w:rPr>
          <w:rFonts w:asciiTheme="minorHAnsi" w:hAnsiTheme="minorHAnsi" w:cs="Arial"/>
          <w:color w:val="000000"/>
          <w:spacing w:val="1"/>
          <w:lang w:val="mk-MK"/>
        </w:rPr>
        <w:t>р</w:t>
      </w:r>
      <w:r w:rsidRPr="00FF0281">
        <w:rPr>
          <w:rFonts w:asciiTheme="minorHAnsi" w:hAnsiTheme="minorHAnsi" w:cs="Arial"/>
          <w:color w:val="000000"/>
          <w:lang w:val="mk-MK"/>
        </w:rPr>
        <w:t xml:space="preserve">ди </w:t>
      </w:r>
      <w:r w:rsidRPr="00FF0281">
        <w:rPr>
          <w:rFonts w:asciiTheme="minorHAnsi" w:hAnsiTheme="minorHAnsi" w:cs="Arial"/>
          <w:color w:val="000000"/>
          <w:spacing w:val="-1"/>
          <w:lang w:val="mk-MK"/>
        </w:rPr>
        <w:t>з</w:t>
      </w:r>
      <w:r w:rsidRPr="00FF0281">
        <w:rPr>
          <w:rFonts w:asciiTheme="minorHAnsi" w:hAnsiTheme="minorHAnsi" w:cs="Arial"/>
          <w:color w:val="000000"/>
          <w:lang w:val="mk-MK"/>
        </w:rPr>
        <w:t>а о</w:t>
      </w:r>
      <w:r w:rsidRPr="00FF0281">
        <w:rPr>
          <w:rFonts w:asciiTheme="minorHAnsi" w:hAnsiTheme="minorHAnsi" w:cs="Arial"/>
          <w:color w:val="000000"/>
          <w:spacing w:val="-1"/>
          <w:lang w:val="mk-MK"/>
        </w:rPr>
        <w:t>ц</w:t>
      </w:r>
      <w:r w:rsidRPr="00FF0281">
        <w:rPr>
          <w:rFonts w:asciiTheme="minorHAnsi" w:hAnsiTheme="minorHAnsi" w:cs="Arial"/>
          <w:color w:val="000000"/>
          <w:lang w:val="mk-MK"/>
        </w:rPr>
        <w:t>енување к</w:t>
      </w:r>
      <w:r w:rsidRPr="00FF0281">
        <w:rPr>
          <w:rFonts w:asciiTheme="minorHAnsi" w:hAnsiTheme="minorHAnsi" w:cs="Arial"/>
          <w:color w:val="000000"/>
          <w:spacing w:val="1"/>
          <w:lang w:val="mk-MK"/>
        </w:rPr>
        <w:t>а</w:t>
      </w:r>
      <w:r w:rsidRPr="00FF0281">
        <w:rPr>
          <w:rFonts w:asciiTheme="minorHAnsi" w:hAnsiTheme="minorHAnsi" w:cs="Arial"/>
          <w:color w:val="000000"/>
          <w:spacing w:val="-1"/>
          <w:lang w:val="mk-MK"/>
        </w:rPr>
        <w:t>к</w:t>
      </w:r>
      <w:r w:rsidRPr="00FF0281">
        <w:rPr>
          <w:rFonts w:asciiTheme="minorHAnsi" w:hAnsiTheme="minorHAnsi" w:cs="Arial"/>
          <w:color w:val="000000"/>
          <w:lang w:val="mk-MK"/>
        </w:rPr>
        <w:t>о рам</w:t>
      </w:r>
      <w:r w:rsidRPr="00FF0281">
        <w:rPr>
          <w:rFonts w:asciiTheme="minorHAnsi" w:hAnsiTheme="minorHAnsi" w:cs="Arial"/>
          <w:color w:val="000000"/>
          <w:spacing w:val="-1"/>
          <w:lang w:val="mk-MK"/>
        </w:rPr>
        <w:t>к</w:t>
      </w:r>
      <w:r w:rsidRPr="00FF0281">
        <w:rPr>
          <w:rFonts w:asciiTheme="minorHAnsi" w:hAnsiTheme="minorHAnsi" w:cs="Arial"/>
          <w:color w:val="000000"/>
          <w:lang w:val="mk-MK"/>
        </w:rPr>
        <w:t xml:space="preserve">а </w:t>
      </w:r>
      <w:r w:rsidRPr="00FF0281">
        <w:rPr>
          <w:rFonts w:asciiTheme="minorHAnsi" w:hAnsiTheme="minorHAnsi" w:cs="Arial"/>
          <w:color w:val="000000"/>
          <w:spacing w:val="1"/>
          <w:lang w:val="mk-MK"/>
        </w:rPr>
        <w:t>з</w:t>
      </w:r>
      <w:r w:rsidRPr="00FF0281">
        <w:rPr>
          <w:rFonts w:asciiTheme="minorHAnsi" w:hAnsiTheme="minorHAnsi" w:cs="Arial"/>
          <w:color w:val="000000"/>
          <w:lang w:val="mk-MK"/>
        </w:rPr>
        <w:t>а</w:t>
      </w:r>
      <w:r w:rsidRPr="00FF0281">
        <w:rPr>
          <w:rFonts w:asciiTheme="minorHAnsi" w:hAnsiTheme="minorHAnsi" w:cs="Arial"/>
          <w:color w:val="000000"/>
          <w:spacing w:val="17"/>
          <w:lang w:val="mk-MK"/>
        </w:rPr>
        <w:t xml:space="preserve"> </w:t>
      </w:r>
      <w:r w:rsidRPr="00FF0281">
        <w:rPr>
          <w:rFonts w:asciiTheme="minorHAnsi" w:hAnsiTheme="minorHAnsi" w:cs="Arial"/>
          <w:color w:val="000000"/>
          <w:lang w:val="mk-MK"/>
        </w:rPr>
        <w:t>планирање</w:t>
      </w:r>
      <w:r w:rsidRPr="00FF0281">
        <w:rPr>
          <w:rFonts w:asciiTheme="minorHAnsi" w:hAnsiTheme="minorHAnsi" w:cs="Arial"/>
          <w:color w:val="000000"/>
          <w:spacing w:val="1"/>
          <w:lang w:val="mk-MK"/>
        </w:rPr>
        <w:t xml:space="preserve"> </w:t>
      </w:r>
      <w:r w:rsidRPr="00FF0281">
        <w:rPr>
          <w:rFonts w:asciiTheme="minorHAnsi" w:hAnsiTheme="minorHAnsi" w:cs="Arial"/>
          <w:color w:val="000000"/>
          <w:lang w:val="mk-MK"/>
        </w:rPr>
        <w:t>и</w:t>
      </w:r>
      <w:r w:rsidRPr="00FF0281">
        <w:rPr>
          <w:rFonts w:asciiTheme="minorHAnsi" w:hAnsiTheme="minorHAnsi" w:cs="Arial"/>
          <w:color w:val="000000"/>
          <w:spacing w:val="1"/>
          <w:lang w:val="mk-MK"/>
        </w:rPr>
        <w:t xml:space="preserve"> </w:t>
      </w:r>
      <w:r w:rsidRPr="00FF0281">
        <w:rPr>
          <w:rFonts w:asciiTheme="minorHAnsi" w:hAnsiTheme="minorHAnsi" w:cs="Arial"/>
          <w:color w:val="000000"/>
          <w:lang w:val="mk-MK"/>
        </w:rPr>
        <w:t>сп</w:t>
      </w:r>
      <w:r w:rsidRPr="00FF0281">
        <w:rPr>
          <w:rFonts w:asciiTheme="minorHAnsi" w:hAnsiTheme="minorHAnsi" w:cs="Arial"/>
          <w:color w:val="000000"/>
          <w:spacing w:val="-1"/>
          <w:lang w:val="mk-MK"/>
        </w:rPr>
        <w:t>р</w:t>
      </w:r>
      <w:r w:rsidRPr="00FF0281">
        <w:rPr>
          <w:rFonts w:asciiTheme="minorHAnsi" w:hAnsiTheme="minorHAnsi" w:cs="Arial"/>
          <w:color w:val="000000"/>
          <w:lang w:val="mk-MK"/>
        </w:rPr>
        <w:t>ове</w:t>
      </w:r>
      <w:r w:rsidRPr="00FF0281">
        <w:rPr>
          <w:rFonts w:asciiTheme="minorHAnsi" w:hAnsiTheme="minorHAnsi" w:cs="Arial"/>
          <w:color w:val="000000"/>
          <w:spacing w:val="-2"/>
          <w:lang w:val="mk-MK"/>
        </w:rPr>
        <w:t>ду</w:t>
      </w:r>
      <w:r w:rsidRPr="00FF0281">
        <w:rPr>
          <w:rFonts w:asciiTheme="minorHAnsi" w:hAnsiTheme="minorHAnsi" w:cs="Arial"/>
          <w:color w:val="000000"/>
          <w:spacing w:val="-1"/>
          <w:lang w:val="mk-MK"/>
        </w:rPr>
        <w:t>в</w:t>
      </w:r>
      <w:r w:rsidRPr="00FF0281">
        <w:rPr>
          <w:rFonts w:asciiTheme="minorHAnsi" w:hAnsiTheme="minorHAnsi" w:cs="Arial"/>
          <w:color w:val="000000"/>
          <w:lang w:val="mk-MK"/>
        </w:rPr>
        <w:t>ање</w:t>
      </w:r>
      <w:r w:rsidRPr="00FF0281">
        <w:rPr>
          <w:rFonts w:asciiTheme="minorHAnsi" w:hAnsiTheme="minorHAnsi" w:cs="Arial"/>
          <w:color w:val="000000"/>
          <w:spacing w:val="1"/>
          <w:lang w:val="mk-MK"/>
        </w:rPr>
        <w:t xml:space="preserve"> </w:t>
      </w:r>
      <w:r w:rsidRPr="00FF0281">
        <w:rPr>
          <w:rFonts w:asciiTheme="minorHAnsi" w:hAnsiTheme="minorHAnsi" w:cs="Arial"/>
          <w:color w:val="000000"/>
          <w:lang w:val="mk-MK"/>
        </w:rPr>
        <w:t>на си</w:t>
      </w:r>
      <w:r w:rsidRPr="00FF0281">
        <w:rPr>
          <w:rFonts w:asciiTheme="minorHAnsi" w:hAnsiTheme="minorHAnsi" w:cs="Arial"/>
          <w:color w:val="000000"/>
          <w:spacing w:val="1"/>
          <w:lang w:val="mk-MK"/>
        </w:rPr>
        <w:t>т</w:t>
      </w:r>
      <w:r w:rsidRPr="00FF0281">
        <w:rPr>
          <w:rFonts w:asciiTheme="minorHAnsi" w:hAnsiTheme="minorHAnsi" w:cs="Arial"/>
          <w:color w:val="000000"/>
          <w:lang w:val="mk-MK"/>
        </w:rPr>
        <w:t>е</w:t>
      </w:r>
      <w:r w:rsidRPr="00FF0281">
        <w:rPr>
          <w:rFonts w:asciiTheme="minorHAnsi" w:hAnsiTheme="minorHAnsi" w:cs="Arial"/>
          <w:color w:val="000000"/>
          <w:spacing w:val="1"/>
          <w:lang w:val="mk-MK"/>
        </w:rPr>
        <w:t xml:space="preserve"> </w:t>
      </w:r>
      <w:r w:rsidRPr="00FF0281">
        <w:rPr>
          <w:rFonts w:asciiTheme="minorHAnsi" w:hAnsiTheme="minorHAnsi" w:cs="Arial"/>
          <w:color w:val="000000"/>
          <w:lang w:val="mk-MK"/>
        </w:rPr>
        <w:t>др</w:t>
      </w:r>
      <w:r w:rsidRPr="00FF0281">
        <w:rPr>
          <w:rFonts w:asciiTheme="minorHAnsi" w:hAnsiTheme="minorHAnsi" w:cs="Arial"/>
          <w:color w:val="000000"/>
          <w:spacing w:val="-2"/>
          <w:lang w:val="mk-MK"/>
        </w:rPr>
        <w:t>у</w:t>
      </w:r>
      <w:r w:rsidRPr="00FF0281">
        <w:rPr>
          <w:rFonts w:asciiTheme="minorHAnsi" w:hAnsiTheme="minorHAnsi" w:cs="Arial"/>
          <w:color w:val="000000"/>
          <w:spacing w:val="-1"/>
          <w:lang w:val="mk-MK"/>
        </w:rPr>
        <w:t>г</w:t>
      </w:r>
      <w:r w:rsidRPr="00FF0281">
        <w:rPr>
          <w:rFonts w:asciiTheme="minorHAnsi" w:hAnsiTheme="minorHAnsi" w:cs="Arial"/>
          <w:color w:val="000000"/>
          <w:lang w:val="mk-MK"/>
        </w:rPr>
        <w:t>и а</w:t>
      </w:r>
      <w:r w:rsidRPr="00FF0281">
        <w:rPr>
          <w:rFonts w:asciiTheme="minorHAnsi" w:hAnsiTheme="minorHAnsi" w:cs="Arial"/>
          <w:color w:val="000000"/>
          <w:spacing w:val="1"/>
          <w:lang w:val="mk-MK"/>
        </w:rPr>
        <w:t>к</w:t>
      </w:r>
      <w:r w:rsidRPr="00FF0281">
        <w:rPr>
          <w:rFonts w:asciiTheme="minorHAnsi" w:hAnsiTheme="minorHAnsi" w:cs="Arial"/>
          <w:color w:val="000000"/>
          <w:lang w:val="mk-MK"/>
        </w:rPr>
        <w:t>тивнос</w:t>
      </w:r>
      <w:r w:rsidRPr="00FF0281">
        <w:rPr>
          <w:rFonts w:asciiTheme="minorHAnsi" w:hAnsiTheme="minorHAnsi" w:cs="Arial"/>
          <w:color w:val="000000"/>
          <w:spacing w:val="1"/>
          <w:lang w:val="mk-MK"/>
        </w:rPr>
        <w:t>т</w:t>
      </w:r>
      <w:r w:rsidRPr="00FF0281">
        <w:rPr>
          <w:rFonts w:asciiTheme="minorHAnsi" w:hAnsiTheme="minorHAnsi" w:cs="Arial"/>
          <w:color w:val="000000"/>
          <w:lang w:val="mk-MK"/>
        </w:rPr>
        <w:t>и</w:t>
      </w:r>
      <w:r w:rsidRPr="00FF0281">
        <w:rPr>
          <w:rFonts w:asciiTheme="minorHAnsi" w:hAnsiTheme="minorHAnsi" w:cs="Arial"/>
          <w:color w:val="000000"/>
          <w:spacing w:val="-1"/>
          <w:lang w:val="mk-MK"/>
        </w:rPr>
        <w:t xml:space="preserve"> </w:t>
      </w:r>
      <w:r w:rsidRPr="00FF0281">
        <w:rPr>
          <w:rFonts w:asciiTheme="minorHAnsi" w:hAnsiTheme="minorHAnsi" w:cs="Arial"/>
          <w:color w:val="000000"/>
          <w:lang w:val="mk-MK"/>
        </w:rPr>
        <w:t>за п</w:t>
      </w:r>
      <w:r w:rsidRPr="00FF0281">
        <w:rPr>
          <w:rFonts w:asciiTheme="minorHAnsi" w:hAnsiTheme="minorHAnsi" w:cs="Arial"/>
          <w:color w:val="000000"/>
          <w:spacing w:val="1"/>
          <w:lang w:val="mk-MK"/>
        </w:rPr>
        <w:t>о</w:t>
      </w:r>
      <w:r w:rsidRPr="00FF0281">
        <w:rPr>
          <w:rFonts w:asciiTheme="minorHAnsi" w:hAnsiTheme="minorHAnsi" w:cs="Arial"/>
          <w:color w:val="000000"/>
          <w:spacing w:val="-2"/>
          <w:lang w:val="mk-MK"/>
        </w:rPr>
        <w:t>д</w:t>
      </w:r>
      <w:r w:rsidRPr="00FF0281">
        <w:rPr>
          <w:rFonts w:asciiTheme="minorHAnsi" w:hAnsiTheme="minorHAnsi" w:cs="Arial"/>
          <w:color w:val="000000"/>
          <w:lang w:val="mk-MK"/>
        </w:rPr>
        <w:t>об</w:t>
      </w:r>
      <w:r w:rsidRPr="00FF0281">
        <w:rPr>
          <w:rFonts w:asciiTheme="minorHAnsi" w:hAnsiTheme="minorHAnsi" w:cs="Arial"/>
          <w:color w:val="000000"/>
          <w:spacing w:val="-2"/>
          <w:lang w:val="mk-MK"/>
        </w:rPr>
        <w:t>ру</w:t>
      </w:r>
      <w:r w:rsidRPr="00FF0281">
        <w:rPr>
          <w:rFonts w:asciiTheme="minorHAnsi" w:hAnsiTheme="minorHAnsi" w:cs="Arial"/>
          <w:color w:val="000000"/>
          <w:lang w:val="mk-MK"/>
        </w:rPr>
        <w:t>вање на оцен</w:t>
      </w:r>
      <w:r w:rsidRPr="00FF0281">
        <w:rPr>
          <w:rFonts w:asciiTheme="minorHAnsi" w:hAnsiTheme="minorHAnsi" w:cs="Arial"/>
          <w:color w:val="000000"/>
          <w:spacing w:val="-1"/>
          <w:lang w:val="mk-MK"/>
        </w:rPr>
        <w:t>ув</w:t>
      </w:r>
      <w:r w:rsidRPr="00FF0281">
        <w:rPr>
          <w:rFonts w:asciiTheme="minorHAnsi" w:hAnsiTheme="minorHAnsi" w:cs="Arial"/>
          <w:color w:val="000000"/>
          <w:lang w:val="mk-MK"/>
        </w:rPr>
        <w:t>ање</w:t>
      </w:r>
      <w:r w:rsidRPr="00FF0281">
        <w:rPr>
          <w:rFonts w:asciiTheme="minorHAnsi" w:hAnsiTheme="minorHAnsi" w:cs="Arial"/>
          <w:color w:val="000000"/>
          <w:spacing w:val="1"/>
          <w:lang w:val="mk-MK"/>
        </w:rPr>
        <w:t>т</w:t>
      </w:r>
      <w:r w:rsidRPr="00FF0281">
        <w:rPr>
          <w:rFonts w:asciiTheme="minorHAnsi" w:hAnsiTheme="minorHAnsi" w:cs="Arial"/>
          <w:color w:val="000000"/>
          <w:lang w:val="mk-MK"/>
        </w:rPr>
        <w:t>о</w:t>
      </w:r>
      <w:r w:rsidRPr="00FF0281">
        <w:rPr>
          <w:rFonts w:asciiTheme="minorHAnsi" w:hAnsiTheme="minorHAnsi" w:cs="Arial"/>
          <w:color w:val="000000"/>
          <w:spacing w:val="1"/>
          <w:lang w:val="mk-MK"/>
        </w:rPr>
        <w:t xml:space="preserve"> </w:t>
      </w:r>
      <w:r w:rsidRPr="00FF0281">
        <w:rPr>
          <w:rFonts w:asciiTheme="minorHAnsi" w:hAnsiTheme="minorHAnsi" w:cs="Arial"/>
          <w:color w:val="000000"/>
          <w:lang w:val="mk-MK"/>
        </w:rPr>
        <w:t xml:space="preserve">во </w:t>
      </w:r>
      <w:r w:rsidRPr="00FF0281">
        <w:rPr>
          <w:rFonts w:asciiTheme="minorHAnsi" w:hAnsiTheme="minorHAnsi" w:cs="Arial"/>
          <w:color w:val="000000"/>
          <w:spacing w:val="-1"/>
          <w:lang w:val="mk-MK"/>
        </w:rPr>
        <w:t>у</w:t>
      </w:r>
      <w:r w:rsidRPr="00FF0281">
        <w:rPr>
          <w:rFonts w:asciiTheme="minorHAnsi" w:hAnsiTheme="minorHAnsi" w:cs="Arial"/>
          <w:color w:val="000000"/>
          <w:lang w:val="mk-MK"/>
        </w:rPr>
        <w:t>чи</w:t>
      </w:r>
      <w:r w:rsidRPr="00FF0281">
        <w:rPr>
          <w:rFonts w:asciiTheme="minorHAnsi" w:hAnsiTheme="minorHAnsi" w:cs="Arial"/>
          <w:color w:val="000000"/>
          <w:spacing w:val="-1"/>
          <w:lang w:val="mk-MK"/>
        </w:rPr>
        <w:t>л</w:t>
      </w:r>
      <w:r w:rsidRPr="00FF0281">
        <w:rPr>
          <w:rFonts w:asciiTheme="minorHAnsi" w:hAnsiTheme="minorHAnsi" w:cs="Arial"/>
          <w:color w:val="000000"/>
          <w:lang w:val="mk-MK"/>
        </w:rPr>
        <w:t>иштет</w:t>
      </w:r>
      <w:r w:rsidRPr="00FF0281">
        <w:rPr>
          <w:rFonts w:asciiTheme="minorHAnsi" w:hAnsiTheme="minorHAnsi" w:cs="Arial"/>
          <w:color w:val="000000"/>
          <w:spacing w:val="1"/>
          <w:lang w:val="mk-MK"/>
        </w:rPr>
        <w:t>о</w:t>
      </w:r>
      <w:r w:rsidRPr="00FF0281">
        <w:rPr>
          <w:rFonts w:asciiTheme="minorHAnsi" w:hAnsiTheme="minorHAnsi" w:cs="Arial"/>
          <w:color w:val="000000"/>
          <w:lang w:val="mk-MK"/>
        </w:rPr>
        <w:t>.</w:t>
      </w:r>
    </w:p>
    <w:p w:rsidR="004C7E62" w:rsidRPr="00FF0281" w:rsidRDefault="004C5975" w:rsidP="004F1804">
      <w:pPr>
        <w:pStyle w:val="ListParagraph"/>
        <w:numPr>
          <w:ilvl w:val="0"/>
          <w:numId w:val="4"/>
        </w:numPr>
        <w:ind w:left="284" w:firstLine="0"/>
        <w:rPr>
          <w:rFonts w:asciiTheme="minorHAnsi" w:hAnsiTheme="minorHAnsi" w:cs="Arial"/>
          <w:color w:val="000000"/>
          <w:lang w:val="mk-MK"/>
        </w:rPr>
      </w:pPr>
      <w:r w:rsidRPr="00FF0281">
        <w:rPr>
          <w:rFonts w:asciiTheme="minorHAnsi" w:hAnsiTheme="minorHAnsi" w:cs="Arial"/>
          <w:color w:val="000000"/>
          <w:lang w:val="mk-MK"/>
        </w:rPr>
        <w:t>С</w:t>
      </w:r>
      <w:r w:rsidRPr="00FF0281">
        <w:rPr>
          <w:rFonts w:asciiTheme="minorHAnsi" w:hAnsiTheme="minorHAnsi" w:cs="Arial"/>
          <w:color w:val="000000"/>
          <w:spacing w:val="-1"/>
          <w:lang w:val="mk-MK"/>
        </w:rPr>
        <w:t>л</w:t>
      </w:r>
      <w:r w:rsidRPr="00FF0281">
        <w:rPr>
          <w:rFonts w:asciiTheme="minorHAnsi" w:hAnsiTheme="minorHAnsi" w:cs="Arial"/>
          <w:color w:val="000000"/>
          <w:lang w:val="mk-MK"/>
        </w:rPr>
        <w:t>едење</w:t>
      </w:r>
      <w:r w:rsidRPr="00FF0281">
        <w:rPr>
          <w:rFonts w:asciiTheme="minorHAnsi" w:hAnsiTheme="minorHAnsi" w:cs="Arial"/>
          <w:color w:val="000000"/>
          <w:spacing w:val="1"/>
          <w:lang w:val="mk-MK"/>
        </w:rPr>
        <w:t xml:space="preserve"> </w:t>
      </w:r>
      <w:r w:rsidRPr="00FF0281">
        <w:rPr>
          <w:rFonts w:asciiTheme="minorHAnsi" w:hAnsiTheme="minorHAnsi" w:cs="Arial"/>
          <w:color w:val="000000"/>
          <w:lang w:val="mk-MK"/>
        </w:rPr>
        <w:t>на п</w:t>
      </w:r>
      <w:r w:rsidRPr="00FF0281">
        <w:rPr>
          <w:rFonts w:asciiTheme="minorHAnsi" w:hAnsiTheme="minorHAnsi" w:cs="Arial"/>
          <w:color w:val="000000"/>
          <w:spacing w:val="1"/>
          <w:lang w:val="mk-MK"/>
        </w:rPr>
        <w:t>р</w:t>
      </w:r>
      <w:r w:rsidRPr="00FF0281">
        <w:rPr>
          <w:rFonts w:asciiTheme="minorHAnsi" w:hAnsiTheme="minorHAnsi" w:cs="Arial"/>
          <w:color w:val="000000"/>
          <w:lang w:val="mk-MK"/>
        </w:rPr>
        <w:t>и</w:t>
      </w:r>
      <w:r w:rsidRPr="00FF0281">
        <w:rPr>
          <w:rFonts w:asciiTheme="minorHAnsi" w:hAnsiTheme="minorHAnsi" w:cs="Arial"/>
          <w:color w:val="000000"/>
          <w:spacing w:val="-1"/>
          <w:lang w:val="mk-MK"/>
        </w:rPr>
        <w:t>м</w:t>
      </w:r>
      <w:r w:rsidRPr="00FF0281">
        <w:rPr>
          <w:rFonts w:asciiTheme="minorHAnsi" w:hAnsiTheme="minorHAnsi" w:cs="Arial"/>
          <w:color w:val="000000"/>
          <w:lang w:val="mk-MK"/>
        </w:rPr>
        <w:t>ен</w:t>
      </w:r>
      <w:r w:rsidRPr="00FF0281">
        <w:rPr>
          <w:rFonts w:asciiTheme="minorHAnsi" w:hAnsiTheme="minorHAnsi" w:cs="Arial"/>
          <w:color w:val="000000"/>
          <w:spacing w:val="-1"/>
          <w:lang w:val="mk-MK"/>
        </w:rPr>
        <w:t>а</w:t>
      </w:r>
      <w:r w:rsidRPr="00FF0281">
        <w:rPr>
          <w:rFonts w:asciiTheme="minorHAnsi" w:hAnsiTheme="minorHAnsi" w:cs="Arial"/>
          <w:color w:val="000000"/>
          <w:lang w:val="mk-MK"/>
        </w:rPr>
        <w:t>та на</w:t>
      </w:r>
      <w:r w:rsidRPr="00FF0281">
        <w:rPr>
          <w:rFonts w:asciiTheme="minorHAnsi" w:hAnsiTheme="minorHAnsi" w:cs="Arial"/>
          <w:color w:val="000000"/>
          <w:spacing w:val="1"/>
          <w:lang w:val="mk-MK"/>
        </w:rPr>
        <w:t xml:space="preserve"> </w:t>
      </w:r>
      <w:r w:rsidRPr="00FF0281">
        <w:rPr>
          <w:rFonts w:asciiTheme="minorHAnsi" w:hAnsiTheme="minorHAnsi" w:cs="Arial"/>
          <w:color w:val="000000"/>
          <w:spacing w:val="-1"/>
          <w:lang w:val="mk-MK"/>
        </w:rPr>
        <w:t>Е</w:t>
      </w:r>
      <w:r w:rsidRPr="00FF0281">
        <w:rPr>
          <w:rFonts w:asciiTheme="minorHAnsi" w:hAnsiTheme="minorHAnsi" w:cs="Arial"/>
          <w:color w:val="000000"/>
          <w:lang w:val="mk-MK"/>
        </w:rPr>
        <w:t>тички</w:t>
      </w:r>
      <w:r w:rsidRPr="00FF0281">
        <w:rPr>
          <w:rFonts w:asciiTheme="minorHAnsi" w:hAnsiTheme="minorHAnsi" w:cs="Arial"/>
          <w:color w:val="000000"/>
          <w:spacing w:val="-1"/>
          <w:lang w:val="mk-MK"/>
        </w:rPr>
        <w:t xml:space="preserve"> </w:t>
      </w:r>
      <w:r w:rsidRPr="00FF0281">
        <w:rPr>
          <w:rFonts w:asciiTheme="minorHAnsi" w:hAnsiTheme="minorHAnsi" w:cs="Arial"/>
          <w:color w:val="000000"/>
          <w:lang w:val="mk-MK"/>
        </w:rPr>
        <w:t>коде</w:t>
      </w:r>
      <w:r w:rsidRPr="00FF0281">
        <w:rPr>
          <w:rFonts w:asciiTheme="minorHAnsi" w:hAnsiTheme="minorHAnsi" w:cs="Arial"/>
          <w:color w:val="000000"/>
          <w:spacing w:val="1"/>
          <w:lang w:val="mk-MK"/>
        </w:rPr>
        <w:t>к</w:t>
      </w:r>
      <w:r w:rsidRPr="00FF0281">
        <w:rPr>
          <w:rFonts w:asciiTheme="minorHAnsi" w:hAnsiTheme="minorHAnsi" w:cs="Arial"/>
          <w:color w:val="000000"/>
          <w:lang w:val="mk-MK"/>
        </w:rPr>
        <w:t xml:space="preserve">с </w:t>
      </w:r>
      <w:r w:rsidRPr="00FF0281">
        <w:rPr>
          <w:rFonts w:asciiTheme="minorHAnsi" w:hAnsiTheme="minorHAnsi" w:cs="Arial"/>
          <w:color w:val="000000"/>
          <w:spacing w:val="-2"/>
          <w:lang w:val="mk-MK"/>
        </w:rPr>
        <w:t>в</w:t>
      </w:r>
      <w:r w:rsidRPr="00FF0281">
        <w:rPr>
          <w:rFonts w:asciiTheme="minorHAnsi" w:hAnsiTheme="minorHAnsi" w:cs="Arial"/>
          <w:color w:val="000000"/>
          <w:lang w:val="mk-MK"/>
        </w:rPr>
        <w:t xml:space="preserve">о </w:t>
      </w:r>
      <w:r w:rsidRPr="00FF0281">
        <w:rPr>
          <w:rFonts w:asciiTheme="minorHAnsi" w:hAnsiTheme="minorHAnsi" w:cs="Arial"/>
          <w:color w:val="000000"/>
          <w:spacing w:val="1"/>
          <w:lang w:val="mk-MK"/>
        </w:rPr>
        <w:t>о</w:t>
      </w:r>
      <w:r w:rsidRPr="00FF0281">
        <w:rPr>
          <w:rFonts w:asciiTheme="minorHAnsi" w:hAnsiTheme="minorHAnsi" w:cs="Arial"/>
          <w:color w:val="000000"/>
          <w:lang w:val="mk-MK"/>
        </w:rPr>
        <w:t>цен</w:t>
      </w:r>
      <w:r w:rsidRPr="00FF0281">
        <w:rPr>
          <w:rFonts w:asciiTheme="minorHAnsi" w:hAnsiTheme="minorHAnsi" w:cs="Arial"/>
          <w:color w:val="000000"/>
          <w:spacing w:val="-2"/>
          <w:lang w:val="mk-MK"/>
        </w:rPr>
        <w:t>у</w:t>
      </w:r>
      <w:r w:rsidRPr="00FF0281">
        <w:rPr>
          <w:rFonts w:asciiTheme="minorHAnsi" w:hAnsiTheme="minorHAnsi" w:cs="Arial"/>
          <w:color w:val="000000"/>
          <w:lang w:val="mk-MK"/>
        </w:rPr>
        <w:t>вањет</w:t>
      </w:r>
      <w:r w:rsidRPr="00FF0281">
        <w:rPr>
          <w:rFonts w:asciiTheme="minorHAnsi" w:hAnsiTheme="minorHAnsi" w:cs="Arial"/>
          <w:color w:val="000000"/>
          <w:spacing w:val="1"/>
          <w:lang w:val="mk-MK"/>
        </w:rPr>
        <w:t>о</w:t>
      </w:r>
      <w:r w:rsidRPr="00FF0281">
        <w:rPr>
          <w:rFonts w:asciiTheme="minorHAnsi" w:hAnsiTheme="minorHAnsi" w:cs="Arial"/>
          <w:color w:val="000000"/>
          <w:lang w:val="mk-MK"/>
        </w:rPr>
        <w:t>.</w:t>
      </w:r>
    </w:p>
    <w:p w:rsidR="004C7E62" w:rsidRPr="00FF0281" w:rsidRDefault="004C5975" w:rsidP="004F1804">
      <w:pPr>
        <w:pStyle w:val="ListParagraph"/>
        <w:numPr>
          <w:ilvl w:val="0"/>
          <w:numId w:val="4"/>
        </w:numPr>
        <w:ind w:left="284" w:firstLine="0"/>
        <w:rPr>
          <w:rFonts w:asciiTheme="minorHAnsi" w:hAnsiTheme="minorHAnsi" w:cs="Arial"/>
          <w:color w:val="000000"/>
          <w:lang w:val="mk-MK"/>
        </w:rPr>
      </w:pPr>
      <w:r w:rsidRPr="00FF0281">
        <w:rPr>
          <w:rFonts w:asciiTheme="minorHAnsi" w:hAnsiTheme="minorHAnsi" w:cs="Arial"/>
          <w:color w:val="000000"/>
          <w:lang w:val="mk-MK"/>
        </w:rPr>
        <w:t>Поддршка</w:t>
      </w:r>
      <w:r w:rsidRPr="00FF0281">
        <w:rPr>
          <w:rFonts w:asciiTheme="minorHAnsi" w:hAnsiTheme="minorHAnsi" w:cs="Arial"/>
          <w:color w:val="000000"/>
          <w:spacing w:val="1"/>
          <w:lang w:val="mk-MK"/>
        </w:rPr>
        <w:t xml:space="preserve"> </w:t>
      </w:r>
      <w:r w:rsidRPr="00FF0281">
        <w:rPr>
          <w:rFonts w:asciiTheme="minorHAnsi" w:hAnsiTheme="minorHAnsi" w:cs="Arial"/>
          <w:color w:val="000000"/>
          <w:lang w:val="mk-MK"/>
        </w:rPr>
        <w:t>на н</w:t>
      </w:r>
      <w:r w:rsidRPr="00FF0281">
        <w:rPr>
          <w:rFonts w:asciiTheme="minorHAnsi" w:hAnsiTheme="minorHAnsi" w:cs="Arial"/>
          <w:color w:val="000000"/>
          <w:spacing w:val="1"/>
          <w:lang w:val="mk-MK"/>
        </w:rPr>
        <w:t>а</w:t>
      </w:r>
      <w:r w:rsidRPr="00FF0281">
        <w:rPr>
          <w:rFonts w:asciiTheme="minorHAnsi" w:hAnsiTheme="minorHAnsi" w:cs="Arial"/>
          <w:color w:val="000000"/>
          <w:lang w:val="mk-MK"/>
        </w:rPr>
        <w:t>с</w:t>
      </w:r>
      <w:r w:rsidRPr="00FF0281">
        <w:rPr>
          <w:rFonts w:asciiTheme="minorHAnsi" w:hAnsiTheme="minorHAnsi" w:cs="Arial"/>
          <w:color w:val="000000"/>
          <w:spacing w:val="-1"/>
          <w:lang w:val="mk-MK"/>
        </w:rPr>
        <w:t>т</w:t>
      </w:r>
      <w:r w:rsidRPr="00FF0281">
        <w:rPr>
          <w:rFonts w:asciiTheme="minorHAnsi" w:hAnsiTheme="minorHAnsi" w:cs="Arial"/>
          <w:color w:val="000000"/>
          <w:lang w:val="mk-MK"/>
        </w:rPr>
        <w:t>ав</w:t>
      </w:r>
      <w:r w:rsidRPr="00FF0281">
        <w:rPr>
          <w:rFonts w:asciiTheme="minorHAnsi" w:hAnsiTheme="minorHAnsi" w:cs="Arial"/>
          <w:color w:val="000000"/>
          <w:spacing w:val="-3"/>
          <w:lang w:val="mk-MK"/>
        </w:rPr>
        <w:t>н</w:t>
      </w:r>
      <w:r w:rsidRPr="00FF0281">
        <w:rPr>
          <w:rFonts w:asciiTheme="minorHAnsi" w:hAnsiTheme="minorHAnsi" w:cs="Arial"/>
          <w:color w:val="000000"/>
          <w:lang w:val="mk-MK"/>
        </w:rPr>
        <w:t xml:space="preserve">иците </w:t>
      </w:r>
      <w:r w:rsidRPr="00FF0281">
        <w:rPr>
          <w:rFonts w:asciiTheme="minorHAnsi" w:hAnsiTheme="minorHAnsi" w:cs="Arial"/>
          <w:color w:val="000000"/>
          <w:spacing w:val="1"/>
          <w:lang w:val="mk-MK"/>
        </w:rPr>
        <w:t>з</w:t>
      </w:r>
      <w:r w:rsidRPr="00FF0281">
        <w:rPr>
          <w:rFonts w:asciiTheme="minorHAnsi" w:hAnsiTheme="minorHAnsi" w:cs="Arial"/>
          <w:color w:val="000000"/>
          <w:lang w:val="mk-MK"/>
        </w:rPr>
        <w:t xml:space="preserve">а </w:t>
      </w:r>
      <w:r w:rsidRPr="00FF0281">
        <w:rPr>
          <w:rFonts w:asciiTheme="minorHAnsi" w:hAnsiTheme="minorHAnsi" w:cs="Arial"/>
          <w:color w:val="000000"/>
          <w:spacing w:val="-1"/>
          <w:lang w:val="mk-MK"/>
        </w:rPr>
        <w:t>п</w:t>
      </w:r>
      <w:r w:rsidRPr="00FF0281">
        <w:rPr>
          <w:rFonts w:asciiTheme="minorHAnsi" w:hAnsiTheme="minorHAnsi" w:cs="Arial"/>
          <w:color w:val="000000"/>
          <w:lang w:val="mk-MK"/>
        </w:rPr>
        <w:t>римена на</w:t>
      </w:r>
      <w:r w:rsidRPr="00FF0281">
        <w:rPr>
          <w:rFonts w:asciiTheme="minorHAnsi" w:hAnsiTheme="minorHAnsi" w:cs="Arial"/>
          <w:color w:val="000000"/>
          <w:spacing w:val="3"/>
          <w:lang w:val="mk-MK"/>
        </w:rPr>
        <w:t xml:space="preserve"> </w:t>
      </w:r>
      <w:r w:rsidRPr="00FF0281">
        <w:rPr>
          <w:rFonts w:asciiTheme="minorHAnsi" w:hAnsiTheme="minorHAnsi" w:cs="Arial"/>
          <w:color w:val="000000"/>
          <w:lang w:val="mk-MK"/>
        </w:rPr>
        <w:t>с</w:t>
      </w:r>
      <w:r w:rsidRPr="00FF0281">
        <w:rPr>
          <w:rFonts w:asciiTheme="minorHAnsi" w:hAnsiTheme="minorHAnsi" w:cs="Arial"/>
          <w:color w:val="000000"/>
          <w:spacing w:val="1"/>
          <w:lang w:val="mk-MK"/>
        </w:rPr>
        <w:t>о</w:t>
      </w:r>
      <w:r w:rsidRPr="00FF0281">
        <w:rPr>
          <w:rFonts w:asciiTheme="minorHAnsi" w:hAnsiTheme="minorHAnsi" w:cs="Arial"/>
          <w:color w:val="000000"/>
          <w:lang w:val="mk-MK"/>
        </w:rPr>
        <w:t>зн</w:t>
      </w:r>
      <w:r w:rsidRPr="00FF0281">
        <w:rPr>
          <w:rFonts w:asciiTheme="minorHAnsi" w:hAnsiTheme="minorHAnsi" w:cs="Arial"/>
          <w:color w:val="000000"/>
          <w:spacing w:val="1"/>
          <w:lang w:val="mk-MK"/>
        </w:rPr>
        <w:t>а</w:t>
      </w:r>
      <w:r w:rsidRPr="00FF0281">
        <w:rPr>
          <w:rFonts w:asciiTheme="minorHAnsi" w:hAnsiTheme="minorHAnsi" w:cs="Arial"/>
          <w:color w:val="000000"/>
          <w:lang w:val="mk-MK"/>
        </w:rPr>
        <w:t xml:space="preserve">нијата </w:t>
      </w:r>
      <w:r w:rsidRPr="00FF0281">
        <w:rPr>
          <w:rFonts w:asciiTheme="minorHAnsi" w:hAnsiTheme="minorHAnsi" w:cs="Arial"/>
          <w:color w:val="000000"/>
          <w:spacing w:val="-1"/>
          <w:lang w:val="mk-MK"/>
        </w:rPr>
        <w:t>д</w:t>
      </w:r>
      <w:r w:rsidRPr="00FF0281">
        <w:rPr>
          <w:rFonts w:asciiTheme="minorHAnsi" w:hAnsiTheme="minorHAnsi" w:cs="Arial"/>
          <w:color w:val="000000"/>
          <w:lang w:val="mk-MK"/>
        </w:rPr>
        <w:t>обиени</w:t>
      </w:r>
      <w:r w:rsidRPr="00FF0281">
        <w:rPr>
          <w:rFonts w:asciiTheme="minorHAnsi" w:hAnsiTheme="minorHAnsi" w:cs="Arial"/>
          <w:color w:val="000000"/>
          <w:spacing w:val="-1"/>
          <w:lang w:val="mk-MK"/>
        </w:rPr>
        <w:t xml:space="preserve"> </w:t>
      </w:r>
      <w:r w:rsidRPr="00FF0281">
        <w:rPr>
          <w:rFonts w:asciiTheme="minorHAnsi" w:hAnsiTheme="minorHAnsi" w:cs="Arial"/>
          <w:color w:val="000000"/>
          <w:lang w:val="mk-MK"/>
        </w:rPr>
        <w:t>од об</w:t>
      </w:r>
      <w:r w:rsidRPr="00FF0281">
        <w:rPr>
          <w:rFonts w:asciiTheme="minorHAnsi" w:hAnsiTheme="minorHAnsi" w:cs="Arial"/>
          <w:color w:val="000000"/>
          <w:spacing w:val="-2"/>
          <w:lang w:val="mk-MK"/>
        </w:rPr>
        <w:t>у</w:t>
      </w:r>
      <w:r w:rsidRPr="00FF0281">
        <w:rPr>
          <w:rFonts w:asciiTheme="minorHAnsi" w:hAnsiTheme="minorHAnsi" w:cs="Arial"/>
          <w:color w:val="000000"/>
          <w:lang w:val="mk-MK"/>
        </w:rPr>
        <w:t>ки во</w:t>
      </w:r>
      <w:r w:rsidRPr="00FF0281">
        <w:rPr>
          <w:rFonts w:asciiTheme="minorHAnsi" w:hAnsiTheme="minorHAnsi" w:cs="Arial"/>
          <w:color w:val="000000"/>
          <w:spacing w:val="1"/>
          <w:lang w:val="mk-MK"/>
        </w:rPr>
        <w:t xml:space="preserve"> </w:t>
      </w:r>
      <w:r w:rsidRPr="00FF0281">
        <w:rPr>
          <w:rFonts w:asciiTheme="minorHAnsi" w:hAnsiTheme="minorHAnsi" w:cs="Arial"/>
          <w:color w:val="000000"/>
          <w:lang w:val="mk-MK"/>
        </w:rPr>
        <w:t>нас</w:t>
      </w:r>
      <w:r w:rsidRPr="00FF0281">
        <w:rPr>
          <w:rFonts w:asciiTheme="minorHAnsi" w:hAnsiTheme="minorHAnsi" w:cs="Arial"/>
          <w:color w:val="000000"/>
          <w:spacing w:val="1"/>
          <w:lang w:val="mk-MK"/>
        </w:rPr>
        <w:t>т</w:t>
      </w:r>
      <w:r w:rsidRPr="00FF0281">
        <w:rPr>
          <w:rFonts w:asciiTheme="minorHAnsi" w:hAnsiTheme="minorHAnsi" w:cs="Arial"/>
          <w:color w:val="000000"/>
          <w:lang w:val="mk-MK"/>
        </w:rPr>
        <w:t>авна</w:t>
      </w:r>
      <w:r w:rsidRPr="00FF0281">
        <w:rPr>
          <w:rFonts w:asciiTheme="minorHAnsi" w:hAnsiTheme="minorHAnsi" w:cs="Arial"/>
          <w:color w:val="000000"/>
          <w:spacing w:val="1"/>
          <w:lang w:val="mk-MK"/>
        </w:rPr>
        <w:t xml:space="preserve"> </w:t>
      </w:r>
      <w:r w:rsidRPr="00FF0281">
        <w:rPr>
          <w:rFonts w:asciiTheme="minorHAnsi" w:hAnsiTheme="minorHAnsi" w:cs="Arial"/>
          <w:color w:val="000000"/>
          <w:lang w:val="mk-MK"/>
        </w:rPr>
        <w:t>п</w:t>
      </w:r>
      <w:r w:rsidRPr="00FF0281">
        <w:rPr>
          <w:rFonts w:asciiTheme="minorHAnsi" w:hAnsiTheme="minorHAnsi" w:cs="Arial"/>
          <w:color w:val="000000"/>
          <w:spacing w:val="-1"/>
          <w:lang w:val="mk-MK"/>
        </w:rPr>
        <w:t>р</w:t>
      </w:r>
      <w:r w:rsidRPr="00FF0281">
        <w:rPr>
          <w:rFonts w:asciiTheme="minorHAnsi" w:hAnsiTheme="minorHAnsi" w:cs="Arial"/>
          <w:color w:val="000000"/>
          <w:lang w:val="mk-MK"/>
        </w:rPr>
        <w:t>акт</w:t>
      </w:r>
      <w:r w:rsidRPr="00FF0281">
        <w:rPr>
          <w:rFonts w:asciiTheme="minorHAnsi" w:hAnsiTheme="minorHAnsi" w:cs="Arial"/>
          <w:color w:val="000000"/>
          <w:spacing w:val="1"/>
          <w:lang w:val="mk-MK"/>
        </w:rPr>
        <w:t>и</w:t>
      </w:r>
      <w:r w:rsidRPr="00FF0281">
        <w:rPr>
          <w:rFonts w:asciiTheme="minorHAnsi" w:hAnsiTheme="minorHAnsi" w:cs="Arial"/>
          <w:color w:val="000000"/>
          <w:spacing w:val="-1"/>
          <w:lang w:val="mk-MK"/>
        </w:rPr>
        <w:t>к</w:t>
      </w:r>
      <w:r w:rsidRPr="00FF0281">
        <w:rPr>
          <w:rFonts w:asciiTheme="minorHAnsi" w:hAnsiTheme="minorHAnsi" w:cs="Arial"/>
          <w:color w:val="000000"/>
          <w:lang w:val="mk-MK"/>
        </w:rPr>
        <w:t>а.</w:t>
      </w:r>
    </w:p>
    <w:p w:rsidR="004C7E62" w:rsidRPr="00FF0281" w:rsidRDefault="004C5975" w:rsidP="004F1804">
      <w:pPr>
        <w:pStyle w:val="ListParagraph"/>
        <w:numPr>
          <w:ilvl w:val="0"/>
          <w:numId w:val="4"/>
        </w:numPr>
        <w:ind w:left="284" w:firstLine="0"/>
        <w:rPr>
          <w:rFonts w:asciiTheme="minorHAnsi" w:hAnsiTheme="minorHAnsi" w:cs="Arial"/>
          <w:color w:val="000000"/>
          <w:lang w:val="mk-MK"/>
        </w:rPr>
      </w:pPr>
      <w:r w:rsidRPr="00FF0281">
        <w:rPr>
          <w:rFonts w:asciiTheme="minorHAnsi" w:hAnsiTheme="minorHAnsi" w:cs="Arial"/>
          <w:color w:val="000000"/>
          <w:lang w:val="mk-MK"/>
        </w:rPr>
        <w:t>Изготв</w:t>
      </w:r>
      <w:r w:rsidRPr="00FF0281">
        <w:rPr>
          <w:rFonts w:asciiTheme="minorHAnsi" w:hAnsiTheme="minorHAnsi" w:cs="Arial"/>
          <w:color w:val="000000"/>
          <w:spacing w:val="-2"/>
          <w:lang w:val="mk-MK"/>
        </w:rPr>
        <w:t>у</w:t>
      </w:r>
      <w:r w:rsidRPr="00FF0281">
        <w:rPr>
          <w:rFonts w:asciiTheme="minorHAnsi" w:hAnsiTheme="minorHAnsi" w:cs="Arial"/>
          <w:color w:val="000000"/>
          <w:lang w:val="mk-MK"/>
        </w:rPr>
        <w:t>вање и</w:t>
      </w:r>
      <w:r w:rsidRPr="00FF0281">
        <w:rPr>
          <w:rFonts w:asciiTheme="minorHAnsi" w:hAnsiTheme="minorHAnsi" w:cs="Arial"/>
          <w:color w:val="000000"/>
          <w:spacing w:val="1"/>
          <w:lang w:val="mk-MK"/>
        </w:rPr>
        <w:t xml:space="preserve"> </w:t>
      </w:r>
      <w:r w:rsidRPr="00FF0281">
        <w:rPr>
          <w:rFonts w:asciiTheme="minorHAnsi" w:hAnsiTheme="minorHAnsi" w:cs="Arial"/>
          <w:color w:val="000000"/>
          <w:lang w:val="mk-MK"/>
        </w:rPr>
        <w:t>пр</w:t>
      </w:r>
      <w:r w:rsidRPr="00FF0281">
        <w:rPr>
          <w:rFonts w:asciiTheme="minorHAnsi" w:hAnsiTheme="minorHAnsi" w:cs="Arial"/>
          <w:color w:val="000000"/>
          <w:spacing w:val="1"/>
          <w:lang w:val="mk-MK"/>
        </w:rPr>
        <w:t>и</w:t>
      </w:r>
      <w:r w:rsidRPr="00FF0281">
        <w:rPr>
          <w:rFonts w:asciiTheme="minorHAnsi" w:hAnsiTheme="minorHAnsi" w:cs="Arial"/>
          <w:color w:val="000000"/>
          <w:lang w:val="mk-MK"/>
        </w:rPr>
        <w:t>ме</w:t>
      </w:r>
      <w:r w:rsidRPr="00FF0281">
        <w:rPr>
          <w:rFonts w:asciiTheme="minorHAnsi" w:hAnsiTheme="minorHAnsi" w:cs="Arial"/>
          <w:color w:val="000000"/>
          <w:spacing w:val="-1"/>
          <w:lang w:val="mk-MK"/>
        </w:rPr>
        <w:t>н</w:t>
      </w:r>
      <w:r w:rsidRPr="00FF0281">
        <w:rPr>
          <w:rFonts w:asciiTheme="minorHAnsi" w:hAnsiTheme="minorHAnsi" w:cs="Arial"/>
          <w:color w:val="000000"/>
          <w:lang w:val="mk-MK"/>
        </w:rPr>
        <w:t>а на</w:t>
      </w:r>
      <w:r w:rsidRPr="00FF0281">
        <w:rPr>
          <w:rFonts w:asciiTheme="minorHAnsi" w:hAnsiTheme="minorHAnsi" w:cs="Arial"/>
          <w:color w:val="000000"/>
          <w:spacing w:val="1"/>
          <w:lang w:val="mk-MK"/>
        </w:rPr>
        <w:t xml:space="preserve"> </w:t>
      </w:r>
      <w:r w:rsidRPr="00FF0281">
        <w:rPr>
          <w:rFonts w:asciiTheme="minorHAnsi" w:hAnsiTheme="minorHAnsi" w:cs="Arial"/>
          <w:color w:val="000000"/>
          <w:lang w:val="mk-MK"/>
        </w:rPr>
        <w:t>разновид</w:t>
      </w:r>
      <w:r w:rsidRPr="00FF0281">
        <w:rPr>
          <w:rFonts w:asciiTheme="minorHAnsi" w:hAnsiTheme="minorHAnsi" w:cs="Arial"/>
          <w:color w:val="000000"/>
          <w:spacing w:val="-1"/>
          <w:lang w:val="mk-MK"/>
        </w:rPr>
        <w:t>н</w:t>
      </w:r>
      <w:r w:rsidRPr="00FF0281">
        <w:rPr>
          <w:rFonts w:asciiTheme="minorHAnsi" w:hAnsiTheme="minorHAnsi" w:cs="Arial"/>
          <w:color w:val="000000"/>
          <w:lang w:val="mk-MK"/>
        </w:rPr>
        <w:t>и инстр</w:t>
      </w:r>
      <w:r w:rsidRPr="00FF0281">
        <w:rPr>
          <w:rFonts w:asciiTheme="minorHAnsi" w:hAnsiTheme="minorHAnsi" w:cs="Arial"/>
          <w:color w:val="000000"/>
          <w:spacing w:val="-1"/>
          <w:lang w:val="mk-MK"/>
        </w:rPr>
        <w:t>у</w:t>
      </w:r>
      <w:r w:rsidRPr="00FF0281">
        <w:rPr>
          <w:rFonts w:asciiTheme="minorHAnsi" w:hAnsiTheme="minorHAnsi" w:cs="Arial"/>
          <w:color w:val="000000"/>
          <w:lang w:val="mk-MK"/>
        </w:rPr>
        <w:t>менти</w:t>
      </w:r>
      <w:r w:rsidRPr="00FF0281">
        <w:rPr>
          <w:rFonts w:asciiTheme="minorHAnsi" w:hAnsiTheme="minorHAnsi" w:cs="Arial"/>
          <w:color w:val="000000"/>
          <w:spacing w:val="1"/>
          <w:lang w:val="mk-MK"/>
        </w:rPr>
        <w:t xml:space="preserve"> </w:t>
      </w:r>
      <w:r w:rsidRPr="00FF0281">
        <w:rPr>
          <w:rFonts w:asciiTheme="minorHAnsi" w:hAnsiTheme="minorHAnsi" w:cs="Arial"/>
          <w:color w:val="000000"/>
          <w:lang w:val="mk-MK"/>
        </w:rPr>
        <w:t>за фор</w:t>
      </w:r>
      <w:r w:rsidRPr="00FF0281">
        <w:rPr>
          <w:rFonts w:asciiTheme="minorHAnsi" w:hAnsiTheme="minorHAnsi" w:cs="Arial"/>
          <w:color w:val="000000"/>
          <w:spacing w:val="1"/>
          <w:lang w:val="mk-MK"/>
        </w:rPr>
        <w:t>ма</w:t>
      </w:r>
      <w:r w:rsidRPr="00FF0281">
        <w:rPr>
          <w:rFonts w:asciiTheme="minorHAnsi" w:hAnsiTheme="minorHAnsi" w:cs="Arial"/>
          <w:color w:val="000000"/>
          <w:lang w:val="mk-MK"/>
        </w:rPr>
        <w:t>тивно</w:t>
      </w:r>
      <w:r w:rsidRPr="00FF0281">
        <w:rPr>
          <w:rFonts w:asciiTheme="minorHAnsi" w:hAnsiTheme="minorHAnsi" w:cs="Arial"/>
          <w:color w:val="000000"/>
          <w:spacing w:val="-1"/>
          <w:lang w:val="mk-MK"/>
        </w:rPr>
        <w:t xml:space="preserve"> </w:t>
      </w:r>
      <w:r w:rsidRPr="00FF0281">
        <w:rPr>
          <w:rFonts w:asciiTheme="minorHAnsi" w:hAnsiTheme="minorHAnsi" w:cs="Arial"/>
          <w:color w:val="000000"/>
          <w:lang w:val="mk-MK"/>
        </w:rPr>
        <w:t>и с</w:t>
      </w:r>
      <w:r w:rsidRPr="00FF0281">
        <w:rPr>
          <w:rFonts w:asciiTheme="minorHAnsi" w:hAnsiTheme="minorHAnsi" w:cs="Arial"/>
          <w:color w:val="000000"/>
          <w:spacing w:val="-2"/>
          <w:lang w:val="mk-MK"/>
        </w:rPr>
        <w:t>у</w:t>
      </w:r>
      <w:r w:rsidRPr="00FF0281">
        <w:rPr>
          <w:rFonts w:asciiTheme="minorHAnsi" w:hAnsiTheme="minorHAnsi" w:cs="Arial"/>
          <w:color w:val="000000"/>
          <w:lang w:val="mk-MK"/>
        </w:rPr>
        <w:t>м</w:t>
      </w:r>
      <w:r w:rsidRPr="00FF0281">
        <w:rPr>
          <w:rFonts w:asciiTheme="minorHAnsi" w:hAnsiTheme="minorHAnsi" w:cs="Arial"/>
          <w:color w:val="000000"/>
          <w:spacing w:val="1"/>
          <w:lang w:val="mk-MK"/>
        </w:rPr>
        <w:t>а</w:t>
      </w:r>
      <w:r w:rsidRPr="00FF0281">
        <w:rPr>
          <w:rFonts w:asciiTheme="minorHAnsi" w:hAnsiTheme="minorHAnsi" w:cs="Arial"/>
          <w:color w:val="000000"/>
          <w:lang w:val="mk-MK"/>
        </w:rPr>
        <w:t>т</w:t>
      </w:r>
      <w:r w:rsidRPr="00FF0281">
        <w:rPr>
          <w:rFonts w:asciiTheme="minorHAnsi" w:hAnsiTheme="minorHAnsi" w:cs="Arial"/>
          <w:color w:val="000000"/>
          <w:spacing w:val="-1"/>
          <w:lang w:val="mk-MK"/>
        </w:rPr>
        <w:t>и</w:t>
      </w:r>
      <w:r w:rsidRPr="00FF0281">
        <w:rPr>
          <w:rFonts w:asciiTheme="minorHAnsi" w:hAnsiTheme="minorHAnsi" w:cs="Arial"/>
          <w:color w:val="000000"/>
          <w:lang w:val="mk-MK"/>
        </w:rPr>
        <w:t>в</w:t>
      </w:r>
      <w:r w:rsidRPr="00FF0281">
        <w:rPr>
          <w:rFonts w:asciiTheme="minorHAnsi" w:hAnsiTheme="minorHAnsi" w:cs="Arial"/>
          <w:color w:val="000000"/>
          <w:spacing w:val="-1"/>
          <w:lang w:val="mk-MK"/>
        </w:rPr>
        <w:t>н</w:t>
      </w:r>
      <w:r w:rsidRPr="00FF0281">
        <w:rPr>
          <w:rFonts w:asciiTheme="minorHAnsi" w:hAnsiTheme="minorHAnsi" w:cs="Arial"/>
          <w:color w:val="000000"/>
          <w:lang w:val="mk-MK"/>
        </w:rPr>
        <w:t xml:space="preserve">о </w:t>
      </w:r>
      <w:r w:rsidRPr="00FF0281">
        <w:rPr>
          <w:rFonts w:asciiTheme="minorHAnsi" w:hAnsiTheme="minorHAnsi" w:cs="Arial"/>
          <w:color w:val="000000"/>
          <w:spacing w:val="1"/>
          <w:lang w:val="mk-MK"/>
        </w:rPr>
        <w:t>о</w:t>
      </w:r>
      <w:r w:rsidRPr="00FF0281">
        <w:rPr>
          <w:rFonts w:asciiTheme="minorHAnsi" w:hAnsiTheme="minorHAnsi" w:cs="Arial"/>
          <w:color w:val="000000"/>
          <w:lang w:val="mk-MK"/>
        </w:rPr>
        <w:t>цен</w:t>
      </w:r>
      <w:r w:rsidRPr="00FF0281">
        <w:rPr>
          <w:rFonts w:asciiTheme="minorHAnsi" w:hAnsiTheme="minorHAnsi" w:cs="Arial"/>
          <w:color w:val="000000"/>
          <w:spacing w:val="-2"/>
          <w:lang w:val="mk-MK"/>
        </w:rPr>
        <w:t>у</w:t>
      </w:r>
      <w:r w:rsidRPr="00FF0281">
        <w:rPr>
          <w:rFonts w:asciiTheme="minorHAnsi" w:hAnsiTheme="minorHAnsi" w:cs="Arial"/>
          <w:color w:val="000000"/>
          <w:lang w:val="mk-MK"/>
        </w:rPr>
        <w:t>вање .</w:t>
      </w:r>
    </w:p>
    <w:p w:rsidR="004C7E62" w:rsidRPr="00FF0281" w:rsidRDefault="004C5975" w:rsidP="004F1804">
      <w:pPr>
        <w:pStyle w:val="ListParagraph"/>
        <w:numPr>
          <w:ilvl w:val="0"/>
          <w:numId w:val="4"/>
        </w:numPr>
        <w:ind w:left="284" w:firstLine="0"/>
        <w:rPr>
          <w:rFonts w:asciiTheme="minorHAnsi" w:hAnsiTheme="minorHAnsi" w:cs="Arial"/>
          <w:color w:val="000000"/>
          <w:lang w:val="mk-MK"/>
        </w:rPr>
      </w:pPr>
      <w:r w:rsidRPr="00FF0281">
        <w:rPr>
          <w:rFonts w:asciiTheme="minorHAnsi" w:hAnsiTheme="minorHAnsi" w:cs="Arial"/>
          <w:color w:val="000000"/>
          <w:lang w:val="mk-MK"/>
        </w:rPr>
        <w:t>Ун</w:t>
      </w:r>
      <w:r w:rsidRPr="00FF0281">
        <w:rPr>
          <w:rFonts w:asciiTheme="minorHAnsi" w:hAnsiTheme="minorHAnsi" w:cs="Arial"/>
          <w:color w:val="000000"/>
          <w:spacing w:val="1"/>
          <w:lang w:val="mk-MK"/>
        </w:rPr>
        <w:t>а</w:t>
      </w:r>
      <w:r w:rsidRPr="00FF0281">
        <w:rPr>
          <w:rFonts w:asciiTheme="minorHAnsi" w:hAnsiTheme="minorHAnsi" w:cs="Arial"/>
          <w:color w:val="000000"/>
          <w:lang w:val="mk-MK"/>
        </w:rPr>
        <w:t>пр</w:t>
      </w:r>
      <w:r w:rsidRPr="00FF0281">
        <w:rPr>
          <w:rFonts w:asciiTheme="minorHAnsi" w:hAnsiTheme="minorHAnsi" w:cs="Arial"/>
          <w:color w:val="000000"/>
          <w:spacing w:val="1"/>
          <w:lang w:val="mk-MK"/>
        </w:rPr>
        <w:t>е</w:t>
      </w:r>
      <w:r w:rsidRPr="00FF0281">
        <w:rPr>
          <w:rFonts w:asciiTheme="minorHAnsi" w:hAnsiTheme="minorHAnsi" w:cs="Arial"/>
          <w:color w:val="000000"/>
          <w:lang w:val="mk-MK"/>
        </w:rPr>
        <w:t>д</w:t>
      </w:r>
      <w:r w:rsidRPr="00FF0281">
        <w:rPr>
          <w:rFonts w:asciiTheme="minorHAnsi" w:hAnsiTheme="minorHAnsi" w:cs="Arial"/>
          <w:color w:val="000000"/>
          <w:spacing w:val="-2"/>
          <w:lang w:val="mk-MK"/>
        </w:rPr>
        <w:t>у</w:t>
      </w:r>
      <w:r w:rsidRPr="00FF0281">
        <w:rPr>
          <w:rFonts w:asciiTheme="minorHAnsi" w:hAnsiTheme="minorHAnsi" w:cs="Arial"/>
          <w:color w:val="000000"/>
          <w:lang w:val="mk-MK"/>
        </w:rPr>
        <w:t>вање на процесот</w:t>
      </w:r>
      <w:r w:rsidRPr="00FF0281">
        <w:rPr>
          <w:rFonts w:asciiTheme="minorHAnsi" w:hAnsiTheme="minorHAnsi" w:cs="Arial"/>
          <w:color w:val="000000"/>
          <w:spacing w:val="1"/>
          <w:lang w:val="mk-MK"/>
        </w:rPr>
        <w:t xml:space="preserve"> </w:t>
      </w:r>
      <w:r w:rsidRPr="00FF0281">
        <w:rPr>
          <w:rFonts w:asciiTheme="minorHAnsi" w:hAnsiTheme="minorHAnsi" w:cs="Arial"/>
          <w:color w:val="000000"/>
          <w:lang w:val="mk-MK"/>
        </w:rPr>
        <w:t>на</w:t>
      </w:r>
      <w:r w:rsidRPr="00FF0281">
        <w:rPr>
          <w:rFonts w:asciiTheme="minorHAnsi" w:hAnsiTheme="minorHAnsi" w:cs="Arial"/>
          <w:color w:val="000000"/>
          <w:spacing w:val="-1"/>
          <w:lang w:val="mk-MK"/>
        </w:rPr>
        <w:t xml:space="preserve"> </w:t>
      </w:r>
      <w:r w:rsidRPr="00FF0281">
        <w:rPr>
          <w:rFonts w:asciiTheme="minorHAnsi" w:hAnsiTheme="minorHAnsi" w:cs="Arial"/>
          <w:color w:val="000000"/>
          <w:lang w:val="mk-MK"/>
        </w:rPr>
        <w:t>вкл</w:t>
      </w:r>
      <w:r w:rsidRPr="00FF0281">
        <w:rPr>
          <w:rFonts w:asciiTheme="minorHAnsi" w:hAnsiTheme="minorHAnsi" w:cs="Arial"/>
          <w:color w:val="000000"/>
          <w:spacing w:val="-3"/>
          <w:lang w:val="mk-MK"/>
        </w:rPr>
        <w:t>у</w:t>
      </w:r>
      <w:r w:rsidRPr="00FF0281">
        <w:rPr>
          <w:rFonts w:asciiTheme="minorHAnsi" w:hAnsiTheme="minorHAnsi" w:cs="Arial"/>
          <w:color w:val="000000"/>
          <w:spacing w:val="1"/>
          <w:lang w:val="mk-MK"/>
        </w:rPr>
        <w:t>ч</w:t>
      </w:r>
      <w:r w:rsidRPr="00FF0281">
        <w:rPr>
          <w:rFonts w:asciiTheme="minorHAnsi" w:hAnsiTheme="minorHAnsi" w:cs="Arial"/>
          <w:color w:val="000000"/>
          <w:spacing w:val="-1"/>
          <w:lang w:val="mk-MK"/>
        </w:rPr>
        <w:t>у</w:t>
      </w:r>
      <w:r w:rsidRPr="00FF0281">
        <w:rPr>
          <w:rFonts w:asciiTheme="minorHAnsi" w:hAnsiTheme="minorHAnsi" w:cs="Arial"/>
          <w:color w:val="000000"/>
          <w:lang w:val="mk-MK"/>
        </w:rPr>
        <w:t>ва</w:t>
      </w:r>
      <w:r w:rsidRPr="00FF0281">
        <w:rPr>
          <w:rFonts w:asciiTheme="minorHAnsi" w:hAnsiTheme="minorHAnsi" w:cs="Arial"/>
          <w:color w:val="000000"/>
          <w:spacing w:val="1"/>
          <w:lang w:val="mk-MK"/>
        </w:rPr>
        <w:t>њ</w:t>
      </w:r>
      <w:r w:rsidRPr="00FF0281">
        <w:rPr>
          <w:rFonts w:asciiTheme="minorHAnsi" w:hAnsiTheme="minorHAnsi" w:cs="Arial"/>
          <w:color w:val="000000"/>
          <w:lang w:val="mk-MK"/>
        </w:rPr>
        <w:t>е</w:t>
      </w:r>
      <w:r w:rsidRPr="00FF0281">
        <w:rPr>
          <w:rFonts w:asciiTheme="minorHAnsi" w:hAnsiTheme="minorHAnsi" w:cs="Arial"/>
          <w:color w:val="000000"/>
          <w:spacing w:val="1"/>
          <w:lang w:val="mk-MK"/>
        </w:rPr>
        <w:t xml:space="preserve"> </w:t>
      </w:r>
      <w:r w:rsidRPr="00FF0281">
        <w:rPr>
          <w:rFonts w:asciiTheme="minorHAnsi" w:hAnsiTheme="minorHAnsi" w:cs="Arial"/>
          <w:color w:val="000000"/>
          <w:lang w:val="mk-MK"/>
        </w:rPr>
        <w:t>на</w:t>
      </w:r>
      <w:r w:rsidRPr="00FF0281">
        <w:rPr>
          <w:rFonts w:asciiTheme="minorHAnsi" w:hAnsiTheme="minorHAnsi" w:cs="Arial"/>
          <w:color w:val="000000"/>
          <w:spacing w:val="1"/>
          <w:lang w:val="mk-MK"/>
        </w:rPr>
        <w:t xml:space="preserve"> </w:t>
      </w:r>
      <w:r w:rsidRPr="00FF0281">
        <w:rPr>
          <w:rFonts w:asciiTheme="minorHAnsi" w:hAnsiTheme="minorHAnsi" w:cs="Arial"/>
          <w:color w:val="000000"/>
          <w:spacing w:val="-2"/>
          <w:lang w:val="mk-MK"/>
        </w:rPr>
        <w:t>у</w:t>
      </w:r>
      <w:r w:rsidRPr="00FF0281">
        <w:rPr>
          <w:rFonts w:asciiTheme="minorHAnsi" w:hAnsiTheme="minorHAnsi" w:cs="Arial"/>
          <w:color w:val="000000"/>
          <w:lang w:val="mk-MK"/>
        </w:rPr>
        <w:t>чениците во са</w:t>
      </w:r>
      <w:r w:rsidRPr="00FF0281">
        <w:rPr>
          <w:rFonts w:asciiTheme="minorHAnsi" w:hAnsiTheme="minorHAnsi" w:cs="Arial"/>
          <w:color w:val="000000"/>
          <w:spacing w:val="1"/>
          <w:lang w:val="mk-MK"/>
        </w:rPr>
        <w:t>м</w:t>
      </w:r>
      <w:r w:rsidRPr="00FF0281">
        <w:rPr>
          <w:rFonts w:asciiTheme="minorHAnsi" w:hAnsiTheme="minorHAnsi" w:cs="Arial"/>
          <w:color w:val="000000"/>
          <w:lang w:val="mk-MK"/>
        </w:rPr>
        <w:t>о</w:t>
      </w:r>
      <w:r w:rsidRPr="00FF0281">
        <w:rPr>
          <w:rFonts w:asciiTheme="minorHAnsi" w:hAnsiTheme="minorHAnsi" w:cs="Arial"/>
          <w:color w:val="000000"/>
          <w:spacing w:val="1"/>
          <w:lang w:val="mk-MK"/>
        </w:rPr>
        <w:t>о</w:t>
      </w:r>
      <w:r w:rsidRPr="00FF0281">
        <w:rPr>
          <w:rFonts w:asciiTheme="minorHAnsi" w:hAnsiTheme="minorHAnsi" w:cs="Arial"/>
          <w:color w:val="000000"/>
          <w:lang w:val="mk-MK"/>
        </w:rPr>
        <w:t>цен</w:t>
      </w:r>
      <w:r w:rsidRPr="00FF0281">
        <w:rPr>
          <w:rFonts w:asciiTheme="minorHAnsi" w:hAnsiTheme="minorHAnsi" w:cs="Arial"/>
          <w:color w:val="000000"/>
          <w:spacing w:val="-2"/>
          <w:lang w:val="mk-MK"/>
        </w:rPr>
        <w:t>у</w:t>
      </w:r>
      <w:r w:rsidRPr="00FF0281">
        <w:rPr>
          <w:rFonts w:asciiTheme="minorHAnsi" w:hAnsiTheme="minorHAnsi" w:cs="Arial"/>
          <w:color w:val="000000"/>
          <w:lang w:val="mk-MK"/>
        </w:rPr>
        <w:t>вање</w:t>
      </w:r>
      <w:r w:rsidRPr="00FF0281">
        <w:rPr>
          <w:rFonts w:asciiTheme="minorHAnsi" w:hAnsiTheme="minorHAnsi" w:cs="Arial"/>
          <w:color w:val="000000"/>
          <w:spacing w:val="1"/>
          <w:lang w:val="mk-MK"/>
        </w:rPr>
        <w:t xml:space="preserve"> </w:t>
      </w:r>
      <w:r w:rsidRPr="00FF0281">
        <w:rPr>
          <w:rFonts w:asciiTheme="minorHAnsi" w:hAnsiTheme="minorHAnsi" w:cs="Arial"/>
          <w:color w:val="000000"/>
          <w:lang w:val="mk-MK"/>
        </w:rPr>
        <w:t xml:space="preserve">и </w:t>
      </w:r>
      <w:r w:rsidRPr="00FF0281">
        <w:rPr>
          <w:rFonts w:asciiTheme="minorHAnsi" w:hAnsiTheme="minorHAnsi" w:cs="Arial"/>
          <w:color w:val="000000"/>
          <w:spacing w:val="-1"/>
          <w:lang w:val="mk-MK"/>
        </w:rPr>
        <w:t>з</w:t>
      </w:r>
      <w:r w:rsidRPr="00FF0281">
        <w:rPr>
          <w:rFonts w:asciiTheme="minorHAnsi" w:hAnsiTheme="minorHAnsi" w:cs="Arial"/>
          <w:color w:val="000000"/>
          <w:lang w:val="mk-MK"/>
        </w:rPr>
        <w:t>а</w:t>
      </w:r>
      <w:r w:rsidRPr="00FF0281">
        <w:rPr>
          <w:rFonts w:asciiTheme="minorHAnsi" w:hAnsiTheme="minorHAnsi" w:cs="Arial"/>
          <w:color w:val="000000"/>
          <w:spacing w:val="-1"/>
          <w:lang w:val="mk-MK"/>
        </w:rPr>
        <w:t>е</w:t>
      </w:r>
      <w:r w:rsidRPr="00FF0281">
        <w:rPr>
          <w:rFonts w:asciiTheme="minorHAnsi" w:hAnsiTheme="minorHAnsi" w:cs="Arial"/>
          <w:color w:val="000000"/>
          <w:lang w:val="mk-MK"/>
        </w:rPr>
        <w:t xml:space="preserve">мно </w:t>
      </w:r>
      <w:r w:rsidRPr="00FF0281">
        <w:rPr>
          <w:rFonts w:asciiTheme="minorHAnsi" w:hAnsiTheme="minorHAnsi" w:cs="Arial"/>
          <w:color w:val="000000"/>
          <w:spacing w:val="1"/>
          <w:lang w:val="mk-MK"/>
        </w:rPr>
        <w:t>о</w:t>
      </w:r>
      <w:r w:rsidRPr="00FF0281">
        <w:rPr>
          <w:rFonts w:asciiTheme="minorHAnsi" w:hAnsiTheme="minorHAnsi" w:cs="Arial"/>
          <w:color w:val="000000"/>
          <w:lang w:val="mk-MK"/>
        </w:rPr>
        <w:t>цен</w:t>
      </w:r>
      <w:r w:rsidRPr="00FF0281">
        <w:rPr>
          <w:rFonts w:asciiTheme="minorHAnsi" w:hAnsiTheme="minorHAnsi" w:cs="Arial"/>
          <w:color w:val="000000"/>
          <w:spacing w:val="-2"/>
          <w:lang w:val="mk-MK"/>
        </w:rPr>
        <w:t>у</w:t>
      </w:r>
      <w:r w:rsidRPr="00FF0281">
        <w:rPr>
          <w:rFonts w:asciiTheme="minorHAnsi" w:hAnsiTheme="minorHAnsi" w:cs="Arial"/>
          <w:color w:val="000000"/>
          <w:lang w:val="mk-MK"/>
        </w:rPr>
        <w:t>вање на</w:t>
      </w:r>
      <w:r w:rsidRPr="00FF0281">
        <w:rPr>
          <w:rFonts w:asciiTheme="minorHAnsi" w:hAnsiTheme="minorHAnsi" w:cs="Arial"/>
          <w:color w:val="000000"/>
          <w:spacing w:val="1"/>
          <w:lang w:val="mk-MK"/>
        </w:rPr>
        <w:t xml:space="preserve"> </w:t>
      </w:r>
      <w:r w:rsidRPr="00FF0281">
        <w:rPr>
          <w:rFonts w:asciiTheme="minorHAnsi" w:hAnsiTheme="minorHAnsi" w:cs="Arial"/>
          <w:color w:val="000000"/>
          <w:lang w:val="mk-MK"/>
        </w:rPr>
        <w:t>со</w:t>
      </w:r>
      <w:r w:rsidRPr="00FF0281">
        <w:rPr>
          <w:rFonts w:asciiTheme="minorHAnsi" w:hAnsiTheme="minorHAnsi" w:cs="Arial"/>
          <w:color w:val="000000"/>
          <w:spacing w:val="-3"/>
          <w:lang w:val="mk-MK"/>
        </w:rPr>
        <w:t>у</w:t>
      </w:r>
      <w:r w:rsidRPr="00FF0281">
        <w:rPr>
          <w:rFonts w:asciiTheme="minorHAnsi" w:hAnsiTheme="minorHAnsi" w:cs="Arial"/>
          <w:color w:val="000000"/>
          <w:lang w:val="mk-MK"/>
        </w:rPr>
        <w:t>ченици.</w:t>
      </w:r>
    </w:p>
    <w:p w:rsidR="008F05A3" w:rsidRPr="00E313A4" w:rsidRDefault="004C5975" w:rsidP="00E313A4">
      <w:pPr>
        <w:pStyle w:val="ListParagraph"/>
        <w:numPr>
          <w:ilvl w:val="0"/>
          <w:numId w:val="4"/>
        </w:numPr>
        <w:ind w:left="284" w:firstLine="0"/>
        <w:rPr>
          <w:rFonts w:asciiTheme="minorHAnsi" w:hAnsiTheme="minorHAnsi" w:cs="Arial"/>
          <w:color w:val="000000"/>
          <w:lang w:val="mk-MK"/>
        </w:rPr>
      </w:pPr>
      <w:r w:rsidRPr="00FF0281">
        <w:rPr>
          <w:rFonts w:asciiTheme="minorHAnsi" w:hAnsiTheme="minorHAnsi" w:cs="Arial"/>
          <w:color w:val="000000"/>
          <w:lang w:val="mk-MK"/>
        </w:rPr>
        <w:t>Поддршка</w:t>
      </w:r>
      <w:r w:rsidRPr="00FF0281">
        <w:rPr>
          <w:rFonts w:asciiTheme="minorHAnsi" w:hAnsiTheme="minorHAnsi" w:cs="Arial"/>
          <w:color w:val="000000"/>
          <w:spacing w:val="1"/>
          <w:lang w:val="mk-MK"/>
        </w:rPr>
        <w:t xml:space="preserve"> </w:t>
      </w:r>
      <w:r w:rsidRPr="00FF0281">
        <w:rPr>
          <w:rFonts w:asciiTheme="minorHAnsi" w:hAnsiTheme="minorHAnsi" w:cs="Arial"/>
          <w:color w:val="000000"/>
          <w:lang w:val="mk-MK"/>
        </w:rPr>
        <w:t>на</w:t>
      </w:r>
      <w:r w:rsidRPr="00FF0281">
        <w:rPr>
          <w:rFonts w:asciiTheme="minorHAnsi" w:hAnsiTheme="minorHAnsi" w:cs="Arial"/>
          <w:color w:val="000000"/>
          <w:spacing w:val="2"/>
          <w:lang w:val="mk-MK"/>
        </w:rPr>
        <w:t xml:space="preserve"> </w:t>
      </w:r>
      <w:r w:rsidRPr="00FF0281">
        <w:rPr>
          <w:rFonts w:asciiTheme="minorHAnsi" w:hAnsiTheme="minorHAnsi" w:cs="Arial"/>
          <w:color w:val="000000"/>
          <w:lang w:val="mk-MK"/>
        </w:rPr>
        <w:t>нас</w:t>
      </w:r>
      <w:r w:rsidRPr="00FF0281">
        <w:rPr>
          <w:rFonts w:asciiTheme="minorHAnsi" w:hAnsiTheme="minorHAnsi" w:cs="Arial"/>
          <w:color w:val="000000"/>
          <w:spacing w:val="-1"/>
          <w:lang w:val="mk-MK"/>
        </w:rPr>
        <w:t>т</w:t>
      </w:r>
      <w:r w:rsidRPr="00FF0281">
        <w:rPr>
          <w:rFonts w:asciiTheme="minorHAnsi" w:hAnsiTheme="minorHAnsi" w:cs="Arial"/>
          <w:color w:val="000000"/>
          <w:lang w:val="mk-MK"/>
        </w:rPr>
        <w:t>ав</w:t>
      </w:r>
      <w:r w:rsidRPr="00FF0281">
        <w:rPr>
          <w:rFonts w:asciiTheme="minorHAnsi" w:hAnsiTheme="minorHAnsi" w:cs="Arial"/>
          <w:color w:val="000000"/>
          <w:spacing w:val="-2"/>
          <w:lang w:val="mk-MK"/>
        </w:rPr>
        <w:t>н</w:t>
      </w:r>
      <w:r w:rsidRPr="00FF0281">
        <w:rPr>
          <w:rFonts w:asciiTheme="minorHAnsi" w:hAnsiTheme="minorHAnsi" w:cs="Arial"/>
          <w:color w:val="000000"/>
          <w:lang w:val="mk-MK"/>
        </w:rPr>
        <w:t>иците п</w:t>
      </w:r>
      <w:r w:rsidRPr="00FF0281">
        <w:rPr>
          <w:rFonts w:asciiTheme="minorHAnsi" w:hAnsiTheme="minorHAnsi" w:cs="Arial"/>
          <w:color w:val="000000"/>
          <w:spacing w:val="1"/>
          <w:lang w:val="mk-MK"/>
        </w:rPr>
        <w:t>р</w:t>
      </w:r>
      <w:r w:rsidRPr="00FF0281">
        <w:rPr>
          <w:rFonts w:asciiTheme="minorHAnsi" w:hAnsiTheme="minorHAnsi" w:cs="Arial"/>
          <w:color w:val="000000"/>
          <w:lang w:val="mk-MK"/>
        </w:rPr>
        <w:t xml:space="preserve">и </w:t>
      </w:r>
      <w:r w:rsidRPr="00FF0281">
        <w:rPr>
          <w:rFonts w:asciiTheme="minorHAnsi" w:hAnsiTheme="minorHAnsi" w:cs="Arial"/>
          <w:color w:val="000000"/>
          <w:spacing w:val="-1"/>
          <w:lang w:val="mk-MK"/>
        </w:rPr>
        <w:t>п</w:t>
      </w:r>
      <w:r w:rsidRPr="00FF0281">
        <w:rPr>
          <w:rFonts w:asciiTheme="minorHAnsi" w:hAnsiTheme="minorHAnsi" w:cs="Arial"/>
          <w:color w:val="000000"/>
          <w:lang w:val="mk-MK"/>
        </w:rPr>
        <w:t>рим</w:t>
      </w:r>
      <w:r w:rsidRPr="00FF0281">
        <w:rPr>
          <w:rFonts w:asciiTheme="minorHAnsi" w:hAnsiTheme="minorHAnsi" w:cs="Arial"/>
          <w:color w:val="000000"/>
          <w:spacing w:val="1"/>
          <w:lang w:val="mk-MK"/>
        </w:rPr>
        <w:t>е</w:t>
      </w:r>
      <w:r w:rsidRPr="00FF0281">
        <w:rPr>
          <w:rFonts w:asciiTheme="minorHAnsi" w:hAnsiTheme="minorHAnsi" w:cs="Arial"/>
          <w:color w:val="000000"/>
          <w:lang w:val="mk-MK"/>
        </w:rPr>
        <w:t>н</w:t>
      </w:r>
      <w:r w:rsidRPr="00FF0281">
        <w:rPr>
          <w:rFonts w:asciiTheme="minorHAnsi" w:hAnsiTheme="minorHAnsi" w:cs="Arial"/>
          <w:color w:val="000000"/>
          <w:spacing w:val="-2"/>
          <w:lang w:val="mk-MK"/>
        </w:rPr>
        <w:t>у</w:t>
      </w:r>
      <w:r w:rsidRPr="00FF0281">
        <w:rPr>
          <w:rFonts w:asciiTheme="minorHAnsi" w:hAnsiTheme="minorHAnsi" w:cs="Arial"/>
          <w:color w:val="000000"/>
          <w:lang w:val="mk-MK"/>
        </w:rPr>
        <w:t xml:space="preserve">вање на </w:t>
      </w:r>
      <w:r w:rsidRPr="00FF0281">
        <w:rPr>
          <w:rFonts w:asciiTheme="minorHAnsi" w:hAnsiTheme="minorHAnsi" w:cs="Arial"/>
          <w:color w:val="000000"/>
          <w:spacing w:val="1"/>
          <w:lang w:val="mk-MK"/>
        </w:rPr>
        <w:t>кр</w:t>
      </w:r>
      <w:r w:rsidRPr="00FF0281">
        <w:rPr>
          <w:rFonts w:asciiTheme="minorHAnsi" w:hAnsiTheme="minorHAnsi" w:cs="Arial"/>
          <w:color w:val="000000"/>
          <w:spacing w:val="-1"/>
          <w:lang w:val="mk-MK"/>
        </w:rPr>
        <w:t>и</w:t>
      </w:r>
      <w:r w:rsidRPr="00FF0281">
        <w:rPr>
          <w:rFonts w:asciiTheme="minorHAnsi" w:hAnsiTheme="minorHAnsi" w:cs="Arial"/>
          <w:color w:val="000000"/>
          <w:lang w:val="mk-MK"/>
        </w:rPr>
        <w:t>те</w:t>
      </w:r>
      <w:r w:rsidRPr="00FF0281">
        <w:rPr>
          <w:rFonts w:asciiTheme="minorHAnsi" w:hAnsiTheme="minorHAnsi" w:cs="Arial"/>
          <w:color w:val="000000"/>
          <w:spacing w:val="-1"/>
          <w:lang w:val="mk-MK"/>
        </w:rPr>
        <w:t>р</w:t>
      </w:r>
      <w:r w:rsidRPr="00FF0281">
        <w:rPr>
          <w:rFonts w:asciiTheme="minorHAnsi" w:hAnsiTheme="minorHAnsi" w:cs="Arial"/>
          <w:color w:val="000000"/>
          <w:lang w:val="mk-MK"/>
        </w:rPr>
        <w:t>и</w:t>
      </w:r>
      <w:r w:rsidRPr="00FF0281">
        <w:rPr>
          <w:rFonts w:asciiTheme="minorHAnsi" w:hAnsiTheme="minorHAnsi" w:cs="Arial"/>
          <w:color w:val="000000"/>
          <w:spacing w:val="-2"/>
          <w:lang w:val="mk-MK"/>
        </w:rPr>
        <w:t>у</w:t>
      </w:r>
      <w:r w:rsidRPr="00FF0281">
        <w:rPr>
          <w:rFonts w:asciiTheme="minorHAnsi" w:hAnsiTheme="minorHAnsi" w:cs="Arial"/>
          <w:color w:val="000000"/>
          <w:lang w:val="mk-MK"/>
        </w:rPr>
        <w:t>ми на оцен</w:t>
      </w:r>
      <w:r w:rsidRPr="00FF0281">
        <w:rPr>
          <w:rFonts w:asciiTheme="minorHAnsi" w:hAnsiTheme="minorHAnsi" w:cs="Arial"/>
          <w:color w:val="000000"/>
          <w:spacing w:val="-1"/>
          <w:lang w:val="mk-MK"/>
        </w:rPr>
        <w:t>ув</w:t>
      </w:r>
      <w:r w:rsidRPr="00FF0281">
        <w:rPr>
          <w:rFonts w:asciiTheme="minorHAnsi" w:hAnsiTheme="minorHAnsi" w:cs="Arial"/>
          <w:color w:val="000000"/>
          <w:lang w:val="mk-MK"/>
        </w:rPr>
        <w:t>ање</w:t>
      </w:r>
      <w:r w:rsidRPr="00FF0281">
        <w:rPr>
          <w:rFonts w:asciiTheme="minorHAnsi" w:hAnsiTheme="minorHAnsi" w:cs="Arial"/>
          <w:color w:val="000000"/>
          <w:spacing w:val="1"/>
          <w:lang w:val="mk-MK"/>
        </w:rPr>
        <w:t xml:space="preserve"> </w:t>
      </w:r>
      <w:r w:rsidRPr="00FF0281">
        <w:rPr>
          <w:rFonts w:asciiTheme="minorHAnsi" w:hAnsiTheme="minorHAnsi" w:cs="Arial"/>
          <w:color w:val="000000"/>
          <w:lang w:val="mk-MK"/>
        </w:rPr>
        <w:t>на п</w:t>
      </w:r>
      <w:r w:rsidRPr="00FF0281">
        <w:rPr>
          <w:rFonts w:asciiTheme="minorHAnsi" w:hAnsiTheme="minorHAnsi" w:cs="Arial"/>
          <w:color w:val="000000"/>
          <w:spacing w:val="1"/>
          <w:lang w:val="mk-MK"/>
        </w:rPr>
        <w:t>о</w:t>
      </w:r>
      <w:r w:rsidRPr="00FF0281">
        <w:rPr>
          <w:rFonts w:asciiTheme="minorHAnsi" w:hAnsiTheme="minorHAnsi" w:cs="Arial"/>
          <w:color w:val="000000"/>
          <w:lang w:val="mk-MK"/>
        </w:rPr>
        <w:t>стигањата</w:t>
      </w:r>
      <w:r w:rsidRPr="00FF0281">
        <w:rPr>
          <w:rFonts w:asciiTheme="minorHAnsi" w:hAnsiTheme="minorHAnsi" w:cs="Arial"/>
          <w:color w:val="000000"/>
          <w:spacing w:val="1"/>
          <w:lang w:val="mk-MK"/>
        </w:rPr>
        <w:t xml:space="preserve"> </w:t>
      </w:r>
      <w:r w:rsidRPr="00FF0281">
        <w:rPr>
          <w:rFonts w:asciiTheme="minorHAnsi" w:hAnsiTheme="minorHAnsi" w:cs="Arial"/>
          <w:color w:val="000000"/>
          <w:lang w:val="mk-MK"/>
        </w:rPr>
        <w:t xml:space="preserve">на </w:t>
      </w:r>
      <w:r w:rsidRPr="00FF0281">
        <w:rPr>
          <w:rFonts w:asciiTheme="minorHAnsi" w:hAnsiTheme="minorHAnsi" w:cs="Arial"/>
          <w:color w:val="000000"/>
          <w:spacing w:val="-3"/>
          <w:lang w:val="mk-MK"/>
        </w:rPr>
        <w:t>у</w:t>
      </w:r>
      <w:r w:rsidRPr="00FF0281">
        <w:rPr>
          <w:rFonts w:asciiTheme="minorHAnsi" w:hAnsiTheme="minorHAnsi" w:cs="Arial"/>
          <w:color w:val="000000"/>
          <w:lang w:val="mk-MK"/>
        </w:rPr>
        <w:t>чениците</w:t>
      </w:r>
    </w:p>
    <w:p w:rsidR="008F05A3" w:rsidRDefault="008F05A3" w:rsidP="00E027BA">
      <w:pPr>
        <w:ind w:right="-20"/>
        <w:rPr>
          <w:rFonts w:asciiTheme="minorHAnsi" w:hAnsiTheme="minorHAnsi" w:cs="Arial"/>
          <w:b/>
          <w:bCs/>
          <w:iCs/>
          <w:spacing w:val="-1"/>
          <w:sz w:val="24"/>
          <w:szCs w:val="24"/>
          <w:lang w:val="mk-MK"/>
        </w:rPr>
      </w:pPr>
    </w:p>
    <w:p w:rsidR="00E55636" w:rsidRPr="00BD0BC7" w:rsidRDefault="008E4C7E" w:rsidP="00E027BA">
      <w:pPr>
        <w:ind w:right="-20"/>
        <w:rPr>
          <w:rFonts w:asciiTheme="minorHAnsi" w:hAnsiTheme="minorHAnsi" w:cs="Arial"/>
          <w:b/>
          <w:bCs/>
          <w:i/>
          <w:iCs/>
          <w:spacing w:val="-1"/>
          <w:sz w:val="24"/>
          <w:szCs w:val="24"/>
        </w:rPr>
      </w:pPr>
      <w:r w:rsidRPr="00BD0BC7">
        <w:rPr>
          <w:rFonts w:asciiTheme="minorHAnsi" w:hAnsiTheme="minorHAnsi" w:cs="Arial"/>
          <w:b/>
          <w:bCs/>
          <w:i/>
          <w:iCs/>
          <w:spacing w:val="-1"/>
          <w:sz w:val="24"/>
          <w:szCs w:val="24"/>
          <w:lang w:val="mk-MK"/>
        </w:rPr>
        <w:t xml:space="preserve"> </w:t>
      </w:r>
      <w:r w:rsidR="00186216" w:rsidRPr="00BD0BC7">
        <w:rPr>
          <w:rFonts w:asciiTheme="minorHAnsi" w:hAnsiTheme="minorHAnsi" w:cs="Arial"/>
          <w:b/>
          <w:bCs/>
          <w:i/>
          <w:iCs/>
          <w:spacing w:val="-1"/>
          <w:sz w:val="24"/>
          <w:szCs w:val="24"/>
          <w:lang w:val="mk-MK"/>
        </w:rPr>
        <w:t xml:space="preserve"> </w:t>
      </w:r>
      <w:r w:rsidR="00BD0BC7" w:rsidRPr="00BD0BC7">
        <w:rPr>
          <w:rFonts w:asciiTheme="minorHAnsi" w:hAnsiTheme="minorHAnsi" w:cs="Arial"/>
          <w:b/>
          <w:bCs/>
          <w:i/>
          <w:iCs/>
          <w:spacing w:val="-1"/>
          <w:sz w:val="24"/>
          <w:szCs w:val="24"/>
          <w:lang w:val="mk-MK"/>
        </w:rPr>
        <w:t>(</w:t>
      </w:r>
      <w:r w:rsidR="00186216" w:rsidRPr="00BD0BC7">
        <w:rPr>
          <w:rFonts w:asciiTheme="minorHAnsi" w:hAnsiTheme="minorHAnsi" w:cs="Arial"/>
          <w:b/>
          <w:bCs/>
          <w:i/>
          <w:iCs/>
          <w:spacing w:val="-1"/>
          <w:sz w:val="24"/>
          <w:szCs w:val="24"/>
          <w:lang w:val="mk-MK"/>
        </w:rPr>
        <w:t>Прилог на годишна програма</w:t>
      </w:r>
      <w:r w:rsidR="00563BAA" w:rsidRPr="00BD0BC7">
        <w:rPr>
          <w:rFonts w:asciiTheme="minorHAnsi" w:hAnsiTheme="minorHAnsi" w:cs="Arial"/>
          <w:b/>
          <w:bCs/>
          <w:i/>
          <w:iCs/>
          <w:spacing w:val="-1"/>
          <w:sz w:val="24"/>
          <w:szCs w:val="24"/>
          <w:lang w:val="mk-MK"/>
        </w:rPr>
        <w:t>- 4.10</w:t>
      </w:r>
      <w:r w:rsidR="00563BAA" w:rsidRPr="00076467">
        <w:rPr>
          <w:rFonts w:asciiTheme="minorHAnsi" w:hAnsiTheme="minorHAnsi" w:cs="Arial"/>
          <w:b/>
          <w:bCs/>
          <w:i/>
          <w:iCs/>
          <w:spacing w:val="-1"/>
          <w:sz w:val="24"/>
          <w:szCs w:val="24"/>
          <w:lang w:val="mk-MK"/>
        </w:rPr>
        <w:t>.</w:t>
      </w:r>
      <w:r w:rsidR="00186216" w:rsidRPr="00076467">
        <w:rPr>
          <w:b/>
          <w:i/>
          <w:lang w:val="mk-MK"/>
        </w:rPr>
        <w:t>План за следење и анализа на состојбите со оценувањето</w:t>
      </w:r>
      <w:r w:rsidRPr="00BD0BC7">
        <w:rPr>
          <w:rFonts w:asciiTheme="minorHAnsi" w:hAnsiTheme="minorHAnsi" w:cs="Arial"/>
          <w:b/>
          <w:bCs/>
          <w:i/>
          <w:iCs/>
          <w:spacing w:val="-1"/>
          <w:sz w:val="24"/>
          <w:szCs w:val="24"/>
          <w:lang w:val="mk-MK"/>
        </w:rPr>
        <w:t xml:space="preserve">             </w:t>
      </w:r>
    </w:p>
    <w:p w:rsidR="00D30362" w:rsidRDefault="008E4C7E" w:rsidP="00E027BA">
      <w:pPr>
        <w:ind w:right="-20"/>
        <w:rPr>
          <w:rFonts w:asciiTheme="minorHAnsi" w:hAnsiTheme="minorHAnsi" w:cs="Arial"/>
          <w:b/>
          <w:bCs/>
          <w:iCs/>
          <w:spacing w:val="-1"/>
          <w:sz w:val="24"/>
          <w:szCs w:val="24"/>
          <w:lang w:val="mk-MK"/>
        </w:rPr>
      </w:pPr>
      <w:r>
        <w:rPr>
          <w:rFonts w:asciiTheme="minorHAnsi" w:hAnsiTheme="minorHAnsi" w:cs="Arial"/>
          <w:b/>
          <w:bCs/>
          <w:iCs/>
          <w:spacing w:val="-1"/>
          <w:sz w:val="24"/>
          <w:szCs w:val="24"/>
          <w:lang w:val="mk-MK"/>
        </w:rPr>
        <w:t xml:space="preserve"> </w:t>
      </w:r>
      <w:r w:rsidR="004C5975" w:rsidRPr="008E4C7E">
        <w:rPr>
          <w:rFonts w:asciiTheme="minorHAnsi" w:hAnsiTheme="minorHAnsi" w:cs="Arial"/>
          <w:b/>
          <w:bCs/>
          <w:iCs/>
          <w:spacing w:val="-1"/>
          <w:sz w:val="24"/>
          <w:szCs w:val="24"/>
          <w:lang w:val="mk-MK"/>
        </w:rPr>
        <w:t>Акционен план за унапредување на оценување</w:t>
      </w:r>
    </w:p>
    <w:p w:rsidR="00D30362" w:rsidRPr="008E4C7E" w:rsidRDefault="00D30362" w:rsidP="00E027BA">
      <w:pPr>
        <w:ind w:right="-20"/>
        <w:rPr>
          <w:rFonts w:asciiTheme="minorHAnsi" w:hAnsiTheme="minorHAnsi" w:cs="Arial"/>
          <w:b/>
          <w:bCs/>
          <w:iCs/>
          <w:spacing w:val="-1"/>
          <w:sz w:val="24"/>
          <w:szCs w:val="24"/>
          <w:lang w:val="mk-MK"/>
        </w:rPr>
      </w:pPr>
    </w:p>
    <w:tbl>
      <w:tblPr>
        <w:tblW w:w="14153" w:type="dxa"/>
        <w:jc w:val="center"/>
        <w:tblLayout w:type="fixed"/>
        <w:tblCellMar>
          <w:left w:w="10" w:type="dxa"/>
          <w:right w:w="10" w:type="dxa"/>
        </w:tblCellMar>
        <w:tblLook w:val="04A0"/>
      </w:tblPr>
      <w:tblGrid>
        <w:gridCol w:w="2541"/>
        <w:gridCol w:w="1275"/>
        <w:gridCol w:w="1891"/>
        <w:gridCol w:w="1757"/>
        <w:gridCol w:w="1417"/>
        <w:gridCol w:w="1172"/>
        <w:gridCol w:w="1418"/>
        <w:gridCol w:w="2682"/>
      </w:tblGrid>
      <w:tr w:rsidR="00E027BA" w:rsidRPr="00E027BA" w:rsidTr="00C068CC">
        <w:trPr>
          <w:cantSplit/>
          <w:trHeight w:hRule="exact" w:val="835"/>
          <w:jc w:val="center"/>
        </w:trPr>
        <w:tc>
          <w:tcPr>
            <w:tcW w:w="2541"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0" w:type="dxa"/>
              <w:left w:w="0" w:type="dxa"/>
              <w:bottom w:w="0" w:type="dxa"/>
              <w:right w:w="0" w:type="dxa"/>
            </w:tcMar>
            <w:vAlign w:val="center"/>
          </w:tcPr>
          <w:p w:rsidR="004C5975" w:rsidRPr="00E027BA" w:rsidRDefault="004C5975" w:rsidP="004C7E62">
            <w:pPr>
              <w:ind w:left="57" w:right="57"/>
              <w:jc w:val="center"/>
              <w:rPr>
                <w:rFonts w:asciiTheme="minorHAnsi" w:eastAsia="Times New Roman" w:hAnsiTheme="minorHAnsi"/>
                <w:b/>
                <w:bCs/>
                <w:color w:val="000000"/>
              </w:rPr>
            </w:pPr>
            <w:r w:rsidRPr="00E027BA">
              <w:rPr>
                <w:rFonts w:asciiTheme="minorHAnsi" w:eastAsia="Times New Roman" w:hAnsiTheme="minorHAnsi"/>
                <w:b/>
                <w:bCs/>
                <w:color w:val="000000"/>
              </w:rPr>
              <w:t>За</w:t>
            </w:r>
            <w:r w:rsidRPr="00E027BA">
              <w:rPr>
                <w:rFonts w:asciiTheme="minorHAnsi" w:eastAsia="Times New Roman" w:hAnsiTheme="minorHAnsi"/>
                <w:b/>
                <w:bCs/>
                <w:color w:val="000000"/>
                <w:spacing w:val="1"/>
              </w:rPr>
              <w:t>д</w:t>
            </w:r>
            <w:r w:rsidRPr="00E027BA">
              <w:rPr>
                <w:rFonts w:asciiTheme="minorHAnsi" w:eastAsia="Times New Roman" w:hAnsiTheme="minorHAnsi"/>
                <w:b/>
                <w:bCs/>
                <w:color w:val="000000"/>
              </w:rPr>
              <w:t>ачи</w:t>
            </w:r>
            <w:r w:rsidRPr="00E027BA">
              <w:rPr>
                <w:rFonts w:asciiTheme="minorHAnsi" w:eastAsia="Times New Roman" w:hAnsiTheme="minorHAnsi"/>
                <w:color w:val="000000"/>
              </w:rPr>
              <w:t xml:space="preserve"> </w:t>
            </w:r>
            <w:r w:rsidRPr="00E027BA">
              <w:rPr>
                <w:rFonts w:asciiTheme="minorHAnsi" w:eastAsia="Times New Roman" w:hAnsiTheme="minorHAnsi"/>
                <w:b/>
                <w:bCs/>
                <w:color w:val="000000"/>
              </w:rPr>
              <w:t>акт</w:t>
            </w:r>
            <w:r w:rsidRPr="00E027BA">
              <w:rPr>
                <w:rFonts w:asciiTheme="minorHAnsi" w:eastAsia="Times New Roman" w:hAnsiTheme="minorHAnsi"/>
                <w:b/>
                <w:bCs/>
                <w:color w:val="000000"/>
                <w:spacing w:val="1"/>
              </w:rPr>
              <w:t>и</w:t>
            </w:r>
            <w:r w:rsidRPr="00E027BA">
              <w:rPr>
                <w:rFonts w:asciiTheme="minorHAnsi" w:eastAsia="Times New Roman" w:hAnsiTheme="minorHAnsi"/>
                <w:b/>
                <w:bCs/>
                <w:color w:val="000000"/>
              </w:rPr>
              <w:t>вности</w:t>
            </w:r>
          </w:p>
        </w:tc>
        <w:tc>
          <w:tcPr>
            <w:tcW w:w="1275"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0" w:type="dxa"/>
              <w:left w:w="0" w:type="dxa"/>
              <w:bottom w:w="0" w:type="dxa"/>
              <w:right w:w="0" w:type="dxa"/>
            </w:tcMar>
            <w:vAlign w:val="center"/>
          </w:tcPr>
          <w:p w:rsidR="004C5975" w:rsidRPr="00E55636" w:rsidRDefault="004C5975" w:rsidP="004C7E62">
            <w:pPr>
              <w:ind w:left="57" w:right="57"/>
              <w:jc w:val="center"/>
              <w:rPr>
                <w:rFonts w:asciiTheme="minorHAnsi" w:eastAsia="Times New Roman" w:hAnsiTheme="minorHAnsi"/>
                <w:b/>
                <w:bCs/>
                <w:color w:val="000000"/>
                <w:sz w:val="20"/>
              </w:rPr>
            </w:pPr>
            <w:r w:rsidRPr="00E55636">
              <w:rPr>
                <w:rFonts w:asciiTheme="minorHAnsi" w:eastAsia="Times New Roman" w:hAnsiTheme="minorHAnsi"/>
                <w:b/>
                <w:bCs/>
                <w:color w:val="000000"/>
                <w:spacing w:val="-2"/>
                <w:sz w:val="20"/>
              </w:rPr>
              <w:t>Р</w:t>
            </w:r>
            <w:r w:rsidRPr="00E55636">
              <w:rPr>
                <w:rFonts w:asciiTheme="minorHAnsi" w:eastAsia="Times New Roman" w:hAnsiTheme="minorHAnsi"/>
                <w:b/>
                <w:bCs/>
                <w:color w:val="000000"/>
                <w:spacing w:val="-1"/>
                <w:sz w:val="20"/>
              </w:rPr>
              <w:t>е</w:t>
            </w:r>
            <w:r w:rsidRPr="00E55636">
              <w:rPr>
                <w:rFonts w:asciiTheme="minorHAnsi" w:eastAsia="Times New Roman" w:hAnsiTheme="minorHAnsi"/>
                <w:b/>
                <w:bCs/>
                <w:color w:val="000000"/>
                <w:spacing w:val="2"/>
                <w:sz w:val="20"/>
              </w:rPr>
              <w:t>а</w:t>
            </w:r>
            <w:r w:rsidRPr="00E55636">
              <w:rPr>
                <w:rFonts w:asciiTheme="minorHAnsi" w:eastAsia="Times New Roman" w:hAnsiTheme="minorHAnsi"/>
                <w:b/>
                <w:bCs/>
                <w:color w:val="000000"/>
                <w:sz w:val="20"/>
              </w:rPr>
              <w:t>лиза</w:t>
            </w:r>
            <w:r w:rsidRPr="00E55636">
              <w:rPr>
                <w:rFonts w:asciiTheme="minorHAnsi" w:eastAsia="Times New Roman" w:hAnsiTheme="minorHAnsi"/>
                <w:b/>
                <w:bCs/>
                <w:color w:val="000000"/>
                <w:spacing w:val="2"/>
                <w:sz w:val="20"/>
              </w:rPr>
              <w:t>т</w:t>
            </w:r>
            <w:r w:rsidRPr="00E55636">
              <w:rPr>
                <w:rFonts w:asciiTheme="minorHAnsi" w:eastAsia="Times New Roman" w:hAnsiTheme="minorHAnsi"/>
                <w:b/>
                <w:bCs/>
                <w:color w:val="000000"/>
                <w:sz w:val="20"/>
              </w:rPr>
              <w:t>о</w:t>
            </w:r>
            <w:r w:rsidRPr="00E55636">
              <w:rPr>
                <w:rFonts w:asciiTheme="minorHAnsi" w:eastAsia="Times New Roman" w:hAnsiTheme="minorHAnsi"/>
                <w:b/>
                <w:bCs/>
                <w:color w:val="000000"/>
                <w:spacing w:val="1"/>
                <w:sz w:val="20"/>
              </w:rPr>
              <w:t>р</w:t>
            </w:r>
            <w:r w:rsidRPr="00E55636">
              <w:rPr>
                <w:rFonts w:asciiTheme="minorHAnsi" w:eastAsia="Times New Roman" w:hAnsiTheme="minorHAnsi"/>
                <w:b/>
                <w:bCs/>
                <w:color w:val="000000"/>
                <w:sz w:val="20"/>
              </w:rPr>
              <w:t>и</w:t>
            </w:r>
          </w:p>
        </w:tc>
        <w:tc>
          <w:tcPr>
            <w:tcW w:w="1891"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0" w:type="dxa"/>
              <w:left w:w="0" w:type="dxa"/>
              <w:bottom w:w="0" w:type="dxa"/>
              <w:right w:w="0" w:type="dxa"/>
            </w:tcMar>
            <w:vAlign w:val="center"/>
          </w:tcPr>
          <w:p w:rsidR="004C5975" w:rsidRPr="00E027BA" w:rsidRDefault="004C5975" w:rsidP="004C7E62">
            <w:pPr>
              <w:ind w:left="57" w:right="57"/>
              <w:jc w:val="center"/>
              <w:rPr>
                <w:rFonts w:asciiTheme="minorHAnsi" w:eastAsia="Times New Roman" w:hAnsiTheme="minorHAnsi"/>
                <w:b/>
                <w:bCs/>
                <w:color w:val="000000"/>
              </w:rPr>
            </w:pPr>
            <w:r w:rsidRPr="00E027BA">
              <w:rPr>
                <w:rFonts w:asciiTheme="minorHAnsi" w:eastAsia="Times New Roman" w:hAnsiTheme="minorHAnsi"/>
                <w:b/>
                <w:bCs/>
                <w:color w:val="000000"/>
              </w:rPr>
              <w:t>Целна</w:t>
            </w:r>
            <w:r w:rsidRPr="00E027BA">
              <w:rPr>
                <w:rFonts w:asciiTheme="minorHAnsi" w:eastAsia="Times New Roman" w:hAnsiTheme="minorHAnsi"/>
                <w:color w:val="000000"/>
              </w:rPr>
              <w:t xml:space="preserve"> </w:t>
            </w:r>
            <w:r w:rsidRPr="00E027BA">
              <w:rPr>
                <w:rFonts w:asciiTheme="minorHAnsi" w:eastAsia="Times New Roman" w:hAnsiTheme="minorHAnsi"/>
                <w:b/>
                <w:bCs/>
                <w:color w:val="000000"/>
              </w:rPr>
              <w:t>група</w:t>
            </w:r>
          </w:p>
        </w:tc>
        <w:tc>
          <w:tcPr>
            <w:tcW w:w="1757"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0" w:type="dxa"/>
              <w:left w:w="0" w:type="dxa"/>
              <w:bottom w:w="0" w:type="dxa"/>
              <w:right w:w="0" w:type="dxa"/>
            </w:tcMar>
            <w:vAlign w:val="center"/>
          </w:tcPr>
          <w:p w:rsidR="004C5975" w:rsidRPr="00E027BA" w:rsidRDefault="004C5975" w:rsidP="004C7E62">
            <w:pPr>
              <w:ind w:left="57" w:right="57"/>
              <w:jc w:val="center"/>
              <w:rPr>
                <w:rFonts w:asciiTheme="minorHAnsi" w:eastAsia="Times New Roman" w:hAnsiTheme="minorHAnsi"/>
                <w:b/>
                <w:bCs/>
                <w:color w:val="000000"/>
              </w:rPr>
            </w:pPr>
            <w:r w:rsidRPr="00E027BA">
              <w:rPr>
                <w:rFonts w:asciiTheme="minorHAnsi" w:eastAsia="Times New Roman" w:hAnsiTheme="minorHAnsi"/>
                <w:b/>
                <w:bCs/>
                <w:color w:val="000000"/>
                <w:spacing w:val="-2"/>
              </w:rPr>
              <w:t>Р</w:t>
            </w:r>
            <w:r w:rsidRPr="00E027BA">
              <w:rPr>
                <w:rFonts w:asciiTheme="minorHAnsi" w:eastAsia="Times New Roman" w:hAnsiTheme="minorHAnsi"/>
                <w:b/>
                <w:bCs/>
                <w:color w:val="000000"/>
                <w:spacing w:val="1"/>
              </w:rPr>
              <w:t>е</w:t>
            </w:r>
            <w:r w:rsidRPr="00E027BA">
              <w:rPr>
                <w:rFonts w:asciiTheme="minorHAnsi" w:eastAsia="Times New Roman" w:hAnsiTheme="minorHAnsi"/>
                <w:b/>
                <w:bCs/>
                <w:color w:val="000000"/>
              </w:rPr>
              <w:t>сурси</w:t>
            </w:r>
          </w:p>
        </w:tc>
        <w:tc>
          <w:tcPr>
            <w:tcW w:w="1417"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0" w:type="dxa"/>
              <w:left w:w="0" w:type="dxa"/>
              <w:bottom w:w="0" w:type="dxa"/>
              <w:right w:w="0" w:type="dxa"/>
            </w:tcMar>
            <w:vAlign w:val="center"/>
          </w:tcPr>
          <w:p w:rsidR="004C5975" w:rsidRPr="00E027BA" w:rsidRDefault="004C5975" w:rsidP="004C7E62">
            <w:pPr>
              <w:ind w:left="57" w:right="57"/>
              <w:jc w:val="center"/>
              <w:rPr>
                <w:rFonts w:asciiTheme="minorHAnsi" w:eastAsia="Times New Roman" w:hAnsiTheme="minorHAnsi"/>
                <w:b/>
                <w:bCs/>
                <w:color w:val="000000"/>
              </w:rPr>
            </w:pPr>
            <w:r w:rsidRPr="00E027BA">
              <w:rPr>
                <w:rFonts w:asciiTheme="minorHAnsi" w:eastAsia="Times New Roman" w:hAnsiTheme="minorHAnsi"/>
                <w:b/>
                <w:bCs/>
                <w:color w:val="000000"/>
              </w:rPr>
              <w:t>И</w:t>
            </w:r>
            <w:r w:rsidRPr="00E027BA">
              <w:rPr>
                <w:rFonts w:asciiTheme="minorHAnsi" w:eastAsia="Times New Roman" w:hAnsiTheme="minorHAnsi"/>
                <w:b/>
                <w:bCs/>
                <w:color w:val="000000"/>
                <w:spacing w:val="1"/>
              </w:rPr>
              <w:t>н</w:t>
            </w:r>
            <w:r w:rsidRPr="00E027BA">
              <w:rPr>
                <w:rFonts w:asciiTheme="minorHAnsi" w:eastAsia="Times New Roman" w:hAnsiTheme="minorHAnsi"/>
                <w:b/>
                <w:bCs/>
                <w:color w:val="000000"/>
              </w:rPr>
              <w:t>с</w:t>
            </w:r>
            <w:r w:rsidRPr="00E027BA">
              <w:rPr>
                <w:rFonts w:asciiTheme="minorHAnsi" w:eastAsia="Times New Roman" w:hAnsiTheme="minorHAnsi"/>
                <w:b/>
                <w:bCs/>
                <w:color w:val="000000"/>
                <w:spacing w:val="1"/>
              </w:rPr>
              <w:t>тр</w:t>
            </w:r>
            <w:r w:rsidRPr="00E027BA">
              <w:rPr>
                <w:rFonts w:asciiTheme="minorHAnsi" w:eastAsia="Times New Roman" w:hAnsiTheme="minorHAnsi"/>
                <w:b/>
                <w:bCs/>
                <w:color w:val="000000"/>
              </w:rPr>
              <w:t>уме</w:t>
            </w:r>
            <w:r w:rsidRPr="00E027BA">
              <w:rPr>
                <w:rFonts w:asciiTheme="minorHAnsi" w:eastAsia="Times New Roman" w:hAnsiTheme="minorHAnsi"/>
                <w:b/>
                <w:bCs/>
                <w:color w:val="000000"/>
                <w:spacing w:val="-2"/>
              </w:rPr>
              <w:t>н</w:t>
            </w:r>
            <w:r w:rsidRPr="00E027BA">
              <w:rPr>
                <w:rFonts w:asciiTheme="minorHAnsi" w:eastAsia="Times New Roman" w:hAnsiTheme="minorHAnsi"/>
                <w:b/>
                <w:bCs/>
                <w:color w:val="000000"/>
              </w:rPr>
              <w:t>ти</w:t>
            </w:r>
          </w:p>
        </w:tc>
        <w:tc>
          <w:tcPr>
            <w:tcW w:w="1172"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0" w:type="dxa"/>
              <w:left w:w="0" w:type="dxa"/>
              <w:bottom w:w="0" w:type="dxa"/>
              <w:right w:w="0" w:type="dxa"/>
            </w:tcMar>
            <w:vAlign w:val="center"/>
          </w:tcPr>
          <w:p w:rsidR="004C5975" w:rsidRPr="00E027BA" w:rsidRDefault="004C5975" w:rsidP="004C7E62">
            <w:pPr>
              <w:ind w:left="57" w:right="57"/>
              <w:jc w:val="center"/>
              <w:rPr>
                <w:rFonts w:asciiTheme="minorHAnsi" w:eastAsia="Times New Roman" w:hAnsiTheme="minorHAnsi"/>
                <w:b/>
                <w:bCs/>
                <w:color w:val="000000"/>
                <w:sz w:val="20"/>
                <w:szCs w:val="20"/>
              </w:rPr>
            </w:pPr>
            <w:r w:rsidRPr="00E027BA">
              <w:rPr>
                <w:rFonts w:asciiTheme="minorHAnsi" w:eastAsia="Times New Roman" w:hAnsiTheme="minorHAnsi"/>
                <w:b/>
                <w:bCs/>
                <w:color w:val="000000"/>
                <w:sz w:val="20"/>
                <w:szCs w:val="20"/>
              </w:rPr>
              <w:t>Сл</w:t>
            </w:r>
            <w:r w:rsidRPr="00E027BA">
              <w:rPr>
                <w:rFonts w:asciiTheme="minorHAnsi" w:eastAsia="Times New Roman" w:hAnsiTheme="minorHAnsi"/>
                <w:b/>
                <w:bCs/>
                <w:color w:val="000000"/>
                <w:spacing w:val="-1"/>
                <w:sz w:val="20"/>
                <w:szCs w:val="20"/>
              </w:rPr>
              <w:t>е</w:t>
            </w:r>
            <w:r w:rsidRPr="00E027BA">
              <w:rPr>
                <w:rFonts w:asciiTheme="minorHAnsi" w:eastAsia="Times New Roman" w:hAnsiTheme="minorHAnsi"/>
                <w:b/>
                <w:bCs/>
                <w:color w:val="000000"/>
                <w:sz w:val="20"/>
                <w:szCs w:val="20"/>
              </w:rPr>
              <w:t>дење</w:t>
            </w:r>
            <w:r w:rsidRPr="00E027BA">
              <w:rPr>
                <w:rFonts w:asciiTheme="minorHAnsi" w:eastAsia="Times New Roman" w:hAnsiTheme="minorHAnsi"/>
                <w:color w:val="000000"/>
                <w:sz w:val="20"/>
                <w:szCs w:val="20"/>
              </w:rPr>
              <w:t xml:space="preserve"> </w:t>
            </w:r>
            <w:r w:rsidRPr="00E027BA">
              <w:rPr>
                <w:rFonts w:asciiTheme="minorHAnsi" w:eastAsia="Times New Roman" w:hAnsiTheme="minorHAnsi"/>
                <w:b/>
                <w:bCs/>
                <w:color w:val="000000"/>
                <w:sz w:val="20"/>
                <w:szCs w:val="20"/>
              </w:rPr>
              <w:t>Пов</w:t>
            </w:r>
            <w:r w:rsidRPr="00E027BA">
              <w:rPr>
                <w:rFonts w:asciiTheme="minorHAnsi" w:eastAsia="Times New Roman" w:hAnsiTheme="minorHAnsi"/>
                <w:b/>
                <w:bCs/>
                <w:color w:val="000000"/>
                <w:spacing w:val="1"/>
                <w:sz w:val="20"/>
                <w:szCs w:val="20"/>
              </w:rPr>
              <w:t>р</w:t>
            </w:r>
            <w:r w:rsidRPr="00E027BA">
              <w:rPr>
                <w:rFonts w:asciiTheme="minorHAnsi" w:eastAsia="Times New Roman" w:hAnsiTheme="minorHAnsi"/>
                <w:b/>
                <w:bCs/>
                <w:color w:val="000000"/>
                <w:sz w:val="20"/>
                <w:szCs w:val="20"/>
              </w:rPr>
              <w:t>атна</w:t>
            </w:r>
            <w:r w:rsidRPr="00E027BA">
              <w:rPr>
                <w:rFonts w:asciiTheme="minorHAnsi" w:eastAsia="Times New Roman" w:hAnsiTheme="minorHAnsi"/>
                <w:color w:val="000000"/>
                <w:sz w:val="20"/>
                <w:szCs w:val="20"/>
              </w:rPr>
              <w:t xml:space="preserve"> </w:t>
            </w:r>
            <w:r w:rsidRPr="00E027BA">
              <w:rPr>
                <w:rFonts w:asciiTheme="minorHAnsi" w:eastAsia="Times New Roman" w:hAnsiTheme="minorHAnsi"/>
                <w:b/>
                <w:bCs/>
                <w:color w:val="000000"/>
                <w:sz w:val="20"/>
                <w:szCs w:val="20"/>
              </w:rPr>
              <w:t>и</w:t>
            </w:r>
            <w:r w:rsidRPr="00E027BA">
              <w:rPr>
                <w:rFonts w:asciiTheme="minorHAnsi" w:eastAsia="Times New Roman" w:hAnsiTheme="minorHAnsi"/>
                <w:b/>
                <w:bCs/>
                <w:color w:val="000000"/>
                <w:spacing w:val="1"/>
                <w:sz w:val="20"/>
                <w:szCs w:val="20"/>
              </w:rPr>
              <w:t>н</w:t>
            </w:r>
            <w:r w:rsidRPr="00E027BA">
              <w:rPr>
                <w:rFonts w:asciiTheme="minorHAnsi" w:eastAsia="Times New Roman" w:hAnsiTheme="minorHAnsi"/>
                <w:b/>
                <w:bCs/>
                <w:color w:val="000000"/>
                <w:spacing w:val="-2"/>
                <w:sz w:val="20"/>
                <w:szCs w:val="20"/>
              </w:rPr>
              <w:t>ф</w:t>
            </w:r>
            <w:r w:rsidRPr="00E027BA">
              <w:rPr>
                <w:rFonts w:asciiTheme="minorHAnsi" w:eastAsia="Times New Roman" w:hAnsiTheme="minorHAnsi"/>
                <w:b/>
                <w:bCs/>
                <w:color w:val="000000"/>
                <w:sz w:val="20"/>
                <w:szCs w:val="20"/>
              </w:rPr>
              <w:t>орма</w:t>
            </w:r>
            <w:r w:rsidRPr="00E027BA">
              <w:rPr>
                <w:rFonts w:asciiTheme="minorHAnsi" w:eastAsia="Times New Roman" w:hAnsiTheme="minorHAnsi"/>
                <w:b/>
                <w:bCs/>
                <w:color w:val="000000"/>
                <w:spacing w:val="1"/>
                <w:sz w:val="20"/>
                <w:szCs w:val="20"/>
              </w:rPr>
              <w:t>ц</w:t>
            </w:r>
            <w:r w:rsidRPr="00E027BA">
              <w:rPr>
                <w:rFonts w:asciiTheme="minorHAnsi" w:eastAsia="Times New Roman" w:hAnsiTheme="minorHAnsi"/>
                <w:b/>
                <w:bCs/>
                <w:color w:val="000000"/>
                <w:sz w:val="20"/>
                <w:szCs w:val="20"/>
              </w:rPr>
              <w:t>ија</w:t>
            </w:r>
          </w:p>
        </w:tc>
        <w:tc>
          <w:tcPr>
            <w:tcW w:w="141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0" w:type="dxa"/>
              <w:left w:w="0" w:type="dxa"/>
              <w:bottom w:w="0" w:type="dxa"/>
              <w:right w:w="0" w:type="dxa"/>
            </w:tcMar>
            <w:vAlign w:val="center"/>
          </w:tcPr>
          <w:p w:rsidR="004C5975" w:rsidRPr="00E027BA" w:rsidRDefault="004C5975" w:rsidP="0022101B">
            <w:pPr>
              <w:ind w:left="57" w:right="57"/>
              <w:jc w:val="center"/>
              <w:rPr>
                <w:rFonts w:asciiTheme="minorHAnsi" w:eastAsia="Times New Roman" w:hAnsiTheme="minorHAnsi"/>
                <w:b/>
                <w:bCs/>
                <w:color w:val="000000"/>
              </w:rPr>
            </w:pPr>
            <w:r w:rsidRPr="00E027BA">
              <w:rPr>
                <w:rFonts w:asciiTheme="minorHAnsi" w:eastAsia="Times New Roman" w:hAnsiTheme="minorHAnsi"/>
                <w:b/>
                <w:bCs/>
                <w:color w:val="000000"/>
              </w:rPr>
              <w:t>В</w:t>
            </w:r>
            <w:r w:rsidRPr="00E027BA">
              <w:rPr>
                <w:rFonts w:asciiTheme="minorHAnsi" w:eastAsia="Times New Roman" w:hAnsiTheme="minorHAnsi"/>
                <w:b/>
                <w:bCs/>
                <w:color w:val="000000"/>
                <w:spacing w:val="1"/>
              </w:rPr>
              <w:t>р</w:t>
            </w:r>
            <w:r w:rsidRPr="00E027BA">
              <w:rPr>
                <w:rFonts w:asciiTheme="minorHAnsi" w:eastAsia="Times New Roman" w:hAnsiTheme="minorHAnsi"/>
                <w:b/>
                <w:bCs/>
                <w:color w:val="000000"/>
              </w:rPr>
              <w:t>еменска</w:t>
            </w:r>
            <w:r w:rsidRPr="00E027BA">
              <w:rPr>
                <w:rFonts w:asciiTheme="minorHAnsi" w:eastAsia="Times New Roman" w:hAnsiTheme="minorHAnsi"/>
                <w:color w:val="000000"/>
              </w:rPr>
              <w:t xml:space="preserve"> </w:t>
            </w:r>
            <w:r w:rsidRPr="00E027BA">
              <w:rPr>
                <w:rFonts w:asciiTheme="minorHAnsi" w:eastAsia="Times New Roman" w:hAnsiTheme="minorHAnsi"/>
                <w:b/>
                <w:bCs/>
                <w:color w:val="000000"/>
                <w:spacing w:val="1"/>
              </w:rPr>
              <w:t>р</w:t>
            </w:r>
            <w:r w:rsidRPr="00E027BA">
              <w:rPr>
                <w:rFonts w:asciiTheme="minorHAnsi" w:eastAsia="Times New Roman" w:hAnsiTheme="minorHAnsi"/>
                <w:b/>
                <w:bCs/>
                <w:color w:val="000000"/>
              </w:rPr>
              <w:t>амка</w:t>
            </w:r>
          </w:p>
        </w:tc>
        <w:tc>
          <w:tcPr>
            <w:tcW w:w="2682"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0" w:type="dxa"/>
              <w:left w:w="0" w:type="dxa"/>
              <w:bottom w:w="0" w:type="dxa"/>
              <w:right w:w="0" w:type="dxa"/>
            </w:tcMar>
            <w:vAlign w:val="center"/>
          </w:tcPr>
          <w:p w:rsidR="004C5975" w:rsidRPr="00E027BA" w:rsidRDefault="004C5975" w:rsidP="004C7E62">
            <w:pPr>
              <w:ind w:left="57" w:right="57"/>
              <w:jc w:val="center"/>
              <w:rPr>
                <w:rFonts w:asciiTheme="minorHAnsi" w:eastAsia="Times New Roman" w:hAnsiTheme="minorHAnsi"/>
                <w:b/>
                <w:bCs/>
                <w:color w:val="000000"/>
              </w:rPr>
            </w:pPr>
            <w:r w:rsidRPr="00E027BA">
              <w:rPr>
                <w:rFonts w:asciiTheme="minorHAnsi" w:eastAsia="Times New Roman" w:hAnsiTheme="minorHAnsi"/>
                <w:b/>
                <w:bCs/>
                <w:color w:val="000000"/>
              </w:rPr>
              <w:t>И</w:t>
            </w:r>
            <w:r w:rsidRPr="00E027BA">
              <w:rPr>
                <w:rFonts w:asciiTheme="minorHAnsi" w:eastAsia="Times New Roman" w:hAnsiTheme="minorHAnsi"/>
                <w:b/>
                <w:bCs/>
                <w:color w:val="000000"/>
                <w:spacing w:val="1"/>
              </w:rPr>
              <w:t>нд</w:t>
            </w:r>
            <w:r w:rsidRPr="00E027BA">
              <w:rPr>
                <w:rFonts w:asciiTheme="minorHAnsi" w:eastAsia="Times New Roman" w:hAnsiTheme="minorHAnsi"/>
                <w:b/>
                <w:bCs/>
                <w:color w:val="000000"/>
                <w:spacing w:val="-1"/>
              </w:rPr>
              <w:t>и</w:t>
            </w:r>
            <w:r w:rsidRPr="00E027BA">
              <w:rPr>
                <w:rFonts w:asciiTheme="minorHAnsi" w:eastAsia="Times New Roman" w:hAnsiTheme="minorHAnsi"/>
                <w:b/>
                <w:bCs/>
                <w:color w:val="000000"/>
              </w:rPr>
              <w:t>к</w:t>
            </w:r>
            <w:r w:rsidRPr="00E027BA">
              <w:rPr>
                <w:rFonts w:asciiTheme="minorHAnsi" w:eastAsia="Times New Roman" w:hAnsiTheme="minorHAnsi"/>
                <w:b/>
                <w:bCs/>
                <w:color w:val="000000"/>
                <w:spacing w:val="-1"/>
              </w:rPr>
              <w:t>а</w:t>
            </w:r>
            <w:r w:rsidRPr="00E027BA">
              <w:rPr>
                <w:rFonts w:asciiTheme="minorHAnsi" w:eastAsia="Times New Roman" w:hAnsiTheme="minorHAnsi"/>
                <w:b/>
                <w:bCs/>
                <w:color w:val="000000"/>
                <w:spacing w:val="1"/>
              </w:rPr>
              <w:t>т</w:t>
            </w:r>
            <w:r w:rsidRPr="00E027BA">
              <w:rPr>
                <w:rFonts w:asciiTheme="minorHAnsi" w:eastAsia="Times New Roman" w:hAnsiTheme="minorHAnsi"/>
                <w:b/>
                <w:bCs/>
                <w:color w:val="000000"/>
              </w:rPr>
              <w:t>ори</w:t>
            </w:r>
          </w:p>
        </w:tc>
      </w:tr>
      <w:tr w:rsidR="00E027BA" w:rsidRPr="00FF0281" w:rsidTr="00C068CC">
        <w:trPr>
          <w:cantSplit/>
          <w:trHeight w:val="1039"/>
          <w:jc w:val="center"/>
        </w:trPr>
        <w:tc>
          <w:tcPr>
            <w:tcW w:w="254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5975" w:rsidRPr="00E55636" w:rsidRDefault="004C5975" w:rsidP="00E55636">
            <w:pPr>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rPr>
              <w:t>Подоб</w:t>
            </w:r>
            <w:r w:rsidRPr="00E55636">
              <w:rPr>
                <w:rFonts w:asciiTheme="minorHAnsi" w:eastAsia="Times New Roman" w:hAnsiTheme="minorHAnsi" w:cstheme="minorHAnsi"/>
                <w:color w:val="000000"/>
                <w:spacing w:val="2"/>
                <w:sz w:val="20"/>
                <w:szCs w:val="20"/>
              </w:rPr>
              <w:t>р</w:t>
            </w:r>
            <w:r w:rsidRPr="00E55636">
              <w:rPr>
                <w:rFonts w:asciiTheme="minorHAnsi" w:eastAsia="Times New Roman" w:hAnsiTheme="minorHAnsi" w:cstheme="minorHAnsi"/>
                <w:color w:val="000000"/>
                <w:spacing w:val="-4"/>
                <w:sz w:val="20"/>
                <w:szCs w:val="20"/>
              </w:rPr>
              <w:t>у</w:t>
            </w:r>
            <w:r w:rsidRPr="00E55636">
              <w:rPr>
                <w:rFonts w:asciiTheme="minorHAnsi" w:eastAsia="Times New Roman" w:hAnsiTheme="minorHAnsi" w:cstheme="minorHAnsi"/>
                <w:color w:val="000000"/>
                <w:spacing w:val="1"/>
                <w:sz w:val="20"/>
                <w:szCs w:val="20"/>
              </w:rPr>
              <w:t>в</w:t>
            </w:r>
            <w:r w:rsidRPr="00E55636">
              <w:rPr>
                <w:rFonts w:asciiTheme="minorHAnsi" w:eastAsia="Times New Roman" w:hAnsiTheme="minorHAnsi" w:cstheme="minorHAnsi"/>
                <w:color w:val="000000"/>
                <w:sz w:val="20"/>
                <w:szCs w:val="20"/>
              </w:rPr>
              <w:t>ање</w:t>
            </w:r>
            <w:r w:rsidRPr="00E55636">
              <w:rPr>
                <w:rFonts w:asciiTheme="minorHAnsi" w:eastAsia="Times New Roman" w:hAnsiTheme="minorHAnsi" w:cstheme="minorHAnsi"/>
                <w:color w:val="000000"/>
                <w:spacing w:val="53"/>
                <w:sz w:val="20"/>
                <w:szCs w:val="20"/>
              </w:rPr>
              <w:t xml:space="preserve"> </w:t>
            </w:r>
            <w:r w:rsidRPr="00E55636">
              <w:rPr>
                <w:rFonts w:asciiTheme="minorHAnsi" w:eastAsia="Times New Roman" w:hAnsiTheme="minorHAnsi" w:cstheme="minorHAnsi"/>
                <w:color w:val="000000"/>
                <w:sz w:val="20"/>
                <w:szCs w:val="20"/>
              </w:rPr>
              <w:t xml:space="preserve">на </w:t>
            </w:r>
            <w:r w:rsidRPr="00E55636">
              <w:rPr>
                <w:rFonts w:asciiTheme="minorHAnsi" w:eastAsia="Times New Roman" w:hAnsiTheme="minorHAnsi" w:cstheme="minorHAnsi"/>
                <w:color w:val="000000"/>
                <w:spacing w:val="1"/>
                <w:sz w:val="20"/>
                <w:szCs w:val="20"/>
              </w:rPr>
              <w:t>к</w:t>
            </w:r>
            <w:r w:rsidRPr="00E55636">
              <w:rPr>
                <w:rFonts w:asciiTheme="minorHAnsi" w:eastAsia="Times New Roman" w:hAnsiTheme="minorHAnsi" w:cstheme="minorHAnsi"/>
                <w:color w:val="000000"/>
                <w:sz w:val="20"/>
                <w:szCs w:val="20"/>
              </w:rPr>
              <w:t>в</w:t>
            </w:r>
            <w:r w:rsidRPr="00E55636">
              <w:rPr>
                <w:rFonts w:asciiTheme="minorHAnsi" w:eastAsia="Times New Roman" w:hAnsiTheme="minorHAnsi" w:cstheme="minorHAnsi"/>
                <w:color w:val="000000"/>
                <w:spacing w:val="-1"/>
                <w:sz w:val="20"/>
                <w:szCs w:val="20"/>
              </w:rPr>
              <w:t>а</w:t>
            </w:r>
            <w:r w:rsidRPr="00E55636">
              <w:rPr>
                <w:rFonts w:asciiTheme="minorHAnsi" w:eastAsia="Times New Roman" w:hAnsiTheme="minorHAnsi" w:cstheme="minorHAnsi"/>
                <w:color w:val="000000"/>
                <w:sz w:val="20"/>
                <w:szCs w:val="20"/>
              </w:rPr>
              <w:t>ли</w:t>
            </w:r>
            <w:r w:rsidRPr="00E55636">
              <w:rPr>
                <w:rFonts w:asciiTheme="minorHAnsi" w:eastAsia="Times New Roman" w:hAnsiTheme="minorHAnsi" w:cstheme="minorHAnsi"/>
                <w:color w:val="000000"/>
                <w:spacing w:val="1"/>
                <w:sz w:val="20"/>
                <w:szCs w:val="20"/>
              </w:rPr>
              <w:t>т</w:t>
            </w:r>
            <w:r w:rsidRPr="00E55636">
              <w:rPr>
                <w:rFonts w:asciiTheme="minorHAnsi" w:eastAsia="Times New Roman" w:hAnsiTheme="minorHAnsi" w:cstheme="minorHAnsi"/>
                <w:color w:val="000000"/>
                <w:sz w:val="20"/>
                <w:szCs w:val="20"/>
              </w:rPr>
              <w:t>етот</w:t>
            </w:r>
            <w:r w:rsidRPr="00E55636">
              <w:rPr>
                <w:rFonts w:asciiTheme="minorHAnsi" w:eastAsia="Times New Roman" w:hAnsiTheme="minorHAnsi" w:cstheme="minorHAnsi"/>
                <w:color w:val="000000"/>
                <w:spacing w:val="27"/>
                <w:sz w:val="20"/>
                <w:szCs w:val="20"/>
              </w:rPr>
              <w:t xml:space="preserve"> </w:t>
            </w:r>
            <w:r w:rsidRPr="00E55636">
              <w:rPr>
                <w:rFonts w:asciiTheme="minorHAnsi" w:eastAsia="Times New Roman" w:hAnsiTheme="minorHAnsi" w:cstheme="minorHAnsi"/>
                <w:color w:val="000000"/>
                <w:sz w:val="20"/>
                <w:szCs w:val="20"/>
              </w:rPr>
              <w:t xml:space="preserve">на </w:t>
            </w:r>
            <w:r w:rsidRPr="00E55636">
              <w:rPr>
                <w:rFonts w:asciiTheme="minorHAnsi" w:eastAsia="Times New Roman" w:hAnsiTheme="minorHAnsi" w:cstheme="minorHAnsi"/>
                <w:color w:val="000000"/>
                <w:spacing w:val="1"/>
                <w:sz w:val="20"/>
                <w:szCs w:val="20"/>
              </w:rPr>
              <w:t>п</w:t>
            </w:r>
            <w:r w:rsidRPr="00E55636">
              <w:rPr>
                <w:rFonts w:asciiTheme="minorHAnsi" w:eastAsia="Times New Roman" w:hAnsiTheme="minorHAnsi" w:cstheme="minorHAnsi"/>
                <w:color w:val="000000"/>
                <w:sz w:val="20"/>
                <w:szCs w:val="20"/>
              </w:rPr>
              <w:t>лан</w:t>
            </w:r>
            <w:r w:rsidRPr="00E55636">
              <w:rPr>
                <w:rFonts w:asciiTheme="minorHAnsi" w:eastAsia="Times New Roman" w:hAnsiTheme="minorHAnsi" w:cstheme="minorHAnsi"/>
                <w:color w:val="000000"/>
                <w:spacing w:val="1"/>
                <w:sz w:val="20"/>
                <w:szCs w:val="20"/>
              </w:rPr>
              <w:t>и</w:t>
            </w:r>
            <w:r w:rsidRPr="00E55636">
              <w:rPr>
                <w:rFonts w:asciiTheme="minorHAnsi" w:eastAsia="Times New Roman" w:hAnsiTheme="minorHAnsi" w:cstheme="minorHAnsi"/>
                <w:color w:val="000000"/>
                <w:sz w:val="20"/>
                <w:szCs w:val="20"/>
              </w:rPr>
              <w:t>ра</w:t>
            </w:r>
            <w:r w:rsidRPr="00E55636">
              <w:rPr>
                <w:rFonts w:asciiTheme="minorHAnsi" w:eastAsia="Times New Roman" w:hAnsiTheme="minorHAnsi" w:cstheme="minorHAnsi"/>
                <w:color w:val="000000"/>
                <w:spacing w:val="-1"/>
                <w:sz w:val="20"/>
                <w:szCs w:val="20"/>
              </w:rPr>
              <w:t>њ</w:t>
            </w:r>
            <w:r w:rsidRPr="00E55636">
              <w:rPr>
                <w:rFonts w:asciiTheme="minorHAnsi" w:eastAsia="Times New Roman" w:hAnsiTheme="minorHAnsi" w:cstheme="minorHAnsi"/>
                <w:color w:val="000000"/>
                <w:sz w:val="20"/>
                <w:szCs w:val="20"/>
              </w:rPr>
              <w:t>ата од а</w:t>
            </w:r>
            <w:r w:rsidRPr="00E55636">
              <w:rPr>
                <w:rFonts w:asciiTheme="minorHAnsi" w:eastAsia="Times New Roman" w:hAnsiTheme="minorHAnsi" w:cstheme="minorHAnsi"/>
                <w:color w:val="000000"/>
                <w:spacing w:val="-1"/>
                <w:sz w:val="20"/>
                <w:szCs w:val="20"/>
              </w:rPr>
              <w:t>с</w:t>
            </w:r>
            <w:r w:rsidRPr="00E55636">
              <w:rPr>
                <w:rFonts w:asciiTheme="minorHAnsi" w:eastAsia="Times New Roman" w:hAnsiTheme="minorHAnsi" w:cstheme="minorHAnsi"/>
                <w:color w:val="000000"/>
                <w:sz w:val="20"/>
                <w:szCs w:val="20"/>
              </w:rPr>
              <w:t>пект</w:t>
            </w:r>
            <w:r w:rsidRPr="00E55636">
              <w:rPr>
                <w:rFonts w:asciiTheme="minorHAnsi" w:eastAsia="Times New Roman" w:hAnsiTheme="minorHAnsi" w:cstheme="minorHAnsi"/>
                <w:color w:val="000000"/>
                <w:spacing w:val="1"/>
                <w:sz w:val="20"/>
                <w:szCs w:val="20"/>
              </w:rPr>
              <w:t xml:space="preserve"> н</w:t>
            </w:r>
            <w:r w:rsidRPr="00E55636">
              <w:rPr>
                <w:rFonts w:asciiTheme="minorHAnsi" w:eastAsia="Times New Roman" w:hAnsiTheme="minorHAnsi" w:cstheme="minorHAnsi"/>
                <w:color w:val="000000"/>
                <w:sz w:val="20"/>
                <w:szCs w:val="20"/>
              </w:rPr>
              <w:t>а пла</w:t>
            </w:r>
            <w:r w:rsidRPr="00E55636">
              <w:rPr>
                <w:rFonts w:asciiTheme="minorHAnsi" w:eastAsia="Times New Roman" w:hAnsiTheme="minorHAnsi" w:cstheme="minorHAnsi"/>
                <w:color w:val="000000"/>
                <w:spacing w:val="1"/>
                <w:sz w:val="20"/>
                <w:szCs w:val="20"/>
              </w:rPr>
              <w:t>ни</w:t>
            </w:r>
            <w:r w:rsidRPr="00E55636">
              <w:rPr>
                <w:rFonts w:asciiTheme="minorHAnsi" w:eastAsia="Times New Roman" w:hAnsiTheme="minorHAnsi" w:cstheme="minorHAnsi"/>
                <w:color w:val="000000"/>
                <w:sz w:val="20"/>
                <w:szCs w:val="20"/>
              </w:rPr>
              <w:t>ра</w:t>
            </w:r>
            <w:r w:rsidRPr="00E55636">
              <w:rPr>
                <w:rFonts w:asciiTheme="minorHAnsi" w:eastAsia="Times New Roman" w:hAnsiTheme="minorHAnsi" w:cstheme="minorHAnsi"/>
                <w:color w:val="000000"/>
                <w:spacing w:val="-1"/>
                <w:sz w:val="20"/>
                <w:szCs w:val="20"/>
              </w:rPr>
              <w:t>њ</w:t>
            </w:r>
            <w:r w:rsidRPr="00E55636">
              <w:rPr>
                <w:rFonts w:asciiTheme="minorHAnsi" w:eastAsia="Times New Roman" w:hAnsiTheme="minorHAnsi" w:cstheme="minorHAnsi"/>
                <w:color w:val="000000"/>
                <w:sz w:val="20"/>
                <w:szCs w:val="20"/>
              </w:rPr>
              <w:t>е</w:t>
            </w:r>
            <w:r w:rsidRPr="00E55636">
              <w:rPr>
                <w:rFonts w:asciiTheme="minorHAnsi" w:eastAsia="Times New Roman" w:hAnsiTheme="minorHAnsi" w:cstheme="minorHAnsi"/>
                <w:color w:val="000000"/>
                <w:spacing w:val="-1"/>
                <w:sz w:val="20"/>
                <w:szCs w:val="20"/>
              </w:rPr>
              <w:t xml:space="preserve"> </w:t>
            </w:r>
            <w:r w:rsidRPr="00E55636">
              <w:rPr>
                <w:rFonts w:asciiTheme="minorHAnsi" w:eastAsia="Times New Roman" w:hAnsiTheme="minorHAnsi" w:cstheme="minorHAnsi"/>
                <w:color w:val="000000"/>
                <w:sz w:val="20"/>
                <w:szCs w:val="20"/>
              </w:rPr>
              <w:t>на оце</w:t>
            </w:r>
            <w:r w:rsidRPr="00E55636">
              <w:rPr>
                <w:rFonts w:asciiTheme="minorHAnsi" w:eastAsia="Times New Roman" w:hAnsiTheme="minorHAnsi" w:cstheme="minorHAnsi"/>
                <w:color w:val="000000"/>
                <w:spacing w:val="3"/>
                <w:sz w:val="20"/>
                <w:szCs w:val="20"/>
              </w:rPr>
              <w:t>н</w:t>
            </w:r>
            <w:r w:rsidRPr="00E55636">
              <w:rPr>
                <w:rFonts w:asciiTheme="minorHAnsi" w:eastAsia="Times New Roman" w:hAnsiTheme="minorHAnsi" w:cstheme="minorHAnsi"/>
                <w:color w:val="000000"/>
                <w:spacing w:val="-3"/>
                <w:sz w:val="20"/>
                <w:szCs w:val="20"/>
              </w:rPr>
              <w:t>у</w:t>
            </w:r>
            <w:r w:rsidRPr="00E55636">
              <w:rPr>
                <w:rFonts w:asciiTheme="minorHAnsi" w:eastAsia="Times New Roman" w:hAnsiTheme="minorHAnsi" w:cstheme="minorHAnsi"/>
                <w:color w:val="000000"/>
                <w:spacing w:val="-1"/>
                <w:sz w:val="20"/>
                <w:szCs w:val="20"/>
              </w:rPr>
              <w:t>ва</w:t>
            </w:r>
            <w:r w:rsidRPr="00E55636">
              <w:rPr>
                <w:rFonts w:asciiTheme="minorHAnsi" w:eastAsia="Times New Roman" w:hAnsiTheme="minorHAnsi" w:cstheme="minorHAnsi"/>
                <w:color w:val="000000"/>
                <w:spacing w:val="1"/>
                <w:sz w:val="20"/>
                <w:szCs w:val="20"/>
              </w:rPr>
              <w:t>њ</w:t>
            </w:r>
            <w:r w:rsidRPr="00E55636">
              <w:rPr>
                <w:rFonts w:asciiTheme="minorHAnsi" w:eastAsia="Times New Roman" w:hAnsiTheme="minorHAnsi" w:cstheme="minorHAnsi"/>
                <w:color w:val="000000"/>
                <w:sz w:val="20"/>
                <w:szCs w:val="20"/>
              </w:rPr>
              <w:t>ето</w:t>
            </w:r>
          </w:p>
        </w:tc>
        <w:tc>
          <w:tcPr>
            <w:tcW w:w="127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7E62" w:rsidRPr="00E55636" w:rsidRDefault="004C5975" w:rsidP="00E55636">
            <w:pPr>
              <w:ind w:left="57" w:right="57"/>
              <w:rPr>
                <w:rFonts w:asciiTheme="minorHAnsi" w:eastAsia="Times New Roman" w:hAnsiTheme="minorHAnsi" w:cstheme="minorHAnsi"/>
                <w:color w:val="000000"/>
                <w:sz w:val="20"/>
                <w:szCs w:val="20"/>
                <w:lang w:val="mk-MK"/>
              </w:rPr>
            </w:pPr>
            <w:r w:rsidRPr="00E55636">
              <w:rPr>
                <w:rFonts w:asciiTheme="minorHAnsi" w:eastAsia="Times New Roman" w:hAnsiTheme="minorHAnsi" w:cstheme="minorHAnsi"/>
                <w:color w:val="000000"/>
                <w:sz w:val="20"/>
                <w:szCs w:val="20"/>
              </w:rPr>
              <w:t>Дирек</w:t>
            </w:r>
            <w:r w:rsidRPr="00E55636">
              <w:rPr>
                <w:rFonts w:asciiTheme="minorHAnsi" w:eastAsia="Times New Roman" w:hAnsiTheme="minorHAnsi" w:cstheme="minorHAnsi"/>
                <w:color w:val="000000"/>
                <w:spacing w:val="1"/>
                <w:sz w:val="20"/>
                <w:szCs w:val="20"/>
              </w:rPr>
              <w:t>т</w:t>
            </w:r>
            <w:r w:rsidRPr="00E55636">
              <w:rPr>
                <w:rFonts w:asciiTheme="minorHAnsi" w:eastAsia="Times New Roman" w:hAnsiTheme="minorHAnsi" w:cstheme="minorHAnsi"/>
                <w:color w:val="000000"/>
                <w:sz w:val="20"/>
                <w:szCs w:val="20"/>
              </w:rPr>
              <w:t xml:space="preserve">ор </w:t>
            </w:r>
          </w:p>
          <w:p w:rsidR="004C5975" w:rsidRPr="00E55636" w:rsidRDefault="004C5975" w:rsidP="00E55636">
            <w:pPr>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rPr>
              <w:t>С</w:t>
            </w:r>
            <w:r w:rsidRPr="00E55636">
              <w:rPr>
                <w:rFonts w:asciiTheme="minorHAnsi" w:eastAsia="Times New Roman" w:hAnsiTheme="minorHAnsi" w:cstheme="minorHAnsi"/>
                <w:color w:val="000000"/>
                <w:spacing w:val="1"/>
                <w:sz w:val="20"/>
                <w:szCs w:val="20"/>
              </w:rPr>
              <w:t>т</w:t>
            </w:r>
            <w:r w:rsidRPr="00E55636">
              <w:rPr>
                <w:rFonts w:asciiTheme="minorHAnsi" w:eastAsia="Times New Roman" w:hAnsiTheme="minorHAnsi" w:cstheme="minorHAnsi"/>
                <w:color w:val="000000"/>
                <w:spacing w:val="2"/>
                <w:sz w:val="20"/>
                <w:szCs w:val="20"/>
              </w:rPr>
              <w:t>р</w:t>
            </w:r>
            <w:r w:rsidRPr="00E55636">
              <w:rPr>
                <w:rFonts w:asciiTheme="minorHAnsi" w:eastAsia="Times New Roman" w:hAnsiTheme="minorHAnsi" w:cstheme="minorHAnsi"/>
                <w:color w:val="000000"/>
                <w:spacing w:val="-3"/>
                <w:sz w:val="20"/>
                <w:szCs w:val="20"/>
              </w:rPr>
              <w:t>у</w:t>
            </w:r>
            <w:r w:rsidRPr="00E55636">
              <w:rPr>
                <w:rFonts w:asciiTheme="minorHAnsi" w:eastAsia="Times New Roman" w:hAnsiTheme="minorHAnsi" w:cstheme="minorHAnsi"/>
                <w:color w:val="000000"/>
                <w:spacing w:val="-1"/>
                <w:sz w:val="20"/>
                <w:szCs w:val="20"/>
              </w:rPr>
              <w:t>ч</w:t>
            </w:r>
            <w:r w:rsidRPr="00E55636">
              <w:rPr>
                <w:rFonts w:asciiTheme="minorHAnsi" w:eastAsia="Times New Roman" w:hAnsiTheme="minorHAnsi" w:cstheme="minorHAnsi"/>
                <w:color w:val="000000"/>
                <w:sz w:val="20"/>
                <w:szCs w:val="20"/>
              </w:rPr>
              <w:t>на с</w:t>
            </w:r>
            <w:r w:rsidRPr="00E55636">
              <w:rPr>
                <w:rFonts w:asciiTheme="minorHAnsi" w:eastAsia="Times New Roman" w:hAnsiTheme="minorHAnsi" w:cstheme="minorHAnsi"/>
                <w:color w:val="000000"/>
                <w:spacing w:val="1"/>
                <w:sz w:val="20"/>
                <w:szCs w:val="20"/>
              </w:rPr>
              <w:t>л</w:t>
            </w:r>
            <w:r w:rsidRPr="00E55636">
              <w:rPr>
                <w:rFonts w:asciiTheme="minorHAnsi" w:eastAsia="Times New Roman" w:hAnsiTheme="minorHAnsi" w:cstheme="minorHAnsi"/>
                <w:color w:val="000000"/>
                <w:spacing w:val="-3"/>
                <w:sz w:val="20"/>
                <w:szCs w:val="20"/>
              </w:rPr>
              <w:t>у</w:t>
            </w:r>
            <w:r w:rsidRPr="00E55636">
              <w:rPr>
                <w:rFonts w:asciiTheme="minorHAnsi" w:eastAsia="Times New Roman" w:hAnsiTheme="minorHAnsi" w:cstheme="minorHAnsi"/>
                <w:color w:val="000000"/>
                <w:sz w:val="20"/>
                <w:szCs w:val="20"/>
              </w:rPr>
              <w:t>ж</w:t>
            </w:r>
            <w:r w:rsidRPr="00E55636">
              <w:rPr>
                <w:rFonts w:asciiTheme="minorHAnsi" w:eastAsia="Times New Roman" w:hAnsiTheme="minorHAnsi" w:cstheme="minorHAnsi"/>
                <w:color w:val="000000"/>
                <w:spacing w:val="1"/>
                <w:sz w:val="20"/>
                <w:szCs w:val="20"/>
              </w:rPr>
              <w:t>б</w:t>
            </w:r>
            <w:r w:rsidRPr="00E55636">
              <w:rPr>
                <w:rFonts w:asciiTheme="minorHAnsi" w:eastAsia="Times New Roman" w:hAnsiTheme="minorHAnsi" w:cstheme="minorHAnsi"/>
                <w:color w:val="000000"/>
                <w:sz w:val="20"/>
                <w:szCs w:val="20"/>
              </w:rPr>
              <w:t>а</w:t>
            </w:r>
          </w:p>
        </w:tc>
        <w:tc>
          <w:tcPr>
            <w:tcW w:w="189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5975" w:rsidRPr="00E55636" w:rsidRDefault="004C5975" w:rsidP="00E55636">
            <w:pPr>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rPr>
              <w:t>Н</w:t>
            </w:r>
            <w:r w:rsidRPr="00E55636">
              <w:rPr>
                <w:rFonts w:asciiTheme="minorHAnsi" w:eastAsia="Times New Roman" w:hAnsiTheme="minorHAnsi" w:cstheme="minorHAnsi"/>
                <w:color w:val="000000"/>
                <w:spacing w:val="-1"/>
                <w:sz w:val="20"/>
                <w:szCs w:val="20"/>
              </w:rPr>
              <w:t>а</w:t>
            </w:r>
            <w:r w:rsidRPr="00E55636">
              <w:rPr>
                <w:rFonts w:asciiTheme="minorHAnsi" w:eastAsia="Times New Roman" w:hAnsiTheme="minorHAnsi" w:cstheme="minorHAnsi"/>
                <w:color w:val="000000"/>
                <w:sz w:val="20"/>
                <w:szCs w:val="20"/>
              </w:rPr>
              <w:t>ста</w:t>
            </w:r>
            <w:r w:rsidRPr="00E55636">
              <w:rPr>
                <w:rFonts w:asciiTheme="minorHAnsi" w:eastAsia="Times New Roman" w:hAnsiTheme="minorHAnsi" w:cstheme="minorHAnsi"/>
                <w:color w:val="000000"/>
                <w:spacing w:val="-1"/>
                <w:sz w:val="20"/>
                <w:szCs w:val="20"/>
              </w:rPr>
              <w:t>в</w:t>
            </w:r>
            <w:r w:rsidRPr="00E55636">
              <w:rPr>
                <w:rFonts w:asciiTheme="minorHAnsi" w:eastAsia="Times New Roman" w:hAnsiTheme="minorHAnsi" w:cstheme="minorHAnsi"/>
                <w:color w:val="000000"/>
                <w:sz w:val="20"/>
                <w:szCs w:val="20"/>
              </w:rPr>
              <w:t>н</w:t>
            </w:r>
            <w:r w:rsidRPr="00E55636">
              <w:rPr>
                <w:rFonts w:asciiTheme="minorHAnsi" w:eastAsia="Times New Roman" w:hAnsiTheme="minorHAnsi" w:cstheme="minorHAnsi"/>
                <w:color w:val="000000"/>
                <w:spacing w:val="1"/>
                <w:sz w:val="20"/>
                <w:szCs w:val="20"/>
              </w:rPr>
              <w:t>иц</w:t>
            </w:r>
            <w:r w:rsidRPr="00E55636">
              <w:rPr>
                <w:rFonts w:asciiTheme="minorHAnsi" w:eastAsia="Times New Roman" w:hAnsiTheme="minorHAnsi" w:cstheme="minorHAnsi"/>
                <w:color w:val="000000"/>
                <w:sz w:val="20"/>
                <w:szCs w:val="20"/>
              </w:rPr>
              <w:t>и</w:t>
            </w:r>
            <w:r w:rsidRPr="00E55636">
              <w:rPr>
                <w:rFonts w:asciiTheme="minorHAnsi" w:eastAsia="Times New Roman" w:hAnsiTheme="minorHAnsi" w:cstheme="minorHAnsi"/>
                <w:color w:val="000000"/>
                <w:spacing w:val="10"/>
                <w:sz w:val="20"/>
                <w:szCs w:val="20"/>
              </w:rPr>
              <w:t xml:space="preserve"> </w:t>
            </w:r>
            <w:r w:rsidRPr="00E55636">
              <w:rPr>
                <w:rFonts w:asciiTheme="minorHAnsi" w:eastAsia="Times New Roman" w:hAnsiTheme="minorHAnsi" w:cstheme="minorHAnsi"/>
                <w:color w:val="000000"/>
                <w:sz w:val="20"/>
                <w:szCs w:val="20"/>
              </w:rPr>
              <w:t>од</w:t>
            </w:r>
            <w:r w:rsidRPr="00E55636">
              <w:rPr>
                <w:rFonts w:asciiTheme="minorHAnsi" w:eastAsia="Times New Roman" w:hAnsiTheme="minorHAnsi" w:cstheme="minorHAnsi"/>
                <w:color w:val="000000"/>
                <w:spacing w:val="80"/>
                <w:sz w:val="20"/>
                <w:szCs w:val="20"/>
              </w:rPr>
              <w:t xml:space="preserve"> </w:t>
            </w:r>
            <w:r w:rsidRPr="00E55636">
              <w:rPr>
                <w:rFonts w:asciiTheme="minorHAnsi" w:eastAsia="Times New Roman" w:hAnsiTheme="minorHAnsi" w:cstheme="minorHAnsi"/>
                <w:color w:val="000000"/>
                <w:sz w:val="20"/>
                <w:szCs w:val="20"/>
              </w:rPr>
              <w:t>одделенска</w:t>
            </w:r>
            <w:r w:rsidRPr="00E55636">
              <w:rPr>
                <w:rFonts w:asciiTheme="minorHAnsi" w:eastAsia="Times New Roman" w:hAnsiTheme="minorHAnsi" w:cstheme="minorHAnsi"/>
                <w:color w:val="000000"/>
                <w:spacing w:val="73"/>
                <w:sz w:val="20"/>
                <w:szCs w:val="20"/>
              </w:rPr>
              <w:t xml:space="preserve"> </w:t>
            </w:r>
            <w:r w:rsidRPr="00E55636">
              <w:rPr>
                <w:rFonts w:asciiTheme="minorHAnsi" w:eastAsia="Times New Roman" w:hAnsiTheme="minorHAnsi" w:cstheme="minorHAnsi"/>
                <w:color w:val="000000"/>
                <w:sz w:val="20"/>
                <w:szCs w:val="20"/>
              </w:rPr>
              <w:t>и предметна настава</w:t>
            </w:r>
          </w:p>
        </w:tc>
        <w:tc>
          <w:tcPr>
            <w:tcW w:w="175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5975" w:rsidRPr="00E55636" w:rsidRDefault="004C5975" w:rsidP="00E55636">
            <w:pPr>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rPr>
              <w:t>Пл</w:t>
            </w:r>
            <w:r w:rsidRPr="00E55636">
              <w:rPr>
                <w:rFonts w:asciiTheme="minorHAnsi" w:eastAsia="Times New Roman" w:hAnsiTheme="minorHAnsi" w:cstheme="minorHAnsi"/>
                <w:color w:val="000000"/>
                <w:spacing w:val="-1"/>
                <w:sz w:val="20"/>
                <w:szCs w:val="20"/>
              </w:rPr>
              <w:t>а</w:t>
            </w:r>
            <w:r w:rsidRPr="00E55636">
              <w:rPr>
                <w:rFonts w:asciiTheme="minorHAnsi" w:eastAsia="Times New Roman" w:hAnsiTheme="minorHAnsi" w:cstheme="minorHAnsi"/>
                <w:color w:val="000000"/>
                <w:sz w:val="20"/>
                <w:szCs w:val="20"/>
              </w:rPr>
              <w:t>н</w:t>
            </w:r>
            <w:r w:rsidRPr="00E55636">
              <w:rPr>
                <w:rFonts w:asciiTheme="minorHAnsi" w:eastAsia="Times New Roman" w:hAnsiTheme="minorHAnsi" w:cstheme="minorHAnsi"/>
                <w:color w:val="000000"/>
                <w:spacing w:val="1"/>
                <w:sz w:val="20"/>
                <w:szCs w:val="20"/>
              </w:rPr>
              <w:t>и</w:t>
            </w:r>
            <w:r w:rsidRPr="00E55636">
              <w:rPr>
                <w:rFonts w:asciiTheme="minorHAnsi" w:eastAsia="Times New Roman" w:hAnsiTheme="minorHAnsi" w:cstheme="minorHAnsi"/>
                <w:color w:val="000000"/>
                <w:sz w:val="20"/>
                <w:szCs w:val="20"/>
              </w:rPr>
              <w:t>рање</w:t>
            </w:r>
            <w:r w:rsidRPr="00E55636">
              <w:rPr>
                <w:rFonts w:asciiTheme="minorHAnsi" w:eastAsia="Times New Roman" w:hAnsiTheme="minorHAnsi" w:cstheme="minorHAnsi"/>
                <w:color w:val="000000"/>
                <w:spacing w:val="20"/>
                <w:sz w:val="20"/>
                <w:szCs w:val="20"/>
              </w:rPr>
              <w:t xml:space="preserve"> </w:t>
            </w:r>
            <w:r w:rsidRPr="00E55636">
              <w:rPr>
                <w:rFonts w:asciiTheme="minorHAnsi" w:eastAsia="Times New Roman" w:hAnsiTheme="minorHAnsi" w:cstheme="minorHAnsi"/>
                <w:color w:val="000000"/>
                <w:sz w:val="20"/>
                <w:szCs w:val="20"/>
              </w:rPr>
              <w:t>во Год</w:t>
            </w:r>
            <w:r w:rsidRPr="00E55636">
              <w:rPr>
                <w:rFonts w:asciiTheme="minorHAnsi" w:eastAsia="Times New Roman" w:hAnsiTheme="minorHAnsi" w:cstheme="minorHAnsi"/>
                <w:color w:val="000000"/>
                <w:spacing w:val="2"/>
                <w:sz w:val="20"/>
                <w:szCs w:val="20"/>
              </w:rPr>
              <w:t>и</w:t>
            </w:r>
            <w:r w:rsidRPr="00E55636">
              <w:rPr>
                <w:rFonts w:asciiTheme="minorHAnsi" w:eastAsia="Times New Roman" w:hAnsiTheme="minorHAnsi" w:cstheme="minorHAnsi"/>
                <w:color w:val="000000"/>
                <w:sz w:val="20"/>
                <w:szCs w:val="20"/>
              </w:rPr>
              <w:t>ш</w:t>
            </w:r>
            <w:r w:rsidRPr="00E55636">
              <w:rPr>
                <w:rFonts w:asciiTheme="minorHAnsi" w:eastAsia="Times New Roman" w:hAnsiTheme="minorHAnsi" w:cstheme="minorHAnsi"/>
                <w:color w:val="000000"/>
                <w:spacing w:val="1"/>
                <w:sz w:val="20"/>
                <w:szCs w:val="20"/>
              </w:rPr>
              <w:t>н</w:t>
            </w:r>
            <w:r w:rsidRPr="00E55636">
              <w:rPr>
                <w:rFonts w:asciiTheme="minorHAnsi" w:eastAsia="Times New Roman" w:hAnsiTheme="minorHAnsi" w:cstheme="minorHAnsi"/>
                <w:color w:val="000000"/>
                <w:sz w:val="20"/>
                <w:szCs w:val="20"/>
              </w:rPr>
              <w:t>а програма Пл</w:t>
            </w:r>
            <w:r w:rsidRPr="00E55636">
              <w:rPr>
                <w:rFonts w:asciiTheme="minorHAnsi" w:eastAsia="Times New Roman" w:hAnsiTheme="minorHAnsi" w:cstheme="minorHAnsi"/>
                <w:color w:val="000000"/>
                <w:spacing w:val="-1"/>
                <w:sz w:val="20"/>
                <w:szCs w:val="20"/>
              </w:rPr>
              <w:t>а</w:t>
            </w:r>
            <w:r w:rsidRPr="00E55636">
              <w:rPr>
                <w:rFonts w:asciiTheme="minorHAnsi" w:eastAsia="Times New Roman" w:hAnsiTheme="minorHAnsi" w:cstheme="minorHAnsi"/>
                <w:color w:val="000000"/>
                <w:sz w:val="20"/>
                <w:szCs w:val="20"/>
              </w:rPr>
              <w:t>н</w:t>
            </w:r>
            <w:r w:rsidRPr="00E55636">
              <w:rPr>
                <w:rFonts w:asciiTheme="minorHAnsi" w:eastAsia="Times New Roman" w:hAnsiTheme="minorHAnsi" w:cstheme="minorHAnsi"/>
                <w:color w:val="000000"/>
                <w:spacing w:val="1"/>
                <w:sz w:val="20"/>
                <w:szCs w:val="20"/>
              </w:rPr>
              <w:t>и</w:t>
            </w:r>
            <w:r w:rsidRPr="00E55636">
              <w:rPr>
                <w:rFonts w:asciiTheme="minorHAnsi" w:eastAsia="Times New Roman" w:hAnsiTheme="minorHAnsi" w:cstheme="minorHAnsi"/>
                <w:color w:val="000000"/>
                <w:sz w:val="20"/>
                <w:szCs w:val="20"/>
              </w:rPr>
              <w:t>рање</w:t>
            </w:r>
            <w:r w:rsidRPr="00E55636">
              <w:rPr>
                <w:rFonts w:asciiTheme="minorHAnsi" w:eastAsia="Times New Roman" w:hAnsiTheme="minorHAnsi" w:cstheme="minorHAnsi"/>
                <w:color w:val="000000"/>
                <w:spacing w:val="17"/>
                <w:sz w:val="20"/>
                <w:szCs w:val="20"/>
              </w:rPr>
              <w:t xml:space="preserve"> </w:t>
            </w:r>
            <w:r w:rsidRPr="00E55636">
              <w:rPr>
                <w:rFonts w:asciiTheme="minorHAnsi" w:eastAsia="Times New Roman" w:hAnsiTheme="minorHAnsi" w:cstheme="minorHAnsi"/>
                <w:color w:val="000000"/>
                <w:spacing w:val="1"/>
                <w:sz w:val="20"/>
                <w:szCs w:val="20"/>
              </w:rPr>
              <w:t>н</w:t>
            </w:r>
            <w:r w:rsidRPr="00E55636">
              <w:rPr>
                <w:rFonts w:asciiTheme="minorHAnsi" w:eastAsia="Times New Roman" w:hAnsiTheme="minorHAnsi" w:cstheme="minorHAnsi"/>
                <w:color w:val="000000"/>
                <w:sz w:val="20"/>
                <w:szCs w:val="20"/>
              </w:rPr>
              <w:t>а настава</w:t>
            </w:r>
          </w:p>
        </w:tc>
        <w:tc>
          <w:tcPr>
            <w:tcW w:w="141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5975" w:rsidRPr="00E55636" w:rsidRDefault="004C5975" w:rsidP="00E55636">
            <w:pPr>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rPr>
              <w:t>Чек л</w:t>
            </w:r>
            <w:r w:rsidRPr="00E55636">
              <w:rPr>
                <w:rFonts w:asciiTheme="minorHAnsi" w:eastAsia="Times New Roman" w:hAnsiTheme="minorHAnsi" w:cstheme="minorHAnsi"/>
                <w:color w:val="000000"/>
                <w:spacing w:val="1"/>
                <w:sz w:val="20"/>
                <w:szCs w:val="20"/>
              </w:rPr>
              <w:t>и</w:t>
            </w:r>
            <w:r w:rsidRPr="00E55636">
              <w:rPr>
                <w:rFonts w:asciiTheme="minorHAnsi" w:eastAsia="Times New Roman" w:hAnsiTheme="minorHAnsi" w:cstheme="minorHAnsi"/>
                <w:color w:val="000000"/>
                <w:sz w:val="20"/>
                <w:szCs w:val="20"/>
              </w:rPr>
              <w:t>сти</w:t>
            </w:r>
          </w:p>
        </w:tc>
        <w:tc>
          <w:tcPr>
            <w:tcW w:w="117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5975" w:rsidRPr="00E55636" w:rsidRDefault="004C5975" w:rsidP="00E55636">
            <w:pPr>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rPr>
              <w:t>Анали</w:t>
            </w:r>
            <w:r w:rsidRPr="00E55636">
              <w:rPr>
                <w:rFonts w:asciiTheme="minorHAnsi" w:eastAsia="Times New Roman" w:hAnsiTheme="minorHAnsi" w:cstheme="minorHAnsi"/>
                <w:color w:val="000000"/>
                <w:spacing w:val="1"/>
                <w:sz w:val="20"/>
                <w:szCs w:val="20"/>
              </w:rPr>
              <w:t>з</w:t>
            </w:r>
            <w:r w:rsidRPr="00E55636">
              <w:rPr>
                <w:rFonts w:asciiTheme="minorHAnsi" w:eastAsia="Times New Roman" w:hAnsiTheme="minorHAnsi" w:cstheme="minorHAnsi"/>
                <w:color w:val="000000"/>
                <w:sz w:val="20"/>
                <w:szCs w:val="20"/>
              </w:rPr>
              <w:t>а</w:t>
            </w:r>
          </w:p>
        </w:tc>
        <w:tc>
          <w:tcPr>
            <w:tcW w:w="141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5975" w:rsidRPr="00E55636" w:rsidRDefault="00240C2D" w:rsidP="00E55636">
            <w:pPr>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lang w:val="mk-MK"/>
              </w:rPr>
              <w:t>а</w:t>
            </w:r>
            <w:r w:rsidR="004C5975" w:rsidRPr="00E55636">
              <w:rPr>
                <w:rFonts w:asciiTheme="minorHAnsi" w:eastAsia="Times New Roman" w:hAnsiTheme="minorHAnsi" w:cstheme="minorHAnsi"/>
                <w:color w:val="000000"/>
                <w:sz w:val="20"/>
                <w:szCs w:val="20"/>
              </w:rPr>
              <w:t>в</w:t>
            </w:r>
            <w:r w:rsidR="004C5975" w:rsidRPr="00E55636">
              <w:rPr>
                <w:rFonts w:asciiTheme="minorHAnsi" w:eastAsia="Times New Roman" w:hAnsiTheme="minorHAnsi" w:cstheme="minorHAnsi"/>
                <w:color w:val="000000"/>
                <w:spacing w:val="1"/>
                <w:sz w:val="20"/>
                <w:szCs w:val="20"/>
              </w:rPr>
              <w:t>г</w:t>
            </w:r>
            <w:r w:rsidR="004C5975" w:rsidRPr="00E55636">
              <w:rPr>
                <w:rFonts w:asciiTheme="minorHAnsi" w:eastAsia="Times New Roman" w:hAnsiTheme="minorHAnsi" w:cstheme="minorHAnsi"/>
                <w:color w:val="000000"/>
                <w:spacing w:val="-4"/>
                <w:sz w:val="20"/>
                <w:szCs w:val="20"/>
              </w:rPr>
              <w:t>у</w:t>
            </w:r>
            <w:r w:rsidR="004C5975" w:rsidRPr="00E55636">
              <w:rPr>
                <w:rFonts w:asciiTheme="minorHAnsi" w:eastAsia="Times New Roman" w:hAnsiTheme="minorHAnsi" w:cstheme="minorHAnsi"/>
                <w:color w:val="000000"/>
                <w:spacing w:val="1"/>
                <w:sz w:val="20"/>
                <w:szCs w:val="20"/>
              </w:rPr>
              <w:t>ст</w:t>
            </w:r>
            <w:r w:rsidR="004C5975" w:rsidRPr="00E55636">
              <w:rPr>
                <w:rFonts w:asciiTheme="minorHAnsi" w:eastAsia="Times New Roman" w:hAnsiTheme="minorHAnsi" w:cstheme="minorHAnsi"/>
                <w:color w:val="000000"/>
                <w:sz w:val="20"/>
                <w:szCs w:val="20"/>
              </w:rPr>
              <w:t>-</w:t>
            </w:r>
            <w:r w:rsidR="00A37D28" w:rsidRPr="00E55636">
              <w:rPr>
                <w:rFonts w:asciiTheme="minorHAnsi" w:eastAsia="Times New Roman" w:hAnsiTheme="minorHAnsi" w:cstheme="minorHAnsi"/>
                <w:color w:val="000000"/>
                <w:sz w:val="20"/>
                <w:szCs w:val="20"/>
                <w:lang w:val="mk-MK"/>
              </w:rPr>
              <w:t xml:space="preserve"> </w:t>
            </w:r>
            <w:r w:rsidR="004C5975" w:rsidRPr="00E55636">
              <w:rPr>
                <w:rFonts w:asciiTheme="minorHAnsi" w:eastAsia="Times New Roman" w:hAnsiTheme="minorHAnsi" w:cstheme="minorHAnsi"/>
                <w:color w:val="000000"/>
                <w:sz w:val="20"/>
                <w:szCs w:val="20"/>
              </w:rPr>
              <w:t>с</w:t>
            </w:r>
            <w:r w:rsidR="004C5975" w:rsidRPr="00E55636">
              <w:rPr>
                <w:rFonts w:asciiTheme="minorHAnsi" w:eastAsia="Times New Roman" w:hAnsiTheme="minorHAnsi" w:cstheme="minorHAnsi"/>
                <w:color w:val="000000"/>
                <w:spacing w:val="-1"/>
                <w:sz w:val="20"/>
                <w:szCs w:val="20"/>
              </w:rPr>
              <w:t>е</w:t>
            </w:r>
            <w:r w:rsidR="004C5975" w:rsidRPr="00E55636">
              <w:rPr>
                <w:rFonts w:asciiTheme="minorHAnsi" w:eastAsia="Times New Roman" w:hAnsiTheme="minorHAnsi" w:cstheme="minorHAnsi"/>
                <w:color w:val="000000"/>
                <w:sz w:val="20"/>
                <w:szCs w:val="20"/>
              </w:rPr>
              <w:t>п</w:t>
            </w:r>
            <w:r w:rsidR="004C5975" w:rsidRPr="00E55636">
              <w:rPr>
                <w:rFonts w:asciiTheme="minorHAnsi" w:eastAsia="Times New Roman" w:hAnsiTheme="minorHAnsi" w:cstheme="minorHAnsi"/>
                <w:color w:val="000000"/>
                <w:spacing w:val="1"/>
                <w:sz w:val="20"/>
                <w:szCs w:val="20"/>
              </w:rPr>
              <w:t>т</w:t>
            </w:r>
            <w:r w:rsidR="004C5975" w:rsidRPr="00E55636">
              <w:rPr>
                <w:rFonts w:asciiTheme="minorHAnsi" w:eastAsia="Times New Roman" w:hAnsiTheme="minorHAnsi" w:cstheme="minorHAnsi"/>
                <w:color w:val="000000"/>
                <w:sz w:val="20"/>
                <w:szCs w:val="20"/>
              </w:rPr>
              <w:t>ем</w:t>
            </w:r>
            <w:r w:rsidR="004C5975" w:rsidRPr="00E55636">
              <w:rPr>
                <w:rFonts w:asciiTheme="minorHAnsi" w:eastAsia="Times New Roman" w:hAnsiTheme="minorHAnsi" w:cstheme="minorHAnsi"/>
                <w:color w:val="000000"/>
                <w:spacing w:val="-1"/>
                <w:sz w:val="20"/>
                <w:szCs w:val="20"/>
              </w:rPr>
              <w:t>в</w:t>
            </w:r>
            <w:r w:rsidR="004C5975" w:rsidRPr="00E55636">
              <w:rPr>
                <w:rFonts w:asciiTheme="minorHAnsi" w:eastAsia="Times New Roman" w:hAnsiTheme="minorHAnsi" w:cstheme="minorHAnsi"/>
                <w:color w:val="000000"/>
                <w:sz w:val="20"/>
                <w:szCs w:val="20"/>
              </w:rPr>
              <w:t>ри</w:t>
            </w:r>
          </w:p>
        </w:tc>
        <w:tc>
          <w:tcPr>
            <w:tcW w:w="268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5975" w:rsidRPr="00E55636" w:rsidRDefault="004C5975" w:rsidP="00E55636">
            <w:pPr>
              <w:tabs>
                <w:tab w:val="left" w:pos="1529"/>
              </w:tabs>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rPr>
              <w:t>Пл</w:t>
            </w:r>
            <w:r w:rsidRPr="00E55636">
              <w:rPr>
                <w:rFonts w:asciiTheme="minorHAnsi" w:eastAsia="Times New Roman" w:hAnsiTheme="minorHAnsi" w:cstheme="minorHAnsi"/>
                <w:color w:val="000000"/>
                <w:spacing w:val="-1"/>
                <w:sz w:val="20"/>
                <w:szCs w:val="20"/>
              </w:rPr>
              <w:t>а</w:t>
            </w:r>
            <w:r w:rsidRPr="00E55636">
              <w:rPr>
                <w:rFonts w:asciiTheme="minorHAnsi" w:eastAsia="Times New Roman" w:hAnsiTheme="minorHAnsi" w:cstheme="minorHAnsi"/>
                <w:color w:val="000000"/>
                <w:sz w:val="20"/>
                <w:szCs w:val="20"/>
              </w:rPr>
              <w:t>н</w:t>
            </w:r>
            <w:r w:rsidRPr="00E55636">
              <w:rPr>
                <w:rFonts w:asciiTheme="minorHAnsi" w:eastAsia="Times New Roman" w:hAnsiTheme="minorHAnsi" w:cstheme="minorHAnsi"/>
                <w:color w:val="000000"/>
                <w:spacing w:val="1"/>
                <w:sz w:val="20"/>
                <w:szCs w:val="20"/>
              </w:rPr>
              <w:t>и</w:t>
            </w:r>
            <w:r w:rsidR="004C7E62" w:rsidRPr="00E55636">
              <w:rPr>
                <w:rFonts w:asciiTheme="minorHAnsi" w:eastAsia="Times New Roman" w:hAnsiTheme="minorHAnsi" w:cstheme="minorHAnsi"/>
                <w:color w:val="000000"/>
                <w:sz w:val="20"/>
                <w:szCs w:val="20"/>
              </w:rPr>
              <w:t>рање</w:t>
            </w:r>
            <w:r w:rsidR="004C7E62" w:rsidRPr="00E55636">
              <w:rPr>
                <w:rFonts w:asciiTheme="minorHAnsi" w:eastAsia="Times New Roman" w:hAnsiTheme="minorHAnsi" w:cstheme="minorHAnsi"/>
                <w:color w:val="000000"/>
                <w:sz w:val="20"/>
                <w:szCs w:val="20"/>
                <w:lang w:val="mk-MK"/>
              </w:rPr>
              <w:t xml:space="preserve"> </w:t>
            </w:r>
            <w:r w:rsidRPr="00E55636">
              <w:rPr>
                <w:rFonts w:asciiTheme="minorHAnsi" w:eastAsia="Times New Roman" w:hAnsiTheme="minorHAnsi" w:cstheme="minorHAnsi"/>
                <w:color w:val="000000"/>
                <w:sz w:val="20"/>
                <w:szCs w:val="20"/>
              </w:rPr>
              <w:t>со внес</w:t>
            </w:r>
            <w:r w:rsidRPr="00E55636">
              <w:rPr>
                <w:rFonts w:asciiTheme="minorHAnsi" w:eastAsia="Times New Roman" w:hAnsiTheme="minorHAnsi" w:cstheme="minorHAnsi"/>
                <w:color w:val="000000"/>
                <w:spacing w:val="-1"/>
                <w:sz w:val="20"/>
                <w:szCs w:val="20"/>
              </w:rPr>
              <w:t>е</w:t>
            </w:r>
            <w:r w:rsidRPr="00E55636">
              <w:rPr>
                <w:rFonts w:asciiTheme="minorHAnsi" w:eastAsia="Times New Roman" w:hAnsiTheme="minorHAnsi" w:cstheme="minorHAnsi"/>
                <w:color w:val="000000"/>
                <w:sz w:val="20"/>
                <w:szCs w:val="20"/>
              </w:rPr>
              <w:t xml:space="preserve">ни </w:t>
            </w:r>
            <w:r w:rsidRPr="00E55636">
              <w:rPr>
                <w:rFonts w:asciiTheme="minorHAnsi" w:eastAsia="Times New Roman" w:hAnsiTheme="minorHAnsi" w:cstheme="minorHAnsi"/>
                <w:color w:val="000000"/>
                <w:spacing w:val="1"/>
                <w:sz w:val="20"/>
                <w:szCs w:val="20"/>
              </w:rPr>
              <w:t>п</w:t>
            </w:r>
            <w:r w:rsidRPr="00E55636">
              <w:rPr>
                <w:rFonts w:asciiTheme="minorHAnsi" w:eastAsia="Times New Roman" w:hAnsiTheme="minorHAnsi" w:cstheme="minorHAnsi"/>
                <w:color w:val="000000"/>
                <w:sz w:val="20"/>
                <w:szCs w:val="20"/>
              </w:rPr>
              <w:t>о</w:t>
            </w:r>
            <w:r w:rsidRPr="00E55636">
              <w:rPr>
                <w:rFonts w:asciiTheme="minorHAnsi" w:eastAsia="Times New Roman" w:hAnsiTheme="minorHAnsi" w:cstheme="minorHAnsi"/>
                <w:color w:val="000000"/>
                <w:spacing w:val="1"/>
                <w:sz w:val="20"/>
                <w:szCs w:val="20"/>
              </w:rPr>
              <w:t>к</w:t>
            </w:r>
            <w:r w:rsidRPr="00E55636">
              <w:rPr>
                <w:rFonts w:asciiTheme="minorHAnsi" w:eastAsia="Times New Roman" w:hAnsiTheme="minorHAnsi" w:cstheme="minorHAnsi"/>
                <w:color w:val="000000"/>
                <w:sz w:val="20"/>
                <w:szCs w:val="20"/>
              </w:rPr>
              <w:t xml:space="preserve">азатели     </w:t>
            </w:r>
            <w:r w:rsidRPr="00E55636">
              <w:rPr>
                <w:rFonts w:asciiTheme="minorHAnsi" w:eastAsia="Times New Roman" w:hAnsiTheme="minorHAnsi" w:cstheme="minorHAnsi"/>
                <w:color w:val="000000"/>
                <w:spacing w:val="-47"/>
                <w:sz w:val="20"/>
                <w:szCs w:val="20"/>
              </w:rPr>
              <w:t xml:space="preserve"> </w:t>
            </w:r>
            <w:r w:rsidRPr="00E55636">
              <w:rPr>
                <w:rFonts w:asciiTheme="minorHAnsi" w:eastAsia="Times New Roman" w:hAnsiTheme="minorHAnsi" w:cstheme="minorHAnsi"/>
                <w:color w:val="000000"/>
                <w:sz w:val="20"/>
                <w:szCs w:val="20"/>
              </w:rPr>
              <w:t>за вр</w:t>
            </w:r>
            <w:r w:rsidRPr="00E55636">
              <w:rPr>
                <w:rFonts w:asciiTheme="minorHAnsi" w:eastAsia="Times New Roman" w:hAnsiTheme="minorHAnsi" w:cstheme="minorHAnsi"/>
                <w:color w:val="000000"/>
                <w:spacing w:val="-1"/>
                <w:sz w:val="20"/>
                <w:szCs w:val="20"/>
              </w:rPr>
              <w:t>е</w:t>
            </w:r>
            <w:r w:rsidRPr="00E55636">
              <w:rPr>
                <w:rFonts w:asciiTheme="minorHAnsi" w:eastAsia="Times New Roman" w:hAnsiTheme="minorHAnsi" w:cstheme="minorHAnsi"/>
                <w:color w:val="000000"/>
                <w:sz w:val="20"/>
                <w:szCs w:val="20"/>
              </w:rPr>
              <w:t>д</w:t>
            </w:r>
            <w:r w:rsidRPr="00E55636">
              <w:rPr>
                <w:rFonts w:asciiTheme="minorHAnsi" w:eastAsia="Times New Roman" w:hAnsiTheme="minorHAnsi" w:cstheme="minorHAnsi"/>
                <w:color w:val="000000"/>
                <w:spacing w:val="3"/>
                <w:sz w:val="20"/>
                <w:szCs w:val="20"/>
              </w:rPr>
              <w:t>н</w:t>
            </w:r>
            <w:r w:rsidRPr="00E55636">
              <w:rPr>
                <w:rFonts w:asciiTheme="minorHAnsi" w:eastAsia="Times New Roman" w:hAnsiTheme="minorHAnsi" w:cstheme="minorHAnsi"/>
                <w:color w:val="000000"/>
                <w:spacing w:val="-4"/>
                <w:sz w:val="20"/>
                <w:szCs w:val="20"/>
              </w:rPr>
              <w:t>у</w:t>
            </w:r>
            <w:r w:rsidRPr="00E55636">
              <w:rPr>
                <w:rFonts w:asciiTheme="minorHAnsi" w:eastAsia="Times New Roman" w:hAnsiTheme="minorHAnsi" w:cstheme="minorHAnsi"/>
                <w:color w:val="000000"/>
                <w:spacing w:val="1"/>
                <w:sz w:val="20"/>
                <w:szCs w:val="20"/>
              </w:rPr>
              <w:t>в</w:t>
            </w:r>
            <w:r w:rsidRPr="00E55636">
              <w:rPr>
                <w:rFonts w:asciiTheme="minorHAnsi" w:eastAsia="Times New Roman" w:hAnsiTheme="minorHAnsi" w:cstheme="minorHAnsi"/>
                <w:color w:val="000000"/>
                <w:sz w:val="20"/>
                <w:szCs w:val="20"/>
              </w:rPr>
              <w:t>ање  и оце</w:t>
            </w:r>
            <w:r w:rsidRPr="00E55636">
              <w:rPr>
                <w:rFonts w:asciiTheme="minorHAnsi" w:eastAsia="Times New Roman" w:hAnsiTheme="minorHAnsi" w:cstheme="minorHAnsi"/>
                <w:color w:val="000000"/>
                <w:spacing w:val="3"/>
                <w:sz w:val="20"/>
                <w:szCs w:val="20"/>
              </w:rPr>
              <w:t>н</w:t>
            </w:r>
            <w:r w:rsidRPr="00E55636">
              <w:rPr>
                <w:rFonts w:asciiTheme="minorHAnsi" w:eastAsia="Times New Roman" w:hAnsiTheme="minorHAnsi" w:cstheme="minorHAnsi"/>
                <w:color w:val="000000"/>
                <w:spacing w:val="-3"/>
                <w:sz w:val="20"/>
                <w:szCs w:val="20"/>
              </w:rPr>
              <w:t>у</w:t>
            </w:r>
            <w:r w:rsidRPr="00E55636">
              <w:rPr>
                <w:rFonts w:asciiTheme="minorHAnsi" w:eastAsia="Times New Roman" w:hAnsiTheme="minorHAnsi" w:cstheme="minorHAnsi"/>
                <w:color w:val="000000"/>
                <w:spacing w:val="-1"/>
                <w:sz w:val="20"/>
                <w:szCs w:val="20"/>
              </w:rPr>
              <w:t>ва</w:t>
            </w:r>
            <w:r w:rsidRPr="00E55636">
              <w:rPr>
                <w:rFonts w:asciiTheme="minorHAnsi" w:eastAsia="Times New Roman" w:hAnsiTheme="minorHAnsi" w:cstheme="minorHAnsi"/>
                <w:color w:val="000000"/>
                <w:spacing w:val="1"/>
                <w:sz w:val="20"/>
                <w:szCs w:val="20"/>
              </w:rPr>
              <w:t>њ</w:t>
            </w:r>
            <w:r w:rsidRPr="00E55636">
              <w:rPr>
                <w:rFonts w:asciiTheme="minorHAnsi" w:eastAsia="Times New Roman" w:hAnsiTheme="minorHAnsi" w:cstheme="minorHAnsi"/>
                <w:color w:val="000000"/>
                <w:sz w:val="20"/>
                <w:szCs w:val="20"/>
              </w:rPr>
              <w:t>е  на пост</w:t>
            </w:r>
            <w:r w:rsidRPr="00E55636">
              <w:rPr>
                <w:rFonts w:asciiTheme="minorHAnsi" w:eastAsia="Times New Roman" w:hAnsiTheme="minorHAnsi" w:cstheme="minorHAnsi"/>
                <w:color w:val="000000"/>
                <w:spacing w:val="1"/>
                <w:sz w:val="20"/>
                <w:szCs w:val="20"/>
              </w:rPr>
              <w:t>и</w:t>
            </w:r>
            <w:r w:rsidRPr="00E55636">
              <w:rPr>
                <w:rFonts w:asciiTheme="minorHAnsi" w:eastAsia="Times New Roman" w:hAnsiTheme="minorHAnsi" w:cstheme="minorHAnsi"/>
                <w:color w:val="000000"/>
                <w:sz w:val="20"/>
                <w:szCs w:val="20"/>
              </w:rPr>
              <w:t>г</w:t>
            </w:r>
            <w:r w:rsidRPr="00E55636">
              <w:rPr>
                <w:rFonts w:asciiTheme="minorHAnsi" w:eastAsia="Times New Roman" w:hAnsiTheme="minorHAnsi" w:cstheme="minorHAnsi"/>
                <w:color w:val="000000"/>
                <w:spacing w:val="4"/>
                <w:sz w:val="20"/>
                <w:szCs w:val="20"/>
              </w:rPr>
              <w:t>н</w:t>
            </w:r>
            <w:r w:rsidRPr="00E55636">
              <w:rPr>
                <w:rFonts w:asciiTheme="minorHAnsi" w:eastAsia="Times New Roman" w:hAnsiTheme="minorHAnsi" w:cstheme="minorHAnsi"/>
                <w:color w:val="000000"/>
                <w:spacing w:val="-6"/>
                <w:sz w:val="20"/>
                <w:szCs w:val="20"/>
              </w:rPr>
              <w:t>у</w:t>
            </w:r>
            <w:r w:rsidRPr="00E55636">
              <w:rPr>
                <w:rFonts w:asciiTheme="minorHAnsi" w:eastAsia="Times New Roman" w:hAnsiTheme="minorHAnsi" w:cstheme="minorHAnsi"/>
                <w:color w:val="000000"/>
                <w:spacing w:val="-1"/>
                <w:sz w:val="20"/>
                <w:szCs w:val="20"/>
              </w:rPr>
              <w:t>в</w:t>
            </w:r>
            <w:r w:rsidRPr="00E55636">
              <w:rPr>
                <w:rFonts w:asciiTheme="minorHAnsi" w:eastAsia="Times New Roman" w:hAnsiTheme="minorHAnsi" w:cstheme="minorHAnsi"/>
                <w:color w:val="000000"/>
                <w:spacing w:val="1"/>
                <w:sz w:val="20"/>
                <w:szCs w:val="20"/>
              </w:rPr>
              <w:t>а</w:t>
            </w:r>
            <w:r w:rsidRPr="00E55636">
              <w:rPr>
                <w:rFonts w:asciiTheme="minorHAnsi" w:eastAsia="Times New Roman" w:hAnsiTheme="minorHAnsi" w:cstheme="minorHAnsi"/>
                <w:color w:val="000000"/>
                <w:sz w:val="20"/>
                <w:szCs w:val="20"/>
              </w:rPr>
              <w:t>њ</w:t>
            </w:r>
            <w:r w:rsidRPr="00E55636">
              <w:rPr>
                <w:rFonts w:asciiTheme="minorHAnsi" w:eastAsia="Times New Roman" w:hAnsiTheme="minorHAnsi" w:cstheme="minorHAnsi"/>
                <w:color w:val="000000"/>
                <w:spacing w:val="-1"/>
                <w:sz w:val="20"/>
                <w:szCs w:val="20"/>
              </w:rPr>
              <w:t>а</w:t>
            </w:r>
            <w:r w:rsidRPr="00E55636">
              <w:rPr>
                <w:rFonts w:asciiTheme="minorHAnsi" w:eastAsia="Times New Roman" w:hAnsiTheme="minorHAnsi" w:cstheme="minorHAnsi"/>
                <w:color w:val="000000"/>
                <w:sz w:val="20"/>
                <w:szCs w:val="20"/>
              </w:rPr>
              <w:t>та на</w:t>
            </w:r>
            <w:r w:rsidRPr="00E55636">
              <w:rPr>
                <w:rFonts w:asciiTheme="minorHAnsi" w:eastAsia="Times New Roman" w:hAnsiTheme="minorHAnsi" w:cstheme="minorHAnsi"/>
                <w:color w:val="000000"/>
                <w:spacing w:val="2"/>
                <w:sz w:val="20"/>
                <w:szCs w:val="20"/>
              </w:rPr>
              <w:t xml:space="preserve"> </w:t>
            </w:r>
            <w:r w:rsidRPr="00E55636">
              <w:rPr>
                <w:rFonts w:asciiTheme="minorHAnsi" w:eastAsia="Times New Roman" w:hAnsiTheme="minorHAnsi" w:cstheme="minorHAnsi"/>
                <w:color w:val="000000"/>
                <w:spacing w:val="-3"/>
                <w:sz w:val="20"/>
                <w:szCs w:val="20"/>
              </w:rPr>
              <w:t>у</w:t>
            </w:r>
            <w:r w:rsidRPr="00E55636">
              <w:rPr>
                <w:rFonts w:asciiTheme="minorHAnsi" w:eastAsia="Times New Roman" w:hAnsiTheme="minorHAnsi" w:cstheme="minorHAnsi"/>
                <w:color w:val="000000"/>
                <w:sz w:val="20"/>
                <w:szCs w:val="20"/>
              </w:rPr>
              <w:t>чен</w:t>
            </w:r>
            <w:r w:rsidRPr="00E55636">
              <w:rPr>
                <w:rFonts w:asciiTheme="minorHAnsi" w:eastAsia="Times New Roman" w:hAnsiTheme="minorHAnsi" w:cstheme="minorHAnsi"/>
                <w:color w:val="000000"/>
                <w:spacing w:val="1"/>
                <w:sz w:val="20"/>
                <w:szCs w:val="20"/>
              </w:rPr>
              <w:t>иц</w:t>
            </w:r>
            <w:r w:rsidRPr="00E55636">
              <w:rPr>
                <w:rFonts w:asciiTheme="minorHAnsi" w:eastAsia="Times New Roman" w:hAnsiTheme="minorHAnsi" w:cstheme="minorHAnsi"/>
                <w:color w:val="000000"/>
                <w:sz w:val="20"/>
                <w:szCs w:val="20"/>
              </w:rPr>
              <w:t>ите</w:t>
            </w:r>
          </w:p>
        </w:tc>
      </w:tr>
      <w:tr w:rsidR="00E027BA" w:rsidRPr="00FF0281" w:rsidTr="00C068CC">
        <w:trPr>
          <w:cantSplit/>
          <w:trHeight w:val="1191"/>
          <w:jc w:val="center"/>
        </w:trPr>
        <w:tc>
          <w:tcPr>
            <w:tcW w:w="254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5975" w:rsidRPr="00E55636" w:rsidRDefault="004C5975" w:rsidP="00E55636">
            <w:pPr>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rPr>
              <w:t>Следе</w:t>
            </w:r>
            <w:r w:rsidRPr="00E55636">
              <w:rPr>
                <w:rFonts w:asciiTheme="minorHAnsi" w:eastAsia="Times New Roman" w:hAnsiTheme="minorHAnsi" w:cstheme="minorHAnsi"/>
                <w:color w:val="000000"/>
                <w:spacing w:val="-1"/>
                <w:sz w:val="20"/>
                <w:szCs w:val="20"/>
              </w:rPr>
              <w:t>њ</w:t>
            </w:r>
            <w:r w:rsidRPr="00E55636">
              <w:rPr>
                <w:rFonts w:asciiTheme="minorHAnsi" w:eastAsia="Times New Roman" w:hAnsiTheme="minorHAnsi" w:cstheme="minorHAnsi"/>
                <w:color w:val="000000"/>
                <w:sz w:val="20"/>
                <w:szCs w:val="20"/>
              </w:rPr>
              <w:t>е на пр</w:t>
            </w:r>
            <w:r w:rsidRPr="00E55636">
              <w:rPr>
                <w:rFonts w:asciiTheme="minorHAnsi" w:eastAsia="Times New Roman" w:hAnsiTheme="minorHAnsi" w:cstheme="minorHAnsi"/>
                <w:color w:val="000000"/>
                <w:spacing w:val="1"/>
                <w:sz w:val="20"/>
                <w:szCs w:val="20"/>
              </w:rPr>
              <w:t>и</w:t>
            </w:r>
            <w:r w:rsidRPr="00E55636">
              <w:rPr>
                <w:rFonts w:asciiTheme="minorHAnsi" w:eastAsia="Times New Roman" w:hAnsiTheme="minorHAnsi" w:cstheme="minorHAnsi"/>
                <w:color w:val="000000"/>
                <w:sz w:val="20"/>
                <w:szCs w:val="20"/>
              </w:rPr>
              <w:t>мена на пла</w:t>
            </w:r>
            <w:r w:rsidRPr="00E55636">
              <w:rPr>
                <w:rFonts w:asciiTheme="minorHAnsi" w:eastAsia="Times New Roman" w:hAnsiTheme="minorHAnsi" w:cstheme="minorHAnsi"/>
                <w:color w:val="000000"/>
                <w:spacing w:val="1"/>
                <w:sz w:val="20"/>
                <w:szCs w:val="20"/>
              </w:rPr>
              <w:t>ни</w:t>
            </w:r>
            <w:r w:rsidRPr="00E55636">
              <w:rPr>
                <w:rFonts w:asciiTheme="minorHAnsi" w:eastAsia="Times New Roman" w:hAnsiTheme="minorHAnsi" w:cstheme="minorHAnsi"/>
                <w:color w:val="000000"/>
                <w:sz w:val="20"/>
                <w:szCs w:val="20"/>
              </w:rPr>
              <w:t>ра</w:t>
            </w:r>
            <w:r w:rsidRPr="00E55636">
              <w:rPr>
                <w:rFonts w:asciiTheme="minorHAnsi" w:eastAsia="Times New Roman" w:hAnsiTheme="minorHAnsi" w:cstheme="minorHAnsi"/>
                <w:color w:val="000000"/>
                <w:spacing w:val="-1"/>
                <w:sz w:val="20"/>
                <w:szCs w:val="20"/>
              </w:rPr>
              <w:t>н</w:t>
            </w:r>
            <w:r w:rsidRPr="00E55636">
              <w:rPr>
                <w:rFonts w:asciiTheme="minorHAnsi" w:eastAsia="Times New Roman" w:hAnsiTheme="minorHAnsi" w:cstheme="minorHAnsi"/>
                <w:color w:val="000000"/>
                <w:sz w:val="20"/>
                <w:szCs w:val="20"/>
              </w:rPr>
              <w:t>и оце</w:t>
            </w:r>
            <w:r w:rsidRPr="00E55636">
              <w:rPr>
                <w:rFonts w:asciiTheme="minorHAnsi" w:eastAsia="Times New Roman" w:hAnsiTheme="minorHAnsi" w:cstheme="minorHAnsi"/>
                <w:color w:val="000000"/>
                <w:spacing w:val="3"/>
                <w:sz w:val="20"/>
                <w:szCs w:val="20"/>
              </w:rPr>
              <w:t>н</w:t>
            </w:r>
            <w:r w:rsidRPr="00E55636">
              <w:rPr>
                <w:rFonts w:asciiTheme="minorHAnsi" w:eastAsia="Times New Roman" w:hAnsiTheme="minorHAnsi" w:cstheme="minorHAnsi"/>
                <w:color w:val="000000"/>
                <w:spacing w:val="-3"/>
                <w:sz w:val="20"/>
                <w:szCs w:val="20"/>
              </w:rPr>
              <w:t>у</w:t>
            </w:r>
            <w:r w:rsidRPr="00E55636">
              <w:rPr>
                <w:rFonts w:asciiTheme="minorHAnsi" w:eastAsia="Times New Roman" w:hAnsiTheme="minorHAnsi" w:cstheme="minorHAnsi"/>
                <w:color w:val="000000"/>
                <w:spacing w:val="-1"/>
                <w:sz w:val="20"/>
                <w:szCs w:val="20"/>
              </w:rPr>
              <w:t>ва</w:t>
            </w:r>
            <w:r w:rsidRPr="00E55636">
              <w:rPr>
                <w:rFonts w:asciiTheme="minorHAnsi" w:eastAsia="Times New Roman" w:hAnsiTheme="minorHAnsi" w:cstheme="minorHAnsi"/>
                <w:color w:val="000000"/>
                <w:spacing w:val="1"/>
                <w:sz w:val="20"/>
                <w:szCs w:val="20"/>
              </w:rPr>
              <w:t>њ</w:t>
            </w:r>
            <w:r w:rsidRPr="00E55636">
              <w:rPr>
                <w:rFonts w:asciiTheme="minorHAnsi" w:eastAsia="Times New Roman" w:hAnsiTheme="minorHAnsi" w:cstheme="minorHAnsi"/>
                <w:color w:val="000000"/>
                <w:sz w:val="20"/>
                <w:szCs w:val="20"/>
              </w:rPr>
              <w:t>а</w:t>
            </w:r>
          </w:p>
        </w:tc>
        <w:tc>
          <w:tcPr>
            <w:tcW w:w="127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7E62" w:rsidRPr="00E55636" w:rsidRDefault="004C5975" w:rsidP="00E55636">
            <w:pPr>
              <w:ind w:left="57" w:right="57"/>
              <w:rPr>
                <w:rFonts w:asciiTheme="minorHAnsi" w:eastAsia="Times New Roman" w:hAnsiTheme="minorHAnsi" w:cstheme="minorHAnsi"/>
                <w:color w:val="000000"/>
                <w:sz w:val="20"/>
                <w:szCs w:val="20"/>
                <w:lang w:val="mk-MK"/>
              </w:rPr>
            </w:pPr>
            <w:r w:rsidRPr="00E55636">
              <w:rPr>
                <w:rFonts w:asciiTheme="minorHAnsi" w:eastAsia="Times New Roman" w:hAnsiTheme="minorHAnsi" w:cstheme="minorHAnsi"/>
                <w:color w:val="000000"/>
                <w:sz w:val="20"/>
                <w:szCs w:val="20"/>
              </w:rPr>
              <w:t>Дирек</w:t>
            </w:r>
            <w:r w:rsidRPr="00E55636">
              <w:rPr>
                <w:rFonts w:asciiTheme="minorHAnsi" w:eastAsia="Times New Roman" w:hAnsiTheme="minorHAnsi" w:cstheme="minorHAnsi"/>
                <w:color w:val="000000"/>
                <w:spacing w:val="1"/>
                <w:sz w:val="20"/>
                <w:szCs w:val="20"/>
              </w:rPr>
              <w:t>т</w:t>
            </w:r>
            <w:r w:rsidRPr="00E55636">
              <w:rPr>
                <w:rFonts w:asciiTheme="minorHAnsi" w:eastAsia="Times New Roman" w:hAnsiTheme="minorHAnsi" w:cstheme="minorHAnsi"/>
                <w:color w:val="000000"/>
                <w:sz w:val="20"/>
                <w:szCs w:val="20"/>
              </w:rPr>
              <w:t>ор</w:t>
            </w:r>
          </w:p>
          <w:p w:rsidR="004C5975" w:rsidRPr="00E55636" w:rsidRDefault="004C5975" w:rsidP="00E55636">
            <w:pPr>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rPr>
              <w:t>С</w:t>
            </w:r>
            <w:r w:rsidRPr="00E55636">
              <w:rPr>
                <w:rFonts w:asciiTheme="minorHAnsi" w:eastAsia="Times New Roman" w:hAnsiTheme="minorHAnsi" w:cstheme="minorHAnsi"/>
                <w:color w:val="000000"/>
                <w:spacing w:val="1"/>
                <w:sz w:val="20"/>
                <w:szCs w:val="20"/>
              </w:rPr>
              <w:t>т</w:t>
            </w:r>
            <w:r w:rsidRPr="00E55636">
              <w:rPr>
                <w:rFonts w:asciiTheme="minorHAnsi" w:eastAsia="Times New Roman" w:hAnsiTheme="minorHAnsi" w:cstheme="minorHAnsi"/>
                <w:color w:val="000000"/>
                <w:spacing w:val="2"/>
                <w:sz w:val="20"/>
                <w:szCs w:val="20"/>
              </w:rPr>
              <w:t>р</w:t>
            </w:r>
            <w:r w:rsidRPr="00E55636">
              <w:rPr>
                <w:rFonts w:asciiTheme="minorHAnsi" w:eastAsia="Times New Roman" w:hAnsiTheme="minorHAnsi" w:cstheme="minorHAnsi"/>
                <w:color w:val="000000"/>
                <w:spacing w:val="-3"/>
                <w:sz w:val="20"/>
                <w:szCs w:val="20"/>
              </w:rPr>
              <w:t>у</w:t>
            </w:r>
            <w:r w:rsidRPr="00E55636">
              <w:rPr>
                <w:rFonts w:asciiTheme="minorHAnsi" w:eastAsia="Times New Roman" w:hAnsiTheme="minorHAnsi" w:cstheme="minorHAnsi"/>
                <w:color w:val="000000"/>
                <w:spacing w:val="-1"/>
                <w:sz w:val="20"/>
                <w:szCs w:val="20"/>
              </w:rPr>
              <w:t>ч</w:t>
            </w:r>
            <w:r w:rsidRPr="00E55636">
              <w:rPr>
                <w:rFonts w:asciiTheme="minorHAnsi" w:eastAsia="Times New Roman" w:hAnsiTheme="minorHAnsi" w:cstheme="minorHAnsi"/>
                <w:color w:val="000000"/>
                <w:sz w:val="20"/>
                <w:szCs w:val="20"/>
              </w:rPr>
              <w:t>на с</w:t>
            </w:r>
            <w:r w:rsidRPr="00E55636">
              <w:rPr>
                <w:rFonts w:asciiTheme="minorHAnsi" w:eastAsia="Times New Roman" w:hAnsiTheme="minorHAnsi" w:cstheme="minorHAnsi"/>
                <w:color w:val="000000"/>
                <w:spacing w:val="1"/>
                <w:sz w:val="20"/>
                <w:szCs w:val="20"/>
              </w:rPr>
              <w:t>л</w:t>
            </w:r>
            <w:r w:rsidRPr="00E55636">
              <w:rPr>
                <w:rFonts w:asciiTheme="minorHAnsi" w:eastAsia="Times New Roman" w:hAnsiTheme="minorHAnsi" w:cstheme="minorHAnsi"/>
                <w:color w:val="000000"/>
                <w:spacing w:val="-3"/>
                <w:sz w:val="20"/>
                <w:szCs w:val="20"/>
              </w:rPr>
              <w:t>у</w:t>
            </w:r>
            <w:r w:rsidRPr="00E55636">
              <w:rPr>
                <w:rFonts w:asciiTheme="minorHAnsi" w:eastAsia="Times New Roman" w:hAnsiTheme="minorHAnsi" w:cstheme="minorHAnsi"/>
                <w:color w:val="000000"/>
                <w:sz w:val="20"/>
                <w:szCs w:val="20"/>
              </w:rPr>
              <w:t>ж</w:t>
            </w:r>
            <w:r w:rsidRPr="00E55636">
              <w:rPr>
                <w:rFonts w:asciiTheme="minorHAnsi" w:eastAsia="Times New Roman" w:hAnsiTheme="minorHAnsi" w:cstheme="minorHAnsi"/>
                <w:color w:val="000000"/>
                <w:spacing w:val="1"/>
                <w:sz w:val="20"/>
                <w:szCs w:val="20"/>
              </w:rPr>
              <w:t>б</w:t>
            </w:r>
            <w:r w:rsidRPr="00E55636">
              <w:rPr>
                <w:rFonts w:asciiTheme="minorHAnsi" w:eastAsia="Times New Roman" w:hAnsiTheme="minorHAnsi" w:cstheme="minorHAnsi"/>
                <w:color w:val="000000"/>
                <w:sz w:val="20"/>
                <w:szCs w:val="20"/>
              </w:rPr>
              <w:t>а</w:t>
            </w:r>
          </w:p>
        </w:tc>
        <w:tc>
          <w:tcPr>
            <w:tcW w:w="189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7E62" w:rsidRPr="00E55636" w:rsidRDefault="004C5975" w:rsidP="00E55636">
            <w:pPr>
              <w:tabs>
                <w:tab w:val="left" w:pos="1298"/>
              </w:tabs>
              <w:ind w:left="57" w:right="57"/>
              <w:rPr>
                <w:rFonts w:asciiTheme="minorHAnsi" w:eastAsia="Times New Roman" w:hAnsiTheme="minorHAnsi" w:cstheme="minorHAnsi"/>
                <w:color w:val="000000"/>
                <w:sz w:val="20"/>
                <w:szCs w:val="20"/>
                <w:lang w:val="mk-MK"/>
              </w:rPr>
            </w:pPr>
            <w:r w:rsidRPr="00E55636">
              <w:rPr>
                <w:rFonts w:asciiTheme="minorHAnsi" w:eastAsia="Times New Roman" w:hAnsiTheme="minorHAnsi" w:cstheme="minorHAnsi"/>
                <w:color w:val="000000"/>
                <w:sz w:val="20"/>
                <w:szCs w:val="20"/>
              </w:rPr>
              <w:t>Н</w:t>
            </w:r>
            <w:r w:rsidRPr="00E55636">
              <w:rPr>
                <w:rFonts w:asciiTheme="minorHAnsi" w:eastAsia="Times New Roman" w:hAnsiTheme="minorHAnsi" w:cstheme="minorHAnsi"/>
                <w:color w:val="000000"/>
                <w:spacing w:val="-1"/>
                <w:sz w:val="20"/>
                <w:szCs w:val="20"/>
              </w:rPr>
              <w:t>а</w:t>
            </w:r>
            <w:r w:rsidRPr="00E55636">
              <w:rPr>
                <w:rFonts w:asciiTheme="minorHAnsi" w:eastAsia="Times New Roman" w:hAnsiTheme="minorHAnsi" w:cstheme="minorHAnsi"/>
                <w:color w:val="000000"/>
                <w:sz w:val="20"/>
                <w:szCs w:val="20"/>
              </w:rPr>
              <w:t>ста</w:t>
            </w:r>
            <w:r w:rsidRPr="00E55636">
              <w:rPr>
                <w:rFonts w:asciiTheme="minorHAnsi" w:eastAsia="Times New Roman" w:hAnsiTheme="minorHAnsi" w:cstheme="minorHAnsi"/>
                <w:color w:val="000000"/>
                <w:spacing w:val="-1"/>
                <w:sz w:val="20"/>
                <w:szCs w:val="20"/>
              </w:rPr>
              <w:t>в</w:t>
            </w:r>
            <w:r w:rsidRPr="00E55636">
              <w:rPr>
                <w:rFonts w:asciiTheme="minorHAnsi" w:eastAsia="Times New Roman" w:hAnsiTheme="minorHAnsi" w:cstheme="minorHAnsi"/>
                <w:color w:val="000000"/>
                <w:sz w:val="20"/>
                <w:szCs w:val="20"/>
              </w:rPr>
              <w:t>н</w:t>
            </w:r>
            <w:r w:rsidRPr="00E55636">
              <w:rPr>
                <w:rFonts w:asciiTheme="minorHAnsi" w:eastAsia="Times New Roman" w:hAnsiTheme="minorHAnsi" w:cstheme="minorHAnsi"/>
                <w:color w:val="000000"/>
                <w:spacing w:val="1"/>
                <w:sz w:val="20"/>
                <w:szCs w:val="20"/>
              </w:rPr>
              <w:t>иц</w:t>
            </w:r>
            <w:r w:rsidRPr="00E55636">
              <w:rPr>
                <w:rFonts w:asciiTheme="minorHAnsi" w:eastAsia="Times New Roman" w:hAnsiTheme="minorHAnsi" w:cstheme="minorHAnsi"/>
                <w:color w:val="000000"/>
                <w:sz w:val="20"/>
                <w:szCs w:val="20"/>
              </w:rPr>
              <w:t>и</w:t>
            </w:r>
            <w:r w:rsidRPr="00E55636">
              <w:rPr>
                <w:rFonts w:asciiTheme="minorHAnsi" w:eastAsia="Times New Roman" w:hAnsiTheme="minorHAnsi" w:cstheme="minorHAnsi"/>
                <w:color w:val="000000"/>
                <w:spacing w:val="13"/>
                <w:sz w:val="20"/>
                <w:szCs w:val="20"/>
              </w:rPr>
              <w:t xml:space="preserve"> </w:t>
            </w:r>
            <w:r w:rsidRPr="00E55636">
              <w:rPr>
                <w:rFonts w:asciiTheme="minorHAnsi" w:eastAsia="Times New Roman" w:hAnsiTheme="minorHAnsi" w:cstheme="minorHAnsi"/>
                <w:color w:val="000000"/>
                <w:sz w:val="20"/>
                <w:szCs w:val="20"/>
              </w:rPr>
              <w:t>од</w:t>
            </w:r>
            <w:r w:rsidRPr="00E55636">
              <w:rPr>
                <w:rFonts w:asciiTheme="minorHAnsi" w:eastAsia="Times New Roman" w:hAnsiTheme="minorHAnsi" w:cstheme="minorHAnsi"/>
                <w:color w:val="000000"/>
                <w:spacing w:val="84"/>
                <w:sz w:val="20"/>
                <w:szCs w:val="20"/>
              </w:rPr>
              <w:t xml:space="preserve"> </w:t>
            </w:r>
            <w:r w:rsidRPr="00E55636">
              <w:rPr>
                <w:rFonts w:asciiTheme="minorHAnsi" w:eastAsia="Times New Roman" w:hAnsiTheme="minorHAnsi" w:cstheme="minorHAnsi"/>
                <w:color w:val="000000"/>
                <w:sz w:val="20"/>
                <w:szCs w:val="20"/>
              </w:rPr>
              <w:t>одделенска</w:t>
            </w:r>
            <w:r w:rsidRPr="00E55636">
              <w:rPr>
                <w:rFonts w:asciiTheme="minorHAnsi" w:eastAsia="Times New Roman" w:hAnsiTheme="minorHAnsi" w:cstheme="minorHAnsi"/>
                <w:color w:val="000000"/>
                <w:spacing w:val="73"/>
                <w:sz w:val="20"/>
                <w:szCs w:val="20"/>
              </w:rPr>
              <w:t xml:space="preserve"> </w:t>
            </w:r>
            <w:r w:rsidRPr="00E55636">
              <w:rPr>
                <w:rFonts w:asciiTheme="minorHAnsi" w:eastAsia="Times New Roman" w:hAnsiTheme="minorHAnsi" w:cstheme="minorHAnsi"/>
                <w:color w:val="000000"/>
                <w:sz w:val="20"/>
                <w:szCs w:val="20"/>
              </w:rPr>
              <w:t xml:space="preserve">и предметна настава </w:t>
            </w:r>
          </w:p>
          <w:p w:rsidR="004C7E62" w:rsidRPr="00E55636" w:rsidRDefault="004C5975" w:rsidP="00E55636">
            <w:pPr>
              <w:tabs>
                <w:tab w:val="left" w:pos="1298"/>
              </w:tabs>
              <w:ind w:left="57" w:right="57"/>
              <w:rPr>
                <w:rFonts w:asciiTheme="minorHAnsi" w:eastAsia="Times New Roman" w:hAnsiTheme="minorHAnsi" w:cstheme="minorHAnsi"/>
                <w:color w:val="000000"/>
                <w:sz w:val="20"/>
                <w:szCs w:val="20"/>
                <w:lang w:val="mk-MK"/>
              </w:rPr>
            </w:pPr>
            <w:r w:rsidRPr="00E55636">
              <w:rPr>
                <w:rFonts w:asciiTheme="minorHAnsi" w:eastAsia="Times New Roman" w:hAnsiTheme="minorHAnsi" w:cstheme="minorHAnsi"/>
                <w:color w:val="000000"/>
                <w:sz w:val="20"/>
                <w:szCs w:val="20"/>
                <w:lang w:val="mk-MK"/>
              </w:rPr>
              <w:t>Учен</w:t>
            </w:r>
            <w:r w:rsidRPr="00E55636">
              <w:rPr>
                <w:rFonts w:asciiTheme="minorHAnsi" w:eastAsia="Times New Roman" w:hAnsiTheme="minorHAnsi" w:cstheme="minorHAnsi"/>
                <w:color w:val="000000"/>
                <w:spacing w:val="1"/>
                <w:sz w:val="20"/>
                <w:szCs w:val="20"/>
                <w:lang w:val="mk-MK"/>
              </w:rPr>
              <w:t>иц</w:t>
            </w:r>
            <w:r w:rsidR="004C7E62" w:rsidRPr="00E55636">
              <w:rPr>
                <w:rFonts w:asciiTheme="minorHAnsi" w:eastAsia="Times New Roman" w:hAnsiTheme="minorHAnsi" w:cstheme="minorHAnsi"/>
                <w:color w:val="000000"/>
                <w:sz w:val="20"/>
                <w:szCs w:val="20"/>
                <w:lang w:val="mk-MK"/>
              </w:rPr>
              <w:t xml:space="preserve">и </w:t>
            </w:r>
            <w:r w:rsidRPr="00E55636">
              <w:rPr>
                <w:rFonts w:asciiTheme="minorHAnsi" w:eastAsia="Times New Roman" w:hAnsiTheme="minorHAnsi" w:cstheme="minorHAnsi"/>
                <w:color w:val="000000"/>
                <w:sz w:val="20"/>
                <w:szCs w:val="20"/>
                <w:lang w:val="mk-MK"/>
              </w:rPr>
              <w:t>во парал</w:t>
            </w:r>
            <w:r w:rsidRPr="00E55636">
              <w:rPr>
                <w:rFonts w:asciiTheme="minorHAnsi" w:eastAsia="Times New Roman" w:hAnsiTheme="minorHAnsi" w:cstheme="minorHAnsi"/>
                <w:color w:val="000000"/>
                <w:spacing w:val="-1"/>
                <w:sz w:val="20"/>
                <w:szCs w:val="20"/>
                <w:lang w:val="mk-MK"/>
              </w:rPr>
              <w:t>е</w:t>
            </w:r>
            <w:r w:rsidRPr="00E55636">
              <w:rPr>
                <w:rFonts w:asciiTheme="minorHAnsi" w:eastAsia="Times New Roman" w:hAnsiTheme="minorHAnsi" w:cstheme="minorHAnsi"/>
                <w:color w:val="000000"/>
                <w:sz w:val="20"/>
                <w:szCs w:val="20"/>
                <w:lang w:val="mk-MK"/>
              </w:rPr>
              <w:t>лки</w:t>
            </w:r>
            <w:r w:rsidRPr="00E55636">
              <w:rPr>
                <w:rFonts w:asciiTheme="minorHAnsi" w:eastAsia="Times New Roman" w:hAnsiTheme="minorHAnsi" w:cstheme="minorHAnsi"/>
                <w:color w:val="000000"/>
                <w:spacing w:val="64"/>
                <w:sz w:val="20"/>
                <w:szCs w:val="20"/>
                <w:lang w:val="mk-MK"/>
              </w:rPr>
              <w:t xml:space="preserve"> </w:t>
            </w:r>
            <w:r w:rsidRPr="00E55636">
              <w:rPr>
                <w:rFonts w:asciiTheme="minorHAnsi" w:eastAsia="Times New Roman" w:hAnsiTheme="minorHAnsi" w:cstheme="minorHAnsi"/>
                <w:color w:val="000000"/>
                <w:sz w:val="20"/>
                <w:szCs w:val="20"/>
                <w:lang w:val="mk-MK"/>
              </w:rPr>
              <w:t xml:space="preserve">од </w:t>
            </w:r>
          </w:p>
          <w:p w:rsidR="004C5975" w:rsidRPr="00E55636" w:rsidRDefault="004C5975" w:rsidP="00E55636">
            <w:pPr>
              <w:tabs>
                <w:tab w:val="left" w:pos="1298"/>
              </w:tabs>
              <w:ind w:left="57" w:right="57"/>
              <w:rPr>
                <w:rFonts w:asciiTheme="minorHAnsi" w:eastAsia="Times New Roman" w:hAnsiTheme="minorHAnsi" w:cstheme="minorHAnsi"/>
                <w:color w:val="000000"/>
                <w:sz w:val="20"/>
                <w:szCs w:val="20"/>
                <w:lang w:val="mk-MK"/>
              </w:rPr>
            </w:pPr>
            <w:r w:rsidRPr="00E55636">
              <w:rPr>
                <w:rFonts w:asciiTheme="minorHAnsi" w:eastAsia="Times New Roman" w:hAnsiTheme="minorHAnsi" w:cstheme="minorHAnsi"/>
                <w:color w:val="000000"/>
                <w:sz w:val="20"/>
                <w:szCs w:val="20"/>
                <w:lang w:val="mk-MK"/>
              </w:rPr>
              <w:t>6-9 одд.</w:t>
            </w:r>
          </w:p>
        </w:tc>
        <w:tc>
          <w:tcPr>
            <w:tcW w:w="175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7E62" w:rsidRPr="00E55636" w:rsidRDefault="004C5975" w:rsidP="00E55636">
            <w:pPr>
              <w:ind w:left="57" w:right="57"/>
              <w:rPr>
                <w:rFonts w:asciiTheme="minorHAnsi" w:eastAsia="Times New Roman" w:hAnsiTheme="minorHAnsi" w:cstheme="minorHAnsi"/>
                <w:color w:val="000000"/>
                <w:sz w:val="20"/>
                <w:szCs w:val="20"/>
                <w:lang w:val="mk-MK"/>
              </w:rPr>
            </w:pPr>
            <w:r w:rsidRPr="00E55636">
              <w:rPr>
                <w:rFonts w:asciiTheme="minorHAnsi" w:eastAsia="Times New Roman" w:hAnsiTheme="minorHAnsi" w:cstheme="minorHAnsi"/>
                <w:color w:val="000000"/>
                <w:sz w:val="20"/>
                <w:szCs w:val="20"/>
              </w:rPr>
              <w:t>Оператив</w:t>
            </w:r>
            <w:r w:rsidRPr="00E55636">
              <w:rPr>
                <w:rFonts w:asciiTheme="minorHAnsi" w:eastAsia="Times New Roman" w:hAnsiTheme="minorHAnsi" w:cstheme="minorHAnsi"/>
                <w:color w:val="000000"/>
                <w:spacing w:val="1"/>
                <w:sz w:val="20"/>
                <w:szCs w:val="20"/>
              </w:rPr>
              <w:t>н</w:t>
            </w:r>
            <w:r w:rsidRPr="00E55636">
              <w:rPr>
                <w:rFonts w:asciiTheme="minorHAnsi" w:eastAsia="Times New Roman" w:hAnsiTheme="minorHAnsi" w:cstheme="minorHAnsi"/>
                <w:color w:val="000000"/>
                <w:sz w:val="20"/>
                <w:szCs w:val="20"/>
              </w:rPr>
              <w:t>и пла</w:t>
            </w:r>
            <w:r w:rsidRPr="00E55636">
              <w:rPr>
                <w:rFonts w:asciiTheme="minorHAnsi" w:eastAsia="Times New Roman" w:hAnsiTheme="minorHAnsi" w:cstheme="minorHAnsi"/>
                <w:color w:val="000000"/>
                <w:spacing w:val="1"/>
                <w:sz w:val="20"/>
                <w:szCs w:val="20"/>
              </w:rPr>
              <w:t>ни</w:t>
            </w:r>
            <w:r w:rsidRPr="00E55636">
              <w:rPr>
                <w:rFonts w:asciiTheme="minorHAnsi" w:eastAsia="Times New Roman" w:hAnsiTheme="minorHAnsi" w:cstheme="minorHAnsi"/>
                <w:color w:val="000000"/>
                <w:sz w:val="20"/>
                <w:szCs w:val="20"/>
              </w:rPr>
              <w:t>ра</w:t>
            </w:r>
            <w:r w:rsidRPr="00E55636">
              <w:rPr>
                <w:rFonts w:asciiTheme="minorHAnsi" w:eastAsia="Times New Roman" w:hAnsiTheme="minorHAnsi" w:cstheme="minorHAnsi"/>
                <w:color w:val="000000"/>
                <w:spacing w:val="-1"/>
                <w:sz w:val="20"/>
                <w:szCs w:val="20"/>
              </w:rPr>
              <w:t>њ</w:t>
            </w:r>
            <w:r w:rsidRPr="00E55636">
              <w:rPr>
                <w:rFonts w:asciiTheme="minorHAnsi" w:eastAsia="Times New Roman" w:hAnsiTheme="minorHAnsi" w:cstheme="minorHAnsi"/>
                <w:color w:val="000000"/>
                <w:sz w:val="20"/>
                <w:szCs w:val="20"/>
              </w:rPr>
              <w:t xml:space="preserve">а </w:t>
            </w:r>
          </w:p>
          <w:p w:rsidR="004C5975" w:rsidRPr="00E55636" w:rsidRDefault="004C5975" w:rsidP="00E55636">
            <w:pPr>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rPr>
              <w:t>Одд д</w:t>
            </w:r>
            <w:r w:rsidRPr="00E55636">
              <w:rPr>
                <w:rFonts w:asciiTheme="minorHAnsi" w:eastAsia="Times New Roman" w:hAnsiTheme="minorHAnsi" w:cstheme="minorHAnsi"/>
                <w:color w:val="000000"/>
                <w:spacing w:val="1"/>
                <w:sz w:val="20"/>
                <w:szCs w:val="20"/>
              </w:rPr>
              <w:t>н</w:t>
            </w:r>
            <w:r w:rsidRPr="00E55636">
              <w:rPr>
                <w:rFonts w:asciiTheme="minorHAnsi" w:eastAsia="Times New Roman" w:hAnsiTheme="minorHAnsi" w:cstheme="minorHAnsi"/>
                <w:color w:val="000000"/>
                <w:sz w:val="20"/>
                <w:szCs w:val="20"/>
              </w:rPr>
              <w:t>е</w:t>
            </w:r>
            <w:r w:rsidRPr="00E55636">
              <w:rPr>
                <w:rFonts w:asciiTheme="minorHAnsi" w:eastAsia="Times New Roman" w:hAnsiTheme="minorHAnsi" w:cstheme="minorHAnsi"/>
                <w:color w:val="000000"/>
                <w:spacing w:val="-1"/>
                <w:sz w:val="20"/>
                <w:szCs w:val="20"/>
              </w:rPr>
              <w:t>в</w:t>
            </w:r>
            <w:r w:rsidRPr="00E55636">
              <w:rPr>
                <w:rFonts w:asciiTheme="minorHAnsi" w:eastAsia="Times New Roman" w:hAnsiTheme="minorHAnsi" w:cstheme="minorHAnsi"/>
                <w:color w:val="000000"/>
                <w:sz w:val="20"/>
                <w:szCs w:val="20"/>
              </w:rPr>
              <w:t>н</w:t>
            </w:r>
            <w:r w:rsidRPr="00E55636">
              <w:rPr>
                <w:rFonts w:asciiTheme="minorHAnsi" w:eastAsia="Times New Roman" w:hAnsiTheme="minorHAnsi" w:cstheme="minorHAnsi"/>
                <w:color w:val="000000"/>
                <w:spacing w:val="1"/>
                <w:sz w:val="20"/>
                <w:szCs w:val="20"/>
              </w:rPr>
              <w:t>и</w:t>
            </w:r>
            <w:r w:rsidRPr="00E55636">
              <w:rPr>
                <w:rFonts w:asciiTheme="minorHAnsi" w:eastAsia="Times New Roman" w:hAnsiTheme="minorHAnsi" w:cstheme="minorHAnsi"/>
                <w:color w:val="000000"/>
                <w:sz w:val="20"/>
                <w:szCs w:val="20"/>
              </w:rPr>
              <w:t>к</w:t>
            </w:r>
          </w:p>
        </w:tc>
        <w:tc>
          <w:tcPr>
            <w:tcW w:w="141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5975" w:rsidRPr="00E55636" w:rsidRDefault="004C5975" w:rsidP="00E55636">
            <w:pPr>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rPr>
              <w:t>Евиден</w:t>
            </w:r>
            <w:r w:rsidRPr="00E55636">
              <w:rPr>
                <w:rFonts w:asciiTheme="minorHAnsi" w:eastAsia="Times New Roman" w:hAnsiTheme="minorHAnsi" w:cstheme="minorHAnsi"/>
                <w:color w:val="000000"/>
                <w:spacing w:val="1"/>
                <w:sz w:val="20"/>
                <w:szCs w:val="20"/>
              </w:rPr>
              <w:t>ци</w:t>
            </w:r>
            <w:r w:rsidRPr="00E55636">
              <w:rPr>
                <w:rFonts w:asciiTheme="minorHAnsi" w:eastAsia="Times New Roman" w:hAnsiTheme="minorHAnsi" w:cstheme="minorHAnsi"/>
                <w:color w:val="000000"/>
                <w:sz w:val="20"/>
                <w:szCs w:val="20"/>
              </w:rPr>
              <w:t>они листи</w:t>
            </w:r>
          </w:p>
        </w:tc>
        <w:tc>
          <w:tcPr>
            <w:tcW w:w="117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5975" w:rsidRPr="00E55636" w:rsidRDefault="004C5975" w:rsidP="00E55636">
            <w:pPr>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rPr>
              <w:t>Извештаи</w:t>
            </w:r>
          </w:p>
        </w:tc>
        <w:tc>
          <w:tcPr>
            <w:tcW w:w="141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5975" w:rsidRPr="00E55636" w:rsidRDefault="004C5975" w:rsidP="00E55636">
            <w:pPr>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rPr>
              <w:t>Ко</w:t>
            </w:r>
            <w:r w:rsidRPr="00E55636">
              <w:rPr>
                <w:rFonts w:asciiTheme="minorHAnsi" w:eastAsia="Times New Roman" w:hAnsiTheme="minorHAnsi" w:cstheme="minorHAnsi"/>
                <w:color w:val="000000"/>
                <w:spacing w:val="1"/>
                <w:sz w:val="20"/>
                <w:szCs w:val="20"/>
              </w:rPr>
              <w:t>н</w:t>
            </w:r>
            <w:r w:rsidRPr="00E55636">
              <w:rPr>
                <w:rFonts w:asciiTheme="minorHAnsi" w:eastAsia="Times New Roman" w:hAnsiTheme="minorHAnsi" w:cstheme="minorHAnsi"/>
                <w:color w:val="000000"/>
                <w:sz w:val="20"/>
                <w:szCs w:val="20"/>
              </w:rPr>
              <w:t>ти</w:t>
            </w:r>
            <w:r w:rsidRPr="00E55636">
              <w:rPr>
                <w:rFonts w:asciiTheme="minorHAnsi" w:eastAsia="Times New Roman" w:hAnsiTheme="minorHAnsi" w:cstheme="minorHAnsi"/>
                <w:color w:val="000000"/>
                <w:spacing w:val="3"/>
                <w:sz w:val="20"/>
                <w:szCs w:val="20"/>
              </w:rPr>
              <w:t>н</w:t>
            </w:r>
            <w:r w:rsidRPr="00E55636">
              <w:rPr>
                <w:rFonts w:asciiTheme="minorHAnsi" w:eastAsia="Times New Roman" w:hAnsiTheme="minorHAnsi" w:cstheme="minorHAnsi"/>
                <w:color w:val="000000"/>
                <w:spacing w:val="-6"/>
                <w:sz w:val="20"/>
                <w:szCs w:val="20"/>
              </w:rPr>
              <w:t>у</w:t>
            </w:r>
            <w:r w:rsidRPr="00E55636">
              <w:rPr>
                <w:rFonts w:asciiTheme="minorHAnsi" w:eastAsia="Times New Roman" w:hAnsiTheme="minorHAnsi" w:cstheme="minorHAnsi"/>
                <w:color w:val="000000"/>
                <w:sz w:val="20"/>
                <w:szCs w:val="20"/>
              </w:rPr>
              <w:t>ирано</w:t>
            </w:r>
            <w:r w:rsidRPr="00E55636">
              <w:rPr>
                <w:rFonts w:asciiTheme="minorHAnsi" w:eastAsia="Times New Roman" w:hAnsiTheme="minorHAnsi" w:cstheme="minorHAnsi"/>
                <w:color w:val="000000"/>
                <w:spacing w:val="37"/>
                <w:sz w:val="20"/>
                <w:szCs w:val="20"/>
              </w:rPr>
              <w:t xml:space="preserve"> </w:t>
            </w:r>
            <w:r w:rsidRPr="00E55636">
              <w:rPr>
                <w:rFonts w:asciiTheme="minorHAnsi" w:eastAsia="Times New Roman" w:hAnsiTheme="minorHAnsi" w:cstheme="minorHAnsi"/>
                <w:color w:val="000000"/>
                <w:sz w:val="20"/>
                <w:szCs w:val="20"/>
              </w:rPr>
              <w:t>по класиф</w:t>
            </w:r>
            <w:r w:rsidRPr="00E55636">
              <w:rPr>
                <w:rFonts w:asciiTheme="minorHAnsi" w:eastAsia="Times New Roman" w:hAnsiTheme="minorHAnsi" w:cstheme="minorHAnsi"/>
                <w:color w:val="000000"/>
                <w:spacing w:val="1"/>
                <w:sz w:val="20"/>
                <w:szCs w:val="20"/>
              </w:rPr>
              <w:t>ик</w:t>
            </w:r>
            <w:r w:rsidRPr="00E55636">
              <w:rPr>
                <w:rFonts w:asciiTheme="minorHAnsi" w:eastAsia="Times New Roman" w:hAnsiTheme="minorHAnsi" w:cstheme="minorHAnsi"/>
                <w:color w:val="000000"/>
                <w:sz w:val="20"/>
                <w:szCs w:val="20"/>
              </w:rPr>
              <w:t>а</w:t>
            </w:r>
            <w:r w:rsidRPr="00E55636">
              <w:rPr>
                <w:rFonts w:asciiTheme="minorHAnsi" w:eastAsia="Times New Roman" w:hAnsiTheme="minorHAnsi" w:cstheme="minorHAnsi"/>
                <w:color w:val="000000"/>
                <w:spacing w:val="-1"/>
                <w:sz w:val="20"/>
                <w:szCs w:val="20"/>
              </w:rPr>
              <w:t>ц</w:t>
            </w:r>
            <w:r w:rsidRPr="00E55636">
              <w:rPr>
                <w:rFonts w:asciiTheme="minorHAnsi" w:eastAsia="Times New Roman" w:hAnsiTheme="minorHAnsi" w:cstheme="minorHAnsi"/>
                <w:color w:val="000000"/>
                <w:sz w:val="20"/>
                <w:szCs w:val="20"/>
              </w:rPr>
              <w:t>иони пер</w:t>
            </w:r>
            <w:r w:rsidRPr="00E55636">
              <w:rPr>
                <w:rFonts w:asciiTheme="minorHAnsi" w:eastAsia="Times New Roman" w:hAnsiTheme="minorHAnsi" w:cstheme="minorHAnsi"/>
                <w:color w:val="000000"/>
                <w:spacing w:val="1"/>
                <w:sz w:val="20"/>
                <w:szCs w:val="20"/>
              </w:rPr>
              <w:t>и</w:t>
            </w:r>
            <w:r w:rsidRPr="00E55636">
              <w:rPr>
                <w:rFonts w:asciiTheme="minorHAnsi" w:eastAsia="Times New Roman" w:hAnsiTheme="minorHAnsi" w:cstheme="minorHAnsi"/>
                <w:color w:val="000000"/>
                <w:sz w:val="20"/>
                <w:szCs w:val="20"/>
              </w:rPr>
              <w:t>оди</w:t>
            </w:r>
          </w:p>
        </w:tc>
        <w:tc>
          <w:tcPr>
            <w:tcW w:w="268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22101B" w:rsidRPr="00E55636" w:rsidRDefault="004C5975" w:rsidP="00E55636">
            <w:pPr>
              <w:ind w:left="57" w:right="57"/>
              <w:rPr>
                <w:rFonts w:asciiTheme="minorHAnsi" w:eastAsia="Times New Roman" w:hAnsiTheme="minorHAnsi" w:cstheme="minorHAnsi"/>
                <w:color w:val="000000"/>
                <w:sz w:val="20"/>
                <w:szCs w:val="20"/>
                <w:lang w:val="mk-MK"/>
              </w:rPr>
            </w:pPr>
            <w:r w:rsidRPr="00E55636">
              <w:rPr>
                <w:rFonts w:asciiTheme="minorHAnsi" w:eastAsia="Times New Roman" w:hAnsiTheme="minorHAnsi" w:cstheme="minorHAnsi"/>
                <w:color w:val="000000"/>
                <w:sz w:val="20"/>
                <w:szCs w:val="20"/>
              </w:rPr>
              <w:t>Оцен</w:t>
            </w:r>
            <w:r w:rsidRPr="00E55636">
              <w:rPr>
                <w:rFonts w:asciiTheme="minorHAnsi" w:eastAsia="Times New Roman" w:hAnsiTheme="minorHAnsi" w:cstheme="minorHAnsi"/>
                <w:color w:val="000000"/>
                <w:spacing w:val="1"/>
                <w:sz w:val="20"/>
                <w:szCs w:val="20"/>
              </w:rPr>
              <w:t>к</w:t>
            </w:r>
            <w:r w:rsidRPr="00E55636">
              <w:rPr>
                <w:rFonts w:asciiTheme="minorHAnsi" w:eastAsia="Times New Roman" w:hAnsiTheme="minorHAnsi" w:cstheme="minorHAnsi"/>
                <w:color w:val="000000"/>
                <w:sz w:val="20"/>
                <w:szCs w:val="20"/>
              </w:rPr>
              <w:t xml:space="preserve">и </w:t>
            </w:r>
          </w:p>
          <w:p w:rsidR="004C7E62" w:rsidRPr="00E55636" w:rsidRDefault="004C5975" w:rsidP="00E55636">
            <w:pPr>
              <w:ind w:left="57" w:right="57"/>
              <w:rPr>
                <w:rFonts w:asciiTheme="minorHAnsi" w:eastAsia="Times New Roman" w:hAnsiTheme="minorHAnsi" w:cstheme="minorHAnsi"/>
                <w:color w:val="000000"/>
                <w:sz w:val="20"/>
                <w:szCs w:val="20"/>
                <w:lang w:val="mk-MK"/>
              </w:rPr>
            </w:pPr>
            <w:r w:rsidRPr="00E55636">
              <w:rPr>
                <w:rFonts w:asciiTheme="minorHAnsi" w:eastAsia="Times New Roman" w:hAnsiTheme="minorHAnsi" w:cstheme="minorHAnsi"/>
                <w:color w:val="000000"/>
                <w:sz w:val="20"/>
                <w:szCs w:val="20"/>
              </w:rPr>
              <w:t>Ко</w:t>
            </w:r>
            <w:r w:rsidRPr="00E55636">
              <w:rPr>
                <w:rFonts w:asciiTheme="minorHAnsi" w:eastAsia="Times New Roman" w:hAnsiTheme="minorHAnsi" w:cstheme="minorHAnsi"/>
                <w:color w:val="000000"/>
                <w:spacing w:val="1"/>
                <w:sz w:val="20"/>
                <w:szCs w:val="20"/>
              </w:rPr>
              <w:t>н</w:t>
            </w:r>
            <w:r w:rsidRPr="00E55636">
              <w:rPr>
                <w:rFonts w:asciiTheme="minorHAnsi" w:eastAsia="Times New Roman" w:hAnsiTheme="minorHAnsi" w:cstheme="minorHAnsi"/>
                <w:color w:val="000000"/>
                <w:sz w:val="20"/>
                <w:szCs w:val="20"/>
              </w:rPr>
              <w:t xml:space="preserve">статации </w:t>
            </w:r>
          </w:p>
          <w:p w:rsidR="004C5975" w:rsidRPr="00E55636" w:rsidRDefault="004C5975" w:rsidP="00E55636">
            <w:pPr>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rPr>
              <w:t>Н</w:t>
            </w:r>
            <w:r w:rsidRPr="00E55636">
              <w:rPr>
                <w:rFonts w:asciiTheme="minorHAnsi" w:eastAsia="Times New Roman" w:hAnsiTheme="minorHAnsi" w:cstheme="minorHAnsi"/>
                <w:color w:val="000000"/>
                <w:spacing w:val="-1"/>
                <w:sz w:val="20"/>
                <w:szCs w:val="20"/>
              </w:rPr>
              <w:t>а</w:t>
            </w:r>
            <w:r w:rsidRPr="00E55636">
              <w:rPr>
                <w:rFonts w:asciiTheme="minorHAnsi" w:eastAsia="Times New Roman" w:hAnsiTheme="minorHAnsi" w:cstheme="minorHAnsi"/>
                <w:color w:val="000000"/>
                <w:sz w:val="20"/>
                <w:szCs w:val="20"/>
              </w:rPr>
              <w:t>соки</w:t>
            </w:r>
          </w:p>
        </w:tc>
      </w:tr>
      <w:tr w:rsidR="00E027BA" w:rsidRPr="00FF0281" w:rsidTr="00C068CC">
        <w:trPr>
          <w:cantSplit/>
          <w:trHeight w:val="1191"/>
          <w:jc w:val="center"/>
        </w:trPr>
        <w:tc>
          <w:tcPr>
            <w:tcW w:w="254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5975" w:rsidRPr="00E55636" w:rsidRDefault="004C5975" w:rsidP="00E55636">
            <w:pPr>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rPr>
              <w:t>Поддрш</w:t>
            </w:r>
            <w:r w:rsidRPr="00E55636">
              <w:rPr>
                <w:rFonts w:asciiTheme="minorHAnsi" w:eastAsia="Times New Roman" w:hAnsiTheme="minorHAnsi" w:cstheme="minorHAnsi"/>
                <w:color w:val="000000"/>
                <w:spacing w:val="1"/>
                <w:sz w:val="20"/>
                <w:szCs w:val="20"/>
              </w:rPr>
              <w:t>к</w:t>
            </w:r>
            <w:r w:rsidRPr="00E55636">
              <w:rPr>
                <w:rFonts w:asciiTheme="minorHAnsi" w:eastAsia="Times New Roman" w:hAnsiTheme="minorHAnsi" w:cstheme="minorHAnsi"/>
                <w:color w:val="000000"/>
                <w:sz w:val="20"/>
                <w:szCs w:val="20"/>
              </w:rPr>
              <w:t>а на пр</w:t>
            </w:r>
            <w:r w:rsidRPr="00E55636">
              <w:rPr>
                <w:rFonts w:asciiTheme="minorHAnsi" w:eastAsia="Times New Roman" w:hAnsiTheme="minorHAnsi" w:cstheme="minorHAnsi"/>
                <w:color w:val="000000"/>
                <w:spacing w:val="1"/>
                <w:sz w:val="20"/>
                <w:szCs w:val="20"/>
              </w:rPr>
              <w:t>и</w:t>
            </w:r>
            <w:r w:rsidRPr="00E55636">
              <w:rPr>
                <w:rFonts w:asciiTheme="minorHAnsi" w:eastAsia="Times New Roman" w:hAnsiTheme="minorHAnsi" w:cstheme="minorHAnsi"/>
                <w:color w:val="000000"/>
                <w:sz w:val="20"/>
                <w:szCs w:val="20"/>
              </w:rPr>
              <w:t>мена на форматив</w:t>
            </w:r>
            <w:r w:rsidRPr="00E55636">
              <w:rPr>
                <w:rFonts w:asciiTheme="minorHAnsi" w:eastAsia="Times New Roman" w:hAnsiTheme="minorHAnsi" w:cstheme="minorHAnsi"/>
                <w:color w:val="000000"/>
                <w:spacing w:val="1"/>
                <w:sz w:val="20"/>
                <w:szCs w:val="20"/>
              </w:rPr>
              <w:t>н</w:t>
            </w:r>
            <w:r w:rsidRPr="00E55636">
              <w:rPr>
                <w:rFonts w:asciiTheme="minorHAnsi" w:eastAsia="Times New Roman" w:hAnsiTheme="minorHAnsi" w:cstheme="minorHAnsi"/>
                <w:color w:val="000000"/>
                <w:sz w:val="20"/>
                <w:szCs w:val="20"/>
              </w:rPr>
              <w:t xml:space="preserve">о и </w:t>
            </w:r>
            <w:r w:rsidRPr="00E55636">
              <w:rPr>
                <w:rFonts w:asciiTheme="minorHAnsi" w:eastAsia="Times New Roman" w:hAnsiTheme="minorHAnsi" w:cstheme="minorHAnsi"/>
                <w:color w:val="000000"/>
                <w:spacing w:val="1"/>
                <w:sz w:val="20"/>
                <w:szCs w:val="20"/>
              </w:rPr>
              <w:t>с</w:t>
            </w:r>
            <w:r w:rsidRPr="00E55636">
              <w:rPr>
                <w:rFonts w:asciiTheme="minorHAnsi" w:eastAsia="Times New Roman" w:hAnsiTheme="minorHAnsi" w:cstheme="minorHAnsi"/>
                <w:color w:val="000000"/>
                <w:spacing w:val="-4"/>
                <w:sz w:val="20"/>
                <w:szCs w:val="20"/>
              </w:rPr>
              <w:t>у</w:t>
            </w:r>
            <w:r w:rsidRPr="00E55636">
              <w:rPr>
                <w:rFonts w:asciiTheme="minorHAnsi" w:eastAsia="Times New Roman" w:hAnsiTheme="minorHAnsi" w:cstheme="minorHAnsi"/>
                <w:color w:val="000000"/>
                <w:spacing w:val="1"/>
                <w:sz w:val="20"/>
                <w:szCs w:val="20"/>
              </w:rPr>
              <w:t>м</w:t>
            </w:r>
            <w:r w:rsidRPr="00E55636">
              <w:rPr>
                <w:rFonts w:asciiTheme="minorHAnsi" w:eastAsia="Times New Roman" w:hAnsiTheme="minorHAnsi" w:cstheme="minorHAnsi"/>
                <w:color w:val="000000"/>
                <w:sz w:val="20"/>
                <w:szCs w:val="20"/>
              </w:rPr>
              <w:t>ат</w:t>
            </w:r>
            <w:r w:rsidRPr="00E55636">
              <w:rPr>
                <w:rFonts w:asciiTheme="minorHAnsi" w:eastAsia="Times New Roman" w:hAnsiTheme="minorHAnsi" w:cstheme="minorHAnsi"/>
                <w:color w:val="000000"/>
                <w:spacing w:val="1"/>
                <w:sz w:val="20"/>
                <w:szCs w:val="20"/>
              </w:rPr>
              <w:t>и</w:t>
            </w:r>
            <w:r w:rsidRPr="00E55636">
              <w:rPr>
                <w:rFonts w:asciiTheme="minorHAnsi" w:eastAsia="Times New Roman" w:hAnsiTheme="minorHAnsi" w:cstheme="minorHAnsi"/>
                <w:color w:val="000000"/>
                <w:sz w:val="20"/>
                <w:szCs w:val="20"/>
              </w:rPr>
              <w:t>в</w:t>
            </w:r>
            <w:r w:rsidRPr="00E55636">
              <w:rPr>
                <w:rFonts w:asciiTheme="minorHAnsi" w:eastAsia="Times New Roman" w:hAnsiTheme="minorHAnsi" w:cstheme="minorHAnsi"/>
                <w:color w:val="000000"/>
                <w:spacing w:val="1"/>
                <w:sz w:val="20"/>
                <w:szCs w:val="20"/>
              </w:rPr>
              <w:t>н</w:t>
            </w:r>
            <w:r w:rsidRPr="00E55636">
              <w:rPr>
                <w:rFonts w:asciiTheme="minorHAnsi" w:eastAsia="Times New Roman" w:hAnsiTheme="minorHAnsi" w:cstheme="minorHAnsi"/>
                <w:color w:val="000000"/>
                <w:sz w:val="20"/>
                <w:szCs w:val="20"/>
              </w:rPr>
              <w:t>о оце</w:t>
            </w:r>
            <w:r w:rsidRPr="00E55636">
              <w:rPr>
                <w:rFonts w:asciiTheme="minorHAnsi" w:eastAsia="Times New Roman" w:hAnsiTheme="minorHAnsi" w:cstheme="minorHAnsi"/>
                <w:color w:val="000000"/>
                <w:spacing w:val="3"/>
                <w:sz w:val="20"/>
                <w:szCs w:val="20"/>
              </w:rPr>
              <w:t>н</w:t>
            </w:r>
            <w:r w:rsidRPr="00E55636">
              <w:rPr>
                <w:rFonts w:asciiTheme="minorHAnsi" w:eastAsia="Times New Roman" w:hAnsiTheme="minorHAnsi" w:cstheme="minorHAnsi"/>
                <w:color w:val="000000"/>
                <w:spacing w:val="-3"/>
                <w:sz w:val="20"/>
                <w:szCs w:val="20"/>
              </w:rPr>
              <w:t>у</w:t>
            </w:r>
            <w:r w:rsidRPr="00E55636">
              <w:rPr>
                <w:rFonts w:asciiTheme="minorHAnsi" w:eastAsia="Times New Roman" w:hAnsiTheme="minorHAnsi" w:cstheme="minorHAnsi"/>
                <w:color w:val="000000"/>
                <w:spacing w:val="-1"/>
                <w:sz w:val="20"/>
                <w:szCs w:val="20"/>
              </w:rPr>
              <w:t>ва</w:t>
            </w:r>
            <w:r w:rsidRPr="00E55636">
              <w:rPr>
                <w:rFonts w:asciiTheme="minorHAnsi" w:eastAsia="Times New Roman" w:hAnsiTheme="minorHAnsi" w:cstheme="minorHAnsi"/>
                <w:color w:val="000000"/>
                <w:spacing w:val="1"/>
                <w:sz w:val="20"/>
                <w:szCs w:val="20"/>
              </w:rPr>
              <w:t>њ</w:t>
            </w:r>
            <w:r w:rsidRPr="00E55636">
              <w:rPr>
                <w:rFonts w:asciiTheme="minorHAnsi" w:eastAsia="Times New Roman" w:hAnsiTheme="minorHAnsi" w:cstheme="minorHAnsi"/>
                <w:color w:val="000000"/>
                <w:sz w:val="20"/>
                <w:szCs w:val="20"/>
              </w:rPr>
              <w:t>е</w:t>
            </w:r>
          </w:p>
        </w:tc>
        <w:tc>
          <w:tcPr>
            <w:tcW w:w="127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5975" w:rsidRPr="00E55636" w:rsidRDefault="004C5975" w:rsidP="00E55636">
            <w:pPr>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rPr>
              <w:t>Дирек</w:t>
            </w:r>
            <w:r w:rsidRPr="00E55636">
              <w:rPr>
                <w:rFonts w:asciiTheme="minorHAnsi" w:eastAsia="Times New Roman" w:hAnsiTheme="minorHAnsi" w:cstheme="minorHAnsi"/>
                <w:color w:val="000000"/>
                <w:spacing w:val="1"/>
                <w:sz w:val="20"/>
                <w:szCs w:val="20"/>
              </w:rPr>
              <w:t>т</w:t>
            </w:r>
            <w:r w:rsidRPr="00E55636">
              <w:rPr>
                <w:rFonts w:asciiTheme="minorHAnsi" w:eastAsia="Times New Roman" w:hAnsiTheme="minorHAnsi" w:cstheme="minorHAnsi"/>
                <w:color w:val="000000"/>
                <w:sz w:val="20"/>
                <w:szCs w:val="20"/>
              </w:rPr>
              <w:t>о</w:t>
            </w:r>
            <w:r w:rsidRPr="00E55636">
              <w:rPr>
                <w:rFonts w:asciiTheme="minorHAnsi" w:eastAsia="Times New Roman" w:hAnsiTheme="minorHAnsi" w:cstheme="minorHAnsi"/>
                <w:color w:val="000000"/>
                <w:spacing w:val="1"/>
                <w:sz w:val="20"/>
                <w:szCs w:val="20"/>
              </w:rPr>
              <w:t>и</w:t>
            </w:r>
            <w:r w:rsidRPr="00E55636">
              <w:rPr>
                <w:rFonts w:asciiTheme="minorHAnsi" w:eastAsia="Times New Roman" w:hAnsiTheme="minorHAnsi" w:cstheme="minorHAnsi"/>
                <w:color w:val="000000"/>
                <w:sz w:val="20"/>
                <w:szCs w:val="20"/>
              </w:rPr>
              <w:t>р С</w:t>
            </w:r>
            <w:r w:rsidRPr="00E55636">
              <w:rPr>
                <w:rFonts w:asciiTheme="minorHAnsi" w:eastAsia="Times New Roman" w:hAnsiTheme="minorHAnsi" w:cstheme="minorHAnsi"/>
                <w:color w:val="000000"/>
                <w:spacing w:val="1"/>
                <w:sz w:val="20"/>
                <w:szCs w:val="20"/>
              </w:rPr>
              <w:t>т</w:t>
            </w:r>
            <w:r w:rsidRPr="00E55636">
              <w:rPr>
                <w:rFonts w:asciiTheme="minorHAnsi" w:eastAsia="Times New Roman" w:hAnsiTheme="minorHAnsi" w:cstheme="minorHAnsi"/>
                <w:color w:val="000000"/>
                <w:spacing w:val="2"/>
                <w:sz w:val="20"/>
                <w:szCs w:val="20"/>
              </w:rPr>
              <w:t>р</w:t>
            </w:r>
            <w:r w:rsidRPr="00E55636">
              <w:rPr>
                <w:rFonts w:asciiTheme="minorHAnsi" w:eastAsia="Times New Roman" w:hAnsiTheme="minorHAnsi" w:cstheme="minorHAnsi"/>
                <w:color w:val="000000"/>
                <w:spacing w:val="-3"/>
                <w:sz w:val="20"/>
                <w:szCs w:val="20"/>
              </w:rPr>
              <w:t>у</w:t>
            </w:r>
            <w:r w:rsidRPr="00E55636">
              <w:rPr>
                <w:rFonts w:asciiTheme="minorHAnsi" w:eastAsia="Times New Roman" w:hAnsiTheme="minorHAnsi" w:cstheme="minorHAnsi"/>
                <w:color w:val="000000"/>
                <w:spacing w:val="-1"/>
                <w:sz w:val="20"/>
                <w:szCs w:val="20"/>
              </w:rPr>
              <w:t>ч</w:t>
            </w:r>
            <w:r w:rsidRPr="00E55636">
              <w:rPr>
                <w:rFonts w:asciiTheme="minorHAnsi" w:eastAsia="Times New Roman" w:hAnsiTheme="minorHAnsi" w:cstheme="minorHAnsi"/>
                <w:color w:val="000000"/>
                <w:sz w:val="20"/>
                <w:szCs w:val="20"/>
              </w:rPr>
              <w:t>на с</w:t>
            </w:r>
            <w:r w:rsidRPr="00E55636">
              <w:rPr>
                <w:rFonts w:asciiTheme="minorHAnsi" w:eastAsia="Times New Roman" w:hAnsiTheme="minorHAnsi" w:cstheme="minorHAnsi"/>
                <w:color w:val="000000"/>
                <w:spacing w:val="1"/>
                <w:sz w:val="20"/>
                <w:szCs w:val="20"/>
              </w:rPr>
              <w:t>л</w:t>
            </w:r>
            <w:r w:rsidRPr="00E55636">
              <w:rPr>
                <w:rFonts w:asciiTheme="minorHAnsi" w:eastAsia="Times New Roman" w:hAnsiTheme="minorHAnsi" w:cstheme="minorHAnsi"/>
                <w:color w:val="000000"/>
                <w:spacing w:val="-3"/>
                <w:sz w:val="20"/>
                <w:szCs w:val="20"/>
              </w:rPr>
              <w:t>у</w:t>
            </w:r>
            <w:r w:rsidRPr="00E55636">
              <w:rPr>
                <w:rFonts w:asciiTheme="minorHAnsi" w:eastAsia="Times New Roman" w:hAnsiTheme="minorHAnsi" w:cstheme="minorHAnsi"/>
                <w:color w:val="000000"/>
                <w:sz w:val="20"/>
                <w:szCs w:val="20"/>
              </w:rPr>
              <w:t>ж</w:t>
            </w:r>
            <w:r w:rsidRPr="00E55636">
              <w:rPr>
                <w:rFonts w:asciiTheme="minorHAnsi" w:eastAsia="Times New Roman" w:hAnsiTheme="minorHAnsi" w:cstheme="minorHAnsi"/>
                <w:color w:val="000000"/>
                <w:spacing w:val="1"/>
                <w:sz w:val="20"/>
                <w:szCs w:val="20"/>
              </w:rPr>
              <w:t>б</w:t>
            </w:r>
            <w:r w:rsidRPr="00E55636">
              <w:rPr>
                <w:rFonts w:asciiTheme="minorHAnsi" w:eastAsia="Times New Roman" w:hAnsiTheme="minorHAnsi" w:cstheme="minorHAnsi"/>
                <w:color w:val="000000"/>
                <w:sz w:val="20"/>
                <w:szCs w:val="20"/>
              </w:rPr>
              <w:t>а Одговорни наставни</w:t>
            </w:r>
            <w:r w:rsidRPr="00E55636">
              <w:rPr>
                <w:rFonts w:asciiTheme="minorHAnsi" w:eastAsia="Times New Roman" w:hAnsiTheme="minorHAnsi" w:cstheme="minorHAnsi"/>
                <w:color w:val="000000"/>
                <w:spacing w:val="1"/>
                <w:sz w:val="20"/>
                <w:szCs w:val="20"/>
              </w:rPr>
              <w:t>ц</w:t>
            </w:r>
            <w:r w:rsidRPr="00E55636">
              <w:rPr>
                <w:rFonts w:asciiTheme="minorHAnsi" w:eastAsia="Times New Roman" w:hAnsiTheme="minorHAnsi" w:cstheme="minorHAnsi"/>
                <w:color w:val="000000"/>
                <w:sz w:val="20"/>
                <w:szCs w:val="20"/>
              </w:rPr>
              <w:t>и</w:t>
            </w:r>
            <w:r w:rsidRPr="00E55636">
              <w:rPr>
                <w:rFonts w:asciiTheme="minorHAnsi" w:eastAsia="Times New Roman" w:hAnsiTheme="minorHAnsi" w:cstheme="minorHAnsi"/>
                <w:color w:val="000000"/>
                <w:spacing w:val="1"/>
                <w:sz w:val="20"/>
                <w:szCs w:val="20"/>
              </w:rPr>
              <w:t xml:space="preserve"> н</w:t>
            </w:r>
            <w:r w:rsidRPr="00E55636">
              <w:rPr>
                <w:rFonts w:asciiTheme="minorHAnsi" w:eastAsia="Times New Roman" w:hAnsiTheme="minorHAnsi" w:cstheme="minorHAnsi"/>
                <w:color w:val="000000"/>
                <w:sz w:val="20"/>
                <w:szCs w:val="20"/>
              </w:rPr>
              <w:t>а С</w:t>
            </w:r>
            <w:r w:rsidRPr="00E55636">
              <w:rPr>
                <w:rFonts w:asciiTheme="minorHAnsi" w:eastAsia="Times New Roman" w:hAnsiTheme="minorHAnsi" w:cstheme="minorHAnsi"/>
                <w:color w:val="000000"/>
                <w:spacing w:val="1"/>
                <w:sz w:val="20"/>
                <w:szCs w:val="20"/>
              </w:rPr>
              <w:t>т</w:t>
            </w:r>
            <w:r w:rsidRPr="00E55636">
              <w:rPr>
                <w:rFonts w:asciiTheme="minorHAnsi" w:eastAsia="Times New Roman" w:hAnsiTheme="minorHAnsi" w:cstheme="minorHAnsi"/>
                <w:color w:val="000000"/>
                <w:spacing w:val="2"/>
                <w:sz w:val="20"/>
                <w:szCs w:val="20"/>
              </w:rPr>
              <w:t>р</w:t>
            </w:r>
            <w:r w:rsidRPr="00E55636">
              <w:rPr>
                <w:rFonts w:asciiTheme="minorHAnsi" w:eastAsia="Times New Roman" w:hAnsiTheme="minorHAnsi" w:cstheme="minorHAnsi"/>
                <w:color w:val="000000"/>
                <w:spacing w:val="-3"/>
                <w:sz w:val="20"/>
                <w:szCs w:val="20"/>
              </w:rPr>
              <w:t>у</w:t>
            </w:r>
            <w:r w:rsidRPr="00E55636">
              <w:rPr>
                <w:rFonts w:asciiTheme="minorHAnsi" w:eastAsia="Times New Roman" w:hAnsiTheme="minorHAnsi" w:cstheme="minorHAnsi"/>
                <w:color w:val="000000"/>
                <w:spacing w:val="-1"/>
                <w:sz w:val="20"/>
                <w:szCs w:val="20"/>
              </w:rPr>
              <w:t>ч</w:t>
            </w:r>
            <w:r w:rsidRPr="00E55636">
              <w:rPr>
                <w:rFonts w:asciiTheme="minorHAnsi" w:eastAsia="Times New Roman" w:hAnsiTheme="minorHAnsi" w:cstheme="minorHAnsi"/>
                <w:color w:val="000000"/>
                <w:sz w:val="20"/>
                <w:szCs w:val="20"/>
              </w:rPr>
              <w:t>ни акт</w:t>
            </w:r>
            <w:r w:rsidRPr="00E55636">
              <w:rPr>
                <w:rFonts w:asciiTheme="minorHAnsi" w:eastAsia="Times New Roman" w:hAnsiTheme="minorHAnsi" w:cstheme="minorHAnsi"/>
                <w:color w:val="000000"/>
                <w:spacing w:val="1"/>
                <w:sz w:val="20"/>
                <w:szCs w:val="20"/>
              </w:rPr>
              <w:t>и</w:t>
            </w:r>
            <w:r w:rsidRPr="00E55636">
              <w:rPr>
                <w:rFonts w:asciiTheme="minorHAnsi" w:eastAsia="Times New Roman" w:hAnsiTheme="minorHAnsi" w:cstheme="minorHAnsi"/>
                <w:color w:val="000000"/>
                <w:sz w:val="20"/>
                <w:szCs w:val="20"/>
              </w:rPr>
              <w:t>ви</w:t>
            </w:r>
          </w:p>
        </w:tc>
        <w:tc>
          <w:tcPr>
            <w:tcW w:w="189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5975" w:rsidRPr="00E55636" w:rsidRDefault="004C5975" w:rsidP="00E55636">
            <w:pPr>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rPr>
              <w:t>Н</w:t>
            </w:r>
            <w:r w:rsidRPr="00E55636">
              <w:rPr>
                <w:rFonts w:asciiTheme="minorHAnsi" w:eastAsia="Times New Roman" w:hAnsiTheme="minorHAnsi" w:cstheme="minorHAnsi"/>
                <w:color w:val="000000"/>
                <w:spacing w:val="-1"/>
                <w:sz w:val="20"/>
                <w:szCs w:val="20"/>
              </w:rPr>
              <w:t>а</w:t>
            </w:r>
            <w:r w:rsidRPr="00E55636">
              <w:rPr>
                <w:rFonts w:asciiTheme="minorHAnsi" w:eastAsia="Times New Roman" w:hAnsiTheme="minorHAnsi" w:cstheme="minorHAnsi"/>
                <w:color w:val="000000"/>
                <w:sz w:val="20"/>
                <w:szCs w:val="20"/>
              </w:rPr>
              <w:t>ста</w:t>
            </w:r>
            <w:r w:rsidRPr="00E55636">
              <w:rPr>
                <w:rFonts w:asciiTheme="minorHAnsi" w:eastAsia="Times New Roman" w:hAnsiTheme="minorHAnsi" w:cstheme="minorHAnsi"/>
                <w:color w:val="000000"/>
                <w:spacing w:val="-1"/>
                <w:sz w:val="20"/>
                <w:szCs w:val="20"/>
              </w:rPr>
              <w:t>в</w:t>
            </w:r>
            <w:r w:rsidRPr="00E55636">
              <w:rPr>
                <w:rFonts w:asciiTheme="minorHAnsi" w:eastAsia="Times New Roman" w:hAnsiTheme="minorHAnsi" w:cstheme="minorHAnsi"/>
                <w:color w:val="000000"/>
                <w:sz w:val="20"/>
                <w:szCs w:val="20"/>
              </w:rPr>
              <w:t>н</w:t>
            </w:r>
            <w:r w:rsidRPr="00E55636">
              <w:rPr>
                <w:rFonts w:asciiTheme="minorHAnsi" w:eastAsia="Times New Roman" w:hAnsiTheme="minorHAnsi" w:cstheme="minorHAnsi"/>
                <w:color w:val="000000"/>
                <w:spacing w:val="1"/>
                <w:sz w:val="20"/>
                <w:szCs w:val="20"/>
              </w:rPr>
              <w:t>иц</w:t>
            </w:r>
            <w:r w:rsidRPr="00E55636">
              <w:rPr>
                <w:rFonts w:asciiTheme="minorHAnsi" w:eastAsia="Times New Roman" w:hAnsiTheme="minorHAnsi" w:cstheme="minorHAnsi"/>
                <w:color w:val="000000"/>
                <w:sz w:val="20"/>
                <w:szCs w:val="20"/>
              </w:rPr>
              <w:t>и</w:t>
            </w:r>
            <w:r w:rsidRPr="00E55636">
              <w:rPr>
                <w:rFonts w:asciiTheme="minorHAnsi" w:eastAsia="Times New Roman" w:hAnsiTheme="minorHAnsi" w:cstheme="minorHAnsi"/>
                <w:color w:val="000000"/>
                <w:spacing w:val="10"/>
                <w:sz w:val="20"/>
                <w:szCs w:val="20"/>
              </w:rPr>
              <w:t xml:space="preserve"> </w:t>
            </w:r>
            <w:r w:rsidRPr="00E55636">
              <w:rPr>
                <w:rFonts w:asciiTheme="minorHAnsi" w:eastAsia="Times New Roman" w:hAnsiTheme="minorHAnsi" w:cstheme="minorHAnsi"/>
                <w:color w:val="000000"/>
                <w:sz w:val="20"/>
                <w:szCs w:val="20"/>
              </w:rPr>
              <w:t>од</w:t>
            </w:r>
            <w:r w:rsidRPr="00E55636">
              <w:rPr>
                <w:rFonts w:asciiTheme="minorHAnsi" w:eastAsia="Times New Roman" w:hAnsiTheme="minorHAnsi" w:cstheme="minorHAnsi"/>
                <w:color w:val="000000"/>
                <w:spacing w:val="80"/>
                <w:sz w:val="20"/>
                <w:szCs w:val="20"/>
              </w:rPr>
              <w:t xml:space="preserve"> </w:t>
            </w:r>
            <w:r w:rsidRPr="00E55636">
              <w:rPr>
                <w:rFonts w:asciiTheme="minorHAnsi" w:eastAsia="Times New Roman" w:hAnsiTheme="minorHAnsi" w:cstheme="minorHAnsi"/>
                <w:color w:val="000000"/>
                <w:sz w:val="20"/>
                <w:szCs w:val="20"/>
              </w:rPr>
              <w:t>одделенска</w:t>
            </w:r>
            <w:r w:rsidRPr="00E55636">
              <w:rPr>
                <w:rFonts w:asciiTheme="minorHAnsi" w:eastAsia="Times New Roman" w:hAnsiTheme="minorHAnsi" w:cstheme="minorHAnsi"/>
                <w:color w:val="000000"/>
                <w:spacing w:val="73"/>
                <w:sz w:val="20"/>
                <w:szCs w:val="20"/>
              </w:rPr>
              <w:t xml:space="preserve"> </w:t>
            </w:r>
            <w:r w:rsidRPr="00E55636">
              <w:rPr>
                <w:rFonts w:asciiTheme="minorHAnsi" w:eastAsia="Times New Roman" w:hAnsiTheme="minorHAnsi" w:cstheme="minorHAnsi"/>
                <w:color w:val="000000"/>
                <w:sz w:val="20"/>
                <w:szCs w:val="20"/>
              </w:rPr>
              <w:t>и предметна настава</w:t>
            </w:r>
          </w:p>
        </w:tc>
        <w:tc>
          <w:tcPr>
            <w:tcW w:w="175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5975" w:rsidRPr="00E55636" w:rsidRDefault="004C5975" w:rsidP="00E55636">
            <w:pPr>
              <w:tabs>
                <w:tab w:val="left" w:pos="1385"/>
              </w:tabs>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rPr>
              <w:t>Год</w:t>
            </w:r>
            <w:r w:rsidRPr="00E55636">
              <w:rPr>
                <w:rFonts w:asciiTheme="minorHAnsi" w:eastAsia="Times New Roman" w:hAnsiTheme="minorHAnsi" w:cstheme="minorHAnsi"/>
                <w:color w:val="000000"/>
                <w:spacing w:val="2"/>
                <w:sz w:val="20"/>
                <w:szCs w:val="20"/>
              </w:rPr>
              <w:t>и</w:t>
            </w:r>
            <w:r w:rsidRPr="00E55636">
              <w:rPr>
                <w:rFonts w:asciiTheme="minorHAnsi" w:eastAsia="Times New Roman" w:hAnsiTheme="minorHAnsi" w:cstheme="minorHAnsi"/>
                <w:color w:val="000000"/>
                <w:sz w:val="20"/>
                <w:szCs w:val="20"/>
              </w:rPr>
              <w:t>ш</w:t>
            </w:r>
            <w:r w:rsidRPr="00E55636">
              <w:rPr>
                <w:rFonts w:asciiTheme="minorHAnsi" w:eastAsia="Times New Roman" w:hAnsiTheme="minorHAnsi" w:cstheme="minorHAnsi"/>
                <w:color w:val="000000"/>
                <w:spacing w:val="1"/>
                <w:sz w:val="20"/>
                <w:szCs w:val="20"/>
              </w:rPr>
              <w:t>н</w:t>
            </w:r>
            <w:r w:rsidR="00240C2D" w:rsidRPr="00E55636">
              <w:rPr>
                <w:rFonts w:asciiTheme="minorHAnsi" w:eastAsia="Times New Roman" w:hAnsiTheme="minorHAnsi" w:cstheme="minorHAnsi"/>
                <w:color w:val="000000"/>
                <w:sz w:val="20"/>
                <w:szCs w:val="20"/>
              </w:rPr>
              <w:t>а програма</w:t>
            </w:r>
            <w:r w:rsidR="00240C2D" w:rsidRPr="00E55636">
              <w:rPr>
                <w:rFonts w:asciiTheme="minorHAnsi" w:eastAsia="Times New Roman" w:hAnsiTheme="minorHAnsi" w:cstheme="minorHAnsi"/>
                <w:color w:val="000000"/>
                <w:sz w:val="20"/>
                <w:szCs w:val="20"/>
                <w:lang w:val="mk-MK"/>
              </w:rPr>
              <w:t xml:space="preserve"> </w:t>
            </w:r>
            <w:r w:rsidRPr="00E55636">
              <w:rPr>
                <w:rFonts w:asciiTheme="minorHAnsi" w:eastAsia="Times New Roman" w:hAnsiTheme="minorHAnsi" w:cstheme="minorHAnsi"/>
                <w:color w:val="000000"/>
                <w:sz w:val="20"/>
                <w:szCs w:val="20"/>
              </w:rPr>
              <w:t>за</w:t>
            </w:r>
            <w:r w:rsidR="00240C2D" w:rsidRPr="00E55636">
              <w:rPr>
                <w:rFonts w:asciiTheme="minorHAnsi" w:eastAsia="Times New Roman" w:hAnsiTheme="minorHAnsi" w:cstheme="minorHAnsi"/>
                <w:color w:val="000000"/>
                <w:sz w:val="20"/>
                <w:szCs w:val="20"/>
              </w:rPr>
              <w:t xml:space="preserve"> работа</w:t>
            </w:r>
            <w:r w:rsidRPr="00E55636">
              <w:rPr>
                <w:rFonts w:asciiTheme="minorHAnsi" w:eastAsia="Times New Roman" w:hAnsiTheme="minorHAnsi" w:cstheme="minorHAnsi"/>
                <w:color w:val="000000"/>
                <w:sz w:val="20"/>
                <w:szCs w:val="20"/>
              </w:rPr>
              <w:t xml:space="preserve"> </w:t>
            </w:r>
            <w:r w:rsidRPr="00E55636">
              <w:rPr>
                <w:rFonts w:asciiTheme="minorHAnsi" w:eastAsia="Times New Roman" w:hAnsiTheme="minorHAnsi" w:cstheme="minorHAnsi"/>
                <w:color w:val="000000"/>
                <w:spacing w:val="-36"/>
                <w:sz w:val="20"/>
                <w:szCs w:val="20"/>
              </w:rPr>
              <w:t xml:space="preserve"> </w:t>
            </w:r>
            <w:r w:rsidRPr="00E55636">
              <w:rPr>
                <w:rFonts w:asciiTheme="minorHAnsi" w:eastAsia="Times New Roman" w:hAnsiTheme="minorHAnsi" w:cstheme="minorHAnsi"/>
                <w:color w:val="000000"/>
                <w:sz w:val="20"/>
                <w:szCs w:val="20"/>
              </w:rPr>
              <w:t xml:space="preserve">на </w:t>
            </w:r>
            <w:r w:rsidRPr="00E55636">
              <w:rPr>
                <w:rFonts w:asciiTheme="minorHAnsi" w:eastAsia="Times New Roman" w:hAnsiTheme="minorHAnsi" w:cstheme="minorHAnsi"/>
                <w:color w:val="000000"/>
                <w:spacing w:val="-4"/>
                <w:sz w:val="20"/>
                <w:szCs w:val="20"/>
              </w:rPr>
              <w:t>у</w:t>
            </w:r>
            <w:r w:rsidRPr="00E55636">
              <w:rPr>
                <w:rFonts w:asciiTheme="minorHAnsi" w:eastAsia="Times New Roman" w:hAnsiTheme="minorHAnsi" w:cstheme="minorHAnsi"/>
                <w:color w:val="000000"/>
                <w:spacing w:val="1"/>
                <w:sz w:val="20"/>
                <w:szCs w:val="20"/>
              </w:rPr>
              <w:t>чи</w:t>
            </w:r>
            <w:r w:rsidRPr="00E55636">
              <w:rPr>
                <w:rFonts w:asciiTheme="minorHAnsi" w:eastAsia="Times New Roman" w:hAnsiTheme="minorHAnsi" w:cstheme="minorHAnsi"/>
                <w:color w:val="000000"/>
                <w:sz w:val="20"/>
                <w:szCs w:val="20"/>
              </w:rPr>
              <w:t>л</w:t>
            </w:r>
            <w:r w:rsidRPr="00E55636">
              <w:rPr>
                <w:rFonts w:asciiTheme="minorHAnsi" w:eastAsia="Times New Roman" w:hAnsiTheme="minorHAnsi" w:cstheme="minorHAnsi"/>
                <w:color w:val="000000"/>
                <w:spacing w:val="1"/>
                <w:sz w:val="20"/>
                <w:szCs w:val="20"/>
              </w:rPr>
              <w:t>и</w:t>
            </w:r>
            <w:r w:rsidRPr="00E55636">
              <w:rPr>
                <w:rFonts w:asciiTheme="minorHAnsi" w:eastAsia="Times New Roman" w:hAnsiTheme="minorHAnsi" w:cstheme="minorHAnsi"/>
                <w:color w:val="000000"/>
                <w:sz w:val="20"/>
                <w:szCs w:val="20"/>
              </w:rPr>
              <w:t>ш</w:t>
            </w:r>
            <w:r w:rsidRPr="00E55636">
              <w:rPr>
                <w:rFonts w:asciiTheme="minorHAnsi" w:eastAsia="Times New Roman" w:hAnsiTheme="minorHAnsi" w:cstheme="minorHAnsi"/>
                <w:color w:val="000000"/>
                <w:spacing w:val="1"/>
                <w:sz w:val="20"/>
                <w:szCs w:val="20"/>
              </w:rPr>
              <w:t>т</w:t>
            </w:r>
            <w:r w:rsidRPr="00E55636">
              <w:rPr>
                <w:rFonts w:asciiTheme="minorHAnsi" w:eastAsia="Times New Roman" w:hAnsiTheme="minorHAnsi" w:cstheme="minorHAnsi"/>
                <w:color w:val="000000"/>
                <w:sz w:val="20"/>
                <w:szCs w:val="20"/>
              </w:rPr>
              <w:t>ето Пл</w:t>
            </w:r>
            <w:r w:rsidRPr="00E55636">
              <w:rPr>
                <w:rFonts w:asciiTheme="minorHAnsi" w:eastAsia="Times New Roman" w:hAnsiTheme="minorHAnsi" w:cstheme="minorHAnsi"/>
                <w:color w:val="000000"/>
                <w:spacing w:val="-1"/>
                <w:sz w:val="20"/>
                <w:szCs w:val="20"/>
              </w:rPr>
              <w:t>а</w:t>
            </w:r>
            <w:r w:rsidRPr="00E55636">
              <w:rPr>
                <w:rFonts w:asciiTheme="minorHAnsi" w:eastAsia="Times New Roman" w:hAnsiTheme="minorHAnsi" w:cstheme="minorHAnsi"/>
                <w:color w:val="000000"/>
                <w:sz w:val="20"/>
                <w:szCs w:val="20"/>
              </w:rPr>
              <w:t>н</w:t>
            </w:r>
            <w:r w:rsidRPr="00E55636">
              <w:rPr>
                <w:rFonts w:asciiTheme="minorHAnsi" w:eastAsia="Times New Roman" w:hAnsiTheme="minorHAnsi" w:cstheme="minorHAnsi"/>
                <w:color w:val="000000"/>
                <w:spacing w:val="1"/>
                <w:sz w:val="20"/>
                <w:szCs w:val="20"/>
              </w:rPr>
              <w:t>и</w:t>
            </w:r>
            <w:r w:rsidRPr="00E55636">
              <w:rPr>
                <w:rFonts w:asciiTheme="minorHAnsi" w:eastAsia="Times New Roman" w:hAnsiTheme="minorHAnsi" w:cstheme="minorHAnsi"/>
                <w:color w:val="000000"/>
                <w:sz w:val="20"/>
                <w:szCs w:val="20"/>
              </w:rPr>
              <w:t>рање</w:t>
            </w:r>
            <w:r w:rsidRPr="00E55636">
              <w:rPr>
                <w:rFonts w:asciiTheme="minorHAnsi" w:eastAsia="Times New Roman" w:hAnsiTheme="minorHAnsi" w:cstheme="minorHAnsi"/>
                <w:color w:val="000000"/>
                <w:spacing w:val="17"/>
                <w:sz w:val="20"/>
                <w:szCs w:val="20"/>
              </w:rPr>
              <w:t xml:space="preserve"> </w:t>
            </w:r>
            <w:r w:rsidRPr="00E55636">
              <w:rPr>
                <w:rFonts w:asciiTheme="minorHAnsi" w:eastAsia="Times New Roman" w:hAnsiTheme="minorHAnsi" w:cstheme="minorHAnsi"/>
                <w:color w:val="000000"/>
                <w:spacing w:val="1"/>
                <w:sz w:val="20"/>
                <w:szCs w:val="20"/>
              </w:rPr>
              <w:t>н</w:t>
            </w:r>
            <w:r w:rsidRPr="00E55636">
              <w:rPr>
                <w:rFonts w:asciiTheme="minorHAnsi" w:eastAsia="Times New Roman" w:hAnsiTheme="minorHAnsi" w:cstheme="minorHAnsi"/>
                <w:color w:val="000000"/>
                <w:sz w:val="20"/>
                <w:szCs w:val="20"/>
              </w:rPr>
              <w:t>а настав</w:t>
            </w:r>
            <w:r w:rsidRPr="00E55636">
              <w:rPr>
                <w:rFonts w:asciiTheme="minorHAnsi" w:eastAsia="Times New Roman" w:hAnsiTheme="minorHAnsi" w:cstheme="minorHAnsi"/>
                <w:color w:val="000000"/>
                <w:spacing w:val="-1"/>
                <w:sz w:val="20"/>
                <w:szCs w:val="20"/>
              </w:rPr>
              <w:t>а</w:t>
            </w:r>
            <w:r w:rsidRPr="00E55636">
              <w:rPr>
                <w:rFonts w:asciiTheme="minorHAnsi" w:eastAsia="Times New Roman" w:hAnsiTheme="minorHAnsi" w:cstheme="minorHAnsi"/>
                <w:color w:val="000000"/>
                <w:sz w:val="20"/>
                <w:szCs w:val="20"/>
              </w:rPr>
              <w:t>та</w:t>
            </w:r>
          </w:p>
        </w:tc>
        <w:tc>
          <w:tcPr>
            <w:tcW w:w="141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5975" w:rsidRPr="00E55636" w:rsidRDefault="004C5975" w:rsidP="00E55636">
            <w:pPr>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rPr>
              <w:t>Ан</w:t>
            </w:r>
            <w:r w:rsidRPr="00E55636">
              <w:rPr>
                <w:rFonts w:asciiTheme="minorHAnsi" w:eastAsia="Times New Roman" w:hAnsiTheme="minorHAnsi" w:cstheme="minorHAnsi"/>
                <w:color w:val="000000"/>
                <w:spacing w:val="1"/>
                <w:sz w:val="20"/>
                <w:szCs w:val="20"/>
              </w:rPr>
              <w:t>к</w:t>
            </w:r>
            <w:r w:rsidRPr="00E55636">
              <w:rPr>
                <w:rFonts w:asciiTheme="minorHAnsi" w:eastAsia="Times New Roman" w:hAnsiTheme="minorHAnsi" w:cstheme="minorHAnsi"/>
                <w:color w:val="000000"/>
                <w:sz w:val="20"/>
                <w:szCs w:val="20"/>
              </w:rPr>
              <w:t>ета</w:t>
            </w:r>
          </w:p>
        </w:tc>
        <w:tc>
          <w:tcPr>
            <w:tcW w:w="117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5975" w:rsidRPr="00E55636" w:rsidRDefault="004C5975" w:rsidP="00E55636">
            <w:pPr>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rPr>
              <w:t>Информац</w:t>
            </w:r>
            <w:r w:rsidRPr="00E55636">
              <w:rPr>
                <w:rFonts w:asciiTheme="minorHAnsi" w:eastAsia="Times New Roman" w:hAnsiTheme="minorHAnsi" w:cstheme="minorHAnsi"/>
                <w:color w:val="000000"/>
                <w:spacing w:val="1"/>
                <w:sz w:val="20"/>
                <w:szCs w:val="20"/>
              </w:rPr>
              <w:t>и</w:t>
            </w:r>
            <w:r w:rsidRPr="00E55636">
              <w:rPr>
                <w:rFonts w:asciiTheme="minorHAnsi" w:eastAsia="Times New Roman" w:hAnsiTheme="minorHAnsi" w:cstheme="minorHAnsi"/>
                <w:color w:val="000000"/>
                <w:sz w:val="20"/>
                <w:szCs w:val="20"/>
              </w:rPr>
              <w:t>и</w:t>
            </w:r>
            <w:r w:rsidR="00240C2D" w:rsidRPr="00E55636">
              <w:rPr>
                <w:rFonts w:asciiTheme="minorHAnsi" w:eastAsia="Times New Roman" w:hAnsiTheme="minorHAnsi" w:cstheme="minorHAnsi"/>
                <w:color w:val="000000"/>
                <w:sz w:val="20"/>
                <w:szCs w:val="20"/>
                <w:lang w:val="mk-MK"/>
              </w:rPr>
              <w:t xml:space="preserve"> </w:t>
            </w:r>
            <w:r w:rsidRPr="00E55636">
              <w:rPr>
                <w:rFonts w:asciiTheme="minorHAnsi" w:eastAsia="Times New Roman" w:hAnsiTheme="minorHAnsi" w:cstheme="minorHAnsi"/>
                <w:color w:val="000000"/>
                <w:sz w:val="20"/>
                <w:szCs w:val="20"/>
              </w:rPr>
              <w:t xml:space="preserve"> од</w:t>
            </w:r>
            <w:r w:rsidRPr="00E55636">
              <w:rPr>
                <w:rFonts w:asciiTheme="minorHAnsi" w:eastAsia="Times New Roman" w:hAnsiTheme="minorHAnsi" w:cstheme="minorHAnsi"/>
                <w:color w:val="000000"/>
                <w:spacing w:val="62"/>
                <w:sz w:val="20"/>
                <w:szCs w:val="20"/>
              </w:rPr>
              <w:t xml:space="preserve"> </w:t>
            </w:r>
            <w:r w:rsidRPr="00E55636">
              <w:rPr>
                <w:rFonts w:asciiTheme="minorHAnsi" w:eastAsia="Times New Roman" w:hAnsiTheme="minorHAnsi" w:cstheme="minorHAnsi"/>
                <w:color w:val="000000"/>
                <w:sz w:val="20"/>
                <w:szCs w:val="20"/>
              </w:rPr>
              <w:t>анал</w:t>
            </w:r>
            <w:r w:rsidRPr="00E55636">
              <w:rPr>
                <w:rFonts w:asciiTheme="minorHAnsi" w:eastAsia="Times New Roman" w:hAnsiTheme="minorHAnsi" w:cstheme="minorHAnsi"/>
                <w:color w:val="000000"/>
                <w:spacing w:val="1"/>
                <w:sz w:val="20"/>
                <w:szCs w:val="20"/>
              </w:rPr>
              <w:t>из</w:t>
            </w:r>
            <w:r w:rsidRPr="00E55636">
              <w:rPr>
                <w:rFonts w:asciiTheme="minorHAnsi" w:eastAsia="Times New Roman" w:hAnsiTheme="minorHAnsi" w:cstheme="minorHAnsi"/>
                <w:color w:val="000000"/>
                <w:sz w:val="20"/>
                <w:szCs w:val="20"/>
              </w:rPr>
              <w:t>а</w:t>
            </w:r>
            <w:r w:rsidR="00E027BA" w:rsidRPr="00E55636">
              <w:rPr>
                <w:rFonts w:asciiTheme="minorHAnsi" w:eastAsia="Times New Roman" w:hAnsiTheme="minorHAnsi" w:cstheme="minorHAnsi"/>
                <w:color w:val="000000"/>
                <w:spacing w:val="61"/>
                <w:sz w:val="20"/>
                <w:szCs w:val="20"/>
                <w:lang w:val="mk-MK"/>
              </w:rPr>
              <w:t xml:space="preserve"> </w:t>
            </w:r>
            <w:r w:rsidRPr="00E55636">
              <w:rPr>
                <w:rFonts w:asciiTheme="minorHAnsi" w:eastAsia="Times New Roman" w:hAnsiTheme="minorHAnsi" w:cstheme="minorHAnsi"/>
                <w:color w:val="000000"/>
                <w:spacing w:val="1"/>
                <w:sz w:val="20"/>
                <w:szCs w:val="20"/>
              </w:rPr>
              <w:t>н</w:t>
            </w:r>
            <w:r w:rsidRPr="00E55636">
              <w:rPr>
                <w:rFonts w:asciiTheme="minorHAnsi" w:eastAsia="Times New Roman" w:hAnsiTheme="minorHAnsi" w:cstheme="minorHAnsi"/>
                <w:color w:val="000000"/>
                <w:sz w:val="20"/>
                <w:szCs w:val="20"/>
              </w:rPr>
              <w:t>а ан</w:t>
            </w:r>
            <w:r w:rsidRPr="00E55636">
              <w:rPr>
                <w:rFonts w:asciiTheme="minorHAnsi" w:eastAsia="Times New Roman" w:hAnsiTheme="minorHAnsi" w:cstheme="minorHAnsi"/>
                <w:color w:val="000000"/>
                <w:spacing w:val="1"/>
                <w:sz w:val="20"/>
                <w:szCs w:val="20"/>
              </w:rPr>
              <w:t>к</w:t>
            </w:r>
            <w:r w:rsidRPr="00E55636">
              <w:rPr>
                <w:rFonts w:asciiTheme="minorHAnsi" w:eastAsia="Times New Roman" w:hAnsiTheme="minorHAnsi" w:cstheme="minorHAnsi"/>
                <w:color w:val="000000"/>
                <w:sz w:val="20"/>
                <w:szCs w:val="20"/>
              </w:rPr>
              <w:t>ета</w:t>
            </w:r>
          </w:p>
        </w:tc>
        <w:tc>
          <w:tcPr>
            <w:tcW w:w="141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5975" w:rsidRPr="00E55636" w:rsidRDefault="00240C2D" w:rsidP="00E55636">
            <w:pPr>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lang w:val="mk-MK"/>
              </w:rPr>
              <w:t>а</w:t>
            </w:r>
            <w:r w:rsidR="004C5975" w:rsidRPr="00E55636">
              <w:rPr>
                <w:rFonts w:asciiTheme="minorHAnsi" w:eastAsia="Times New Roman" w:hAnsiTheme="minorHAnsi" w:cstheme="minorHAnsi"/>
                <w:color w:val="000000"/>
                <w:sz w:val="20"/>
                <w:szCs w:val="20"/>
              </w:rPr>
              <w:t>в</w:t>
            </w:r>
            <w:r w:rsidR="004C5975" w:rsidRPr="00E55636">
              <w:rPr>
                <w:rFonts w:asciiTheme="minorHAnsi" w:eastAsia="Times New Roman" w:hAnsiTheme="minorHAnsi" w:cstheme="minorHAnsi"/>
                <w:color w:val="000000"/>
                <w:spacing w:val="1"/>
                <w:sz w:val="20"/>
                <w:szCs w:val="20"/>
              </w:rPr>
              <w:t>г</w:t>
            </w:r>
            <w:r w:rsidR="004C5975" w:rsidRPr="00E55636">
              <w:rPr>
                <w:rFonts w:asciiTheme="minorHAnsi" w:eastAsia="Times New Roman" w:hAnsiTheme="minorHAnsi" w:cstheme="minorHAnsi"/>
                <w:color w:val="000000"/>
                <w:spacing w:val="-4"/>
                <w:sz w:val="20"/>
                <w:szCs w:val="20"/>
              </w:rPr>
              <w:t>у</w:t>
            </w:r>
            <w:r w:rsidR="004C5975" w:rsidRPr="00E55636">
              <w:rPr>
                <w:rFonts w:asciiTheme="minorHAnsi" w:eastAsia="Times New Roman" w:hAnsiTheme="minorHAnsi" w:cstheme="minorHAnsi"/>
                <w:color w:val="000000"/>
                <w:spacing w:val="1"/>
                <w:sz w:val="20"/>
                <w:szCs w:val="20"/>
              </w:rPr>
              <w:t>с</w:t>
            </w:r>
            <w:r w:rsidR="004C5975" w:rsidRPr="00E55636">
              <w:rPr>
                <w:rFonts w:asciiTheme="minorHAnsi" w:eastAsia="Times New Roman" w:hAnsiTheme="minorHAnsi" w:cstheme="minorHAnsi"/>
                <w:color w:val="000000"/>
                <w:sz w:val="20"/>
                <w:szCs w:val="20"/>
              </w:rPr>
              <w:t>т</w:t>
            </w:r>
          </w:p>
        </w:tc>
        <w:tc>
          <w:tcPr>
            <w:tcW w:w="268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5975" w:rsidRPr="00E55636" w:rsidRDefault="004C5975" w:rsidP="00E55636">
            <w:pPr>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rPr>
              <w:t>Изго</w:t>
            </w:r>
            <w:r w:rsidRPr="00E55636">
              <w:rPr>
                <w:rFonts w:asciiTheme="minorHAnsi" w:eastAsia="Times New Roman" w:hAnsiTheme="minorHAnsi" w:cstheme="minorHAnsi"/>
                <w:color w:val="000000"/>
                <w:spacing w:val="1"/>
                <w:sz w:val="20"/>
                <w:szCs w:val="20"/>
              </w:rPr>
              <w:t>т</w:t>
            </w:r>
            <w:r w:rsidRPr="00E55636">
              <w:rPr>
                <w:rFonts w:asciiTheme="minorHAnsi" w:eastAsia="Times New Roman" w:hAnsiTheme="minorHAnsi" w:cstheme="minorHAnsi"/>
                <w:color w:val="000000"/>
                <w:sz w:val="20"/>
                <w:szCs w:val="20"/>
              </w:rPr>
              <w:t>в</w:t>
            </w:r>
            <w:r w:rsidRPr="00E55636">
              <w:rPr>
                <w:rFonts w:asciiTheme="minorHAnsi" w:eastAsia="Times New Roman" w:hAnsiTheme="minorHAnsi" w:cstheme="minorHAnsi"/>
                <w:color w:val="000000"/>
                <w:spacing w:val="-1"/>
                <w:sz w:val="20"/>
                <w:szCs w:val="20"/>
              </w:rPr>
              <w:t>е</w:t>
            </w:r>
            <w:r w:rsidRPr="00E55636">
              <w:rPr>
                <w:rFonts w:asciiTheme="minorHAnsi" w:eastAsia="Times New Roman" w:hAnsiTheme="minorHAnsi" w:cstheme="minorHAnsi"/>
                <w:color w:val="000000"/>
                <w:sz w:val="20"/>
                <w:szCs w:val="20"/>
              </w:rPr>
              <w:t xml:space="preserve">н </w:t>
            </w:r>
            <w:r w:rsidRPr="00E55636">
              <w:rPr>
                <w:rFonts w:asciiTheme="minorHAnsi" w:eastAsia="Times New Roman" w:hAnsiTheme="minorHAnsi" w:cstheme="minorHAnsi"/>
                <w:color w:val="000000"/>
                <w:spacing w:val="1"/>
                <w:sz w:val="20"/>
                <w:szCs w:val="20"/>
              </w:rPr>
              <w:t>п</w:t>
            </w:r>
            <w:r w:rsidRPr="00E55636">
              <w:rPr>
                <w:rFonts w:asciiTheme="minorHAnsi" w:eastAsia="Times New Roman" w:hAnsiTheme="minorHAnsi" w:cstheme="minorHAnsi"/>
                <w:color w:val="000000"/>
                <w:sz w:val="20"/>
                <w:szCs w:val="20"/>
              </w:rPr>
              <w:t>лан</w:t>
            </w:r>
          </w:p>
        </w:tc>
      </w:tr>
      <w:tr w:rsidR="00E027BA" w:rsidRPr="00FF0281" w:rsidTr="00C068CC">
        <w:trPr>
          <w:cantSplit/>
          <w:trHeight w:val="1191"/>
          <w:jc w:val="center"/>
        </w:trPr>
        <w:tc>
          <w:tcPr>
            <w:tcW w:w="254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5975" w:rsidRPr="00E55636" w:rsidRDefault="004C5975" w:rsidP="00E55636">
            <w:pPr>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rPr>
              <w:lastRenderedPageBreak/>
              <w:t>Одре</w:t>
            </w:r>
            <w:r w:rsidRPr="00E55636">
              <w:rPr>
                <w:rFonts w:asciiTheme="minorHAnsi" w:eastAsia="Times New Roman" w:hAnsiTheme="minorHAnsi" w:cstheme="minorHAnsi"/>
                <w:color w:val="000000"/>
                <w:spacing w:val="1"/>
                <w:sz w:val="20"/>
                <w:szCs w:val="20"/>
              </w:rPr>
              <w:t>д</w:t>
            </w:r>
            <w:r w:rsidRPr="00E55636">
              <w:rPr>
                <w:rFonts w:asciiTheme="minorHAnsi" w:eastAsia="Times New Roman" w:hAnsiTheme="minorHAnsi" w:cstheme="minorHAnsi"/>
                <w:color w:val="000000"/>
                <w:spacing w:val="-3"/>
                <w:sz w:val="20"/>
                <w:szCs w:val="20"/>
              </w:rPr>
              <w:t>у</w:t>
            </w:r>
            <w:r w:rsidRPr="00E55636">
              <w:rPr>
                <w:rFonts w:asciiTheme="minorHAnsi" w:eastAsia="Times New Roman" w:hAnsiTheme="minorHAnsi" w:cstheme="minorHAnsi"/>
                <w:color w:val="000000"/>
                <w:sz w:val="20"/>
                <w:szCs w:val="20"/>
              </w:rPr>
              <w:t>ва</w:t>
            </w:r>
            <w:r w:rsidRPr="00E55636">
              <w:rPr>
                <w:rFonts w:asciiTheme="minorHAnsi" w:eastAsia="Times New Roman" w:hAnsiTheme="minorHAnsi" w:cstheme="minorHAnsi"/>
                <w:color w:val="000000"/>
                <w:spacing w:val="1"/>
                <w:sz w:val="20"/>
                <w:szCs w:val="20"/>
              </w:rPr>
              <w:t>њ</w:t>
            </w:r>
            <w:r w:rsidRPr="00E55636">
              <w:rPr>
                <w:rFonts w:asciiTheme="minorHAnsi" w:eastAsia="Times New Roman" w:hAnsiTheme="minorHAnsi" w:cstheme="minorHAnsi"/>
                <w:color w:val="000000"/>
                <w:sz w:val="20"/>
                <w:szCs w:val="20"/>
              </w:rPr>
              <w:t>е на со</w:t>
            </w:r>
            <w:r w:rsidRPr="00E55636">
              <w:rPr>
                <w:rFonts w:asciiTheme="minorHAnsi" w:eastAsia="Times New Roman" w:hAnsiTheme="minorHAnsi" w:cstheme="minorHAnsi"/>
                <w:color w:val="000000"/>
                <w:spacing w:val="-1"/>
                <w:sz w:val="20"/>
                <w:szCs w:val="20"/>
              </w:rPr>
              <w:t>с</w:t>
            </w:r>
            <w:r w:rsidRPr="00E55636">
              <w:rPr>
                <w:rFonts w:asciiTheme="minorHAnsi" w:eastAsia="Times New Roman" w:hAnsiTheme="minorHAnsi" w:cstheme="minorHAnsi"/>
                <w:color w:val="000000"/>
                <w:sz w:val="20"/>
                <w:szCs w:val="20"/>
              </w:rPr>
              <w:t>тој</w:t>
            </w:r>
            <w:r w:rsidRPr="00E55636">
              <w:rPr>
                <w:rFonts w:asciiTheme="minorHAnsi" w:eastAsia="Times New Roman" w:hAnsiTheme="minorHAnsi" w:cstheme="minorHAnsi"/>
                <w:color w:val="000000"/>
                <w:spacing w:val="1"/>
                <w:sz w:val="20"/>
                <w:szCs w:val="20"/>
              </w:rPr>
              <w:t>б</w:t>
            </w:r>
            <w:r w:rsidRPr="00E55636">
              <w:rPr>
                <w:rFonts w:asciiTheme="minorHAnsi" w:eastAsia="Times New Roman" w:hAnsiTheme="minorHAnsi" w:cstheme="minorHAnsi"/>
                <w:color w:val="000000"/>
                <w:sz w:val="20"/>
                <w:szCs w:val="20"/>
              </w:rPr>
              <w:t xml:space="preserve">ата </w:t>
            </w:r>
            <w:r w:rsidRPr="00E55636">
              <w:rPr>
                <w:rFonts w:asciiTheme="minorHAnsi" w:eastAsia="Times New Roman" w:hAnsiTheme="minorHAnsi" w:cstheme="minorHAnsi"/>
                <w:color w:val="000000"/>
                <w:spacing w:val="-1"/>
                <w:sz w:val="20"/>
                <w:szCs w:val="20"/>
              </w:rPr>
              <w:t>с</w:t>
            </w:r>
            <w:r w:rsidRPr="00E55636">
              <w:rPr>
                <w:rFonts w:asciiTheme="minorHAnsi" w:eastAsia="Times New Roman" w:hAnsiTheme="minorHAnsi" w:cstheme="minorHAnsi"/>
                <w:color w:val="000000"/>
                <w:sz w:val="20"/>
                <w:szCs w:val="20"/>
              </w:rPr>
              <w:t>о</w:t>
            </w:r>
            <w:r w:rsidR="00240C2D" w:rsidRPr="00E55636">
              <w:rPr>
                <w:rFonts w:asciiTheme="minorHAnsi" w:eastAsia="Times New Roman" w:hAnsiTheme="minorHAnsi" w:cstheme="minorHAnsi"/>
                <w:color w:val="000000"/>
                <w:sz w:val="20"/>
                <w:szCs w:val="20"/>
              </w:rPr>
              <w:t xml:space="preserve"> пр</w:t>
            </w:r>
            <w:r w:rsidR="00240C2D" w:rsidRPr="00E55636">
              <w:rPr>
                <w:rFonts w:asciiTheme="minorHAnsi" w:eastAsia="Times New Roman" w:hAnsiTheme="minorHAnsi" w:cstheme="minorHAnsi"/>
                <w:color w:val="000000"/>
                <w:spacing w:val="1"/>
                <w:sz w:val="20"/>
                <w:szCs w:val="20"/>
              </w:rPr>
              <w:t>и</w:t>
            </w:r>
            <w:r w:rsidR="00240C2D" w:rsidRPr="00E55636">
              <w:rPr>
                <w:rFonts w:asciiTheme="minorHAnsi" w:eastAsia="Times New Roman" w:hAnsiTheme="minorHAnsi" w:cstheme="minorHAnsi"/>
                <w:color w:val="000000"/>
                <w:sz w:val="20"/>
                <w:szCs w:val="20"/>
              </w:rPr>
              <w:t>мена на форматив</w:t>
            </w:r>
            <w:r w:rsidR="00240C2D" w:rsidRPr="00E55636">
              <w:rPr>
                <w:rFonts w:asciiTheme="minorHAnsi" w:eastAsia="Times New Roman" w:hAnsiTheme="minorHAnsi" w:cstheme="minorHAnsi"/>
                <w:color w:val="000000"/>
                <w:spacing w:val="1"/>
                <w:sz w:val="20"/>
                <w:szCs w:val="20"/>
              </w:rPr>
              <w:t>н</w:t>
            </w:r>
            <w:r w:rsidR="00240C2D" w:rsidRPr="00E55636">
              <w:rPr>
                <w:rFonts w:asciiTheme="minorHAnsi" w:eastAsia="Times New Roman" w:hAnsiTheme="minorHAnsi" w:cstheme="minorHAnsi"/>
                <w:color w:val="000000"/>
                <w:sz w:val="20"/>
                <w:szCs w:val="20"/>
              </w:rPr>
              <w:t>о</w:t>
            </w:r>
            <w:r w:rsidR="00240C2D" w:rsidRPr="00E55636">
              <w:rPr>
                <w:rFonts w:asciiTheme="minorHAnsi" w:eastAsia="Times New Roman" w:hAnsiTheme="minorHAnsi" w:cstheme="minorHAnsi"/>
                <w:color w:val="000000"/>
                <w:spacing w:val="60"/>
                <w:sz w:val="20"/>
                <w:szCs w:val="20"/>
                <w:lang w:val="mk-MK"/>
              </w:rPr>
              <w:t xml:space="preserve"> </w:t>
            </w:r>
            <w:r w:rsidR="00240C2D" w:rsidRPr="00E55636">
              <w:rPr>
                <w:rFonts w:asciiTheme="minorHAnsi" w:eastAsia="Times New Roman" w:hAnsiTheme="minorHAnsi" w:cstheme="minorHAnsi"/>
                <w:color w:val="000000"/>
                <w:sz w:val="20"/>
                <w:szCs w:val="20"/>
              </w:rPr>
              <w:t xml:space="preserve">и </w:t>
            </w:r>
            <w:r w:rsidR="00240C2D" w:rsidRPr="00E55636">
              <w:rPr>
                <w:rFonts w:asciiTheme="minorHAnsi" w:eastAsia="Times New Roman" w:hAnsiTheme="minorHAnsi" w:cstheme="minorHAnsi"/>
                <w:color w:val="000000"/>
                <w:spacing w:val="1"/>
                <w:sz w:val="20"/>
                <w:szCs w:val="20"/>
              </w:rPr>
              <w:t>с</w:t>
            </w:r>
            <w:r w:rsidR="00240C2D" w:rsidRPr="00E55636">
              <w:rPr>
                <w:rFonts w:asciiTheme="minorHAnsi" w:eastAsia="Times New Roman" w:hAnsiTheme="minorHAnsi" w:cstheme="minorHAnsi"/>
                <w:color w:val="000000"/>
                <w:spacing w:val="-4"/>
                <w:sz w:val="20"/>
                <w:szCs w:val="20"/>
              </w:rPr>
              <w:t>у</w:t>
            </w:r>
            <w:r w:rsidR="00240C2D" w:rsidRPr="00E55636">
              <w:rPr>
                <w:rFonts w:asciiTheme="minorHAnsi" w:eastAsia="Times New Roman" w:hAnsiTheme="minorHAnsi" w:cstheme="minorHAnsi"/>
                <w:color w:val="000000"/>
                <w:spacing w:val="1"/>
                <w:sz w:val="20"/>
                <w:szCs w:val="20"/>
              </w:rPr>
              <w:t>м</w:t>
            </w:r>
            <w:r w:rsidR="00240C2D" w:rsidRPr="00E55636">
              <w:rPr>
                <w:rFonts w:asciiTheme="minorHAnsi" w:eastAsia="Times New Roman" w:hAnsiTheme="minorHAnsi" w:cstheme="minorHAnsi"/>
                <w:color w:val="000000"/>
                <w:sz w:val="20"/>
                <w:szCs w:val="20"/>
              </w:rPr>
              <w:t>ат</w:t>
            </w:r>
            <w:r w:rsidR="00240C2D" w:rsidRPr="00E55636">
              <w:rPr>
                <w:rFonts w:asciiTheme="minorHAnsi" w:eastAsia="Times New Roman" w:hAnsiTheme="minorHAnsi" w:cstheme="minorHAnsi"/>
                <w:color w:val="000000"/>
                <w:spacing w:val="1"/>
                <w:sz w:val="20"/>
                <w:szCs w:val="20"/>
              </w:rPr>
              <w:t>и</w:t>
            </w:r>
            <w:r w:rsidR="00240C2D" w:rsidRPr="00E55636">
              <w:rPr>
                <w:rFonts w:asciiTheme="minorHAnsi" w:eastAsia="Times New Roman" w:hAnsiTheme="minorHAnsi" w:cstheme="minorHAnsi"/>
                <w:color w:val="000000"/>
                <w:sz w:val="20"/>
                <w:szCs w:val="20"/>
              </w:rPr>
              <w:t>в</w:t>
            </w:r>
            <w:r w:rsidR="00240C2D" w:rsidRPr="00E55636">
              <w:rPr>
                <w:rFonts w:asciiTheme="minorHAnsi" w:eastAsia="Times New Roman" w:hAnsiTheme="minorHAnsi" w:cstheme="minorHAnsi"/>
                <w:color w:val="000000"/>
                <w:spacing w:val="1"/>
                <w:sz w:val="20"/>
                <w:szCs w:val="20"/>
              </w:rPr>
              <w:t>н</w:t>
            </w:r>
            <w:r w:rsidR="00240C2D" w:rsidRPr="00E55636">
              <w:rPr>
                <w:rFonts w:asciiTheme="minorHAnsi" w:eastAsia="Times New Roman" w:hAnsiTheme="minorHAnsi" w:cstheme="minorHAnsi"/>
                <w:color w:val="000000"/>
                <w:sz w:val="20"/>
                <w:szCs w:val="20"/>
              </w:rPr>
              <w:t>о оце</w:t>
            </w:r>
            <w:r w:rsidR="00240C2D" w:rsidRPr="00E55636">
              <w:rPr>
                <w:rFonts w:asciiTheme="minorHAnsi" w:eastAsia="Times New Roman" w:hAnsiTheme="minorHAnsi" w:cstheme="minorHAnsi"/>
                <w:color w:val="000000"/>
                <w:spacing w:val="3"/>
                <w:sz w:val="20"/>
                <w:szCs w:val="20"/>
              </w:rPr>
              <w:t>н</w:t>
            </w:r>
            <w:r w:rsidR="00240C2D" w:rsidRPr="00E55636">
              <w:rPr>
                <w:rFonts w:asciiTheme="minorHAnsi" w:eastAsia="Times New Roman" w:hAnsiTheme="minorHAnsi" w:cstheme="minorHAnsi"/>
                <w:color w:val="000000"/>
                <w:spacing w:val="-3"/>
                <w:sz w:val="20"/>
                <w:szCs w:val="20"/>
              </w:rPr>
              <w:t>у</w:t>
            </w:r>
            <w:r w:rsidR="00240C2D" w:rsidRPr="00E55636">
              <w:rPr>
                <w:rFonts w:asciiTheme="minorHAnsi" w:eastAsia="Times New Roman" w:hAnsiTheme="minorHAnsi" w:cstheme="minorHAnsi"/>
                <w:color w:val="000000"/>
                <w:spacing w:val="-1"/>
                <w:sz w:val="20"/>
                <w:szCs w:val="20"/>
              </w:rPr>
              <w:t>ва</w:t>
            </w:r>
            <w:r w:rsidR="00240C2D" w:rsidRPr="00E55636">
              <w:rPr>
                <w:rFonts w:asciiTheme="minorHAnsi" w:eastAsia="Times New Roman" w:hAnsiTheme="minorHAnsi" w:cstheme="minorHAnsi"/>
                <w:color w:val="000000"/>
                <w:spacing w:val="1"/>
                <w:sz w:val="20"/>
                <w:szCs w:val="20"/>
              </w:rPr>
              <w:t>њ</w:t>
            </w:r>
            <w:r w:rsidR="00240C2D" w:rsidRPr="00E55636">
              <w:rPr>
                <w:rFonts w:asciiTheme="minorHAnsi" w:eastAsia="Times New Roman" w:hAnsiTheme="minorHAnsi" w:cstheme="minorHAnsi"/>
                <w:color w:val="000000"/>
                <w:sz w:val="20"/>
                <w:szCs w:val="20"/>
              </w:rPr>
              <w:t>е</w:t>
            </w:r>
          </w:p>
        </w:tc>
        <w:tc>
          <w:tcPr>
            <w:tcW w:w="127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5975" w:rsidRPr="00E55636" w:rsidRDefault="004C5975" w:rsidP="00E55636">
            <w:pPr>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rPr>
              <w:t>С</w:t>
            </w:r>
            <w:r w:rsidRPr="00E55636">
              <w:rPr>
                <w:rFonts w:asciiTheme="minorHAnsi" w:eastAsia="Times New Roman" w:hAnsiTheme="minorHAnsi" w:cstheme="minorHAnsi"/>
                <w:color w:val="000000"/>
                <w:spacing w:val="1"/>
                <w:sz w:val="20"/>
                <w:szCs w:val="20"/>
              </w:rPr>
              <w:t>т</w:t>
            </w:r>
            <w:r w:rsidRPr="00E55636">
              <w:rPr>
                <w:rFonts w:asciiTheme="minorHAnsi" w:eastAsia="Times New Roman" w:hAnsiTheme="minorHAnsi" w:cstheme="minorHAnsi"/>
                <w:color w:val="000000"/>
                <w:spacing w:val="2"/>
                <w:sz w:val="20"/>
                <w:szCs w:val="20"/>
              </w:rPr>
              <w:t>р</w:t>
            </w:r>
            <w:r w:rsidRPr="00E55636">
              <w:rPr>
                <w:rFonts w:asciiTheme="minorHAnsi" w:eastAsia="Times New Roman" w:hAnsiTheme="minorHAnsi" w:cstheme="minorHAnsi"/>
                <w:color w:val="000000"/>
                <w:spacing w:val="-3"/>
                <w:sz w:val="20"/>
                <w:szCs w:val="20"/>
              </w:rPr>
              <w:t>у</w:t>
            </w:r>
            <w:r w:rsidRPr="00E55636">
              <w:rPr>
                <w:rFonts w:asciiTheme="minorHAnsi" w:eastAsia="Times New Roman" w:hAnsiTheme="minorHAnsi" w:cstheme="minorHAnsi"/>
                <w:color w:val="000000"/>
                <w:spacing w:val="-1"/>
                <w:sz w:val="20"/>
                <w:szCs w:val="20"/>
              </w:rPr>
              <w:t>ч</w:t>
            </w:r>
            <w:r w:rsidRPr="00E55636">
              <w:rPr>
                <w:rFonts w:asciiTheme="minorHAnsi" w:eastAsia="Times New Roman" w:hAnsiTheme="minorHAnsi" w:cstheme="minorHAnsi"/>
                <w:color w:val="000000"/>
                <w:sz w:val="20"/>
                <w:szCs w:val="20"/>
              </w:rPr>
              <w:t>на с</w:t>
            </w:r>
            <w:r w:rsidRPr="00E55636">
              <w:rPr>
                <w:rFonts w:asciiTheme="minorHAnsi" w:eastAsia="Times New Roman" w:hAnsiTheme="minorHAnsi" w:cstheme="minorHAnsi"/>
                <w:color w:val="000000"/>
                <w:spacing w:val="1"/>
                <w:sz w:val="20"/>
                <w:szCs w:val="20"/>
              </w:rPr>
              <w:t>л</w:t>
            </w:r>
            <w:r w:rsidRPr="00E55636">
              <w:rPr>
                <w:rFonts w:asciiTheme="minorHAnsi" w:eastAsia="Times New Roman" w:hAnsiTheme="minorHAnsi" w:cstheme="minorHAnsi"/>
                <w:color w:val="000000"/>
                <w:spacing w:val="-3"/>
                <w:sz w:val="20"/>
                <w:szCs w:val="20"/>
              </w:rPr>
              <w:t>у</w:t>
            </w:r>
            <w:r w:rsidRPr="00E55636">
              <w:rPr>
                <w:rFonts w:asciiTheme="minorHAnsi" w:eastAsia="Times New Roman" w:hAnsiTheme="minorHAnsi" w:cstheme="minorHAnsi"/>
                <w:color w:val="000000"/>
                <w:sz w:val="20"/>
                <w:szCs w:val="20"/>
              </w:rPr>
              <w:t>ж</w:t>
            </w:r>
            <w:r w:rsidRPr="00E55636">
              <w:rPr>
                <w:rFonts w:asciiTheme="minorHAnsi" w:eastAsia="Times New Roman" w:hAnsiTheme="minorHAnsi" w:cstheme="minorHAnsi"/>
                <w:color w:val="000000"/>
                <w:spacing w:val="1"/>
                <w:sz w:val="20"/>
                <w:szCs w:val="20"/>
              </w:rPr>
              <w:t>б</w:t>
            </w:r>
            <w:r w:rsidRPr="00E55636">
              <w:rPr>
                <w:rFonts w:asciiTheme="minorHAnsi" w:eastAsia="Times New Roman" w:hAnsiTheme="minorHAnsi" w:cstheme="minorHAnsi"/>
                <w:color w:val="000000"/>
                <w:sz w:val="20"/>
                <w:szCs w:val="20"/>
              </w:rPr>
              <w:t>а</w:t>
            </w:r>
            <w:r w:rsidR="00240C2D" w:rsidRPr="00E55636">
              <w:rPr>
                <w:rFonts w:asciiTheme="minorHAnsi" w:eastAsia="Times New Roman" w:hAnsiTheme="minorHAnsi" w:cstheme="minorHAnsi"/>
                <w:color w:val="000000"/>
                <w:sz w:val="20"/>
                <w:szCs w:val="20"/>
              </w:rPr>
              <w:t xml:space="preserve"> Н</w:t>
            </w:r>
            <w:r w:rsidR="00240C2D" w:rsidRPr="00E55636">
              <w:rPr>
                <w:rFonts w:asciiTheme="minorHAnsi" w:eastAsia="Times New Roman" w:hAnsiTheme="minorHAnsi" w:cstheme="minorHAnsi"/>
                <w:color w:val="000000"/>
                <w:spacing w:val="-1"/>
                <w:sz w:val="20"/>
                <w:szCs w:val="20"/>
              </w:rPr>
              <w:t>а</w:t>
            </w:r>
            <w:r w:rsidR="00240C2D" w:rsidRPr="00E55636">
              <w:rPr>
                <w:rFonts w:asciiTheme="minorHAnsi" w:eastAsia="Times New Roman" w:hAnsiTheme="minorHAnsi" w:cstheme="minorHAnsi"/>
                <w:color w:val="000000"/>
                <w:sz w:val="20"/>
                <w:szCs w:val="20"/>
              </w:rPr>
              <w:t>ста</w:t>
            </w:r>
            <w:r w:rsidR="00240C2D" w:rsidRPr="00E55636">
              <w:rPr>
                <w:rFonts w:asciiTheme="minorHAnsi" w:eastAsia="Times New Roman" w:hAnsiTheme="minorHAnsi" w:cstheme="minorHAnsi"/>
                <w:color w:val="000000"/>
                <w:spacing w:val="-1"/>
                <w:sz w:val="20"/>
                <w:szCs w:val="20"/>
              </w:rPr>
              <w:t>в</w:t>
            </w:r>
            <w:r w:rsidR="00240C2D" w:rsidRPr="00E55636">
              <w:rPr>
                <w:rFonts w:asciiTheme="minorHAnsi" w:eastAsia="Times New Roman" w:hAnsiTheme="minorHAnsi" w:cstheme="minorHAnsi"/>
                <w:color w:val="000000"/>
                <w:sz w:val="20"/>
                <w:szCs w:val="20"/>
              </w:rPr>
              <w:t>н</w:t>
            </w:r>
            <w:r w:rsidR="00240C2D" w:rsidRPr="00E55636">
              <w:rPr>
                <w:rFonts w:asciiTheme="minorHAnsi" w:eastAsia="Times New Roman" w:hAnsiTheme="minorHAnsi" w:cstheme="minorHAnsi"/>
                <w:color w:val="000000"/>
                <w:spacing w:val="1"/>
                <w:sz w:val="20"/>
                <w:szCs w:val="20"/>
              </w:rPr>
              <w:t>иц</w:t>
            </w:r>
            <w:r w:rsidR="00240C2D" w:rsidRPr="00E55636">
              <w:rPr>
                <w:rFonts w:asciiTheme="minorHAnsi" w:eastAsia="Times New Roman" w:hAnsiTheme="minorHAnsi" w:cstheme="minorHAnsi"/>
                <w:color w:val="000000"/>
                <w:sz w:val="20"/>
                <w:szCs w:val="20"/>
              </w:rPr>
              <w:t>и</w:t>
            </w:r>
            <w:r w:rsidR="00240C2D" w:rsidRPr="00E55636">
              <w:rPr>
                <w:rFonts w:asciiTheme="minorHAnsi" w:eastAsia="Times New Roman" w:hAnsiTheme="minorHAnsi" w:cstheme="minorHAnsi"/>
                <w:color w:val="000000"/>
                <w:spacing w:val="72"/>
                <w:sz w:val="20"/>
                <w:szCs w:val="20"/>
              </w:rPr>
              <w:t xml:space="preserve"> </w:t>
            </w:r>
            <w:r w:rsidR="00240C2D" w:rsidRPr="00E55636">
              <w:rPr>
                <w:rFonts w:asciiTheme="minorHAnsi" w:eastAsia="Times New Roman" w:hAnsiTheme="minorHAnsi" w:cstheme="minorHAnsi"/>
                <w:color w:val="000000"/>
                <w:sz w:val="20"/>
                <w:szCs w:val="20"/>
              </w:rPr>
              <w:t>од</w:t>
            </w:r>
            <w:r w:rsidR="00240C2D" w:rsidRPr="00E55636">
              <w:rPr>
                <w:rFonts w:asciiTheme="minorHAnsi" w:eastAsia="Times New Roman" w:hAnsiTheme="minorHAnsi" w:cstheme="minorHAnsi"/>
                <w:color w:val="000000"/>
                <w:spacing w:val="19"/>
                <w:sz w:val="20"/>
                <w:szCs w:val="20"/>
              </w:rPr>
              <w:t xml:space="preserve"> </w:t>
            </w:r>
            <w:r w:rsidR="00240C2D" w:rsidRPr="00E55636">
              <w:rPr>
                <w:rFonts w:asciiTheme="minorHAnsi" w:eastAsia="Times New Roman" w:hAnsiTheme="minorHAnsi" w:cstheme="minorHAnsi"/>
                <w:color w:val="000000"/>
                <w:sz w:val="20"/>
                <w:szCs w:val="20"/>
              </w:rPr>
              <w:t>одделенска и</w:t>
            </w:r>
            <w:r w:rsidR="00240C2D" w:rsidRPr="00E55636">
              <w:rPr>
                <w:rFonts w:asciiTheme="minorHAnsi" w:eastAsia="Times New Roman" w:hAnsiTheme="minorHAnsi" w:cstheme="minorHAnsi"/>
                <w:color w:val="000000"/>
                <w:sz w:val="20"/>
                <w:szCs w:val="20"/>
                <w:lang w:val="mk-MK"/>
              </w:rPr>
              <w:t xml:space="preserve"> </w:t>
            </w:r>
            <w:r w:rsidR="00240C2D" w:rsidRPr="00E55636">
              <w:rPr>
                <w:rFonts w:asciiTheme="minorHAnsi" w:eastAsia="Times New Roman" w:hAnsiTheme="minorHAnsi" w:cstheme="minorHAnsi"/>
                <w:color w:val="000000"/>
                <w:sz w:val="20"/>
                <w:szCs w:val="20"/>
              </w:rPr>
              <w:t>предметна настава</w:t>
            </w:r>
          </w:p>
        </w:tc>
        <w:tc>
          <w:tcPr>
            <w:tcW w:w="189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5975" w:rsidRPr="00E55636" w:rsidRDefault="004C5975" w:rsidP="00E55636">
            <w:pPr>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rPr>
              <w:t>Н</w:t>
            </w:r>
            <w:r w:rsidRPr="00E55636">
              <w:rPr>
                <w:rFonts w:asciiTheme="minorHAnsi" w:eastAsia="Times New Roman" w:hAnsiTheme="minorHAnsi" w:cstheme="minorHAnsi"/>
                <w:color w:val="000000"/>
                <w:spacing w:val="-1"/>
                <w:sz w:val="20"/>
                <w:szCs w:val="20"/>
              </w:rPr>
              <w:t>а</w:t>
            </w:r>
            <w:r w:rsidRPr="00E55636">
              <w:rPr>
                <w:rFonts w:asciiTheme="minorHAnsi" w:eastAsia="Times New Roman" w:hAnsiTheme="minorHAnsi" w:cstheme="minorHAnsi"/>
                <w:color w:val="000000"/>
                <w:sz w:val="20"/>
                <w:szCs w:val="20"/>
              </w:rPr>
              <w:t>ста</w:t>
            </w:r>
            <w:r w:rsidRPr="00E55636">
              <w:rPr>
                <w:rFonts w:asciiTheme="minorHAnsi" w:eastAsia="Times New Roman" w:hAnsiTheme="minorHAnsi" w:cstheme="minorHAnsi"/>
                <w:color w:val="000000"/>
                <w:spacing w:val="-1"/>
                <w:sz w:val="20"/>
                <w:szCs w:val="20"/>
              </w:rPr>
              <w:t>в</w:t>
            </w:r>
            <w:r w:rsidRPr="00E55636">
              <w:rPr>
                <w:rFonts w:asciiTheme="minorHAnsi" w:eastAsia="Times New Roman" w:hAnsiTheme="minorHAnsi" w:cstheme="minorHAnsi"/>
                <w:color w:val="000000"/>
                <w:sz w:val="20"/>
                <w:szCs w:val="20"/>
              </w:rPr>
              <w:t>н</w:t>
            </w:r>
            <w:r w:rsidRPr="00E55636">
              <w:rPr>
                <w:rFonts w:asciiTheme="minorHAnsi" w:eastAsia="Times New Roman" w:hAnsiTheme="minorHAnsi" w:cstheme="minorHAnsi"/>
                <w:color w:val="000000"/>
                <w:spacing w:val="1"/>
                <w:sz w:val="20"/>
                <w:szCs w:val="20"/>
              </w:rPr>
              <w:t>иц</w:t>
            </w:r>
            <w:r w:rsidRPr="00E55636">
              <w:rPr>
                <w:rFonts w:asciiTheme="minorHAnsi" w:eastAsia="Times New Roman" w:hAnsiTheme="minorHAnsi" w:cstheme="minorHAnsi"/>
                <w:color w:val="000000"/>
                <w:sz w:val="20"/>
                <w:szCs w:val="20"/>
              </w:rPr>
              <w:t>и</w:t>
            </w:r>
            <w:r w:rsidRPr="00E55636">
              <w:rPr>
                <w:rFonts w:asciiTheme="minorHAnsi" w:eastAsia="Times New Roman" w:hAnsiTheme="minorHAnsi" w:cstheme="minorHAnsi"/>
                <w:color w:val="000000"/>
                <w:spacing w:val="12"/>
                <w:sz w:val="20"/>
                <w:szCs w:val="20"/>
              </w:rPr>
              <w:t xml:space="preserve"> </w:t>
            </w:r>
            <w:r w:rsidRPr="00E55636">
              <w:rPr>
                <w:rFonts w:asciiTheme="minorHAnsi" w:eastAsia="Times New Roman" w:hAnsiTheme="minorHAnsi" w:cstheme="minorHAnsi"/>
                <w:color w:val="000000"/>
                <w:sz w:val="20"/>
                <w:szCs w:val="20"/>
              </w:rPr>
              <w:t>од</w:t>
            </w:r>
            <w:r w:rsidRPr="00E55636">
              <w:rPr>
                <w:rFonts w:asciiTheme="minorHAnsi" w:eastAsia="Times New Roman" w:hAnsiTheme="minorHAnsi" w:cstheme="minorHAnsi"/>
                <w:color w:val="000000"/>
                <w:spacing w:val="41"/>
                <w:sz w:val="20"/>
                <w:szCs w:val="20"/>
              </w:rPr>
              <w:t xml:space="preserve"> </w:t>
            </w:r>
            <w:r w:rsidRPr="00E55636">
              <w:rPr>
                <w:rFonts w:asciiTheme="minorHAnsi" w:eastAsia="Times New Roman" w:hAnsiTheme="minorHAnsi" w:cstheme="minorHAnsi"/>
                <w:color w:val="000000"/>
                <w:sz w:val="20"/>
                <w:szCs w:val="20"/>
              </w:rPr>
              <w:t>предметна</w:t>
            </w:r>
            <w:r w:rsidR="00240C2D" w:rsidRPr="00E55636">
              <w:rPr>
                <w:rFonts w:asciiTheme="minorHAnsi" w:eastAsia="Times New Roman" w:hAnsiTheme="minorHAnsi" w:cstheme="minorHAnsi"/>
                <w:color w:val="000000"/>
                <w:sz w:val="20"/>
                <w:szCs w:val="20"/>
              </w:rPr>
              <w:t xml:space="preserve"> настава</w:t>
            </w:r>
          </w:p>
        </w:tc>
        <w:tc>
          <w:tcPr>
            <w:tcW w:w="175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5975" w:rsidRPr="00E55636" w:rsidRDefault="004C5975" w:rsidP="00E55636">
            <w:pPr>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rPr>
              <w:t>Пл</w:t>
            </w:r>
            <w:r w:rsidRPr="00E55636">
              <w:rPr>
                <w:rFonts w:asciiTheme="minorHAnsi" w:eastAsia="Times New Roman" w:hAnsiTheme="minorHAnsi" w:cstheme="minorHAnsi"/>
                <w:color w:val="000000"/>
                <w:spacing w:val="-1"/>
                <w:sz w:val="20"/>
                <w:szCs w:val="20"/>
              </w:rPr>
              <w:t>а</w:t>
            </w:r>
            <w:r w:rsidRPr="00E55636">
              <w:rPr>
                <w:rFonts w:asciiTheme="minorHAnsi" w:eastAsia="Times New Roman" w:hAnsiTheme="minorHAnsi" w:cstheme="minorHAnsi"/>
                <w:color w:val="000000"/>
                <w:sz w:val="20"/>
                <w:szCs w:val="20"/>
              </w:rPr>
              <w:t>н</w:t>
            </w:r>
            <w:r w:rsidRPr="00E55636">
              <w:rPr>
                <w:rFonts w:asciiTheme="minorHAnsi" w:eastAsia="Times New Roman" w:hAnsiTheme="minorHAnsi" w:cstheme="minorHAnsi"/>
                <w:color w:val="000000"/>
                <w:spacing w:val="1"/>
                <w:sz w:val="20"/>
                <w:szCs w:val="20"/>
              </w:rPr>
              <w:t>и</w:t>
            </w:r>
            <w:r w:rsidRPr="00E55636">
              <w:rPr>
                <w:rFonts w:asciiTheme="minorHAnsi" w:eastAsia="Times New Roman" w:hAnsiTheme="minorHAnsi" w:cstheme="minorHAnsi"/>
                <w:color w:val="000000"/>
                <w:sz w:val="20"/>
                <w:szCs w:val="20"/>
              </w:rPr>
              <w:t>рање</w:t>
            </w:r>
            <w:r w:rsidRPr="00E55636">
              <w:rPr>
                <w:rFonts w:asciiTheme="minorHAnsi" w:eastAsia="Times New Roman" w:hAnsiTheme="minorHAnsi" w:cstheme="minorHAnsi"/>
                <w:color w:val="000000"/>
                <w:spacing w:val="-1"/>
                <w:sz w:val="20"/>
                <w:szCs w:val="20"/>
              </w:rPr>
              <w:t xml:space="preserve"> </w:t>
            </w:r>
            <w:r w:rsidRPr="00E55636">
              <w:rPr>
                <w:rFonts w:asciiTheme="minorHAnsi" w:eastAsia="Times New Roman" w:hAnsiTheme="minorHAnsi" w:cstheme="minorHAnsi"/>
                <w:color w:val="000000"/>
                <w:sz w:val="20"/>
                <w:szCs w:val="20"/>
              </w:rPr>
              <w:t>на настав</w:t>
            </w:r>
            <w:r w:rsidRPr="00E55636">
              <w:rPr>
                <w:rFonts w:asciiTheme="minorHAnsi" w:eastAsia="Times New Roman" w:hAnsiTheme="minorHAnsi" w:cstheme="minorHAnsi"/>
                <w:color w:val="000000"/>
                <w:spacing w:val="-1"/>
                <w:sz w:val="20"/>
                <w:szCs w:val="20"/>
              </w:rPr>
              <w:t>а</w:t>
            </w:r>
            <w:r w:rsidRPr="00E55636">
              <w:rPr>
                <w:rFonts w:asciiTheme="minorHAnsi" w:eastAsia="Times New Roman" w:hAnsiTheme="minorHAnsi" w:cstheme="minorHAnsi"/>
                <w:color w:val="000000"/>
                <w:sz w:val="20"/>
                <w:szCs w:val="20"/>
              </w:rPr>
              <w:t>та</w:t>
            </w:r>
          </w:p>
        </w:tc>
        <w:tc>
          <w:tcPr>
            <w:tcW w:w="141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5975" w:rsidRPr="00E55636" w:rsidRDefault="004C5975" w:rsidP="00E55636">
            <w:pPr>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rPr>
              <w:t>Пр</w:t>
            </w:r>
            <w:r w:rsidRPr="00E55636">
              <w:rPr>
                <w:rFonts w:asciiTheme="minorHAnsi" w:eastAsia="Times New Roman" w:hAnsiTheme="minorHAnsi" w:cstheme="minorHAnsi"/>
                <w:color w:val="000000"/>
                <w:spacing w:val="-1"/>
                <w:sz w:val="20"/>
                <w:szCs w:val="20"/>
              </w:rPr>
              <w:t>а</w:t>
            </w:r>
            <w:r w:rsidRPr="00E55636">
              <w:rPr>
                <w:rFonts w:asciiTheme="minorHAnsi" w:eastAsia="Times New Roman" w:hAnsiTheme="minorHAnsi" w:cstheme="minorHAnsi"/>
                <w:color w:val="000000"/>
                <w:sz w:val="20"/>
                <w:szCs w:val="20"/>
              </w:rPr>
              <w:t>шалн</w:t>
            </w:r>
            <w:r w:rsidRPr="00E55636">
              <w:rPr>
                <w:rFonts w:asciiTheme="minorHAnsi" w:eastAsia="Times New Roman" w:hAnsiTheme="minorHAnsi" w:cstheme="minorHAnsi"/>
                <w:color w:val="000000"/>
                <w:spacing w:val="1"/>
                <w:sz w:val="20"/>
                <w:szCs w:val="20"/>
              </w:rPr>
              <w:t>и</w:t>
            </w:r>
            <w:r w:rsidRPr="00E55636">
              <w:rPr>
                <w:rFonts w:asciiTheme="minorHAnsi" w:eastAsia="Times New Roman" w:hAnsiTheme="minorHAnsi" w:cstheme="minorHAnsi"/>
                <w:color w:val="000000"/>
                <w:sz w:val="20"/>
                <w:szCs w:val="20"/>
              </w:rPr>
              <w:t>к</w:t>
            </w:r>
          </w:p>
        </w:tc>
        <w:tc>
          <w:tcPr>
            <w:tcW w:w="117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5975" w:rsidRPr="00E55636" w:rsidRDefault="004C5975" w:rsidP="00E55636">
            <w:pPr>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rPr>
              <w:t>Показатели</w:t>
            </w:r>
            <w:r w:rsidRPr="00E55636">
              <w:rPr>
                <w:rFonts w:asciiTheme="minorHAnsi" w:eastAsia="Times New Roman" w:hAnsiTheme="minorHAnsi" w:cstheme="minorHAnsi"/>
                <w:color w:val="000000"/>
                <w:spacing w:val="34"/>
                <w:sz w:val="20"/>
                <w:szCs w:val="20"/>
              </w:rPr>
              <w:t xml:space="preserve"> </w:t>
            </w:r>
            <w:r w:rsidRPr="00E55636">
              <w:rPr>
                <w:rFonts w:asciiTheme="minorHAnsi" w:eastAsia="Times New Roman" w:hAnsiTheme="minorHAnsi" w:cstheme="minorHAnsi"/>
                <w:color w:val="000000"/>
                <w:sz w:val="20"/>
                <w:szCs w:val="20"/>
              </w:rPr>
              <w:t>од обработени</w:t>
            </w:r>
            <w:r w:rsidR="00240C2D" w:rsidRPr="00E55636">
              <w:rPr>
                <w:rFonts w:asciiTheme="minorHAnsi" w:eastAsia="Times New Roman" w:hAnsiTheme="minorHAnsi" w:cstheme="minorHAnsi"/>
                <w:color w:val="000000"/>
                <w:sz w:val="20"/>
                <w:szCs w:val="20"/>
              </w:rPr>
              <w:t xml:space="preserve"> одговори</w:t>
            </w:r>
          </w:p>
        </w:tc>
        <w:tc>
          <w:tcPr>
            <w:tcW w:w="141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5975" w:rsidRPr="00E55636" w:rsidRDefault="00240C2D" w:rsidP="00E55636">
            <w:pPr>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lang w:val="mk-MK"/>
              </w:rPr>
              <w:t>а</w:t>
            </w:r>
            <w:r w:rsidR="004C5975" w:rsidRPr="00E55636">
              <w:rPr>
                <w:rFonts w:asciiTheme="minorHAnsi" w:eastAsia="Times New Roman" w:hAnsiTheme="minorHAnsi" w:cstheme="minorHAnsi"/>
                <w:color w:val="000000"/>
                <w:sz w:val="20"/>
                <w:szCs w:val="20"/>
              </w:rPr>
              <w:t>в</w:t>
            </w:r>
            <w:r w:rsidR="004C5975" w:rsidRPr="00E55636">
              <w:rPr>
                <w:rFonts w:asciiTheme="minorHAnsi" w:eastAsia="Times New Roman" w:hAnsiTheme="minorHAnsi" w:cstheme="minorHAnsi"/>
                <w:color w:val="000000"/>
                <w:spacing w:val="1"/>
                <w:sz w:val="20"/>
                <w:szCs w:val="20"/>
              </w:rPr>
              <w:t>г</w:t>
            </w:r>
            <w:r w:rsidR="004C5975" w:rsidRPr="00E55636">
              <w:rPr>
                <w:rFonts w:asciiTheme="minorHAnsi" w:eastAsia="Times New Roman" w:hAnsiTheme="minorHAnsi" w:cstheme="minorHAnsi"/>
                <w:color w:val="000000"/>
                <w:spacing w:val="-4"/>
                <w:sz w:val="20"/>
                <w:szCs w:val="20"/>
              </w:rPr>
              <w:t>у</w:t>
            </w:r>
            <w:r w:rsidR="004C5975" w:rsidRPr="00E55636">
              <w:rPr>
                <w:rFonts w:asciiTheme="minorHAnsi" w:eastAsia="Times New Roman" w:hAnsiTheme="minorHAnsi" w:cstheme="minorHAnsi"/>
                <w:color w:val="000000"/>
                <w:spacing w:val="1"/>
                <w:sz w:val="20"/>
                <w:szCs w:val="20"/>
              </w:rPr>
              <w:t>ст</w:t>
            </w:r>
            <w:r w:rsidR="004C5975" w:rsidRPr="00E55636">
              <w:rPr>
                <w:rFonts w:asciiTheme="minorHAnsi" w:eastAsia="Times New Roman" w:hAnsiTheme="minorHAnsi" w:cstheme="minorHAnsi"/>
                <w:color w:val="000000"/>
                <w:sz w:val="20"/>
                <w:szCs w:val="20"/>
              </w:rPr>
              <w:t>-с</w:t>
            </w:r>
            <w:r w:rsidR="004C5975" w:rsidRPr="00E55636">
              <w:rPr>
                <w:rFonts w:asciiTheme="minorHAnsi" w:eastAsia="Times New Roman" w:hAnsiTheme="minorHAnsi" w:cstheme="minorHAnsi"/>
                <w:color w:val="000000"/>
                <w:spacing w:val="-1"/>
                <w:sz w:val="20"/>
                <w:szCs w:val="20"/>
              </w:rPr>
              <w:t>е</w:t>
            </w:r>
            <w:r w:rsidR="004C5975" w:rsidRPr="00E55636">
              <w:rPr>
                <w:rFonts w:asciiTheme="minorHAnsi" w:eastAsia="Times New Roman" w:hAnsiTheme="minorHAnsi" w:cstheme="minorHAnsi"/>
                <w:color w:val="000000"/>
                <w:sz w:val="20"/>
                <w:szCs w:val="20"/>
              </w:rPr>
              <w:t>п</w:t>
            </w:r>
            <w:r w:rsidR="004C5975" w:rsidRPr="00E55636">
              <w:rPr>
                <w:rFonts w:asciiTheme="minorHAnsi" w:eastAsia="Times New Roman" w:hAnsiTheme="minorHAnsi" w:cstheme="minorHAnsi"/>
                <w:color w:val="000000"/>
                <w:spacing w:val="1"/>
                <w:sz w:val="20"/>
                <w:szCs w:val="20"/>
              </w:rPr>
              <w:t>т</w:t>
            </w:r>
            <w:r w:rsidR="004C5975" w:rsidRPr="00E55636">
              <w:rPr>
                <w:rFonts w:asciiTheme="minorHAnsi" w:eastAsia="Times New Roman" w:hAnsiTheme="minorHAnsi" w:cstheme="minorHAnsi"/>
                <w:color w:val="000000"/>
                <w:sz w:val="20"/>
                <w:szCs w:val="20"/>
              </w:rPr>
              <w:t>ем</w:t>
            </w:r>
            <w:r w:rsidR="004C5975" w:rsidRPr="00E55636">
              <w:rPr>
                <w:rFonts w:asciiTheme="minorHAnsi" w:eastAsia="Times New Roman" w:hAnsiTheme="minorHAnsi" w:cstheme="minorHAnsi"/>
                <w:color w:val="000000"/>
                <w:spacing w:val="-1"/>
                <w:sz w:val="20"/>
                <w:szCs w:val="20"/>
              </w:rPr>
              <w:t>в</w:t>
            </w:r>
            <w:r w:rsidR="004C5975" w:rsidRPr="00E55636">
              <w:rPr>
                <w:rFonts w:asciiTheme="minorHAnsi" w:eastAsia="Times New Roman" w:hAnsiTheme="minorHAnsi" w:cstheme="minorHAnsi"/>
                <w:color w:val="000000"/>
                <w:sz w:val="20"/>
                <w:szCs w:val="20"/>
              </w:rPr>
              <w:t>ри</w:t>
            </w:r>
          </w:p>
        </w:tc>
        <w:tc>
          <w:tcPr>
            <w:tcW w:w="268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5975" w:rsidRPr="00E55636" w:rsidRDefault="004C5975" w:rsidP="00E55636">
            <w:pPr>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rPr>
              <w:t>Изго</w:t>
            </w:r>
            <w:r w:rsidRPr="00E55636">
              <w:rPr>
                <w:rFonts w:asciiTheme="minorHAnsi" w:eastAsia="Times New Roman" w:hAnsiTheme="minorHAnsi" w:cstheme="minorHAnsi"/>
                <w:color w:val="000000"/>
                <w:spacing w:val="1"/>
                <w:sz w:val="20"/>
                <w:szCs w:val="20"/>
              </w:rPr>
              <w:t>т</w:t>
            </w:r>
            <w:r w:rsidRPr="00E55636">
              <w:rPr>
                <w:rFonts w:asciiTheme="minorHAnsi" w:eastAsia="Times New Roman" w:hAnsiTheme="minorHAnsi" w:cstheme="minorHAnsi"/>
                <w:color w:val="000000"/>
                <w:sz w:val="20"/>
                <w:szCs w:val="20"/>
              </w:rPr>
              <w:t>в</w:t>
            </w:r>
            <w:r w:rsidRPr="00E55636">
              <w:rPr>
                <w:rFonts w:asciiTheme="minorHAnsi" w:eastAsia="Times New Roman" w:hAnsiTheme="minorHAnsi" w:cstheme="minorHAnsi"/>
                <w:color w:val="000000"/>
                <w:spacing w:val="-1"/>
                <w:sz w:val="20"/>
                <w:szCs w:val="20"/>
              </w:rPr>
              <w:t>е</w:t>
            </w:r>
            <w:r w:rsidRPr="00E55636">
              <w:rPr>
                <w:rFonts w:asciiTheme="minorHAnsi" w:eastAsia="Times New Roman" w:hAnsiTheme="minorHAnsi" w:cstheme="minorHAnsi"/>
                <w:color w:val="000000"/>
                <w:sz w:val="20"/>
                <w:szCs w:val="20"/>
              </w:rPr>
              <w:t>ни по</w:t>
            </w:r>
            <w:r w:rsidRPr="00E55636">
              <w:rPr>
                <w:rFonts w:asciiTheme="minorHAnsi" w:eastAsia="Times New Roman" w:hAnsiTheme="minorHAnsi" w:cstheme="minorHAnsi"/>
                <w:color w:val="000000"/>
                <w:spacing w:val="1"/>
                <w:sz w:val="20"/>
                <w:szCs w:val="20"/>
              </w:rPr>
              <w:t>к</w:t>
            </w:r>
            <w:r w:rsidRPr="00E55636">
              <w:rPr>
                <w:rFonts w:asciiTheme="minorHAnsi" w:eastAsia="Times New Roman" w:hAnsiTheme="minorHAnsi" w:cstheme="minorHAnsi"/>
                <w:color w:val="000000"/>
                <w:sz w:val="20"/>
                <w:szCs w:val="20"/>
              </w:rPr>
              <w:t>а</w:t>
            </w:r>
            <w:r w:rsidRPr="00E55636">
              <w:rPr>
                <w:rFonts w:asciiTheme="minorHAnsi" w:eastAsia="Times New Roman" w:hAnsiTheme="minorHAnsi" w:cstheme="minorHAnsi"/>
                <w:color w:val="000000"/>
                <w:spacing w:val="1"/>
                <w:sz w:val="20"/>
                <w:szCs w:val="20"/>
              </w:rPr>
              <w:t>з</w:t>
            </w:r>
            <w:r w:rsidRPr="00E55636">
              <w:rPr>
                <w:rFonts w:asciiTheme="minorHAnsi" w:eastAsia="Times New Roman" w:hAnsiTheme="minorHAnsi" w:cstheme="minorHAnsi"/>
                <w:color w:val="000000"/>
                <w:sz w:val="20"/>
                <w:szCs w:val="20"/>
              </w:rPr>
              <w:t>атели</w:t>
            </w:r>
            <w:r w:rsidRPr="00E55636">
              <w:rPr>
                <w:rFonts w:asciiTheme="minorHAnsi" w:eastAsia="Times New Roman" w:hAnsiTheme="minorHAnsi" w:cstheme="minorHAnsi"/>
                <w:color w:val="000000"/>
                <w:spacing w:val="1"/>
                <w:sz w:val="20"/>
                <w:szCs w:val="20"/>
              </w:rPr>
              <w:t xml:space="preserve"> </w:t>
            </w:r>
            <w:r w:rsidRPr="00E55636">
              <w:rPr>
                <w:rFonts w:asciiTheme="minorHAnsi" w:eastAsia="Times New Roman" w:hAnsiTheme="minorHAnsi" w:cstheme="minorHAnsi"/>
                <w:color w:val="000000"/>
                <w:sz w:val="20"/>
                <w:szCs w:val="20"/>
              </w:rPr>
              <w:t>од</w:t>
            </w:r>
            <w:r w:rsidR="00240C2D" w:rsidRPr="00E55636">
              <w:rPr>
                <w:rFonts w:asciiTheme="minorHAnsi" w:eastAsia="Times New Roman" w:hAnsiTheme="minorHAnsi" w:cstheme="minorHAnsi"/>
                <w:color w:val="000000"/>
                <w:sz w:val="20"/>
                <w:szCs w:val="20"/>
              </w:rPr>
              <w:t xml:space="preserve"> сл</w:t>
            </w:r>
            <w:r w:rsidR="00240C2D" w:rsidRPr="00E55636">
              <w:rPr>
                <w:rFonts w:asciiTheme="minorHAnsi" w:eastAsia="Times New Roman" w:hAnsiTheme="minorHAnsi" w:cstheme="minorHAnsi"/>
                <w:color w:val="000000"/>
                <w:spacing w:val="-1"/>
                <w:sz w:val="20"/>
                <w:szCs w:val="20"/>
              </w:rPr>
              <w:t>е</w:t>
            </w:r>
            <w:r w:rsidR="00240C2D" w:rsidRPr="00E55636">
              <w:rPr>
                <w:rFonts w:asciiTheme="minorHAnsi" w:eastAsia="Times New Roman" w:hAnsiTheme="minorHAnsi" w:cstheme="minorHAnsi"/>
                <w:color w:val="000000"/>
                <w:sz w:val="20"/>
                <w:szCs w:val="20"/>
              </w:rPr>
              <w:t>дење на пр</w:t>
            </w:r>
            <w:r w:rsidR="00240C2D" w:rsidRPr="00E55636">
              <w:rPr>
                <w:rFonts w:asciiTheme="minorHAnsi" w:eastAsia="Times New Roman" w:hAnsiTheme="minorHAnsi" w:cstheme="minorHAnsi"/>
                <w:color w:val="000000"/>
                <w:spacing w:val="1"/>
                <w:sz w:val="20"/>
                <w:szCs w:val="20"/>
              </w:rPr>
              <w:t>и</w:t>
            </w:r>
            <w:r w:rsidR="00240C2D" w:rsidRPr="00E55636">
              <w:rPr>
                <w:rFonts w:asciiTheme="minorHAnsi" w:eastAsia="Times New Roman" w:hAnsiTheme="minorHAnsi" w:cstheme="minorHAnsi"/>
                <w:color w:val="000000"/>
                <w:sz w:val="20"/>
                <w:szCs w:val="20"/>
              </w:rPr>
              <w:t>мена форматив</w:t>
            </w:r>
            <w:r w:rsidR="00240C2D" w:rsidRPr="00E55636">
              <w:rPr>
                <w:rFonts w:asciiTheme="minorHAnsi" w:eastAsia="Times New Roman" w:hAnsiTheme="minorHAnsi" w:cstheme="minorHAnsi"/>
                <w:color w:val="000000"/>
                <w:spacing w:val="1"/>
                <w:sz w:val="20"/>
                <w:szCs w:val="20"/>
              </w:rPr>
              <w:t>н</w:t>
            </w:r>
            <w:r w:rsidR="00240C2D" w:rsidRPr="00E55636">
              <w:rPr>
                <w:rFonts w:asciiTheme="minorHAnsi" w:eastAsia="Times New Roman" w:hAnsiTheme="minorHAnsi" w:cstheme="minorHAnsi"/>
                <w:color w:val="000000"/>
                <w:sz w:val="20"/>
                <w:szCs w:val="20"/>
              </w:rPr>
              <w:t>о оце</w:t>
            </w:r>
            <w:r w:rsidR="00240C2D" w:rsidRPr="00E55636">
              <w:rPr>
                <w:rFonts w:asciiTheme="minorHAnsi" w:eastAsia="Times New Roman" w:hAnsiTheme="minorHAnsi" w:cstheme="minorHAnsi"/>
                <w:color w:val="000000"/>
                <w:spacing w:val="3"/>
                <w:sz w:val="20"/>
                <w:szCs w:val="20"/>
              </w:rPr>
              <w:t>н</w:t>
            </w:r>
            <w:r w:rsidR="00240C2D" w:rsidRPr="00E55636">
              <w:rPr>
                <w:rFonts w:asciiTheme="minorHAnsi" w:eastAsia="Times New Roman" w:hAnsiTheme="minorHAnsi" w:cstheme="minorHAnsi"/>
                <w:color w:val="000000"/>
                <w:spacing w:val="-3"/>
                <w:sz w:val="20"/>
                <w:szCs w:val="20"/>
              </w:rPr>
              <w:t>у</w:t>
            </w:r>
            <w:r w:rsidR="00240C2D" w:rsidRPr="00E55636">
              <w:rPr>
                <w:rFonts w:asciiTheme="minorHAnsi" w:eastAsia="Times New Roman" w:hAnsiTheme="minorHAnsi" w:cstheme="minorHAnsi"/>
                <w:color w:val="000000"/>
                <w:spacing w:val="-1"/>
                <w:sz w:val="20"/>
                <w:szCs w:val="20"/>
              </w:rPr>
              <w:t>ва</w:t>
            </w:r>
            <w:r w:rsidR="00240C2D" w:rsidRPr="00E55636">
              <w:rPr>
                <w:rFonts w:asciiTheme="minorHAnsi" w:eastAsia="Times New Roman" w:hAnsiTheme="minorHAnsi" w:cstheme="minorHAnsi"/>
                <w:color w:val="000000"/>
                <w:spacing w:val="1"/>
                <w:sz w:val="20"/>
                <w:szCs w:val="20"/>
              </w:rPr>
              <w:t>њ</w:t>
            </w:r>
            <w:r w:rsidR="00240C2D" w:rsidRPr="00E55636">
              <w:rPr>
                <w:rFonts w:asciiTheme="minorHAnsi" w:eastAsia="Times New Roman" w:hAnsiTheme="minorHAnsi" w:cstheme="minorHAnsi"/>
                <w:color w:val="000000"/>
                <w:sz w:val="20"/>
                <w:szCs w:val="20"/>
              </w:rPr>
              <w:t>е</w:t>
            </w:r>
          </w:p>
        </w:tc>
      </w:tr>
      <w:tr w:rsidR="00E027BA" w:rsidRPr="00FF0281" w:rsidTr="00C068CC">
        <w:trPr>
          <w:cantSplit/>
          <w:trHeight w:val="1701"/>
          <w:jc w:val="center"/>
        </w:trPr>
        <w:tc>
          <w:tcPr>
            <w:tcW w:w="254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5975" w:rsidRPr="00E55636" w:rsidRDefault="004C5975" w:rsidP="00E55636">
            <w:pPr>
              <w:tabs>
                <w:tab w:val="left" w:pos="1658"/>
              </w:tabs>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rPr>
              <w:t>Реали</w:t>
            </w:r>
            <w:r w:rsidRPr="00E55636">
              <w:rPr>
                <w:rFonts w:asciiTheme="minorHAnsi" w:eastAsia="Times New Roman" w:hAnsiTheme="minorHAnsi" w:cstheme="minorHAnsi"/>
                <w:color w:val="000000"/>
                <w:spacing w:val="1"/>
                <w:sz w:val="20"/>
                <w:szCs w:val="20"/>
              </w:rPr>
              <w:t>з</w:t>
            </w:r>
            <w:r w:rsidRPr="00E55636">
              <w:rPr>
                <w:rFonts w:asciiTheme="minorHAnsi" w:eastAsia="Times New Roman" w:hAnsiTheme="minorHAnsi" w:cstheme="minorHAnsi"/>
                <w:color w:val="000000"/>
                <w:sz w:val="20"/>
                <w:szCs w:val="20"/>
              </w:rPr>
              <w:t>ац</w:t>
            </w:r>
            <w:r w:rsidRPr="00E55636">
              <w:rPr>
                <w:rFonts w:asciiTheme="minorHAnsi" w:eastAsia="Times New Roman" w:hAnsiTheme="minorHAnsi" w:cstheme="minorHAnsi"/>
                <w:color w:val="000000"/>
                <w:spacing w:val="1"/>
                <w:sz w:val="20"/>
                <w:szCs w:val="20"/>
              </w:rPr>
              <w:t>и</w:t>
            </w:r>
            <w:r w:rsidRPr="00E55636">
              <w:rPr>
                <w:rFonts w:asciiTheme="minorHAnsi" w:eastAsia="Times New Roman" w:hAnsiTheme="minorHAnsi" w:cstheme="minorHAnsi"/>
                <w:color w:val="000000"/>
                <w:sz w:val="20"/>
                <w:szCs w:val="20"/>
              </w:rPr>
              <w:t>ја</w:t>
            </w:r>
            <w:r w:rsidRPr="00E55636">
              <w:rPr>
                <w:rFonts w:asciiTheme="minorHAnsi" w:eastAsia="Times New Roman" w:hAnsiTheme="minorHAnsi" w:cstheme="minorHAnsi"/>
                <w:color w:val="000000"/>
                <w:spacing w:val="153"/>
                <w:sz w:val="20"/>
                <w:szCs w:val="20"/>
              </w:rPr>
              <w:t xml:space="preserve"> </w:t>
            </w:r>
            <w:r w:rsidRPr="00E55636">
              <w:rPr>
                <w:rFonts w:asciiTheme="minorHAnsi" w:eastAsia="Times New Roman" w:hAnsiTheme="minorHAnsi" w:cstheme="minorHAnsi"/>
                <w:color w:val="000000"/>
                <w:spacing w:val="1"/>
                <w:sz w:val="20"/>
                <w:szCs w:val="20"/>
              </w:rPr>
              <w:t>н</w:t>
            </w:r>
            <w:r w:rsidRPr="00E55636">
              <w:rPr>
                <w:rFonts w:asciiTheme="minorHAnsi" w:eastAsia="Times New Roman" w:hAnsiTheme="minorHAnsi" w:cstheme="minorHAnsi"/>
                <w:color w:val="000000"/>
                <w:sz w:val="20"/>
                <w:szCs w:val="20"/>
              </w:rPr>
              <w:t>а форматив</w:t>
            </w:r>
            <w:r w:rsidRPr="00E55636">
              <w:rPr>
                <w:rFonts w:asciiTheme="minorHAnsi" w:eastAsia="Times New Roman" w:hAnsiTheme="minorHAnsi" w:cstheme="minorHAnsi"/>
                <w:color w:val="000000"/>
                <w:spacing w:val="1"/>
                <w:sz w:val="20"/>
                <w:szCs w:val="20"/>
              </w:rPr>
              <w:t>н</w:t>
            </w:r>
            <w:r w:rsidR="004C7E62" w:rsidRPr="00E55636">
              <w:rPr>
                <w:rFonts w:asciiTheme="minorHAnsi" w:eastAsia="Times New Roman" w:hAnsiTheme="minorHAnsi" w:cstheme="minorHAnsi"/>
                <w:color w:val="000000"/>
                <w:sz w:val="20"/>
                <w:szCs w:val="20"/>
              </w:rPr>
              <w:t>о</w:t>
            </w:r>
            <w:r w:rsidR="004C7E62" w:rsidRPr="00E55636">
              <w:rPr>
                <w:rFonts w:asciiTheme="minorHAnsi" w:eastAsia="Times New Roman" w:hAnsiTheme="minorHAnsi" w:cstheme="minorHAnsi"/>
                <w:color w:val="000000"/>
                <w:sz w:val="20"/>
                <w:szCs w:val="20"/>
                <w:lang w:val="mk-MK"/>
              </w:rPr>
              <w:t xml:space="preserve"> </w:t>
            </w:r>
            <w:r w:rsidRPr="00E55636">
              <w:rPr>
                <w:rFonts w:asciiTheme="minorHAnsi" w:eastAsia="Times New Roman" w:hAnsiTheme="minorHAnsi" w:cstheme="minorHAnsi"/>
                <w:color w:val="000000"/>
                <w:sz w:val="20"/>
                <w:szCs w:val="20"/>
              </w:rPr>
              <w:t xml:space="preserve">и </w:t>
            </w:r>
            <w:r w:rsidRPr="00E55636">
              <w:rPr>
                <w:rFonts w:asciiTheme="minorHAnsi" w:eastAsia="Times New Roman" w:hAnsiTheme="minorHAnsi" w:cstheme="minorHAnsi"/>
                <w:color w:val="000000"/>
                <w:spacing w:val="1"/>
                <w:sz w:val="20"/>
                <w:szCs w:val="20"/>
              </w:rPr>
              <w:t>с</w:t>
            </w:r>
            <w:r w:rsidRPr="00E55636">
              <w:rPr>
                <w:rFonts w:asciiTheme="minorHAnsi" w:eastAsia="Times New Roman" w:hAnsiTheme="minorHAnsi" w:cstheme="minorHAnsi"/>
                <w:color w:val="000000"/>
                <w:spacing w:val="-4"/>
                <w:sz w:val="20"/>
                <w:szCs w:val="20"/>
              </w:rPr>
              <w:t>у</w:t>
            </w:r>
            <w:r w:rsidRPr="00E55636">
              <w:rPr>
                <w:rFonts w:asciiTheme="minorHAnsi" w:eastAsia="Times New Roman" w:hAnsiTheme="minorHAnsi" w:cstheme="minorHAnsi"/>
                <w:color w:val="000000"/>
                <w:spacing w:val="1"/>
                <w:sz w:val="20"/>
                <w:szCs w:val="20"/>
              </w:rPr>
              <w:t>м</w:t>
            </w:r>
            <w:r w:rsidRPr="00E55636">
              <w:rPr>
                <w:rFonts w:asciiTheme="minorHAnsi" w:eastAsia="Times New Roman" w:hAnsiTheme="minorHAnsi" w:cstheme="minorHAnsi"/>
                <w:color w:val="000000"/>
                <w:sz w:val="20"/>
                <w:szCs w:val="20"/>
              </w:rPr>
              <w:t>ат</w:t>
            </w:r>
            <w:r w:rsidRPr="00E55636">
              <w:rPr>
                <w:rFonts w:asciiTheme="minorHAnsi" w:eastAsia="Times New Roman" w:hAnsiTheme="minorHAnsi" w:cstheme="minorHAnsi"/>
                <w:color w:val="000000"/>
                <w:spacing w:val="1"/>
                <w:sz w:val="20"/>
                <w:szCs w:val="20"/>
              </w:rPr>
              <w:t>и</w:t>
            </w:r>
            <w:r w:rsidRPr="00E55636">
              <w:rPr>
                <w:rFonts w:asciiTheme="minorHAnsi" w:eastAsia="Times New Roman" w:hAnsiTheme="minorHAnsi" w:cstheme="minorHAnsi"/>
                <w:color w:val="000000"/>
                <w:sz w:val="20"/>
                <w:szCs w:val="20"/>
              </w:rPr>
              <w:t>в</w:t>
            </w:r>
            <w:r w:rsidRPr="00E55636">
              <w:rPr>
                <w:rFonts w:asciiTheme="minorHAnsi" w:eastAsia="Times New Roman" w:hAnsiTheme="minorHAnsi" w:cstheme="minorHAnsi"/>
                <w:color w:val="000000"/>
                <w:spacing w:val="1"/>
                <w:sz w:val="20"/>
                <w:szCs w:val="20"/>
              </w:rPr>
              <w:t>н</w:t>
            </w:r>
            <w:r w:rsidRPr="00E55636">
              <w:rPr>
                <w:rFonts w:asciiTheme="minorHAnsi" w:eastAsia="Times New Roman" w:hAnsiTheme="minorHAnsi" w:cstheme="minorHAnsi"/>
                <w:color w:val="000000"/>
                <w:sz w:val="20"/>
                <w:szCs w:val="20"/>
              </w:rPr>
              <w:t>о оце</w:t>
            </w:r>
            <w:r w:rsidRPr="00E55636">
              <w:rPr>
                <w:rFonts w:asciiTheme="minorHAnsi" w:eastAsia="Times New Roman" w:hAnsiTheme="minorHAnsi" w:cstheme="minorHAnsi"/>
                <w:color w:val="000000"/>
                <w:spacing w:val="3"/>
                <w:sz w:val="20"/>
                <w:szCs w:val="20"/>
              </w:rPr>
              <w:t>н</w:t>
            </w:r>
            <w:r w:rsidRPr="00E55636">
              <w:rPr>
                <w:rFonts w:asciiTheme="minorHAnsi" w:eastAsia="Times New Roman" w:hAnsiTheme="minorHAnsi" w:cstheme="minorHAnsi"/>
                <w:color w:val="000000"/>
                <w:spacing w:val="-3"/>
                <w:sz w:val="20"/>
                <w:szCs w:val="20"/>
              </w:rPr>
              <w:t>у</w:t>
            </w:r>
            <w:r w:rsidRPr="00E55636">
              <w:rPr>
                <w:rFonts w:asciiTheme="minorHAnsi" w:eastAsia="Times New Roman" w:hAnsiTheme="minorHAnsi" w:cstheme="minorHAnsi"/>
                <w:color w:val="000000"/>
                <w:spacing w:val="-1"/>
                <w:sz w:val="20"/>
                <w:szCs w:val="20"/>
              </w:rPr>
              <w:t>в</w:t>
            </w:r>
            <w:r w:rsidRPr="00E55636">
              <w:rPr>
                <w:rFonts w:asciiTheme="minorHAnsi" w:eastAsia="Times New Roman" w:hAnsiTheme="minorHAnsi" w:cstheme="minorHAnsi"/>
                <w:color w:val="000000"/>
                <w:sz w:val="20"/>
                <w:szCs w:val="20"/>
              </w:rPr>
              <w:t>ање</w:t>
            </w:r>
          </w:p>
        </w:tc>
        <w:tc>
          <w:tcPr>
            <w:tcW w:w="127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5975" w:rsidRPr="00E55636" w:rsidRDefault="004C5975" w:rsidP="00E55636">
            <w:pPr>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rPr>
              <w:t>Н</w:t>
            </w:r>
            <w:r w:rsidRPr="00E55636">
              <w:rPr>
                <w:rFonts w:asciiTheme="minorHAnsi" w:eastAsia="Times New Roman" w:hAnsiTheme="minorHAnsi" w:cstheme="minorHAnsi"/>
                <w:color w:val="000000"/>
                <w:spacing w:val="-1"/>
                <w:sz w:val="20"/>
                <w:szCs w:val="20"/>
              </w:rPr>
              <w:t>а</w:t>
            </w:r>
            <w:r w:rsidRPr="00E55636">
              <w:rPr>
                <w:rFonts w:asciiTheme="minorHAnsi" w:eastAsia="Times New Roman" w:hAnsiTheme="minorHAnsi" w:cstheme="minorHAnsi"/>
                <w:color w:val="000000"/>
                <w:sz w:val="20"/>
                <w:szCs w:val="20"/>
              </w:rPr>
              <w:t>ста</w:t>
            </w:r>
            <w:r w:rsidRPr="00E55636">
              <w:rPr>
                <w:rFonts w:asciiTheme="minorHAnsi" w:eastAsia="Times New Roman" w:hAnsiTheme="minorHAnsi" w:cstheme="minorHAnsi"/>
                <w:color w:val="000000"/>
                <w:spacing w:val="-1"/>
                <w:sz w:val="20"/>
                <w:szCs w:val="20"/>
              </w:rPr>
              <w:t>в</w:t>
            </w:r>
            <w:r w:rsidRPr="00E55636">
              <w:rPr>
                <w:rFonts w:asciiTheme="minorHAnsi" w:eastAsia="Times New Roman" w:hAnsiTheme="minorHAnsi" w:cstheme="minorHAnsi"/>
                <w:color w:val="000000"/>
                <w:sz w:val="20"/>
                <w:szCs w:val="20"/>
              </w:rPr>
              <w:t>н</w:t>
            </w:r>
            <w:r w:rsidRPr="00E55636">
              <w:rPr>
                <w:rFonts w:asciiTheme="minorHAnsi" w:eastAsia="Times New Roman" w:hAnsiTheme="minorHAnsi" w:cstheme="minorHAnsi"/>
                <w:color w:val="000000"/>
                <w:spacing w:val="1"/>
                <w:sz w:val="20"/>
                <w:szCs w:val="20"/>
              </w:rPr>
              <w:t>иц</w:t>
            </w:r>
            <w:r w:rsidRPr="00E55636">
              <w:rPr>
                <w:rFonts w:asciiTheme="minorHAnsi" w:eastAsia="Times New Roman" w:hAnsiTheme="minorHAnsi" w:cstheme="minorHAnsi"/>
                <w:color w:val="000000"/>
                <w:sz w:val="20"/>
                <w:szCs w:val="20"/>
              </w:rPr>
              <w:t>и</w:t>
            </w:r>
          </w:p>
        </w:tc>
        <w:tc>
          <w:tcPr>
            <w:tcW w:w="189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5975" w:rsidRPr="00E55636" w:rsidRDefault="004C5975" w:rsidP="00E55636">
            <w:pPr>
              <w:tabs>
                <w:tab w:val="left" w:pos="1288"/>
              </w:tabs>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rPr>
              <w:t>Н</w:t>
            </w:r>
            <w:r w:rsidRPr="00E55636">
              <w:rPr>
                <w:rFonts w:asciiTheme="minorHAnsi" w:eastAsia="Times New Roman" w:hAnsiTheme="minorHAnsi" w:cstheme="minorHAnsi"/>
                <w:color w:val="000000"/>
                <w:spacing w:val="-1"/>
                <w:sz w:val="20"/>
                <w:szCs w:val="20"/>
              </w:rPr>
              <w:t>а</w:t>
            </w:r>
            <w:r w:rsidRPr="00E55636">
              <w:rPr>
                <w:rFonts w:asciiTheme="minorHAnsi" w:eastAsia="Times New Roman" w:hAnsiTheme="minorHAnsi" w:cstheme="minorHAnsi"/>
                <w:color w:val="000000"/>
                <w:sz w:val="20"/>
                <w:szCs w:val="20"/>
              </w:rPr>
              <w:t>ста</w:t>
            </w:r>
            <w:r w:rsidRPr="00E55636">
              <w:rPr>
                <w:rFonts w:asciiTheme="minorHAnsi" w:eastAsia="Times New Roman" w:hAnsiTheme="minorHAnsi" w:cstheme="minorHAnsi"/>
                <w:color w:val="000000"/>
                <w:spacing w:val="-1"/>
                <w:sz w:val="20"/>
                <w:szCs w:val="20"/>
              </w:rPr>
              <w:t>в</w:t>
            </w:r>
            <w:r w:rsidRPr="00E55636">
              <w:rPr>
                <w:rFonts w:asciiTheme="minorHAnsi" w:eastAsia="Times New Roman" w:hAnsiTheme="minorHAnsi" w:cstheme="minorHAnsi"/>
                <w:color w:val="000000"/>
                <w:sz w:val="20"/>
                <w:szCs w:val="20"/>
              </w:rPr>
              <w:t>н</w:t>
            </w:r>
            <w:r w:rsidRPr="00E55636">
              <w:rPr>
                <w:rFonts w:asciiTheme="minorHAnsi" w:eastAsia="Times New Roman" w:hAnsiTheme="minorHAnsi" w:cstheme="minorHAnsi"/>
                <w:color w:val="000000"/>
                <w:spacing w:val="1"/>
                <w:sz w:val="20"/>
                <w:szCs w:val="20"/>
              </w:rPr>
              <w:t>иц</w:t>
            </w:r>
            <w:r w:rsidRPr="00E55636">
              <w:rPr>
                <w:rFonts w:asciiTheme="minorHAnsi" w:eastAsia="Times New Roman" w:hAnsiTheme="minorHAnsi" w:cstheme="minorHAnsi"/>
                <w:color w:val="000000"/>
                <w:sz w:val="20"/>
                <w:szCs w:val="20"/>
              </w:rPr>
              <w:t>и Учен</w:t>
            </w:r>
            <w:r w:rsidRPr="00E55636">
              <w:rPr>
                <w:rFonts w:asciiTheme="minorHAnsi" w:eastAsia="Times New Roman" w:hAnsiTheme="minorHAnsi" w:cstheme="minorHAnsi"/>
                <w:color w:val="000000"/>
                <w:spacing w:val="1"/>
                <w:sz w:val="20"/>
                <w:szCs w:val="20"/>
              </w:rPr>
              <w:t>иц</w:t>
            </w:r>
            <w:r w:rsidR="004C7E62" w:rsidRPr="00E55636">
              <w:rPr>
                <w:rFonts w:asciiTheme="minorHAnsi" w:eastAsia="Times New Roman" w:hAnsiTheme="minorHAnsi" w:cstheme="minorHAnsi"/>
                <w:color w:val="000000"/>
                <w:sz w:val="20"/>
                <w:szCs w:val="20"/>
              </w:rPr>
              <w:t>и</w:t>
            </w:r>
            <w:r w:rsidR="004C7E62" w:rsidRPr="00E55636">
              <w:rPr>
                <w:rFonts w:asciiTheme="minorHAnsi" w:eastAsia="Times New Roman" w:hAnsiTheme="minorHAnsi" w:cstheme="minorHAnsi"/>
                <w:color w:val="000000"/>
                <w:sz w:val="20"/>
                <w:szCs w:val="20"/>
                <w:lang w:val="mk-MK"/>
              </w:rPr>
              <w:t xml:space="preserve"> </w:t>
            </w:r>
            <w:r w:rsidRPr="00E55636">
              <w:rPr>
                <w:rFonts w:asciiTheme="minorHAnsi" w:eastAsia="Times New Roman" w:hAnsiTheme="minorHAnsi" w:cstheme="minorHAnsi"/>
                <w:color w:val="000000"/>
                <w:sz w:val="20"/>
                <w:szCs w:val="20"/>
              </w:rPr>
              <w:t>од предметна настава</w:t>
            </w:r>
          </w:p>
        </w:tc>
        <w:tc>
          <w:tcPr>
            <w:tcW w:w="175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5975" w:rsidRPr="00E55636" w:rsidRDefault="004C5975" w:rsidP="00E55636">
            <w:pPr>
              <w:tabs>
                <w:tab w:val="left" w:pos="1387"/>
              </w:tabs>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rPr>
              <w:t>Оддел</w:t>
            </w:r>
            <w:r w:rsidRPr="00E55636">
              <w:rPr>
                <w:rFonts w:asciiTheme="minorHAnsi" w:eastAsia="Times New Roman" w:hAnsiTheme="minorHAnsi" w:cstheme="minorHAnsi"/>
                <w:color w:val="000000"/>
                <w:spacing w:val="-1"/>
                <w:sz w:val="20"/>
                <w:szCs w:val="20"/>
              </w:rPr>
              <w:t>е</w:t>
            </w:r>
            <w:r w:rsidRPr="00E55636">
              <w:rPr>
                <w:rFonts w:asciiTheme="minorHAnsi" w:eastAsia="Times New Roman" w:hAnsiTheme="minorHAnsi" w:cstheme="minorHAnsi"/>
                <w:color w:val="000000"/>
                <w:sz w:val="20"/>
                <w:szCs w:val="20"/>
              </w:rPr>
              <w:t>нски д</w:t>
            </w:r>
            <w:r w:rsidRPr="00E55636">
              <w:rPr>
                <w:rFonts w:asciiTheme="minorHAnsi" w:eastAsia="Times New Roman" w:hAnsiTheme="minorHAnsi" w:cstheme="minorHAnsi"/>
                <w:color w:val="000000"/>
                <w:spacing w:val="1"/>
                <w:sz w:val="20"/>
                <w:szCs w:val="20"/>
              </w:rPr>
              <w:t>н</w:t>
            </w:r>
            <w:r w:rsidRPr="00E55636">
              <w:rPr>
                <w:rFonts w:asciiTheme="minorHAnsi" w:eastAsia="Times New Roman" w:hAnsiTheme="minorHAnsi" w:cstheme="minorHAnsi"/>
                <w:color w:val="000000"/>
                <w:sz w:val="20"/>
                <w:szCs w:val="20"/>
              </w:rPr>
              <w:t>е</w:t>
            </w:r>
            <w:r w:rsidRPr="00E55636">
              <w:rPr>
                <w:rFonts w:asciiTheme="minorHAnsi" w:eastAsia="Times New Roman" w:hAnsiTheme="minorHAnsi" w:cstheme="minorHAnsi"/>
                <w:color w:val="000000"/>
                <w:spacing w:val="-1"/>
                <w:sz w:val="20"/>
                <w:szCs w:val="20"/>
              </w:rPr>
              <w:t>в</w:t>
            </w:r>
            <w:r w:rsidRPr="00E55636">
              <w:rPr>
                <w:rFonts w:asciiTheme="minorHAnsi" w:eastAsia="Times New Roman" w:hAnsiTheme="minorHAnsi" w:cstheme="minorHAnsi"/>
                <w:color w:val="000000"/>
                <w:sz w:val="20"/>
                <w:szCs w:val="20"/>
              </w:rPr>
              <w:t>н</w:t>
            </w:r>
            <w:r w:rsidRPr="00E55636">
              <w:rPr>
                <w:rFonts w:asciiTheme="minorHAnsi" w:eastAsia="Times New Roman" w:hAnsiTheme="minorHAnsi" w:cstheme="minorHAnsi"/>
                <w:color w:val="000000"/>
                <w:spacing w:val="1"/>
                <w:sz w:val="20"/>
                <w:szCs w:val="20"/>
              </w:rPr>
              <w:t>и</w:t>
            </w:r>
            <w:r w:rsidRPr="00E55636">
              <w:rPr>
                <w:rFonts w:asciiTheme="minorHAnsi" w:eastAsia="Times New Roman" w:hAnsiTheme="minorHAnsi" w:cstheme="minorHAnsi"/>
                <w:color w:val="000000"/>
                <w:sz w:val="20"/>
                <w:szCs w:val="20"/>
              </w:rPr>
              <w:t>к Дневн</w:t>
            </w:r>
            <w:r w:rsidRPr="00E55636">
              <w:rPr>
                <w:rFonts w:asciiTheme="minorHAnsi" w:eastAsia="Times New Roman" w:hAnsiTheme="minorHAnsi" w:cstheme="minorHAnsi"/>
                <w:color w:val="000000"/>
                <w:spacing w:val="1"/>
                <w:sz w:val="20"/>
                <w:szCs w:val="20"/>
              </w:rPr>
              <w:t>и</w:t>
            </w:r>
            <w:r w:rsidR="004C7E62" w:rsidRPr="00E55636">
              <w:rPr>
                <w:rFonts w:asciiTheme="minorHAnsi" w:eastAsia="Times New Roman" w:hAnsiTheme="minorHAnsi" w:cstheme="minorHAnsi"/>
                <w:color w:val="000000"/>
                <w:sz w:val="20"/>
                <w:szCs w:val="20"/>
              </w:rPr>
              <w:t>ци</w:t>
            </w:r>
            <w:r w:rsidR="004C7E62" w:rsidRPr="00E55636">
              <w:rPr>
                <w:rFonts w:asciiTheme="minorHAnsi" w:eastAsia="Times New Roman" w:hAnsiTheme="minorHAnsi" w:cstheme="minorHAnsi"/>
                <w:color w:val="000000"/>
                <w:sz w:val="20"/>
                <w:szCs w:val="20"/>
                <w:lang w:val="mk-MK"/>
              </w:rPr>
              <w:t xml:space="preserve"> </w:t>
            </w:r>
            <w:r w:rsidRPr="00E55636">
              <w:rPr>
                <w:rFonts w:asciiTheme="minorHAnsi" w:eastAsia="Times New Roman" w:hAnsiTheme="minorHAnsi" w:cstheme="minorHAnsi"/>
                <w:color w:val="000000"/>
                <w:sz w:val="20"/>
                <w:szCs w:val="20"/>
              </w:rPr>
              <w:t>за е</w:t>
            </w:r>
            <w:r w:rsidRPr="00E55636">
              <w:rPr>
                <w:rFonts w:asciiTheme="minorHAnsi" w:eastAsia="Times New Roman" w:hAnsiTheme="minorHAnsi" w:cstheme="minorHAnsi"/>
                <w:color w:val="000000"/>
                <w:spacing w:val="-1"/>
                <w:sz w:val="20"/>
                <w:szCs w:val="20"/>
              </w:rPr>
              <w:t>в</w:t>
            </w:r>
            <w:r w:rsidRPr="00E55636">
              <w:rPr>
                <w:rFonts w:asciiTheme="minorHAnsi" w:eastAsia="Times New Roman" w:hAnsiTheme="minorHAnsi" w:cstheme="minorHAnsi"/>
                <w:color w:val="000000"/>
                <w:sz w:val="20"/>
                <w:szCs w:val="20"/>
              </w:rPr>
              <w:t>и</w:t>
            </w:r>
            <w:r w:rsidRPr="00E55636">
              <w:rPr>
                <w:rFonts w:asciiTheme="minorHAnsi" w:eastAsia="Times New Roman" w:hAnsiTheme="minorHAnsi" w:cstheme="minorHAnsi"/>
                <w:color w:val="000000"/>
                <w:spacing w:val="1"/>
                <w:sz w:val="20"/>
                <w:szCs w:val="20"/>
              </w:rPr>
              <w:t>д</w:t>
            </w:r>
            <w:r w:rsidRPr="00E55636">
              <w:rPr>
                <w:rFonts w:asciiTheme="minorHAnsi" w:eastAsia="Times New Roman" w:hAnsiTheme="minorHAnsi" w:cstheme="minorHAnsi"/>
                <w:color w:val="000000"/>
                <w:sz w:val="20"/>
                <w:szCs w:val="20"/>
              </w:rPr>
              <w:t>ент</w:t>
            </w:r>
            <w:r w:rsidRPr="00E55636">
              <w:rPr>
                <w:rFonts w:asciiTheme="minorHAnsi" w:eastAsia="Times New Roman" w:hAnsiTheme="minorHAnsi" w:cstheme="minorHAnsi"/>
                <w:color w:val="000000"/>
                <w:spacing w:val="1"/>
                <w:sz w:val="20"/>
                <w:szCs w:val="20"/>
              </w:rPr>
              <w:t>и</w:t>
            </w:r>
            <w:r w:rsidRPr="00E55636">
              <w:rPr>
                <w:rFonts w:asciiTheme="minorHAnsi" w:eastAsia="Times New Roman" w:hAnsiTheme="minorHAnsi" w:cstheme="minorHAnsi"/>
                <w:color w:val="000000"/>
                <w:sz w:val="20"/>
                <w:szCs w:val="20"/>
              </w:rPr>
              <w:t>рања од</w:t>
            </w:r>
            <w:r w:rsidRPr="00E55636">
              <w:rPr>
                <w:rFonts w:asciiTheme="minorHAnsi" w:eastAsia="Times New Roman" w:hAnsiTheme="minorHAnsi" w:cstheme="minorHAnsi"/>
                <w:color w:val="000000"/>
                <w:spacing w:val="115"/>
                <w:sz w:val="20"/>
                <w:szCs w:val="20"/>
              </w:rPr>
              <w:t xml:space="preserve"> </w:t>
            </w:r>
            <w:r w:rsidRPr="00E55636">
              <w:rPr>
                <w:rFonts w:asciiTheme="minorHAnsi" w:eastAsia="Times New Roman" w:hAnsiTheme="minorHAnsi" w:cstheme="minorHAnsi"/>
                <w:color w:val="000000"/>
                <w:sz w:val="20"/>
                <w:szCs w:val="20"/>
              </w:rPr>
              <w:t>наставни</w:t>
            </w:r>
            <w:r w:rsidRPr="00E55636">
              <w:rPr>
                <w:rFonts w:asciiTheme="minorHAnsi" w:eastAsia="Times New Roman" w:hAnsiTheme="minorHAnsi" w:cstheme="minorHAnsi"/>
                <w:color w:val="000000"/>
                <w:spacing w:val="1"/>
                <w:sz w:val="20"/>
                <w:szCs w:val="20"/>
              </w:rPr>
              <w:t>ц</w:t>
            </w:r>
            <w:r w:rsidR="004C7E62" w:rsidRPr="00E55636">
              <w:rPr>
                <w:rFonts w:asciiTheme="minorHAnsi" w:eastAsia="Times New Roman" w:hAnsiTheme="minorHAnsi" w:cstheme="minorHAnsi"/>
                <w:color w:val="000000"/>
                <w:sz w:val="20"/>
                <w:szCs w:val="20"/>
              </w:rPr>
              <w:t>и Тетратки</w:t>
            </w:r>
            <w:r w:rsidR="004C7E62" w:rsidRPr="00E55636">
              <w:rPr>
                <w:rFonts w:asciiTheme="minorHAnsi" w:eastAsia="Times New Roman" w:hAnsiTheme="minorHAnsi" w:cstheme="minorHAnsi"/>
                <w:color w:val="000000"/>
                <w:sz w:val="20"/>
                <w:szCs w:val="20"/>
                <w:lang w:val="mk-MK"/>
              </w:rPr>
              <w:t xml:space="preserve"> </w:t>
            </w:r>
            <w:r w:rsidRPr="00E55636">
              <w:rPr>
                <w:rFonts w:asciiTheme="minorHAnsi" w:eastAsia="Times New Roman" w:hAnsiTheme="minorHAnsi" w:cstheme="minorHAnsi"/>
                <w:color w:val="000000"/>
                <w:sz w:val="20"/>
                <w:szCs w:val="20"/>
              </w:rPr>
              <w:t xml:space="preserve">за </w:t>
            </w:r>
            <w:r w:rsidRPr="00E55636">
              <w:rPr>
                <w:rFonts w:asciiTheme="minorHAnsi" w:eastAsia="Times New Roman" w:hAnsiTheme="minorHAnsi" w:cstheme="minorHAnsi"/>
                <w:color w:val="000000"/>
                <w:spacing w:val="-4"/>
                <w:sz w:val="20"/>
                <w:szCs w:val="20"/>
              </w:rPr>
              <w:t>у</w:t>
            </w:r>
            <w:r w:rsidRPr="00E55636">
              <w:rPr>
                <w:rFonts w:asciiTheme="minorHAnsi" w:eastAsia="Times New Roman" w:hAnsiTheme="minorHAnsi" w:cstheme="minorHAnsi"/>
                <w:color w:val="000000"/>
                <w:spacing w:val="1"/>
                <w:sz w:val="20"/>
                <w:szCs w:val="20"/>
              </w:rPr>
              <w:t>чи</w:t>
            </w:r>
            <w:r w:rsidRPr="00E55636">
              <w:rPr>
                <w:rFonts w:asciiTheme="minorHAnsi" w:eastAsia="Times New Roman" w:hAnsiTheme="minorHAnsi" w:cstheme="minorHAnsi"/>
                <w:color w:val="000000"/>
                <w:sz w:val="20"/>
                <w:szCs w:val="20"/>
              </w:rPr>
              <w:t>л</w:t>
            </w:r>
            <w:r w:rsidR="00E027BA" w:rsidRPr="00E55636">
              <w:rPr>
                <w:rFonts w:asciiTheme="minorHAnsi" w:eastAsia="Times New Roman" w:hAnsiTheme="minorHAnsi" w:cstheme="minorHAnsi"/>
                <w:color w:val="000000"/>
                <w:spacing w:val="1"/>
                <w:sz w:val="20"/>
                <w:szCs w:val="20"/>
                <w:lang w:val="mk-MK"/>
              </w:rPr>
              <w:t>.</w:t>
            </w:r>
            <w:r w:rsidR="00E027BA" w:rsidRPr="00E55636">
              <w:rPr>
                <w:rFonts w:asciiTheme="minorHAnsi" w:eastAsia="Times New Roman" w:hAnsiTheme="minorHAnsi" w:cstheme="minorHAnsi"/>
                <w:color w:val="000000"/>
                <w:sz w:val="20"/>
                <w:szCs w:val="20"/>
              </w:rPr>
              <w:t xml:space="preserve"> и дом</w:t>
            </w:r>
            <w:r w:rsidR="00E027BA" w:rsidRPr="00E55636">
              <w:rPr>
                <w:rFonts w:asciiTheme="minorHAnsi" w:eastAsia="Times New Roman" w:hAnsiTheme="minorHAnsi" w:cstheme="minorHAnsi"/>
                <w:color w:val="000000"/>
                <w:sz w:val="20"/>
                <w:szCs w:val="20"/>
                <w:lang w:val="mk-MK"/>
              </w:rPr>
              <w:t xml:space="preserve">ашни </w:t>
            </w:r>
            <w:r w:rsidR="00E027BA" w:rsidRPr="00E55636">
              <w:rPr>
                <w:rFonts w:asciiTheme="minorHAnsi" w:eastAsia="Times New Roman" w:hAnsiTheme="minorHAnsi" w:cstheme="minorHAnsi"/>
                <w:color w:val="000000"/>
                <w:sz w:val="20"/>
                <w:szCs w:val="20"/>
              </w:rPr>
              <w:t>раб</w:t>
            </w:r>
            <w:r w:rsidR="00E027BA" w:rsidRPr="00E55636">
              <w:rPr>
                <w:rFonts w:asciiTheme="minorHAnsi" w:eastAsia="Times New Roman" w:hAnsiTheme="minorHAnsi" w:cstheme="minorHAnsi"/>
                <w:color w:val="000000"/>
                <w:sz w:val="20"/>
                <w:szCs w:val="20"/>
                <w:lang w:val="mk-MK"/>
              </w:rPr>
              <w:t>оти</w:t>
            </w:r>
            <w:r w:rsidRPr="00E55636">
              <w:rPr>
                <w:rFonts w:asciiTheme="minorHAnsi" w:eastAsia="Times New Roman" w:hAnsiTheme="minorHAnsi" w:cstheme="minorHAnsi"/>
                <w:color w:val="000000"/>
                <w:sz w:val="20"/>
                <w:szCs w:val="20"/>
              </w:rPr>
              <w:t xml:space="preserve">         </w:t>
            </w:r>
            <w:r w:rsidRPr="00E55636">
              <w:rPr>
                <w:rFonts w:asciiTheme="minorHAnsi" w:eastAsia="Times New Roman" w:hAnsiTheme="minorHAnsi" w:cstheme="minorHAnsi"/>
                <w:color w:val="000000"/>
                <w:spacing w:val="-58"/>
                <w:sz w:val="20"/>
                <w:szCs w:val="20"/>
              </w:rPr>
              <w:t xml:space="preserve"> </w:t>
            </w:r>
            <w:r w:rsidRPr="00E55636">
              <w:rPr>
                <w:rFonts w:asciiTheme="minorHAnsi" w:eastAsia="Times New Roman" w:hAnsiTheme="minorHAnsi" w:cstheme="minorHAnsi"/>
                <w:color w:val="000000"/>
                <w:sz w:val="20"/>
                <w:szCs w:val="20"/>
              </w:rPr>
              <w:t xml:space="preserve">на </w:t>
            </w:r>
            <w:r w:rsidRPr="00E55636">
              <w:rPr>
                <w:rFonts w:asciiTheme="minorHAnsi" w:eastAsia="Times New Roman" w:hAnsiTheme="minorHAnsi" w:cstheme="minorHAnsi"/>
                <w:color w:val="000000"/>
                <w:spacing w:val="-4"/>
                <w:sz w:val="20"/>
                <w:szCs w:val="20"/>
              </w:rPr>
              <w:t>у</w:t>
            </w:r>
            <w:r w:rsidRPr="00E55636">
              <w:rPr>
                <w:rFonts w:asciiTheme="minorHAnsi" w:eastAsia="Times New Roman" w:hAnsiTheme="minorHAnsi" w:cstheme="minorHAnsi"/>
                <w:color w:val="000000"/>
                <w:spacing w:val="1"/>
                <w:sz w:val="20"/>
                <w:szCs w:val="20"/>
              </w:rPr>
              <w:t>ч</w:t>
            </w:r>
            <w:r w:rsidRPr="00E55636">
              <w:rPr>
                <w:rFonts w:asciiTheme="minorHAnsi" w:eastAsia="Times New Roman" w:hAnsiTheme="minorHAnsi" w:cstheme="minorHAnsi"/>
                <w:color w:val="000000"/>
                <w:sz w:val="20"/>
                <w:szCs w:val="20"/>
              </w:rPr>
              <w:t>ен</w:t>
            </w:r>
            <w:r w:rsidRPr="00E55636">
              <w:rPr>
                <w:rFonts w:asciiTheme="minorHAnsi" w:eastAsia="Times New Roman" w:hAnsiTheme="minorHAnsi" w:cstheme="minorHAnsi"/>
                <w:color w:val="000000"/>
                <w:spacing w:val="1"/>
                <w:sz w:val="20"/>
                <w:szCs w:val="20"/>
              </w:rPr>
              <w:t>иц</w:t>
            </w:r>
            <w:r w:rsidRPr="00E55636">
              <w:rPr>
                <w:rFonts w:asciiTheme="minorHAnsi" w:eastAsia="Times New Roman" w:hAnsiTheme="minorHAnsi" w:cstheme="minorHAnsi"/>
                <w:color w:val="000000"/>
                <w:sz w:val="20"/>
                <w:szCs w:val="20"/>
              </w:rPr>
              <w:t>и</w:t>
            </w:r>
          </w:p>
        </w:tc>
        <w:tc>
          <w:tcPr>
            <w:tcW w:w="141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5975" w:rsidRPr="00E55636" w:rsidRDefault="004C5975" w:rsidP="00E55636">
            <w:pPr>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rPr>
              <w:t>Евиден</w:t>
            </w:r>
            <w:r w:rsidRPr="00E55636">
              <w:rPr>
                <w:rFonts w:asciiTheme="minorHAnsi" w:eastAsia="Times New Roman" w:hAnsiTheme="minorHAnsi" w:cstheme="minorHAnsi"/>
                <w:color w:val="000000"/>
                <w:spacing w:val="1"/>
                <w:sz w:val="20"/>
                <w:szCs w:val="20"/>
              </w:rPr>
              <w:t>ци</w:t>
            </w:r>
            <w:r w:rsidRPr="00E55636">
              <w:rPr>
                <w:rFonts w:asciiTheme="minorHAnsi" w:eastAsia="Times New Roman" w:hAnsiTheme="minorHAnsi" w:cstheme="minorHAnsi"/>
                <w:color w:val="000000"/>
                <w:spacing w:val="-1"/>
                <w:sz w:val="20"/>
                <w:szCs w:val="20"/>
              </w:rPr>
              <w:t>о</w:t>
            </w:r>
            <w:r w:rsidRPr="00E55636">
              <w:rPr>
                <w:rFonts w:asciiTheme="minorHAnsi" w:eastAsia="Times New Roman" w:hAnsiTheme="minorHAnsi" w:cstheme="minorHAnsi"/>
                <w:color w:val="000000"/>
                <w:sz w:val="20"/>
                <w:szCs w:val="20"/>
              </w:rPr>
              <w:t>ни листи</w:t>
            </w:r>
          </w:p>
        </w:tc>
        <w:tc>
          <w:tcPr>
            <w:tcW w:w="117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5975" w:rsidRPr="00E55636" w:rsidRDefault="004C5975" w:rsidP="00E55636">
            <w:pPr>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rPr>
              <w:t>Анали</w:t>
            </w:r>
            <w:r w:rsidRPr="00E55636">
              <w:rPr>
                <w:rFonts w:asciiTheme="minorHAnsi" w:eastAsia="Times New Roman" w:hAnsiTheme="minorHAnsi" w:cstheme="minorHAnsi"/>
                <w:color w:val="000000"/>
                <w:spacing w:val="1"/>
                <w:sz w:val="20"/>
                <w:szCs w:val="20"/>
              </w:rPr>
              <w:t>з</w:t>
            </w:r>
            <w:r w:rsidRPr="00E55636">
              <w:rPr>
                <w:rFonts w:asciiTheme="minorHAnsi" w:eastAsia="Times New Roman" w:hAnsiTheme="minorHAnsi" w:cstheme="minorHAnsi"/>
                <w:color w:val="000000"/>
                <w:sz w:val="20"/>
                <w:szCs w:val="20"/>
              </w:rPr>
              <w:t>и</w:t>
            </w:r>
          </w:p>
        </w:tc>
        <w:tc>
          <w:tcPr>
            <w:tcW w:w="141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5975" w:rsidRPr="00E55636" w:rsidRDefault="004C5975" w:rsidP="00E55636">
            <w:pPr>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rPr>
              <w:t>Ко</w:t>
            </w:r>
            <w:r w:rsidRPr="00E55636">
              <w:rPr>
                <w:rFonts w:asciiTheme="minorHAnsi" w:eastAsia="Times New Roman" w:hAnsiTheme="minorHAnsi" w:cstheme="minorHAnsi"/>
                <w:color w:val="000000"/>
                <w:spacing w:val="1"/>
                <w:sz w:val="20"/>
                <w:szCs w:val="20"/>
              </w:rPr>
              <w:t>н</w:t>
            </w:r>
            <w:r w:rsidRPr="00E55636">
              <w:rPr>
                <w:rFonts w:asciiTheme="minorHAnsi" w:eastAsia="Times New Roman" w:hAnsiTheme="minorHAnsi" w:cstheme="minorHAnsi"/>
                <w:color w:val="000000"/>
                <w:sz w:val="20"/>
                <w:szCs w:val="20"/>
              </w:rPr>
              <w:t>ти</w:t>
            </w:r>
            <w:r w:rsidRPr="00E55636">
              <w:rPr>
                <w:rFonts w:asciiTheme="minorHAnsi" w:eastAsia="Times New Roman" w:hAnsiTheme="minorHAnsi" w:cstheme="minorHAnsi"/>
                <w:color w:val="000000"/>
                <w:spacing w:val="3"/>
                <w:sz w:val="20"/>
                <w:szCs w:val="20"/>
              </w:rPr>
              <w:t>н</w:t>
            </w:r>
            <w:r w:rsidRPr="00E55636">
              <w:rPr>
                <w:rFonts w:asciiTheme="minorHAnsi" w:eastAsia="Times New Roman" w:hAnsiTheme="minorHAnsi" w:cstheme="minorHAnsi"/>
                <w:color w:val="000000"/>
                <w:spacing w:val="-6"/>
                <w:sz w:val="20"/>
                <w:szCs w:val="20"/>
              </w:rPr>
              <w:t>у</w:t>
            </w:r>
            <w:r w:rsidRPr="00E55636">
              <w:rPr>
                <w:rFonts w:asciiTheme="minorHAnsi" w:eastAsia="Times New Roman" w:hAnsiTheme="minorHAnsi" w:cstheme="minorHAnsi"/>
                <w:color w:val="000000"/>
                <w:sz w:val="20"/>
                <w:szCs w:val="20"/>
              </w:rPr>
              <w:t xml:space="preserve">ирано по </w:t>
            </w:r>
            <w:r w:rsidRPr="00E55636">
              <w:rPr>
                <w:rFonts w:asciiTheme="minorHAnsi" w:eastAsia="Times New Roman" w:hAnsiTheme="minorHAnsi" w:cstheme="minorHAnsi"/>
                <w:color w:val="000000"/>
                <w:spacing w:val="1"/>
                <w:sz w:val="20"/>
                <w:szCs w:val="20"/>
              </w:rPr>
              <w:t>т</w:t>
            </w:r>
            <w:r w:rsidRPr="00E55636">
              <w:rPr>
                <w:rFonts w:asciiTheme="minorHAnsi" w:eastAsia="Times New Roman" w:hAnsiTheme="minorHAnsi" w:cstheme="minorHAnsi"/>
                <w:color w:val="000000"/>
                <w:sz w:val="20"/>
                <w:szCs w:val="20"/>
              </w:rPr>
              <w:t>р</w:t>
            </w:r>
            <w:r w:rsidRPr="00E55636">
              <w:rPr>
                <w:rFonts w:asciiTheme="minorHAnsi" w:eastAsia="Times New Roman" w:hAnsiTheme="minorHAnsi" w:cstheme="minorHAnsi"/>
                <w:color w:val="000000"/>
                <w:spacing w:val="1"/>
                <w:sz w:val="20"/>
                <w:szCs w:val="20"/>
              </w:rPr>
              <w:t>и</w:t>
            </w:r>
            <w:r w:rsidRPr="00E55636">
              <w:rPr>
                <w:rFonts w:asciiTheme="minorHAnsi" w:eastAsia="Times New Roman" w:hAnsiTheme="minorHAnsi" w:cstheme="minorHAnsi"/>
                <w:color w:val="000000"/>
                <w:sz w:val="20"/>
                <w:szCs w:val="20"/>
              </w:rPr>
              <w:t>ме</w:t>
            </w:r>
            <w:r w:rsidRPr="00E55636">
              <w:rPr>
                <w:rFonts w:asciiTheme="minorHAnsi" w:eastAsia="Times New Roman" w:hAnsiTheme="minorHAnsi" w:cstheme="minorHAnsi"/>
                <w:color w:val="000000"/>
                <w:spacing w:val="-1"/>
                <w:sz w:val="20"/>
                <w:szCs w:val="20"/>
              </w:rPr>
              <w:t>се</w:t>
            </w:r>
            <w:r w:rsidRPr="00E55636">
              <w:rPr>
                <w:rFonts w:asciiTheme="minorHAnsi" w:eastAsia="Times New Roman" w:hAnsiTheme="minorHAnsi" w:cstheme="minorHAnsi"/>
                <w:color w:val="000000"/>
                <w:sz w:val="20"/>
                <w:szCs w:val="20"/>
              </w:rPr>
              <w:t>чија</w:t>
            </w:r>
          </w:p>
        </w:tc>
        <w:tc>
          <w:tcPr>
            <w:tcW w:w="268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5975" w:rsidRPr="00E55636" w:rsidRDefault="004C7E62" w:rsidP="00E55636">
            <w:pPr>
              <w:tabs>
                <w:tab w:val="left" w:pos="1630"/>
              </w:tabs>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rPr>
              <w:t>Извештаи</w:t>
            </w:r>
            <w:r w:rsidRPr="00E55636">
              <w:rPr>
                <w:rFonts w:asciiTheme="minorHAnsi" w:eastAsia="Times New Roman" w:hAnsiTheme="minorHAnsi" w:cstheme="minorHAnsi"/>
                <w:color w:val="000000"/>
                <w:sz w:val="20"/>
                <w:szCs w:val="20"/>
                <w:lang w:val="mk-MK"/>
              </w:rPr>
              <w:t xml:space="preserve"> </w:t>
            </w:r>
            <w:r w:rsidR="004C5975" w:rsidRPr="00E55636">
              <w:rPr>
                <w:rFonts w:asciiTheme="minorHAnsi" w:eastAsia="Times New Roman" w:hAnsiTheme="minorHAnsi" w:cstheme="minorHAnsi"/>
                <w:color w:val="000000"/>
                <w:sz w:val="20"/>
                <w:szCs w:val="20"/>
              </w:rPr>
              <w:t>и насоки</w:t>
            </w:r>
          </w:p>
        </w:tc>
      </w:tr>
      <w:tr w:rsidR="00E027BA" w:rsidRPr="00FF0281" w:rsidTr="00C068CC">
        <w:trPr>
          <w:cantSplit/>
          <w:trHeight w:val="1191"/>
          <w:jc w:val="center"/>
        </w:trPr>
        <w:tc>
          <w:tcPr>
            <w:tcW w:w="254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5975" w:rsidRPr="00E55636" w:rsidRDefault="004C5975" w:rsidP="00E55636">
            <w:pPr>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rPr>
              <w:t>Проце</w:t>
            </w:r>
            <w:r w:rsidRPr="00E55636">
              <w:rPr>
                <w:rFonts w:asciiTheme="minorHAnsi" w:eastAsia="Times New Roman" w:hAnsiTheme="minorHAnsi" w:cstheme="minorHAnsi"/>
                <w:color w:val="000000"/>
                <w:spacing w:val="3"/>
                <w:sz w:val="20"/>
                <w:szCs w:val="20"/>
              </w:rPr>
              <w:t>н</w:t>
            </w:r>
            <w:r w:rsidRPr="00E55636">
              <w:rPr>
                <w:rFonts w:asciiTheme="minorHAnsi" w:eastAsia="Times New Roman" w:hAnsiTheme="minorHAnsi" w:cstheme="minorHAnsi"/>
                <w:color w:val="000000"/>
                <w:spacing w:val="-4"/>
                <w:sz w:val="20"/>
                <w:szCs w:val="20"/>
              </w:rPr>
              <w:t>у</w:t>
            </w:r>
            <w:r w:rsidRPr="00E55636">
              <w:rPr>
                <w:rFonts w:asciiTheme="minorHAnsi" w:eastAsia="Times New Roman" w:hAnsiTheme="minorHAnsi" w:cstheme="minorHAnsi"/>
                <w:color w:val="000000"/>
                <w:sz w:val="20"/>
                <w:szCs w:val="20"/>
              </w:rPr>
              <w:t>вање</w:t>
            </w:r>
            <w:r w:rsidRPr="00E55636">
              <w:rPr>
                <w:rFonts w:asciiTheme="minorHAnsi" w:eastAsia="Times New Roman" w:hAnsiTheme="minorHAnsi" w:cstheme="minorHAnsi"/>
                <w:color w:val="000000"/>
                <w:spacing w:val="104"/>
                <w:sz w:val="20"/>
                <w:szCs w:val="20"/>
              </w:rPr>
              <w:t xml:space="preserve"> </w:t>
            </w:r>
            <w:r w:rsidRPr="00E55636">
              <w:rPr>
                <w:rFonts w:asciiTheme="minorHAnsi" w:eastAsia="Times New Roman" w:hAnsiTheme="minorHAnsi" w:cstheme="minorHAnsi"/>
                <w:color w:val="000000"/>
                <w:sz w:val="20"/>
                <w:szCs w:val="20"/>
              </w:rPr>
              <w:t xml:space="preserve">на </w:t>
            </w:r>
            <w:r w:rsidRPr="00E55636">
              <w:rPr>
                <w:rFonts w:asciiTheme="minorHAnsi" w:eastAsia="Times New Roman" w:hAnsiTheme="minorHAnsi" w:cstheme="minorHAnsi"/>
                <w:color w:val="000000"/>
                <w:spacing w:val="-4"/>
                <w:sz w:val="20"/>
                <w:szCs w:val="20"/>
              </w:rPr>
              <w:t>у</w:t>
            </w:r>
            <w:r w:rsidRPr="00E55636">
              <w:rPr>
                <w:rFonts w:asciiTheme="minorHAnsi" w:eastAsia="Times New Roman" w:hAnsiTheme="minorHAnsi" w:cstheme="minorHAnsi"/>
                <w:color w:val="000000"/>
                <w:spacing w:val="2"/>
                <w:sz w:val="20"/>
                <w:szCs w:val="20"/>
              </w:rPr>
              <w:t>н</w:t>
            </w:r>
            <w:r w:rsidRPr="00E55636">
              <w:rPr>
                <w:rFonts w:asciiTheme="minorHAnsi" w:eastAsia="Times New Roman" w:hAnsiTheme="minorHAnsi" w:cstheme="minorHAnsi"/>
                <w:color w:val="000000"/>
                <w:sz w:val="20"/>
                <w:szCs w:val="20"/>
              </w:rPr>
              <w:t>а</w:t>
            </w:r>
            <w:r w:rsidRPr="00E55636">
              <w:rPr>
                <w:rFonts w:asciiTheme="minorHAnsi" w:eastAsia="Times New Roman" w:hAnsiTheme="minorHAnsi" w:cstheme="minorHAnsi"/>
                <w:color w:val="000000"/>
                <w:spacing w:val="1"/>
                <w:sz w:val="20"/>
                <w:szCs w:val="20"/>
              </w:rPr>
              <w:t>п</w:t>
            </w:r>
            <w:r w:rsidRPr="00E55636">
              <w:rPr>
                <w:rFonts w:asciiTheme="minorHAnsi" w:eastAsia="Times New Roman" w:hAnsiTheme="minorHAnsi" w:cstheme="minorHAnsi"/>
                <w:color w:val="000000"/>
                <w:sz w:val="20"/>
                <w:szCs w:val="20"/>
              </w:rPr>
              <w:t>ре</w:t>
            </w:r>
            <w:r w:rsidRPr="00E55636">
              <w:rPr>
                <w:rFonts w:asciiTheme="minorHAnsi" w:eastAsia="Times New Roman" w:hAnsiTheme="minorHAnsi" w:cstheme="minorHAnsi"/>
                <w:color w:val="000000"/>
                <w:spacing w:val="4"/>
                <w:sz w:val="20"/>
                <w:szCs w:val="20"/>
              </w:rPr>
              <w:t>д</w:t>
            </w:r>
            <w:r w:rsidRPr="00E55636">
              <w:rPr>
                <w:rFonts w:asciiTheme="minorHAnsi" w:eastAsia="Times New Roman" w:hAnsiTheme="minorHAnsi" w:cstheme="minorHAnsi"/>
                <w:color w:val="000000"/>
                <w:spacing w:val="-4"/>
                <w:sz w:val="20"/>
                <w:szCs w:val="20"/>
              </w:rPr>
              <w:t>у</w:t>
            </w:r>
            <w:r w:rsidRPr="00E55636">
              <w:rPr>
                <w:rFonts w:asciiTheme="minorHAnsi" w:eastAsia="Times New Roman" w:hAnsiTheme="minorHAnsi" w:cstheme="minorHAnsi"/>
                <w:color w:val="000000"/>
                <w:sz w:val="20"/>
                <w:szCs w:val="20"/>
              </w:rPr>
              <w:t>вањето на о</w:t>
            </w:r>
            <w:r w:rsidRPr="00E55636">
              <w:rPr>
                <w:rFonts w:asciiTheme="minorHAnsi" w:eastAsia="Times New Roman" w:hAnsiTheme="minorHAnsi" w:cstheme="minorHAnsi"/>
                <w:color w:val="000000"/>
                <w:spacing w:val="1"/>
                <w:sz w:val="20"/>
                <w:szCs w:val="20"/>
              </w:rPr>
              <w:t>ц</w:t>
            </w:r>
            <w:r w:rsidRPr="00E55636">
              <w:rPr>
                <w:rFonts w:asciiTheme="minorHAnsi" w:eastAsia="Times New Roman" w:hAnsiTheme="minorHAnsi" w:cstheme="minorHAnsi"/>
                <w:color w:val="000000"/>
                <w:sz w:val="20"/>
                <w:szCs w:val="20"/>
              </w:rPr>
              <w:t>е</w:t>
            </w:r>
            <w:r w:rsidRPr="00E55636">
              <w:rPr>
                <w:rFonts w:asciiTheme="minorHAnsi" w:eastAsia="Times New Roman" w:hAnsiTheme="minorHAnsi" w:cstheme="minorHAnsi"/>
                <w:color w:val="000000"/>
                <w:spacing w:val="3"/>
                <w:sz w:val="20"/>
                <w:szCs w:val="20"/>
              </w:rPr>
              <w:t>н</w:t>
            </w:r>
            <w:r w:rsidRPr="00E55636">
              <w:rPr>
                <w:rFonts w:asciiTheme="minorHAnsi" w:eastAsia="Times New Roman" w:hAnsiTheme="minorHAnsi" w:cstheme="minorHAnsi"/>
                <w:color w:val="000000"/>
                <w:spacing w:val="-4"/>
                <w:sz w:val="20"/>
                <w:szCs w:val="20"/>
              </w:rPr>
              <w:t>у</w:t>
            </w:r>
            <w:r w:rsidRPr="00E55636">
              <w:rPr>
                <w:rFonts w:asciiTheme="minorHAnsi" w:eastAsia="Times New Roman" w:hAnsiTheme="minorHAnsi" w:cstheme="minorHAnsi"/>
                <w:color w:val="000000"/>
                <w:sz w:val="20"/>
                <w:szCs w:val="20"/>
              </w:rPr>
              <w:t>в</w:t>
            </w:r>
            <w:r w:rsidRPr="00E55636">
              <w:rPr>
                <w:rFonts w:asciiTheme="minorHAnsi" w:eastAsia="Times New Roman" w:hAnsiTheme="minorHAnsi" w:cstheme="minorHAnsi"/>
                <w:color w:val="000000"/>
                <w:spacing w:val="-1"/>
                <w:sz w:val="20"/>
                <w:szCs w:val="20"/>
              </w:rPr>
              <w:t>а</w:t>
            </w:r>
            <w:r w:rsidRPr="00E55636">
              <w:rPr>
                <w:rFonts w:asciiTheme="minorHAnsi" w:eastAsia="Times New Roman" w:hAnsiTheme="minorHAnsi" w:cstheme="minorHAnsi"/>
                <w:color w:val="000000"/>
                <w:sz w:val="20"/>
                <w:szCs w:val="20"/>
              </w:rPr>
              <w:t>њето</w:t>
            </w:r>
          </w:p>
        </w:tc>
        <w:tc>
          <w:tcPr>
            <w:tcW w:w="127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B6C9F" w:rsidRPr="00E55636" w:rsidRDefault="004C5975" w:rsidP="00E55636">
            <w:pPr>
              <w:ind w:left="57" w:right="57"/>
              <w:rPr>
                <w:rFonts w:asciiTheme="minorHAnsi" w:eastAsia="Times New Roman" w:hAnsiTheme="minorHAnsi" w:cstheme="minorHAnsi"/>
                <w:color w:val="000000"/>
                <w:sz w:val="20"/>
                <w:szCs w:val="20"/>
                <w:lang w:val="mk-MK"/>
              </w:rPr>
            </w:pPr>
            <w:r w:rsidRPr="00E55636">
              <w:rPr>
                <w:rFonts w:asciiTheme="minorHAnsi" w:eastAsia="Times New Roman" w:hAnsiTheme="minorHAnsi" w:cstheme="minorHAnsi"/>
                <w:color w:val="000000"/>
                <w:sz w:val="20"/>
                <w:szCs w:val="20"/>
              </w:rPr>
              <w:t xml:space="preserve">Тим </w:t>
            </w:r>
          </w:p>
          <w:p w:rsidR="004C5975" w:rsidRPr="00E55636" w:rsidRDefault="004C5975" w:rsidP="00E55636">
            <w:pPr>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rPr>
              <w:t>Дирек</w:t>
            </w:r>
            <w:r w:rsidRPr="00E55636">
              <w:rPr>
                <w:rFonts w:asciiTheme="minorHAnsi" w:eastAsia="Times New Roman" w:hAnsiTheme="minorHAnsi" w:cstheme="minorHAnsi"/>
                <w:color w:val="000000"/>
                <w:spacing w:val="1"/>
                <w:sz w:val="20"/>
                <w:szCs w:val="20"/>
              </w:rPr>
              <w:t>т</w:t>
            </w:r>
            <w:r w:rsidRPr="00E55636">
              <w:rPr>
                <w:rFonts w:asciiTheme="minorHAnsi" w:eastAsia="Times New Roman" w:hAnsiTheme="minorHAnsi" w:cstheme="minorHAnsi"/>
                <w:color w:val="000000"/>
                <w:sz w:val="20"/>
                <w:szCs w:val="20"/>
              </w:rPr>
              <w:t>ор С</w:t>
            </w:r>
            <w:r w:rsidRPr="00E55636">
              <w:rPr>
                <w:rFonts w:asciiTheme="minorHAnsi" w:eastAsia="Times New Roman" w:hAnsiTheme="minorHAnsi" w:cstheme="minorHAnsi"/>
                <w:color w:val="000000"/>
                <w:spacing w:val="1"/>
                <w:sz w:val="20"/>
                <w:szCs w:val="20"/>
              </w:rPr>
              <w:t>т</w:t>
            </w:r>
            <w:r w:rsidRPr="00E55636">
              <w:rPr>
                <w:rFonts w:asciiTheme="minorHAnsi" w:eastAsia="Times New Roman" w:hAnsiTheme="minorHAnsi" w:cstheme="minorHAnsi"/>
                <w:color w:val="000000"/>
                <w:spacing w:val="2"/>
                <w:sz w:val="20"/>
                <w:szCs w:val="20"/>
              </w:rPr>
              <w:t>р</w:t>
            </w:r>
            <w:r w:rsidRPr="00E55636">
              <w:rPr>
                <w:rFonts w:asciiTheme="minorHAnsi" w:eastAsia="Times New Roman" w:hAnsiTheme="minorHAnsi" w:cstheme="minorHAnsi"/>
                <w:color w:val="000000"/>
                <w:spacing w:val="-3"/>
                <w:sz w:val="20"/>
                <w:szCs w:val="20"/>
              </w:rPr>
              <w:t>у</w:t>
            </w:r>
            <w:r w:rsidRPr="00E55636">
              <w:rPr>
                <w:rFonts w:asciiTheme="minorHAnsi" w:eastAsia="Times New Roman" w:hAnsiTheme="minorHAnsi" w:cstheme="minorHAnsi"/>
                <w:color w:val="000000"/>
                <w:spacing w:val="-1"/>
                <w:sz w:val="20"/>
                <w:szCs w:val="20"/>
              </w:rPr>
              <w:t>ч</w:t>
            </w:r>
            <w:r w:rsidRPr="00E55636">
              <w:rPr>
                <w:rFonts w:asciiTheme="minorHAnsi" w:eastAsia="Times New Roman" w:hAnsiTheme="minorHAnsi" w:cstheme="minorHAnsi"/>
                <w:color w:val="000000"/>
                <w:sz w:val="20"/>
                <w:szCs w:val="20"/>
              </w:rPr>
              <w:t>ни сор</w:t>
            </w:r>
            <w:r w:rsidRPr="00E55636">
              <w:rPr>
                <w:rFonts w:asciiTheme="minorHAnsi" w:eastAsia="Times New Roman" w:hAnsiTheme="minorHAnsi" w:cstheme="minorHAnsi"/>
                <w:color w:val="000000"/>
                <w:spacing w:val="-1"/>
                <w:sz w:val="20"/>
                <w:szCs w:val="20"/>
              </w:rPr>
              <w:t>а</w:t>
            </w:r>
            <w:r w:rsidRPr="00E55636">
              <w:rPr>
                <w:rFonts w:asciiTheme="minorHAnsi" w:eastAsia="Times New Roman" w:hAnsiTheme="minorHAnsi" w:cstheme="minorHAnsi"/>
                <w:color w:val="000000"/>
                <w:sz w:val="20"/>
                <w:szCs w:val="20"/>
              </w:rPr>
              <w:t>бот</w:t>
            </w:r>
            <w:r w:rsidRPr="00E55636">
              <w:rPr>
                <w:rFonts w:asciiTheme="minorHAnsi" w:eastAsia="Times New Roman" w:hAnsiTheme="minorHAnsi" w:cstheme="minorHAnsi"/>
                <w:color w:val="000000"/>
                <w:spacing w:val="1"/>
                <w:sz w:val="20"/>
                <w:szCs w:val="20"/>
              </w:rPr>
              <w:t>ни</w:t>
            </w:r>
            <w:r w:rsidRPr="00E55636">
              <w:rPr>
                <w:rFonts w:asciiTheme="minorHAnsi" w:eastAsia="Times New Roman" w:hAnsiTheme="minorHAnsi" w:cstheme="minorHAnsi"/>
                <w:color w:val="000000"/>
                <w:sz w:val="20"/>
                <w:szCs w:val="20"/>
              </w:rPr>
              <w:t>ци</w:t>
            </w:r>
          </w:p>
        </w:tc>
        <w:tc>
          <w:tcPr>
            <w:tcW w:w="189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5975" w:rsidRPr="00E55636" w:rsidRDefault="004C5975" w:rsidP="00E55636">
            <w:pPr>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rPr>
              <w:t>Н</w:t>
            </w:r>
            <w:r w:rsidRPr="00E55636">
              <w:rPr>
                <w:rFonts w:asciiTheme="minorHAnsi" w:eastAsia="Times New Roman" w:hAnsiTheme="minorHAnsi" w:cstheme="minorHAnsi"/>
                <w:color w:val="000000"/>
                <w:spacing w:val="-1"/>
                <w:sz w:val="20"/>
                <w:szCs w:val="20"/>
              </w:rPr>
              <w:t>а</w:t>
            </w:r>
            <w:r w:rsidRPr="00E55636">
              <w:rPr>
                <w:rFonts w:asciiTheme="minorHAnsi" w:eastAsia="Times New Roman" w:hAnsiTheme="minorHAnsi" w:cstheme="minorHAnsi"/>
                <w:color w:val="000000"/>
                <w:sz w:val="20"/>
                <w:szCs w:val="20"/>
              </w:rPr>
              <w:t>ста</w:t>
            </w:r>
            <w:r w:rsidRPr="00E55636">
              <w:rPr>
                <w:rFonts w:asciiTheme="minorHAnsi" w:eastAsia="Times New Roman" w:hAnsiTheme="minorHAnsi" w:cstheme="minorHAnsi"/>
                <w:color w:val="000000"/>
                <w:spacing w:val="-1"/>
                <w:sz w:val="20"/>
                <w:szCs w:val="20"/>
              </w:rPr>
              <w:t>в</w:t>
            </w:r>
            <w:r w:rsidRPr="00E55636">
              <w:rPr>
                <w:rFonts w:asciiTheme="minorHAnsi" w:eastAsia="Times New Roman" w:hAnsiTheme="minorHAnsi" w:cstheme="minorHAnsi"/>
                <w:color w:val="000000"/>
                <w:sz w:val="20"/>
                <w:szCs w:val="20"/>
              </w:rPr>
              <w:t>н</w:t>
            </w:r>
            <w:r w:rsidRPr="00E55636">
              <w:rPr>
                <w:rFonts w:asciiTheme="minorHAnsi" w:eastAsia="Times New Roman" w:hAnsiTheme="minorHAnsi" w:cstheme="minorHAnsi"/>
                <w:color w:val="000000"/>
                <w:spacing w:val="1"/>
                <w:sz w:val="20"/>
                <w:szCs w:val="20"/>
              </w:rPr>
              <w:t>иц</w:t>
            </w:r>
            <w:r w:rsidRPr="00E55636">
              <w:rPr>
                <w:rFonts w:asciiTheme="minorHAnsi" w:eastAsia="Times New Roman" w:hAnsiTheme="minorHAnsi" w:cstheme="minorHAnsi"/>
                <w:color w:val="000000"/>
                <w:sz w:val="20"/>
                <w:szCs w:val="20"/>
              </w:rPr>
              <w:t>и</w:t>
            </w:r>
            <w:r w:rsidRPr="00E55636">
              <w:rPr>
                <w:rFonts w:asciiTheme="minorHAnsi" w:eastAsia="Times New Roman" w:hAnsiTheme="minorHAnsi" w:cstheme="minorHAnsi"/>
                <w:color w:val="000000"/>
                <w:spacing w:val="10"/>
                <w:sz w:val="20"/>
                <w:szCs w:val="20"/>
              </w:rPr>
              <w:t xml:space="preserve"> </w:t>
            </w:r>
            <w:r w:rsidRPr="00E55636">
              <w:rPr>
                <w:rFonts w:asciiTheme="minorHAnsi" w:eastAsia="Times New Roman" w:hAnsiTheme="minorHAnsi" w:cstheme="minorHAnsi"/>
                <w:color w:val="000000"/>
                <w:sz w:val="20"/>
                <w:szCs w:val="20"/>
              </w:rPr>
              <w:t>од</w:t>
            </w:r>
            <w:r w:rsidRPr="00E55636">
              <w:rPr>
                <w:rFonts w:asciiTheme="minorHAnsi" w:eastAsia="Times New Roman" w:hAnsiTheme="minorHAnsi" w:cstheme="minorHAnsi"/>
                <w:color w:val="000000"/>
                <w:spacing w:val="80"/>
                <w:sz w:val="20"/>
                <w:szCs w:val="20"/>
              </w:rPr>
              <w:t xml:space="preserve"> </w:t>
            </w:r>
            <w:r w:rsidRPr="00E55636">
              <w:rPr>
                <w:rFonts w:asciiTheme="minorHAnsi" w:eastAsia="Times New Roman" w:hAnsiTheme="minorHAnsi" w:cstheme="minorHAnsi"/>
                <w:color w:val="000000"/>
                <w:sz w:val="20"/>
                <w:szCs w:val="20"/>
              </w:rPr>
              <w:t>одделенска</w:t>
            </w:r>
            <w:r w:rsidRPr="00E55636">
              <w:rPr>
                <w:rFonts w:asciiTheme="minorHAnsi" w:eastAsia="Times New Roman" w:hAnsiTheme="minorHAnsi" w:cstheme="minorHAnsi"/>
                <w:color w:val="000000"/>
                <w:spacing w:val="73"/>
                <w:sz w:val="20"/>
                <w:szCs w:val="20"/>
              </w:rPr>
              <w:t xml:space="preserve"> </w:t>
            </w:r>
            <w:r w:rsidRPr="00E55636">
              <w:rPr>
                <w:rFonts w:asciiTheme="minorHAnsi" w:eastAsia="Times New Roman" w:hAnsiTheme="minorHAnsi" w:cstheme="minorHAnsi"/>
                <w:color w:val="000000"/>
                <w:sz w:val="20"/>
                <w:szCs w:val="20"/>
              </w:rPr>
              <w:t>и предметна настава</w:t>
            </w:r>
          </w:p>
        </w:tc>
        <w:tc>
          <w:tcPr>
            <w:tcW w:w="175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5975" w:rsidRPr="00E55636" w:rsidRDefault="004C5975" w:rsidP="00E55636">
            <w:pPr>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rPr>
              <w:t>Н</w:t>
            </w:r>
            <w:r w:rsidRPr="00E55636">
              <w:rPr>
                <w:rFonts w:asciiTheme="minorHAnsi" w:eastAsia="Times New Roman" w:hAnsiTheme="minorHAnsi" w:cstheme="minorHAnsi"/>
                <w:color w:val="000000"/>
                <w:spacing w:val="-1"/>
                <w:sz w:val="20"/>
                <w:szCs w:val="20"/>
              </w:rPr>
              <w:t>а</w:t>
            </w:r>
            <w:r w:rsidRPr="00E55636">
              <w:rPr>
                <w:rFonts w:asciiTheme="minorHAnsi" w:eastAsia="Times New Roman" w:hAnsiTheme="minorHAnsi" w:cstheme="minorHAnsi"/>
                <w:color w:val="000000"/>
                <w:sz w:val="20"/>
                <w:szCs w:val="20"/>
              </w:rPr>
              <w:t>ста</w:t>
            </w:r>
            <w:r w:rsidRPr="00E55636">
              <w:rPr>
                <w:rFonts w:asciiTheme="minorHAnsi" w:eastAsia="Times New Roman" w:hAnsiTheme="minorHAnsi" w:cstheme="minorHAnsi"/>
                <w:color w:val="000000"/>
                <w:spacing w:val="-1"/>
                <w:sz w:val="20"/>
                <w:szCs w:val="20"/>
              </w:rPr>
              <w:t>в</w:t>
            </w:r>
            <w:r w:rsidRPr="00E55636">
              <w:rPr>
                <w:rFonts w:asciiTheme="minorHAnsi" w:eastAsia="Times New Roman" w:hAnsiTheme="minorHAnsi" w:cstheme="minorHAnsi"/>
                <w:color w:val="000000"/>
                <w:sz w:val="20"/>
                <w:szCs w:val="20"/>
              </w:rPr>
              <w:t>н</w:t>
            </w:r>
            <w:r w:rsidRPr="00E55636">
              <w:rPr>
                <w:rFonts w:asciiTheme="minorHAnsi" w:eastAsia="Times New Roman" w:hAnsiTheme="minorHAnsi" w:cstheme="minorHAnsi"/>
                <w:color w:val="000000"/>
                <w:spacing w:val="1"/>
                <w:sz w:val="20"/>
                <w:szCs w:val="20"/>
              </w:rPr>
              <w:t>и</w:t>
            </w:r>
            <w:r w:rsidRPr="00E55636">
              <w:rPr>
                <w:rFonts w:asciiTheme="minorHAnsi" w:eastAsia="Times New Roman" w:hAnsiTheme="minorHAnsi" w:cstheme="minorHAnsi"/>
                <w:color w:val="000000"/>
                <w:sz w:val="20"/>
                <w:szCs w:val="20"/>
              </w:rPr>
              <w:t>ч</w:t>
            </w:r>
            <w:r w:rsidRPr="00E55636">
              <w:rPr>
                <w:rFonts w:asciiTheme="minorHAnsi" w:eastAsia="Times New Roman" w:hAnsiTheme="minorHAnsi" w:cstheme="minorHAnsi"/>
                <w:color w:val="000000"/>
                <w:spacing w:val="1"/>
                <w:sz w:val="20"/>
                <w:szCs w:val="20"/>
              </w:rPr>
              <w:t>к</w:t>
            </w:r>
            <w:r w:rsidRPr="00E55636">
              <w:rPr>
                <w:rFonts w:asciiTheme="minorHAnsi" w:eastAsia="Times New Roman" w:hAnsiTheme="minorHAnsi" w:cstheme="minorHAnsi"/>
                <w:color w:val="000000"/>
                <w:sz w:val="20"/>
                <w:szCs w:val="20"/>
              </w:rPr>
              <w:t>и пор</w:t>
            </w:r>
            <w:r w:rsidRPr="00E55636">
              <w:rPr>
                <w:rFonts w:asciiTheme="minorHAnsi" w:eastAsia="Times New Roman" w:hAnsiTheme="minorHAnsi" w:cstheme="minorHAnsi"/>
                <w:color w:val="000000"/>
                <w:spacing w:val="1"/>
                <w:sz w:val="20"/>
                <w:szCs w:val="20"/>
              </w:rPr>
              <w:t>тф</w:t>
            </w:r>
            <w:r w:rsidRPr="00E55636">
              <w:rPr>
                <w:rFonts w:asciiTheme="minorHAnsi" w:eastAsia="Times New Roman" w:hAnsiTheme="minorHAnsi" w:cstheme="minorHAnsi"/>
                <w:color w:val="000000"/>
                <w:sz w:val="20"/>
                <w:szCs w:val="20"/>
              </w:rPr>
              <w:t>о</w:t>
            </w:r>
            <w:r w:rsidRPr="00E55636">
              <w:rPr>
                <w:rFonts w:asciiTheme="minorHAnsi" w:eastAsia="Times New Roman" w:hAnsiTheme="minorHAnsi" w:cstheme="minorHAnsi"/>
                <w:color w:val="000000"/>
                <w:spacing w:val="-2"/>
                <w:sz w:val="20"/>
                <w:szCs w:val="20"/>
              </w:rPr>
              <w:t>л</w:t>
            </w:r>
            <w:r w:rsidRPr="00E55636">
              <w:rPr>
                <w:rFonts w:asciiTheme="minorHAnsi" w:eastAsia="Times New Roman" w:hAnsiTheme="minorHAnsi" w:cstheme="minorHAnsi"/>
                <w:color w:val="000000"/>
                <w:sz w:val="20"/>
                <w:szCs w:val="20"/>
              </w:rPr>
              <w:t>и</w:t>
            </w:r>
            <w:r w:rsidRPr="00E55636">
              <w:rPr>
                <w:rFonts w:asciiTheme="minorHAnsi" w:eastAsia="Times New Roman" w:hAnsiTheme="minorHAnsi" w:cstheme="minorHAnsi"/>
                <w:color w:val="000000"/>
                <w:spacing w:val="1"/>
                <w:sz w:val="20"/>
                <w:szCs w:val="20"/>
              </w:rPr>
              <w:t>ј</w:t>
            </w:r>
            <w:r w:rsidRPr="00E55636">
              <w:rPr>
                <w:rFonts w:asciiTheme="minorHAnsi" w:eastAsia="Times New Roman" w:hAnsiTheme="minorHAnsi" w:cstheme="minorHAnsi"/>
                <w:color w:val="000000"/>
                <w:sz w:val="20"/>
                <w:szCs w:val="20"/>
              </w:rPr>
              <w:t>а Учен</w:t>
            </w:r>
            <w:r w:rsidRPr="00E55636">
              <w:rPr>
                <w:rFonts w:asciiTheme="minorHAnsi" w:eastAsia="Times New Roman" w:hAnsiTheme="minorHAnsi" w:cstheme="minorHAnsi"/>
                <w:color w:val="000000"/>
                <w:spacing w:val="1"/>
                <w:sz w:val="20"/>
                <w:szCs w:val="20"/>
              </w:rPr>
              <w:t>и</w:t>
            </w:r>
            <w:r w:rsidRPr="00E55636">
              <w:rPr>
                <w:rFonts w:asciiTheme="minorHAnsi" w:eastAsia="Times New Roman" w:hAnsiTheme="minorHAnsi" w:cstheme="minorHAnsi"/>
                <w:color w:val="000000"/>
                <w:sz w:val="20"/>
                <w:szCs w:val="20"/>
              </w:rPr>
              <w:t>чки пор</w:t>
            </w:r>
            <w:r w:rsidRPr="00E55636">
              <w:rPr>
                <w:rFonts w:asciiTheme="minorHAnsi" w:eastAsia="Times New Roman" w:hAnsiTheme="minorHAnsi" w:cstheme="minorHAnsi"/>
                <w:color w:val="000000"/>
                <w:spacing w:val="1"/>
                <w:sz w:val="20"/>
                <w:szCs w:val="20"/>
              </w:rPr>
              <w:t>тф</w:t>
            </w:r>
            <w:r w:rsidRPr="00E55636">
              <w:rPr>
                <w:rFonts w:asciiTheme="minorHAnsi" w:eastAsia="Times New Roman" w:hAnsiTheme="minorHAnsi" w:cstheme="minorHAnsi"/>
                <w:color w:val="000000"/>
                <w:sz w:val="20"/>
                <w:szCs w:val="20"/>
              </w:rPr>
              <w:t>о</w:t>
            </w:r>
            <w:r w:rsidRPr="00E55636">
              <w:rPr>
                <w:rFonts w:asciiTheme="minorHAnsi" w:eastAsia="Times New Roman" w:hAnsiTheme="minorHAnsi" w:cstheme="minorHAnsi"/>
                <w:color w:val="000000"/>
                <w:spacing w:val="-2"/>
                <w:sz w:val="20"/>
                <w:szCs w:val="20"/>
              </w:rPr>
              <w:t>л</w:t>
            </w:r>
            <w:r w:rsidRPr="00E55636">
              <w:rPr>
                <w:rFonts w:asciiTheme="minorHAnsi" w:eastAsia="Times New Roman" w:hAnsiTheme="minorHAnsi" w:cstheme="minorHAnsi"/>
                <w:color w:val="000000"/>
                <w:sz w:val="20"/>
                <w:szCs w:val="20"/>
              </w:rPr>
              <w:t>и</w:t>
            </w:r>
            <w:r w:rsidRPr="00E55636">
              <w:rPr>
                <w:rFonts w:asciiTheme="minorHAnsi" w:eastAsia="Times New Roman" w:hAnsiTheme="minorHAnsi" w:cstheme="minorHAnsi"/>
                <w:color w:val="000000"/>
                <w:spacing w:val="1"/>
                <w:sz w:val="20"/>
                <w:szCs w:val="20"/>
              </w:rPr>
              <w:t>ј</w:t>
            </w:r>
            <w:r w:rsidRPr="00E55636">
              <w:rPr>
                <w:rFonts w:asciiTheme="minorHAnsi" w:eastAsia="Times New Roman" w:hAnsiTheme="minorHAnsi" w:cstheme="minorHAnsi"/>
                <w:color w:val="000000"/>
                <w:sz w:val="20"/>
                <w:szCs w:val="20"/>
              </w:rPr>
              <w:t>а Дневн</w:t>
            </w:r>
            <w:r w:rsidRPr="00E55636">
              <w:rPr>
                <w:rFonts w:asciiTheme="minorHAnsi" w:eastAsia="Times New Roman" w:hAnsiTheme="minorHAnsi" w:cstheme="minorHAnsi"/>
                <w:color w:val="000000"/>
                <w:spacing w:val="1"/>
                <w:sz w:val="20"/>
                <w:szCs w:val="20"/>
              </w:rPr>
              <w:t>и</w:t>
            </w:r>
            <w:r w:rsidRPr="00E55636">
              <w:rPr>
                <w:rFonts w:asciiTheme="minorHAnsi" w:eastAsia="Times New Roman" w:hAnsiTheme="minorHAnsi" w:cstheme="minorHAnsi"/>
                <w:color w:val="000000"/>
                <w:sz w:val="20"/>
                <w:szCs w:val="20"/>
              </w:rPr>
              <w:t>ци</w:t>
            </w:r>
          </w:p>
        </w:tc>
        <w:tc>
          <w:tcPr>
            <w:tcW w:w="141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5975" w:rsidRPr="00E55636" w:rsidRDefault="004C5975" w:rsidP="00E55636">
            <w:pPr>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rPr>
              <w:t>Чек л</w:t>
            </w:r>
            <w:r w:rsidRPr="00E55636">
              <w:rPr>
                <w:rFonts w:asciiTheme="minorHAnsi" w:eastAsia="Times New Roman" w:hAnsiTheme="minorHAnsi" w:cstheme="minorHAnsi"/>
                <w:color w:val="000000"/>
                <w:spacing w:val="1"/>
                <w:sz w:val="20"/>
                <w:szCs w:val="20"/>
              </w:rPr>
              <w:t>и</w:t>
            </w:r>
            <w:r w:rsidRPr="00E55636">
              <w:rPr>
                <w:rFonts w:asciiTheme="minorHAnsi" w:eastAsia="Times New Roman" w:hAnsiTheme="minorHAnsi" w:cstheme="minorHAnsi"/>
                <w:color w:val="000000"/>
                <w:sz w:val="20"/>
                <w:szCs w:val="20"/>
              </w:rPr>
              <w:t>с</w:t>
            </w:r>
            <w:r w:rsidRPr="00E55636">
              <w:rPr>
                <w:rFonts w:asciiTheme="minorHAnsi" w:eastAsia="Times New Roman" w:hAnsiTheme="minorHAnsi" w:cstheme="minorHAnsi"/>
                <w:color w:val="000000"/>
                <w:spacing w:val="1"/>
                <w:sz w:val="20"/>
                <w:szCs w:val="20"/>
              </w:rPr>
              <w:t>т</w:t>
            </w:r>
            <w:r w:rsidRPr="00E55636">
              <w:rPr>
                <w:rFonts w:asciiTheme="minorHAnsi" w:eastAsia="Times New Roman" w:hAnsiTheme="minorHAnsi" w:cstheme="minorHAnsi"/>
                <w:color w:val="000000"/>
                <w:sz w:val="20"/>
                <w:szCs w:val="20"/>
              </w:rPr>
              <w:t>а</w:t>
            </w:r>
          </w:p>
        </w:tc>
        <w:tc>
          <w:tcPr>
            <w:tcW w:w="117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5975" w:rsidRPr="00E55636" w:rsidRDefault="004C5975" w:rsidP="00E55636">
            <w:pPr>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rPr>
              <w:t>Извештај</w:t>
            </w:r>
          </w:p>
        </w:tc>
        <w:tc>
          <w:tcPr>
            <w:tcW w:w="141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5975" w:rsidRPr="00E55636" w:rsidRDefault="00240C2D" w:rsidP="00E55636">
            <w:pPr>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lang w:val="mk-MK"/>
              </w:rPr>
              <w:t>м</w:t>
            </w:r>
            <w:r w:rsidR="004C5975" w:rsidRPr="00E55636">
              <w:rPr>
                <w:rFonts w:asciiTheme="minorHAnsi" w:eastAsia="Times New Roman" w:hAnsiTheme="minorHAnsi" w:cstheme="minorHAnsi"/>
                <w:color w:val="000000"/>
                <w:sz w:val="20"/>
                <w:szCs w:val="20"/>
              </w:rPr>
              <w:t>ај-</w:t>
            </w:r>
            <w:r w:rsidR="004C5975" w:rsidRPr="00E55636">
              <w:rPr>
                <w:rFonts w:asciiTheme="minorHAnsi" w:eastAsia="Times New Roman" w:hAnsiTheme="minorHAnsi" w:cstheme="minorHAnsi"/>
                <w:color w:val="000000"/>
                <w:spacing w:val="2"/>
                <w:sz w:val="20"/>
                <w:szCs w:val="20"/>
              </w:rPr>
              <w:t>ј</w:t>
            </w:r>
            <w:r w:rsidR="004C5975" w:rsidRPr="00E55636">
              <w:rPr>
                <w:rFonts w:asciiTheme="minorHAnsi" w:eastAsia="Times New Roman" w:hAnsiTheme="minorHAnsi" w:cstheme="minorHAnsi"/>
                <w:color w:val="000000"/>
                <w:spacing w:val="-4"/>
                <w:sz w:val="20"/>
                <w:szCs w:val="20"/>
              </w:rPr>
              <w:t>у</w:t>
            </w:r>
            <w:r w:rsidR="004C5975" w:rsidRPr="00E55636">
              <w:rPr>
                <w:rFonts w:asciiTheme="minorHAnsi" w:eastAsia="Times New Roman" w:hAnsiTheme="minorHAnsi" w:cstheme="minorHAnsi"/>
                <w:color w:val="000000"/>
                <w:sz w:val="20"/>
                <w:szCs w:val="20"/>
              </w:rPr>
              <w:t>ни</w:t>
            </w:r>
          </w:p>
        </w:tc>
        <w:tc>
          <w:tcPr>
            <w:tcW w:w="268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4C5975" w:rsidRPr="00E55636" w:rsidRDefault="004C5975" w:rsidP="00E55636">
            <w:pPr>
              <w:tabs>
                <w:tab w:val="left" w:pos="1627"/>
              </w:tabs>
              <w:ind w:left="57" w:right="57"/>
              <w:rPr>
                <w:rFonts w:asciiTheme="minorHAnsi" w:eastAsia="Times New Roman" w:hAnsiTheme="minorHAnsi" w:cstheme="minorHAnsi"/>
                <w:color w:val="000000"/>
                <w:sz w:val="20"/>
                <w:szCs w:val="20"/>
              </w:rPr>
            </w:pPr>
            <w:r w:rsidRPr="00E55636">
              <w:rPr>
                <w:rFonts w:asciiTheme="minorHAnsi" w:eastAsia="Times New Roman" w:hAnsiTheme="minorHAnsi" w:cstheme="minorHAnsi"/>
                <w:color w:val="000000"/>
                <w:sz w:val="20"/>
                <w:szCs w:val="20"/>
              </w:rPr>
              <w:t>Зак</w:t>
            </w:r>
            <w:r w:rsidRPr="00E55636">
              <w:rPr>
                <w:rFonts w:asciiTheme="minorHAnsi" w:eastAsia="Times New Roman" w:hAnsiTheme="minorHAnsi" w:cstheme="minorHAnsi"/>
                <w:color w:val="000000"/>
                <w:spacing w:val="2"/>
                <w:sz w:val="20"/>
                <w:szCs w:val="20"/>
              </w:rPr>
              <w:t>л</w:t>
            </w:r>
            <w:r w:rsidRPr="00E55636">
              <w:rPr>
                <w:rFonts w:asciiTheme="minorHAnsi" w:eastAsia="Times New Roman" w:hAnsiTheme="minorHAnsi" w:cstheme="minorHAnsi"/>
                <w:color w:val="000000"/>
                <w:spacing w:val="-3"/>
                <w:sz w:val="20"/>
                <w:szCs w:val="20"/>
              </w:rPr>
              <w:t>у</w:t>
            </w:r>
            <w:r w:rsidRPr="00E55636">
              <w:rPr>
                <w:rFonts w:asciiTheme="minorHAnsi" w:eastAsia="Times New Roman" w:hAnsiTheme="minorHAnsi" w:cstheme="minorHAnsi"/>
                <w:color w:val="000000"/>
                <w:spacing w:val="-1"/>
                <w:sz w:val="20"/>
                <w:szCs w:val="20"/>
              </w:rPr>
              <w:t>ч</w:t>
            </w:r>
            <w:r w:rsidR="004C7E62" w:rsidRPr="00E55636">
              <w:rPr>
                <w:rFonts w:asciiTheme="minorHAnsi" w:eastAsia="Times New Roman" w:hAnsiTheme="minorHAnsi" w:cstheme="minorHAnsi"/>
                <w:color w:val="000000"/>
                <w:sz w:val="20"/>
                <w:szCs w:val="20"/>
              </w:rPr>
              <w:t>оци</w:t>
            </w:r>
            <w:r w:rsidR="004C7E62" w:rsidRPr="00E55636">
              <w:rPr>
                <w:rFonts w:asciiTheme="minorHAnsi" w:eastAsia="Times New Roman" w:hAnsiTheme="minorHAnsi" w:cstheme="minorHAnsi"/>
                <w:color w:val="000000"/>
                <w:sz w:val="20"/>
                <w:szCs w:val="20"/>
                <w:lang w:val="mk-MK"/>
              </w:rPr>
              <w:t xml:space="preserve"> </w:t>
            </w:r>
            <w:r w:rsidRPr="00E55636">
              <w:rPr>
                <w:rFonts w:asciiTheme="minorHAnsi" w:eastAsia="Times New Roman" w:hAnsiTheme="minorHAnsi" w:cstheme="minorHAnsi"/>
                <w:color w:val="000000"/>
                <w:sz w:val="20"/>
                <w:szCs w:val="20"/>
              </w:rPr>
              <w:t>и пре</w:t>
            </w:r>
            <w:r w:rsidRPr="00E55636">
              <w:rPr>
                <w:rFonts w:asciiTheme="minorHAnsi" w:eastAsia="Times New Roman" w:hAnsiTheme="minorHAnsi" w:cstheme="minorHAnsi"/>
                <w:color w:val="000000"/>
                <w:spacing w:val="1"/>
                <w:sz w:val="20"/>
                <w:szCs w:val="20"/>
              </w:rPr>
              <w:t>п</w:t>
            </w:r>
            <w:r w:rsidRPr="00E55636">
              <w:rPr>
                <w:rFonts w:asciiTheme="minorHAnsi" w:eastAsia="Times New Roman" w:hAnsiTheme="minorHAnsi" w:cstheme="minorHAnsi"/>
                <w:color w:val="000000"/>
                <w:sz w:val="20"/>
                <w:szCs w:val="20"/>
              </w:rPr>
              <w:t>ораки</w:t>
            </w:r>
          </w:p>
        </w:tc>
      </w:tr>
    </w:tbl>
    <w:p w:rsidR="008E4C7E" w:rsidRDefault="008E4C7E" w:rsidP="00C309CB">
      <w:pPr>
        <w:pStyle w:val="Heading5"/>
        <w:ind w:left="0"/>
        <w:rPr>
          <w:rFonts w:asciiTheme="minorHAnsi" w:hAnsiTheme="minorHAnsi" w:cstheme="minorHAnsi"/>
          <w:i w:val="0"/>
          <w:lang w:val="mk-MK"/>
        </w:rPr>
      </w:pPr>
      <w:r>
        <w:rPr>
          <w:rFonts w:asciiTheme="minorHAnsi" w:hAnsiTheme="minorHAnsi" w:cstheme="minorHAnsi"/>
          <w:i w:val="0"/>
          <w:lang w:val="mk-MK"/>
        </w:rPr>
        <w:t xml:space="preserve">   </w:t>
      </w:r>
      <w:r w:rsidR="00493141">
        <w:rPr>
          <w:rFonts w:asciiTheme="minorHAnsi" w:hAnsiTheme="minorHAnsi" w:cstheme="minorHAnsi"/>
          <w:i w:val="0"/>
          <w:lang w:val="mk-MK"/>
        </w:rPr>
        <w:t xml:space="preserve">                                                                                                                                                              </w:t>
      </w:r>
    </w:p>
    <w:p w:rsidR="004C5975" w:rsidRDefault="008E4C7E" w:rsidP="00C309CB">
      <w:pPr>
        <w:pStyle w:val="Heading5"/>
        <w:ind w:left="0"/>
        <w:rPr>
          <w:rFonts w:asciiTheme="minorHAnsi" w:hAnsiTheme="minorHAnsi" w:cstheme="minorHAnsi"/>
          <w:i w:val="0"/>
          <w:lang w:val="mk-MK"/>
        </w:rPr>
      </w:pPr>
      <w:r>
        <w:rPr>
          <w:rFonts w:asciiTheme="minorHAnsi" w:hAnsiTheme="minorHAnsi" w:cstheme="minorHAnsi"/>
          <w:i w:val="0"/>
          <w:lang w:val="mk-MK"/>
        </w:rPr>
        <w:t>16.2.</w:t>
      </w:r>
      <w:r w:rsidR="004C5975" w:rsidRPr="00FF0281">
        <w:rPr>
          <w:rFonts w:asciiTheme="minorHAnsi" w:hAnsiTheme="minorHAnsi" w:cstheme="minorHAnsi"/>
          <w:i w:val="0"/>
          <w:lang w:val="mk-MK"/>
        </w:rPr>
        <w:t>Тим за следење, анализа и поддршка</w:t>
      </w:r>
    </w:p>
    <w:p w:rsidR="004C5975" w:rsidRPr="00FF0281" w:rsidRDefault="004C5975" w:rsidP="00C309CB">
      <w:pPr>
        <w:pStyle w:val="BodyText"/>
        <w:ind w:left="720" w:right="612"/>
        <w:jc w:val="both"/>
        <w:rPr>
          <w:rFonts w:asciiTheme="minorHAnsi" w:hAnsiTheme="minorHAnsi"/>
          <w:lang w:val="mk-MK"/>
        </w:rPr>
      </w:pPr>
      <w:r w:rsidRPr="00FF0281">
        <w:rPr>
          <w:rFonts w:asciiTheme="minorHAnsi" w:hAnsiTheme="minorHAnsi"/>
          <w:lang w:val="mk-MK"/>
        </w:rPr>
        <w:t>Училиштето врши следење, анализа и поддршка на квалитетното  оценување.  За  таа  цел  се  следи,  споредува  и  анализира успехот на учениците по  класификациони  периоди,  по  учебни години, по одделни предмети. Потоа, се следи и начинот на оценување на наставниците, посебно наставниците почетници и се нуди поддршка на истите. Училиштето има тим за следење и проверка на усогласеноста на оценувањето со предвидените стандарди. Секој наставник се  следи  и</w:t>
      </w:r>
      <w:r w:rsidR="00241421">
        <w:rPr>
          <w:rFonts w:asciiTheme="minorHAnsi" w:hAnsiTheme="minorHAnsi"/>
          <w:lang w:val="mk-MK"/>
        </w:rPr>
        <w:t xml:space="preserve">  оценува  преку  самооценување и</w:t>
      </w:r>
      <w:r w:rsidRPr="00FF0281">
        <w:rPr>
          <w:rFonts w:asciiTheme="minorHAnsi" w:hAnsiTheme="minorHAnsi"/>
          <w:lang w:val="mk-MK"/>
        </w:rPr>
        <w:t xml:space="preserve"> во</w:t>
      </w:r>
      <w:r w:rsidR="00241421">
        <w:rPr>
          <w:rFonts w:asciiTheme="minorHAnsi" w:hAnsiTheme="minorHAnsi"/>
          <w:lang w:val="mk-MK"/>
        </w:rPr>
        <w:t>дење на досие</w:t>
      </w:r>
      <w:r w:rsidRPr="00FF0281">
        <w:rPr>
          <w:rFonts w:asciiTheme="minorHAnsi" w:hAnsiTheme="minorHAnsi"/>
          <w:lang w:val="mk-MK"/>
        </w:rPr>
        <w:t xml:space="preserve"> за</w:t>
      </w:r>
      <w:r w:rsidRPr="00FF0281">
        <w:rPr>
          <w:rFonts w:asciiTheme="minorHAnsi" w:hAnsiTheme="minorHAnsi"/>
          <w:spacing w:val="54"/>
          <w:lang w:val="mk-MK"/>
        </w:rPr>
        <w:t xml:space="preserve"> </w:t>
      </w:r>
      <w:r w:rsidRPr="00FF0281">
        <w:rPr>
          <w:rFonts w:asciiTheme="minorHAnsi" w:hAnsiTheme="minorHAnsi"/>
          <w:lang w:val="mk-MK"/>
        </w:rPr>
        <w:t>наставникот.</w:t>
      </w:r>
    </w:p>
    <w:p w:rsidR="008F05A3" w:rsidRDefault="008E4C7E" w:rsidP="008E4C7E">
      <w:pPr>
        <w:rPr>
          <w:rFonts w:asciiTheme="minorHAnsi" w:hAnsiTheme="minorHAnsi"/>
          <w:b/>
          <w:lang w:val="mk-MK"/>
        </w:rPr>
      </w:pPr>
      <w:r>
        <w:rPr>
          <w:rFonts w:asciiTheme="minorHAnsi" w:hAnsiTheme="minorHAnsi"/>
          <w:b/>
          <w:lang w:val="mk-MK"/>
        </w:rPr>
        <w:t xml:space="preserve">                                           </w:t>
      </w:r>
    </w:p>
    <w:p w:rsidR="001456D5" w:rsidRPr="00422611" w:rsidRDefault="001456D5" w:rsidP="00422611">
      <w:pPr>
        <w:pStyle w:val="Heading5"/>
        <w:spacing w:line="252" w:lineRule="exact"/>
        <w:ind w:left="4102" w:right="4362"/>
        <w:jc w:val="center"/>
        <w:rPr>
          <w:rFonts w:asciiTheme="minorHAnsi" w:hAnsiTheme="minorHAnsi" w:cstheme="minorHAnsi"/>
          <w:i w:val="0"/>
          <w:sz w:val="22"/>
          <w:szCs w:val="22"/>
          <w:lang w:val="mk-MK"/>
        </w:rPr>
      </w:pPr>
      <w:r w:rsidRPr="007056FA">
        <w:rPr>
          <w:rFonts w:asciiTheme="minorHAnsi" w:hAnsiTheme="minorHAnsi" w:cstheme="minorHAnsi"/>
          <w:i w:val="0"/>
          <w:sz w:val="22"/>
          <w:szCs w:val="22"/>
        </w:rPr>
        <w:t>СТАНДАРДИ</w:t>
      </w:r>
      <w:r w:rsidRPr="007056FA">
        <w:rPr>
          <w:rFonts w:asciiTheme="minorHAnsi" w:hAnsiTheme="minorHAnsi" w:cstheme="minorHAnsi"/>
          <w:i w:val="0"/>
          <w:spacing w:val="-3"/>
          <w:sz w:val="22"/>
          <w:szCs w:val="22"/>
        </w:rPr>
        <w:t xml:space="preserve"> </w:t>
      </w:r>
      <w:r w:rsidRPr="007056FA">
        <w:rPr>
          <w:rFonts w:asciiTheme="minorHAnsi" w:hAnsiTheme="minorHAnsi" w:cstheme="minorHAnsi"/>
          <w:i w:val="0"/>
          <w:sz w:val="22"/>
          <w:szCs w:val="22"/>
        </w:rPr>
        <w:t>И</w:t>
      </w:r>
      <w:r w:rsidRPr="007056FA">
        <w:rPr>
          <w:rFonts w:asciiTheme="minorHAnsi" w:hAnsiTheme="minorHAnsi" w:cstheme="minorHAnsi"/>
          <w:i w:val="0"/>
          <w:spacing w:val="-2"/>
          <w:sz w:val="22"/>
          <w:szCs w:val="22"/>
        </w:rPr>
        <w:t xml:space="preserve"> </w:t>
      </w:r>
      <w:r w:rsidRPr="007056FA">
        <w:rPr>
          <w:rFonts w:asciiTheme="minorHAnsi" w:hAnsiTheme="minorHAnsi" w:cstheme="minorHAnsi"/>
          <w:i w:val="0"/>
          <w:sz w:val="22"/>
          <w:szCs w:val="22"/>
        </w:rPr>
        <w:t>КРИТЕРИУМИ</w:t>
      </w:r>
      <w:r w:rsidRPr="007056FA">
        <w:rPr>
          <w:rFonts w:asciiTheme="minorHAnsi" w:hAnsiTheme="minorHAnsi" w:cstheme="minorHAnsi"/>
          <w:i w:val="0"/>
          <w:spacing w:val="-4"/>
          <w:sz w:val="22"/>
          <w:szCs w:val="22"/>
        </w:rPr>
        <w:t xml:space="preserve"> </w:t>
      </w:r>
      <w:r w:rsidRPr="007056FA">
        <w:rPr>
          <w:rFonts w:asciiTheme="minorHAnsi" w:hAnsiTheme="minorHAnsi" w:cstheme="minorHAnsi"/>
          <w:i w:val="0"/>
          <w:sz w:val="22"/>
          <w:szCs w:val="22"/>
        </w:rPr>
        <w:t>ЗА</w:t>
      </w:r>
      <w:r w:rsidRPr="007056FA">
        <w:rPr>
          <w:rFonts w:asciiTheme="minorHAnsi" w:hAnsiTheme="minorHAnsi" w:cstheme="minorHAnsi"/>
          <w:i w:val="0"/>
          <w:spacing w:val="-10"/>
          <w:sz w:val="22"/>
          <w:szCs w:val="22"/>
        </w:rPr>
        <w:t xml:space="preserve"> </w:t>
      </w:r>
      <w:r w:rsidRPr="007056FA">
        <w:rPr>
          <w:rFonts w:asciiTheme="minorHAnsi" w:hAnsiTheme="minorHAnsi" w:cstheme="minorHAnsi"/>
          <w:i w:val="0"/>
          <w:sz w:val="22"/>
          <w:szCs w:val="22"/>
        </w:rPr>
        <w:t>СЛЕДЕЊЕ</w:t>
      </w:r>
      <w:r w:rsidRPr="007056FA">
        <w:rPr>
          <w:rFonts w:asciiTheme="minorHAnsi" w:hAnsiTheme="minorHAnsi" w:cstheme="minorHAnsi"/>
          <w:i w:val="0"/>
          <w:spacing w:val="-5"/>
          <w:sz w:val="22"/>
          <w:szCs w:val="22"/>
        </w:rPr>
        <w:t xml:space="preserve"> </w:t>
      </w:r>
      <w:r w:rsidRPr="007056FA">
        <w:rPr>
          <w:rFonts w:asciiTheme="minorHAnsi" w:hAnsiTheme="minorHAnsi" w:cstheme="minorHAnsi"/>
          <w:i w:val="0"/>
          <w:sz w:val="22"/>
          <w:szCs w:val="22"/>
        </w:rPr>
        <w:t>И</w:t>
      </w:r>
      <w:r w:rsidRPr="007056FA">
        <w:rPr>
          <w:rFonts w:asciiTheme="minorHAnsi" w:hAnsiTheme="minorHAnsi" w:cstheme="minorHAnsi"/>
          <w:i w:val="0"/>
          <w:spacing w:val="-2"/>
          <w:sz w:val="22"/>
          <w:szCs w:val="22"/>
        </w:rPr>
        <w:t xml:space="preserve"> </w:t>
      </w:r>
      <w:r w:rsidRPr="007056FA">
        <w:rPr>
          <w:rFonts w:asciiTheme="minorHAnsi" w:hAnsiTheme="minorHAnsi" w:cstheme="minorHAnsi"/>
          <w:i w:val="0"/>
          <w:sz w:val="22"/>
          <w:szCs w:val="22"/>
        </w:rPr>
        <w:t>ВРЕДНУВАЊЕ</w:t>
      </w:r>
    </w:p>
    <w:p w:rsidR="001456D5" w:rsidRPr="007056FA" w:rsidRDefault="001456D5" w:rsidP="003C26B2">
      <w:pPr>
        <w:pStyle w:val="BodyText"/>
        <w:spacing w:before="98" w:line="242" w:lineRule="auto"/>
        <w:ind w:left="332" w:right="584"/>
        <w:jc w:val="both"/>
        <w:rPr>
          <w:rFonts w:asciiTheme="minorHAnsi" w:hAnsiTheme="minorHAnsi" w:cstheme="minorHAnsi"/>
        </w:rPr>
      </w:pPr>
      <w:r w:rsidRPr="007056FA">
        <w:rPr>
          <w:rFonts w:asciiTheme="minorHAnsi" w:hAnsiTheme="minorHAnsi" w:cstheme="minorHAnsi"/>
        </w:rPr>
        <w:t>Воспитно</w:t>
      </w:r>
      <w:r w:rsidRPr="007056FA">
        <w:rPr>
          <w:rFonts w:asciiTheme="minorHAnsi" w:hAnsiTheme="minorHAnsi" w:cstheme="minorHAnsi"/>
          <w:spacing w:val="1"/>
        </w:rPr>
        <w:t xml:space="preserve"> </w:t>
      </w:r>
      <w:r w:rsidRPr="007056FA">
        <w:rPr>
          <w:rFonts w:asciiTheme="minorHAnsi" w:hAnsiTheme="minorHAnsi" w:cstheme="minorHAnsi"/>
        </w:rPr>
        <w:t>-</w:t>
      </w:r>
      <w:r w:rsidRPr="007056FA">
        <w:rPr>
          <w:rFonts w:asciiTheme="minorHAnsi" w:hAnsiTheme="minorHAnsi" w:cstheme="minorHAnsi"/>
          <w:spacing w:val="1"/>
        </w:rPr>
        <w:t xml:space="preserve"> </w:t>
      </w:r>
      <w:r w:rsidRPr="007056FA">
        <w:rPr>
          <w:rFonts w:asciiTheme="minorHAnsi" w:hAnsiTheme="minorHAnsi" w:cstheme="minorHAnsi"/>
        </w:rPr>
        <w:t>образовниот</w:t>
      </w:r>
      <w:r w:rsidRPr="007056FA">
        <w:rPr>
          <w:rFonts w:asciiTheme="minorHAnsi" w:hAnsiTheme="minorHAnsi" w:cstheme="minorHAnsi"/>
          <w:spacing w:val="1"/>
        </w:rPr>
        <w:t xml:space="preserve"> </w:t>
      </w:r>
      <w:r w:rsidRPr="007056FA">
        <w:rPr>
          <w:rFonts w:asciiTheme="minorHAnsi" w:hAnsiTheme="minorHAnsi" w:cstheme="minorHAnsi"/>
        </w:rPr>
        <w:t>процес</w:t>
      </w:r>
      <w:r w:rsidRPr="007056FA">
        <w:rPr>
          <w:rFonts w:asciiTheme="minorHAnsi" w:hAnsiTheme="minorHAnsi" w:cstheme="minorHAnsi"/>
          <w:spacing w:val="1"/>
        </w:rPr>
        <w:t xml:space="preserve"> </w:t>
      </w:r>
      <w:r w:rsidRPr="007056FA">
        <w:rPr>
          <w:rFonts w:asciiTheme="minorHAnsi" w:hAnsiTheme="minorHAnsi" w:cstheme="minorHAnsi"/>
        </w:rPr>
        <w:t>во</w:t>
      </w:r>
      <w:r w:rsidRPr="007056FA">
        <w:rPr>
          <w:rFonts w:asciiTheme="minorHAnsi" w:hAnsiTheme="minorHAnsi" w:cstheme="minorHAnsi"/>
          <w:spacing w:val="1"/>
        </w:rPr>
        <w:t xml:space="preserve"> </w:t>
      </w:r>
      <w:r w:rsidRPr="007056FA">
        <w:rPr>
          <w:rFonts w:asciiTheme="minorHAnsi" w:hAnsiTheme="minorHAnsi" w:cstheme="minorHAnsi"/>
        </w:rPr>
        <w:t>училиштето</w:t>
      </w:r>
      <w:r w:rsidRPr="007056FA">
        <w:rPr>
          <w:rFonts w:asciiTheme="minorHAnsi" w:hAnsiTheme="minorHAnsi" w:cstheme="minorHAnsi"/>
          <w:spacing w:val="1"/>
        </w:rPr>
        <w:t xml:space="preserve"> </w:t>
      </w:r>
      <w:r w:rsidRPr="007056FA">
        <w:rPr>
          <w:rFonts w:asciiTheme="minorHAnsi" w:hAnsiTheme="minorHAnsi" w:cstheme="minorHAnsi"/>
        </w:rPr>
        <w:t>се</w:t>
      </w:r>
      <w:r w:rsidRPr="007056FA">
        <w:rPr>
          <w:rFonts w:asciiTheme="minorHAnsi" w:hAnsiTheme="minorHAnsi" w:cstheme="minorHAnsi"/>
          <w:spacing w:val="1"/>
        </w:rPr>
        <w:t xml:space="preserve"> </w:t>
      </w:r>
      <w:r w:rsidRPr="007056FA">
        <w:rPr>
          <w:rFonts w:asciiTheme="minorHAnsi" w:hAnsiTheme="minorHAnsi" w:cstheme="minorHAnsi"/>
        </w:rPr>
        <w:t>следи</w:t>
      </w:r>
      <w:r w:rsidRPr="007056FA">
        <w:rPr>
          <w:rFonts w:asciiTheme="minorHAnsi" w:hAnsiTheme="minorHAnsi" w:cstheme="minorHAnsi"/>
          <w:spacing w:val="1"/>
        </w:rPr>
        <w:t xml:space="preserve"> </w:t>
      </w:r>
      <w:r w:rsidRPr="007056FA">
        <w:rPr>
          <w:rFonts w:asciiTheme="minorHAnsi" w:hAnsiTheme="minorHAnsi" w:cstheme="minorHAnsi"/>
        </w:rPr>
        <w:t>од</w:t>
      </w:r>
      <w:r w:rsidRPr="007056FA">
        <w:rPr>
          <w:rFonts w:asciiTheme="minorHAnsi" w:hAnsiTheme="minorHAnsi" w:cstheme="minorHAnsi"/>
          <w:spacing w:val="1"/>
        </w:rPr>
        <w:t xml:space="preserve"> </w:t>
      </w:r>
      <w:r w:rsidRPr="007056FA">
        <w:rPr>
          <w:rFonts w:asciiTheme="minorHAnsi" w:hAnsiTheme="minorHAnsi" w:cstheme="minorHAnsi"/>
        </w:rPr>
        <w:t>страна</w:t>
      </w:r>
      <w:r w:rsidRPr="007056FA">
        <w:rPr>
          <w:rFonts w:asciiTheme="minorHAnsi" w:hAnsiTheme="minorHAnsi" w:cstheme="minorHAnsi"/>
          <w:spacing w:val="1"/>
        </w:rPr>
        <w:t xml:space="preserve"> </w:t>
      </w:r>
      <w:r w:rsidRPr="007056FA">
        <w:rPr>
          <w:rFonts w:asciiTheme="minorHAnsi" w:hAnsiTheme="minorHAnsi" w:cstheme="minorHAnsi"/>
        </w:rPr>
        <w:t>на</w:t>
      </w:r>
      <w:r w:rsidRPr="007056FA">
        <w:rPr>
          <w:rFonts w:asciiTheme="minorHAnsi" w:hAnsiTheme="minorHAnsi" w:cstheme="minorHAnsi"/>
          <w:spacing w:val="1"/>
        </w:rPr>
        <w:t xml:space="preserve"> </w:t>
      </w:r>
      <w:r w:rsidRPr="007056FA">
        <w:rPr>
          <w:rFonts w:asciiTheme="minorHAnsi" w:hAnsiTheme="minorHAnsi" w:cstheme="minorHAnsi"/>
        </w:rPr>
        <w:t>директорот</w:t>
      </w:r>
      <w:r w:rsidRPr="007056FA">
        <w:rPr>
          <w:rFonts w:asciiTheme="minorHAnsi" w:hAnsiTheme="minorHAnsi" w:cstheme="minorHAnsi"/>
          <w:spacing w:val="1"/>
        </w:rPr>
        <w:t xml:space="preserve"> </w:t>
      </w:r>
      <w:r w:rsidRPr="007056FA">
        <w:rPr>
          <w:rFonts w:asciiTheme="minorHAnsi" w:hAnsiTheme="minorHAnsi" w:cstheme="minorHAnsi"/>
        </w:rPr>
        <w:t>и</w:t>
      </w:r>
      <w:r w:rsidRPr="007056FA">
        <w:rPr>
          <w:rFonts w:asciiTheme="minorHAnsi" w:hAnsiTheme="minorHAnsi" w:cstheme="minorHAnsi"/>
          <w:spacing w:val="1"/>
        </w:rPr>
        <w:t xml:space="preserve"> </w:t>
      </w:r>
      <w:r w:rsidRPr="007056FA">
        <w:rPr>
          <w:rFonts w:asciiTheme="minorHAnsi" w:hAnsiTheme="minorHAnsi" w:cstheme="minorHAnsi"/>
        </w:rPr>
        <w:t>стручните</w:t>
      </w:r>
      <w:r w:rsidRPr="007056FA">
        <w:rPr>
          <w:rFonts w:asciiTheme="minorHAnsi" w:hAnsiTheme="minorHAnsi" w:cstheme="minorHAnsi"/>
          <w:spacing w:val="1"/>
        </w:rPr>
        <w:t xml:space="preserve"> </w:t>
      </w:r>
      <w:r w:rsidRPr="007056FA">
        <w:rPr>
          <w:rFonts w:asciiTheme="minorHAnsi" w:hAnsiTheme="minorHAnsi" w:cstheme="minorHAnsi"/>
        </w:rPr>
        <w:t>соработници</w:t>
      </w:r>
      <w:r w:rsidRPr="007056FA">
        <w:rPr>
          <w:rFonts w:asciiTheme="minorHAnsi" w:hAnsiTheme="minorHAnsi" w:cstheme="minorHAnsi"/>
          <w:spacing w:val="1"/>
        </w:rPr>
        <w:t xml:space="preserve"> </w:t>
      </w:r>
      <w:r w:rsidRPr="007056FA">
        <w:rPr>
          <w:rFonts w:asciiTheme="minorHAnsi" w:hAnsiTheme="minorHAnsi" w:cstheme="minorHAnsi"/>
          <w:w w:val="160"/>
        </w:rPr>
        <w:t xml:space="preserve">– </w:t>
      </w:r>
      <w:r w:rsidRPr="007056FA">
        <w:rPr>
          <w:rFonts w:asciiTheme="minorHAnsi" w:hAnsiTheme="minorHAnsi" w:cstheme="minorHAnsi"/>
        </w:rPr>
        <w:t>педагог,</w:t>
      </w:r>
      <w:r w:rsidRPr="007056FA">
        <w:rPr>
          <w:rFonts w:asciiTheme="minorHAnsi" w:hAnsiTheme="minorHAnsi" w:cstheme="minorHAnsi"/>
          <w:spacing w:val="1"/>
        </w:rPr>
        <w:t xml:space="preserve"> </w:t>
      </w:r>
      <w:r w:rsidRPr="007056FA">
        <w:rPr>
          <w:rFonts w:asciiTheme="minorHAnsi" w:hAnsiTheme="minorHAnsi" w:cstheme="minorHAnsi"/>
        </w:rPr>
        <w:t>психолог</w:t>
      </w:r>
      <w:r w:rsidRPr="007056FA">
        <w:rPr>
          <w:rFonts w:asciiTheme="minorHAnsi" w:hAnsiTheme="minorHAnsi" w:cstheme="minorHAnsi"/>
          <w:spacing w:val="1"/>
        </w:rPr>
        <w:t xml:space="preserve"> </w:t>
      </w:r>
      <w:r w:rsidRPr="007056FA">
        <w:rPr>
          <w:rFonts w:asciiTheme="minorHAnsi" w:hAnsiTheme="minorHAnsi" w:cstheme="minorHAnsi"/>
        </w:rPr>
        <w:t>и</w:t>
      </w:r>
      <w:r w:rsidRPr="007056FA">
        <w:rPr>
          <w:rFonts w:asciiTheme="minorHAnsi" w:hAnsiTheme="minorHAnsi" w:cstheme="minorHAnsi"/>
          <w:spacing w:val="1"/>
        </w:rPr>
        <w:t xml:space="preserve"> </w:t>
      </w:r>
      <w:r w:rsidRPr="007056FA">
        <w:rPr>
          <w:rFonts w:asciiTheme="minorHAnsi" w:hAnsiTheme="minorHAnsi" w:cstheme="minorHAnsi"/>
        </w:rPr>
        <w:t>дефектолог.</w:t>
      </w:r>
      <w:r w:rsidRPr="007056FA">
        <w:rPr>
          <w:rFonts w:asciiTheme="minorHAnsi" w:hAnsiTheme="minorHAnsi" w:cstheme="minorHAnsi"/>
          <w:spacing w:val="10"/>
        </w:rPr>
        <w:t xml:space="preserve"> </w:t>
      </w:r>
      <w:r w:rsidRPr="007056FA">
        <w:rPr>
          <w:rFonts w:asciiTheme="minorHAnsi" w:hAnsiTheme="minorHAnsi" w:cstheme="minorHAnsi"/>
        </w:rPr>
        <w:t>Ова</w:t>
      </w:r>
      <w:r w:rsidRPr="007056FA">
        <w:rPr>
          <w:rFonts w:asciiTheme="minorHAnsi" w:hAnsiTheme="minorHAnsi" w:cstheme="minorHAnsi"/>
          <w:spacing w:val="10"/>
        </w:rPr>
        <w:t xml:space="preserve"> </w:t>
      </w:r>
      <w:r w:rsidRPr="007056FA">
        <w:rPr>
          <w:rFonts w:asciiTheme="minorHAnsi" w:hAnsiTheme="minorHAnsi" w:cstheme="minorHAnsi"/>
        </w:rPr>
        <w:t>следење</w:t>
      </w:r>
      <w:r w:rsidRPr="007056FA">
        <w:rPr>
          <w:rFonts w:asciiTheme="minorHAnsi" w:hAnsiTheme="minorHAnsi" w:cstheme="minorHAnsi"/>
          <w:spacing w:val="12"/>
        </w:rPr>
        <w:t xml:space="preserve"> </w:t>
      </w:r>
      <w:r w:rsidRPr="007056FA">
        <w:rPr>
          <w:rFonts w:asciiTheme="minorHAnsi" w:hAnsiTheme="minorHAnsi" w:cstheme="minorHAnsi"/>
        </w:rPr>
        <w:t>е</w:t>
      </w:r>
      <w:r w:rsidRPr="007056FA">
        <w:rPr>
          <w:rFonts w:asciiTheme="minorHAnsi" w:hAnsiTheme="minorHAnsi" w:cstheme="minorHAnsi"/>
          <w:spacing w:val="7"/>
        </w:rPr>
        <w:t xml:space="preserve"> </w:t>
      </w:r>
      <w:r w:rsidRPr="007056FA">
        <w:rPr>
          <w:rFonts w:asciiTheme="minorHAnsi" w:hAnsiTheme="minorHAnsi" w:cstheme="minorHAnsi"/>
        </w:rPr>
        <w:t>планирано</w:t>
      </w:r>
      <w:r w:rsidRPr="007056FA">
        <w:rPr>
          <w:rFonts w:asciiTheme="minorHAnsi" w:hAnsiTheme="minorHAnsi" w:cstheme="minorHAnsi"/>
          <w:spacing w:val="9"/>
        </w:rPr>
        <w:t xml:space="preserve"> </w:t>
      </w:r>
      <w:r w:rsidRPr="007056FA">
        <w:rPr>
          <w:rFonts w:asciiTheme="minorHAnsi" w:hAnsiTheme="minorHAnsi" w:cstheme="minorHAnsi"/>
        </w:rPr>
        <w:t>во</w:t>
      </w:r>
      <w:r w:rsidRPr="007056FA">
        <w:rPr>
          <w:rFonts w:asciiTheme="minorHAnsi" w:hAnsiTheme="minorHAnsi" w:cstheme="minorHAnsi"/>
          <w:spacing w:val="10"/>
        </w:rPr>
        <w:t xml:space="preserve"> </w:t>
      </w:r>
      <w:r w:rsidRPr="007056FA">
        <w:rPr>
          <w:rFonts w:asciiTheme="minorHAnsi" w:hAnsiTheme="minorHAnsi" w:cstheme="minorHAnsi"/>
        </w:rPr>
        <w:t>нивните</w:t>
      </w:r>
      <w:r w:rsidRPr="007056FA">
        <w:rPr>
          <w:rFonts w:asciiTheme="minorHAnsi" w:hAnsiTheme="minorHAnsi" w:cstheme="minorHAnsi"/>
          <w:spacing w:val="12"/>
        </w:rPr>
        <w:t xml:space="preserve"> </w:t>
      </w:r>
      <w:r w:rsidRPr="007056FA">
        <w:rPr>
          <w:rFonts w:asciiTheme="minorHAnsi" w:hAnsiTheme="minorHAnsi" w:cstheme="minorHAnsi"/>
        </w:rPr>
        <w:t>програми</w:t>
      </w:r>
      <w:r w:rsidRPr="007056FA">
        <w:rPr>
          <w:rFonts w:asciiTheme="minorHAnsi" w:hAnsiTheme="minorHAnsi" w:cstheme="minorHAnsi"/>
          <w:spacing w:val="9"/>
        </w:rPr>
        <w:t xml:space="preserve"> </w:t>
      </w:r>
      <w:r w:rsidRPr="007056FA">
        <w:rPr>
          <w:rFonts w:asciiTheme="minorHAnsi" w:hAnsiTheme="minorHAnsi" w:cstheme="minorHAnsi"/>
        </w:rPr>
        <w:t>за</w:t>
      </w:r>
      <w:r w:rsidRPr="007056FA">
        <w:rPr>
          <w:rFonts w:asciiTheme="minorHAnsi" w:hAnsiTheme="minorHAnsi" w:cstheme="minorHAnsi"/>
          <w:spacing w:val="9"/>
        </w:rPr>
        <w:t xml:space="preserve"> </w:t>
      </w:r>
      <w:r w:rsidRPr="007056FA">
        <w:rPr>
          <w:rFonts w:asciiTheme="minorHAnsi" w:hAnsiTheme="minorHAnsi" w:cstheme="minorHAnsi"/>
        </w:rPr>
        <w:t>работа.</w:t>
      </w:r>
      <w:r w:rsidRPr="007056FA">
        <w:rPr>
          <w:rFonts w:asciiTheme="minorHAnsi" w:hAnsiTheme="minorHAnsi" w:cstheme="minorHAnsi"/>
          <w:spacing w:val="13"/>
        </w:rPr>
        <w:t xml:space="preserve"> </w:t>
      </w:r>
      <w:r w:rsidRPr="007056FA">
        <w:rPr>
          <w:rFonts w:asciiTheme="minorHAnsi" w:hAnsiTheme="minorHAnsi" w:cstheme="minorHAnsi"/>
        </w:rPr>
        <w:t>Со</w:t>
      </w:r>
      <w:r w:rsidRPr="007056FA">
        <w:rPr>
          <w:rFonts w:asciiTheme="minorHAnsi" w:hAnsiTheme="minorHAnsi" w:cstheme="minorHAnsi"/>
          <w:spacing w:val="9"/>
        </w:rPr>
        <w:t xml:space="preserve"> </w:t>
      </w:r>
      <w:r w:rsidRPr="007056FA">
        <w:rPr>
          <w:rFonts w:asciiTheme="minorHAnsi" w:hAnsiTheme="minorHAnsi" w:cstheme="minorHAnsi"/>
        </w:rPr>
        <w:t>овие</w:t>
      </w:r>
      <w:r w:rsidRPr="007056FA">
        <w:rPr>
          <w:rFonts w:asciiTheme="minorHAnsi" w:hAnsiTheme="minorHAnsi" w:cstheme="minorHAnsi"/>
          <w:spacing w:val="9"/>
        </w:rPr>
        <w:t xml:space="preserve"> </w:t>
      </w:r>
      <w:r w:rsidRPr="007056FA">
        <w:rPr>
          <w:rFonts w:asciiTheme="minorHAnsi" w:hAnsiTheme="minorHAnsi" w:cstheme="minorHAnsi"/>
        </w:rPr>
        <w:t>стандарди</w:t>
      </w:r>
      <w:r w:rsidRPr="007056FA">
        <w:rPr>
          <w:rFonts w:asciiTheme="minorHAnsi" w:hAnsiTheme="minorHAnsi" w:cstheme="minorHAnsi"/>
          <w:spacing w:val="9"/>
        </w:rPr>
        <w:t xml:space="preserve"> </w:t>
      </w:r>
      <w:r w:rsidRPr="007056FA">
        <w:rPr>
          <w:rFonts w:asciiTheme="minorHAnsi" w:hAnsiTheme="minorHAnsi" w:cstheme="minorHAnsi"/>
        </w:rPr>
        <w:t>и</w:t>
      </w:r>
      <w:r w:rsidRPr="007056FA">
        <w:rPr>
          <w:rFonts w:asciiTheme="minorHAnsi" w:hAnsiTheme="minorHAnsi" w:cstheme="minorHAnsi"/>
          <w:spacing w:val="11"/>
        </w:rPr>
        <w:t xml:space="preserve"> </w:t>
      </w:r>
      <w:r w:rsidRPr="007056FA">
        <w:rPr>
          <w:rFonts w:asciiTheme="minorHAnsi" w:hAnsiTheme="minorHAnsi" w:cstheme="minorHAnsi"/>
        </w:rPr>
        <w:t>критериуми</w:t>
      </w:r>
      <w:r w:rsidRPr="007056FA">
        <w:rPr>
          <w:rFonts w:asciiTheme="minorHAnsi" w:hAnsiTheme="minorHAnsi" w:cstheme="minorHAnsi"/>
          <w:spacing w:val="11"/>
        </w:rPr>
        <w:t xml:space="preserve"> </w:t>
      </w:r>
      <w:r w:rsidRPr="007056FA">
        <w:rPr>
          <w:rFonts w:asciiTheme="minorHAnsi" w:hAnsiTheme="minorHAnsi" w:cstheme="minorHAnsi"/>
        </w:rPr>
        <w:t>се</w:t>
      </w:r>
      <w:r w:rsidRPr="007056FA">
        <w:rPr>
          <w:rFonts w:asciiTheme="minorHAnsi" w:hAnsiTheme="minorHAnsi" w:cstheme="minorHAnsi"/>
          <w:spacing w:val="12"/>
        </w:rPr>
        <w:t xml:space="preserve"> </w:t>
      </w:r>
      <w:r w:rsidRPr="007056FA">
        <w:rPr>
          <w:rFonts w:asciiTheme="minorHAnsi" w:hAnsiTheme="minorHAnsi" w:cstheme="minorHAnsi"/>
        </w:rPr>
        <w:t>одредува</w:t>
      </w:r>
      <w:r w:rsidRPr="007056FA">
        <w:rPr>
          <w:rFonts w:asciiTheme="minorHAnsi" w:hAnsiTheme="minorHAnsi" w:cstheme="minorHAnsi"/>
          <w:spacing w:val="12"/>
        </w:rPr>
        <w:t xml:space="preserve"> </w:t>
      </w:r>
      <w:r w:rsidRPr="007056FA">
        <w:rPr>
          <w:rFonts w:asciiTheme="minorHAnsi" w:hAnsiTheme="minorHAnsi" w:cstheme="minorHAnsi"/>
        </w:rPr>
        <w:t>динамиката</w:t>
      </w:r>
      <w:r w:rsidRPr="007056FA">
        <w:rPr>
          <w:rFonts w:asciiTheme="minorHAnsi" w:hAnsiTheme="minorHAnsi" w:cstheme="minorHAnsi"/>
          <w:spacing w:val="9"/>
        </w:rPr>
        <w:t xml:space="preserve"> </w:t>
      </w:r>
      <w:r w:rsidRPr="007056FA">
        <w:rPr>
          <w:rFonts w:asciiTheme="minorHAnsi" w:hAnsiTheme="minorHAnsi" w:cstheme="minorHAnsi"/>
        </w:rPr>
        <w:t>и</w:t>
      </w:r>
      <w:r w:rsidRPr="007056FA">
        <w:rPr>
          <w:rFonts w:asciiTheme="minorHAnsi" w:hAnsiTheme="minorHAnsi" w:cstheme="minorHAnsi"/>
          <w:spacing w:val="10"/>
        </w:rPr>
        <w:t xml:space="preserve"> </w:t>
      </w:r>
      <w:r w:rsidRPr="007056FA">
        <w:rPr>
          <w:rFonts w:asciiTheme="minorHAnsi" w:hAnsiTheme="minorHAnsi" w:cstheme="minorHAnsi"/>
        </w:rPr>
        <w:t>карактерот</w:t>
      </w:r>
      <w:r w:rsidRPr="007056FA">
        <w:rPr>
          <w:rFonts w:asciiTheme="minorHAnsi" w:hAnsiTheme="minorHAnsi" w:cstheme="minorHAnsi"/>
          <w:spacing w:val="1"/>
        </w:rPr>
        <w:t xml:space="preserve"> </w:t>
      </w:r>
      <w:r w:rsidRPr="007056FA">
        <w:rPr>
          <w:rFonts w:asciiTheme="minorHAnsi" w:hAnsiTheme="minorHAnsi" w:cstheme="minorHAnsi"/>
        </w:rPr>
        <w:t>на</w:t>
      </w:r>
      <w:r w:rsidRPr="007056FA">
        <w:rPr>
          <w:rFonts w:asciiTheme="minorHAnsi" w:hAnsiTheme="minorHAnsi" w:cstheme="minorHAnsi"/>
          <w:spacing w:val="2"/>
        </w:rPr>
        <w:t xml:space="preserve"> </w:t>
      </w:r>
      <w:r w:rsidRPr="007056FA">
        <w:rPr>
          <w:rFonts w:asciiTheme="minorHAnsi" w:hAnsiTheme="minorHAnsi" w:cstheme="minorHAnsi"/>
        </w:rPr>
        <w:t>следењето</w:t>
      </w:r>
      <w:r w:rsidRPr="007056FA">
        <w:rPr>
          <w:rFonts w:asciiTheme="minorHAnsi" w:hAnsiTheme="minorHAnsi" w:cstheme="minorHAnsi"/>
          <w:spacing w:val="3"/>
        </w:rPr>
        <w:t xml:space="preserve"> </w:t>
      </w:r>
      <w:r w:rsidRPr="007056FA">
        <w:rPr>
          <w:rFonts w:asciiTheme="minorHAnsi" w:hAnsiTheme="minorHAnsi" w:cstheme="minorHAnsi"/>
        </w:rPr>
        <w:t>и</w:t>
      </w:r>
      <w:r w:rsidRPr="007056FA">
        <w:rPr>
          <w:rFonts w:asciiTheme="minorHAnsi" w:hAnsiTheme="minorHAnsi" w:cstheme="minorHAnsi"/>
          <w:spacing w:val="1"/>
        </w:rPr>
        <w:t xml:space="preserve"> </w:t>
      </w:r>
      <w:r w:rsidRPr="007056FA">
        <w:rPr>
          <w:rFonts w:asciiTheme="minorHAnsi" w:hAnsiTheme="minorHAnsi" w:cstheme="minorHAnsi"/>
        </w:rPr>
        <w:t>вреднувањето.</w:t>
      </w:r>
    </w:p>
    <w:p w:rsidR="001456D5" w:rsidRDefault="001456D5" w:rsidP="001456D5">
      <w:pPr>
        <w:pStyle w:val="BodyText"/>
      </w:pPr>
    </w:p>
    <w:p w:rsidR="001456D5" w:rsidRPr="007056FA" w:rsidRDefault="001456D5" w:rsidP="001D00C2">
      <w:pPr>
        <w:pStyle w:val="Heading5"/>
        <w:numPr>
          <w:ilvl w:val="0"/>
          <w:numId w:val="26"/>
        </w:numPr>
        <w:tabs>
          <w:tab w:val="left" w:pos="580"/>
        </w:tabs>
        <w:spacing w:before="1" w:after="6"/>
        <w:rPr>
          <w:rFonts w:asciiTheme="minorHAnsi" w:hAnsiTheme="minorHAnsi" w:cstheme="minorHAnsi"/>
          <w:sz w:val="22"/>
          <w:szCs w:val="22"/>
        </w:rPr>
      </w:pPr>
      <w:r w:rsidRPr="007056FA">
        <w:rPr>
          <w:rFonts w:asciiTheme="minorHAnsi" w:hAnsiTheme="minorHAnsi" w:cstheme="minorHAnsi"/>
          <w:sz w:val="22"/>
          <w:szCs w:val="22"/>
        </w:rPr>
        <w:t>Следење</w:t>
      </w:r>
      <w:r w:rsidRPr="007056FA">
        <w:rPr>
          <w:rFonts w:asciiTheme="minorHAnsi" w:hAnsiTheme="minorHAnsi" w:cstheme="minorHAnsi"/>
          <w:spacing w:val="-4"/>
          <w:sz w:val="22"/>
          <w:szCs w:val="22"/>
        </w:rPr>
        <w:t xml:space="preserve"> </w:t>
      </w:r>
      <w:r w:rsidRPr="007056FA">
        <w:rPr>
          <w:rFonts w:asciiTheme="minorHAnsi" w:hAnsiTheme="minorHAnsi" w:cstheme="minorHAnsi"/>
          <w:sz w:val="22"/>
          <w:szCs w:val="22"/>
        </w:rPr>
        <w:t>и</w:t>
      </w:r>
      <w:r w:rsidRPr="007056FA">
        <w:rPr>
          <w:rFonts w:asciiTheme="minorHAnsi" w:hAnsiTheme="minorHAnsi" w:cstheme="minorHAnsi"/>
          <w:spacing w:val="-3"/>
          <w:sz w:val="22"/>
          <w:szCs w:val="22"/>
        </w:rPr>
        <w:t xml:space="preserve"> </w:t>
      </w:r>
      <w:r w:rsidRPr="007056FA">
        <w:rPr>
          <w:rFonts w:asciiTheme="minorHAnsi" w:hAnsiTheme="minorHAnsi" w:cstheme="minorHAnsi"/>
          <w:sz w:val="22"/>
          <w:szCs w:val="22"/>
        </w:rPr>
        <w:t>вреднување</w:t>
      </w:r>
      <w:r w:rsidRPr="007056FA">
        <w:rPr>
          <w:rFonts w:asciiTheme="minorHAnsi" w:hAnsiTheme="minorHAnsi" w:cstheme="minorHAnsi"/>
          <w:spacing w:val="-2"/>
          <w:sz w:val="22"/>
          <w:szCs w:val="22"/>
        </w:rPr>
        <w:t xml:space="preserve"> </w:t>
      </w:r>
      <w:r w:rsidRPr="007056FA">
        <w:rPr>
          <w:rFonts w:asciiTheme="minorHAnsi" w:hAnsiTheme="minorHAnsi" w:cstheme="minorHAnsi"/>
          <w:sz w:val="22"/>
          <w:szCs w:val="22"/>
        </w:rPr>
        <w:t>на</w:t>
      </w:r>
      <w:r w:rsidRPr="007056FA">
        <w:rPr>
          <w:rFonts w:asciiTheme="minorHAnsi" w:hAnsiTheme="minorHAnsi" w:cstheme="minorHAnsi"/>
          <w:spacing w:val="-4"/>
          <w:sz w:val="22"/>
          <w:szCs w:val="22"/>
        </w:rPr>
        <w:t xml:space="preserve"> </w:t>
      </w:r>
      <w:r w:rsidRPr="007056FA">
        <w:rPr>
          <w:rFonts w:asciiTheme="minorHAnsi" w:hAnsiTheme="minorHAnsi" w:cstheme="minorHAnsi"/>
          <w:sz w:val="22"/>
          <w:szCs w:val="22"/>
        </w:rPr>
        <w:t>планирањата</w:t>
      </w:r>
      <w:r w:rsidRPr="007056FA">
        <w:rPr>
          <w:rFonts w:asciiTheme="minorHAnsi" w:hAnsiTheme="minorHAnsi" w:cstheme="minorHAnsi"/>
          <w:spacing w:val="-7"/>
          <w:sz w:val="22"/>
          <w:szCs w:val="22"/>
        </w:rPr>
        <w:t xml:space="preserve"> </w:t>
      </w:r>
      <w:r w:rsidRPr="007056FA">
        <w:rPr>
          <w:rFonts w:asciiTheme="minorHAnsi" w:hAnsiTheme="minorHAnsi" w:cstheme="minorHAnsi"/>
          <w:sz w:val="22"/>
          <w:szCs w:val="22"/>
        </w:rPr>
        <w:t>од</w:t>
      </w:r>
      <w:r w:rsidRPr="007056FA">
        <w:rPr>
          <w:rFonts w:asciiTheme="minorHAnsi" w:hAnsiTheme="minorHAnsi" w:cstheme="minorHAnsi"/>
          <w:spacing w:val="-3"/>
          <w:sz w:val="22"/>
          <w:szCs w:val="22"/>
        </w:rPr>
        <w:t xml:space="preserve"> </w:t>
      </w:r>
      <w:r w:rsidRPr="007056FA">
        <w:rPr>
          <w:rFonts w:asciiTheme="minorHAnsi" w:hAnsiTheme="minorHAnsi" w:cstheme="minorHAnsi"/>
          <w:sz w:val="22"/>
          <w:szCs w:val="22"/>
        </w:rPr>
        <w:t>наставниците</w:t>
      </w:r>
      <w:r w:rsidRPr="007056FA">
        <w:rPr>
          <w:rFonts w:asciiTheme="minorHAnsi" w:hAnsiTheme="minorHAnsi" w:cstheme="minorHAnsi"/>
          <w:spacing w:val="-6"/>
          <w:sz w:val="22"/>
          <w:szCs w:val="22"/>
        </w:rPr>
        <w:t xml:space="preserve"> </w:t>
      </w:r>
      <w:r w:rsidRPr="007056FA">
        <w:rPr>
          <w:rFonts w:asciiTheme="minorHAnsi" w:hAnsiTheme="minorHAnsi" w:cstheme="minorHAnsi"/>
          <w:sz w:val="22"/>
          <w:szCs w:val="22"/>
        </w:rPr>
        <w:t>по</w:t>
      </w:r>
      <w:r w:rsidRPr="007056FA">
        <w:rPr>
          <w:rFonts w:asciiTheme="minorHAnsi" w:hAnsiTheme="minorHAnsi" w:cstheme="minorHAnsi"/>
          <w:spacing w:val="-4"/>
          <w:sz w:val="22"/>
          <w:szCs w:val="22"/>
        </w:rPr>
        <w:t xml:space="preserve"> </w:t>
      </w:r>
      <w:r w:rsidRPr="007056FA">
        <w:rPr>
          <w:rFonts w:asciiTheme="minorHAnsi" w:hAnsiTheme="minorHAnsi" w:cstheme="minorHAnsi"/>
          <w:sz w:val="22"/>
          <w:szCs w:val="22"/>
        </w:rPr>
        <w:t>предмети:</w:t>
      </w: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02"/>
        <w:gridCol w:w="2329"/>
        <w:gridCol w:w="3303"/>
        <w:gridCol w:w="2384"/>
        <w:gridCol w:w="1969"/>
      </w:tblGrid>
      <w:tr w:rsidR="001456D5" w:rsidRPr="007056FA" w:rsidTr="008718FA">
        <w:trPr>
          <w:trHeight w:val="506"/>
        </w:trPr>
        <w:tc>
          <w:tcPr>
            <w:tcW w:w="3202" w:type="dxa"/>
          </w:tcPr>
          <w:p w:rsidR="001456D5" w:rsidRPr="007056FA" w:rsidRDefault="001456D5" w:rsidP="008718FA">
            <w:pPr>
              <w:pStyle w:val="TableParagraph"/>
              <w:spacing w:line="252" w:lineRule="exact"/>
              <w:ind w:left="107" w:right="302"/>
              <w:rPr>
                <w:rFonts w:asciiTheme="minorHAnsi" w:hAnsiTheme="minorHAnsi" w:cstheme="minorHAnsi"/>
                <w:b/>
              </w:rPr>
            </w:pPr>
            <w:r w:rsidRPr="007056FA">
              <w:rPr>
                <w:rFonts w:asciiTheme="minorHAnsi" w:hAnsiTheme="minorHAnsi" w:cstheme="minorHAnsi"/>
                <w:b/>
              </w:rPr>
              <w:t>вид на планирање кое се</w:t>
            </w:r>
            <w:r w:rsidRPr="007056FA">
              <w:rPr>
                <w:rFonts w:asciiTheme="minorHAnsi" w:hAnsiTheme="minorHAnsi" w:cstheme="minorHAnsi"/>
                <w:b/>
                <w:spacing w:val="-59"/>
              </w:rPr>
              <w:t xml:space="preserve"> </w:t>
            </w:r>
            <w:r w:rsidRPr="007056FA">
              <w:rPr>
                <w:rFonts w:asciiTheme="minorHAnsi" w:hAnsiTheme="minorHAnsi" w:cstheme="minorHAnsi"/>
                <w:b/>
              </w:rPr>
              <w:t>следи</w:t>
            </w:r>
          </w:p>
        </w:tc>
        <w:tc>
          <w:tcPr>
            <w:tcW w:w="2329" w:type="dxa"/>
          </w:tcPr>
          <w:p w:rsidR="001456D5" w:rsidRPr="007056FA" w:rsidRDefault="001456D5" w:rsidP="008718FA">
            <w:pPr>
              <w:pStyle w:val="TableParagraph"/>
              <w:spacing w:line="252" w:lineRule="exact"/>
              <w:ind w:left="105" w:right="817"/>
              <w:rPr>
                <w:rFonts w:asciiTheme="minorHAnsi" w:hAnsiTheme="minorHAnsi" w:cstheme="minorHAnsi"/>
                <w:b/>
              </w:rPr>
            </w:pPr>
            <w:r w:rsidRPr="007056FA">
              <w:rPr>
                <w:rFonts w:asciiTheme="minorHAnsi" w:hAnsiTheme="minorHAnsi" w:cstheme="minorHAnsi"/>
                <w:b/>
              </w:rPr>
              <w:t>динамика на</w:t>
            </w:r>
            <w:r w:rsidRPr="007056FA">
              <w:rPr>
                <w:rFonts w:asciiTheme="minorHAnsi" w:hAnsiTheme="minorHAnsi" w:cstheme="minorHAnsi"/>
                <w:b/>
                <w:spacing w:val="-59"/>
              </w:rPr>
              <w:t xml:space="preserve"> </w:t>
            </w:r>
            <w:r w:rsidRPr="007056FA">
              <w:rPr>
                <w:rFonts w:asciiTheme="minorHAnsi" w:hAnsiTheme="minorHAnsi" w:cstheme="minorHAnsi"/>
                <w:b/>
              </w:rPr>
              <w:t>следењето</w:t>
            </w:r>
          </w:p>
        </w:tc>
        <w:tc>
          <w:tcPr>
            <w:tcW w:w="3303" w:type="dxa"/>
          </w:tcPr>
          <w:p w:rsidR="001456D5" w:rsidRPr="007056FA" w:rsidRDefault="001456D5" w:rsidP="008718FA">
            <w:pPr>
              <w:pStyle w:val="TableParagraph"/>
              <w:spacing w:line="249" w:lineRule="exact"/>
              <w:ind w:left="105"/>
              <w:rPr>
                <w:rFonts w:asciiTheme="minorHAnsi" w:hAnsiTheme="minorHAnsi" w:cstheme="minorHAnsi"/>
                <w:b/>
              </w:rPr>
            </w:pPr>
            <w:r w:rsidRPr="007056FA">
              <w:rPr>
                <w:rFonts w:asciiTheme="minorHAnsi" w:hAnsiTheme="minorHAnsi" w:cstheme="minorHAnsi"/>
                <w:b/>
              </w:rPr>
              <w:t>начин</w:t>
            </w:r>
            <w:r w:rsidRPr="007056FA">
              <w:rPr>
                <w:rFonts w:asciiTheme="minorHAnsi" w:hAnsiTheme="minorHAnsi" w:cstheme="minorHAnsi"/>
                <w:b/>
                <w:spacing w:val="-3"/>
              </w:rPr>
              <w:t xml:space="preserve"> </w:t>
            </w:r>
            <w:r w:rsidRPr="007056FA">
              <w:rPr>
                <w:rFonts w:asciiTheme="minorHAnsi" w:hAnsiTheme="minorHAnsi" w:cstheme="minorHAnsi"/>
                <w:b/>
              </w:rPr>
              <w:t>на</w:t>
            </w:r>
            <w:r w:rsidRPr="007056FA">
              <w:rPr>
                <w:rFonts w:asciiTheme="minorHAnsi" w:hAnsiTheme="minorHAnsi" w:cstheme="minorHAnsi"/>
                <w:b/>
                <w:spacing w:val="-2"/>
              </w:rPr>
              <w:t xml:space="preserve"> </w:t>
            </w:r>
            <w:r w:rsidRPr="007056FA">
              <w:rPr>
                <w:rFonts w:asciiTheme="minorHAnsi" w:hAnsiTheme="minorHAnsi" w:cstheme="minorHAnsi"/>
                <w:b/>
              </w:rPr>
              <w:t>следење</w:t>
            </w:r>
          </w:p>
        </w:tc>
        <w:tc>
          <w:tcPr>
            <w:tcW w:w="2384" w:type="dxa"/>
          </w:tcPr>
          <w:p w:rsidR="001456D5" w:rsidRPr="007056FA" w:rsidRDefault="001456D5" w:rsidP="008718FA">
            <w:pPr>
              <w:pStyle w:val="TableParagraph"/>
              <w:spacing w:line="252" w:lineRule="exact"/>
              <w:ind w:left="104" w:right="924"/>
              <w:rPr>
                <w:rFonts w:asciiTheme="minorHAnsi" w:hAnsiTheme="minorHAnsi" w:cstheme="minorHAnsi"/>
                <w:b/>
              </w:rPr>
            </w:pPr>
            <w:r w:rsidRPr="007056FA">
              <w:rPr>
                <w:rFonts w:asciiTheme="minorHAnsi" w:hAnsiTheme="minorHAnsi" w:cstheme="minorHAnsi"/>
                <w:b/>
              </w:rPr>
              <w:t>документ за</w:t>
            </w:r>
            <w:r w:rsidRPr="007056FA">
              <w:rPr>
                <w:rFonts w:asciiTheme="minorHAnsi" w:hAnsiTheme="minorHAnsi" w:cstheme="minorHAnsi"/>
                <w:b/>
                <w:spacing w:val="-59"/>
              </w:rPr>
              <w:t xml:space="preserve"> </w:t>
            </w:r>
            <w:r w:rsidRPr="007056FA">
              <w:rPr>
                <w:rFonts w:asciiTheme="minorHAnsi" w:hAnsiTheme="minorHAnsi" w:cstheme="minorHAnsi"/>
                <w:b/>
              </w:rPr>
              <w:t>евиденција</w:t>
            </w:r>
          </w:p>
        </w:tc>
        <w:tc>
          <w:tcPr>
            <w:tcW w:w="1969" w:type="dxa"/>
          </w:tcPr>
          <w:p w:rsidR="001456D5" w:rsidRPr="007056FA" w:rsidRDefault="001456D5" w:rsidP="008718FA">
            <w:pPr>
              <w:pStyle w:val="TableParagraph"/>
              <w:spacing w:line="252" w:lineRule="exact"/>
              <w:ind w:left="104" w:right="488"/>
              <w:rPr>
                <w:rFonts w:asciiTheme="minorHAnsi" w:hAnsiTheme="minorHAnsi" w:cstheme="minorHAnsi"/>
                <w:b/>
              </w:rPr>
            </w:pPr>
            <w:r w:rsidRPr="007056FA">
              <w:rPr>
                <w:rFonts w:asciiTheme="minorHAnsi" w:hAnsiTheme="minorHAnsi" w:cstheme="minorHAnsi"/>
                <w:b/>
              </w:rPr>
              <w:t>носители на</w:t>
            </w:r>
            <w:r w:rsidRPr="007056FA">
              <w:rPr>
                <w:rFonts w:asciiTheme="minorHAnsi" w:hAnsiTheme="minorHAnsi" w:cstheme="minorHAnsi"/>
                <w:b/>
                <w:spacing w:val="-59"/>
              </w:rPr>
              <w:t xml:space="preserve"> </w:t>
            </w:r>
            <w:r w:rsidRPr="007056FA">
              <w:rPr>
                <w:rFonts w:asciiTheme="minorHAnsi" w:hAnsiTheme="minorHAnsi" w:cstheme="minorHAnsi"/>
                <w:b/>
              </w:rPr>
              <w:t>следењето</w:t>
            </w:r>
          </w:p>
        </w:tc>
      </w:tr>
      <w:tr w:rsidR="001456D5" w:rsidRPr="007056FA" w:rsidTr="008718FA">
        <w:trPr>
          <w:trHeight w:val="1264"/>
        </w:trPr>
        <w:tc>
          <w:tcPr>
            <w:tcW w:w="3202" w:type="dxa"/>
          </w:tcPr>
          <w:p w:rsidR="001456D5" w:rsidRPr="007056FA" w:rsidRDefault="001456D5" w:rsidP="008718FA">
            <w:pPr>
              <w:pStyle w:val="TableParagraph"/>
              <w:spacing w:before="1" w:line="244" w:lineRule="auto"/>
              <w:ind w:left="107" w:right="684"/>
              <w:rPr>
                <w:rFonts w:asciiTheme="minorHAnsi" w:hAnsiTheme="minorHAnsi" w:cstheme="minorHAnsi"/>
              </w:rPr>
            </w:pPr>
            <w:r w:rsidRPr="007056FA">
              <w:rPr>
                <w:rFonts w:asciiTheme="minorHAnsi" w:hAnsiTheme="minorHAnsi" w:cstheme="minorHAnsi"/>
              </w:rPr>
              <w:t>Глобалното</w:t>
            </w:r>
            <w:r w:rsidRPr="007056FA">
              <w:rPr>
                <w:rFonts w:asciiTheme="minorHAnsi" w:hAnsiTheme="minorHAnsi" w:cstheme="minorHAnsi"/>
                <w:spacing w:val="-11"/>
              </w:rPr>
              <w:t xml:space="preserve"> </w:t>
            </w:r>
            <w:r w:rsidRPr="007056FA">
              <w:rPr>
                <w:rFonts w:asciiTheme="minorHAnsi" w:hAnsiTheme="minorHAnsi" w:cstheme="minorHAnsi"/>
              </w:rPr>
              <w:t>и</w:t>
            </w:r>
            <w:r w:rsidRPr="007056FA">
              <w:rPr>
                <w:rFonts w:asciiTheme="minorHAnsi" w:hAnsiTheme="minorHAnsi" w:cstheme="minorHAnsi"/>
                <w:spacing w:val="-9"/>
              </w:rPr>
              <w:t xml:space="preserve"> </w:t>
            </w:r>
            <w:r w:rsidRPr="007056FA">
              <w:rPr>
                <w:rFonts w:asciiTheme="minorHAnsi" w:hAnsiTheme="minorHAnsi" w:cstheme="minorHAnsi"/>
              </w:rPr>
              <w:t>тематско</w:t>
            </w:r>
            <w:r w:rsidRPr="007056FA">
              <w:rPr>
                <w:rFonts w:asciiTheme="minorHAnsi" w:hAnsiTheme="minorHAnsi" w:cstheme="minorHAnsi"/>
                <w:spacing w:val="-56"/>
              </w:rPr>
              <w:t xml:space="preserve"> </w:t>
            </w:r>
            <w:r w:rsidRPr="007056FA">
              <w:rPr>
                <w:rFonts w:asciiTheme="minorHAnsi" w:hAnsiTheme="minorHAnsi" w:cstheme="minorHAnsi"/>
              </w:rPr>
              <w:t>планирање</w:t>
            </w:r>
            <w:r w:rsidRPr="007056FA">
              <w:rPr>
                <w:rFonts w:asciiTheme="minorHAnsi" w:hAnsiTheme="minorHAnsi" w:cstheme="minorHAnsi"/>
                <w:spacing w:val="2"/>
              </w:rPr>
              <w:t xml:space="preserve"> </w:t>
            </w:r>
            <w:r w:rsidRPr="007056FA">
              <w:rPr>
                <w:rFonts w:asciiTheme="minorHAnsi" w:hAnsiTheme="minorHAnsi" w:cstheme="minorHAnsi"/>
              </w:rPr>
              <w:t>за</w:t>
            </w:r>
            <w:r w:rsidRPr="007056FA">
              <w:rPr>
                <w:rFonts w:asciiTheme="minorHAnsi" w:hAnsiTheme="minorHAnsi" w:cstheme="minorHAnsi"/>
                <w:spacing w:val="1"/>
              </w:rPr>
              <w:t xml:space="preserve"> </w:t>
            </w:r>
            <w:r w:rsidRPr="007056FA">
              <w:rPr>
                <w:rFonts w:asciiTheme="minorHAnsi" w:hAnsiTheme="minorHAnsi" w:cstheme="minorHAnsi"/>
              </w:rPr>
              <w:t>задолжителната,</w:t>
            </w:r>
            <w:r w:rsidRPr="007056FA">
              <w:rPr>
                <w:rFonts w:asciiTheme="minorHAnsi" w:hAnsiTheme="minorHAnsi" w:cstheme="minorHAnsi"/>
                <w:spacing w:val="1"/>
              </w:rPr>
              <w:t xml:space="preserve"> </w:t>
            </w:r>
            <w:r w:rsidRPr="007056FA">
              <w:rPr>
                <w:rFonts w:asciiTheme="minorHAnsi" w:hAnsiTheme="minorHAnsi" w:cstheme="minorHAnsi"/>
              </w:rPr>
              <w:t>дополнителната</w:t>
            </w:r>
            <w:r w:rsidRPr="007056FA">
              <w:rPr>
                <w:rFonts w:asciiTheme="minorHAnsi" w:hAnsiTheme="minorHAnsi" w:cstheme="minorHAnsi"/>
                <w:spacing w:val="2"/>
              </w:rPr>
              <w:t xml:space="preserve"> </w:t>
            </w:r>
            <w:r w:rsidRPr="007056FA">
              <w:rPr>
                <w:rFonts w:asciiTheme="minorHAnsi" w:hAnsiTheme="minorHAnsi" w:cstheme="minorHAnsi"/>
              </w:rPr>
              <w:t>и</w:t>
            </w:r>
          </w:p>
          <w:p w:rsidR="001456D5" w:rsidRPr="007056FA" w:rsidRDefault="001456D5" w:rsidP="008718FA">
            <w:pPr>
              <w:pStyle w:val="TableParagraph"/>
              <w:spacing w:line="227" w:lineRule="exact"/>
              <w:ind w:left="107"/>
              <w:rPr>
                <w:rFonts w:asciiTheme="minorHAnsi" w:hAnsiTheme="minorHAnsi" w:cstheme="minorHAnsi"/>
              </w:rPr>
            </w:pPr>
            <w:r w:rsidRPr="007056FA">
              <w:rPr>
                <w:rFonts w:asciiTheme="minorHAnsi" w:hAnsiTheme="minorHAnsi" w:cstheme="minorHAnsi"/>
              </w:rPr>
              <w:t>додатната</w:t>
            </w:r>
            <w:r w:rsidRPr="007056FA">
              <w:rPr>
                <w:rFonts w:asciiTheme="minorHAnsi" w:hAnsiTheme="minorHAnsi" w:cstheme="minorHAnsi"/>
                <w:spacing w:val="-3"/>
              </w:rPr>
              <w:t xml:space="preserve"> </w:t>
            </w:r>
            <w:r w:rsidRPr="007056FA">
              <w:rPr>
                <w:rFonts w:asciiTheme="minorHAnsi" w:hAnsiTheme="minorHAnsi" w:cstheme="minorHAnsi"/>
              </w:rPr>
              <w:t>настава</w:t>
            </w:r>
            <w:r w:rsidRPr="007056FA">
              <w:rPr>
                <w:rFonts w:asciiTheme="minorHAnsi" w:hAnsiTheme="minorHAnsi" w:cstheme="minorHAnsi"/>
                <w:spacing w:val="-1"/>
              </w:rPr>
              <w:t xml:space="preserve"> </w:t>
            </w:r>
            <w:r w:rsidRPr="007056FA">
              <w:rPr>
                <w:rFonts w:asciiTheme="minorHAnsi" w:hAnsiTheme="minorHAnsi" w:cstheme="minorHAnsi"/>
              </w:rPr>
              <w:t>и</w:t>
            </w:r>
            <w:r w:rsidRPr="007056FA">
              <w:rPr>
                <w:rFonts w:asciiTheme="minorHAnsi" w:hAnsiTheme="minorHAnsi" w:cstheme="minorHAnsi"/>
                <w:spacing w:val="-2"/>
              </w:rPr>
              <w:t xml:space="preserve"> </w:t>
            </w:r>
            <w:r w:rsidRPr="007056FA">
              <w:rPr>
                <w:rFonts w:asciiTheme="minorHAnsi" w:hAnsiTheme="minorHAnsi" w:cstheme="minorHAnsi"/>
              </w:rPr>
              <w:t>СУА</w:t>
            </w:r>
          </w:p>
        </w:tc>
        <w:tc>
          <w:tcPr>
            <w:tcW w:w="2329" w:type="dxa"/>
          </w:tcPr>
          <w:p w:rsidR="001456D5" w:rsidRPr="007056FA" w:rsidRDefault="001456D5" w:rsidP="008718FA">
            <w:pPr>
              <w:pStyle w:val="TableParagraph"/>
              <w:spacing w:before="1" w:line="242" w:lineRule="auto"/>
              <w:ind w:left="105" w:right="335"/>
              <w:rPr>
                <w:rFonts w:asciiTheme="minorHAnsi" w:hAnsiTheme="minorHAnsi" w:cstheme="minorHAnsi"/>
              </w:rPr>
            </w:pPr>
            <w:r w:rsidRPr="007056FA">
              <w:rPr>
                <w:rFonts w:asciiTheme="minorHAnsi" w:hAnsiTheme="minorHAnsi" w:cstheme="minorHAnsi"/>
              </w:rPr>
              <w:t>Во</w:t>
            </w:r>
            <w:r w:rsidRPr="007056FA">
              <w:rPr>
                <w:rFonts w:asciiTheme="minorHAnsi" w:hAnsiTheme="minorHAnsi" w:cstheme="minorHAnsi"/>
                <w:spacing w:val="-9"/>
              </w:rPr>
              <w:t xml:space="preserve"> </w:t>
            </w:r>
            <w:r w:rsidRPr="007056FA">
              <w:rPr>
                <w:rFonts w:asciiTheme="minorHAnsi" w:hAnsiTheme="minorHAnsi" w:cstheme="minorHAnsi"/>
              </w:rPr>
              <w:t>текот</w:t>
            </w:r>
            <w:r w:rsidRPr="007056FA">
              <w:rPr>
                <w:rFonts w:asciiTheme="minorHAnsi" w:hAnsiTheme="minorHAnsi" w:cstheme="minorHAnsi"/>
                <w:spacing w:val="-7"/>
              </w:rPr>
              <w:t xml:space="preserve"> </w:t>
            </w:r>
            <w:r w:rsidRPr="007056FA">
              <w:rPr>
                <w:rFonts w:asciiTheme="minorHAnsi" w:hAnsiTheme="minorHAnsi" w:cstheme="minorHAnsi"/>
              </w:rPr>
              <w:t>на</w:t>
            </w:r>
            <w:r w:rsidRPr="007056FA">
              <w:rPr>
                <w:rFonts w:asciiTheme="minorHAnsi" w:hAnsiTheme="minorHAnsi" w:cstheme="minorHAnsi"/>
                <w:spacing w:val="-9"/>
              </w:rPr>
              <w:t xml:space="preserve"> </w:t>
            </w:r>
            <w:r w:rsidRPr="007056FA">
              <w:rPr>
                <w:rFonts w:asciiTheme="minorHAnsi" w:hAnsiTheme="minorHAnsi" w:cstheme="minorHAnsi"/>
              </w:rPr>
              <w:t>месец</w:t>
            </w:r>
            <w:r w:rsidRPr="007056FA">
              <w:rPr>
                <w:rFonts w:asciiTheme="minorHAnsi" w:hAnsiTheme="minorHAnsi" w:cstheme="minorHAnsi"/>
                <w:spacing w:val="-55"/>
              </w:rPr>
              <w:t xml:space="preserve"> </w:t>
            </w:r>
            <w:r w:rsidRPr="007056FA">
              <w:rPr>
                <w:rFonts w:asciiTheme="minorHAnsi" w:hAnsiTheme="minorHAnsi" w:cstheme="minorHAnsi"/>
              </w:rPr>
              <w:t>септември</w:t>
            </w:r>
          </w:p>
        </w:tc>
        <w:tc>
          <w:tcPr>
            <w:tcW w:w="3303" w:type="dxa"/>
          </w:tcPr>
          <w:p w:rsidR="001456D5" w:rsidRPr="007056FA" w:rsidRDefault="001456D5" w:rsidP="008718FA">
            <w:pPr>
              <w:pStyle w:val="TableParagraph"/>
              <w:spacing w:before="1" w:line="244" w:lineRule="auto"/>
              <w:ind w:left="105" w:right="190"/>
              <w:rPr>
                <w:rFonts w:asciiTheme="minorHAnsi" w:hAnsiTheme="minorHAnsi" w:cstheme="minorHAnsi"/>
              </w:rPr>
            </w:pPr>
            <w:r w:rsidRPr="007056FA">
              <w:rPr>
                <w:rFonts w:asciiTheme="minorHAnsi" w:hAnsiTheme="minorHAnsi" w:cstheme="minorHAnsi"/>
              </w:rPr>
              <w:t>Увид</w:t>
            </w:r>
            <w:r w:rsidRPr="007056FA">
              <w:rPr>
                <w:rFonts w:asciiTheme="minorHAnsi" w:hAnsiTheme="minorHAnsi" w:cstheme="minorHAnsi"/>
                <w:spacing w:val="3"/>
              </w:rPr>
              <w:t xml:space="preserve"> </w:t>
            </w:r>
            <w:r w:rsidRPr="007056FA">
              <w:rPr>
                <w:rFonts w:asciiTheme="minorHAnsi" w:hAnsiTheme="minorHAnsi" w:cstheme="minorHAnsi"/>
              </w:rPr>
              <w:t>во планирањата,</w:t>
            </w:r>
            <w:r w:rsidRPr="007056FA">
              <w:rPr>
                <w:rFonts w:asciiTheme="minorHAnsi" w:hAnsiTheme="minorHAnsi" w:cstheme="minorHAnsi"/>
                <w:spacing w:val="1"/>
              </w:rPr>
              <w:t xml:space="preserve"> </w:t>
            </w:r>
            <w:r w:rsidRPr="007056FA">
              <w:rPr>
                <w:rFonts w:asciiTheme="minorHAnsi" w:hAnsiTheme="minorHAnsi" w:cstheme="minorHAnsi"/>
              </w:rPr>
              <w:t>целосност</w:t>
            </w:r>
            <w:r w:rsidRPr="007056FA">
              <w:rPr>
                <w:rFonts w:asciiTheme="minorHAnsi" w:hAnsiTheme="minorHAnsi" w:cstheme="minorHAnsi"/>
                <w:spacing w:val="-5"/>
              </w:rPr>
              <w:t xml:space="preserve"> </w:t>
            </w:r>
            <w:r w:rsidRPr="007056FA">
              <w:rPr>
                <w:rFonts w:asciiTheme="minorHAnsi" w:hAnsiTheme="minorHAnsi" w:cstheme="minorHAnsi"/>
              </w:rPr>
              <w:t>и</w:t>
            </w:r>
            <w:r w:rsidRPr="007056FA">
              <w:rPr>
                <w:rFonts w:asciiTheme="minorHAnsi" w:hAnsiTheme="minorHAnsi" w:cstheme="minorHAnsi"/>
                <w:spacing w:val="-7"/>
              </w:rPr>
              <w:t xml:space="preserve"> </w:t>
            </w:r>
            <w:r w:rsidRPr="007056FA">
              <w:rPr>
                <w:rFonts w:asciiTheme="minorHAnsi" w:hAnsiTheme="minorHAnsi" w:cstheme="minorHAnsi"/>
              </w:rPr>
              <w:t>застапеноста</w:t>
            </w:r>
            <w:r w:rsidRPr="007056FA">
              <w:rPr>
                <w:rFonts w:asciiTheme="minorHAnsi" w:hAnsiTheme="minorHAnsi" w:cstheme="minorHAnsi"/>
                <w:spacing w:val="-4"/>
              </w:rPr>
              <w:t xml:space="preserve"> </w:t>
            </w:r>
            <w:r w:rsidRPr="007056FA">
              <w:rPr>
                <w:rFonts w:asciiTheme="minorHAnsi" w:hAnsiTheme="minorHAnsi" w:cstheme="minorHAnsi"/>
              </w:rPr>
              <w:t>на</w:t>
            </w:r>
            <w:r w:rsidRPr="007056FA">
              <w:rPr>
                <w:rFonts w:asciiTheme="minorHAnsi" w:hAnsiTheme="minorHAnsi" w:cstheme="minorHAnsi"/>
                <w:spacing w:val="-55"/>
              </w:rPr>
              <w:t xml:space="preserve"> </w:t>
            </w:r>
            <w:r w:rsidRPr="007056FA">
              <w:rPr>
                <w:rFonts w:asciiTheme="minorHAnsi" w:hAnsiTheme="minorHAnsi" w:cstheme="minorHAnsi"/>
              </w:rPr>
              <w:t>сите потребни елементи во</w:t>
            </w:r>
            <w:r w:rsidRPr="007056FA">
              <w:rPr>
                <w:rFonts w:asciiTheme="minorHAnsi" w:hAnsiTheme="minorHAnsi" w:cstheme="minorHAnsi"/>
                <w:spacing w:val="1"/>
              </w:rPr>
              <w:t xml:space="preserve"> </w:t>
            </w:r>
            <w:r w:rsidRPr="007056FA">
              <w:rPr>
                <w:rFonts w:asciiTheme="minorHAnsi" w:hAnsiTheme="minorHAnsi" w:cstheme="minorHAnsi"/>
              </w:rPr>
              <w:t>истите.</w:t>
            </w:r>
            <w:r w:rsidRPr="007056FA">
              <w:rPr>
                <w:rFonts w:asciiTheme="minorHAnsi" w:hAnsiTheme="minorHAnsi" w:cstheme="minorHAnsi"/>
                <w:spacing w:val="-4"/>
              </w:rPr>
              <w:t xml:space="preserve"> </w:t>
            </w:r>
            <w:r w:rsidRPr="007056FA">
              <w:rPr>
                <w:rFonts w:asciiTheme="minorHAnsi" w:hAnsiTheme="minorHAnsi" w:cstheme="minorHAnsi"/>
              </w:rPr>
              <w:t>Овој</w:t>
            </w:r>
            <w:r w:rsidRPr="007056FA">
              <w:rPr>
                <w:rFonts w:asciiTheme="minorHAnsi" w:hAnsiTheme="minorHAnsi" w:cstheme="minorHAnsi"/>
                <w:spacing w:val="-4"/>
              </w:rPr>
              <w:t xml:space="preserve"> </w:t>
            </w:r>
            <w:r w:rsidRPr="007056FA">
              <w:rPr>
                <w:rFonts w:asciiTheme="minorHAnsi" w:hAnsiTheme="minorHAnsi" w:cstheme="minorHAnsi"/>
              </w:rPr>
              <w:t>образец</w:t>
            </w:r>
            <w:r w:rsidRPr="007056FA">
              <w:rPr>
                <w:rFonts w:asciiTheme="minorHAnsi" w:hAnsiTheme="minorHAnsi" w:cstheme="minorHAnsi"/>
                <w:spacing w:val="-4"/>
              </w:rPr>
              <w:t xml:space="preserve"> </w:t>
            </w:r>
            <w:r w:rsidRPr="007056FA">
              <w:rPr>
                <w:rFonts w:asciiTheme="minorHAnsi" w:hAnsiTheme="minorHAnsi" w:cstheme="minorHAnsi"/>
              </w:rPr>
              <w:t>се</w:t>
            </w:r>
            <w:r w:rsidRPr="007056FA">
              <w:rPr>
                <w:rFonts w:asciiTheme="minorHAnsi" w:hAnsiTheme="minorHAnsi" w:cstheme="minorHAnsi"/>
                <w:spacing w:val="-4"/>
              </w:rPr>
              <w:t xml:space="preserve"> </w:t>
            </w:r>
            <w:r w:rsidRPr="007056FA">
              <w:rPr>
                <w:rFonts w:asciiTheme="minorHAnsi" w:hAnsiTheme="minorHAnsi" w:cstheme="minorHAnsi"/>
              </w:rPr>
              <w:t>чува</w:t>
            </w:r>
          </w:p>
          <w:p w:rsidR="001456D5" w:rsidRPr="007056FA" w:rsidRDefault="001456D5" w:rsidP="008718FA">
            <w:pPr>
              <w:pStyle w:val="TableParagraph"/>
              <w:spacing w:line="227" w:lineRule="exact"/>
              <w:ind w:left="105"/>
              <w:rPr>
                <w:rFonts w:asciiTheme="minorHAnsi" w:hAnsiTheme="minorHAnsi" w:cstheme="minorHAnsi"/>
              </w:rPr>
            </w:pPr>
            <w:r w:rsidRPr="007056FA">
              <w:rPr>
                <w:rFonts w:asciiTheme="minorHAnsi" w:hAnsiTheme="minorHAnsi" w:cstheme="minorHAnsi"/>
              </w:rPr>
              <w:t>во</w:t>
            </w:r>
            <w:r w:rsidRPr="007056FA">
              <w:rPr>
                <w:rFonts w:asciiTheme="minorHAnsi" w:hAnsiTheme="minorHAnsi" w:cstheme="minorHAnsi"/>
                <w:spacing w:val="-7"/>
              </w:rPr>
              <w:t xml:space="preserve"> </w:t>
            </w:r>
            <w:r w:rsidRPr="007056FA">
              <w:rPr>
                <w:rFonts w:asciiTheme="minorHAnsi" w:hAnsiTheme="minorHAnsi" w:cstheme="minorHAnsi"/>
              </w:rPr>
              <w:t>наставничкото</w:t>
            </w:r>
            <w:r w:rsidRPr="007056FA">
              <w:rPr>
                <w:rFonts w:asciiTheme="minorHAnsi" w:hAnsiTheme="minorHAnsi" w:cstheme="minorHAnsi"/>
                <w:spacing w:val="-9"/>
              </w:rPr>
              <w:t xml:space="preserve"> </w:t>
            </w:r>
            <w:r w:rsidRPr="007056FA">
              <w:rPr>
                <w:rFonts w:asciiTheme="minorHAnsi" w:hAnsiTheme="minorHAnsi" w:cstheme="minorHAnsi"/>
              </w:rPr>
              <w:t>досие.</w:t>
            </w:r>
          </w:p>
        </w:tc>
        <w:tc>
          <w:tcPr>
            <w:tcW w:w="2384" w:type="dxa"/>
          </w:tcPr>
          <w:p w:rsidR="004779E2" w:rsidRDefault="001456D5" w:rsidP="008718FA">
            <w:pPr>
              <w:pStyle w:val="TableParagraph"/>
              <w:spacing w:before="1" w:line="244" w:lineRule="auto"/>
              <w:ind w:left="104" w:right="93"/>
              <w:rPr>
                <w:rFonts w:asciiTheme="minorHAnsi" w:hAnsiTheme="minorHAnsi" w:cstheme="minorHAnsi"/>
                <w:spacing w:val="1"/>
                <w:lang w:val="mk-MK"/>
              </w:rPr>
            </w:pPr>
            <w:r w:rsidRPr="007056FA">
              <w:rPr>
                <w:rFonts w:asciiTheme="minorHAnsi" w:hAnsiTheme="minorHAnsi" w:cstheme="minorHAnsi"/>
              </w:rPr>
              <w:t>Листа</w:t>
            </w:r>
            <w:r w:rsidRPr="007056FA">
              <w:rPr>
                <w:rFonts w:asciiTheme="minorHAnsi" w:hAnsiTheme="minorHAnsi" w:cstheme="minorHAnsi"/>
                <w:spacing w:val="-6"/>
              </w:rPr>
              <w:t xml:space="preserve"> </w:t>
            </w:r>
            <w:r w:rsidRPr="007056FA">
              <w:rPr>
                <w:rFonts w:asciiTheme="minorHAnsi" w:hAnsiTheme="minorHAnsi" w:cstheme="minorHAnsi"/>
              </w:rPr>
              <w:t>за</w:t>
            </w:r>
            <w:r w:rsidRPr="007056FA">
              <w:rPr>
                <w:rFonts w:asciiTheme="minorHAnsi" w:hAnsiTheme="minorHAnsi" w:cstheme="minorHAnsi"/>
                <w:spacing w:val="-6"/>
              </w:rPr>
              <w:t xml:space="preserve"> </w:t>
            </w:r>
            <w:r w:rsidRPr="007056FA">
              <w:rPr>
                <w:rFonts w:asciiTheme="minorHAnsi" w:hAnsiTheme="minorHAnsi" w:cstheme="minorHAnsi"/>
              </w:rPr>
              <w:t>следење</w:t>
            </w:r>
            <w:r w:rsidRPr="007056FA">
              <w:rPr>
                <w:rFonts w:asciiTheme="minorHAnsi" w:hAnsiTheme="minorHAnsi" w:cstheme="minorHAnsi"/>
                <w:spacing w:val="-7"/>
              </w:rPr>
              <w:t xml:space="preserve"> </w:t>
            </w:r>
            <w:r w:rsidRPr="007056FA">
              <w:rPr>
                <w:rFonts w:asciiTheme="minorHAnsi" w:hAnsiTheme="minorHAnsi" w:cstheme="minorHAnsi"/>
              </w:rPr>
              <w:t>на</w:t>
            </w:r>
            <w:r w:rsidRPr="007056FA">
              <w:rPr>
                <w:rFonts w:asciiTheme="minorHAnsi" w:hAnsiTheme="minorHAnsi" w:cstheme="minorHAnsi"/>
                <w:spacing w:val="-55"/>
              </w:rPr>
              <w:t xml:space="preserve"> </w:t>
            </w:r>
            <w:r w:rsidRPr="007056FA">
              <w:rPr>
                <w:rFonts w:asciiTheme="minorHAnsi" w:hAnsiTheme="minorHAnsi" w:cstheme="minorHAnsi"/>
                <w:spacing w:val="1"/>
              </w:rPr>
              <w:t xml:space="preserve"> </w:t>
            </w:r>
            <w:r w:rsidRPr="007056FA">
              <w:rPr>
                <w:rFonts w:asciiTheme="minorHAnsi" w:hAnsiTheme="minorHAnsi" w:cstheme="minorHAnsi"/>
              </w:rPr>
              <w:t>планирањата</w:t>
            </w:r>
            <w:r w:rsidRPr="007056FA">
              <w:rPr>
                <w:rFonts w:asciiTheme="minorHAnsi" w:hAnsiTheme="minorHAnsi" w:cstheme="minorHAnsi"/>
                <w:spacing w:val="1"/>
              </w:rPr>
              <w:t xml:space="preserve"> </w:t>
            </w:r>
          </w:p>
          <w:p w:rsidR="001456D5" w:rsidRPr="007056FA" w:rsidRDefault="001456D5" w:rsidP="008718FA">
            <w:pPr>
              <w:pStyle w:val="TableParagraph"/>
              <w:spacing w:before="1" w:line="244" w:lineRule="auto"/>
              <w:ind w:left="104" w:right="93"/>
              <w:rPr>
                <w:rFonts w:asciiTheme="minorHAnsi" w:hAnsiTheme="minorHAnsi" w:cstheme="minorHAnsi"/>
              </w:rPr>
            </w:pPr>
            <w:r w:rsidRPr="007056FA">
              <w:rPr>
                <w:rFonts w:asciiTheme="minorHAnsi" w:hAnsiTheme="minorHAnsi" w:cstheme="minorHAnsi"/>
              </w:rPr>
              <w:t>Листи</w:t>
            </w:r>
            <w:r w:rsidRPr="007056FA">
              <w:rPr>
                <w:rFonts w:asciiTheme="minorHAnsi" w:hAnsiTheme="minorHAnsi" w:cstheme="minorHAnsi"/>
                <w:spacing w:val="1"/>
              </w:rPr>
              <w:t xml:space="preserve"> </w:t>
            </w:r>
            <w:r w:rsidRPr="007056FA">
              <w:rPr>
                <w:rFonts w:asciiTheme="minorHAnsi" w:hAnsiTheme="minorHAnsi" w:cstheme="minorHAnsi"/>
              </w:rPr>
              <w:t>за</w:t>
            </w:r>
            <w:r w:rsidRPr="007056FA">
              <w:rPr>
                <w:rFonts w:asciiTheme="minorHAnsi" w:hAnsiTheme="minorHAnsi" w:cstheme="minorHAnsi"/>
                <w:spacing w:val="1"/>
              </w:rPr>
              <w:t xml:space="preserve"> </w:t>
            </w:r>
            <w:r w:rsidRPr="007056FA">
              <w:rPr>
                <w:rFonts w:asciiTheme="minorHAnsi" w:hAnsiTheme="minorHAnsi" w:cstheme="minorHAnsi"/>
              </w:rPr>
              <w:t>известување.</w:t>
            </w:r>
          </w:p>
        </w:tc>
        <w:tc>
          <w:tcPr>
            <w:tcW w:w="1969" w:type="dxa"/>
          </w:tcPr>
          <w:p w:rsidR="001456D5" w:rsidRPr="007056FA" w:rsidRDefault="001456D5" w:rsidP="008718FA">
            <w:pPr>
              <w:pStyle w:val="TableParagraph"/>
              <w:spacing w:before="1" w:line="242" w:lineRule="auto"/>
              <w:ind w:left="104" w:right="488"/>
              <w:rPr>
                <w:rFonts w:asciiTheme="minorHAnsi" w:hAnsiTheme="minorHAnsi" w:cstheme="minorHAnsi"/>
              </w:rPr>
            </w:pPr>
            <w:r w:rsidRPr="007056FA">
              <w:rPr>
                <w:rFonts w:asciiTheme="minorHAnsi" w:hAnsiTheme="minorHAnsi" w:cstheme="minorHAnsi"/>
                <w:w w:val="95"/>
              </w:rPr>
              <w:t>директор</w:t>
            </w:r>
            <w:r w:rsidRPr="007056FA">
              <w:rPr>
                <w:rFonts w:asciiTheme="minorHAnsi" w:hAnsiTheme="minorHAnsi" w:cstheme="minorHAnsi"/>
                <w:spacing w:val="-53"/>
                <w:w w:val="95"/>
              </w:rPr>
              <w:t xml:space="preserve"> </w:t>
            </w:r>
            <w:r w:rsidRPr="007056FA">
              <w:rPr>
                <w:rFonts w:asciiTheme="minorHAnsi" w:hAnsiTheme="minorHAnsi" w:cstheme="minorHAnsi"/>
              </w:rPr>
              <w:t>педагог</w:t>
            </w:r>
          </w:p>
        </w:tc>
      </w:tr>
      <w:tr w:rsidR="001456D5" w:rsidRPr="007056FA" w:rsidTr="008718FA">
        <w:trPr>
          <w:trHeight w:val="758"/>
        </w:trPr>
        <w:tc>
          <w:tcPr>
            <w:tcW w:w="3202" w:type="dxa"/>
          </w:tcPr>
          <w:p w:rsidR="001456D5" w:rsidRPr="007056FA" w:rsidRDefault="001456D5" w:rsidP="008718FA">
            <w:pPr>
              <w:pStyle w:val="TableParagraph"/>
              <w:spacing w:before="1"/>
              <w:ind w:left="107"/>
              <w:rPr>
                <w:rFonts w:asciiTheme="minorHAnsi" w:hAnsiTheme="minorHAnsi" w:cstheme="minorHAnsi"/>
              </w:rPr>
            </w:pPr>
            <w:r w:rsidRPr="007056FA">
              <w:rPr>
                <w:rFonts w:asciiTheme="minorHAnsi" w:hAnsiTheme="minorHAnsi" w:cstheme="minorHAnsi"/>
              </w:rPr>
              <w:lastRenderedPageBreak/>
              <w:t>Дневните</w:t>
            </w:r>
            <w:r w:rsidRPr="007056FA">
              <w:rPr>
                <w:rFonts w:asciiTheme="minorHAnsi" w:hAnsiTheme="minorHAnsi" w:cstheme="minorHAnsi"/>
                <w:spacing w:val="-11"/>
              </w:rPr>
              <w:t xml:space="preserve"> </w:t>
            </w:r>
            <w:r w:rsidRPr="007056FA">
              <w:rPr>
                <w:rFonts w:asciiTheme="minorHAnsi" w:hAnsiTheme="minorHAnsi" w:cstheme="minorHAnsi"/>
              </w:rPr>
              <w:t>планирања</w:t>
            </w:r>
            <w:r w:rsidRPr="007056FA">
              <w:rPr>
                <w:rFonts w:asciiTheme="minorHAnsi" w:hAnsiTheme="minorHAnsi" w:cstheme="minorHAnsi"/>
                <w:spacing w:val="-9"/>
              </w:rPr>
              <w:t xml:space="preserve"> </w:t>
            </w:r>
            <w:r w:rsidRPr="007056FA">
              <w:rPr>
                <w:rFonts w:asciiTheme="minorHAnsi" w:hAnsiTheme="minorHAnsi" w:cstheme="minorHAnsi"/>
              </w:rPr>
              <w:t>за</w:t>
            </w:r>
            <w:r w:rsidRPr="007056FA">
              <w:rPr>
                <w:rFonts w:asciiTheme="minorHAnsi" w:hAnsiTheme="minorHAnsi" w:cstheme="minorHAnsi"/>
                <w:spacing w:val="-9"/>
              </w:rPr>
              <w:t xml:space="preserve"> </w:t>
            </w:r>
            <w:r w:rsidRPr="007056FA">
              <w:rPr>
                <w:rFonts w:asciiTheme="minorHAnsi" w:hAnsiTheme="minorHAnsi" w:cstheme="minorHAnsi"/>
              </w:rPr>
              <w:t>час</w:t>
            </w:r>
          </w:p>
        </w:tc>
        <w:tc>
          <w:tcPr>
            <w:tcW w:w="2329" w:type="dxa"/>
          </w:tcPr>
          <w:p w:rsidR="001456D5" w:rsidRPr="007056FA" w:rsidRDefault="001456D5" w:rsidP="008718FA">
            <w:pPr>
              <w:pStyle w:val="TableParagraph"/>
              <w:spacing w:before="1"/>
              <w:ind w:left="105"/>
              <w:rPr>
                <w:rFonts w:asciiTheme="minorHAnsi" w:hAnsiTheme="minorHAnsi" w:cstheme="minorHAnsi"/>
              </w:rPr>
            </w:pPr>
            <w:r w:rsidRPr="007056FA">
              <w:rPr>
                <w:rFonts w:asciiTheme="minorHAnsi" w:hAnsiTheme="minorHAnsi" w:cstheme="minorHAnsi"/>
              </w:rPr>
              <w:t>Периодично,</w:t>
            </w:r>
          </w:p>
        </w:tc>
        <w:tc>
          <w:tcPr>
            <w:tcW w:w="3303" w:type="dxa"/>
          </w:tcPr>
          <w:p w:rsidR="001456D5" w:rsidRPr="007056FA" w:rsidRDefault="001456D5" w:rsidP="008718FA">
            <w:pPr>
              <w:pStyle w:val="TableParagraph"/>
              <w:spacing w:before="1" w:line="242" w:lineRule="auto"/>
              <w:ind w:left="105" w:right="122"/>
              <w:rPr>
                <w:rFonts w:asciiTheme="minorHAnsi" w:hAnsiTheme="minorHAnsi" w:cstheme="minorHAnsi"/>
              </w:rPr>
            </w:pPr>
            <w:r w:rsidRPr="007056FA">
              <w:rPr>
                <w:rFonts w:asciiTheme="minorHAnsi" w:hAnsiTheme="minorHAnsi" w:cstheme="minorHAnsi"/>
              </w:rPr>
              <w:t>Увид во дневните планирања</w:t>
            </w:r>
            <w:r w:rsidRPr="007056FA">
              <w:rPr>
                <w:rFonts w:asciiTheme="minorHAnsi" w:hAnsiTheme="minorHAnsi" w:cstheme="minorHAnsi"/>
                <w:spacing w:val="-56"/>
              </w:rPr>
              <w:t xml:space="preserve"> </w:t>
            </w:r>
            <w:r w:rsidRPr="007056FA">
              <w:rPr>
                <w:rFonts w:asciiTheme="minorHAnsi" w:hAnsiTheme="minorHAnsi" w:cstheme="minorHAnsi"/>
              </w:rPr>
              <w:t>и</w:t>
            </w:r>
            <w:r w:rsidRPr="007056FA">
              <w:rPr>
                <w:rFonts w:asciiTheme="minorHAnsi" w:hAnsiTheme="minorHAnsi" w:cstheme="minorHAnsi"/>
                <w:spacing w:val="1"/>
              </w:rPr>
              <w:t xml:space="preserve"> </w:t>
            </w:r>
            <w:r w:rsidRPr="007056FA">
              <w:rPr>
                <w:rFonts w:asciiTheme="minorHAnsi" w:hAnsiTheme="minorHAnsi" w:cstheme="minorHAnsi"/>
              </w:rPr>
              <w:t>застапеноста на сите</w:t>
            </w:r>
          </w:p>
          <w:p w:rsidR="001456D5" w:rsidRPr="007056FA" w:rsidRDefault="001456D5" w:rsidP="008718FA">
            <w:pPr>
              <w:pStyle w:val="TableParagraph"/>
              <w:spacing w:before="3" w:line="231" w:lineRule="exact"/>
              <w:ind w:left="105"/>
              <w:rPr>
                <w:rFonts w:asciiTheme="minorHAnsi" w:hAnsiTheme="minorHAnsi" w:cstheme="minorHAnsi"/>
              </w:rPr>
            </w:pPr>
            <w:r w:rsidRPr="007056FA">
              <w:rPr>
                <w:rFonts w:asciiTheme="minorHAnsi" w:hAnsiTheme="minorHAnsi" w:cstheme="minorHAnsi"/>
              </w:rPr>
              <w:t>потребни</w:t>
            </w:r>
            <w:r w:rsidRPr="007056FA">
              <w:rPr>
                <w:rFonts w:asciiTheme="minorHAnsi" w:hAnsiTheme="minorHAnsi" w:cstheme="minorHAnsi"/>
                <w:spacing w:val="-4"/>
              </w:rPr>
              <w:t xml:space="preserve"> </w:t>
            </w:r>
            <w:r w:rsidRPr="007056FA">
              <w:rPr>
                <w:rFonts w:asciiTheme="minorHAnsi" w:hAnsiTheme="minorHAnsi" w:cstheme="minorHAnsi"/>
              </w:rPr>
              <w:t>елементи</w:t>
            </w:r>
            <w:r w:rsidRPr="007056FA">
              <w:rPr>
                <w:rFonts w:asciiTheme="minorHAnsi" w:hAnsiTheme="minorHAnsi" w:cstheme="minorHAnsi"/>
                <w:spacing w:val="-2"/>
              </w:rPr>
              <w:t xml:space="preserve"> </w:t>
            </w:r>
            <w:r w:rsidRPr="007056FA">
              <w:rPr>
                <w:rFonts w:asciiTheme="minorHAnsi" w:hAnsiTheme="minorHAnsi" w:cstheme="minorHAnsi"/>
              </w:rPr>
              <w:t>во</w:t>
            </w:r>
            <w:r w:rsidRPr="007056FA">
              <w:rPr>
                <w:rFonts w:asciiTheme="minorHAnsi" w:hAnsiTheme="minorHAnsi" w:cstheme="minorHAnsi"/>
                <w:spacing w:val="-5"/>
              </w:rPr>
              <w:t xml:space="preserve"> </w:t>
            </w:r>
            <w:r w:rsidRPr="007056FA">
              <w:rPr>
                <w:rFonts w:asciiTheme="minorHAnsi" w:hAnsiTheme="minorHAnsi" w:cstheme="minorHAnsi"/>
              </w:rPr>
              <w:t>истите</w:t>
            </w:r>
          </w:p>
        </w:tc>
        <w:tc>
          <w:tcPr>
            <w:tcW w:w="2384" w:type="dxa"/>
          </w:tcPr>
          <w:p w:rsidR="001456D5" w:rsidRPr="007056FA" w:rsidRDefault="001456D5" w:rsidP="008718FA">
            <w:pPr>
              <w:pStyle w:val="TableParagraph"/>
              <w:spacing w:before="1" w:line="242" w:lineRule="auto"/>
              <w:ind w:left="104" w:right="93"/>
              <w:rPr>
                <w:rFonts w:asciiTheme="minorHAnsi" w:hAnsiTheme="minorHAnsi" w:cstheme="minorHAnsi"/>
              </w:rPr>
            </w:pPr>
            <w:r w:rsidRPr="007056FA">
              <w:rPr>
                <w:rFonts w:asciiTheme="minorHAnsi" w:hAnsiTheme="minorHAnsi" w:cstheme="minorHAnsi"/>
              </w:rPr>
              <w:t>Листа</w:t>
            </w:r>
            <w:r w:rsidRPr="007056FA">
              <w:rPr>
                <w:rFonts w:asciiTheme="minorHAnsi" w:hAnsiTheme="minorHAnsi" w:cstheme="minorHAnsi"/>
                <w:spacing w:val="-6"/>
              </w:rPr>
              <w:t xml:space="preserve"> </w:t>
            </w:r>
            <w:r w:rsidRPr="007056FA">
              <w:rPr>
                <w:rFonts w:asciiTheme="minorHAnsi" w:hAnsiTheme="minorHAnsi" w:cstheme="minorHAnsi"/>
              </w:rPr>
              <w:t>за</w:t>
            </w:r>
            <w:r w:rsidRPr="007056FA">
              <w:rPr>
                <w:rFonts w:asciiTheme="minorHAnsi" w:hAnsiTheme="minorHAnsi" w:cstheme="minorHAnsi"/>
                <w:spacing w:val="-6"/>
              </w:rPr>
              <w:t xml:space="preserve"> </w:t>
            </w:r>
            <w:r w:rsidRPr="007056FA">
              <w:rPr>
                <w:rFonts w:asciiTheme="minorHAnsi" w:hAnsiTheme="minorHAnsi" w:cstheme="minorHAnsi"/>
              </w:rPr>
              <w:t>следење</w:t>
            </w:r>
            <w:r w:rsidRPr="007056FA">
              <w:rPr>
                <w:rFonts w:asciiTheme="minorHAnsi" w:hAnsiTheme="minorHAnsi" w:cstheme="minorHAnsi"/>
                <w:spacing w:val="-7"/>
              </w:rPr>
              <w:t xml:space="preserve"> </w:t>
            </w:r>
            <w:r w:rsidRPr="007056FA">
              <w:rPr>
                <w:rFonts w:asciiTheme="minorHAnsi" w:hAnsiTheme="minorHAnsi" w:cstheme="minorHAnsi"/>
              </w:rPr>
              <w:t>на</w:t>
            </w:r>
            <w:r w:rsidRPr="007056FA">
              <w:rPr>
                <w:rFonts w:asciiTheme="minorHAnsi" w:hAnsiTheme="minorHAnsi" w:cstheme="minorHAnsi"/>
                <w:spacing w:val="-55"/>
              </w:rPr>
              <w:t xml:space="preserve"> </w:t>
            </w:r>
            <w:r w:rsidRPr="007056FA">
              <w:rPr>
                <w:rFonts w:asciiTheme="minorHAnsi" w:hAnsiTheme="minorHAnsi" w:cstheme="minorHAnsi"/>
              </w:rPr>
              <w:t>дневното</w:t>
            </w:r>
          </w:p>
          <w:p w:rsidR="001456D5" w:rsidRPr="007056FA" w:rsidRDefault="001456D5" w:rsidP="008718FA">
            <w:pPr>
              <w:pStyle w:val="TableParagraph"/>
              <w:spacing w:before="3" w:line="231" w:lineRule="exact"/>
              <w:ind w:left="104"/>
              <w:rPr>
                <w:rFonts w:asciiTheme="minorHAnsi" w:hAnsiTheme="minorHAnsi" w:cstheme="minorHAnsi"/>
              </w:rPr>
            </w:pPr>
            <w:r w:rsidRPr="007056FA">
              <w:rPr>
                <w:rFonts w:asciiTheme="minorHAnsi" w:hAnsiTheme="minorHAnsi" w:cstheme="minorHAnsi"/>
              </w:rPr>
              <w:t>планирање</w:t>
            </w:r>
          </w:p>
        </w:tc>
        <w:tc>
          <w:tcPr>
            <w:tcW w:w="1969" w:type="dxa"/>
          </w:tcPr>
          <w:p w:rsidR="001456D5" w:rsidRPr="007056FA" w:rsidRDefault="001456D5" w:rsidP="008718FA">
            <w:pPr>
              <w:pStyle w:val="TableParagraph"/>
              <w:spacing w:before="1" w:line="242" w:lineRule="auto"/>
              <w:ind w:left="104" w:right="488"/>
              <w:rPr>
                <w:rFonts w:asciiTheme="minorHAnsi" w:hAnsiTheme="minorHAnsi" w:cstheme="minorHAnsi"/>
              </w:rPr>
            </w:pPr>
            <w:r w:rsidRPr="007056FA">
              <w:rPr>
                <w:rFonts w:asciiTheme="minorHAnsi" w:hAnsiTheme="minorHAnsi" w:cstheme="minorHAnsi"/>
                <w:w w:val="95"/>
              </w:rPr>
              <w:t>директор</w:t>
            </w:r>
            <w:r w:rsidRPr="007056FA">
              <w:rPr>
                <w:rFonts w:asciiTheme="minorHAnsi" w:hAnsiTheme="minorHAnsi" w:cstheme="minorHAnsi"/>
                <w:spacing w:val="-53"/>
                <w:w w:val="95"/>
              </w:rPr>
              <w:t xml:space="preserve"> </w:t>
            </w:r>
            <w:r w:rsidRPr="007056FA">
              <w:rPr>
                <w:rFonts w:asciiTheme="minorHAnsi" w:hAnsiTheme="minorHAnsi" w:cstheme="minorHAnsi"/>
              </w:rPr>
              <w:t>педагог</w:t>
            </w:r>
          </w:p>
        </w:tc>
      </w:tr>
      <w:tr w:rsidR="001456D5" w:rsidRPr="007056FA" w:rsidTr="008718FA">
        <w:trPr>
          <w:trHeight w:val="506"/>
        </w:trPr>
        <w:tc>
          <w:tcPr>
            <w:tcW w:w="3202" w:type="dxa"/>
          </w:tcPr>
          <w:p w:rsidR="001456D5" w:rsidRPr="007056FA" w:rsidRDefault="001456D5" w:rsidP="008718FA">
            <w:pPr>
              <w:pStyle w:val="TableParagraph"/>
              <w:spacing w:line="254" w:lineRule="exact"/>
              <w:ind w:left="107" w:right="630"/>
              <w:rPr>
                <w:rFonts w:asciiTheme="minorHAnsi" w:hAnsiTheme="minorHAnsi" w:cstheme="minorHAnsi"/>
              </w:rPr>
            </w:pPr>
            <w:r w:rsidRPr="007056FA">
              <w:rPr>
                <w:rFonts w:asciiTheme="minorHAnsi" w:hAnsiTheme="minorHAnsi" w:cstheme="minorHAnsi"/>
                <w:spacing w:val="-1"/>
              </w:rPr>
              <w:t>Годишната</w:t>
            </w:r>
            <w:r w:rsidRPr="007056FA">
              <w:rPr>
                <w:rFonts w:asciiTheme="minorHAnsi" w:hAnsiTheme="minorHAnsi" w:cstheme="minorHAnsi"/>
                <w:spacing w:val="-11"/>
              </w:rPr>
              <w:t xml:space="preserve"> </w:t>
            </w:r>
            <w:r w:rsidRPr="007056FA">
              <w:rPr>
                <w:rFonts w:asciiTheme="minorHAnsi" w:hAnsiTheme="minorHAnsi" w:cstheme="minorHAnsi"/>
              </w:rPr>
              <w:t>програма</w:t>
            </w:r>
            <w:r w:rsidRPr="007056FA">
              <w:rPr>
                <w:rFonts w:asciiTheme="minorHAnsi" w:hAnsiTheme="minorHAnsi" w:cstheme="minorHAnsi"/>
                <w:spacing w:val="-13"/>
              </w:rPr>
              <w:t xml:space="preserve"> </w:t>
            </w:r>
            <w:r w:rsidRPr="007056FA">
              <w:rPr>
                <w:rFonts w:asciiTheme="minorHAnsi" w:hAnsiTheme="minorHAnsi" w:cstheme="minorHAnsi"/>
              </w:rPr>
              <w:t>за</w:t>
            </w:r>
            <w:r w:rsidRPr="007056FA">
              <w:rPr>
                <w:rFonts w:asciiTheme="minorHAnsi" w:hAnsiTheme="minorHAnsi" w:cstheme="minorHAnsi"/>
                <w:spacing w:val="-55"/>
              </w:rPr>
              <w:t xml:space="preserve"> </w:t>
            </w:r>
            <w:r w:rsidRPr="007056FA">
              <w:rPr>
                <w:rFonts w:asciiTheme="minorHAnsi" w:hAnsiTheme="minorHAnsi" w:cstheme="minorHAnsi"/>
              </w:rPr>
              <w:t>работа на</w:t>
            </w:r>
            <w:r w:rsidRPr="007056FA">
              <w:rPr>
                <w:rFonts w:asciiTheme="minorHAnsi" w:hAnsiTheme="minorHAnsi" w:cstheme="minorHAnsi"/>
                <w:spacing w:val="-2"/>
              </w:rPr>
              <w:t xml:space="preserve"> </w:t>
            </w:r>
            <w:r w:rsidRPr="007056FA">
              <w:rPr>
                <w:rFonts w:asciiTheme="minorHAnsi" w:hAnsiTheme="minorHAnsi" w:cstheme="minorHAnsi"/>
              </w:rPr>
              <w:t>училиштето</w:t>
            </w:r>
          </w:p>
        </w:tc>
        <w:tc>
          <w:tcPr>
            <w:tcW w:w="2329" w:type="dxa"/>
          </w:tcPr>
          <w:p w:rsidR="001456D5" w:rsidRPr="007056FA" w:rsidRDefault="001456D5" w:rsidP="008718FA">
            <w:pPr>
              <w:pStyle w:val="TableParagraph"/>
              <w:spacing w:line="254" w:lineRule="exact"/>
              <w:ind w:left="105" w:right="139"/>
              <w:rPr>
                <w:rFonts w:asciiTheme="minorHAnsi" w:hAnsiTheme="minorHAnsi" w:cstheme="minorHAnsi"/>
              </w:rPr>
            </w:pPr>
            <w:r w:rsidRPr="007056FA">
              <w:rPr>
                <w:rFonts w:asciiTheme="minorHAnsi" w:hAnsiTheme="minorHAnsi" w:cstheme="minorHAnsi"/>
                <w:spacing w:val="-1"/>
              </w:rPr>
              <w:t>По</w:t>
            </w:r>
            <w:r w:rsidRPr="007056FA">
              <w:rPr>
                <w:rFonts w:asciiTheme="minorHAnsi" w:hAnsiTheme="minorHAnsi" w:cstheme="minorHAnsi"/>
                <w:spacing w:val="-14"/>
              </w:rPr>
              <w:t xml:space="preserve"> </w:t>
            </w:r>
            <w:r w:rsidRPr="007056FA">
              <w:rPr>
                <w:rFonts w:asciiTheme="minorHAnsi" w:hAnsiTheme="minorHAnsi" w:cstheme="minorHAnsi"/>
                <w:spacing w:val="-1"/>
              </w:rPr>
              <w:t>класификациони</w:t>
            </w:r>
            <w:r w:rsidRPr="007056FA">
              <w:rPr>
                <w:rFonts w:asciiTheme="minorHAnsi" w:hAnsiTheme="minorHAnsi" w:cstheme="minorHAnsi"/>
                <w:spacing w:val="-55"/>
              </w:rPr>
              <w:t xml:space="preserve"> </w:t>
            </w:r>
            <w:r w:rsidRPr="007056FA">
              <w:rPr>
                <w:rFonts w:asciiTheme="minorHAnsi" w:hAnsiTheme="minorHAnsi" w:cstheme="minorHAnsi"/>
              </w:rPr>
              <w:t>периоди</w:t>
            </w:r>
          </w:p>
        </w:tc>
        <w:tc>
          <w:tcPr>
            <w:tcW w:w="3303" w:type="dxa"/>
          </w:tcPr>
          <w:p w:rsidR="001456D5" w:rsidRPr="007056FA" w:rsidRDefault="001456D5" w:rsidP="008718FA">
            <w:pPr>
              <w:pStyle w:val="TableParagraph"/>
              <w:spacing w:line="254" w:lineRule="exact"/>
              <w:ind w:left="105" w:right="308"/>
              <w:rPr>
                <w:rFonts w:asciiTheme="minorHAnsi" w:hAnsiTheme="minorHAnsi" w:cstheme="minorHAnsi"/>
              </w:rPr>
            </w:pPr>
            <w:r w:rsidRPr="007056FA">
              <w:rPr>
                <w:rFonts w:asciiTheme="minorHAnsi" w:hAnsiTheme="minorHAnsi" w:cstheme="minorHAnsi"/>
              </w:rPr>
              <w:t>Разгледување</w:t>
            </w:r>
            <w:r w:rsidRPr="007056FA">
              <w:rPr>
                <w:rFonts w:asciiTheme="minorHAnsi" w:hAnsiTheme="minorHAnsi" w:cstheme="minorHAnsi"/>
                <w:spacing w:val="-9"/>
              </w:rPr>
              <w:t xml:space="preserve"> </w:t>
            </w:r>
            <w:r w:rsidRPr="007056FA">
              <w:rPr>
                <w:rFonts w:asciiTheme="minorHAnsi" w:hAnsiTheme="minorHAnsi" w:cstheme="minorHAnsi"/>
              </w:rPr>
              <w:t>и</w:t>
            </w:r>
            <w:r w:rsidRPr="007056FA">
              <w:rPr>
                <w:rFonts w:asciiTheme="minorHAnsi" w:hAnsiTheme="minorHAnsi" w:cstheme="minorHAnsi"/>
                <w:spacing w:val="-7"/>
              </w:rPr>
              <w:t xml:space="preserve"> </w:t>
            </w:r>
            <w:r w:rsidRPr="007056FA">
              <w:rPr>
                <w:rFonts w:asciiTheme="minorHAnsi" w:hAnsiTheme="minorHAnsi" w:cstheme="minorHAnsi"/>
              </w:rPr>
              <w:t>анализа</w:t>
            </w:r>
            <w:r w:rsidRPr="007056FA">
              <w:rPr>
                <w:rFonts w:asciiTheme="minorHAnsi" w:hAnsiTheme="minorHAnsi" w:cstheme="minorHAnsi"/>
                <w:spacing w:val="-8"/>
              </w:rPr>
              <w:t xml:space="preserve"> </w:t>
            </w:r>
            <w:r w:rsidRPr="007056FA">
              <w:rPr>
                <w:rFonts w:asciiTheme="minorHAnsi" w:hAnsiTheme="minorHAnsi" w:cstheme="minorHAnsi"/>
              </w:rPr>
              <w:t>на</w:t>
            </w:r>
            <w:r w:rsidRPr="007056FA">
              <w:rPr>
                <w:rFonts w:asciiTheme="minorHAnsi" w:hAnsiTheme="minorHAnsi" w:cstheme="minorHAnsi"/>
                <w:spacing w:val="-55"/>
              </w:rPr>
              <w:t xml:space="preserve"> </w:t>
            </w:r>
            <w:r w:rsidRPr="007056FA">
              <w:rPr>
                <w:rFonts w:asciiTheme="minorHAnsi" w:hAnsiTheme="minorHAnsi" w:cstheme="minorHAnsi"/>
              </w:rPr>
              <w:t>реализацијата.</w:t>
            </w:r>
          </w:p>
        </w:tc>
        <w:tc>
          <w:tcPr>
            <w:tcW w:w="2384" w:type="dxa"/>
          </w:tcPr>
          <w:p w:rsidR="001456D5" w:rsidRPr="007056FA" w:rsidRDefault="001456D5" w:rsidP="008718FA">
            <w:pPr>
              <w:pStyle w:val="TableParagraph"/>
              <w:spacing w:line="254" w:lineRule="exact"/>
              <w:ind w:left="104" w:right="924"/>
              <w:rPr>
                <w:rFonts w:asciiTheme="minorHAnsi" w:hAnsiTheme="minorHAnsi" w:cstheme="minorHAnsi"/>
              </w:rPr>
            </w:pPr>
            <w:r w:rsidRPr="007056FA">
              <w:rPr>
                <w:rFonts w:asciiTheme="minorHAnsi" w:hAnsiTheme="minorHAnsi" w:cstheme="minorHAnsi"/>
                <w:w w:val="95"/>
              </w:rPr>
              <w:t>Записници</w:t>
            </w:r>
            <w:r w:rsidRPr="007056FA">
              <w:rPr>
                <w:rFonts w:asciiTheme="minorHAnsi" w:hAnsiTheme="minorHAnsi" w:cstheme="minorHAnsi"/>
                <w:spacing w:val="-53"/>
                <w:w w:val="95"/>
              </w:rPr>
              <w:t xml:space="preserve"> </w:t>
            </w:r>
            <w:r w:rsidRPr="007056FA">
              <w:rPr>
                <w:rFonts w:asciiTheme="minorHAnsi" w:hAnsiTheme="minorHAnsi" w:cstheme="minorHAnsi"/>
              </w:rPr>
              <w:t>Извештаи</w:t>
            </w:r>
          </w:p>
        </w:tc>
        <w:tc>
          <w:tcPr>
            <w:tcW w:w="1969" w:type="dxa"/>
          </w:tcPr>
          <w:p w:rsidR="001456D5" w:rsidRPr="007056FA" w:rsidRDefault="001456D5" w:rsidP="008718FA">
            <w:pPr>
              <w:pStyle w:val="TableParagraph"/>
              <w:spacing w:line="254" w:lineRule="exact"/>
              <w:ind w:left="104" w:right="83"/>
              <w:rPr>
                <w:rFonts w:asciiTheme="minorHAnsi" w:hAnsiTheme="minorHAnsi" w:cstheme="minorHAnsi"/>
              </w:rPr>
            </w:pPr>
            <w:r w:rsidRPr="007056FA">
              <w:rPr>
                <w:rFonts w:asciiTheme="minorHAnsi" w:hAnsiTheme="minorHAnsi" w:cstheme="minorHAnsi"/>
              </w:rPr>
              <w:t>директор</w:t>
            </w:r>
            <w:r w:rsidRPr="007056FA">
              <w:rPr>
                <w:rFonts w:asciiTheme="minorHAnsi" w:hAnsiTheme="minorHAnsi" w:cstheme="minorHAnsi"/>
                <w:spacing w:val="1"/>
              </w:rPr>
              <w:t xml:space="preserve"> </w:t>
            </w:r>
            <w:r w:rsidRPr="007056FA">
              <w:rPr>
                <w:rFonts w:asciiTheme="minorHAnsi" w:hAnsiTheme="minorHAnsi" w:cstheme="minorHAnsi"/>
                <w:spacing w:val="-1"/>
              </w:rPr>
              <w:t>педагог,психолог</w:t>
            </w:r>
          </w:p>
        </w:tc>
      </w:tr>
    </w:tbl>
    <w:p w:rsidR="001456D5" w:rsidRPr="007056FA" w:rsidRDefault="001456D5" w:rsidP="001456D5">
      <w:pPr>
        <w:pStyle w:val="BodyText"/>
        <w:spacing w:before="8"/>
        <w:rPr>
          <w:rFonts w:asciiTheme="minorHAnsi" w:hAnsiTheme="minorHAnsi" w:cstheme="minorHAnsi"/>
          <w:b/>
        </w:rPr>
      </w:pPr>
    </w:p>
    <w:p w:rsidR="001456D5" w:rsidRPr="00422611" w:rsidRDefault="001456D5" w:rsidP="001D00C2">
      <w:pPr>
        <w:pStyle w:val="ListParagraph"/>
        <w:numPr>
          <w:ilvl w:val="0"/>
          <w:numId w:val="26"/>
        </w:numPr>
        <w:tabs>
          <w:tab w:val="left" w:pos="579"/>
        </w:tabs>
        <w:ind w:left="578" w:hanging="247"/>
        <w:rPr>
          <w:rFonts w:asciiTheme="minorHAnsi" w:hAnsiTheme="minorHAnsi" w:cstheme="minorHAnsi"/>
          <w:b/>
        </w:rPr>
      </w:pPr>
      <w:r w:rsidRPr="007056FA">
        <w:rPr>
          <w:rFonts w:asciiTheme="minorHAnsi" w:hAnsiTheme="minorHAnsi" w:cstheme="minorHAnsi"/>
          <w:b/>
        </w:rPr>
        <w:t>Следење</w:t>
      </w:r>
      <w:r w:rsidRPr="007056FA">
        <w:rPr>
          <w:rFonts w:asciiTheme="minorHAnsi" w:hAnsiTheme="minorHAnsi" w:cstheme="minorHAnsi"/>
          <w:b/>
          <w:spacing w:val="-6"/>
        </w:rPr>
        <w:t xml:space="preserve"> </w:t>
      </w:r>
      <w:r w:rsidRPr="007056FA">
        <w:rPr>
          <w:rFonts w:asciiTheme="minorHAnsi" w:hAnsiTheme="minorHAnsi" w:cstheme="minorHAnsi"/>
          <w:b/>
        </w:rPr>
        <w:t>на</w:t>
      </w:r>
      <w:r w:rsidRPr="007056FA">
        <w:rPr>
          <w:rFonts w:asciiTheme="minorHAnsi" w:hAnsiTheme="minorHAnsi" w:cstheme="minorHAnsi"/>
          <w:b/>
          <w:spacing w:val="-5"/>
        </w:rPr>
        <w:t xml:space="preserve"> </w:t>
      </w:r>
      <w:r w:rsidRPr="007056FA">
        <w:rPr>
          <w:rFonts w:asciiTheme="minorHAnsi" w:hAnsiTheme="minorHAnsi" w:cstheme="minorHAnsi"/>
          <w:b/>
        </w:rPr>
        <w:t>педагошката</w:t>
      </w:r>
      <w:r w:rsidRPr="007056FA">
        <w:rPr>
          <w:rFonts w:asciiTheme="minorHAnsi" w:hAnsiTheme="minorHAnsi" w:cstheme="minorHAnsi"/>
          <w:b/>
          <w:spacing w:val="-3"/>
        </w:rPr>
        <w:t xml:space="preserve"> </w:t>
      </w:r>
      <w:r w:rsidRPr="007056FA">
        <w:rPr>
          <w:rFonts w:asciiTheme="minorHAnsi" w:hAnsiTheme="minorHAnsi" w:cstheme="minorHAnsi"/>
          <w:b/>
        </w:rPr>
        <w:t>евиденција</w:t>
      </w:r>
      <w:r w:rsidRPr="007056FA">
        <w:rPr>
          <w:rFonts w:asciiTheme="minorHAnsi" w:hAnsiTheme="minorHAnsi" w:cstheme="minorHAnsi"/>
          <w:b/>
          <w:spacing w:val="-5"/>
        </w:rPr>
        <w:t xml:space="preserve"> </w:t>
      </w:r>
      <w:r w:rsidRPr="007056FA">
        <w:rPr>
          <w:rFonts w:asciiTheme="minorHAnsi" w:hAnsiTheme="minorHAnsi" w:cstheme="minorHAnsi"/>
          <w:b/>
        </w:rPr>
        <w:t>и</w:t>
      </w:r>
      <w:r w:rsidRPr="007056FA">
        <w:rPr>
          <w:rFonts w:asciiTheme="minorHAnsi" w:hAnsiTheme="minorHAnsi" w:cstheme="minorHAnsi"/>
          <w:b/>
          <w:spacing w:val="-4"/>
        </w:rPr>
        <w:t xml:space="preserve"> </w:t>
      </w:r>
      <w:r w:rsidRPr="007056FA">
        <w:rPr>
          <w:rFonts w:asciiTheme="minorHAnsi" w:hAnsiTheme="minorHAnsi" w:cstheme="minorHAnsi"/>
          <w:b/>
        </w:rPr>
        <w:t>документација</w:t>
      </w:r>
    </w:p>
    <w:p w:rsidR="001456D5" w:rsidRPr="007056FA" w:rsidRDefault="001456D5" w:rsidP="003C26B2">
      <w:pPr>
        <w:pStyle w:val="BodyText"/>
        <w:spacing w:line="242" w:lineRule="auto"/>
        <w:ind w:left="332"/>
        <w:rPr>
          <w:rFonts w:asciiTheme="minorHAnsi" w:hAnsiTheme="minorHAnsi" w:cstheme="minorHAnsi"/>
        </w:rPr>
      </w:pPr>
      <w:r w:rsidRPr="007056FA">
        <w:rPr>
          <w:rFonts w:asciiTheme="minorHAnsi" w:hAnsiTheme="minorHAnsi" w:cstheme="minorHAnsi"/>
        </w:rPr>
        <w:t>Следењето</w:t>
      </w:r>
      <w:r w:rsidRPr="007056FA">
        <w:rPr>
          <w:rFonts w:asciiTheme="minorHAnsi" w:hAnsiTheme="minorHAnsi" w:cstheme="minorHAnsi"/>
          <w:spacing w:val="-6"/>
        </w:rPr>
        <w:t xml:space="preserve"> </w:t>
      </w:r>
      <w:r w:rsidRPr="007056FA">
        <w:rPr>
          <w:rFonts w:asciiTheme="minorHAnsi" w:hAnsiTheme="minorHAnsi" w:cstheme="minorHAnsi"/>
        </w:rPr>
        <w:t>на</w:t>
      </w:r>
      <w:r w:rsidRPr="007056FA">
        <w:rPr>
          <w:rFonts w:asciiTheme="minorHAnsi" w:hAnsiTheme="minorHAnsi" w:cstheme="minorHAnsi"/>
          <w:spacing w:val="-4"/>
        </w:rPr>
        <w:t xml:space="preserve"> </w:t>
      </w:r>
      <w:r w:rsidRPr="007056FA">
        <w:rPr>
          <w:rFonts w:asciiTheme="minorHAnsi" w:hAnsiTheme="minorHAnsi" w:cstheme="minorHAnsi"/>
        </w:rPr>
        <w:t>педагошката</w:t>
      </w:r>
      <w:r w:rsidRPr="007056FA">
        <w:rPr>
          <w:rFonts w:asciiTheme="minorHAnsi" w:hAnsiTheme="minorHAnsi" w:cstheme="minorHAnsi"/>
          <w:spacing w:val="-4"/>
        </w:rPr>
        <w:t xml:space="preserve"> </w:t>
      </w:r>
      <w:r w:rsidRPr="007056FA">
        <w:rPr>
          <w:rFonts w:asciiTheme="minorHAnsi" w:hAnsiTheme="minorHAnsi" w:cstheme="minorHAnsi"/>
        </w:rPr>
        <w:t>евиденција</w:t>
      </w:r>
      <w:r w:rsidRPr="007056FA">
        <w:rPr>
          <w:rFonts w:asciiTheme="minorHAnsi" w:hAnsiTheme="minorHAnsi" w:cstheme="minorHAnsi"/>
          <w:spacing w:val="-5"/>
        </w:rPr>
        <w:t xml:space="preserve"> </w:t>
      </w:r>
      <w:r w:rsidRPr="007056FA">
        <w:rPr>
          <w:rFonts w:asciiTheme="minorHAnsi" w:hAnsiTheme="minorHAnsi" w:cstheme="minorHAnsi"/>
        </w:rPr>
        <w:t>и</w:t>
      </w:r>
      <w:r w:rsidRPr="007056FA">
        <w:rPr>
          <w:rFonts w:asciiTheme="minorHAnsi" w:hAnsiTheme="minorHAnsi" w:cstheme="minorHAnsi"/>
          <w:spacing w:val="-6"/>
        </w:rPr>
        <w:t xml:space="preserve"> </w:t>
      </w:r>
      <w:r w:rsidRPr="007056FA">
        <w:rPr>
          <w:rFonts w:asciiTheme="minorHAnsi" w:hAnsiTheme="minorHAnsi" w:cstheme="minorHAnsi"/>
        </w:rPr>
        <w:t>документација</w:t>
      </w:r>
      <w:r w:rsidRPr="007056FA">
        <w:rPr>
          <w:rFonts w:asciiTheme="minorHAnsi" w:hAnsiTheme="minorHAnsi" w:cstheme="minorHAnsi"/>
          <w:spacing w:val="-5"/>
        </w:rPr>
        <w:t xml:space="preserve"> </w:t>
      </w:r>
      <w:r w:rsidRPr="007056FA">
        <w:rPr>
          <w:rFonts w:asciiTheme="minorHAnsi" w:hAnsiTheme="minorHAnsi" w:cstheme="minorHAnsi"/>
        </w:rPr>
        <w:t>е</w:t>
      </w:r>
      <w:r w:rsidRPr="007056FA">
        <w:rPr>
          <w:rFonts w:asciiTheme="minorHAnsi" w:hAnsiTheme="minorHAnsi" w:cstheme="minorHAnsi"/>
          <w:spacing w:val="-5"/>
        </w:rPr>
        <w:t xml:space="preserve"> </w:t>
      </w:r>
      <w:r w:rsidRPr="007056FA">
        <w:rPr>
          <w:rFonts w:asciiTheme="minorHAnsi" w:hAnsiTheme="minorHAnsi" w:cstheme="minorHAnsi"/>
        </w:rPr>
        <w:t>со</w:t>
      </w:r>
      <w:r w:rsidRPr="007056FA">
        <w:rPr>
          <w:rFonts w:asciiTheme="minorHAnsi" w:hAnsiTheme="minorHAnsi" w:cstheme="minorHAnsi"/>
          <w:spacing w:val="-4"/>
        </w:rPr>
        <w:t xml:space="preserve"> </w:t>
      </w:r>
      <w:r w:rsidRPr="007056FA">
        <w:rPr>
          <w:rFonts w:asciiTheme="minorHAnsi" w:hAnsiTheme="minorHAnsi" w:cstheme="minorHAnsi"/>
        </w:rPr>
        <w:t>цел:</w:t>
      </w:r>
      <w:r w:rsidRPr="007056FA">
        <w:rPr>
          <w:rFonts w:asciiTheme="minorHAnsi" w:hAnsiTheme="minorHAnsi" w:cstheme="minorHAnsi"/>
          <w:spacing w:val="-2"/>
        </w:rPr>
        <w:t xml:space="preserve"> </w:t>
      </w:r>
      <w:r w:rsidRPr="007056FA">
        <w:rPr>
          <w:rFonts w:asciiTheme="minorHAnsi" w:hAnsiTheme="minorHAnsi" w:cstheme="minorHAnsi"/>
        </w:rPr>
        <w:t>увид,</w:t>
      </w:r>
      <w:r w:rsidRPr="007056FA">
        <w:rPr>
          <w:rFonts w:asciiTheme="minorHAnsi" w:hAnsiTheme="minorHAnsi" w:cstheme="minorHAnsi"/>
          <w:spacing w:val="-4"/>
        </w:rPr>
        <w:t xml:space="preserve"> </w:t>
      </w:r>
      <w:r w:rsidRPr="007056FA">
        <w:rPr>
          <w:rFonts w:asciiTheme="minorHAnsi" w:hAnsiTheme="minorHAnsi" w:cstheme="minorHAnsi"/>
        </w:rPr>
        <w:t>контрола</w:t>
      </w:r>
      <w:r w:rsidRPr="007056FA">
        <w:rPr>
          <w:rFonts w:asciiTheme="minorHAnsi" w:hAnsiTheme="minorHAnsi" w:cstheme="minorHAnsi"/>
          <w:spacing w:val="-5"/>
        </w:rPr>
        <w:t xml:space="preserve"> </w:t>
      </w:r>
      <w:r w:rsidRPr="007056FA">
        <w:rPr>
          <w:rFonts w:asciiTheme="minorHAnsi" w:hAnsiTheme="minorHAnsi" w:cstheme="minorHAnsi"/>
        </w:rPr>
        <w:t>и</w:t>
      </w:r>
      <w:r w:rsidRPr="007056FA">
        <w:rPr>
          <w:rFonts w:asciiTheme="minorHAnsi" w:hAnsiTheme="minorHAnsi" w:cstheme="minorHAnsi"/>
          <w:spacing w:val="-5"/>
        </w:rPr>
        <w:t xml:space="preserve"> </w:t>
      </w:r>
      <w:r w:rsidRPr="007056FA">
        <w:rPr>
          <w:rFonts w:asciiTheme="minorHAnsi" w:hAnsiTheme="minorHAnsi" w:cstheme="minorHAnsi"/>
        </w:rPr>
        <w:t>преглед</w:t>
      </w:r>
      <w:r w:rsidRPr="007056FA">
        <w:rPr>
          <w:rFonts w:asciiTheme="minorHAnsi" w:hAnsiTheme="minorHAnsi" w:cstheme="minorHAnsi"/>
          <w:spacing w:val="-5"/>
        </w:rPr>
        <w:t xml:space="preserve"> </w:t>
      </w:r>
      <w:r w:rsidRPr="007056FA">
        <w:rPr>
          <w:rFonts w:asciiTheme="minorHAnsi" w:hAnsiTheme="minorHAnsi" w:cstheme="minorHAnsi"/>
        </w:rPr>
        <w:t>на</w:t>
      </w:r>
      <w:r w:rsidRPr="007056FA">
        <w:rPr>
          <w:rFonts w:asciiTheme="minorHAnsi" w:hAnsiTheme="minorHAnsi" w:cstheme="minorHAnsi"/>
          <w:spacing w:val="-4"/>
        </w:rPr>
        <w:t xml:space="preserve"> </w:t>
      </w:r>
      <w:r w:rsidRPr="007056FA">
        <w:rPr>
          <w:rFonts w:asciiTheme="minorHAnsi" w:hAnsiTheme="minorHAnsi" w:cstheme="minorHAnsi"/>
        </w:rPr>
        <w:t>начинот</w:t>
      </w:r>
      <w:r w:rsidRPr="007056FA">
        <w:rPr>
          <w:rFonts w:asciiTheme="minorHAnsi" w:hAnsiTheme="minorHAnsi" w:cstheme="minorHAnsi"/>
          <w:spacing w:val="-4"/>
        </w:rPr>
        <w:t xml:space="preserve"> </w:t>
      </w:r>
      <w:r w:rsidRPr="007056FA">
        <w:rPr>
          <w:rFonts w:asciiTheme="minorHAnsi" w:hAnsiTheme="minorHAnsi" w:cstheme="minorHAnsi"/>
        </w:rPr>
        <w:t>на</w:t>
      </w:r>
      <w:r w:rsidRPr="007056FA">
        <w:rPr>
          <w:rFonts w:asciiTheme="minorHAnsi" w:hAnsiTheme="minorHAnsi" w:cstheme="minorHAnsi"/>
          <w:spacing w:val="-5"/>
        </w:rPr>
        <w:t xml:space="preserve"> </w:t>
      </w:r>
      <w:r w:rsidRPr="007056FA">
        <w:rPr>
          <w:rFonts w:asciiTheme="minorHAnsi" w:hAnsiTheme="minorHAnsi" w:cstheme="minorHAnsi"/>
        </w:rPr>
        <w:t>кој</w:t>
      </w:r>
      <w:r w:rsidRPr="007056FA">
        <w:rPr>
          <w:rFonts w:asciiTheme="minorHAnsi" w:hAnsiTheme="minorHAnsi" w:cstheme="minorHAnsi"/>
          <w:spacing w:val="-3"/>
        </w:rPr>
        <w:t xml:space="preserve"> </w:t>
      </w:r>
      <w:r w:rsidRPr="007056FA">
        <w:rPr>
          <w:rFonts w:asciiTheme="minorHAnsi" w:hAnsiTheme="minorHAnsi" w:cstheme="minorHAnsi"/>
        </w:rPr>
        <w:t>се</w:t>
      </w:r>
      <w:r w:rsidRPr="007056FA">
        <w:rPr>
          <w:rFonts w:asciiTheme="minorHAnsi" w:hAnsiTheme="minorHAnsi" w:cstheme="minorHAnsi"/>
          <w:spacing w:val="-6"/>
        </w:rPr>
        <w:t xml:space="preserve"> </w:t>
      </w:r>
      <w:r w:rsidRPr="007056FA">
        <w:rPr>
          <w:rFonts w:asciiTheme="minorHAnsi" w:hAnsiTheme="minorHAnsi" w:cstheme="minorHAnsi"/>
        </w:rPr>
        <w:t>потполнува</w:t>
      </w:r>
      <w:r w:rsidRPr="007056FA">
        <w:rPr>
          <w:rFonts w:asciiTheme="minorHAnsi" w:hAnsiTheme="minorHAnsi" w:cstheme="minorHAnsi"/>
          <w:spacing w:val="-2"/>
        </w:rPr>
        <w:t xml:space="preserve"> </w:t>
      </w:r>
      <w:r w:rsidRPr="007056FA">
        <w:rPr>
          <w:rFonts w:asciiTheme="minorHAnsi" w:hAnsiTheme="minorHAnsi" w:cstheme="minorHAnsi"/>
        </w:rPr>
        <w:t>од</w:t>
      </w:r>
      <w:r w:rsidRPr="007056FA">
        <w:rPr>
          <w:rFonts w:asciiTheme="minorHAnsi" w:hAnsiTheme="minorHAnsi" w:cstheme="minorHAnsi"/>
          <w:spacing w:val="-2"/>
        </w:rPr>
        <w:t xml:space="preserve"> </w:t>
      </w:r>
      <w:r w:rsidRPr="007056FA">
        <w:rPr>
          <w:rFonts w:asciiTheme="minorHAnsi" w:hAnsiTheme="minorHAnsi" w:cstheme="minorHAnsi"/>
        </w:rPr>
        <w:t>страна</w:t>
      </w:r>
      <w:r w:rsidRPr="007056FA">
        <w:rPr>
          <w:rFonts w:asciiTheme="minorHAnsi" w:hAnsiTheme="minorHAnsi" w:cstheme="minorHAnsi"/>
          <w:spacing w:val="-4"/>
        </w:rPr>
        <w:t xml:space="preserve"> </w:t>
      </w:r>
      <w:r w:rsidRPr="007056FA">
        <w:rPr>
          <w:rFonts w:asciiTheme="minorHAnsi" w:hAnsiTheme="minorHAnsi" w:cstheme="minorHAnsi"/>
        </w:rPr>
        <w:t>на</w:t>
      </w:r>
      <w:r w:rsidRPr="007056FA">
        <w:rPr>
          <w:rFonts w:asciiTheme="minorHAnsi" w:hAnsiTheme="minorHAnsi" w:cstheme="minorHAnsi"/>
          <w:spacing w:val="1"/>
        </w:rPr>
        <w:t xml:space="preserve"> </w:t>
      </w:r>
      <w:r w:rsidRPr="007056FA">
        <w:rPr>
          <w:rFonts w:asciiTheme="minorHAnsi" w:hAnsiTheme="minorHAnsi" w:cstheme="minorHAnsi"/>
        </w:rPr>
        <w:t>вработените</w:t>
      </w:r>
      <w:r w:rsidRPr="007056FA">
        <w:rPr>
          <w:rFonts w:asciiTheme="minorHAnsi" w:hAnsiTheme="minorHAnsi" w:cstheme="minorHAnsi"/>
          <w:spacing w:val="-2"/>
        </w:rPr>
        <w:t xml:space="preserve"> </w:t>
      </w:r>
      <w:r w:rsidRPr="007056FA">
        <w:rPr>
          <w:rFonts w:asciiTheme="minorHAnsi" w:hAnsiTheme="minorHAnsi" w:cstheme="minorHAnsi"/>
        </w:rPr>
        <w:t>во</w:t>
      </w:r>
      <w:r w:rsidRPr="007056FA">
        <w:rPr>
          <w:rFonts w:asciiTheme="minorHAnsi" w:hAnsiTheme="minorHAnsi" w:cstheme="minorHAnsi"/>
          <w:spacing w:val="2"/>
        </w:rPr>
        <w:t xml:space="preserve"> </w:t>
      </w:r>
      <w:r w:rsidRPr="007056FA">
        <w:rPr>
          <w:rFonts w:asciiTheme="minorHAnsi" w:hAnsiTheme="minorHAnsi" w:cstheme="minorHAnsi"/>
        </w:rPr>
        <w:t>училиштето.</w:t>
      </w:r>
      <w:r w:rsidRPr="007056FA">
        <w:rPr>
          <w:rFonts w:asciiTheme="minorHAnsi" w:hAnsiTheme="minorHAnsi" w:cstheme="minorHAnsi"/>
          <w:spacing w:val="2"/>
        </w:rPr>
        <w:t xml:space="preserve"> </w:t>
      </w:r>
      <w:r w:rsidRPr="007056FA">
        <w:rPr>
          <w:rFonts w:asciiTheme="minorHAnsi" w:hAnsiTheme="minorHAnsi" w:cstheme="minorHAnsi"/>
        </w:rPr>
        <w:t>Следењето</w:t>
      </w:r>
      <w:r w:rsidRPr="007056FA">
        <w:rPr>
          <w:rFonts w:asciiTheme="minorHAnsi" w:hAnsiTheme="minorHAnsi" w:cstheme="minorHAnsi"/>
          <w:spacing w:val="2"/>
        </w:rPr>
        <w:t xml:space="preserve"> </w:t>
      </w:r>
      <w:r w:rsidRPr="007056FA">
        <w:rPr>
          <w:rFonts w:asciiTheme="minorHAnsi" w:hAnsiTheme="minorHAnsi" w:cstheme="minorHAnsi"/>
        </w:rPr>
        <w:t>во</w:t>
      </w:r>
      <w:r w:rsidRPr="007056FA">
        <w:rPr>
          <w:rFonts w:asciiTheme="minorHAnsi" w:hAnsiTheme="minorHAnsi" w:cstheme="minorHAnsi"/>
          <w:spacing w:val="-1"/>
        </w:rPr>
        <w:t xml:space="preserve"> </w:t>
      </w:r>
      <w:r w:rsidRPr="007056FA">
        <w:rPr>
          <w:rFonts w:asciiTheme="minorHAnsi" w:hAnsiTheme="minorHAnsi" w:cstheme="minorHAnsi"/>
        </w:rPr>
        <w:t>врши</w:t>
      </w:r>
      <w:r w:rsidRPr="007056FA">
        <w:rPr>
          <w:rFonts w:asciiTheme="minorHAnsi" w:hAnsiTheme="minorHAnsi" w:cstheme="minorHAnsi"/>
          <w:spacing w:val="1"/>
        </w:rPr>
        <w:t xml:space="preserve"> </w:t>
      </w:r>
      <w:r w:rsidRPr="007056FA">
        <w:rPr>
          <w:rFonts w:asciiTheme="minorHAnsi" w:hAnsiTheme="minorHAnsi" w:cstheme="minorHAnsi"/>
        </w:rPr>
        <w:t>директорот на</w:t>
      </w:r>
      <w:r w:rsidRPr="007056FA">
        <w:rPr>
          <w:rFonts w:asciiTheme="minorHAnsi" w:hAnsiTheme="minorHAnsi" w:cstheme="minorHAnsi"/>
          <w:spacing w:val="-1"/>
        </w:rPr>
        <w:t xml:space="preserve"> </w:t>
      </w:r>
      <w:r w:rsidRPr="007056FA">
        <w:rPr>
          <w:rFonts w:asciiTheme="minorHAnsi" w:hAnsiTheme="minorHAnsi" w:cstheme="minorHAnsi"/>
        </w:rPr>
        <w:t>училиштето</w:t>
      </w:r>
      <w:r w:rsidRPr="007056FA">
        <w:rPr>
          <w:rFonts w:asciiTheme="minorHAnsi" w:hAnsiTheme="minorHAnsi" w:cstheme="minorHAnsi"/>
          <w:spacing w:val="1"/>
        </w:rPr>
        <w:t xml:space="preserve"> </w:t>
      </w:r>
      <w:r w:rsidRPr="007056FA">
        <w:rPr>
          <w:rFonts w:asciiTheme="minorHAnsi" w:hAnsiTheme="minorHAnsi" w:cstheme="minorHAnsi"/>
        </w:rPr>
        <w:t>во соработка</w:t>
      </w:r>
      <w:r w:rsidRPr="007056FA">
        <w:rPr>
          <w:rFonts w:asciiTheme="minorHAnsi" w:hAnsiTheme="minorHAnsi" w:cstheme="minorHAnsi"/>
          <w:spacing w:val="-2"/>
        </w:rPr>
        <w:t xml:space="preserve"> </w:t>
      </w:r>
      <w:r w:rsidRPr="007056FA">
        <w:rPr>
          <w:rFonts w:asciiTheme="minorHAnsi" w:hAnsiTheme="minorHAnsi" w:cstheme="minorHAnsi"/>
        </w:rPr>
        <w:t>со</w:t>
      </w:r>
      <w:r w:rsidRPr="007056FA">
        <w:rPr>
          <w:rFonts w:asciiTheme="minorHAnsi" w:hAnsiTheme="minorHAnsi" w:cstheme="minorHAnsi"/>
          <w:spacing w:val="-1"/>
        </w:rPr>
        <w:t xml:space="preserve"> </w:t>
      </w:r>
      <w:r w:rsidRPr="007056FA">
        <w:rPr>
          <w:rFonts w:asciiTheme="minorHAnsi" w:hAnsiTheme="minorHAnsi" w:cstheme="minorHAnsi"/>
        </w:rPr>
        <w:t>педагогот</w:t>
      </w:r>
      <w:r w:rsidRPr="007056FA">
        <w:rPr>
          <w:rFonts w:asciiTheme="minorHAnsi" w:hAnsiTheme="minorHAnsi" w:cstheme="minorHAnsi"/>
          <w:spacing w:val="1"/>
        </w:rPr>
        <w:t xml:space="preserve"> </w:t>
      </w:r>
      <w:r w:rsidRPr="007056FA">
        <w:rPr>
          <w:rFonts w:asciiTheme="minorHAnsi" w:hAnsiTheme="minorHAnsi" w:cstheme="minorHAnsi"/>
        </w:rPr>
        <w:t>и</w:t>
      </w:r>
      <w:r w:rsidRPr="007056FA">
        <w:rPr>
          <w:rFonts w:asciiTheme="minorHAnsi" w:hAnsiTheme="minorHAnsi" w:cstheme="minorHAnsi"/>
          <w:spacing w:val="-1"/>
        </w:rPr>
        <w:t xml:space="preserve"> </w:t>
      </w:r>
      <w:r w:rsidRPr="007056FA">
        <w:rPr>
          <w:rFonts w:asciiTheme="minorHAnsi" w:hAnsiTheme="minorHAnsi" w:cstheme="minorHAnsi"/>
        </w:rPr>
        <w:t>психологот.</w:t>
      </w:r>
    </w:p>
    <w:p w:rsidR="00D30362" w:rsidRDefault="00D30362" w:rsidP="003C26B2">
      <w:pPr>
        <w:pStyle w:val="Heading5"/>
        <w:spacing w:after="7" w:line="248" w:lineRule="exact"/>
        <w:ind w:left="0" w:right="4357"/>
        <w:rPr>
          <w:rFonts w:asciiTheme="minorHAnsi" w:hAnsiTheme="minorHAnsi" w:cstheme="minorHAnsi"/>
          <w:sz w:val="22"/>
          <w:szCs w:val="22"/>
          <w:lang w:val="mk-MK"/>
        </w:rPr>
      </w:pPr>
    </w:p>
    <w:p w:rsidR="001456D5" w:rsidRPr="007056FA" w:rsidRDefault="001456D5" w:rsidP="001456D5">
      <w:pPr>
        <w:pStyle w:val="Heading5"/>
        <w:spacing w:after="7" w:line="248" w:lineRule="exact"/>
        <w:ind w:left="4102" w:right="4357"/>
        <w:jc w:val="center"/>
        <w:rPr>
          <w:rFonts w:asciiTheme="minorHAnsi" w:hAnsiTheme="minorHAnsi" w:cstheme="minorHAnsi"/>
          <w:sz w:val="22"/>
          <w:szCs w:val="22"/>
        </w:rPr>
      </w:pPr>
      <w:r w:rsidRPr="007056FA">
        <w:rPr>
          <w:rFonts w:asciiTheme="minorHAnsi" w:hAnsiTheme="minorHAnsi" w:cstheme="minorHAnsi"/>
          <w:sz w:val="22"/>
          <w:szCs w:val="22"/>
        </w:rPr>
        <w:t>Видови</w:t>
      </w:r>
      <w:r w:rsidRPr="007056FA">
        <w:rPr>
          <w:rFonts w:asciiTheme="minorHAnsi" w:hAnsiTheme="minorHAnsi" w:cstheme="minorHAnsi"/>
          <w:spacing w:val="-2"/>
          <w:sz w:val="22"/>
          <w:szCs w:val="22"/>
        </w:rPr>
        <w:t xml:space="preserve"> </w:t>
      </w:r>
      <w:r w:rsidRPr="007056FA">
        <w:rPr>
          <w:rFonts w:asciiTheme="minorHAnsi" w:hAnsiTheme="minorHAnsi" w:cstheme="minorHAnsi"/>
          <w:sz w:val="22"/>
          <w:szCs w:val="22"/>
        </w:rPr>
        <w:t>документи</w:t>
      </w:r>
      <w:r w:rsidRPr="007056FA">
        <w:rPr>
          <w:rFonts w:asciiTheme="minorHAnsi" w:hAnsiTheme="minorHAnsi" w:cstheme="minorHAnsi"/>
          <w:spacing w:val="-2"/>
          <w:sz w:val="22"/>
          <w:szCs w:val="22"/>
        </w:rPr>
        <w:t xml:space="preserve"> </w:t>
      </w:r>
      <w:r w:rsidRPr="007056FA">
        <w:rPr>
          <w:rFonts w:asciiTheme="minorHAnsi" w:hAnsiTheme="minorHAnsi" w:cstheme="minorHAnsi"/>
          <w:sz w:val="22"/>
          <w:szCs w:val="22"/>
        </w:rPr>
        <w:t>кои</w:t>
      </w:r>
      <w:r w:rsidRPr="007056FA">
        <w:rPr>
          <w:rFonts w:asciiTheme="minorHAnsi" w:hAnsiTheme="minorHAnsi" w:cstheme="minorHAnsi"/>
          <w:spacing w:val="-1"/>
          <w:sz w:val="22"/>
          <w:szCs w:val="22"/>
        </w:rPr>
        <w:t xml:space="preserve"> </w:t>
      </w:r>
      <w:r w:rsidRPr="007056FA">
        <w:rPr>
          <w:rFonts w:asciiTheme="minorHAnsi" w:hAnsiTheme="minorHAnsi" w:cstheme="minorHAnsi"/>
          <w:sz w:val="22"/>
          <w:szCs w:val="22"/>
        </w:rPr>
        <w:t>се</w:t>
      </w:r>
      <w:r w:rsidRPr="007056FA">
        <w:rPr>
          <w:rFonts w:asciiTheme="minorHAnsi" w:hAnsiTheme="minorHAnsi" w:cstheme="minorHAnsi"/>
          <w:spacing w:val="-6"/>
          <w:sz w:val="22"/>
          <w:szCs w:val="22"/>
        </w:rPr>
        <w:t xml:space="preserve"> </w:t>
      </w:r>
      <w:r w:rsidRPr="007056FA">
        <w:rPr>
          <w:rFonts w:asciiTheme="minorHAnsi" w:hAnsiTheme="minorHAnsi" w:cstheme="minorHAnsi"/>
          <w:sz w:val="22"/>
          <w:szCs w:val="22"/>
        </w:rPr>
        <w:t>следат</w:t>
      </w:r>
      <w:r w:rsidR="003C26B2">
        <w:rPr>
          <w:rFonts w:asciiTheme="minorHAnsi" w:hAnsiTheme="minorHAnsi" w:cstheme="minorHAnsi"/>
          <w:sz w:val="22"/>
          <w:szCs w:val="22"/>
          <w:lang w:val="mk-MK"/>
        </w:rPr>
        <w:t xml:space="preserve"> </w:t>
      </w:r>
      <w:r w:rsidRPr="007056FA">
        <w:rPr>
          <w:rFonts w:asciiTheme="minorHAnsi" w:hAnsiTheme="minorHAnsi" w:cstheme="minorHAnsi"/>
          <w:sz w:val="22"/>
          <w:szCs w:val="22"/>
        </w:rPr>
        <w:t>и</w:t>
      </w:r>
      <w:r w:rsidRPr="007056FA">
        <w:rPr>
          <w:rFonts w:asciiTheme="minorHAnsi" w:hAnsiTheme="minorHAnsi" w:cstheme="minorHAnsi"/>
          <w:spacing w:val="-4"/>
          <w:sz w:val="22"/>
          <w:szCs w:val="22"/>
        </w:rPr>
        <w:t xml:space="preserve"> </w:t>
      </w:r>
      <w:r w:rsidRPr="007056FA">
        <w:rPr>
          <w:rFonts w:asciiTheme="minorHAnsi" w:hAnsiTheme="minorHAnsi" w:cstheme="minorHAnsi"/>
          <w:sz w:val="22"/>
          <w:szCs w:val="22"/>
        </w:rPr>
        <w:t>динамика</w:t>
      </w:r>
      <w:r w:rsidRPr="007056FA">
        <w:rPr>
          <w:rFonts w:asciiTheme="minorHAnsi" w:hAnsiTheme="minorHAnsi" w:cstheme="minorHAnsi"/>
          <w:spacing w:val="-3"/>
          <w:sz w:val="22"/>
          <w:szCs w:val="22"/>
        </w:rPr>
        <w:t xml:space="preserve"> </w:t>
      </w:r>
      <w:r w:rsidRPr="007056FA">
        <w:rPr>
          <w:rFonts w:asciiTheme="minorHAnsi" w:hAnsiTheme="minorHAnsi" w:cstheme="minorHAnsi"/>
          <w:sz w:val="22"/>
          <w:szCs w:val="22"/>
        </w:rPr>
        <w:t>на</w:t>
      </w:r>
      <w:r w:rsidRPr="007056FA">
        <w:rPr>
          <w:rFonts w:asciiTheme="minorHAnsi" w:hAnsiTheme="minorHAnsi" w:cstheme="minorHAnsi"/>
          <w:spacing w:val="-5"/>
          <w:sz w:val="22"/>
          <w:szCs w:val="22"/>
        </w:rPr>
        <w:t xml:space="preserve"> </w:t>
      </w:r>
      <w:r w:rsidRPr="007056FA">
        <w:rPr>
          <w:rFonts w:asciiTheme="minorHAnsi" w:hAnsiTheme="minorHAnsi" w:cstheme="minorHAnsi"/>
          <w:sz w:val="22"/>
          <w:szCs w:val="22"/>
        </w:rPr>
        <w:t>следење:</w:t>
      </w: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80"/>
        <w:gridCol w:w="3240"/>
        <w:gridCol w:w="3060"/>
        <w:gridCol w:w="2160"/>
        <w:gridCol w:w="3354"/>
      </w:tblGrid>
      <w:tr w:rsidR="001456D5" w:rsidRPr="007056FA" w:rsidTr="003C26B2">
        <w:trPr>
          <w:trHeight w:val="506"/>
        </w:trPr>
        <w:tc>
          <w:tcPr>
            <w:tcW w:w="2880" w:type="dxa"/>
          </w:tcPr>
          <w:p w:rsidR="001456D5" w:rsidRPr="007056FA" w:rsidRDefault="001456D5" w:rsidP="008718FA">
            <w:pPr>
              <w:pStyle w:val="TableParagraph"/>
              <w:spacing w:line="248" w:lineRule="exact"/>
              <w:ind w:left="107"/>
              <w:rPr>
                <w:rFonts w:asciiTheme="minorHAnsi" w:hAnsiTheme="minorHAnsi" w:cstheme="minorHAnsi"/>
                <w:b/>
              </w:rPr>
            </w:pPr>
            <w:r w:rsidRPr="007056FA">
              <w:rPr>
                <w:rFonts w:asciiTheme="minorHAnsi" w:hAnsiTheme="minorHAnsi" w:cstheme="minorHAnsi"/>
                <w:b/>
              </w:rPr>
              <w:t>вид</w:t>
            </w:r>
            <w:r w:rsidRPr="007056FA">
              <w:rPr>
                <w:rFonts w:asciiTheme="minorHAnsi" w:hAnsiTheme="minorHAnsi" w:cstheme="minorHAnsi"/>
                <w:b/>
                <w:spacing w:val="-4"/>
              </w:rPr>
              <w:t xml:space="preserve"> </w:t>
            </w:r>
            <w:r w:rsidRPr="007056FA">
              <w:rPr>
                <w:rFonts w:asciiTheme="minorHAnsi" w:hAnsiTheme="minorHAnsi" w:cstheme="minorHAnsi"/>
                <w:b/>
              </w:rPr>
              <w:t>на</w:t>
            </w:r>
            <w:r w:rsidRPr="007056FA">
              <w:rPr>
                <w:rFonts w:asciiTheme="minorHAnsi" w:hAnsiTheme="minorHAnsi" w:cstheme="minorHAnsi"/>
                <w:b/>
                <w:spacing w:val="-3"/>
              </w:rPr>
              <w:t xml:space="preserve"> </w:t>
            </w:r>
            <w:r w:rsidRPr="007056FA">
              <w:rPr>
                <w:rFonts w:asciiTheme="minorHAnsi" w:hAnsiTheme="minorHAnsi" w:cstheme="minorHAnsi"/>
                <w:b/>
              </w:rPr>
              <w:t>документ кој</w:t>
            </w:r>
            <w:r w:rsidRPr="007056FA">
              <w:rPr>
                <w:rFonts w:asciiTheme="minorHAnsi" w:hAnsiTheme="minorHAnsi" w:cstheme="minorHAnsi"/>
                <w:b/>
                <w:spacing w:val="-1"/>
              </w:rPr>
              <w:t xml:space="preserve"> </w:t>
            </w:r>
            <w:r w:rsidRPr="007056FA">
              <w:rPr>
                <w:rFonts w:asciiTheme="minorHAnsi" w:hAnsiTheme="minorHAnsi" w:cstheme="minorHAnsi"/>
                <w:b/>
              </w:rPr>
              <w:t>се</w:t>
            </w:r>
          </w:p>
          <w:p w:rsidR="001456D5" w:rsidRPr="007056FA" w:rsidRDefault="001456D5" w:rsidP="008718FA">
            <w:pPr>
              <w:pStyle w:val="TableParagraph"/>
              <w:spacing w:line="238" w:lineRule="exact"/>
              <w:ind w:left="107"/>
              <w:rPr>
                <w:rFonts w:asciiTheme="minorHAnsi" w:hAnsiTheme="minorHAnsi" w:cstheme="minorHAnsi"/>
                <w:b/>
              </w:rPr>
            </w:pPr>
            <w:r w:rsidRPr="007056FA">
              <w:rPr>
                <w:rFonts w:asciiTheme="minorHAnsi" w:hAnsiTheme="minorHAnsi" w:cstheme="minorHAnsi"/>
                <w:b/>
              </w:rPr>
              <w:t>следи</w:t>
            </w:r>
          </w:p>
        </w:tc>
        <w:tc>
          <w:tcPr>
            <w:tcW w:w="3240" w:type="dxa"/>
          </w:tcPr>
          <w:p w:rsidR="001456D5" w:rsidRPr="007056FA" w:rsidRDefault="001456D5" w:rsidP="008718FA">
            <w:pPr>
              <w:pStyle w:val="TableParagraph"/>
              <w:spacing w:line="248" w:lineRule="exact"/>
              <w:ind w:left="108"/>
              <w:rPr>
                <w:rFonts w:asciiTheme="minorHAnsi" w:hAnsiTheme="minorHAnsi" w:cstheme="minorHAnsi"/>
                <w:b/>
              </w:rPr>
            </w:pPr>
            <w:r w:rsidRPr="007056FA">
              <w:rPr>
                <w:rFonts w:asciiTheme="minorHAnsi" w:hAnsiTheme="minorHAnsi" w:cstheme="minorHAnsi"/>
                <w:b/>
              </w:rPr>
              <w:t>динамика</w:t>
            </w:r>
            <w:r w:rsidRPr="007056FA">
              <w:rPr>
                <w:rFonts w:asciiTheme="minorHAnsi" w:hAnsiTheme="minorHAnsi" w:cstheme="minorHAnsi"/>
                <w:b/>
                <w:spacing w:val="-6"/>
              </w:rPr>
              <w:t xml:space="preserve"> </w:t>
            </w:r>
            <w:r w:rsidRPr="007056FA">
              <w:rPr>
                <w:rFonts w:asciiTheme="minorHAnsi" w:hAnsiTheme="minorHAnsi" w:cstheme="minorHAnsi"/>
                <w:b/>
              </w:rPr>
              <w:t>на</w:t>
            </w:r>
            <w:r w:rsidRPr="007056FA">
              <w:rPr>
                <w:rFonts w:asciiTheme="minorHAnsi" w:hAnsiTheme="minorHAnsi" w:cstheme="minorHAnsi"/>
                <w:b/>
                <w:spacing w:val="-5"/>
              </w:rPr>
              <w:t xml:space="preserve"> </w:t>
            </w:r>
            <w:r w:rsidRPr="007056FA">
              <w:rPr>
                <w:rFonts w:asciiTheme="minorHAnsi" w:hAnsiTheme="minorHAnsi" w:cstheme="minorHAnsi"/>
                <w:b/>
              </w:rPr>
              <w:t>следењето</w:t>
            </w:r>
          </w:p>
        </w:tc>
        <w:tc>
          <w:tcPr>
            <w:tcW w:w="3060" w:type="dxa"/>
          </w:tcPr>
          <w:p w:rsidR="001456D5" w:rsidRPr="007056FA" w:rsidRDefault="001456D5" w:rsidP="008718FA">
            <w:pPr>
              <w:pStyle w:val="TableParagraph"/>
              <w:spacing w:line="248" w:lineRule="exact"/>
              <w:ind w:left="108"/>
              <w:rPr>
                <w:rFonts w:asciiTheme="minorHAnsi" w:hAnsiTheme="minorHAnsi" w:cstheme="minorHAnsi"/>
                <w:b/>
              </w:rPr>
            </w:pPr>
            <w:r w:rsidRPr="007056FA">
              <w:rPr>
                <w:rFonts w:asciiTheme="minorHAnsi" w:hAnsiTheme="minorHAnsi" w:cstheme="minorHAnsi"/>
                <w:b/>
              </w:rPr>
              <w:t>начин</w:t>
            </w:r>
            <w:r w:rsidRPr="007056FA">
              <w:rPr>
                <w:rFonts w:asciiTheme="minorHAnsi" w:hAnsiTheme="minorHAnsi" w:cstheme="minorHAnsi"/>
                <w:b/>
                <w:spacing w:val="-3"/>
              </w:rPr>
              <w:t xml:space="preserve"> </w:t>
            </w:r>
            <w:r w:rsidRPr="007056FA">
              <w:rPr>
                <w:rFonts w:asciiTheme="minorHAnsi" w:hAnsiTheme="minorHAnsi" w:cstheme="minorHAnsi"/>
                <w:b/>
              </w:rPr>
              <w:t>на</w:t>
            </w:r>
            <w:r w:rsidRPr="007056FA">
              <w:rPr>
                <w:rFonts w:asciiTheme="minorHAnsi" w:hAnsiTheme="minorHAnsi" w:cstheme="minorHAnsi"/>
                <w:b/>
                <w:spacing w:val="-2"/>
              </w:rPr>
              <w:t xml:space="preserve"> </w:t>
            </w:r>
            <w:r w:rsidRPr="007056FA">
              <w:rPr>
                <w:rFonts w:asciiTheme="minorHAnsi" w:hAnsiTheme="minorHAnsi" w:cstheme="minorHAnsi"/>
                <w:b/>
              </w:rPr>
              <w:t>следење</w:t>
            </w:r>
          </w:p>
        </w:tc>
        <w:tc>
          <w:tcPr>
            <w:tcW w:w="2160" w:type="dxa"/>
          </w:tcPr>
          <w:p w:rsidR="001456D5" w:rsidRPr="007056FA" w:rsidRDefault="001456D5" w:rsidP="008718FA">
            <w:pPr>
              <w:pStyle w:val="TableParagraph"/>
              <w:spacing w:line="248" w:lineRule="exact"/>
              <w:ind w:left="109"/>
              <w:rPr>
                <w:rFonts w:asciiTheme="minorHAnsi" w:hAnsiTheme="minorHAnsi" w:cstheme="minorHAnsi"/>
                <w:b/>
              </w:rPr>
            </w:pPr>
            <w:r w:rsidRPr="007056FA">
              <w:rPr>
                <w:rFonts w:asciiTheme="minorHAnsi" w:hAnsiTheme="minorHAnsi" w:cstheme="minorHAnsi"/>
                <w:b/>
              </w:rPr>
              <w:t>документ</w:t>
            </w:r>
            <w:r w:rsidRPr="007056FA">
              <w:rPr>
                <w:rFonts w:asciiTheme="minorHAnsi" w:hAnsiTheme="minorHAnsi" w:cstheme="minorHAnsi"/>
                <w:b/>
                <w:spacing w:val="-2"/>
              </w:rPr>
              <w:t xml:space="preserve"> </w:t>
            </w:r>
            <w:r w:rsidRPr="007056FA">
              <w:rPr>
                <w:rFonts w:asciiTheme="minorHAnsi" w:hAnsiTheme="minorHAnsi" w:cstheme="minorHAnsi"/>
                <w:b/>
              </w:rPr>
              <w:t>за</w:t>
            </w:r>
          </w:p>
          <w:p w:rsidR="001456D5" w:rsidRPr="007056FA" w:rsidRDefault="001456D5" w:rsidP="008718FA">
            <w:pPr>
              <w:pStyle w:val="TableParagraph"/>
              <w:spacing w:line="238" w:lineRule="exact"/>
              <w:ind w:left="109"/>
              <w:rPr>
                <w:rFonts w:asciiTheme="minorHAnsi" w:hAnsiTheme="minorHAnsi" w:cstheme="minorHAnsi"/>
                <w:b/>
              </w:rPr>
            </w:pPr>
            <w:r w:rsidRPr="007056FA">
              <w:rPr>
                <w:rFonts w:asciiTheme="minorHAnsi" w:hAnsiTheme="minorHAnsi" w:cstheme="minorHAnsi"/>
                <w:b/>
              </w:rPr>
              <w:t>евиденција</w:t>
            </w:r>
          </w:p>
        </w:tc>
        <w:tc>
          <w:tcPr>
            <w:tcW w:w="3354" w:type="dxa"/>
          </w:tcPr>
          <w:p w:rsidR="001456D5" w:rsidRPr="007056FA" w:rsidRDefault="001456D5" w:rsidP="008718FA">
            <w:pPr>
              <w:pStyle w:val="TableParagraph"/>
              <w:spacing w:line="248" w:lineRule="exact"/>
              <w:ind w:left="109"/>
              <w:rPr>
                <w:rFonts w:asciiTheme="minorHAnsi" w:hAnsiTheme="minorHAnsi" w:cstheme="minorHAnsi"/>
                <w:b/>
              </w:rPr>
            </w:pPr>
            <w:r w:rsidRPr="007056FA">
              <w:rPr>
                <w:rFonts w:asciiTheme="minorHAnsi" w:hAnsiTheme="minorHAnsi" w:cstheme="minorHAnsi"/>
                <w:b/>
              </w:rPr>
              <w:t>носители</w:t>
            </w:r>
            <w:r w:rsidRPr="007056FA">
              <w:rPr>
                <w:rFonts w:asciiTheme="minorHAnsi" w:hAnsiTheme="minorHAnsi" w:cstheme="minorHAnsi"/>
                <w:b/>
                <w:spacing w:val="-2"/>
              </w:rPr>
              <w:t xml:space="preserve"> </w:t>
            </w:r>
            <w:r w:rsidRPr="007056FA">
              <w:rPr>
                <w:rFonts w:asciiTheme="minorHAnsi" w:hAnsiTheme="minorHAnsi" w:cstheme="minorHAnsi"/>
                <w:b/>
              </w:rPr>
              <w:t>на</w:t>
            </w:r>
          </w:p>
          <w:p w:rsidR="001456D5" w:rsidRPr="007056FA" w:rsidRDefault="001456D5" w:rsidP="008718FA">
            <w:pPr>
              <w:pStyle w:val="TableParagraph"/>
              <w:spacing w:line="238" w:lineRule="exact"/>
              <w:ind w:left="109"/>
              <w:rPr>
                <w:rFonts w:asciiTheme="minorHAnsi" w:hAnsiTheme="minorHAnsi" w:cstheme="minorHAnsi"/>
                <w:b/>
              </w:rPr>
            </w:pPr>
            <w:r w:rsidRPr="007056FA">
              <w:rPr>
                <w:rFonts w:asciiTheme="minorHAnsi" w:hAnsiTheme="minorHAnsi" w:cstheme="minorHAnsi"/>
                <w:b/>
              </w:rPr>
              <w:t>следењето</w:t>
            </w:r>
          </w:p>
        </w:tc>
      </w:tr>
      <w:tr w:rsidR="001456D5" w:rsidRPr="007056FA" w:rsidTr="003C26B2">
        <w:trPr>
          <w:trHeight w:val="1516"/>
        </w:trPr>
        <w:tc>
          <w:tcPr>
            <w:tcW w:w="2880" w:type="dxa"/>
          </w:tcPr>
          <w:p w:rsidR="001456D5" w:rsidRPr="007056FA" w:rsidRDefault="001456D5" w:rsidP="008718FA">
            <w:pPr>
              <w:pStyle w:val="TableParagraph"/>
              <w:spacing w:before="1" w:line="242" w:lineRule="auto"/>
              <w:ind w:left="107" w:right="885"/>
              <w:rPr>
                <w:rFonts w:asciiTheme="minorHAnsi" w:hAnsiTheme="minorHAnsi" w:cstheme="minorHAnsi"/>
              </w:rPr>
            </w:pPr>
            <w:r w:rsidRPr="007056FA">
              <w:rPr>
                <w:rFonts w:asciiTheme="minorHAnsi" w:hAnsiTheme="minorHAnsi" w:cstheme="minorHAnsi"/>
              </w:rPr>
              <w:t>Главната</w:t>
            </w:r>
            <w:r w:rsidRPr="007056FA">
              <w:rPr>
                <w:rFonts w:asciiTheme="minorHAnsi" w:hAnsiTheme="minorHAnsi" w:cstheme="minorHAnsi"/>
                <w:spacing w:val="-11"/>
              </w:rPr>
              <w:t xml:space="preserve"> </w:t>
            </w:r>
            <w:r w:rsidRPr="007056FA">
              <w:rPr>
                <w:rFonts w:asciiTheme="minorHAnsi" w:hAnsiTheme="minorHAnsi" w:cstheme="minorHAnsi"/>
              </w:rPr>
              <w:t>книга</w:t>
            </w:r>
            <w:r w:rsidRPr="007056FA">
              <w:rPr>
                <w:rFonts w:asciiTheme="minorHAnsi" w:hAnsiTheme="minorHAnsi" w:cstheme="minorHAnsi"/>
                <w:spacing w:val="-12"/>
              </w:rPr>
              <w:t xml:space="preserve"> </w:t>
            </w:r>
            <w:r w:rsidRPr="007056FA">
              <w:rPr>
                <w:rFonts w:asciiTheme="minorHAnsi" w:hAnsiTheme="minorHAnsi" w:cstheme="minorHAnsi"/>
              </w:rPr>
              <w:t>на</w:t>
            </w:r>
            <w:r w:rsidRPr="007056FA">
              <w:rPr>
                <w:rFonts w:asciiTheme="minorHAnsi" w:hAnsiTheme="minorHAnsi" w:cstheme="minorHAnsi"/>
                <w:spacing w:val="-55"/>
              </w:rPr>
              <w:t xml:space="preserve"> </w:t>
            </w:r>
            <w:r w:rsidRPr="007056FA">
              <w:rPr>
                <w:rFonts w:asciiTheme="minorHAnsi" w:hAnsiTheme="minorHAnsi" w:cstheme="minorHAnsi"/>
              </w:rPr>
              <w:t>учениците</w:t>
            </w:r>
          </w:p>
        </w:tc>
        <w:tc>
          <w:tcPr>
            <w:tcW w:w="3240" w:type="dxa"/>
          </w:tcPr>
          <w:p w:rsidR="001456D5" w:rsidRPr="007056FA" w:rsidRDefault="001456D5" w:rsidP="001D00C2">
            <w:pPr>
              <w:pStyle w:val="TableParagraph"/>
              <w:numPr>
                <w:ilvl w:val="0"/>
                <w:numId w:val="25"/>
              </w:numPr>
              <w:tabs>
                <w:tab w:val="left" w:pos="356"/>
              </w:tabs>
              <w:spacing w:before="1" w:line="242" w:lineRule="auto"/>
              <w:ind w:right="157" w:firstLine="0"/>
              <w:rPr>
                <w:rFonts w:asciiTheme="minorHAnsi" w:hAnsiTheme="minorHAnsi" w:cstheme="minorHAnsi"/>
              </w:rPr>
            </w:pPr>
            <w:r w:rsidRPr="007056FA">
              <w:rPr>
                <w:rFonts w:asciiTheme="minorHAnsi" w:hAnsiTheme="minorHAnsi" w:cstheme="minorHAnsi"/>
              </w:rPr>
              <w:t>на почетокот од учебната</w:t>
            </w:r>
            <w:r w:rsidRPr="007056FA">
              <w:rPr>
                <w:rFonts w:asciiTheme="minorHAnsi" w:hAnsiTheme="minorHAnsi" w:cstheme="minorHAnsi"/>
                <w:spacing w:val="1"/>
              </w:rPr>
              <w:t xml:space="preserve"> </w:t>
            </w:r>
            <w:r w:rsidRPr="007056FA">
              <w:rPr>
                <w:rFonts w:asciiTheme="minorHAnsi" w:hAnsiTheme="minorHAnsi" w:cstheme="minorHAnsi"/>
              </w:rPr>
              <w:t>година</w:t>
            </w:r>
            <w:r w:rsidRPr="007056FA">
              <w:rPr>
                <w:rFonts w:asciiTheme="minorHAnsi" w:hAnsiTheme="minorHAnsi" w:cstheme="minorHAnsi"/>
                <w:spacing w:val="-8"/>
              </w:rPr>
              <w:t xml:space="preserve"> </w:t>
            </w:r>
            <w:r w:rsidRPr="007056FA">
              <w:rPr>
                <w:rFonts w:asciiTheme="minorHAnsi" w:hAnsiTheme="minorHAnsi" w:cstheme="minorHAnsi"/>
              </w:rPr>
              <w:t>-</w:t>
            </w:r>
            <w:r w:rsidRPr="007056FA">
              <w:rPr>
                <w:rFonts w:asciiTheme="minorHAnsi" w:hAnsiTheme="minorHAnsi" w:cstheme="minorHAnsi"/>
                <w:spacing w:val="-6"/>
              </w:rPr>
              <w:t xml:space="preserve"> </w:t>
            </w:r>
            <w:r w:rsidRPr="007056FA">
              <w:rPr>
                <w:rFonts w:asciiTheme="minorHAnsi" w:hAnsiTheme="minorHAnsi" w:cstheme="minorHAnsi"/>
              </w:rPr>
              <w:t>крајот</w:t>
            </w:r>
            <w:r w:rsidRPr="007056FA">
              <w:rPr>
                <w:rFonts w:asciiTheme="minorHAnsi" w:hAnsiTheme="minorHAnsi" w:cstheme="minorHAnsi"/>
                <w:spacing w:val="-9"/>
              </w:rPr>
              <w:t xml:space="preserve"> </w:t>
            </w:r>
            <w:r w:rsidRPr="007056FA">
              <w:rPr>
                <w:rFonts w:asciiTheme="minorHAnsi" w:hAnsiTheme="minorHAnsi" w:cstheme="minorHAnsi"/>
              </w:rPr>
              <w:t>на</w:t>
            </w:r>
            <w:r w:rsidRPr="007056FA">
              <w:rPr>
                <w:rFonts w:asciiTheme="minorHAnsi" w:hAnsiTheme="minorHAnsi" w:cstheme="minorHAnsi"/>
                <w:spacing w:val="-7"/>
              </w:rPr>
              <w:t xml:space="preserve"> </w:t>
            </w:r>
            <w:r w:rsidRPr="007056FA">
              <w:rPr>
                <w:rFonts w:asciiTheme="minorHAnsi" w:hAnsiTheme="minorHAnsi" w:cstheme="minorHAnsi"/>
              </w:rPr>
              <w:t>септември</w:t>
            </w:r>
          </w:p>
          <w:p w:rsidR="001456D5" w:rsidRPr="007056FA" w:rsidRDefault="001456D5" w:rsidP="001D00C2">
            <w:pPr>
              <w:pStyle w:val="TableParagraph"/>
              <w:numPr>
                <w:ilvl w:val="0"/>
                <w:numId w:val="25"/>
              </w:numPr>
              <w:tabs>
                <w:tab w:val="left" w:pos="356"/>
              </w:tabs>
              <w:spacing w:before="4" w:line="242" w:lineRule="auto"/>
              <w:ind w:right="642" w:firstLine="0"/>
              <w:rPr>
                <w:rFonts w:asciiTheme="minorHAnsi" w:hAnsiTheme="minorHAnsi" w:cstheme="minorHAnsi"/>
              </w:rPr>
            </w:pPr>
            <w:r w:rsidRPr="007056FA">
              <w:rPr>
                <w:rFonts w:asciiTheme="minorHAnsi" w:hAnsiTheme="minorHAnsi" w:cstheme="minorHAnsi"/>
              </w:rPr>
              <w:t>на</w:t>
            </w:r>
            <w:r w:rsidRPr="007056FA">
              <w:rPr>
                <w:rFonts w:asciiTheme="minorHAnsi" w:hAnsiTheme="minorHAnsi" w:cstheme="minorHAnsi"/>
                <w:spacing w:val="-9"/>
              </w:rPr>
              <w:t xml:space="preserve"> </w:t>
            </w:r>
            <w:r w:rsidRPr="007056FA">
              <w:rPr>
                <w:rFonts w:asciiTheme="minorHAnsi" w:hAnsiTheme="minorHAnsi" w:cstheme="minorHAnsi"/>
              </w:rPr>
              <w:t>крајот</w:t>
            </w:r>
            <w:r w:rsidRPr="007056FA">
              <w:rPr>
                <w:rFonts w:asciiTheme="minorHAnsi" w:hAnsiTheme="minorHAnsi" w:cstheme="minorHAnsi"/>
                <w:spacing w:val="-6"/>
              </w:rPr>
              <w:t xml:space="preserve"> </w:t>
            </w:r>
            <w:r w:rsidRPr="007056FA">
              <w:rPr>
                <w:rFonts w:asciiTheme="minorHAnsi" w:hAnsiTheme="minorHAnsi" w:cstheme="minorHAnsi"/>
              </w:rPr>
              <w:t>од</w:t>
            </w:r>
            <w:r w:rsidRPr="007056FA">
              <w:rPr>
                <w:rFonts w:asciiTheme="minorHAnsi" w:hAnsiTheme="minorHAnsi" w:cstheme="minorHAnsi"/>
                <w:spacing w:val="-4"/>
              </w:rPr>
              <w:t xml:space="preserve"> </w:t>
            </w:r>
            <w:r w:rsidRPr="007056FA">
              <w:rPr>
                <w:rFonts w:asciiTheme="minorHAnsi" w:hAnsiTheme="minorHAnsi" w:cstheme="minorHAnsi"/>
              </w:rPr>
              <w:t>учебната</w:t>
            </w:r>
            <w:r w:rsidRPr="007056FA">
              <w:rPr>
                <w:rFonts w:asciiTheme="minorHAnsi" w:hAnsiTheme="minorHAnsi" w:cstheme="minorHAnsi"/>
                <w:spacing w:val="-55"/>
              </w:rPr>
              <w:t xml:space="preserve"> </w:t>
            </w:r>
            <w:r w:rsidRPr="007056FA">
              <w:rPr>
                <w:rFonts w:asciiTheme="minorHAnsi" w:hAnsiTheme="minorHAnsi" w:cstheme="minorHAnsi"/>
              </w:rPr>
              <w:t>година</w:t>
            </w:r>
          </w:p>
        </w:tc>
        <w:tc>
          <w:tcPr>
            <w:tcW w:w="3060" w:type="dxa"/>
          </w:tcPr>
          <w:p w:rsidR="001456D5" w:rsidRPr="007056FA" w:rsidRDefault="001456D5" w:rsidP="001D00C2">
            <w:pPr>
              <w:pStyle w:val="TableParagraph"/>
              <w:numPr>
                <w:ilvl w:val="0"/>
                <w:numId w:val="24"/>
              </w:numPr>
              <w:tabs>
                <w:tab w:val="left" w:pos="356"/>
              </w:tabs>
              <w:spacing w:before="1" w:line="244" w:lineRule="auto"/>
              <w:ind w:right="323" w:firstLine="0"/>
              <w:rPr>
                <w:rFonts w:asciiTheme="minorHAnsi" w:hAnsiTheme="minorHAnsi" w:cstheme="minorHAnsi"/>
              </w:rPr>
            </w:pPr>
            <w:r w:rsidRPr="007056FA">
              <w:rPr>
                <w:rFonts w:asciiTheme="minorHAnsi" w:hAnsiTheme="minorHAnsi" w:cstheme="minorHAnsi"/>
              </w:rPr>
              <w:t>проверка</w:t>
            </w:r>
            <w:r w:rsidRPr="007056FA">
              <w:rPr>
                <w:rFonts w:asciiTheme="minorHAnsi" w:hAnsiTheme="minorHAnsi" w:cstheme="minorHAnsi"/>
                <w:spacing w:val="-14"/>
              </w:rPr>
              <w:t xml:space="preserve"> </w:t>
            </w:r>
            <w:r w:rsidRPr="007056FA">
              <w:rPr>
                <w:rFonts w:asciiTheme="minorHAnsi" w:hAnsiTheme="minorHAnsi" w:cstheme="minorHAnsi"/>
              </w:rPr>
              <w:t>на</w:t>
            </w:r>
            <w:r w:rsidRPr="007056FA">
              <w:rPr>
                <w:rFonts w:asciiTheme="minorHAnsi" w:hAnsiTheme="minorHAnsi" w:cstheme="minorHAnsi"/>
                <w:spacing w:val="-11"/>
              </w:rPr>
              <w:t xml:space="preserve"> </w:t>
            </w:r>
            <w:r w:rsidRPr="007056FA">
              <w:rPr>
                <w:rFonts w:asciiTheme="minorHAnsi" w:hAnsiTheme="minorHAnsi" w:cstheme="minorHAnsi"/>
              </w:rPr>
              <w:t>внесените</w:t>
            </w:r>
            <w:r w:rsidRPr="007056FA">
              <w:rPr>
                <w:rFonts w:asciiTheme="minorHAnsi" w:hAnsiTheme="minorHAnsi" w:cstheme="minorHAnsi"/>
                <w:spacing w:val="-56"/>
              </w:rPr>
              <w:t xml:space="preserve"> </w:t>
            </w:r>
            <w:r w:rsidRPr="007056FA">
              <w:rPr>
                <w:rFonts w:asciiTheme="minorHAnsi" w:hAnsiTheme="minorHAnsi" w:cstheme="minorHAnsi"/>
              </w:rPr>
              <w:t>податоци за новите</w:t>
            </w:r>
            <w:r w:rsidRPr="007056FA">
              <w:rPr>
                <w:rFonts w:asciiTheme="minorHAnsi" w:hAnsiTheme="minorHAnsi" w:cstheme="minorHAnsi"/>
                <w:spacing w:val="1"/>
              </w:rPr>
              <w:t xml:space="preserve"> </w:t>
            </w:r>
            <w:r w:rsidRPr="007056FA">
              <w:rPr>
                <w:rFonts w:asciiTheme="minorHAnsi" w:hAnsiTheme="minorHAnsi" w:cstheme="minorHAnsi"/>
              </w:rPr>
              <w:t>ученици</w:t>
            </w:r>
          </w:p>
          <w:p w:rsidR="001456D5" w:rsidRPr="007056FA" w:rsidRDefault="001456D5" w:rsidP="001D00C2">
            <w:pPr>
              <w:pStyle w:val="TableParagraph"/>
              <w:numPr>
                <w:ilvl w:val="0"/>
                <w:numId w:val="24"/>
              </w:numPr>
              <w:tabs>
                <w:tab w:val="left" w:pos="356"/>
              </w:tabs>
              <w:spacing w:line="245" w:lineRule="exact"/>
              <w:ind w:left="355" w:hanging="248"/>
              <w:rPr>
                <w:rFonts w:asciiTheme="minorHAnsi" w:hAnsiTheme="minorHAnsi" w:cstheme="minorHAnsi"/>
              </w:rPr>
            </w:pPr>
            <w:r w:rsidRPr="007056FA">
              <w:rPr>
                <w:rFonts w:asciiTheme="minorHAnsi" w:hAnsiTheme="minorHAnsi" w:cstheme="minorHAnsi"/>
              </w:rPr>
              <w:t>проверка</w:t>
            </w:r>
            <w:r w:rsidRPr="007056FA">
              <w:rPr>
                <w:rFonts w:asciiTheme="minorHAnsi" w:hAnsiTheme="minorHAnsi" w:cstheme="minorHAnsi"/>
                <w:spacing w:val="-9"/>
              </w:rPr>
              <w:t xml:space="preserve"> </w:t>
            </w:r>
            <w:r w:rsidRPr="007056FA">
              <w:rPr>
                <w:rFonts w:asciiTheme="minorHAnsi" w:hAnsiTheme="minorHAnsi" w:cstheme="minorHAnsi"/>
              </w:rPr>
              <w:t>на</w:t>
            </w:r>
            <w:r w:rsidRPr="007056FA">
              <w:rPr>
                <w:rFonts w:asciiTheme="minorHAnsi" w:hAnsiTheme="minorHAnsi" w:cstheme="minorHAnsi"/>
                <w:spacing w:val="-8"/>
              </w:rPr>
              <w:t xml:space="preserve"> </w:t>
            </w:r>
            <w:r w:rsidRPr="007056FA">
              <w:rPr>
                <w:rFonts w:asciiTheme="minorHAnsi" w:hAnsiTheme="minorHAnsi" w:cstheme="minorHAnsi"/>
              </w:rPr>
              <w:t>внесените</w:t>
            </w:r>
          </w:p>
          <w:p w:rsidR="001456D5" w:rsidRPr="007056FA" w:rsidRDefault="001456D5" w:rsidP="008718FA">
            <w:pPr>
              <w:pStyle w:val="TableParagraph"/>
              <w:spacing w:line="250" w:lineRule="atLeast"/>
              <w:ind w:left="108" w:right="485"/>
              <w:rPr>
                <w:rFonts w:asciiTheme="minorHAnsi" w:hAnsiTheme="minorHAnsi" w:cstheme="minorHAnsi"/>
              </w:rPr>
            </w:pPr>
            <w:r w:rsidRPr="007056FA">
              <w:rPr>
                <w:rFonts w:asciiTheme="minorHAnsi" w:hAnsiTheme="minorHAnsi" w:cstheme="minorHAnsi"/>
              </w:rPr>
              <w:t>податоци од успехот на</w:t>
            </w:r>
            <w:r w:rsidRPr="007056FA">
              <w:rPr>
                <w:rFonts w:asciiTheme="minorHAnsi" w:hAnsiTheme="minorHAnsi" w:cstheme="minorHAnsi"/>
                <w:spacing w:val="-56"/>
              </w:rPr>
              <w:t xml:space="preserve"> </w:t>
            </w:r>
            <w:r w:rsidRPr="007056FA">
              <w:rPr>
                <w:rFonts w:asciiTheme="minorHAnsi" w:hAnsiTheme="minorHAnsi" w:cstheme="minorHAnsi"/>
              </w:rPr>
              <w:t>учениците</w:t>
            </w:r>
          </w:p>
        </w:tc>
        <w:tc>
          <w:tcPr>
            <w:tcW w:w="2160" w:type="dxa"/>
          </w:tcPr>
          <w:p w:rsidR="001456D5" w:rsidRPr="007056FA" w:rsidRDefault="001456D5" w:rsidP="008718FA">
            <w:pPr>
              <w:pStyle w:val="TableParagraph"/>
              <w:spacing w:before="1" w:line="244" w:lineRule="auto"/>
              <w:ind w:left="109" w:right="97"/>
              <w:rPr>
                <w:rFonts w:asciiTheme="minorHAnsi" w:hAnsiTheme="minorHAnsi" w:cstheme="minorHAnsi"/>
              </w:rPr>
            </w:pPr>
            <w:r w:rsidRPr="007056FA">
              <w:rPr>
                <w:rFonts w:asciiTheme="minorHAnsi" w:hAnsiTheme="minorHAnsi" w:cstheme="minorHAnsi"/>
              </w:rPr>
              <w:t>Хронолошки</w:t>
            </w:r>
            <w:r w:rsidRPr="007056FA">
              <w:rPr>
                <w:rFonts w:asciiTheme="minorHAnsi" w:hAnsiTheme="minorHAnsi" w:cstheme="minorHAnsi"/>
                <w:spacing w:val="-11"/>
              </w:rPr>
              <w:t xml:space="preserve"> </w:t>
            </w:r>
            <w:r w:rsidRPr="007056FA">
              <w:rPr>
                <w:rFonts w:asciiTheme="minorHAnsi" w:hAnsiTheme="minorHAnsi" w:cstheme="minorHAnsi"/>
              </w:rPr>
              <w:t>листи</w:t>
            </w:r>
            <w:r w:rsidRPr="007056FA">
              <w:rPr>
                <w:rFonts w:asciiTheme="minorHAnsi" w:hAnsiTheme="minorHAnsi" w:cstheme="minorHAnsi"/>
                <w:spacing w:val="-55"/>
              </w:rPr>
              <w:t xml:space="preserve"> </w:t>
            </w:r>
            <w:r w:rsidRPr="007056FA">
              <w:rPr>
                <w:rFonts w:asciiTheme="minorHAnsi" w:hAnsiTheme="minorHAnsi" w:cstheme="minorHAnsi"/>
              </w:rPr>
              <w:t>за</w:t>
            </w:r>
            <w:r w:rsidRPr="007056FA">
              <w:rPr>
                <w:rFonts w:asciiTheme="minorHAnsi" w:hAnsiTheme="minorHAnsi" w:cstheme="minorHAnsi"/>
                <w:spacing w:val="2"/>
              </w:rPr>
              <w:t xml:space="preserve"> </w:t>
            </w:r>
            <w:r w:rsidRPr="007056FA">
              <w:rPr>
                <w:rFonts w:asciiTheme="minorHAnsi" w:hAnsiTheme="minorHAnsi" w:cstheme="minorHAnsi"/>
              </w:rPr>
              <w:t>следење и</w:t>
            </w:r>
            <w:r w:rsidRPr="007056FA">
              <w:rPr>
                <w:rFonts w:asciiTheme="minorHAnsi" w:hAnsiTheme="minorHAnsi" w:cstheme="minorHAnsi"/>
                <w:spacing w:val="1"/>
              </w:rPr>
              <w:t xml:space="preserve"> </w:t>
            </w:r>
            <w:r w:rsidRPr="007056FA">
              <w:rPr>
                <w:rFonts w:asciiTheme="minorHAnsi" w:hAnsiTheme="minorHAnsi" w:cstheme="minorHAnsi"/>
              </w:rPr>
              <w:t>регистрирање на</w:t>
            </w:r>
            <w:r w:rsidRPr="007056FA">
              <w:rPr>
                <w:rFonts w:asciiTheme="minorHAnsi" w:hAnsiTheme="minorHAnsi" w:cstheme="minorHAnsi"/>
                <w:spacing w:val="1"/>
              </w:rPr>
              <w:t xml:space="preserve"> </w:t>
            </w:r>
            <w:r w:rsidRPr="007056FA">
              <w:rPr>
                <w:rFonts w:asciiTheme="minorHAnsi" w:hAnsiTheme="minorHAnsi" w:cstheme="minorHAnsi"/>
              </w:rPr>
              <w:t>недостатоци</w:t>
            </w:r>
          </w:p>
        </w:tc>
        <w:tc>
          <w:tcPr>
            <w:tcW w:w="3354" w:type="dxa"/>
          </w:tcPr>
          <w:p w:rsidR="001456D5" w:rsidRPr="007056FA" w:rsidRDefault="001456D5" w:rsidP="008718FA">
            <w:pPr>
              <w:pStyle w:val="TableParagraph"/>
              <w:spacing w:before="1" w:line="242" w:lineRule="auto"/>
              <w:ind w:left="109" w:right="361"/>
              <w:rPr>
                <w:rFonts w:asciiTheme="minorHAnsi" w:hAnsiTheme="minorHAnsi" w:cstheme="minorHAnsi"/>
              </w:rPr>
            </w:pPr>
            <w:r w:rsidRPr="007056FA">
              <w:rPr>
                <w:rFonts w:asciiTheme="minorHAnsi" w:hAnsiTheme="minorHAnsi" w:cstheme="minorHAnsi"/>
                <w:spacing w:val="-1"/>
              </w:rPr>
              <w:t>директор</w:t>
            </w:r>
            <w:r w:rsidR="004779E2">
              <w:rPr>
                <w:rFonts w:asciiTheme="minorHAnsi" w:hAnsiTheme="minorHAnsi" w:cstheme="minorHAnsi"/>
                <w:spacing w:val="-1"/>
                <w:lang w:val="mk-MK"/>
              </w:rPr>
              <w:t>,</w:t>
            </w:r>
            <w:r w:rsidRPr="007056FA">
              <w:rPr>
                <w:rFonts w:asciiTheme="minorHAnsi" w:hAnsiTheme="minorHAnsi" w:cstheme="minorHAnsi"/>
                <w:spacing w:val="-13"/>
              </w:rPr>
              <w:t xml:space="preserve"> </w:t>
            </w:r>
            <w:r w:rsidRPr="007056FA">
              <w:rPr>
                <w:rFonts w:asciiTheme="minorHAnsi" w:hAnsiTheme="minorHAnsi" w:cstheme="minorHAnsi"/>
                <w:spacing w:val="-1"/>
              </w:rPr>
              <w:t>педагог</w:t>
            </w:r>
            <w:r w:rsidR="004779E2">
              <w:rPr>
                <w:rFonts w:asciiTheme="minorHAnsi" w:hAnsiTheme="minorHAnsi" w:cstheme="minorHAnsi"/>
                <w:spacing w:val="-1"/>
                <w:lang w:val="mk-MK"/>
              </w:rPr>
              <w:t>,</w:t>
            </w:r>
            <w:r w:rsidRPr="007056FA">
              <w:rPr>
                <w:rFonts w:asciiTheme="minorHAnsi" w:hAnsiTheme="minorHAnsi" w:cstheme="minorHAnsi"/>
                <w:spacing w:val="-56"/>
              </w:rPr>
              <w:t xml:space="preserve"> </w:t>
            </w:r>
            <w:r w:rsidRPr="007056FA">
              <w:rPr>
                <w:rFonts w:asciiTheme="minorHAnsi" w:hAnsiTheme="minorHAnsi" w:cstheme="minorHAnsi"/>
              </w:rPr>
              <w:t>психолог</w:t>
            </w:r>
          </w:p>
        </w:tc>
      </w:tr>
      <w:tr w:rsidR="001456D5" w:rsidRPr="007056FA" w:rsidTr="003C26B2">
        <w:trPr>
          <w:trHeight w:val="508"/>
        </w:trPr>
        <w:tc>
          <w:tcPr>
            <w:tcW w:w="2880" w:type="dxa"/>
          </w:tcPr>
          <w:p w:rsidR="001456D5" w:rsidRPr="007056FA" w:rsidRDefault="001456D5" w:rsidP="008718FA">
            <w:pPr>
              <w:pStyle w:val="TableParagraph"/>
              <w:spacing w:line="250" w:lineRule="atLeast"/>
              <w:ind w:left="107" w:right="667"/>
              <w:rPr>
                <w:rFonts w:asciiTheme="minorHAnsi" w:hAnsiTheme="minorHAnsi" w:cstheme="minorHAnsi"/>
              </w:rPr>
            </w:pPr>
            <w:r w:rsidRPr="007056FA">
              <w:rPr>
                <w:rFonts w:asciiTheme="minorHAnsi" w:hAnsiTheme="minorHAnsi" w:cstheme="minorHAnsi"/>
                <w:spacing w:val="-2"/>
              </w:rPr>
              <w:t xml:space="preserve">Одделенската </w:t>
            </w:r>
            <w:r w:rsidRPr="007056FA">
              <w:rPr>
                <w:rFonts w:asciiTheme="minorHAnsi" w:hAnsiTheme="minorHAnsi" w:cstheme="minorHAnsi"/>
                <w:spacing w:val="-1"/>
              </w:rPr>
              <w:t>книга</w:t>
            </w:r>
            <w:r w:rsidRPr="007056FA">
              <w:rPr>
                <w:rFonts w:asciiTheme="minorHAnsi" w:hAnsiTheme="minorHAnsi" w:cstheme="minorHAnsi"/>
                <w:spacing w:val="-56"/>
              </w:rPr>
              <w:t xml:space="preserve"> </w:t>
            </w:r>
            <w:r w:rsidRPr="007056FA">
              <w:rPr>
                <w:rFonts w:asciiTheme="minorHAnsi" w:hAnsiTheme="minorHAnsi" w:cstheme="minorHAnsi"/>
              </w:rPr>
              <w:t>(дневниците)</w:t>
            </w:r>
          </w:p>
        </w:tc>
        <w:tc>
          <w:tcPr>
            <w:tcW w:w="3240" w:type="dxa"/>
          </w:tcPr>
          <w:p w:rsidR="001456D5" w:rsidRPr="007056FA" w:rsidRDefault="001456D5" w:rsidP="008718FA">
            <w:pPr>
              <w:pStyle w:val="TableParagraph"/>
              <w:spacing w:line="250" w:lineRule="atLeast"/>
              <w:ind w:left="108" w:right="368"/>
              <w:rPr>
                <w:rFonts w:asciiTheme="minorHAnsi" w:hAnsiTheme="minorHAnsi" w:cstheme="minorHAnsi"/>
              </w:rPr>
            </w:pPr>
            <w:r w:rsidRPr="007056FA">
              <w:rPr>
                <w:rFonts w:asciiTheme="minorHAnsi" w:hAnsiTheme="minorHAnsi" w:cstheme="minorHAnsi"/>
                <w:spacing w:val="-1"/>
              </w:rPr>
              <w:t>По</w:t>
            </w:r>
            <w:r w:rsidRPr="007056FA">
              <w:rPr>
                <w:rFonts w:asciiTheme="minorHAnsi" w:hAnsiTheme="minorHAnsi" w:cstheme="minorHAnsi"/>
                <w:spacing w:val="-12"/>
              </w:rPr>
              <w:t xml:space="preserve"> </w:t>
            </w:r>
            <w:r w:rsidRPr="007056FA">
              <w:rPr>
                <w:rFonts w:asciiTheme="minorHAnsi" w:hAnsiTheme="minorHAnsi" w:cstheme="minorHAnsi"/>
                <w:spacing w:val="-1"/>
              </w:rPr>
              <w:t>секој</w:t>
            </w:r>
            <w:r w:rsidRPr="007056FA">
              <w:rPr>
                <w:rFonts w:asciiTheme="minorHAnsi" w:hAnsiTheme="minorHAnsi" w:cstheme="minorHAnsi"/>
                <w:spacing w:val="-12"/>
              </w:rPr>
              <w:t xml:space="preserve"> </w:t>
            </w:r>
            <w:r w:rsidRPr="007056FA">
              <w:rPr>
                <w:rFonts w:asciiTheme="minorHAnsi" w:hAnsiTheme="minorHAnsi" w:cstheme="minorHAnsi"/>
                <w:spacing w:val="-1"/>
              </w:rPr>
              <w:t>класификационен</w:t>
            </w:r>
            <w:r w:rsidRPr="007056FA">
              <w:rPr>
                <w:rFonts w:asciiTheme="minorHAnsi" w:hAnsiTheme="minorHAnsi" w:cstheme="minorHAnsi"/>
                <w:spacing w:val="-56"/>
              </w:rPr>
              <w:t xml:space="preserve"> </w:t>
            </w:r>
            <w:r w:rsidRPr="007056FA">
              <w:rPr>
                <w:rFonts w:asciiTheme="minorHAnsi" w:hAnsiTheme="minorHAnsi" w:cstheme="minorHAnsi"/>
              </w:rPr>
              <w:t>период;</w:t>
            </w:r>
            <w:r w:rsidRPr="007056FA">
              <w:rPr>
                <w:rFonts w:asciiTheme="minorHAnsi" w:hAnsiTheme="minorHAnsi" w:cstheme="minorHAnsi"/>
                <w:spacing w:val="-7"/>
              </w:rPr>
              <w:t xml:space="preserve"> </w:t>
            </w:r>
            <w:r w:rsidRPr="007056FA">
              <w:rPr>
                <w:rFonts w:asciiTheme="minorHAnsi" w:hAnsiTheme="minorHAnsi" w:cstheme="minorHAnsi"/>
              </w:rPr>
              <w:t>ноември,</w:t>
            </w:r>
            <w:r w:rsidRPr="007056FA">
              <w:rPr>
                <w:rFonts w:asciiTheme="minorHAnsi" w:hAnsiTheme="minorHAnsi" w:cstheme="minorHAnsi"/>
                <w:spacing w:val="-7"/>
              </w:rPr>
              <w:t xml:space="preserve"> </w:t>
            </w:r>
            <w:r w:rsidRPr="007056FA">
              <w:rPr>
                <w:rFonts w:asciiTheme="minorHAnsi" w:hAnsiTheme="minorHAnsi" w:cstheme="minorHAnsi"/>
              </w:rPr>
              <w:t>јануари,</w:t>
            </w:r>
          </w:p>
        </w:tc>
        <w:tc>
          <w:tcPr>
            <w:tcW w:w="3060" w:type="dxa"/>
          </w:tcPr>
          <w:p w:rsidR="001456D5" w:rsidRPr="007056FA" w:rsidRDefault="001456D5" w:rsidP="008718FA">
            <w:pPr>
              <w:pStyle w:val="TableParagraph"/>
              <w:spacing w:line="250" w:lineRule="atLeast"/>
              <w:ind w:left="108" w:right="495"/>
              <w:rPr>
                <w:rFonts w:asciiTheme="minorHAnsi" w:hAnsiTheme="minorHAnsi" w:cstheme="minorHAnsi"/>
              </w:rPr>
            </w:pPr>
            <w:r w:rsidRPr="007056FA">
              <w:rPr>
                <w:rFonts w:asciiTheme="minorHAnsi" w:hAnsiTheme="minorHAnsi" w:cstheme="minorHAnsi"/>
              </w:rPr>
              <w:t>Проверка на внесените</w:t>
            </w:r>
            <w:r w:rsidRPr="007056FA">
              <w:rPr>
                <w:rFonts w:asciiTheme="minorHAnsi" w:hAnsiTheme="minorHAnsi" w:cstheme="minorHAnsi"/>
                <w:spacing w:val="-56"/>
              </w:rPr>
              <w:t xml:space="preserve"> </w:t>
            </w:r>
            <w:r w:rsidRPr="007056FA">
              <w:rPr>
                <w:rFonts w:asciiTheme="minorHAnsi" w:hAnsiTheme="minorHAnsi" w:cstheme="minorHAnsi"/>
              </w:rPr>
              <w:t>податоци</w:t>
            </w:r>
            <w:r w:rsidRPr="007056FA">
              <w:rPr>
                <w:rFonts w:asciiTheme="minorHAnsi" w:hAnsiTheme="minorHAnsi" w:cstheme="minorHAnsi"/>
                <w:spacing w:val="-11"/>
              </w:rPr>
              <w:t xml:space="preserve"> </w:t>
            </w:r>
            <w:r w:rsidRPr="007056FA">
              <w:rPr>
                <w:rFonts w:asciiTheme="minorHAnsi" w:hAnsiTheme="minorHAnsi" w:cstheme="minorHAnsi"/>
              </w:rPr>
              <w:t>за</w:t>
            </w:r>
            <w:r w:rsidRPr="007056FA">
              <w:rPr>
                <w:rFonts w:asciiTheme="minorHAnsi" w:hAnsiTheme="minorHAnsi" w:cstheme="minorHAnsi"/>
                <w:spacing w:val="-8"/>
              </w:rPr>
              <w:t xml:space="preserve"> </w:t>
            </w:r>
            <w:r w:rsidRPr="007056FA">
              <w:rPr>
                <w:rFonts w:asciiTheme="minorHAnsi" w:hAnsiTheme="minorHAnsi" w:cstheme="minorHAnsi"/>
              </w:rPr>
              <w:t>учениците,</w:t>
            </w:r>
          </w:p>
        </w:tc>
        <w:tc>
          <w:tcPr>
            <w:tcW w:w="2160" w:type="dxa"/>
          </w:tcPr>
          <w:p w:rsidR="001456D5" w:rsidRPr="007056FA" w:rsidRDefault="001456D5" w:rsidP="008718FA">
            <w:pPr>
              <w:pStyle w:val="TableParagraph"/>
              <w:spacing w:line="250" w:lineRule="atLeast"/>
              <w:ind w:left="109" w:right="97"/>
              <w:rPr>
                <w:rFonts w:asciiTheme="minorHAnsi" w:hAnsiTheme="minorHAnsi" w:cstheme="minorHAnsi"/>
              </w:rPr>
            </w:pPr>
            <w:r w:rsidRPr="007056FA">
              <w:rPr>
                <w:rFonts w:asciiTheme="minorHAnsi" w:hAnsiTheme="minorHAnsi" w:cstheme="minorHAnsi"/>
              </w:rPr>
              <w:t>Хронолошки</w:t>
            </w:r>
            <w:r w:rsidRPr="007056FA">
              <w:rPr>
                <w:rFonts w:asciiTheme="minorHAnsi" w:hAnsiTheme="minorHAnsi" w:cstheme="minorHAnsi"/>
                <w:spacing w:val="-11"/>
              </w:rPr>
              <w:t xml:space="preserve"> </w:t>
            </w:r>
            <w:r w:rsidRPr="007056FA">
              <w:rPr>
                <w:rFonts w:asciiTheme="minorHAnsi" w:hAnsiTheme="minorHAnsi" w:cstheme="minorHAnsi"/>
              </w:rPr>
              <w:t>листи</w:t>
            </w:r>
            <w:r w:rsidRPr="007056FA">
              <w:rPr>
                <w:rFonts w:asciiTheme="minorHAnsi" w:hAnsiTheme="minorHAnsi" w:cstheme="minorHAnsi"/>
                <w:spacing w:val="-55"/>
              </w:rPr>
              <w:t xml:space="preserve"> </w:t>
            </w:r>
            <w:r w:rsidRPr="007056FA">
              <w:rPr>
                <w:rFonts w:asciiTheme="minorHAnsi" w:hAnsiTheme="minorHAnsi" w:cstheme="minorHAnsi"/>
              </w:rPr>
              <w:t>за</w:t>
            </w:r>
            <w:r w:rsidRPr="007056FA">
              <w:rPr>
                <w:rFonts w:asciiTheme="minorHAnsi" w:hAnsiTheme="minorHAnsi" w:cstheme="minorHAnsi"/>
                <w:spacing w:val="2"/>
              </w:rPr>
              <w:t xml:space="preserve"> </w:t>
            </w:r>
            <w:r w:rsidRPr="007056FA">
              <w:rPr>
                <w:rFonts w:asciiTheme="minorHAnsi" w:hAnsiTheme="minorHAnsi" w:cstheme="minorHAnsi"/>
              </w:rPr>
              <w:t>следење и</w:t>
            </w:r>
          </w:p>
        </w:tc>
        <w:tc>
          <w:tcPr>
            <w:tcW w:w="3354" w:type="dxa"/>
          </w:tcPr>
          <w:p w:rsidR="001456D5" w:rsidRPr="007056FA" w:rsidRDefault="001456D5" w:rsidP="008718FA">
            <w:pPr>
              <w:pStyle w:val="TableParagraph"/>
              <w:spacing w:line="250" w:lineRule="atLeast"/>
              <w:ind w:left="109" w:right="361"/>
              <w:rPr>
                <w:rFonts w:asciiTheme="minorHAnsi" w:hAnsiTheme="minorHAnsi" w:cstheme="minorHAnsi"/>
              </w:rPr>
            </w:pPr>
            <w:r w:rsidRPr="007056FA">
              <w:rPr>
                <w:rFonts w:asciiTheme="minorHAnsi" w:hAnsiTheme="minorHAnsi" w:cstheme="minorHAnsi"/>
                <w:spacing w:val="-1"/>
              </w:rPr>
              <w:t>директор</w:t>
            </w:r>
            <w:r w:rsidR="004779E2">
              <w:rPr>
                <w:rFonts w:asciiTheme="minorHAnsi" w:hAnsiTheme="minorHAnsi" w:cstheme="minorHAnsi"/>
                <w:spacing w:val="-1"/>
                <w:lang w:val="mk-MK"/>
              </w:rPr>
              <w:t>,</w:t>
            </w:r>
            <w:r w:rsidRPr="007056FA">
              <w:rPr>
                <w:rFonts w:asciiTheme="minorHAnsi" w:hAnsiTheme="minorHAnsi" w:cstheme="minorHAnsi"/>
                <w:spacing w:val="-13"/>
              </w:rPr>
              <w:t xml:space="preserve"> </w:t>
            </w:r>
            <w:r w:rsidRPr="007056FA">
              <w:rPr>
                <w:rFonts w:asciiTheme="minorHAnsi" w:hAnsiTheme="minorHAnsi" w:cstheme="minorHAnsi"/>
                <w:spacing w:val="-1"/>
              </w:rPr>
              <w:t>педагог</w:t>
            </w:r>
            <w:r w:rsidRPr="007056FA">
              <w:rPr>
                <w:rFonts w:asciiTheme="minorHAnsi" w:hAnsiTheme="minorHAnsi" w:cstheme="minorHAnsi"/>
                <w:spacing w:val="-56"/>
              </w:rPr>
              <w:t xml:space="preserve"> </w:t>
            </w:r>
            <w:r w:rsidR="004779E2">
              <w:rPr>
                <w:rFonts w:asciiTheme="minorHAnsi" w:hAnsiTheme="minorHAnsi" w:cstheme="minorHAnsi"/>
                <w:spacing w:val="-56"/>
                <w:lang w:val="mk-MK"/>
              </w:rPr>
              <w:t xml:space="preserve">, </w:t>
            </w:r>
            <w:r w:rsidRPr="007056FA">
              <w:rPr>
                <w:rFonts w:asciiTheme="minorHAnsi" w:hAnsiTheme="minorHAnsi" w:cstheme="minorHAnsi"/>
              </w:rPr>
              <w:t>психолог</w:t>
            </w:r>
          </w:p>
        </w:tc>
      </w:tr>
    </w:tbl>
    <w:tbl>
      <w:tblPr>
        <w:tblpPr w:leftFromText="180" w:rightFromText="180" w:vertAnchor="text" w:horzAnchor="margin" w:tblpX="431" w:tblpY="1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49"/>
        <w:gridCol w:w="3240"/>
        <w:gridCol w:w="3060"/>
        <w:gridCol w:w="2160"/>
        <w:gridCol w:w="3691"/>
      </w:tblGrid>
      <w:tr w:rsidR="00D30362" w:rsidRPr="007056FA" w:rsidTr="003C26B2">
        <w:trPr>
          <w:trHeight w:val="506"/>
        </w:trPr>
        <w:tc>
          <w:tcPr>
            <w:tcW w:w="2449" w:type="dxa"/>
          </w:tcPr>
          <w:p w:rsidR="00D30362" w:rsidRPr="007056FA" w:rsidRDefault="00D30362" w:rsidP="003C26B2">
            <w:pPr>
              <w:pStyle w:val="TableParagraph"/>
              <w:rPr>
                <w:rFonts w:asciiTheme="minorHAnsi" w:hAnsiTheme="minorHAnsi" w:cstheme="minorHAnsi"/>
              </w:rPr>
            </w:pPr>
          </w:p>
        </w:tc>
        <w:tc>
          <w:tcPr>
            <w:tcW w:w="3240" w:type="dxa"/>
          </w:tcPr>
          <w:p w:rsidR="00D30362" w:rsidRPr="007056FA" w:rsidRDefault="00D30362" w:rsidP="003C26B2">
            <w:pPr>
              <w:pStyle w:val="TableParagraph"/>
              <w:spacing w:before="1"/>
              <w:ind w:left="108"/>
              <w:rPr>
                <w:rFonts w:asciiTheme="minorHAnsi" w:hAnsiTheme="minorHAnsi" w:cstheme="minorHAnsi"/>
              </w:rPr>
            </w:pPr>
            <w:r w:rsidRPr="007056FA">
              <w:rPr>
                <w:rFonts w:asciiTheme="minorHAnsi" w:hAnsiTheme="minorHAnsi" w:cstheme="minorHAnsi"/>
              </w:rPr>
              <w:t>април</w:t>
            </w:r>
            <w:r w:rsidRPr="007056FA">
              <w:rPr>
                <w:rFonts w:asciiTheme="minorHAnsi" w:hAnsiTheme="minorHAnsi" w:cstheme="minorHAnsi"/>
                <w:spacing w:val="1"/>
              </w:rPr>
              <w:t xml:space="preserve"> </w:t>
            </w:r>
            <w:r w:rsidRPr="007056FA">
              <w:rPr>
                <w:rFonts w:asciiTheme="minorHAnsi" w:hAnsiTheme="minorHAnsi" w:cstheme="minorHAnsi"/>
              </w:rPr>
              <w:t>и</w:t>
            </w:r>
            <w:r w:rsidRPr="007056FA">
              <w:rPr>
                <w:rFonts w:asciiTheme="minorHAnsi" w:hAnsiTheme="minorHAnsi" w:cstheme="minorHAnsi"/>
                <w:spacing w:val="-2"/>
              </w:rPr>
              <w:t xml:space="preserve"> </w:t>
            </w:r>
            <w:r w:rsidRPr="007056FA">
              <w:rPr>
                <w:rFonts w:asciiTheme="minorHAnsi" w:hAnsiTheme="minorHAnsi" w:cstheme="minorHAnsi"/>
              </w:rPr>
              <w:t>јуни</w:t>
            </w:r>
          </w:p>
        </w:tc>
        <w:tc>
          <w:tcPr>
            <w:tcW w:w="3060" w:type="dxa"/>
          </w:tcPr>
          <w:p w:rsidR="00D30362" w:rsidRPr="007056FA" w:rsidRDefault="00D30362" w:rsidP="003C26B2">
            <w:pPr>
              <w:pStyle w:val="TableParagraph"/>
              <w:spacing w:before="1"/>
              <w:ind w:left="108"/>
              <w:rPr>
                <w:rFonts w:asciiTheme="minorHAnsi" w:hAnsiTheme="minorHAnsi" w:cstheme="minorHAnsi"/>
              </w:rPr>
            </w:pPr>
            <w:r w:rsidRPr="007056FA">
              <w:rPr>
                <w:rFonts w:asciiTheme="minorHAnsi" w:hAnsiTheme="minorHAnsi" w:cstheme="minorHAnsi"/>
              </w:rPr>
              <w:t>нивниот</w:t>
            </w:r>
            <w:r w:rsidRPr="007056FA">
              <w:rPr>
                <w:rFonts w:asciiTheme="minorHAnsi" w:hAnsiTheme="minorHAnsi" w:cstheme="minorHAnsi"/>
                <w:spacing w:val="-2"/>
              </w:rPr>
              <w:t xml:space="preserve"> </w:t>
            </w:r>
            <w:r w:rsidRPr="007056FA">
              <w:rPr>
                <w:rFonts w:asciiTheme="minorHAnsi" w:hAnsiTheme="minorHAnsi" w:cstheme="minorHAnsi"/>
              </w:rPr>
              <w:t>успех</w:t>
            </w:r>
            <w:r w:rsidRPr="007056FA">
              <w:rPr>
                <w:rFonts w:asciiTheme="minorHAnsi" w:hAnsiTheme="minorHAnsi" w:cstheme="minorHAnsi"/>
                <w:spacing w:val="-3"/>
              </w:rPr>
              <w:t xml:space="preserve"> </w:t>
            </w:r>
            <w:r w:rsidRPr="007056FA">
              <w:rPr>
                <w:rFonts w:asciiTheme="minorHAnsi" w:hAnsiTheme="minorHAnsi" w:cstheme="minorHAnsi"/>
              </w:rPr>
              <w:t>и</w:t>
            </w:r>
            <w:r w:rsidRPr="007056FA">
              <w:rPr>
                <w:rFonts w:asciiTheme="minorHAnsi" w:hAnsiTheme="minorHAnsi" w:cstheme="minorHAnsi"/>
                <w:spacing w:val="-2"/>
              </w:rPr>
              <w:t xml:space="preserve"> </w:t>
            </w:r>
            <w:r w:rsidRPr="007056FA">
              <w:rPr>
                <w:rFonts w:asciiTheme="minorHAnsi" w:hAnsiTheme="minorHAnsi" w:cstheme="minorHAnsi"/>
              </w:rPr>
              <w:t>друго.</w:t>
            </w:r>
          </w:p>
        </w:tc>
        <w:tc>
          <w:tcPr>
            <w:tcW w:w="2160" w:type="dxa"/>
          </w:tcPr>
          <w:p w:rsidR="00D30362" w:rsidRPr="007056FA" w:rsidRDefault="00D30362" w:rsidP="003C26B2">
            <w:pPr>
              <w:pStyle w:val="TableParagraph"/>
              <w:spacing w:line="252" w:lineRule="exact"/>
              <w:ind w:left="109" w:right="271"/>
              <w:rPr>
                <w:rFonts w:asciiTheme="minorHAnsi" w:hAnsiTheme="minorHAnsi" w:cstheme="minorHAnsi"/>
              </w:rPr>
            </w:pPr>
            <w:r w:rsidRPr="007056FA">
              <w:rPr>
                <w:rFonts w:asciiTheme="minorHAnsi" w:hAnsiTheme="minorHAnsi" w:cstheme="minorHAnsi"/>
              </w:rPr>
              <w:t>регистрирање</w:t>
            </w:r>
            <w:r w:rsidRPr="007056FA">
              <w:rPr>
                <w:rFonts w:asciiTheme="minorHAnsi" w:hAnsiTheme="minorHAnsi" w:cstheme="minorHAnsi"/>
                <w:spacing w:val="-10"/>
              </w:rPr>
              <w:t xml:space="preserve"> </w:t>
            </w:r>
            <w:r w:rsidRPr="007056FA">
              <w:rPr>
                <w:rFonts w:asciiTheme="minorHAnsi" w:hAnsiTheme="minorHAnsi" w:cstheme="minorHAnsi"/>
              </w:rPr>
              <w:t>на</w:t>
            </w:r>
            <w:r w:rsidRPr="007056FA">
              <w:rPr>
                <w:rFonts w:asciiTheme="minorHAnsi" w:hAnsiTheme="minorHAnsi" w:cstheme="minorHAnsi"/>
                <w:spacing w:val="-55"/>
              </w:rPr>
              <w:t xml:space="preserve"> </w:t>
            </w:r>
            <w:r w:rsidRPr="007056FA">
              <w:rPr>
                <w:rFonts w:asciiTheme="minorHAnsi" w:hAnsiTheme="minorHAnsi" w:cstheme="minorHAnsi"/>
              </w:rPr>
              <w:t>недостатоци</w:t>
            </w:r>
          </w:p>
        </w:tc>
        <w:tc>
          <w:tcPr>
            <w:tcW w:w="3691" w:type="dxa"/>
          </w:tcPr>
          <w:p w:rsidR="00D30362" w:rsidRPr="007056FA" w:rsidRDefault="00D30362" w:rsidP="003C26B2">
            <w:pPr>
              <w:pStyle w:val="TableParagraph"/>
              <w:rPr>
                <w:rFonts w:asciiTheme="minorHAnsi" w:hAnsiTheme="minorHAnsi" w:cstheme="minorHAnsi"/>
              </w:rPr>
            </w:pPr>
          </w:p>
        </w:tc>
      </w:tr>
      <w:tr w:rsidR="00D30362" w:rsidRPr="007056FA" w:rsidTr="003C26B2">
        <w:trPr>
          <w:trHeight w:val="757"/>
        </w:trPr>
        <w:tc>
          <w:tcPr>
            <w:tcW w:w="2449" w:type="dxa"/>
          </w:tcPr>
          <w:p w:rsidR="00D30362" w:rsidRPr="007056FA" w:rsidRDefault="00D30362" w:rsidP="003C26B2">
            <w:pPr>
              <w:pStyle w:val="TableParagraph"/>
              <w:spacing w:before="1"/>
              <w:ind w:left="107"/>
              <w:rPr>
                <w:rFonts w:asciiTheme="minorHAnsi" w:hAnsiTheme="minorHAnsi" w:cstheme="minorHAnsi"/>
              </w:rPr>
            </w:pPr>
            <w:r>
              <w:rPr>
                <w:rFonts w:asciiTheme="minorHAnsi" w:hAnsiTheme="minorHAnsi" w:cstheme="minorHAnsi"/>
              </w:rPr>
              <w:t>Св</w:t>
            </w:r>
            <w:r>
              <w:rPr>
                <w:rFonts w:asciiTheme="minorHAnsi" w:hAnsiTheme="minorHAnsi" w:cstheme="minorHAnsi"/>
                <w:lang w:val="mk-MK"/>
              </w:rPr>
              <w:t>и</w:t>
            </w:r>
            <w:r>
              <w:rPr>
                <w:rFonts w:asciiTheme="minorHAnsi" w:hAnsiTheme="minorHAnsi" w:cstheme="minorHAnsi"/>
              </w:rPr>
              <w:t>д</w:t>
            </w:r>
            <w:r>
              <w:rPr>
                <w:rFonts w:asciiTheme="minorHAnsi" w:hAnsiTheme="minorHAnsi" w:cstheme="minorHAnsi"/>
                <w:lang w:val="mk-MK"/>
              </w:rPr>
              <w:t>е</w:t>
            </w:r>
            <w:r w:rsidRPr="007056FA">
              <w:rPr>
                <w:rFonts w:asciiTheme="minorHAnsi" w:hAnsiTheme="minorHAnsi" w:cstheme="minorHAnsi"/>
              </w:rPr>
              <w:t>телствата</w:t>
            </w:r>
          </w:p>
        </w:tc>
        <w:tc>
          <w:tcPr>
            <w:tcW w:w="3240" w:type="dxa"/>
          </w:tcPr>
          <w:p w:rsidR="00D30362" w:rsidRPr="007056FA" w:rsidRDefault="00D30362" w:rsidP="003C26B2">
            <w:pPr>
              <w:pStyle w:val="TableParagraph"/>
              <w:spacing w:before="1" w:line="242" w:lineRule="auto"/>
              <w:ind w:left="108" w:right="846"/>
              <w:rPr>
                <w:rFonts w:asciiTheme="minorHAnsi" w:hAnsiTheme="minorHAnsi" w:cstheme="minorHAnsi"/>
              </w:rPr>
            </w:pPr>
            <w:r w:rsidRPr="007056FA">
              <w:rPr>
                <w:rFonts w:asciiTheme="minorHAnsi" w:hAnsiTheme="minorHAnsi" w:cstheme="minorHAnsi"/>
              </w:rPr>
              <w:t>На</w:t>
            </w:r>
            <w:r w:rsidRPr="007056FA">
              <w:rPr>
                <w:rFonts w:asciiTheme="minorHAnsi" w:hAnsiTheme="minorHAnsi" w:cstheme="minorHAnsi"/>
                <w:spacing w:val="-8"/>
              </w:rPr>
              <w:t xml:space="preserve"> </w:t>
            </w:r>
            <w:r w:rsidRPr="007056FA">
              <w:rPr>
                <w:rFonts w:asciiTheme="minorHAnsi" w:hAnsiTheme="minorHAnsi" w:cstheme="minorHAnsi"/>
              </w:rPr>
              <w:t>крајот</w:t>
            </w:r>
            <w:r w:rsidRPr="007056FA">
              <w:rPr>
                <w:rFonts w:asciiTheme="minorHAnsi" w:hAnsiTheme="minorHAnsi" w:cstheme="minorHAnsi"/>
                <w:spacing w:val="-7"/>
              </w:rPr>
              <w:t xml:space="preserve"> </w:t>
            </w:r>
            <w:r w:rsidRPr="007056FA">
              <w:rPr>
                <w:rFonts w:asciiTheme="minorHAnsi" w:hAnsiTheme="minorHAnsi" w:cstheme="minorHAnsi"/>
              </w:rPr>
              <w:t>од</w:t>
            </w:r>
            <w:r w:rsidRPr="007056FA">
              <w:rPr>
                <w:rFonts w:asciiTheme="minorHAnsi" w:hAnsiTheme="minorHAnsi" w:cstheme="minorHAnsi"/>
                <w:spacing w:val="-8"/>
              </w:rPr>
              <w:t xml:space="preserve"> </w:t>
            </w:r>
            <w:r w:rsidRPr="007056FA">
              <w:rPr>
                <w:rFonts w:asciiTheme="minorHAnsi" w:hAnsiTheme="minorHAnsi" w:cstheme="minorHAnsi"/>
              </w:rPr>
              <w:t>учебната</w:t>
            </w:r>
            <w:r w:rsidRPr="007056FA">
              <w:rPr>
                <w:rFonts w:asciiTheme="minorHAnsi" w:hAnsiTheme="minorHAnsi" w:cstheme="minorHAnsi"/>
                <w:spacing w:val="-55"/>
              </w:rPr>
              <w:t xml:space="preserve"> </w:t>
            </w:r>
            <w:r w:rsidRPr="007056FA">
              <w:rPr>
                <w:rFonts w:asciiTheme="minorHAnsi" w:hAnsiTheme="minorHAnsi" w:cstheme="minorHAnsi"/>
              </w:rPr>
              <w:t>година</w:t>
            </w:r>
          </w:p>
        </w:tc>
        <w:tc>
          <w:tcPr>
            <w:tcW w:w="3060" w:type="dxa"/>
          </w:tcPr>
          <w:p w:rsidR="00D30362" w:rsidRPr="007056FA" w:rsidRDefault="00D30362" w:rsidP="003C26B2">
            <w:pPr>
              <w:pStyle w:val="TableParagraph"/>
              <w:spacing w:before="1" w:line="242" w:lineRule="auto"/>
              <w:ind w:left="108" w:right="495"/>
              <w:rPr>
                <w:rFonts w:asciiTheme="minorHAnsi" w:hAnsiTheme="minorHAnsi" w:cstheme="minorHAnsi"/>
              </w:rPr>
            </w:pPr>
            <w:r w:rsidRPr="007056FA">
              <w:rPr>
                <w:rFonts w:asciiTheme="minorHAnsi" w:hAnsiTheme="minorHAnsi" w:cstheme="minorHAnsi"/>
              </w:rPr>
              <w:t>Проверка на внесените</w:t>
            </w:r>
            <w:r w:rsidRPr="007056FA">
              <w:rPr>
                <w:rFonts w:asciiTheme="minorHAnsi" w:hAnsiTheme="minorHAnsi" w:cstheme="minorHAnsi"/>
                <w:spacing w:val="-56"/>
              </w:rPr>
              <w:t xml:space="preserve"> </w:t>
            </w:r>
            <w:r w:rsidRPr="007056FA">
              <w:rPr>
                <w:rFonts w:asciiTheme="minorHAnsi" w:hAnsiTheme="minorHAnsi" w:cstheme="minorHAnsi"/>
              </w:rPr>
              <w:t>податоци</w:t>
            </w:r>
            <w:r w:rsidRPr="007056FA">
              <w:rPr>
                <w:rFonts w:asciiTheme="minorHAnsi" w:hAnsiTheme="minorHAnsi" w:cstheme="minorHAnsi"/>
                <w:spacing w:val="-11"/>
              </w:rPr>
              <w:t xml:space="preserve"> </w:t>
            </w:r>
            <w:r w:rsidRPr="007056FA">
              <w:rPr>
                <w:rFonts w:asciiTheme="minorHAnsi" w:hAnsiTheme="minorHAnsi" w:cstheme="minorHAnsi"/>
              </w:rPr>
              <w:t>за</w:t>
            </w:r>
            <w:r w:rsidRPr="007056FA">
              <w:rPr>
                <w:rFonts w:asciiTheme="minorHAnsi" w:hAnsiTheme="minorHAnsi" w:cstheme="minorHAnsi"/>
                <w:spacing w:val="-8"/>
              </w:rPr>
              <w:t xml:space="preserve"> </w:t>
            </w:r>
            <w:r w:rsidRPr="007056FA">
              <w:rPr>
                <w:rFonts w:asciiTheme="minorHAnsi" w:hAnsiTheme="minorHAnsi" w:cstheme="minorHAnsi"/>
              </w:rPr>
              <w:t>учениците,</w:t>
            </w:r>
          </w:p>
          <w:p w:rsidR="00D30362" w:rsidRPr="007056FA" w:rsidRDefault="00D30362" w:rsidP="003C26B2">
            <w:pPr>
              <w:pStyle w:val="TableParagraph"/>
              <w:spacing w:before="3" w:line="231" w:lineRule="exact"/>
              <w:ind w:left="108"/>
              <w:rPr>
                <w:rFonts w:asciiTheme="minorHAnsi" w:hAnsiTheme="minorHAnsi" w:cstheme="minorHAnsi"/>
              </w:rPr>
            </w:pPr>
            <w:r w:rsidRPr="007056FA">
              <w:rPr>
                <w:rFonts w:asciiTheme="minorHAnsi" w:hAnsiTheme="minorHAnsi" w:cstheme="minorHAnsi"/>
              </w:rPr>
              <w:t>нивниот</w:t>
            </w:r>
            <w:r w:rsidRPr="007056FA">
              <w:rPr>
                <w:rFonts w:asciiTheme="minorHAnsi" w:hAnsiTheme="minorHAnsi" w:cstheme="minorHAnsi"/>
                <w:spacing w:val="-3"/>
              </w:rPr>
              <w:t xml:space="preserve"> </w:t>
            </w:r>
            <w:r w:rsidRPr="007056FA">
              <w:rPr>
                <w:rFonts w:asciiTheme="minorHAnsi" w:hAnsiTheme="minorHAnsi" w:cstheme="minorHAnsi"/>
              </w:rPr>
              <w:t>успех.</w:t>
            </w:r>
          </w:p>
        </w:tc>
        <w:tc>
          <w:tcPr>
            <w:tcW w:w="2160" w:type="dxa"/>
          </w:tcPr>
          <w:p w:rsidR="00D30362" w:rsidRPr="007056FA" w:rsidRDefault="00D30362" w:rsidP="003C26B2">
            <w:pPr>
              <w:pStyle w:val="TableParagraph"/>
              <w:rPr>
                <w:rFonts w:asciiTheme="minorHAnsi" w:hAnsiTheme="minorHAnsi" w:cstheme="minorHAnsi"/>
              </w:rPr>
            </w:pPr>
          </w:p>
        </w:tc>
        <w:tc>
          <w:tcPr>
            <w:tcW w:w="3691" w:type="dxa"/>
          </w:tcPr>
          <w:p w:rsidR="00D30362" w:rsidRPr="007056FA" w:rsidRDefault="00D30362" w:rsidP="003C26B2">
            <w:pPr>
              <w:pStyle w:val="TableParagraph"/>
              <w:spacing w:before="1" w:line="242" w:lineRule="auto"/>
              <w:ind w:left="109" w:right="924"/>
              <w:rPr>
                <w:rFonts w:asciiTheme="minorHAnsi" w:hAnsiTheme="minorHAnsi" w:cstheme="minorHAnsi"/>
              </w:rPr>
            </w:pPr>
            <w:r w:rsidRPr="007056FA">
              <w:rPr>
                <w:rFonts w:asciiTheme="minorHAnsi" w:hAnsiTheme="minorHAnsi" w:cstheme="minorHAnsi"/>
              </w:rPr>
              <w:t>Директор,</w:t>
            </w:r>
            <w:r w:rsidRPr="007056FA">
              <w:rPr>
                <w:rFonts w:asciiTheme="minorHAnsi" w:hAnsiTheme="minorHAnsi" w:cstheme="minorHAnsi"/>
                <w:spacing w:val="1"/>
              </w:rPr>
              <w:t xml:space="preserve"> </w:t>
            </w:r>
            <w:r w:rsidRPr="007056FA">
              <w:rPr>
                <w:rFonts w:asciiTheme="minorHAnsi" w:hAnsiTheme="minorHAnsi" w:cstheme="minorHAnsi"/>
                <w:spacing w:val="-1"/>
              </w:rPr>
              <w:t>одделенски</w:t>
            </w:r>
          </w:p>
          <w:p w:rsidR="00D30362" w:rsidRPr="007056FA" w:rsidRDefault="00D30362" w:rsidP="003C26B2">
            <w:pPr>
              <w:pStyle w:val="TableParagraph"/>
              <w:spacing w:before="3" w:line="231" w:lineRule="exact"/>
              <w:ind w:left="109"/>
              <w:rPr>
                <w:rFonts w:asciiTheme="minorHAnsi" w:hAnsiTheme="minorHAnsi" w:cstheme="minorHAnsi"/>
              </w:rPr>
            </w:pPr>
            <w:r w:rsidRPr="007056FA">
              <w:rPr>
                <w:rFonts w:asciiTheme="minorHAnsi" w:hAnsiTheme="minorHAnsi" w:cstheme="minorHAnsi"/>
              </w:rPr>
              <w:t>раководители</w:t>
            </w:r>
          </w:p>
        </w:tc>
      </w:tr>
      <w:tr w:rsidR="00D30362" w:rsidRPr="007056FA" w:rsidTr="003C26B2">
        <w:trPr>
          <w:trHeight w:val="760"/>
        </w:trPr>
        <w:tc>
          <w:tcPr>
            <w:tcW w:w="2449" w:type="dxa"/>
          </w:tcPr>
          <w:p w:rsidR="00D30362" w:rsidRPr="007056FA" w:rsidRDefault="00D30362" w:rsidP="003C26B2">
            <w:pPr>
              <w:pStyle w:val="TableParagraph"/>
              <w:spacing w:before="1" w:line="244" w:lineRule="auto"/>
              <w:ind w:left="107" w:right="113"/>
              <w:rPr>
                <w:rFonts w:asciiTheme="minorHAnsi" w:hAnsiTheme="minorHAnsi" w:cstheme="minorHAnsi"/>
              </w:rPr>
            </w:pPr>
            <w:r w:rsidRPr="007056FA">
              <w:rPr>
                <w:rFonts w:asciiTheme="minorHAnsi" w:hAnsiTheme="minorHAnsi" w:cstheme="minorHAnsi"/>
                <w:spacing w:val="-1"/>
              </w:rPr>
              <w:t xml:space="preserve">Преведниците </w:t>
            </w:r>
            <w:r w:rsidRPr="007056FA">
              <w:rPr>
                <w:rFonts w:asciiTheme="minorHAnsi" w:hAnsiTheme="minorHAnsi" w:cstheme="minorHAnsi"/>
              </w:rPr>
              <w:t>(запишани</w:t>
            </w:r>
            <w:r w:rsidRPr="007056FA">
              <w:rPr>
                <w:rFonts w:asciiTheme="minorHAnsi" w:hAnsiTheme="minorHAnsi" w:cstheme="minorHAnsi"/>
                <w:spacing w:val="-56"/>
              </w:rPr>
              <w:t xml:space="preserve"> </w:t>
            </w:r>
            <w:r w:rsidRPr="007056FA">
              <w:rPr>
                <w:rFonts w:asciiTheme="minorHAnsi" w:hAnsiTheme="minorHAnsi" w:cstheme="minorHAnsi"/>
              </w:rPr>
              <w:t>и отпишани</w:t>
            </w:r>
            <w:r w:rsidRPr="007056FA">
              <w:rPr>
                <w:rFonts w:asciiTheme="minorHAnsi" w:hAnsiTheme="minorHAnsi" w:cstheme="minorHAnsi"/>
                <w:spacing w:val="-1"/>
              </w:rPr>
              <w:t xml:space="preserve"> </w:t>
            </w:r>
            <w:r w:rsidRPr="007056FA">
              <w:rPr>
                <w:rFonts w:asciiTheme="minorHAnsi" w:hAnsiTheme="minorHAnsi" w:cstheme="minorHAnsi"/>
              </w:rPr>
              <w:t>ученици)</w:t>
            </w:r>
          </w:p>
        </w:tc>
        <w:tc>
          <w:tcPr>
            <w:tcW w:w="3240" w:type="dxa"/>
          </w:tcPr>
          <w:p w:rsidR="00D30362" w:rsidRPr="007056FA" w:rsidRDefault="00D30362" w:rsidP="003C26B2">
            <w:pPr>
              <w:pStyle w:val="TableParagraph"/>
              <w:spacing w:before="1" w:line="244" w:lineRule="auto"/>
              <w:ind w:left="108" w:right="372"/>
              <w:rPr>
                <w:rFonts w:asciiTheme="minorHAnsi" w:hAnsiTheme="minorHAnsi" w:cstheme="minorHAnsi"/>
              </w:rPr>
            </w:pPr>
            <w:r w:rsidRPr="007056FA">
              <w:rPr>
                <w:rFonts w:asciiTheme="minorHAnsi" w:hAnsiTheme="minorHAnsi" w:cstheme="minorHAnsi"/>
              </w:rPr>
              <w:t>Во</w:t>
            </w:r>
            <w:r w:rsidRPr="007056FA">
              <w:rPr>
                <w:rFonts w:asciiTheme="minorHAnsi" w:hAnsiTheme="minorHAnsi" w:cstheme="minorHAnsi"/>
                <w:spacing w:val="-4"/>
              </w:rPr>
              <w:t xml:space="preserve"> </w:t>
            </w:r>
            <w:r w:rsidRPr="007056FA">
              <w:rPr>
                <w:rFonts w:asciiTheme="minorHAnsi" w:hAnsiTheme="minorHAnsi" w:cstheme="minorHAnsi"/>
              </w:rPr>
              <w:t>текот</w:t>
            </w:r>
            <w:r w:rsidRPr="007056FA">
              <w:rPr>
                <w:rFonts w:asciiTheme="minorHAnsi" w:hAnsiTheme="minorHAnsi" w:cstheme="minorHAnsi"/>
                <w:spacing w:val="-2"/>
              </w:rPr>
              <w:t xml:space="preserve"> </w:t>
            </w:r>
            <w:r w:rsidRPr="007056FA">
              <w:rPr>
                <w:rFonts w:asciiTheme="minorHAnsi" w:hAnsiTheme="minorHAnsi" w:cstheme="minorHAnsi"/>
              </w:rPr>
              <w:t>на</w:t>
            </w:r>
            <w:r w:rsidRPr="007056FA">
              <w:rPr>
                <w:rFonts w:asciiTheme="minorHAnsi" w:hAnsiTheme="minorHAnsi" w:cstheme="minorHAnsi"/>
                <w:spacing w:val="-5"/>
              </w:rPr>
              <w:t xml:space="preserve"> </w:t>
            </w:r>
            <w:r w:rsidRPr="007056FA">
              <w:rPr>
                <w:rFonts w:asciiTheme="minorHAnsi" w:hAnsiTheme="minorHAnsi" w:cstheme="minorHAnsi"/>
              </w:rPr>
              <w:t>целата</w:t>
            </w:r>
            <w:r w:rsidRPr="007056FA">
              <w:rPr>
                <w:rFonts w:asciiTheme="minorHAnsi" w:hAnsiTheme="minorHAnsi" w:cstheme="minorHAnsi"/>
                <w:spacing w:val="-3"/>
              </w:rPr>
              <w:t xml:space="preserve"> </w:t>
            </w:r>
            <w:r w:rsidRPr="007056FA">
              <w:rPr>
                <w:rFonts w:asciiTheme="minorHAnsi" w:hAnsiTheme="minorHAnsi" w:cstheme="minorHAnsi"/>
              </w:rPr>
              <w:t>учебна</w:t>
            </w:r>
            <w:r w:rsidRPr="007056FA">
              <w:rPr>
                <w:rFonts w:asciiTheme="minorHAnsi" w:hAnsiTheme="minorHAnsi" w:cstheme="minorHAnsi"/>
                <w:spacing w:val="-56"/>
              </w:rPr>
              <w:t xml:space="preserve"> </w:t>
            </w:r>
            <w:r w:rsidRPr="007056FA">
              <w:rPr>
                <w:rFonts w:asciiTheme="minorHAnsi" w:hAnsiTheme="minorHAnsi" w:cstheme="minorHAnsi"/>
              </w:rPr>
              <w:t>година</w:t>
            </w:r>
            <w:r w:rsidRPr="007056FA">
              <w:rPr>
                <w:rFonts w:asciiTheme="minorHAnsi" w:hAnsiTheme="minorHAnsi" w:cstheme="minorHAnsi"/>
                <w:spacing w:val="-2"/>
              </w:rPr>
              <w:t xml:space="preserve"> </w:t>
            </w:r>
            <w:r w:rsidRPr="007056FA">
              <w:rPr>
                <w:rFonts w:asciiTheme="minorHAnsi" w:hAnsiTheme="minorHAnsi" w:cstheme="minorHAnsi"/>
              </w:rPr>
              <w:t>(по потреба)</w:t>
            </w:r>
          </w:p>
        </w:tc>
        <w:tc>
          <w:tcPr>
            <w:tcW w:w="3060" w:type="dxa"/>
          </w:tcPr>
          <w:p w:rsidR="00D30362" w:rsidRPr="007056FA" w:rsidRDefault="00D30362" w:rsidP="003C26B2">
            <w:pPr>
              <w:pStyle w:val="TableParagraph"/>
              <w:spacing w:before="1" w:line="244" w:lineRule="auto"/>
              <w:ind w:left="108" w:right="519"/>
              <w:rPr>
                <w:rFonts w:asciiTheme="minorHAnsi" w:hAnsiTheme="minorHAnsi" w:cstheme="minorHAnsi"/>
              </w:rPr>
            </w:pPr>
            <w:r w:rsidRPr="007056FA">
              <w:rPr>
                <w:rFonts w:asciiTheme="minorHAnsi" w:hAnsiTheme="minorHAnsi" w:cstheme="minorHAnsi"/>
              </w:rPr>
              <w:t>Проверка</w:t>
            </w:r>
            <w:r w:rsidRPr="007056FA">
              <w:rPr>
                <w:rFonts w:asciiTheme="minorHAnsi" w:hAnsiTheme="minorHAnsi" w:cstheme="minorHAnsi"/>
                <w:spacing w:val="-9"/>
              </w:rPr>
              <w:t xml:space="preserve"> </w:t>
            </w:r>
            <w:r w:rsidRPr="007056FA">
              <w:rPr>
                <w:rFonts w:asciiTheme="minorHAnsi" w:hAnsiTheme="minorHAnsi" w:cstheme="minorHAnsi"/>
              </w:rPr>
              <w:t>на</w:t>
            </w:r>
            <w:r w:rsidRPr="007056FA">
              <w:rPr>
                <w:rFonts w:asciiTheme="minorHAnsi" w:hAnsiTheme="minorHAnsi" w:cstheme="minorHAnsi"/>
                <w:spacing w:val="-10"/>
              </w:rPr>
              <w:t xml:space="preserve"> </w:t>
            </w:r>
            <w:r w:rsidRPr="007056FA">
              <w:rPr>
                <w:rFonts w:asciiTheme="minorHAnsi" w:hAnsiTheme="minorHAnsi" w:cstheme="minorHAnsi"/>
              </w:rPr>
              <w:t>внесените</w:t>
            </w:r>
            <w:r w:rsidRPr="007056FA">
              <w:rPr>
                <w:rFonts w:asciiTheme="minorHAnsi" w:hAnsiTheme="minorHAnsi" w:cstheme="minorHAnsi"/>
                <w:spacing w:val="-56"/>
              </w:rPr>
              <w:t xml:space="preserve"> </w:t>
            </w:r>
            <w:r w:rsidRPr="007056FA">
              <w:rPr>
                <w:rFonts w:asciiTheme="minorHAnsi" w:hAnsiTheme="minorHAnsi" w:cstheme="minorHAnsi"/>
              </w:rPr>
              <w:t>податоци</w:t>
            </w:r>
            <w:r w:rsidRPr="007056FA">
              <w:rPr>
                <w:rFonts w:asciiTheme="minorHAnsi" w:hAnsiTheme="minorHAnsi" w:cstheme="minorHAnsi"/>
                <w:spacing w:val="-7"/>
              </w:rPr>
              <w:t xml:space="preserve"> </w:t>
            </w:r>
            <w:r w:rsidRPr="007056FA">
              <w:rPr>
                <w:rFonts w:asciiTheme="minorHAnsi" w:hAnsiTheme="minorHAnsi" w:cstheme="minorHAnsi"/>
              </w:rPr>
              <w:t>за</w:t>
            </w:r>
            <w:r w:rsidRPr="007056FA">
              <w:rPr>
                <w:rFonts w:asciiTheme="minorHAnsi" w:hAnsiTheme="minorHAnsi" w:cstheme="minorHAnsi"/>
                <w:spacing w:val="-5"/>
              </w:rPr>
              <w:t xml:space="preserve"> </w:t>
            </w:r>
            <w:r w:rsidRPr="007056FA">
              <w:rPr>
                <w:rFonts w:asciiTheme="minorHAnsi" w:hAnsiTheme="minorHAnsi" w:cstheme="minorHAnsi"/>
              </w:rPr>
              <w:t>учениците</w:t>
            </w:r>
          </w:p>
        </w:tc>
        <w:tc>
          <w:tcPr>
            <w:tcW w:w="2160" w:type="dxa"/>
          </w:tcPr>
          <w:p w:rsidR="00D30362" w:rsidRPr="007056FA" w:rsidRDefault="00D30362" w:rsidP="003C26B2">
            <w:pPr>
              <w:pStyle w:val="TableParagraph"/>
              <w:spacing w:before="1"/>
              <w:ind w:left="109"/>
              <w:rPr>
                <w:rFonts w:asciiTheme="minorHAnsi" w:hAnsiTheme="minorHAnsi" w:cstheme="minorHAnsi"/>
              </w:rPr>
            </w:pPr>
            <w:r w:rsidRPr="007056FA">
              <w:rPr>
                <w:rFonts w:asciiTheme="minorHAnsi" w:hAnsiTheme="minorHAnsi" w:cstheme="minorHAnsi"/>
              </w:rPr>
              <w:t>Евидентен</w:t>
            </w:r>
            <w:r w:rsidRPr="007056FA">
              <w:rPr>
                <w:rFonts w:asciiTheme="minorHAnsi" w:hAnsiTheme="minorHAnsi" w:cstheme="minorHAnsi"/>
                <w:spacing w:val="-6"/>
              </w:rPr>
              <w:t xml:space="preserve"> </w:t>
            </w:r>
            <w:r w:rsidRPr="007056FA">
              <w:rPr>
                <w:rFonts w:asciiTheme="minorHAnsi" w:hAnsiTheme="minorHAnsi" w:cstheme="minorHAnsi"/>
              </w:rPr>
              <w:t>лист</w:t>
            </w:r>
            <w:r w:rsidRPr="007056FA">
              <w:rPr>
                <w:rFonts w:asciiTheme="minorHAnsi" w:hAnsiTheme="minorHAnsi" w:cstheme="minorHAnsi"/>
                <w:spacing w:val="-5"/>
              </w:rPr>
              <w:t xml:space="preserve"> </w:t>
            </w:r>
            <w:r w:rsidRPr="007056FA">
              <w:rPr>
                <w:rFonts w:asciiTheme="minorHAnsi" w:hAnsiTheme="minorHAnsi" w:cstheme="minorHAnsi"/>
              </w:rPr>
              <w:t>за</w:t>
            </w:r>
          </w:p>
          <w:p w:rsidR="00D30362" w:rsidRPr="007056FA" w:rsidRDefault="00D30362" w:rsidP="003C26B2">
            <w:pPr>
              <w:pStyle w:val="TableParagraph"/>
              <w:spacing w:line="250" w:lineRule="atLeast"/>
              <w:ind w:left="109"/>
              <w:rPr>
                <w:rFonts w:asciiTheme="minorHAnsi" w:hAnsiTheme="minorHAnsi" w:cstheme="minorHAnsi"/>
              </w:rPr>
            </w:pPr>
            <w:r w:rsidRPr="007056FA">
              <w:rPr>
                <w:rFonts w:asciiTheme="minorHAnsi" w:hAnsiTheme="minorHAnsi" w:cstheme="minorHAnsi"/>
              </w:rPr>
              <w:t>запишани и</w:t>
            </w:r>
            <w:r w:rsidRPr="007056FA">
              <w:rPr>
                <w:rFonts w:asciiTheme="minorHAnsi" w:hAnsiTheme="minorHAnsi" w:cstheme="minorHAnsi"/>
                <w:spacing w:val="1"/>
              </w:rPr>
              <w:t xml:space="preserve"> </w:t>
            </w:r>
            <w:r w:rsidRPr="007056FA">
              <w:rPr>
                <w:rFonts w:asciiTheme="minorHAnsi" w:hAnsiTheme="minorHAnsi" w:cstheme="minorHAnsi"/>
                <w:spacing w:val="-1"/>
              </w:rPr>
              <w:t>отпишани</w:t>
            </w:r>
            <w:r w:rsidRPr="007056FA">
              <w:rPr>
                <w:rFonts w:asciiTheme="minorHAnsi" w:hAnsiTheme="minorHAnsi" w:cstheme="minorHAnsi"/>
                <w:spacing w:val="-12"/>
              </w:rPr>
              <w:t xml:space="preserve"> </w:t>
            </w:r>
            <w:r w:rsidRPr="007056FA">
              <w:rPr>
                <w:rFonts w:asciiTheme="minorHAnsi" w:hAnsiTheme="minorHAnsi" w:cstheme="minorHAnsi"/>
              </w:rPr>
              <w:t>ученици</w:t>
            </w:r>
          </w:p>
        </w:tc>
        <w:tc>
          <w:tcPr>
            <w:tcW w:w="3691" w:type="dxa"/>
          </w:tcPr>
          <w:p w:rsidR="00D30362" w:rsidRPr="007056FA" w:rsidRDefault="00D30362" w:rsidP="003C26B2">
            <w:pPr>
              <w:pStyle w:val="TableParagraph"/>
              <w:spacing w:before="1"/>
              <w:ind w:left="109"/>
              <w:rPr>
                <w:rFonts w:asciiTheme="minorHAnsi" w:hAnsiTheme="minorHAnsi" w:cstheme="minorHAnsi"/>
              </w:rPr>
            </w:pPr>
            <w:r w:rsidRPr="007056FA">
              <w:rPr>
                <w:rFonts w:asciiTheme="minorHAnsi" w:hAnsiTheme="minorHAnsi" w:cstheme="minorHAnsi"/>
              </w:rPr>
              <w:t>директор</w:t>
            </w:r>
            <w:r w:rsidR="004779E2">
              <w:rPr>
                <w:rFonts w:asciiTheme="minorHAnsi" w:hAnsiTheme="minorHAnsi" w:cstheme="minorHAnsi"/>
                <w:lang w:val="mk-MK"/>
              </w:rPr>
              <w:t>,</w:t>
            </w:r>
            <w:r w:rsidRPr="007056FA">
              <w:rPr>
                <w:rFonts w:asciiTheme="minorHAnsi" w:hAnsiTheme="minorHAnsi" w:cstheme="minorHAnsi"/>
                <w:spacing w:val="-13"/>
              </w:rPr>
              <w:t xml:space="preserve"> </w:t>
            </w:r>
            <w:r w:rsidRPr="007056FA">
              <w:rPr>
                <w:rFonts w:asciiTheme="minorHAnsi" w:hAnsiTheme="minorHAnsi" w:cstheme="minorHAnsi"/>
              </w:rPr>
              <w:t>педагог</w:t>
            </w:r>
          </w:p>
          <w:p w:rsidR="00D30362" w:rsidRPr="007056FA" w:rsidRDefault="00D30362" w:rsidP="003C26B2">
            <w:pPr>
              <w:pStyle w:val="TableParagraph"/>
              <w:spacing w:line="250" w:lineRule="atLeast"/>
              <w:ind w:left="109" w:right="1217"/>
              <w:rPr>
                <w:rFonts w:asciiTheme="minorHAnsi" w:hAnsiTheme="minorHAnsi" w:cstheme="minorHAnsi"/>
              </w:rPr>
            </w:pPr>
            <w:r w:rsidRPr="007056FA">
              <w:rPr>
                <w:rFonts w:asciiTheme="minorHAnsi" w:hAnsiTheme="minorHAnsi" w:cstheme="minorHAnsi"/>
                <w:spacing w:val="-1"/>
              </w:rPr>
              <w:t>психолог</w:t>
            </w:r>
            <w:r w:rsidR="004779E2">
              <w:rPr>
                <w:rFonts w:asciiTheme="minorHAnsi" w:hAnsiTheme="minorHAnsi" w:cstheme="minorHAnsi"/>
                <w:spacing w:val="-1"/>
                <w:lang w:val="mk-MK"/>
              </w:rPr>
              <w:t>,</w:t>
            </w:r>
            <w:r w:rsidRPr="007056FA">
              <w:rPr>
                <w:rFonts w:asciiTheme="minorHAnsi" w:hAnsiTheme="minorHAnsi" w:cstheme="minorHAnsi"/>
                <w:spacing w:val="-56"/>
              </w:rPr>
              <w:t xml:space="preserve"> </w:t>
            </w:r>
            <w:r w:rsidRPr="007056FA">
              <w:rPr>
                <w:rFonts w:asciiTheme="minorHAnsi" w:hAnsiTheme="minorHAnsi" w:cstheme="minorHAnsi"/>
                <w:w w:val="95"/>
              </w:rPr>
              <w:t>секретар</w:t>
            </w:r>
          </w:p>
        </w:tc>
      </w:tr>
    </w:tbl>
    <w:p w:rsidR="001456D5" w:rsidRDefault="001456D5" w:rsidP="001456D5">
      <w:pPr>
        <w:spacing w:line="250" w:lineRule="atLeast"/>
        <w:sectPr w:rsidR="001456D5" w:rsidSect="001456D5">
          <w:type w:val="nextColumn"/>
          <w:pgSz w:w="16850" w:h="11910" w:orient="landscape"/>
          <w:pgMar w:top="1100" w:right="260" w:bottom="940" w:left="520" w:header="0" w:footer="673" w:gutter="0"/>
          <w:cols w:space="720"/>
        </w:sectPr>
      </w:pPr>
    </w:p>
    <w:p w:rsidR="001456D5" w:rsidRPr="007056FA" w:rsidRDefault="001456D5" w:rsidP="001D00C2">
      <w:pPr>
        <w:pStyle w:val="ListParagraph"/>
        <w:numPr>
          <w:ilvl w:val="0"/>
          <w:numId w:val="26"/>
        </w:numPr>
        <w:tabs>
          <w:tab w:val="left" w:pos="579"/>
        </w:tabs>
        <w:spacing w:before="94"/>
        <w:ind w:left="578" w:hanging="247"/>
        <w:rPr>
          <w:rFonts w:asciiTheme="minorHAnsi" w:hAnsiTheme="minorHAnsi" w:cstheme="minorHAnsi"/>
          <w:b/>
        </w:rPr>
      </w:pPr>
      <w:r w:rsidRPr="007056FA">
        <w:rPr>
          <w:rFonts w:asciiTheme="minorHAnsi" w:hAnsiTheme="minorHAnsi" w:cstheme="minorHAnsi"/>
          <w:b/>
        </w:rPr>
        <w:lastRenderedPageBreak/>
        <w:t>Следење</w:t>
      </w:r>
      <w:r w:rsidRPr="007056FA">
        <w:rPr>
          <w:rFonts w:asciiTheme="minorHAnsi" w:hAnsiTheme="minorHAnsi" w:cstheme="minorHAnsi"/>
          <w:b/>
          <w:spacing w:val="-6"/>
        </w:rPr>
        <w:t xml:space="preserve"> </w:t>
      </w:r>
      <w:r w:rsidRPr="007056FA">
        <w:rPr>
          <w:rFonts w:asciiTheme="minorHAnsi" w:hAnsiTheme="minorHAnsi" w:cstheme="minorHAnsi"/>
          <w:b/>
        </w:rPr>
        <w:t>и</w:t>
      </w:r>
      <w:r w:rsidRPr="007056FA">
        <w:rPr>
          <w:rFonts w:asciiTheme="minorHAnsi" w:hAnsiTheme="minorHAnsi" w:cstheme="minorHAnsi"/>
          <w:b/>
          <w:spacing w:val="-4"/>
        </w:rPr>
        <w:t xml:space="preserve"> </w:t>
      </w:r>
      <w:r w:rsidRPr="007056FA">
        <w:rPr>
          <w:rFonts w:asciiTheme="minorHAnsi" w:hAnsiTheme="minorHAnsi" w:cstheme="minorHAnsi"/>
          <w:b/>
        </w:rPr>
        <w:t>вреднување</w:t>
      </w:r>
      <w:r w:rsidRPr="007056FA">
        <w:rPr>
          <w:rFonts w:asciiTheme="minorHAnsi" w:hAnsiTheme="minorHAnsi" w:cstheme="minorHAnsi"/>
          <w:b/>
          <w:spacing w:val="-3"/>
        </w:rPr>
        <w:t xml:space="preserve"> </w:t>
      </w:r>
      <w:r w:rsidRPr="007056FA">
        <w:rPr>
          <w:rFonts w:asciiTheme="minorHAnsi" w:hAnsiTheme="minorHAnsi" w:cstheme="minorHAnsi"/>
          <w:b/>
        </w:rPr>
        <w:t>на</w:t>
      </w:r>
      <w:r w:rsidRPr="007056FA">
        <w:rPr>
          <w:rFonts w:asciiTheme="minorHAnsi" w:hAnsiTheme="minorHAnsi" w:cstheme="minorHAnsi"/>
          <w:b/>
          <w:spacing w:val="-5"/>
        </w:rPr>
        <w:t xml:space="preserve"> </w:t>
      </w:r>
      <w:r w:rsidRPr="007056FA">
        <w:rPr>
          <w:rFonts w:asciiTheme="minorHAnsi" w:hAnsiTheme="minorHAnsi" w:cstheme="minorHAnsi"/>
          <w:b/>
        </w:rPr>
        <w:t>задолжителната,</w:t>
      </w:r>
      <w:r w:rsidRPr="007056FA">
        <w:rPr>
          <w:rFonts w:asciiTheme="minorHAnsi" w:hAnsiTheme="minorHAnsi" w:cstheme="minorHAnsi"/>
          <w:b/>
          <w:spacing w:val="-2"/>
        </w:rPr>
        <w:t xml:space="preserve"> </w:t>
      </w:r>
      <w:r w:rsidRPr="007056FA">
        <w:rPr>
          <w:rFonts w:asciiTheme="minorHAnsi" w:hAnsiTheme="minorHAnsi" w:cstheme="minorHAnsi"/>
          <w:b/>
        </w:rPr>
        <w:t>дополнителната</w:t>
      </w:r>
      <w:r w:rsidRPr="007056FA">
        <w:rPr>
          <w:rFonts w:asciiTheme="minorHAnsi" w:hAnsiTheme="minorHAnsi" w:cstheme="minorHAnsi"/>
          <w:b/>
          <w:spacing w:val="-6"/>
        </w:rPr>
        <w:t xml:space="preserve"> </w:t>
      </w:r>
      <w:r w:rsidRPr="007056FA">
        <w:rPr>
          <w:rFonts w:asciiTheme="minorHAnsi" w:hAnsiTheme="minorHAnsi" w:cstheme="minorHAnsi"/>
          <w:b/>
        </w:rPr>
        <w:t>и</w:t>
      </w:r>
      <w:r w:rsidRPr="007056FA">
        <w:rPr>
          <w:rFonts w:asciiTheme="minorHAnsi" w:hAnsiTheme="minorHAnsi" w:cstheme="minorHAnsi"/>
          <w:b/>
          <w:spacing w:val="-6"/>
        </w:rPr>
        <w:t xml:space="preserve"> </w:t>
      </w:r>
      <w:r w:rsidRPr="007056FA">
        <w:rPr>
          <w:rFonts w:asciiTheme="minorHAnsi" w:hAnsiTheme="minorHAnsi" w:cstheme="minorHAnsi"/>
          <w:b/>
        </w:rPr>
        <w:t>додатната</w:t>
      </w:r>
      <w:r w:rsidRPr="007056FA">
        <w:rPr>
          <w:rFonts w:asciiTheme="minorHAnsi" w:hAnsiTheme="minorHAnsi" w:cstheme="minorHAnsi"/>
          <w:b/>
          <w:spacing w:val="-5"/>
        </w:rPr>
        <w:t xml:space="preserve"> </w:t>
      </w:r>
      <w:r w:rsidRPr="007056FA">
        <w:rPr>
          <w:rFonts w:asciiTheme="minorHAnsi" w:hAnsiTheme="minorHAnsi" w:cstheme="minorHAnsi"/>
          <w:b/>
        </w:rPr>
        <w:t>настава:</w:t>
      </w:r>
    </w:p>
    <w:p w:rsidR="001456D5" w:rsidRPr="007056FA" w:rsidRDefault="001456D5" w:rsidP="001456D5">
      <w:pPr>
        <w:pStyle w:val="BodyText"/>
        <w:spacing w:before="7"/>
        <w:rPr>
          <w:rFonts w:asciiTheme="minorHAnsi" w:hAnsiTheme="minorHAnsi" w:cstheme="minorHAnsi"/>
          <w:b/>
        </w:rPr>
      </w:pPr>
    </w:p>
    <w:p w:rsidR="001456D5" w:rsidRPr="007056FA" w:rsidRDefault="001456D5" w:rsidP="001456D5">
      <w:pPr>
        <w:pStyle w:val="BodyText"/>
        <w:ind w:left="1052"/>
        <w:rPr>
          <w:rFonts w:asciiTheme="minorHAnsi" w:hAnsiTheme="minorHAnsi" w:cstheme="minorHAnsi"/>
        </w:rPr>
      </w:pPr>
      <w:r w:rsidRPr="007056FA">
        <w:rPr>
          <w:rFonts w:asciiTheme="minorHAnsi" w:hAnsiTheme="minorHAnsi" w:cstheme="minorHAnsi"/>
        </w:rPr>
        <w:t>Наставата</w:t>
      </w:r>
      <w:r w:rsidRPr="007056FA">
        <w:rPr>
          <w:rFonts w:asciiTheme="minorHAnsi" w:hAnsiTheme="minorHAnsi" w:cstheme="minorHAnsi"/>
          <w:spacing w:val="-6"/>
        </w:rPr>
        <w:t xml:space="preserve"> </w:t>
      </w:r>
      <w:r w:rsidRPr="007056FA">
        <w:rPr>
          <w:rFonts w:asciiTheme="minorHAnsi" w:hAnsiTheme="minorHAnsi" w:cstheme="minorHAnsi"/>
        </w:rPr>
        <w:t>ќе</w:t>
      </w:r>
      <w:r w:rsidRPr="007056FA">
        <w:rPr>
          <w:rFonts w:asciiTheme="minorHAnsi" w:hAnsiTheme="minorHAnsi" w:cstheme="minorHAnsi"/>
          <w:spacing w:val="-5"/>
        </w:rPr>
        <w:t xml:space="preserve"> </w:t>
      </w:r>
      <w:r w:rsidRPr="007056FA">
        <w:rPr>
          <w:rFonts w:asciiTheme="minorHAnsi" w:hAnsiTheme="minorHAnsi" w:cstheme="minorHAnsi"/>
        </w:rPr>
        <w:t>се</w:t>
      </w:r>
      <w:r w:rsidRPr="007056FA">
        <w:rPr>
          <w:rFonts w:asciiTheme="minorHAnsi" w:hAnsiTheme="minorHAnsi" w:cstheme="minorHAnsi"/>
          <w:spacing w:val="-6"/>
        </w:rPr>
        <w:t xml:space="preserve"> </w:t>
      </w:r>
      <w:r w:rsidRPr="007056FA">
        <w:rPr>
          <w:rFonts w:asciiTheme="minorHAnsi" w:hAnsiTheme="minorHAnsi" w:cstheme="minorHAnsi"/>
        </w:rPr>
        <w:t>следи</w:t>
      </w:r>
      <w:r w:rsidRPr="007056FA">
        <w:rPr>
          <w:rFonts w:asciiTheme="minorHAnsi" w:hAnsiTheme="minorHAnsi" w:cstheme="minorHAnsi"/>
          <w:spacing w:val="-9"/>
        </w:rPr>
        <w:t xml:space="preserve"> </w:t>
      </w:r>
      <w:r w:rsidRPr="007056FA">
        <w:rPr>
          <w:rFonts w:asciiTheme="minorHAnsi" w:hAnsiTheme="minorHAnsi" w:cstheme="minorHAnsi"/>
        </w:rPr>
        <w:t>на</w:t>
      </w:r>
      <w:r w:rsidRPr="007056FA">
        <w:rPr>
          <w:rFonts w:asciiTheme="minorHAnsi" w:hAnsiTheme="minorHAnsi" w:cstheme="minorHAnsi"/>
          <w:spacing w:val="-5"/>
        </w:rPr>
        <w:t xml:space="preserve"> </w:t>
      </w:r>
      <w:r w:rsidRPr="007056FA">
        <w:rPr>
          <w:rFonts w:asciiTheme="minorHAnsi" w:hAnsiTheme="minorHAnsi" w:cstheme="minorHAnsi"/>
        </w:rPr>
        <w:t>два</w:t>
      </w:r>
      <w:r w:rsidRPr="007056FA">
        <w:rPr>
          <w:rFonts w:asciiTheme="minorHAnsi" w:hAnsiTheme="minorHAnsi" w:cstheme="minorHAnsi"/>
          <w:spacing w:val="-6"/>
        </w:rPr>
        <w:t xml:space="preserve"> </w:t>
      </w:r>
      <w:r w:rsidRPr="007056FA">
        <w:rPr>
          <w:rFonts w:asciiTheme="minorHAnsi" w:hAnsiTheme="minorHAnsi" w:cstheme="minorHAnsi"/>
        </w:rPr>
        <w:t>начина:</w:t>
      </w:r>
      <w:r w:rsidRPr="007056FA">
        <w:rPr>
          <w:rFonts w:asciiTheme="minorHAnsi" w:hAnsiTheme="minorHAnsi" w:cstheme="minorHAnsi"/>
          <w:spacing w:val="-5"/>
        </w:rPr>
        <w:t xml:space="preserve"> </w:t>
      </w:r>
      <w:r w:rsidRPr="007056FA">
        <w:rPr>
          <w:rFonts w:asciiTheme="minorHAnsi" w:hAnsiTheme="minorHAnsi" w:cstheme="minorHAnsi"/>
          <w:u w:val="single"/>
        </w:rPr>
        <w:t>неструктуирано</w:t>
      </w:r>
      <w:r w:rsidRPr="007056FA">
        <w:rPr>
          <w:rFonts w:asciiTheme="minorHAnsi" w:hAnsiTheme="minorHAnsi" w:cstheme="minorHAnsi"/>
          <w:spacing w:val="-4"/>
        </w:rPr>
        <w:t xml:space="preserve"> </w:t>
      </w:r>
      <w:r w:rsidRPr="007056FA">
        <w:rPr>
          <w:rFonts w:asciiTheme="minorHAnsi" w:hAnsiTheme="minorHAnsi" w:cstheme="minorHAnsi"/>
        </w:rPr>
        <w:t>и</w:t>
      </w:r>
      <w:r w:rsidRPr="007056FA">
        <w:rPr>
          <w:rFonts w:asciiTheme="minorHAnsi" w:hAnsiTheme="minorHAnsi" w:cstheme="minorHAnsi"/>
          <w:spacing w:val="-4"/>
        </w:rPr>
        <w:t xml:space="preserve"> </w:t>
      </w:r>
      <w:r w:rsidRPr="007056FA">
        <w:rPr>
          <w:rFonts w:asciiTheme="minorHAnsi" w:hAnsiTheme="minorHAnsi" w:cstheme="minorHAnsi"/>
          <w:u w:val="single"/>
        </w:rPr>
        <w:t>структуирано.</w:t>
      </w:r>
    </w:p>
    <w:p w:rsidR="001456D5" w:rsidRPr="007056FA" w:rsidRDefault="001456D5" w:rsidP="001456D5">
      <w:pPr>
        <w:pStyle w:val="BodyText"/>
        <w:spacing w:before="3" w:line="244" w:lineRule="auto"/>
        <w:ind w:left="332" w:firstLine="720"/>
        <w:rPr>
          <w:rFonts w:asciiTheme="minorHAnsi" w:hAnsiTheme="minorHAnsi" w:cstheme="minorHAnsi"/>
        </w:rPr>
      </w:pPr>
      <w:r w:rsidRPr="007056FA">
        <w:rPr>
          <w:rFonts w:asciiTheme="minorHAnsi" w:hAnsiTheme="minorHAnsi" w:cstheme="minorHAnsi"/>
          <w:u w:val="single"/>
        </w:rPr>
        <w:t>Неструктуираното</w:t>
      </w:r>
      <w:r w:rsidRPr="007056FA">
        <w:rPr>
          <w:rFonts w:asciiTheme="minorHAnsi" w:hAnsiTheme="minorHAnsi" w:cstheme="minorHAnsi"/>
          <w:spacing w:val="14"/>
        </w:rPr>
        <w:t xml:space="preserve"> </w:t>
      </w:r>
      <w:r w:rsidRPr="007056FA">
        <w:rPr>
          <w:rFonts w:asciiTheme="minorHAnsi" w:hAnsiTheme="minorHAnsi" w:cstheme="minorHAnsi"/>
        </w:rPr>
        <w:t>следење</w:t>
      </w:r>
      <w:r w:rsidRPr="007056FA">
        <w:rPr>
          <w:rFonts w:asciiTheme="minorHAnsi" w:hAnsiTheme="minorHAnsi" w:cstheme="minorHAnsi"/>
          <w:spacing w:val="15"/>
        </w:rPr>
        <w:t xml:space="preserve"> </w:t>
      </w:r>
      <w:r w:rsidRPr="007056FA">
        <w:rPr>
          <w:rFonts w:asciiTheme="minorHAnsi" w:hAnsiTheme="minorHAnsi" w:cstheme="minorHAnsi"/>
        </w:rPr>
        <w:t>и</w:t>
      </w:r>
      <w:r w:rsidRPr="007056FA">
        <w:rPr>
          <w:rFonts w:asciiTheme="minorHAnsi" w:hAnsiTheme="minorHAnsi" w:cstheme="minorHAnsi"/>
          <w:spacing w:val="11"/>
        </w:rPr>
        <w:t xml:space="preserve"> </w:t>
      </w:r>
      <w:r w:rsidRPr="007056FA">
        <w:rPr>
          <w:rFonts w:asciiTheme="minorHAnsi" w:hAnsiTheme="minorHAnsi" w:cstheme="minorHAnsi"/>
        </w:rPr>
        <w:t>вреднување</w:t>
      </w:r>
      <w:r w:rsidRPr="007056FA">
        <w:rPr>
          <w:rFonts w:asciiTheme="minorHAnsi" w:hAnsiTheme="minorHAnsi" w:cstheme="minorHAnsi"/>
          <w:spacing w:val="12"/>
        </w:rPr>
        <w:t xml:space="preserve"> </w:t>
      </w:r>
      <w:r w:rsidRPr="007056FA">
        <w:rPr>
          <w:rFonts w:asciiTheme="minorHAnsi" w:hAnsiTheme="minorHAnsi" w:cstheme="minorHAnsi"/>
        </w:rPr>
        <w:t>на</w:t>
      </w:r>
      <w:r w:rsidRPr="007056FA">
        <w:rPr>
          <w:rFonts w:asciiTheme="minorHAnsi" w:hAnsiTheme="minorHAnsi" w:cstheme="minorHAnsi"/>
          <w:spacing w:val="11"/>
        </w:rPr>
        <w:t xml:space="preserve"> </w:t>
      </w:r>
      <w:r w:rsidRPr="007056FA">
        <w:rPr>
          <w:rFonts w:asciiTheme="minorHAnsi" w:hAnsiTheme="minorHAnsi" w:cstheme="minorHAnsi"/>
        </w:rPr>
        <w:t>наставата</w:t>
      </w:r>
      <w:r w:rsidRPr="007056FA">
        <w:rPr>
          <w:rFonts w:asciiTheme="minorHAnsi" w:hAnsiTheme="minorHAnsi" w:cstheme="minorHAnsi"/>
          <w:spacing w:val="12"/>
        </w:rPr>
        <w:t xml:space="preserve"> </w:t>
      </w:r>
      <w:r w:rsidRPr="007056FA">
        <w:rPr>
          <w:rFonts w:asciiTheme="minorHAnsi" w:hAnsiTheme="minorHAnsi" w:cstheme="minorHAnsi"/>
        </w:rPr>
        <w:t>ќе</w:t>
      </w:r>
      <w:r w:rsidRPr="007056FA">
        <w:rPr>
          <w:rFonts w:asciiTheme="minorHAnsi" w:hAnsiTheme="minorHAnsi" w:cstheme="minorHAnsi"/>
          <w:spacing w:val="13"/>
        </w:rPr>
        <w:t xml:space="preserve"> </w:t>
      </w:r>
      <w:r w:rsidRPr="007056FA">
        <w:rPr>
          <w:rFonts w:asciiTheme="minorHAnsi" w:hAnsiTheme="minorHAnsi" w:cstheme="minorHAnsi"/>
        </w:rPr>
        <w:t>се</w:t>
      </w:r>
      <w:r w:rsidRPr="007056FA">
        <w:rPr>
          <w:rFonts w:asciiTheme="minorHAnsi" w:hAnsiTheme="minorHAnsi" w:cstheme="minorHAnsi"/>
          <w:spacing w:val="14"/>
        </w:rPr>
        <w:t xml:space="preserve"> </w:t>
      </w:r>
      <w:r w:rsidRPr="007056FA">
        <w:rPr>
          <w:rFonts w:asciiTheme="minorHAnsi" w:hAnsiTheme="minorHAnsi" w:cstheme="minorHAnsi"/>
        </w:rPr>
        <w:t>спроведува</w:t>
      </w:r>
      <w:r w:rsidRPr="007056FA">
        <w:rPr>
          <w:rFonts w:asciiTheme="minorHAnsi" w:hAnsiTheme="minorHAnsi" w:cstheme="minorHAnsi"/>
          <w:spacing w:val="15"/>
        </w:rPr>
        <w:t xml:space="preserve"> </w:t>
      </w:r>
      <w:r w:rsidRPr="007056FA">
        <w:rPr>
          <w:rFonts w:asciiTheme="minorHAnsi" w:hAnsiTheme="minorHAnsi" w:cstheme="minorHAnsi"/>
        </w:rPr>
        <w:t>инцидентно,</w:t>
      </w:r>
      <w:r w:rsidRPr="007056FA">
        <w:rPr>
          <w:rFonts w:asciiTheme="minorHAnsi" w:hAnsiTheme="minorHAnsi" w:cstheme="minorHAnsi"/>
          <w:spacing w:val="14"/>
        </w:rPr>
        <w:t xml:space="preserve"> </w:t>
      </w:r>
      <w:r w:rsidRPr="007056FA">
        <w:rPr>
          <w:rFonts w:asciiTheme="minorHAnsi" w:hAnsiTheme="minorHAnsi" w:cstheme="minorHAnsi"/>
        </w:rPr>
        <w:t>доколку</w:t>
      </w:r>
      <w:r w:rsidRPr="007056FA">
        <w:rPr>
          <w:rFonts w:asciiTheme="minorHAnsi" w:hAnsiTheme="minorHAnsi" w:cstheme="minorHAnsi"/>
          <w:spacing w:val="12"/>
        </w:rPr>
        <w:t xml:space="preserve"> </w:t>
      </w:r>
      <w:r w:rsidRPr="007056FA">
        <w:rPr>
          <w:rFonts w:asciiTheme="minorHAnsi" w:hAnsiTheme="minorHAnsi" w:cstheme="minorHAnsi"/>
        </w:rPr>
        <w:t>се</w:t>
      </w:r>
      <w:r w:rsidRPr="007056FA">
        <w:rPr>
          <w:rFonts w:asciiTheme="minorHAnsi" w:hAnsiTheme="minorHAnsi" w:cstheme="minorHAnsi"/>
          <w:spacing w:val="12"/>
        </w:rPr>
        <w:t xml:space="preserve"> </w:t>
      </w:r>
      <w:r w:rsidRPr="007056FA">
        <w:rPr>
          <w:rFonts w:asciiTheme="minorHAnsi" w:hAnsiTheme="minorHAnsi" w:cstheme="minorHAnsi"/>
        </w:rPr>
        <w:t>јави</w:t>
      </w:r>
      <w:r w:rsidRPr="007056FA">
        <w:rPr>
          <w:rFonts w:asciiTheme="minorHAnsi" w:hAnsiTheme="minorHAnsi" w:cstheme="minorHAnsi"/>
          <w:spacing w:val="12"/>
        </w:rPr>
        <w:t xml:space="preserve"> </w:t>
      </w:r>
      <w:r w:rsidRPr="007056FA">
        <w:rPr>
          <w:rFonts w:asciiTheme="minorHAnsi" w:hAnsiTheme="minorHAnsi" w:cstheme="minorHAnsi"/>
        </w:rPr>
        <w:t>некаков</w:t>
      </w:r>
      <w:r w:rsidRPr="007056FA">
        <w:rPr>
          <w:rFonts w:asciiTheme="minorHAnsi" w:hAnsiTheme="minorHAnsi" w:cstheme="minorHAnsi"/>
          <w:spacing w:val="12"/>
        </w:rPr>
        <w:t xml:space="preserve"> </w:t>
      </w:r>
      <w:r w:rsidRPr="007056FA">
        <w:rPr>
          <w:rFonts w:asciiTheme="minorHAnsi" w:hAnsiTheme="minorHAnsi" w:cstheme="minorHAnsi"/>
        </w:rPr>
        <w:t>проблем</w:t>
      </w:r>
      <w:r w:rsidRPr="007056FA">
        <w:rPr>
          <w:rFonts w:asciiTheme="minorHAnsi" w:hAnsiTheme="minorHAnsi" w:cstheme="minorHAnsi"/>
          <w:spacing w:val="12"/>
        </w:rPr>
        <w:t xml:space="preserve"> </w:t>
      </w:r>
      <w:r w:rsidRPr="007056FA">
        <w:rPr>
          <w:rFonts w:asciiTheme="minorHAnsi" w:hAnsiTheme="minorHAnsi" w:cstheme="minorHAnsi"/>
        </w:rPr>
        <w:t>во</w:t>
      </w:r>
      <w:r w:rsidRPr="007056FA">
        <w:rPr>
          <w:rFonts w:asciiTheme="minorHAnsi" w:hAnsiTheme="minorHAnsi" w:cstheme="minorHAnsi"/>
          <w:spacing w:val="12"/>
        </w:rPr>
        <w:t xml:space="preserve"> </w:t>
      </w:r>
      <w:r w:rsidRPr="007056FA">
        <w:rPr>
          <w:rFonts w:asciiTheme="minorHAnsi" w:hAnsiTheme="minorHAnsi" w:cstheme="minorHAnsi"/>
        </w:rPr>
        <w:t>паралелката,</w:t>
      </w:r>
      <w:r w:rsidRPr="007056FA">
        <w:rPr>
          <w:rFonts w:asciiTheme="minorHAnsi" w:hAnsiTheme="minorHAnsi" w:cstheme="minorHAnsi"/>
          <w:spacing w:val="1"/>
        </w:rPr>
        <w:t xml:space="preserve"> </w:t>
      </w:r>
      <w:r w:rsidRPr="007056FA">
        <w:rPr>
          <w:rFonts w:asciiTheme="minorHAnsi" w:hAnsiTheme="minorHAnsi" w:cstheme="minorHAnsi"/>
        </w:rPr>
        <w:t>доколку</w:t>
      </w:r>
      <w:r w:rsidRPr="007056FA">
        <w:rPr>
          <w:rFonts w:asciiTheme="minorHAnsi" w:hAnsiTheme="minorHAnsi" w:cstheme="minorHAnsi"/>
          <w:spacing w:val="-3"/>
        </w:rPr>
        <w:t xml:space="preserve"> </w:t>
      </w:r>
      <w:r w:rsidRPr="007056FA">
        <w:rPr>
          <w:rFonts w:asciiTheme="minorHAnsi" w:hAnsiTheme="minorHAnsi" w:cstheme="minorHAnsi"/>
        </w:rPr>
        <w:t>се</w:t>
      </w:r>
      <w:r w:rsidRPr="007056FA">
        <w:rPr>
          <w:rFonts w:asciiTheme="minorHAnsi" w:hAnsiTheme="minorHAnsi" w:cstheme="minorHAnsi"/>
          <w:spacing w:val="-2"/>
        </w:rPr>
        <w:t xml:space="preserve"> </w:t>
      </w:r>
      <w:r w:rsidRPr="007056FA">
        <w:rPr>
          <w:rFonts w:asciiTheme="minorHAnsi" w:hAnsiTheme="minorHAnsi" w:cstheme="minorHAnsi"/>
        </w:rPr>
        <w:t>добиени</w:t>
      </w:r>
      <w:r w:rsidRPr="007056FA">
        <w:rPr>
          <w:rFonts w:asciiTheme="minorHAnsi" w:hAnsiTheme="minorHAnsi" w:cstheme="minorHAnsi"/>
          <w:spacing w:val="-3"/>
        </w:rPr>
        <w:t xml:space="preserve"> </w:t>
      </w:r>
      <w:r w:rsidRPr="007056FA">
        <w:rPr>
          <w:rFonts w:asciiTheme="minorHAnsi" w:hAnsiTheme="minorHAnsi" w:cstheme="minorHAnsi"/>
        </w:rPr>
        <w:t>информации</w:t>
      </w:r>
      <w:r w:rsidRPr="007056FA">
        <w:rPr>
          <w:rFonts w:asciiTheme="minorHAnsi" w:hAnsiTheme="minorHAnsi" w:cstheme="minorHAnsi"/>
          <w:spacing w:val="-1"/>
        </w:rPr>
        <w:t xml:space="preserve"> </w:t>
      </w:r>
      <w:r w:rsidRPr="007056FA">
        <w:rPr>
          <w:rFonts w:asciiTheme="minorHAnsi" w:hAnsiTheme="minorHAnsi" w:cstheme="minorHAnsi"/>
        </w:rPr>
        <w:t>за</w:t>
      </w:r>
      <w:r w:rsidRPr="007056FA">
        <w:rPr>
          <w:rFonts w:asciiTheme="minorHAnsi" w:hAnsiTheme="minorHAnsi" w:cstheme="minorHAnsi"/>
          <w:spacing w:val="-3"/>
        </w:rPr>
        <w:t xml:space="preserve"> </w:t>
      </w:r>
      <w:r w:rsidRPr="007056FA">
        <w:rPr>
          <w:rFonts w:asciiTheme="minorHAnsi" w:hAnsiTheme="minorHAnsi" w:cstheme="minorHAnsi"/>
        </w:rPr>
        <w:t>неквалитетно изведување на</w:t>
      </w:r>
      <w:r w:rsidRPr="007056FA">
        <w:rPr>
          <w:rFonts w:asciiTheme="minorHAnsi" w:hAnsiTheme="minorHAnsi" w:cstheme="minorHAnsi"/>
          <w:spacing w:val="-2"/>
        </w:rPr>
        <w:t xml:space="preserve"> </w:t>
      </w:r>
      <w:r w:rsidRPr="007056FA">
        <w:rPr>
          <w:rFonts w:asciiTheme="minorHAnsi" w:hAnsiTheme="minorHAnsi" w:cstheme="minorHAnsi"/>
        </w:rPr>
        <w:t>наставата и</w:t>
      </w:r>
      <w:r w:rsidRPr="007056FA">
        <w:rPr>
          <w:rFonts w:asciiTheme="minorHAnsi" w:hAnsiTheme="minorHAnsi" w:cstheme="minorHAnsi"/>
          <w:spacing w:val="-3"/>
        </w:rPr>
        <w:t xml:space="preserve"> </w:t>
      </w:r>
      <w:r w:rsidRPr="007056FA">
        <w:rPr>
          <w:rFonts w:asciiTheme="minorHAnsi" w:hAnsiTheme="minorHAnsi" w:cstheme="minorHAnsi"/>
        </w:rPr>
        <w:t>слично.</w:t>
      </w:r>
      <w:r w:rsidRPr="007056FA">
        <w:rPr>
          <w:rFonts w:asciiTheme="minorHAnsi" w:hAnsiTheme="minorHAnsi" w:cstheme="minorHAnsi"/>
          <w:spacing w:val="-1"/>
        </w:rPr>
        <w:t xml:space="preserve"> </w:t>
      </w:r>
      <w:r w:rsidRPr="007056FA">
        <w:rPr>
          <w:rFonts w:asciiTheme="minorHAnsi" w:hAnsiTheme="minorHAnsi" w:cstheme="minorHAnsi"/>
        </w:rPr>
        <w:t>Кога</w:t>
      </w:r>
      <w:r w:rsidRPr="007056FA">
        <w:rPr>
          <w:rFonts w:asciiTheme="minorHAnsi" w:hAnsiTheme="minorHAnsi" w:cstheme="minorHAnsi"/>
          <w:spacing w:val="-2"/>
        </w:rPr>
        <w:t xml:space="preserve"> </w:t>
      </w:r>
      <w:r w:rsidRPr="007056FA">
        <w:rPr>
          <w:rFonts w:asciiTheme="minorHAnsi" w:hAnsiTheme="minorHAnsi" w:cstheme="minorHAnsi"/>
        </w:rPr>
        <w:t>се</w:t>
      </w:r>
      <w:r w:rsidRPr="007056FA">
        <w:rPr>
          <w:rFonts w:asciiTheme="minorHAnsi" w:hAnsiTheme="minorHAnsi" w:cstheme="minorHAnsi"/>
          <w:spacing w:val="-1"/>
        </w:rPr>
        <w:t xml:space="preserve"> </w:t>
      </w:r>
      <w:r w:rsidRPr="007056FA">
        <w:rPr>
          <w:rFonts w:asciiTheme="minorHAnsi" w:hAnsiTheme="minorHAnsi" w:cstheme="minorHAnsi"/>
        </w:rPr>
        <w:t>следи</w:t>
      </w:r>
      <w:r w:rsidRPr="007056FA">
        <w:rPr>
          <w:rFonts w:asciiTheme="minorHAnsi" w:hAnsiTheme="minorHAnsi" w:cstheme="minorHAnsi"/>
          <w:spacing w:val="-2"/>
        </w:rPr>
        <w:t xml:space="preserve"> </w:t>
      </w:r>
      <w:r w:rsidRPr="007056FA">
        <w:rPr>
          <w:rFonts w:asciiTheme="minorHAnsi" w:hAnsiTheme="minorHAnsi" w:cstheme="minorHAnsi"/>
        </w:rPr>
        <w:t>и</w:t>
      </w:r>
      <w:r w:rsidRPr="007056FA">
        <w:rPr>
          <w:rFonts w:asciiTheme="minorHAnsi" w:hAnsiTheme="minorHAnsi" w:cstheme="minorHAnsi"/>
          <w:spacing w:val="-3"/>
        </w:rPr>
        <w:t xml:space="preserve"> </w:t>
      </w:r>
      <w:r w:rsidRPr="007056FA">
        <w:rPr>
          <w:rFonts w:asciiTheme="minorHAnsi" w:hAnsiTheme="minorHAnsi" w:cstheme="minorHAnsi"/>
        </w:rPr>
        <w:t>вреднува на</w:t>
      </w:r>
      <w:r w:rsidRPr="007056FA">
        <w:rPr>
          <w:rFonts w:asciiTheme="minorHAnsi" w:hAnsiTheme="minorHAnsi" w:cstheme="minorHAnsi"/>
          <w:spacing w:val="-2"/>
        </w:rPr>
        <w:t xml:space="preserve"> </w:t>
      </w:r>
      <w:r w:rsidRPr="007056FA">
        <w:rPr>
          <w:rFonts w:asciiTheme="minorHAnsi" w:hAnsiTheme="minorHAnsi" w:cstheme="minorHAnsi"/>
        </w:rPr>
        <w:t>ваков</w:t>
      </w:r>
      <w:r w:rsidRPr="007056FA">
        <w:rPr>
          <w:rFonts w:asciiTheme="minorHAnsi" w:hAnsiTheme="minorHAnsi" w:cstheme="minorHAnsi"/>
          <w:spacing w:val="-2"/>
        </w:rPr>
        <w:t xml:space="preserve"> </w:t>
      </w:r>
      <w:r w:rsidRPr="007056FA">
        <w:rPr>
          <w:rFonts w:asciiTheme="minorHAnsi" w:hAnsiTheme="minorHAnsi" w:cstheme="minorHAnsi"/>
        </w:rPr>
        <w:t>начин:</w:t>
      </w:r>
    </w:p>
    <w:p w:rsidR="001456D5" w:rsidRPr="007056FA" w:rsidRDefault="001456D5" w:rsidP="001D00C2">
      <w:pPr>
        <w:pStyle w:val="ListParagraph"/>
        <w:numPr>
          <w:ilvl w:val="1"/>
          <w:numId w:val="26"/>
        </w:numPr>
        <w:tabs>
          <w:tab w:val="left" w:pos="1052"/>
          <w:tab w:val="left" w:pos="1053"/>
        </w:tabs>
        <w:spacing w:line="247" w:lineRule="exact"/>
        <w:rPr>
          <w:rFonts w:asciiTheme="minorHAnsi" w:hAnsiTheme="minorHAnsi" w:cstheme="minorHAnsi"/>
        </w:rPr>
      </w:pPr>
      <w:r w:rsidRPr="007056FA">
        <w:rPr>
          <w:rFonts w:asciiTheme="minorHAnsi" w:hAnsiTheme="minorHAnsi" w:cstheme="minorHAnsi"/>
        </w:rPr>
        <w:t>мора</w:t>
      </w:r>
      <w:r w:rsidRPr="007056FA">
        <w:rPr>
          <w:rFonts w:asciiTheme="minorHAnsi" w:hAnsiTheme="minorHAnsi" w:cstheme="minorHAnsi"/>
          <w:spacing w:val="-6"/>
        </w:rPr>
        <w:t xml:space="preserve"> </w:t>
      </w:r>
      <w:r w:rsidRPr="007056FA">
        <w:rPr>
          <w:rFonts w:asciiTheme="minorHAnsi" w:hAnsiTheme="minorHAnsi" w:cstheme="minorHAnsi"/>
        </w:rPr>
        <w:t>да</w:t>
      </w:r>
      <w:r w:rsidRPr="007056FA">
        <w:rPr>
          <w:rFonts w:asciiTheme="minorHAnsi" w:hAnsiTheme="minorHAnsi" w:cstheme="minorHAnsi"/>
          <w:spacing w:val="-8"/>
        </w:rPr>
        <w:t xml:space="preserve"> </w:t>
      </w:r>
      <w:r w:rsidRPr="007056FA">
        <w:rPr>
          <w:rFonts w:asciiTheme="minorHAnsi" w:hAnsiTheme="minorHAnsi" w:cstheme="minorHAnsi"/>
        </w:rPr>
        <w:t>се</w:t>
      </w:r>
      <w:r w:rsidRPr="007056FA">
        <w:rPr>
          <w:rFonts w:asciiTheme="minorHAnsi" w:hAnsiTheme="minorHAnsi" w:cstheme="minorHAnsi"/>
          <w:spacing w:val="-7"/>
        </w:rPr>
        <w:t xml:space="preserve"> </w:t>
      </w:r>
      <w:r w:rsidRPr="007056FA">
        <w:rPr>
          <w:rFonts w:asciiTheme="minorHAnsi" w:hAnsiTheme="minorHAnsi" w:cstheme="minorHAnsi"/>
        </w:rPr>
        <w:t>најави</w:t>
      </w:r>
      <w:r w:rsidRPr="007056FA">
        <w:rPr>
          <w:rFonts w:asciiTheme="minorHAnsi" w:hAnsiTheme="minorHAnsi" w:cstheme="minorHAnsi"/>
          <w:spacing w:val="-5"/>
        </w:rPr>
        <w:t xml:space="preserve"> </w:t>
      </w:r>
      <w:r w:rsidRPr="007056FA">
        <w:rPr>
          <w:rFonts w:asciiTheme="minorHAnsi" w:hAnsiTheme="minorHAnsi" w:cstheme="minorHAnsi"/>
        </w:rPr>
        <w:t>барем</w:t>
      </w:r>
      <w:r w:rsidRPr="007056FA">
        <w:rPr>
          <w:rFonts w:asciiTheme="minorHAnsi" w:hAnsiTheme="minorHAnsi" w:cstheme="minorHAnsi"/>
          <w:spacing w:val="-5"/>
        </w:rPr>
        <w:t xml:space="preserve"> </w:t>
      </w:r>
      <w:r w:rsidRPr="007056FA">
        <w:rPr>
          <w:rFonts w:asciiTheme="minorHAnsi" w:hAnsiTheme="minorHAnsi" w:cstheme="minorHAnsi"/>
        </w:rPr>
        <w:t>еден</w:t>
      </w:r>
      <w:r w:rsidRPr="007056FA">
        <w:rPr>
          <w:rFonts w:asciiTheme="minorHAnsi" w:hAnsiTheme="minorHAnsi" w:cstheme="minorHAnsi"/>
          <w:spacing w:val="-6"/>
        </w:rPr>
        <w:t xml:space="preserve"> </w:t>
      </w:r>
      <w:r w:rsidRPr="007056FA">
        <w:rPr>
          <w:rFonts w:asciiTheme="minorHAnsi" w:hAnsiTheme="minorHAnsi" w:cstheme="minorHAnsi"/>
        </w:rPr>
        <w:t>час</w:t>
      </w:r>
      <w:r w:rsidRPr="007056FA">
        <w:rPr>
          <w:rFonts w:asciiTheme="minorHAnsi" w:hAnsiTheme="minorHAnsi" w:cstheme="minorHAnsi"/>
          <w:spacing w:val="-7"/>
        </w:rPr>
        <w:t xml:space="preserve"> </w:t>
      </w:r>
      <w:r w:rsidRPr="007056FA">
        <w:rPr>
          <w:rFonts w:asciiTheme="minorHAnsi" w:hAnsiTheme="minorHAnsi" w:cstheme="minorHAnsi"/>
        </w:rPr>
        <w:t>порано</w:t>
      </w:r>
      <w:r w:rsidRPr="007056FA">
        <w:rPr>
          <w:rFonts w:asciiTheme="minorHAnsi" w:hAnsiTheme="minorHAnsi" w:cstheme="minorHAnsi"/>
          <w:spacing w:val="-5"/>
        </w:rPr>
        <w:t xml:space="preserve"> </w:t>
      </w:r>
      <w:r w:rsidRPr="007056FA">
        <w:rPr>
          <w:rFonts w:asciiTheme="minorHAnsi" w:hAnsiTheme="minorHAnsi" w:cstheme="minorHAnsi"/>
        </w:rPr>
        <w:t>кај</w:t>
      </w:r>
      <w:r w:rsidRPr="007056FA">
        <w:rPr>
          <w:rFonts w:asciiTheme="minorHAnsi" w:hAnsiTheme="minorHAnsi" w:cstheme="minorHAnsi"/>
          <w:spacing w:val="-6"/>
        </w:rPr>
        <w:t xml:space="preserve"> </w:t>
      </w:r>
      <w:r w:rsidRPr="007056FA">
        <w:rPr>
          <w:rFonts w:asciiTheme="minorHAnsi" w:hAnsiTheme="minorHAnsi" w:cstheme="minorHAnsi"/>
        </w:rPr>
        <w:t>наставникот;</w:t>
      </w:r>
    </w:p>
    <w:p w:rsidR="001456D5" w:rsidRPr="007056FA" w:rsidRDefault="001456D5" w:rsidP="001D00C2">
      <w:pPr>
        <w:pStyle w:val="ListParagraph"/>
        <w:numPr>
          <w:ilvl w:val="1"/>
          <w:numId w:val="26"/>
        </w:numPr>
        <w:tabs>
          <w:tab w:val="left" w:pos="1052"/>
          <w:tab w:val="left" w:pos="1053"/>
        </w:tabs>
        <w:spacing w:before="3"/>
        <w:rPr>
          <w:rFonts w:asciiTheme="minorHAnsi" w:hAnsiTheme="minorHAnsi" w:cstheme="minorHAnsi"/>
        </w:rPr>
      </w:pPr>
      <w:r w:rsidRPr="007056FA">
        <w:rPr>
          <w:rFonts w:asciiTheme="minorHAnsi" w:hAnsiTheme="minorHAnsi" w:cstheme="minorHAnsi"/>
        </w:rPr>
        <w:t>не</w:t>
      </w:r>
      <w:r w:rsidRPr="007056FA">
        <w:rPr>
          <w:rFonts w:asciiTheme="minorHAnsi" w:hAnsiTheme="minorHAnsi" w:cstheme="minorHAnsi"/>
          <w:spacing w:val="-3"/>
        </w:rPr>
        <w:t xml:space="preserve"> </w:t>
      </w:r>
      <w:r w:rsidRPr="007056FA">
        <w:rPr>
          <w:rFonts w:asciiTheme="minorHAnsi" w:hAnsiTheme="minorHAnsi" w:cstheme="minorHAnsi"/>
        </w:rPr>
        <w:t>треба</w:t>
      </w:r>
      <w:r w:rsidRPr="007056FA">
        <w:rPr>
          <w:rFonts w:asciiTheme="minorHAnsi" w:hAnsiTheme="minorHAnsi" w:cstheme="minorHAnsi"/>
          <w:spacing w:val="-6"/>
        </w:rPr>
        <w:t xml:space="preserve"> </w:t>
      </w:r>
      <w:r w:rsidRPr="007056FA">
        <w:rPr>
          <w:rFonts w:asciiTheme="minorHAnsi" w:hAnsiTheme="minorHAnsi" w:cstheme="minorHAnsi"/>
        </w:rPr>
        <w:t>да</w:t>
      </w:r>
      <w:r w:rsidRPr="007056FA">
        <w:rPr>
          <w:rFonts w:asciiTheme="minorHAnsi" w:hAnsiTheme="minorHAnsi" w:cstheme="minorHAnsi"/>
          <w:spacing w:val="-3"/>
        </w:rPr>
        <w:t xml:space="preserve"> </w:t>
      </w:r>
      <w:r w:rsidRPr="007056FA">
        <w:rPr>
          <w:rFonts w:asciiTheme="minorHAnsi" w:hAnsiTheme="minorHAnsi" w:cstheme="minorHAnsi"/>
        </w:rPr>
        <w:t>се</w:t>
      </w:r>
      <w:r w:rsidRPr="007056FA">
        <w:rPr>
          <w:rFonts w:asciiTheme="minorHAnsi" w:hAnsiTheme="minorHAnsi" w:cstheme="minorHAnsi"/>
          <w:spacing w:val="-4"/>
        </w:rPr>
        <w:t xml:space="preserve"> </w:t>
      </w:r>
      <w:r w:rsidRPr="007056FA">
        <w:rPr>
          <w:rFonts w:asciiTheme="minorHAnsi" w:hAnsiTheme="minorHAnsi" w:cstheme="minorHAnsi"/>
        </w:rPr>
        <w:t>има</w:t>
      </w:r>
      <w:r w:rsidRPr="007056FA">
        <w:rPr>
          <w:rFonts w:asciiTheme="minorHAnsi" w:hAnsiTheme="minorHAnsi" w:cstheme="minorHAnsi"/>
          <w:spacing w:val="-3"/>
        </w:rPr>
        <w:t xml:space="preserve"> </w:t>
      </w:r>
      <w:r w:rsidRPr="007056FA">
        <w:rPr>
          <w:rFonts w:asciiTheme="minorHAnsi" w:hAnsiTheme="minorHAnsi" w:cstheme="minorHAnsi"/>
        </w:rPr>
        <w:t>предвидени</w:t>
      </w:r>
      <w:r w:rsidRPr="007056FA">
        <w:rPr>
          <w:rFonts w:asciiTheme="minorHAnsi" w:hAnsiTheme="minorHAnsi" w:cstheme="minorHAnsi"/>
          <w:spacing w:val="-6"/>
        </w:rPr>
        <w:t xml:space="preserve"> </w:t>
      </w:r>
      <w:r w:rsidRPr="007056FA">
        <w:rPr>
          <w:rFonts w:asciiTheme="minorHAnsi" w:hAnsiTheme="minorHAnsi" w:cstheme="minorHAnsi"/>
        </w:rPr>
        <w:t>очекувања</w:t>
      </w:r>
      <w:r w:rsidRPr="007056FA">
        <w:rPr>
          <w:rFonts w:asciiTheme="minorHAnsi" w:hAnsiTheme="minorHAnsi" w:cstheme="minorHAnsi"/>
          <w:spacing w:val="-4"/>
        </w:rPr>
        <w:t xml:space="preserve"> </w:t>
      </w:r>
      <w:r w:rsidRPr="007056FA">
        <w:rPr>
          <w:rFonts w:asciiTheme="minorHAnsi" w:hAnsiTheme="minorHAnsi" w:cstheme="minorHAnsi"/>
        </w:rPr>
        <w:t>од</w:t>
      </w:r>
      <w:r w:rsidRPr="007056FA">
        <w:rPr>
          <w:rFonts w:asciiTheme="minorHAnsi" w:hAnsiTheme="minorHAnsi" w:cstheme="minorHAnsi"/>
          <w:spacing w:val="-6"/>
        </w:rPr>
        <w:t xml:space="preserve"> </w:t>
      </w:r>
      <w:r w:rsidRPr="007056FA">
        <w:rPr>
          <w:rFonts w:asciiTheme="minorHAnsi" w:hAnsiTheme="minorHAnsi" w:cstheme="minorHAnsi"/>
        </w:rPr>
        <w:t>следењето;</w:t>
      </w:r>
    </w:p>
    <w:p w:rsidR="001456D5" w:rsidRPr="007056FA" w:rsidRDefault="001456D5" w:rsidP="001D00C2">
      <w:pPr>
        <w:pStyle w:val="ListParagraph"/>
        <w:numPr>
          <w:ilvl w:val="1"/>
          <w:numId w:val="26"/>
        </w:numPr>
        <w:tabs>
          <w:tab w:val="left" w:pos="1052"/>
          <w:tab w:val="left" w:pos="1053"/>
        </w:tabs>
        <w:spacing w:before="5"/>
        <w:rPr>
          <w:rFonts w:asciiTheme="minorHAnsi" w:hAnsiTheme="minorHAnsi" w:cstheme="minorHAnsi"/>
        </w:rPr>
      </w:pPr>
      <w:r w:rsidRPr="007056FA">
        <w:rPr>
          <w:rFonts w:asciiTheme="minorHAnsi" w:hAnsiTheme="minorHAnsi" w:cstheme="minorHAnsi"/>
        </w:rPr>
        <w:t>следењето</w:t>
      </w:r>
      <w:r w:rsidRPr="007056FA">
        <w:rPr>
          <w:rFonts w:asciiTheme="minorHAnsi" w:hAnsiTheme="minorHAnsi" w:cstheme="minorHAnsi"/>
          <w:spacing w:val="-1"/>
        </w:rPr>
        <w:t xml:space="preserve"> </w:t>
      </w:r>
      <w:r w:rsidRPr="007056FA">
        <w:rPr>
          <w:rFonts w:asciiTheme="minorHAnsi" w:hAnsiTheme="minorHAnsi" w:cstheme="minorHAnsi"/>
        </w:rPr>
        <w:t>се</w:t>
      </w:r>
      <w:r w:rsidRPr="007056FA">
        <w:rPr>
          <w:rFonts w:asciiTheme="minorHAnsi" w:hAnsiTheme="minorHAnsi" w:cstheme="minorHAnsi"/>
          <w:spacing w:val="-4"/>
        </w:rPr>
        <w:t xml:space="preserve"> </w:t>
      </w:r>
      <w:r w:rsidRPr="007056FA">
        <w:rPr>
          <w:rFonts w:asciiTheme="minorHAnsi" w:hAnsiTheme="minorHAnsi" w:cstheme="minorHAnsi"/>
        </w:rPr>
        <w:t>бележи</w:t>
      </w:r>
      <w:r w:rsidRPr="007056FA">
        <w:rPr>
          <w:rFonts w:asciiTheme="minorHAnsi" w:hAnsiTheme="minorHAnsi" w:cstheme="minorHAnsi"/>
          <w:spacing w:val="-1"/>
        </w:rPr>
        <w:t xml:space="preserve"> </w:t>
      </w:r>
      <w:r w:rsidRPr="007056FA">
        <w:rPr>
          <w:rFonts w:asciiTheme="minorHAnsi" w:hAnsiTheme="minorHAnsi" w:cstheme="minorHAnsi"/>
        </w:rPr>
        <w:t>во</w:t>
      </w:r>
      <w:r w:rsidRPr="007056FA">
        <w:rPr>
          <w:rFonts w:asciiTheme="minorHAnsi" w:hAnsiTheme="minorHAnsi" w:cstheme="minorHAnsi"/>
          <w:spacing w:val="-1"/>
        </w:rPr>
        <w:t xml:space="preserve"> </w:t>
      </w:r>
      <w:r w:rsidRPr="007056FA">
        <w:rPr>
          <w:rFonts w:asciiTheme="minorHAnsi" w:hAnsiTheme="minorHAnsi" w:cstheme="minorHAnsi"/>
        </w:rPr>
        <w:t>слободна</w:t>
      </w:r>
      <w:r w:rsidRPr="007056FA">
        <w:rPr>
          <w:rFonts w:asciiTheme="minorHAnsi" w:hAnsiTheme="minorHAnsi" w:cstheme="minorHAnsi"/>
          <w:spacing w:val="-2"/>
        </w:rPr>
        <w:t xml:space="preserve"> </w:t>
      </w:r>
      <w:r w:rsidRPr="007056FA">
        <w:rPr>
          <w:rFonts w:asciiTheme="minorHAnsi" w:hAnsiTheme="minorHAnsi" w:cstheme="minorHAnsi"/>
        </w:rPr>
        <w:t>форма;</w:t>
      </w:r>
    </w:p>
    <w:p w:rsidR="001456D5" w:rsidRPr="007056FA" w:rsidRDefault="001456D5" w:rsidP="001D00C2">
      <w:pPr>
        <w:pStyle w:val="ListParagraph"/>
        <w:numPr>
          <w:ilvl w:val="1"/>
          <w:numId w:val="26"/>
        </w:numPr>
        <w:tabs>
          <w:tab w:val="left" w:pos="1052"/>
          <w:tab w:val="left" w:pos="1053"/>
        </w:tabs>
        <w:spacing w:before="3"/>
        <w:rPr>
          <w:rFonts w:asciiTheme="minorHAnsi" w:hAnsiTheme="minorHAnsi" w:cstheme="minorHAnsi"/>
        </w:rPr>
      </w:pPr>
      <w:r w:rsidRPr="007056FA">
        <w:rPr>
          <w:rFonts w:asciiTheme="minorHAnsi" w:hAnsiTheme="minorHAnsi" w:cstheme="minorHAnsi"/>
        </w:rPr>
        <w:t>се</w:t>
      </w:r>
      <w:r w:rsidRPr="007056FA">
        <w:rPr>
          <w:rFonts w:asciiTheme="minorHAnsi" w:hAnsiTheme="minorHAnsi" w:cstheme="minorHAnsi"/>
          <w:spacing w:val="-5"/>
        </w:rPr>
        <w:t xml:space="preserve"> </w:t>
      </w:r>
      <w:r w:rsidRPr="007056FA">
        <w:rPr>
          <w:rFonts w:asciiTheme="minorHAnsi" w:hAnsiTheme="minorHAnsi" w:cstheme="minorHAnsi"/>
        </w:rPr>
        <w:t>бележат</w:t>
      </w:r>
      <w:r w:rsidRPr="007056FA">
        <w:rPr>
          <w:rFonts w:asciiTheme="minorHAnsi" w:hAnsiTheme="minorHAnsi" w:cstheme="minorHAnsi"/>
          <w:spacing w:val="-6"/>
        </w:rPr>
        <w:t xml:space="preserve"> </w:t>
      </w:r>
      <w:r w:rsidRPr="007056FA">
        <w:rPr>
          <w:rFonts w:asciiTheme="minorHAnsi" w:hAnsiTheme="minorHAnsi" w:cstheme="minorHAnsi"/>
        </w:rPr>
        <w:t>некои</w:t>
      </w:r>
      <w:r w:rsidRPr="007056FA">
        <w:rPr>
          <w:rFonts w:asciiTheme="minorHAnsi" w:hAnsiTheme="minorHAnsi" w:cstheme="minorHAnsi"/>
          <w:spacing w:val="-7"/>
        </w:rPr>
        <w:t xml:space="preserve"> </w:t>
      </w:r>
      <w:r w:rsidRPr="007056FA">
        <w:rPr>
          <w:rFonts w:asciiTheme="minorHAnsi" w:hAnsiTheme="minorHAnsi" w:cstheme="minorHAnsi"/>
        </w:rPr>
        <w:t>впечатливи</w:t>
      </w:r>
      <w:r w:rsidRPr="007056FA">
        <w:rPr>
          <w:rFonts w:asciiTheme="minorHAnsi" w:hAnsiTheme="minorHAnsi" w:cstheme="minorHAnsi"/>
          <w:spacing w:val="-3"/>
        </w:rPr>
        <w:t xml:space="preserve"> </w:t>
      </w:r>
      <w:r w:rsidRPr="007056FA">
        <w:rPr>
          <w:rFonts w:asciiTheme="minorHAnsi" w:hAnsiTheme="minorHAnsi" w:cstheme="minorHAnsi"/>
        </w:rPr>
        <w:t>детали</w:t>
      </w:r>
      <w:r w:rsidRPr="007056FA">
        <w:rPr>
          <w:rFonts w:asciiTheme="minorHAnsi" w:hAnsiTheme="minorHAnsi" w:cstheme="minorHAnsi"/>
          <w:spacing w:val="-5"/>
        </w:rPr>
        <w:t xml:space="preserve"> </w:t>
      </w:r>
      <w:r w:rsidRPr="007056FA">
        <w:rPr>
          <w:rFonts w:asciiTheme="minorHAnsi" w:hAnsiTheme="minorHAnsi" w:cstheme="minorHAnsi"/>
        </w:rPr>
        <w:t>од</w:t>
      </w:r>
      <w:r w:rsidRPr="007056FA">
        <w:rPr>
          <w:rFonts w:asciiTheme="minorHAnsi" w:hAnsiTheme="minorHAnsi" w:cstheme="minorHAnsi"/>
          <w:spacing w:val="-4"/>
        </w:rPr>
        <w:t xml:space="preserve"> </w:t>
      </w:r>
      <w:r w:rsidRPr="007056FA">
        <w:rPr>
          <w:rFonts w:asciiTheme="minorHAnsi" w:hAnsiTheme="minorHAnsi" w:cstheme="minorHAnsi"/>
        </w:rPr>
        <w:t>наставниот</w:t>
      </w:r>
      <w:r w:rsidRPr="007056FA">
        <w:rPr>
          <w:rFonts w:asciiTheme="minorHAnsi" w:hAnsiTheme="minorHAnsi" w:cstheme="minorHAnsi"/>
          <w:spacing w:val="-4"/>
        </w:rPr>
        <w:t xml:space="preserve"> </w:t>
      </w:r>
      <w:r w:rsidRPr="007056FA">
        <w:rPr>
          <w:rFonts w:asciiTheme="minorHAnsi" w:hAnsiTheme="minorHAnsi" w:cstheme="minorHAnsi"/>
        </w:rPr>
        <w:t>процес;</w:t>
      </w:r>
    </w:p>
    <w:p w:rsidR="001456D5" w:rsidRPr="007056FA" w:rsidRDefault="001456D5" w:rsidP="001D00C2">
      <w:pPr>
        <w:pStyle w:val="ListParagraph"/>
        <w:numPr>
          <w:ilvl w:val="1"/>
          <w:numId w:val="26"/>
        </w:numPr>
        <w:tabs>
          <w:tab w:val="left" w:pos="1052"/>
          <w:tab w:val="left" w:pos="1053"/>
        </w:tabs>
        <w:spacing w:before="6"/>
        <w:rPr>
          <w:rFonts w:asciiTheme="minorHAnsi" w:hAnsiTheme="minorHAnsi" w:cstheme="minorHAnsi"/>
        </w:rPr>
      </w:pPr>
      <w:r w:rsidRPr="007056FA">
        <w:rPr>
          <w:rFonts w:asciiTheme="minorHAnsi" w:hAnsiTheme="minorHAnsi" w:cstheme="minorHAnsi"/>
        </w:rPr>
        <w:t>се</w:t>
      </w:r>
      <w:r w:rsidRPr="007056FA">
        <w:rPr>
          <w:rFonts w:asciiTheme="minorHAnsi" w:hAnsiTheme="minorHAnsi" w:cstheme="minorHAnsi"/>
          <w:spacing w:val="-10"/>
        </w:rPr>
        <w:t xml:space="preserve"> </w:t>
      </w:r>
      <w:r w:rsidRPr="007056FA">
        <w:rPr>
          <w:rFonts w:asciiTheme="minorHAnsi" w:hAnsiTheme="minorHAnsi" w:cstheme="minorHAnsi"/>
        </w:rPr>
        <w:t>обидуваме</w:t>
      </w:r>
      <w:r w:rsidRPr="007056FA">
        <w:rPr>
          <w:rFonts w:asciiTheme="minorHAnsi" w:hAnsiTheme="minorHAnsi" w:cstheme="minorHAnsi"/>
          <w:spacing w:val="-9"/>
        </w:rPr>
        <w:t xml:space="preserve"> </w:t>
      </w:r>
      <w:r w:rsidRPr="007056FA">
        <w:rPr>
          <w:rFonts w:asciiTheme="minorHAnsi" w:hAnsiTheme="minorHAnsi" w:cstheme="minorHAnsi"/>
        </w:rPr>
        <w:t>да</w:t>
      </w:r>
      <w:r w:rsidRPr="007056FA">
        <w:rPr>
          <w:rFonts w:asciiTheme="minorHAnsi" w:hAnsiTheme="minorHAnsi" w:cstheme="minorHAnsi"/>
          <w:spacing w:val="-11"/>
        </w:rPr>
        <w:t xml:space="preserve"> </w:t>
      </w:r>
      <w:r w:rsidRPr="007056FA">
        <w:rPr>
          <w:rFonts w:asciiTheme="minorHAnsi" w:hAnsiTheme="minorHAnsi" w:cstheme="minorHAnsi"/>
        </w:rPr>
        <w:t>го</w:t>
      </w:r>
      <w:r w:rsidRPr="007056FA">
        <w:rPr>
          <w:rFonts w:asciiTheme="minorHAnsi" w:hAnsiTheme="minorHAnsi" w:cstheme="minorHAnsi"/>
          <w:spacing w:val="-11"/>
        </w:rPr>
        <w:t xml:space="preserve"> </w:t>
      </w:r>
      <w:r w:rsidRPr="007056FA">
        <w:rPr>
          <w:rFonts w:asciiTheme="minorHAnsi" w:hAnsiTheme="minorHAnsi" w:cstheme="minorHAnsi"/>
        </w:rPr>
        <w:t>идентификуваме</w:t>
      </w:r>
      <w:r w:rsidRPr="007056FA">
        <w:rPr>
          <w:rFonts w:asciiTheme="minorHAnsi" w:hAnsiTheme="minorHAnsi" w:cstheme="minorHAnsi"/>
          <w:spacing w:val="-9"/>
        </w:rPr>
        <w:t xml:space="preserve"> </w:t>
      </w:r>
      <w:r w:rsidRPr="007056FA">
        <w:rPr>
          <w:rFonts w:asciiTheme="minorHAnsi" w:hAnsiTheme="minorHAnsi" w:cstheme="minorHAnsi"/>
        </w:rPr>
        <w:t>проблемот</w:t>
      </w:r>
      <w:r w:rsidRPr="007056FA">
        <w:rPr>
          <w:rFonts w:asciiTheme="minorHAnsi" w:hAnsiTheme="minorHAnsi" w:cstheme="minorHAnsi"/>
          <w:spacing w:val="-8"/>
        </w:rPr>
        <w:t xml:space="preserve"> </w:t>
      </w:r>
      <w:r w:rsidRPr="007056FA">
        <w:rPr>
          <w:rFonts w:asciiTheme="minorHAnsi" w:hAnsiTheme="minorHAnsi" w:cstheme="minorHAnsi"/>
        </w:rPr>
        <w:t>(доколку</w:t>
      </w:r>
      <w:r w:rsidRPr="007056FA">
        <w:rPr>
          <w:rFonts w:asciiTheme="minorHAnsi" w:hAnsiTheme="minorHAnsi" w:cstheme="minorHAnsi"/>
          <w:spacing w:val="-10"/>
        </w:rPr>
        <w:t xml:space="preserve"> </w:t>
      </w:r>
      <w:r w:rsidRPr="007056FA">
        <w:rPr>
          <w:rFonts w:asciiTheme="minorHAnsi" w:hAnsiTheme="minorHAnsi" w:cstheme="minorHAnsi"/>
        </w:rPr>
        <w:t>постои);</w:t>
      </w:r>
    </w:p>
    <w:p w:rsidR="001456D5" w:rsidRPr="007056FA" w:rsidRDefault="001456D5" w:rsidP="001D00C2">
      <w:pPr>
        <w:pStyle w:val="ListParagraph"/>
        <w:numPr>
          <w:ilvl w:val="1"/>
          <w:numId w:val="26"/>
        </w:numPr>
        <w:tabs>
          <w:tab w:val="left" w:pos="1052"/>
          <w:tab w:val="left" w:pos="1053"/>
        </w:tabs>
        <w:spacing w:before="3"/>
        <w:rPr>
          <w:rFonts w:asciiTheme="minorHAnsi" w:hAnsiTheme="minorHAnsi" w:cstheme="minorHAnsi"/>
        </w:rPr>
      </w:pPr>
      <w:r w:rsidRPr="007056FA">
        <w:rPr>
          <w:rFonts w:asciiTheme="minorHAnsi" w:hAnsiTheme="minorHAnsi" w:cstheme="minorHAnsi"/>
        </w:rPr>
        <w:t>по</w:t>
      </w:r>
      <w:r w:rsidRPr="007056FA">
        <w:rPr>
          <w:rFonts w:asciiTheme="minorHAnsi" w:hAnsiTheme="minorHAnsi" w:cstheme="minorHAnsi"/>
          <w:spacing w:val="-7"/>
        </w:rPr>
        <w:t xml:space="preserve"> </w:t>
      </w:r>
      <w:r w:rsidRPr="007056FA">
        <w:rPr>
          <w:rFonts w:asciiTheme="minorHAnsi" w:hAnsiTheme="minorHAnsi" w:cstheme="minorHAnsi"/>
        </w:rPr>
        <w:t>следењето</w:t>
      </w:r>
      <w:r w:rsidRPr="007056FA">
        <w:rPr>
          <w:rFonts w:asciiTheme="minorHAnsi" w:hAnsiTheme="minorHAnsi" w:cstheme="minorHAnsi"/>
          <w:spacing w:val="-8"/>
        </w:rPr>
        <w:t xml:space="preserve"> </w:t>
      </w:r>
      <w:r w:rsidRPr="007056FA">
        <w:rPr>
          <w:rFonts w:asciiTheme="minorHAnsi" w:hAnsiTheme="minorHAnsi" w:cstheme="minorHAnsi"/>
        </w:rPr>
        <w:t>белешките</w:t>
      </w:r>
      <w:r w:rsidRPr="007056FA">
        <w:rPr>
          <w:rFonts w:asciiTheme="minorHAnsi" w:hAnsiTheme="minorHAnsi" w:cstheme="minorHAnsi"/>
          <w:spacing w:val="-6"/>
        </w:rPr>
        <w:t xml:space="preserve"> </w:t>
      </w:r>
      <w:r w:rsidRPr="007056FA">
        <w:rPr>
          <w:rFonts w:asciiTheme="minorHAnsi" w:hAnsiTheme="minorHAnsi" w:cstheme="minorHAnsi"/>
        </w:rPr>
        <w:t>се</w:t>
      </w:r>
      <w:r w:rsidRPr="007056FA">
        <w:rPr>
          <w:rFonts w:asciiTheme="minorHAnsi" w:hAnsiTheme="minorHAnsi" w:cstheme="minorHAnsi"/>
          <w:spacing w:val="-7"/>
        </w:rPr>
        <w:t xml:space="preserve"> </w:t>
      </w:r>
      <w:r w:rsidRPr="007056FA">
        <w:rPr>
          <w:rFonts w:asciiTheme="minorHAnsi" w:hAnsiTheme="minorHAnsi" w:cstheme="minorHAnsi"/>
        </w:rPr>
        <w:t>систематизираат</w:t>
      </w:r>
      <w:r w:rsidRPr="007056FA">
        <w:rPr>
          <w:rFonts w:asciiTheme="minorHAnsi" w:hAnsiTheme="minorHAnsi" w:cstheme="minorHAnsi"/>
          <w:spacing w:val="-10"/>
        </w:rPr>
        <w:t xml:space="preserve"> </w:t>
      </w:r>
      <w:r w:rsidRPr="007056FA">
        <w:rPr>
          <w:rFonts w:asciiTheme="minorHAnsi" w:hAnsiTheme="minorHAnsi" w:cstheme="minorHAnsi"/>
        </w:rPr>
        <w:t>и</w:t>
      </w:r>
      <w:r w:rsidRPr="007056FA">
        <w:rPr>
          <w:rFonts w:asciiTheme="minorHAnsi" w:hAnsiTheme="minorHAnsi" w:cstheme="minorHAnsi"/>
          <w:spacing w:val="-7"/>
        </w:rPr>
        <w:t xml:space="preserve"> </w:t>
      </w:r>
      <w:r w:rsidRPr="007056FA">
        <w:rPr>
          <w:rFonts w:asciiTheme="minorHAnsi" w:hAnsiTheme="minorHAnsi" w:cstheme="minorHAnsi"/>
        </w:rPr>
        <w:t>чуваат</w:t>
      </w:r>
      <w:r w:rsidRPr="007056FA">
        <w:rPr>
          <w:rFonts w:asciiTheme="minorHAnsi" w:hAnsiTheme="minorHAnsi" w:cstheme="minorHAnsi"/>
          <w:spacing w:val="-7"/>
        </w:rPr>
        <w:t xml:space="preserve"> </w:t>
      </w:r>
      <w:r w:rsidRPr="007056FA">
        <w:rPr>
          <w:rFonts w:asciiTheme="minorHAnsi" w:hAnsiTheme="minorHAnsi" w:cstheme="minorHAnsi"/>
        </w:rPr>
        <w:t>како</w:t>
      </w:r>
      <w:r w:rsidRPr="007056FA">
        <w:rPr>
          <w:rFonts w:asciiTheme="minorHAnsi" w:hAnsiTheme="minorHAnsi" w:cstheme="minorHAnsi"/>
          <w:spacing w:val="-7"/>
        </w:rPr>
        <w:t xml:space="preserve"> </w:t>
      </w:r>
      <w:r w:rsidRPr="007056FA">
        <w:rPr>
          <w:rFonts w:asciiTheme="minorHAnsi" w:hAnsiTheme="minorHAnsi" w:cstheme="minorHAnsi"/>
        </w:rPr>
        <w:t>извештај</w:t>
      </w:r>
      <w:r w:rsidRPr="007056FA">
        <w:rPr>
          <w:rFonts w:asciiTheme="minorHAnsi" w:hAnsiTheme="minorHAnsi" w:cstheme="minorHAnsi"/>
          <w:spacing w:val="-8"/>
        </w:rPr>
        <w:t xml:space="preserve"> </w:t>
      </w:r>
      <w:r w:rsidRPr="007056FA">
        <w:rPr>
          <w:rFonts w:asciiTheme="minorHAnsi" w:hAnsiTheme="minorHAnsi" w:cstheme="minorHAnsi"/>
        </w:rPr>
        <w:t>од</w:t>
      </w:r>
      <w:r w:rsidRPr="007056FA">
        <w:rPr>
          <w:rFonts w:asciiTheme="minorHAnsi" w:hAnsiTheme="minorHAnsi" w:cstheme="minorHAnsi"/>
          <w:spacing w:val="-6"/>
        </w:rPr>
        <w:t xml:space="preserve"> </w:t>
      </w:r>
      <w:r w:rsidRPr="007056FA">
        <w:rPr>
          <w:rFonts w:asciiTheme="minorHAnsi" w:hAnsiTheme="minorHAnsi" w:cstheme="minorHAnsi"/>
        </w:rPr>
        <w:t>неструктуирано</w:t>
      </w:r>
      <w:r w:rsidRPr="007056FA">
        <w:rPr>
          <w:rFonts w:asciiTheme="minorHAnsi" w:hAnsiTheme="minorHAnsi" w:cstheme="minorHAnsi"/>
          <w:spacing w:val="-6"/>
        </w:rPr>
        <w:t xml:space="preserve"> </w:t>
      </w:r>
      <w:r w:rsidRPr="007056FA">
        <w:rPr>
          <w:rFonts w:asciiTheme="minorHAnsi" w:hAnsiTheme="minorHAnsi" w:cstheme="minorHAnsi"/>
        </w:rPr>
        <w:t>следење</w:t>
      </w:r>
      <w:r w:rsidRPr="007056FA">
        <w:rPr>
          <w:rFonts w:asciiTheme="minorHAnsi" w:hAnsiTheme="minorHAnsi" w:cstheme="minorHAnsi"/>
          <w:spacing w:val="-8"/>
        </w:rPr>
        <w:t xml:space="preserve"> </w:t>
      </w:r>
      <w:r w:rsidRPr="007056FA">
        <w:rPr>
          <w:rFonts w:asciiTheme="minorHAnsi" w:hAnsiTheme="minorHAnsi" w:cstheme="minorHAnsi"/>
        </w:rPr>
        <w:t>на</w:t>
      </w:r>
      <w:r w:rsidRPr="007056FA">
        <w:rPr>
          <w:rFonts w:asciiTheme="minorHAnsi" w:hAnsiTheme="minorHAnsi" w:cstheme="minorHAnsi"/>
          <w:spacing w:val="-8"/>
        </w:rPr>
        <w:t xml:space="preserve"> </w:t>
      </w:r>
      <w:r w:rsidRPr="007056FA">
        <w:rPr>
          <w:rFonts w:asciiTheme="minorHAnsi" w:hAnsiTheme="minorHAnsi" w:cstheme="minorHAnsi"/>
        </w:rPr>
        <w:t>настава;</w:t>
      </w:r>
    </w:p>
    <w:p w:rsidR="001456D5" w:rsidRPr="007056FA" w:rsidRDefault="001456D5" w:rsidP="001D00C2">
      <w:pPr>
        <w:pStyle w:val="ListParagraph"/>
        <w:numPr>
          <w:ilvl w:val="1"/>
          <w:numId w:val="26"/>
        </w:numPr>
        <w:tabs>
          <w:tab w:val="left" w:pos="1052"/>
          <w:tab w:val="left" w:pos="1053"/>
        </w:tabs>
        <w:spacing w:before="3"/>
        <w:rPr>
          <w:rFonts w:asciiTheme="minorHAnsi" w:hAnsiTheme="minorHAnsi" w:cstheme="minorHAnsi"/>
        </w:rPr>
      </w:pPr>
      <w:r w:rsidRPr="007056FA">
        <w:rPr>
          <w:rFonts w:asciiTheme="minorHAnsi" w:hAnsiTheme="minorHAnsi" w:cstheme="minorHAnsi"/>
        </w:rPr>
        <w:t>по</w:t>
      </w:r>
      <w:r w:rsidRPr="007056FA">
        <w:rPr>
          <w:rFonts w:asciiTheme="minorHAnsi" w:hAnsiTheme="minorHAnsi" w:cstheme="minorHAnsi"/>
          <w:spacing w:val="-5"/>
        </w:rPr>
        <w:t xml:space="preserve"> </w:t>
      </w:r>
      <w:r w:rsidRPr="007056FA">
        <w:rPr>
          <w:rFonts w:asciiTheme="minorHAnsi" w:hAnsiTheme="minorHAnsi" w:cstheme="minorHAnsi"/>
        </w:rPr>
        <w:t>следењето</w:t>
      </w:r>
      <w:r w:rsidRPr="007056FA">
        <w:rPr>
          <w:rFonts w:asciiTheme="minorHAnsi" w:hAnsiTheme="minorHAnsi" w:cstheme="minorHAnsi"/>
          <w:spacing w:val="-5"/>
        </w:rPr>
        <w:t xml:space="preserve"> </w:t>
      </w:r>
      <w:r w:rsidRPr="007056FA">
        <w:rPr>
          <w:rFonts w:asciiTheme="minorHAnsi" w:hAnsiTheme="minorHAnsi" w:cstheme="minorHAnsi"/>
        </w:rPr>
        <w:t>се</w:t>
      </w:r>
      <w:r w:rsidRPr="007056FA">
        <w:rPr>
          <w:rFonts w:asciiTheme="minorHAnsi" w:hAnsiTheme="minorHAnsi" w:cstheme="minorHAnsi"/>
          <w:spacing w:val="-6"/>
        </w:rPr>
        <w:t xml:space="preserve"> </w:t>
      </w:r>
      <w:r w:rsidRPr="007056FA">
        <w:rPr>
          <w:rFonts w:asciiTheme="minorHAnsi" w:hAnsiTheme="minorHAnsi" w:cstheme="minorHAnsi"/>
        </w:rPr>
        <w:t>врши</w:t>
      </w:r>
      <w:r w:rsidRPr="007056FA">
        <w:rPr>
          <w:rFonts w:asciiTheme="minorHAnsi" w:hAnsiTheme="minorHAnsi" w:cstheme="minorHAnsi"/>
          <w:spacing w:val="-8"/>
        </w:rPr>
        <w:t xml:space="preserve"> </w:t>
      </w:r>
      <w:r w:rsidRPr="007056FA">
        <w:rPr>
          <w:rFonts w:asciiTheme="minorHAnsi" w:hAnsiTheme="minorHAnsi" w:cstheme="minorHAnsi"/>
        </w:rPr>
        <w:t>разговор</w:t>
      </w:r>
      <w:r w:rsidRPr="007056FA">
        <w:rPr>
          <w:rFonts w:asciiTheme="minorHAnsi" w:hAnsiTheme="minorHAnsi" w:cstheme="minorHAnsi"/>
          <w:spacing w:val="-7"/>
        </w:rPr>
        <w:t xml:space="preserve"> </w:t>
      </w:r>
      <w:r w:rsidRPr="007056FA">
        <w:rPr>
          <w:rFonts w:asciiTheme="minorHAnsi" w:hAnsiTheme="minorHAnsi" w:cstheme="minorHAnsi"/>
        </w:rPr>
        <w:t>со</w:t>
      </w:r>
      <w:r w:rsidRPr="007056FA">
        <w:rPr>
          <w:rFonts w:asciiTheme="minorHAnsi" w:hAnsiTheme="minorHAnsi" w:cstheme="minorHAnsi"/>
          <w:spacing w:val="-7"/>
        </w:rPr>
        <w:t xml:space="preserve"> </w:t>
      </w:r>
      <w:r w:rsidRPr="007056FA">
        <w:rPr>
          <w:rFonts w:asciiTheme="minorHAnsi" w:hAnsiTheme="minorHAnsi" w:cstheme="minorHAnsi"/>
        </w:rPr>
        <w:t>наставникот,</w:t>
      </w:r>
      <w:r w:rsidRPr="007056FA">
        <w:rPr>
          <w:rFonts w:asciiTheme="minorHAnsi" w:hAnsiTheme="minorHAnsi" w:cstheme="minorHAnsi"/>
          <w:spacing w:val="-4"/>
        </w:rPr>
        <w:t xml:space="preserve"> </w:t>
      </w:r>
      <w:r w:rsidRPr="007056FA">
        <w:rPr>
          <w:rFonts w:asciiTheme="minorHAnsi" w:hAnsiTheme="minorHAnsi" w:cstheme="minorHAnsi"/>
        </w:rPr>
        <w:t>а</w:t>
      </w:r>
      <w:r w:rsidRPr="007056FA">
        <w:rPr>
          <w:rFonts w:asciiTheme="minorHAnsi" w:hAnsiTheme="minorHAnsi" w:cstheme="minorHAnsi"/>
          <w:spacing w:val="-7"/>
        </w:rPr>
        <w:t xml:space="preserve"> </w:t>
      </w:r>
      <w:r w:rsidRPr="007056FA">
        <w:rPr>
          <w:rFonts w:asciiTheme="minorHAnsi" w:hAnsiTheme="minorHAnsi" w:cstheme="minorHAnsi"/>
        </w:rPr>
        <w:t>заклучоците</w:t>
      </w:r>
      <w:r w:rsidRPr="007056FA">
        <w:rPr>
          <w:rFonts w:asciiTheme="minorHAnsi" w:hAnsiTheme="minorHAnsi" w:cstheme="minorHAnsi"/>
          <w:spacing w:val="-6"/>
        </w:rPr>
        <w:t xml:space="preserve"> </w:t>
      </w:r>
      <w:r w:rsidRPr="007056FA">
        <w:rPr>
          <w:rFonts w:asciiTheme="minorHAnsi" w:hAnsiTheme="minorHAnsi" w:cstheme="minorHAnsi"/>
        </w:rPr>
        <w:t>од</w:t>
      </w:r>
      <w:r w:rsidRPr="007056FA">
        <w:rPr>
          <w:rFonts w:asciiTheme="minorHAnsi" w:hAnsiTheme="minorHAnsi" w:cstheme="minorHAnsi"/>
          <w:spacing w:val="-3"/>
        </w:rPr>
        <w:t xml:space="preserve"> </w:t>
      </w:r>
      <w:r w:rsidRPr="007056FA">
        <w:rPr>
          <w:rFonts w:asciiTheme="minorHAnsi" w:hAnsiTheme="minorHAnsi" w:cstheme="minorHAnsi"/>
        </w:rPr>
        <w:t>разговорот</w:t>
      </w:r>
      <w:r w:rsidRPr="007056FA">
        <w:rPr>
          <w:rFonts w:asciiTheme="minorHAnsi" w:hAnsiTheme="minorHAnsi" w:cstheme="minorHAnsi"/>
          <w:spacing w:val="-8"/>
        </w:rPr>
        <w:t xml:space="preserve"> </w:t>
      </w:r>
      <w:r w:rsidRPr="007056FA">
        <w:rPr>
          <w:rFonts w:asciiTheme="minorHAnsi" w:hAnsiTheme="minorHAnsi" w:cstheme="minorHAnsi"/>
        </w:rPr>
        <w:t>се</w:t>
      </w:r>
      <w:r w:rsidRPr="007056FA">
        <w:rPr>
          <w:rFonts w:asciiTheme="minorHAnsi" w:hAnsiTheme="minorHAnsi" w:cstheme="minorHAnsi"/>
          <w:spacing w:val="-5"/>
        </w:rPr>
        <w:t xml:space="preserve"> </w:t>
      </w:r>
      <w:r w:rsidRPr="007056FA">
        <w:rPr>
          <w:rFonts w:asciiTheme="minorHAnsi" w:hAnsiTheme="minorHAnsi" w:cstheme="minorHAnsi"/>
        </w:rPr>
        <w:t>внесуваат</w:t>
      </w:r>
      <w:r w:rsidRPr="007056FA">
        <w:rPr>
          <w:rFonts w:asciiTheme="minorHAnsi" w:hAnsiTheme="minorHAnsi" w:cstheme="minorHAnsi"/>
          <w:spacing w:val="-5"/>
        </w:rPr>
        <w:t xml:space="preserve"> </w:t>
      </w:r>
      <w:r w:rsidRPr="007056FA">
        <w:rPr>
          <w:rFonts w:asciiTheme="minorHAnsi" w:hAnsiTheme="minorHAnsi" w:cstheme="minorHAnsi"/>
        </w:rPr>
        <w:t>во</w:t>
      </w:r>
      <w:r w:rsidRPr="007056FA">
        <w:rPr>
          <w:rFonts w:asciiTheme="minorHAnsi" w:hAnsiTheme="minorHAnsi" w:cstheme="minorHAnsi"/>
          <w:spacing w:val="-6"/>
        </w:rPr>
        <w:t xml:space="preserve"> </w:t>
      </w:r>
      <w:r w:rsidRPr="007056FA">
        <w:rPr>
          <w:rFonts w:asciiTheme="minorHAnsi" w:hAnsiTheme="minorHAnsi" w:cstheme="minorHAnsi"/>
        </w:rPr>
        <w:t>извештајот.</w:t>
      </w:r>
    </w:p>
    <w:p w:rsidR="004779E2" w:rsidRDefault="001456D5" w:rsidP="001456D5">
      <w:pPr>
        <w:pStyle w:val="BodyText"/>
        <w:spacing w:before="6" w:line="242" w:lineRule="auto"/>
        <w:ind w:left="332" w:firstLine="720"/>
        <w:rPr>
          <w:rFonts w:asciiTheme="minorHAnsi" w:hAnsiTheme="minorHAnsi" w:cstheme="minorHAnsi"/>
          <w:spacing w:val="36"/>
          <w:lang w:val="mk-MK"/>
        </w:rPr>
      </w:pPr>
      <w:r w:rsidRPr="007056FA">
        <w:rPr>
          <w:rFonts w:asciiTheme="minorHAnsi" w:hAnsiTheme="minorHAnsi" w:cstheme="minorHAnsi"/>
          <w:u w:val="single"/>
        </w:rPr>
        <w:t>Структуираното</w:t>
      </w:r>
      <w:r w:rsidRPr="007056FA">
        <w:rPr>
          <w:rFonts w:asciiTheme="minorHAnsi" w:hAnsiTheme="minorHAnsi" w:cstheme="minorHAnsi"/>
          <w:spacing w:val="38"/>
        </w:rPr>
        <w:t xml:space="preserve"> </w:t>
      </w:r>
      <w:r w:rsidRPr="007056FA">
        <w:rPr>
          <w:rFonts w:asciiTheme="minorHAnsi" w:hAnsiTheme="minorHAnsi" w:cstheme="minorHAnsi"/>
        </w:rPr>
        <w:t>следење</w:t>
      </w:r>
      <w:r w:rsidRPr="007056FA">
        <w:rPr>
          <w:rFonts w:asciiTheme="minorHAnsi" w:hAnsiTheme="minorHAnsi" w:cstheme="minorHAnsi"/>
          <w:spacing w:val="38"/>
        </w:rPr>
        <w:t xml:space="preserve"> </w:t>
      </w:r>
      <w:r w:rsidRPr="007056FA">
        <w:rPr>
          <w:rFonts w:asciiTheme="minorHAnsi" w:hAnsiTheme="minorHAnsi" w:cstheme="minorHAnsi"/>
        </w:rPr>
        <w:t>на</w:t>
      </w:r>
      <w:r w:rsidRPr="007056FA">
        <w:rPr>
          <w:rFonts w:asciiTheme="minorHAnsi" w:hAnsiTheme="minorHAnsi" w:cstheme="minorHAnsi"/>
          <w:spacing w:val="38"/>
        </w:rPr>
        <w:t xml:space="preserve"> </w:t>
      </w:r>
      <w:r w:rsidRPr="007056FA">
        <w:rPr>
          <w:rFonts w:asciiTheme="minorHAnsi" w:hAnsiTheme="minorHAnsi" w:cstheme="minorHAnsi"/>
        </w:rPr>
        <w:t>наставата</w:t>
      </w:r>
      <w:r w:rsidRPr="007056FA">
        <w:rPr>
          <w:rFonts w:asciiTheme="minorHAnsi" w:hAnsiTheme="minorHAnsi" w:cstheme="minorHAnsi"/>
          <w:spacing w:val="37"/>
        </w:rPr>
        <w:t xml:space="preserve"> </w:t>
      </w:r>
      <w:r w:rsidRPr="007056FA">
        <w:rPr>
          <w:rFonts w:asciiTheme="minorHAnsi" w:hAnsiTheme="minorHAnsi" w:cstheme="minorHAnsi"/>
        </w:rPr>
        <w:t>е</w:t>
      </w:r>
      <w:r w:rsidRPr="007056FA">
        <w:rPr>
          <w:rFonts w:asciiTheme="minorHAnsi" w:hAnsiTheme="minorHAnsi" w:cstheme="minorHAnsi"/>
          <w:spacing w:val="38"/>
        </w:rPr>
        <w:t xml:space="preserve"> </w:t>
      </w:r>
      <w:r w:rsidRPr="007056FA">
        <w:rPr>
          <w:rFonts w:asciiTheme="minorHAnsi" w:hAnsiTheme="minorHAnsi" w:cstheme="minorHAnsi"/>
        </w:rPr>
        <w:t>она</w:t>
      </w:r>
      <w:r w:rsidRPr="007056FA">
        <w:rPr>
          <w:rFonts w:asciiTheme="minorHAnsi" w:hAnsiTheme="minorHAnsi" w:cstheme="minorHAnsi"/>
          <w:spacing w:val="37"/>
        </w:rPr>
        <w:t xml:space="preserve"> </w:t>
      </w:r>
      <w:r w:rsidRPr="007056FA">
        <w:rPr>
          <w:rFonts w:asciiTheme="minorHAnsi" w:hAnsiTheme="minorHAnsi" w:cstheme="minorHAnsi"/>
        </w:rPr>
        <w:t>кое</w:t>
      </w:r>
      <w:r w:rsidRPr="007056FA">
        <w:rPr>
          <w:rFonts w:asciiTheme="minorHAnsi" w:hAnsiTheme="minorHAnsi" w:cstheme="minorHAnsi"/>
          <w:spacing w:val="37"/>
        </w:rPr>
        <w:t xml:space="preserve"> </w:t>
      </w:r>
      <w:r w:rsidRPr="007056FA">
        <w:rPr>
          <w:rFonts w:asciiTheme="minorHAnsi" w:hAnsiTheme="minorHAnsi" w:cstheme="minorHAnsi"/>
        </w:rPr>
        <w:t>е</w:t>
      </w:r>
      <w:r w:rsidRPr="007056FA">
        <w:rPr>
          <w:rFonts w:asciiTheme="minorHAnsi" w:hAnsiTheme="minorHAnsi" w:cstheme="minorHAnsi"/>
          <w:spacing w:val="37"/>
        </w:rPr>
        <w:t xml:space="preserve"> </w:t>
      </w:r>
      <w:r w:rsidRPr="007056FA">
        <w:rPr>
          <w:rFonts w:asciiTheme="minorHAnsi" w:hAnsiTheme="minorHAnsi" w:cstheme="minorHAnsi"/>
        </w:rPr>
        <w:t>планирано</w:t>
      </w:r>
      <w:r w:rsidRPr="007056FA">
        <w:rPr>
          <w:rFonts w:asciiTheme="minorHAnsi" w:hAnsiTheme="minorHAnsi" w:cstheme="minorHAnsi"/>
          <w:spacing w:val="38"/>
        </w:rPr>
        <w:t xml:space="preserve"> </w:t>
      </w:r>
      <w:r w:rsidRPr="007056FA">
        <w:rPr>
          <w:rFonts w:asciiTheme="minorHAnsi" w:hAnsiTheme="minorHAnsi" w:cstheme="minorHAnsi"/>
        </w:rPr>
        <w:t>во</w:t>
      </w:r>
      <w:r w:rsidRPr="007056FA">
        <w:rPr>
          <w:rFonts w:asciiTheme="minorHAnsi" w:hAnsiTheme="minorHAnsi" w:cstheme="minorHAnsi"/>
          <w:spacing w:val="36"/>
        </w:rPr>
        <w:t xml:space="preserve"> </w:t>
      </w:r>
      <w:r w:rsidRPr="007056FA">
        <w:rPr>
          <w:rFonts w:asciiTheme="minorHAnsi" w:hAnsiTheme="minorHAnsi" w:cstheme="minorHAnsi"/>
        </w:rPr>
        <w:t>годишните</w:t>
      </w:r>
      <w:r w:rsidRPr="007056FA">
        <w:rPr>
          <w:rFonts w:asciiTheme="minorHAnsi" w:hAnsiTheme="minorHAnsi" w:cstheme="minorHAnsi"/>
          <w:spacing w:val="37"/>
        </w:rPr>
        <w:t xml:space="preserve"> </w:t>
      </w:r>
      <w:r w:rsidRPr="007056FA">
        <w:rPr>
          <w:rFonts w:asciiTheme="minorHAnsi" w:hAnsiTheme="minorHAnsi" w:cstheme="minorHAnsi"/>
        </w:rPr>
        <w:t>програми</w:t>
      </w:r>
      <w:r w:rsidRPr="007056FA">
        <w:rPr>
          <w:rFonts w:asciiTheme="minorHAnsi" w:hAnsiTheme="minorHAnsi" w:cstheme="minorHAnsi"/>
          <w:spacing w:val="37"/>
        </w:rPr>
        <w:t xml:space="preserve"> </w:t>
      </w:r>
      <w:r w:rsidRPr="007056FA">
        <w:rPr>
          <w:rFonts w:asciiTheme="minorHAnsi" w:hAnsiTheme="minorHAnsi" w:cstheme="minorHAnsi"/>
        </w:rPr>
        <w:t>на</w:t>
      </w:r>
      <w:r w:rsidRPr="007056FA">
        <w:rPr>
          <w:rFonts w:asciiTheme="minorHAnsi" w:hAnsiTheme="minorHAnsi" w:cstheme="minorHAnsi"/>
          <w:spacing w:val="38"/>
        </w:rPr>
        <w:t xml:space="preserve"> </w:t>
      </w:r>
      <w:r w:rsidRPr="007056FA">
        <w:rPr>
          <w:rFonts w:asciiTheme="minorHAnsi" w:hAnsiTheme="minorHAnsi" w:cstheme="minorHAnsi"/>
        </w:rPr>
        <w:t>директорот</w:t>
      </w:r>
      <w:r w:rsidRPr="007056FA">
        <w:rPr>
          <w:rFonts w:asciiTheme="minorHAnsi" w:hAnsiTheme="minorHAnsi" w:cstheme="minorHAnsi"/>
          <w:spacing w:val="37"/>
        </w:rPr>
        <w:t xml:space="preserve"> </w:t>
      </w:r>
      <w:r w:rsidRPr="007056FA">
        <w:rPr>
          <w:rFonts w:asciiTheme="minorHAnsi" w:hAnsiTheme="minorHAnsi" w:cstheme="minorHAnsi"/>
        </w:rPr>
        <w:t>и</w:t>
      </w:r>
      <w:r w:rsidRPr="007056FA">
        <w:rPr>
          <w:rFonts w:asciiTheme="minorHAnsi" w:hAnsiTheme="minorHAnsi" w:cstheme="minorHAnsi"/>
          <w:spacing w:val="37"/>
        </w:rPr>
        <w:t xml:space="preserve"> </w:t>
      </w:r>
      <w:r w:rsidRPr="007056FA">
        <w:rPr>
          <w:rFonts w:asciiTheme="minorHAnsi" w:hAnsiTheme="minorHAnsi" w:cstheme="minorHAnsi"/>
        </w:rPr>
        <w:t>педагогот.</w:t>
      </w:r>
      <w:r w:rsidRPr="007056FA">
        <w:rPr>
          <w:rFonts w:asciiTheme="minorHAnsi" w:hAnsiTheme="minorHAnsi" w:cstheme="minorHAnsi"/>
          <w:spacing w:val="36"/>
        </w:rPr>
        <w:t xml:space="preserve"> </w:t>
      </w:r>
    </w:p>
    <w:p w:rsidR="004779E2" w:rsidRDefault="001456D5" w:rsidP="001456D5">
      <w:pPr>
        <w:pStyle w:val="BodyText"/>
        <w:spacing w:before="6" w:line="242" w:lineRule="auto"/>
        <w:ind w:left="332" w:firstLine="720"/>
        <w:rPr>
          <w:rFonts w:asciiTheme="minorHAnsi" w:hAnsiTheme="minorHAnsi" w:cstheme="minorHAnsi"/>
          <w:lang w:val="mk-MK"/>
        </w:rPr>
      </w:pPr>
      <w:r w:rsidRPr="007056FA">
        <w:rPr>
          <w:rFonts w:asciiTheme="minorHAnsi" w:hAnsiTheme="minorHAnsi" w:cstheme="minorHAnsi"/>
        </w:rPr>
        <w:t>Ова</w:t>
      </w:r>
      <w:r w:rsidRPr="007056FA">
        <w:rPr>
          <w:rFonts w:asciiTheme="minorHAnsi" w:hAnsiTheme="minorHAnsi" w:cstheme="minorHAnsi"/>
          <w:spacing w:val="38"/>
        </w:rPr>
        <w:t xml:space="preserve"> </w:t>
      </w:r>
      <w:r w:rsidRPr="007056FA">
        <w:rPr>
          <w:rFonts w:asciiTheme="minorHAnsi" w:hAnsiTheme="minorHAnsi" w:cstheme="minorHAnsi"/>
        </w:rPr>
        <w:t>следење:</w:t>
      </w:r>
    </w:p>
    <w:p w:rsidR="001456D5" w:rsidRPr="007056FA" w:rsidRDefault="001456D5" w:rsidP="004779E2">
      <w:pPr>
        <w:pStyle w:val="BodyText"/>
        <w:spacing w:before="6" w:line="242" w:lineRule="auto"/>
        <w:rPr>
          <w:rFonts w:asciiTheme="minorHAnsi" w:hAnsiTheme="minorHAnsi" w:cstheme="minorHAnsi"/>
        </w:rPr>
      </w:pPr>
      <w:r w:rsidRPr="007056FA">
        <w:rPr>
          <w:rFonts w:asciiTheme="minorHAnsi" w:hAnsiTheme="minorHAnsi" w:cstheme="minorHAnsi"/>
          <w:spacing w:val="40"/>
        </w:rPr>
        <w:t xml:space="preserve"> </w:t>
      </w:r>
      <w:r w:rsidRPr="007056FA">
        <w:rPr>
          <w:rFonts w:asciiTheme="minorHAnsi" w:hAnsiTheme="minorHAnsi" w:cstheme="minorHAnsi"/>
        </w:rPr>
        <w:t>-</w:t>
      </w:r>
      <w:r w:rsidRPr="007056FA">
        <w:rPr>
          <w:rFonts w:asciiTheme="minorHAnsi" w:hAnsiTheme="minorHAnsi" w:cstheme="minorHAnsi"/>
          <w:spacing w:val="39"/>
        </w:rPr>
        <w:t xml:space="preserve"> </w:t>
      </w:r>
      <w:r w:rsidRPr="007056FA">
        <w:rPr>
          <w:rFonts w:asciiTheme="minorHAnsi" w:hAnsiTheme="minorHAnsi" w:cstheme="minorHAnsi"/>
        </w:rPr>
        <w:t>се</w:t>
      </w:r>
      <w:r w:rsidRPr="007056FA">
        <w:rPr>
          <w:rFonts w:asciiTheme="minorHAnsi" w:hAnsiTheme="minorHAnsi" w:cstheme="minorHAnsi"/>
          <w:spacing w:val="1"/>
        </w:rPr>
        <w:t xml:space="preserve"> </w:t>
      </w:r>
      <w:r w:rsidRPr="007056FA">
        <w:rPr>
          <w:rFonts w:asciiTheme="minorHAnsi" w:hAnsiTheme="minorHAnsi" w:cstheme="minorHAnsi"/>
        </w:rPr>
        <w:t>договара</w:t>
      </w:r>
      <w:r w:rsidRPr="007056FA">
        <w:rPr>
          <w:rFonts w:asciiTheme="minorHAnsi" w:hAnsiTheme="minorHAnsi" w:cstheme="minorHAnsi"/>
          <w:spacing w:val="-1"/>
        </w:rPr>
        <w:t xml:space="preserve"> </w:t>
      </w:r>
      <w:r w:rsidRPr="007056FA">
        <w:rPr>
          <w:rFonts w:asciiTheme="minorHAnsi" w:hAnsiTheme="minorHAnsi" w:cstheme="minorHAnsi"/>
        </w:rPr>
        <w:t>најмалку</w:t>
      </w:r>
      <w:r w:rsidRPr="007056FA">
        <w:rPr>
          <w:rFonts w:asciiTheme="minorHAnsi" w:hAnsiTheme="minorHAnsi" w:cstheme="minorHAnsi"/>
          <w:spacing w:val="-2"/>
        </w:rPr>
        <w:t xml:space="preserve"> </w:t>
      </w:r>
      <w:r w:rsidRPr="007056FA">
        <w:rPr>
          <w:rFonts w:asciiTheme="minorHAnsi" w:hAnsiTheme="minorHAnsi" w:cstheme="minorHAnsi"/>
        </w:rPr>
        <w:t>ден</w:t>
      </w:r>
      <w:r w:rsidRPr="007056FA">
        <w:rPr>
          <w:rFonts w:asciiTheme="minorHAnsi" w:hAnsiTheme="minorHAnsi" w:cstheme="minorHAnsi"/>
          <w:spacing w:val="-1"/>
        </w:rPr>
        <w:t xml:space="preserve"> </w:t>
      </w:r>
      <w:r w:rsidRPr="007056FA">
        <w:rPr>
          <w:rFonts w:asciiTheme="minorHAnsi" w:hAnsiTheme="minorHAnsi" w:cstheme="minorHAnsi"/>
        </w:rPr>
        <w:t>порано</w:t>
      </w:r>
      <w:r w:rsidRPr="007056FA">
        <w:rPr>
          <w:rFonts w:asciiTheme="minorHAnsi" w:hAnsiTheme="minorHAnsi" w:cstheme="minorHAnsi"/>
          <w:spacing w:val="2"/>
        </w:rPr>
        <w:t xml:space="preserve"> </w:t>
      </w:r>
      <w:r w:rsidRPr="007056FA">
        <w:rPr>
          <w:rFonts w:asciiTheme="minorHAnsi" w:hAnsiTheme="minorHAnsi" w:cstheme="minorHAnsi"/>
        </w:rPr>
        <w:t>со</w:t>
      </w:r>
      <w:r w:rsidRPr="007056FA">
        <w:rPr>
          <w:rFonts w:asciiTheme="minorHAnsi" w:hAnsiTheme="minorHAnsi" w:cstheme="minorHAnsi"/>
          <w:spacing w:val="2"/>
        </w:rPr>
        <w:t xml:space="preserve"> </w:t>
      </w:r>
      <w:r w:rsidRPr="007056FA">
        <w:rPr>
          <w:rFonts w:asciiTheme="minorHAnsi" w:hAnsiTheme="minorHAnsi" w:cstheme="minorHAnsi"/>
        </w:rPr>
        <w:t>наставникот;</w:t>
      </w:r>
    </w:p>
    <w:p w:rsidR="001456D5" w:rsidRPr="007056FA" w:rsidRDefault="001456D5" w:rsidP="001D00C2">
      <w:pPr>
        <w:pStyle w:val="ListParagraph"/>
        <w:numPr>
          <w:ilvl w:val="1"/>
          <w:numId w:val="26"/>
        </w:numPr>
        <w:tabs>
          <w:tab w:val="left" w:pos="1052"/>
          <w:tab w:val="left" w:pos="1053"/>
        </w:tabs>
        <w:spacing w:before="3"/>
        <w:rPr>
          <w:rFonts w:asciiTheme="minorHAnsi" w:hAnsiTheme="minorHAnsi" w:cstheme="minorHAnsi"/>
        </w:rPr>
      </w:pPr>
      <w:r w:rsidRPr="007056FA">
        <w:rPr>
          <w:rFonts w:asciiTheme="minorHAnsi" w:hAnsiTheme="minorHAnsi" w:cstheme="minorHAnsi"/>
        </w:rPr>
        <w:t>однапред</w:t>
      </w:r>
      <w:r w:rsidRPr="007056FA">
        <w:rPr>
          <w:rFonts w:asciiTheme="minorHAnsi" w:hAnsiTheme="minorHAnsi" w:cstheme="minorHAnsi"/>
          <w:spacing w:val="-4"/>
        </w:rPr>
        <w:t xml:space="preserve"> </w:t>
      </w:r>
      <w:r w:rsidRPr="007056FA">
        <w:rPr>
          <w:rFonts w:asciiTheme="minorHAnsi" w:hAnsiTheme="minorHAnsi" w:cstheme="minorHAnsi"/>
        </w:rPr>
        <w:t>се</w:t>
      </w:r>
      <w:r w:rsidRPr="007056FA">
        <w:rPr>
          <w:rFonts w:asciiTheme="minorHAnsi" w:hAnsiTheme="minorHAnsi" w:cstheme="minorHAnsi"/>
          <w:spacing w:val="-3"/>
        </w:rPr>
        <w:t xml:space="preserve"> </w:t>
      </w:r>
      <w:r w:rsidRPr="007056FA">
        <w:rPr>
          <w:rFonts w:asciiTheme="minorHAnsi" w:hAnsiTheme="minorHAnsi" w:cstheme="minorHAnsi"/>
        </w:rPr>
        <w:t>знае</w:t>
      </w:r>
      <w:r w:rsidRPr="007056FA">
        <w:rPr>
          <w:rFonts w:asciiTheme="minorHAnsi" w:hAnsiTheme="minorHAnsi" w:cstheme="minorHAnsi"/>
          <w:spacing w:val="-5"/>
        </w:rPr>
        <w:t xml:space="preserve"> </w:t>
      </w:r>
      <w:r w:rsidRPr="007056FA">
        <w:rPr>
          <w:rFonts w:asciiTheme="minorHAnsi" w:hAnsiTheme="minorHAnsi" w:cstheme="minorHAnsi"/>
        </w:rPr>
        <w:t>што</w:t>
      </w:r>
      <w:r w:rsidRPr="007056FA">
        <w:rPr>
          <w:rFonts w:asciiTheme="minorHAnsi" w:hAnsiTheme="minorHAnsi" w:cstheme="minorHAnsi"/>
          <w:spacing w:val="-4"/>
        </w:rPr>
        <w:t xml:space="preserve"> </w:t>
      </w:r>
      <w:r w:rsidRPr="007056FA">
        <w:rPr>
          <w:rFonts w:asciiTheme="minorHAnsi" w:hAnsiTheme="minorHAnsi" w:cstheme="minorHAnsi"/>
        </w:rPr>
        <w:t>ќе</w:t>
      </w:r>
      <w:r w:rsidRPr="007056FA">
        <w:rPr>
          <w:rFonts w:asciiTheme="minorHAnsi" w:hAnsiTheme="minorHAnsi" w:cstheme="minorHAnsi"/>
          <w:spacing w:val="-3"/>
        </w:rPr>
        <w:t xml:space="preserve"> </w:t>
      </w:r>
      <w:r w:rsidRPr="007056FA">
        <w:rPr>
          <w:rFonts w:asciiTheme="minorHAnsi" w:hAnsiTheme="minorHAnsi" w:cstheme="minorHAnsi"/>
        </w:rPr>
        <w:t>се</w:t>
      </w:r>
      <w:r w:rsidRPr="007056FA">
        <w:rPr>
          <w:rFonts w:asciiTheme="minorHAnsi" w:hAnsiTheme="minorHAnsi" w:cstheme="minorHAnsi"/>
          <w:spacing w:val="-1"/>
        </w:rPr>
        <w:t xml:space="preserve"> </w:t>
      </w:r>
      <w:r w:rsidRPr="007056FA">
        <w:rPr>
          <w:rFonts w:asciiTheme="minorHAnsi" w:hAnsiTheme="minorHAnsi" w:cstheme="minorHAnsi"/>
        </w:rPr>
        <w:t>следи;</w:t>
      </w:r>
    </w:p>
    <w:p w:rsidR="001456D5" w:rsidRPr="007056FA" w:rsidRDefault="001456D5" w:rsidP="001D00C2">
      <w:pPr>
        <w:pStyle w:val="ListParagraph"/>
        <w:numPr>
          <w:ilvl w:val="1"/>
          <w:numId w:val="26"/>
        </w:numPr>
        <w:tabs>
          <w:tab w:val="left" w:pos="1052"/>
          <w:tab w:val="left" w:pos="1053"/>
        </w:tabs>
        <w:spacing w:before="3"/>
        <w:rPr>
          <w:rFonts w:asciiTheme="minorHAnsi" w:hAnsiTheme="minorHAnsi" w:cstheme="minorHAnsi"/>
        </w:rPr>
      </w:pPr>
      <w:r w:rsidRPr="007056FA">
        <w:rPr>
          <w:rFonts w:asciiTheme="minorHAnsi" w:hAnsiTheme="minorHAnsi" w:cstheme="minorHAnsi"/>
        </w:rPr>
        <w:t>следењето</w:t>
      </w:r>
      <w:r w:rsidRPr="007056FA">
        <w:rPr>
          <w:rFonts w:asciiTheme="minorHAnsi" w:hAnsiTheme="minorHAnsi" w:cstheme="minorHAnsi"/>
          <w:spacing w:val="-3"/>
        </w:rPr>
        <w:t xml:space="preserve"> </w:t>
      </w:r>
      <w:r w:rsidRPr="007056FA">
        <w:rPr>
          <w:rFonts w:asciiTheme="minorHAnsi" w:hAnsiTheme="minorHAnsi" w:cstheme="minorHAnsi"/>
        </w:rPr>
        <w:t>се</w:t>
      </w:r>
      <w:r w:rsidRPr="007056FA">
        <w:rPr>
          <w:rFonts w:asciiTheme="minorHAnsi" w:hAnsiTheme="minorHAnsi" w:cstheme="minorHAnsi"/>
          <w:spacing w:val="-5"/>
        </w:rPr>
        <w:t xml:space="preserve"> </w:t>
      </w:r>
      <w:r w:rsidRPr="007056FA">
        <w:rPr>
          <w:rFonts w:asciiTheme="minorHAnsi" w:hAnsiTheme="minorHAnsi" w:cstheme="minorHAnsi"/>
        </w:rPr>
        <w:t>бележи</w:t>
      </w:r>
      <w:r w:rsidRPr="007056FA">
        <w:rPr>
          <w:rFonts w:asciiTheme="minorHAnsi" w:hAnsiTheme="minorHAnsi" w:cstheme="minorHAnsi"/>
          <w:spacing w:val="-3"/>
        </w:rPr>
        <w:t xml:space="preserve"> </w:t>
      </w:r>
      <w:r w:rsidRPr="007056FA">
        <w:rPr>
          <w:rFonts w:asciiTheme="minorHAnsi" w:hAnsiTheme="minorHAnsi" w:cstheme="minorHAnsi"/>
        </w:rPr>
        <w:t>во</w:t>
      </w:r>
      <w:r w:rsidRPr="007056FA">
        <w:rPr>
          <w:rFonts w:asciiTheme="minorHAnsi" w:hAnsiTheme="minorHAnsi" w:cstheme="minorHAnsi"/>
          <w:spacing w:val="-3"/>
        </w:rPr>
        <w:t xml:space="preserve"> </w:t>
      </w:r>
      <w:r w:rsidRPr="007056FA">
        <w:rPr>
          <w:rFonts w:asciiTheme="minorHAnsi" w:hAnsiTheme="minorHAnsi" w:cstheme="minorHAnsi"/>
        </w:rPr>
        <w:t>однапред</w:t>
      </w:r>
      <w:r w:rsidRPr="007056FA">
        <w:rPr>
          <w:rFonts w:asciiTheme="minorHAnsi" w:hAnsiTheme="minorHAnsi" w:cstheme="minorHAnsi"/>
          <w:spacing w:val="-4"/>
        </w:rPr>
        <w:t xml:space="preserve"> </w:t>
      </w:r>
      <w:r w:rsidRPr="007056FA">
        <w:rPr>
          <w:rFonts w:asciiTheme="minorHAnsi" w:hAnsiTheme="minorHAnsi" w:cstheme="minorHAnsi"/>
        </w:rPr>
        <w:t>изработени</w:t>
      </w:r>
      <w:r w:rsidRPr="007056FA">
        <w:rPr>
          <w:rFonts w:asciiTheme="minorHAnsi" w:hAnsiTheme="minorHAnsi" w:cstheme="minorHAnsi"/>
          <w:spacing w:val="-3"/>
        </w:rPr>
        <w:t xml:space="preserve"> </w:t>
      </w:r>
      <w:r w:rsidRPr="007056FA">
        <w:rPr>
          <w:rFonts w:asciiTheme="minorHAnsi" w:hAnsiTheme="minorHAnsi" w:cstheme="minorHAnsi"/>
        </w:rPr>
        <w:t>обрасци</w:t>
      </w:r>
      <w:r w:rsidRPr="007056FA">
        <w:rPr>
          <w:rFonts w:asciiTheme="minorHAnsi" w:hAnsiTheme="minorHAnsi" w:cstheme="minorHAnsi"/>
          <w:spacing w:val="-3"/>
        </w:rPr>
        <w:t xml:space="preserve"> </w:t>
      </w:r>
      <w:r w:rsidRPr="007056FA">
        <w:rPr>
          <w:rFonts w:asciiTheme="minorHAnsi" w:hAnsiTheme="minorHAnsi" w:cstheme="minorHAnsi"/>
        </w:rPr>
        <w:t>кои</w:t>
      </w:r>
      <w:r w:rsidRPr="007056FA">
        <w:rPr>
          <w:rFonts w:asciiTheme="minorHAnsi" w:hAnsiTheme="minorHAnsi" w:cstheme="minorHAnsi"/>
          <w:spacing w:val="-3"/>
        </w:rPr>
        <w:t xml:space="preserve"> </w:t>
      </w:r>
      <w:r w:rsidRPr="007056FA">
        <w:rPr>
          <w:rFonts w:asciiTheme="minorHAnsi" w:hAnsiTheme="minorHAnsi" w:cstheme="minorHAnsi"/>
        </w:rPr>
        <w:t>се</w:t>
      </w:r>
      <w:r w:rsidRPr="007056FA">
        <w:rPr>
          <w:rFonts w:asciiTheme="minorHAnsi" w:hAnsiTheme="minorHAnsi" w:cstheme="minorHAnsi"/>
          <w:spacing w:val="-5"/>
        </w:rPr>
        <w:t xml:space="preserve"> </w:t>
      </w:r>
      <w:r w:rsidRPr="007056FA">
        <w:rPr>
          <w:rFonts w:asciiTheme="minorHAnsi" w:hAnsiTheme="minorHAnsi" w:cstheme="minorHAnsi"/>
        </w:rPr>
        <w:t>исти</w:t>
      </w:r>
      <w:r w:rsidRPr="007056FA">
        <w:rPr>
          <w:rFonts w:asciiTheme="minorHAnsi" w:hAnsiTheme="minorHAnsi" w:cstheme="minorHAnsi"/>
          <w:spacing w:val="-3"/>
        </w:rPr>
        <w:t xml:space="preserve"> </w:t>
      </w:r>
      <w:r w:rsidRPr="007056FA">
        <w:rPr>
          <w:rFonts w:asciiTheme="minorHAnsi" w:hAnsiTheme="minorHAnsi" w:cstheme="minorHAnsi"/>
        </w:rPr>
        <w:t>за</w:t>
      </w:r>
      <w:r w:rsidRPr="007056FA">
        <w:rPr>
          <w:rFonts w:asciiTheme="minorHAnsi" w:hAnsiTheme="minorHAnsi" w:cstheme="minorHAnsi"/>
          <w:spacing w:val="-5"/>
        </w:rPr>
        <w:t xml:space="preserve"> </w:t>
      </w:r>
      <w:r w:rsidRPr="007056FA">
        <w:rPr>
          <w:rFonts w:asciiTheme="minorHAnsi" w:hAnsiTheme="minorHAnsi" w:cstheme="minorHAnsi"/>
        </w:rPr>
        <w:t>сите</w:t>
      </w:r>
      <w:r w:rsidRPr="007056FA">
        <w:rPr>
          <w:rFonts w:asciiTheme="minorHAnsi" w:hAnsiTheme="minorHAnsi" w:cstheme="minorHAnsi"/>
          <w:spacing w:val="-2"/>
        </w:rPr>
        <w:t xml:space="preserve"> </w:t>
      </w:r>
      <w:r w:rsidRPr="007056FA">
        <w:rPr>
          <w:rFonts w:asciiTheme="minorHAnsi" w:hAnsiTheme="minorHAnsi" w:cstheme="minorHAnsi"/>
        </w:rPr>
        <w:t>следења;</w:t>
      </w:r>
    </w:p>
    <w:p w:rsidR="004779E2" w:rsidRPr="004779E2" w:rsidRDefault="001456D5" w:rsidP="001D00C2">
      <w:pPr>
        <w:pStyle w:val="ListParagraph"/>
        <w:numPr>
          <w:ilvl w:val="1"/>
          <w:numId w:val="26"/>
        </w:numPr>
        <w:tabs>
          <w:tab w:val="left" w:pos="1052"/>
          <w:tab w:val="left" w:pos="1053"/>
        </w:tabs>
        <w:spacing w:before="3" w:line="244" w:lineRule="auto"/>
        <w:ind w:right="4707"/>
        <w:rPr>
          <w:rFonts w:asciiTheme="minorHAnsi" w:hAnsiTheme="minorHAnsi" w:cstheme="minorHAnsi"/>
        </w:rPr>
      </w:pPr>
      <w:r w:rsidRPr="007056FA">
        <w:rPr>
          <w:rFonts w:asciiTheme="minorHAnsi" w:hAnsiTheme="minorHAnsi" w:cstheme="minorHAnsi"/>
        </w:rPr>
        <w:t>по</w:t>
      </w:r>
      <w:r w:rsidRPr="007056FA">
        <w:rPr>
          <w:rFonts w:asciiTheme="minorHAnsi" w:hAnsiTheme="minorHAnsi" w:cstheme="minorHAnsi"/>
          <w:spacing w:val="-4"/>
        </w:rPr>
        <w:t xml:space="preserve"> </w:t>
      </w:r>
      <w:r w:rsidRPr="007056FA">
        <w:rPr>
          <w:rFonts w:asciiTheme="minorHAnsi" w:hAnsiTheme="minorHAnsi" w:cstheme="minorHAnsi"/>
        </w:rPr>
        <w:t>следењето</w:t>
      </w:r>
      <w:r w:rsidRPr="007056FA">
        <w:rPr>
          <w:rFonts w:asciiTheme="minorHAnsi" w:hAnsiTheme="minorHAnsi" w:cstheme="minorHAnsi"/>
          <w:spacing w:val="-3"/>
        </w:rPr>
        <w:t xml:space="preserve"> </w:t>
      </w:r>
      <w:r w:rsidRPr="007056FA">
        <w:rPr>
          <w:rFonts w:asciiTheme="minorHAnsi" w:hAnsiTheme="minorHAnsi" w:cstheme="minorHAnsi"/>
        </w:rPr>
        <w:t>се</w:t>
      </w:r>
      <w:r w:rsidRPr="007056FA">
        <w:rPr>
          <w:rFonts w:asciiTheme="minorHAnsi" w:hAnsiTheme="minorHAnsi" w:cstheme="minorHAnsi"/>
          <w:spacing w:val="-6"/>
        </w:rPr>
        <w:t xml:space="preserve"> </w:t>
      </w:r>
      <w:r w:rsidRPr="007056FA">
        <w:rPr>
          <w:rFonts w:asciiTheme="minorHAnsi" w:hAnsiTheme="minorHAnsi" w:cstheme="minorHAnsi"/>
        </w:rPr>
        <w:t>разговара</w:t>
      </w:r>
      <w:r w:rsidRPr="007056FA">
        <w:rPr>
          <w:rFonts w:asciiTheme="minorHAnsi" w:hAnsiTheme="minorHAnsi" w:cstheme="minorHAnsi"/>
          <w:spacing w:val="-3"/>
        </w:rPr>
        <w:t xml:space="preserve"> </w:t>
      </w:r>
      <w:r w:rsidRPr="007056FA">
        <w:rPr>
          <w:rFonts w:asciiTheme="minorHAnsi" w:hAnsiTheme="minorHAnsi" w:cstheme="minorHAnsi"/>
        </w:rPr>
        <w:t>со</w:t>
      </w:r>
      <w:r w:rsidRPr="007056FA">
        <w:rPr>
          <w:rFonts w:asciiTheme="minorHAnsi" w:hAnsiTheme="minorHAnsi" w:cstheme="minorHAnsi"/>
          <w:spacing w:val="-6"/>
        </w:rPr>
        <w:t xml:space="preserve"> </w:t>
      </w:r>
      <w:r w:rsidRPr="007056FA">
        <w:rPr>
          <w:rFonts w:asciiTheme="minorHAnsi" w:hAnsiTheme="minorHAnsi" w:cstheme="minorHAnsi"/>
        </w:rPr>
        <w:t>наставникот</w:t>
      </w:r>
      <w:r w:rsidRPr="007056FA">
        <w:rPr>
          <w:rFonts w:asciiTheme="minorHAnsi" w:hAnsiTheme="minorHAnsi" w:cstheme="minorHAnsi"/>
          <w:spacing w:val="-4"/>
        </w:rPr>
        <w:t xml:space="preserve"> </w:t>
      </w:r>
      <w:r w:rsidRPr="007056FA">
        <w:rPr>
          <w:rFonts w:asciiTheme="minorHAnsi" w:hAnsiTheme="minorHAnsi" w:cstheme="minorHAnsi"/>
        </w:rPr>
        <w:t>или</w:t>
      </w:r>
      <w:r w:rsidRPr="007056FA">
        <w:rPr>
          <w:rFonts w:asciiTheme="minorHAnsi" w:hAnsiTheme="minorHAnsi" w:cstheme="minorHAnsi"/>
          <w:spacing w:val="-4"/>
        </w:rPr>
        <w:t xml:space="preserve"> </w:t>
      </w:r>
      <w:r w:rsidRPr="007056FA">
        <w:rPr>
          <w:rFonts w:asciiTheme="minorHAnsi" w:hAnsiTheme="minorHAnsi" w:cstheme="minorHAnsi"/>
        </w:rPr>
        <w:t>писмено</w:t>
      </w:r>
      <w:r w:rsidRPr="007056FA">
        <w:rPr>
          <w:rFonts w:asciiTheme="minorHAnsi" w:hAnsiTheme="minorHAnsi" w:cstheme="minorHAnsi"/>
          <w:spacing w:val="-5"/>
        </w:rPr>
        <w:t xml:space="preserve"> </w:t>
      </w:r>
      <w:r w:rsidRPr="007056FA">
        <w:rPr>
          <w:rFonts w:asciiTheme="minorHAnsi" w:hAnsiTheme="minorHAnsi" w:cstheme="minorHAnsi"/>
        </w:rPr>
        <w:t>му</w:t>
      </w:r>
      <w:r w:rsidRPr="007056FA">
        <w:rPr>
          <w:rFonts w:asciiTheme="minorHAnsi" w:hAnsiTheme="minorHAnsi" w:cstheme="minorHAnsi"/>
          <w:spacing w:val="-5"/>
        </w:rPr>
        <w:t xml:space="preserve"> </w:t>
      </w:r>
      <w:r w:rsidRPr="007056FA">
        <w:rPr>
          <w:rFonts w:asciiTheme="minorHAnsi" w:hAnsiTheme="minorHAnsi" w:cstheme="minorHAnsi"/>
        </w:rPr>
        <w:t>се</w:t>
      </w:r>
      <w:r w:rsidRPr="007056FA">
        <w:rPr>
          <w:rFonts w:asciiTheme="minorHAnsi" w:hAnsiTheme="minorHAnsi" w:cstheme="minorHAnsi"/>
          <w:spacing w:val="-5"/>
        </w:rPr>
        <w:t xml:space="preserve"> </w:t>
      </w:r>
      <w:r w:rsidRPr="007056FA">
        <w:rPr>
          <w:rFonts w:asciiTheme="minorHAnsi" w:hAnsiTheme="minorHAnsi" w:cstheme="minorHAnsi"/>
        </w:rPr>
        <w:t>доставува</w:t>
      </w:r>
      <w:r w:rsidRPr="007056FA">
        <w:rPr>
          <w:rFonts w:asciiTheme="minorHAnsi" w:hAnsiTheme="minorHAnsi" w:cstheme="minorHAnsi"/>
          <w:spacing w:val="-1"/>
        </w:rPr>
        <w:t xml:space="preserve"> </w:t>
      </w:r>
      <w:r w:rsidRPr="007056FA">
        <w:rPr>
          <w:rFonts w:asciiTheme="minorHAnsi" w:hAnsiTheme="minorHAnsi" w:cstheme="minorHAnsi"/>
        </w:rPr>
        <w:t>извештајот</w:t>
      </w:r>
      <w:r w:rsidRPr="007056FA">
        <w:rPr>
          <w:rFonts w:asciiTheme="minorHAnsi" w:hAnsiTheme="minorHAnsi" w:cstheme="minorHAnsi"/>
          <w:spacing w:val="-6"/>
        </w:rPr>
        <w:t xml:space="preserve"> </w:t>
      </w:r>
      <w:r w:rsidRPr="007056FA">
        <w:rPr>
          <w:rFonts w:asciiTheme="minorHAnsi" w:hAnsiTheme="minorHAnsi" w:cstheme="minorHAnsi"/>
        </w:rPr>
        <w:t>од</w:t>
      </w:r>
      <w:r w:rsidRPr="007056FA">
        <w:rPr>
          <w:rFonts w:asciiTheme="minorHAnsi" w:hAnsiTheme="minorHAnsi" w:cstheme="minorHAnsi"/>
          <w:spacing w:val="-5"/>
        </w:rPr>
        <w:t xml:space="preserve"> </w:t>
      </w:r>
      <w:r w:rsidRPr="007056FA">
        <w:rPr>
          <w:rFonts w:asciiTheme="minorHAnsi" w:hAnsiTheme="minorHAnsi" w:cstheme="minorHAnsi"/>
        </w:rPr>
        <w:t>следењето;</w:t>
      </w:r>
    </w:p>
    <w:p w:rsidR="001456D5" w:rsidRPr="007056FA" w:rsidRDefault="001456D5" w:rsidP="001D00C2">
      <w:pPr>
        <w:pStyle w:val="ListParagraph"/>
        <w:numPr>
          <w:ilvl w:val="1"/>
          <w:numId w:val="26"/>
        </w:numPr>
        <w:tabs>
          <w:tab w:val="left" w:pos="1052"/>
          <w:tab w:val="left" w:pos="1053"/>
        </w:tabs>
        <w:spacing w:before="3" w:line="244" w:lineRule="auto"/>
        <w:ind w:right="4707"/>
        <w:rPr>
          <w:rFonts w:asciiTheme="minorHAnsi" w:hAnsiTheme="minorHAnsi" w:cstheme="minorHAnsi"/>
        </w:rPr>
      </w:pPr>
      <w:r w:rsidRPr="007056FA">
        <w:rPr>
          <w:rFonts w:asciiTheme="minorHAnsi" w:hAnsiTheme="minorHAnsi" w:cstheme="minorHAnsi"/>
          <w:spacing w:val="-55"/>
        </w:rPr>
        <w:t xml:space="preserve"> </w:t>
      </w:r>
      <w:r w:rsidRPr="007056FA">
        <w:rPr>
          <w:rFonts w:asciiTheme="minorHAnsi" w:hAnsiTheme="minorHAnsi" w:cstheme="minorHAnsi"/>
        </w:rPr>
        <w:t>Овој</w:t>
      </w:r>
      <w:r w:rsidRPr="007056FA">
        <w:rPr>
          <w:rFonts w:asciiTheme="minorHAnsi" w:hAnsiTheme="minorHAnsi" w:cstheme="minorHAnsi"/>
          <w:spacing w:val="3"/>
        </w:rPr>
        <w:t xml:space="preserve"> </w:t>
      </w:r>
      <w:r w:rsidRPr="007056FA">
        <w:rPr>
          <w:rFonts w:asciiTheme="minorHAnsi" w:hAnsiTheme="minorHAnsi" w:cstheme="minorHAnsi"/>
        </w:rPr>
        <w:t>образец</w:t>
      </w:r>
      <w:r w:rsidRPr="007056FA">
        <w:rPr>
          <w:rFonts w:asciiTheme="minorHAnsi" w:hAnsiTheme="minorHAnsi" w:cstheme="minorHAnsi"/>
          <w:spacing w:val="1"/>
        </w:rPr>
        <w:t xml:space="preserve"> </w:t>
      </w:r>
      <w:r w:rsidRPr="007056FA">
        <w:rPr>
          <w:rFonts w:asciiTheme="minorHAnsi" w:hAnsiTheme="minorHAnsi" w:cstheme="minorHAnsi"/>
        </w:rPr>
        <w:t>се</w:t>
      </w:r>
      <w:r w:rsidRPr="007056FA">
        <w:rPr>
          <w:rFonts w:asciiTheme="minorHAnsi" w:hAnsiTheme="minorHAnsi" w:cstheme="minorHAnsi"/>
          <w:spacing w:val="1"/>
        </w:rPr>
        <w:t xml:space="preserve"> </w:t>
      </w:r>
      <w:r w:rsidRPr="007056FA">
        <w:rPr>
          <w:rFonts w:asciiTheme="minorHAnsi" w:hAnsiTheme="minorHAnsi" w:cstheme="minorHAnsi"/>
        </w:rPr>
        <w:t>чува</w:t>
      </w:r>
      <w:r w:rsidRPr="007056FA">
        <w:rPr>
          <w:rFonts w:asciiTheme="minorHAnsi" w:hAnsiTheme="minorHAnsi" w:cstheme="minorHAnsi"/>
          <w:spacing w:val="2"/>
        </w:rPr>
        <w:t xml:space="preserve"> </w:t>
      </w:r>
      <w:r w:rsidRPr="007056FA">
        <w:rPr>
          <w:rFonts w:asciiTheme="minorHAnsi" w:hAnsiTheme="minorHAnsi" w:cstheme="minorHAnsi"/>
        </w:rPr>
        <w:t>во</w:t>
      </w:r>
      <w:r w:rsidRPr="007056FA">
        <w:rPr>
          <w:rFonts w:asciiTheme="minorHAnsi" w:hAnsiTheme="minorHAnsi" w:cstheme="minorHAnsi"/>
          <w:spacing w:val="2"/>
        </w:rPr>
        <w:t xml:space="preserve"> </w:t>
      </w:r>
      <w:r w:rsidRPr="007056FA">
        <w:rPr>
          <w:rFonts w:asciiTheme="minorHAnsi" w:hAnsiTheme="minorHAnsi" w:cstheme="minorHAnsi"/>
        </w:rPr>
        <w:t>наставничкото досие.</w:t>
      </w:r>
    </w:p>
    <w:p w:rsidR="001456D5" w:rsidRPr="007056FA" w:rsidRDefault="001456D5" w:rsidP="001456D5">
      <w:pPr>
        <w:pStyle w:val="BodyText"/>
        <w:spacing w:before="9"/>
        <w:rPr>
          <w:rFonts w:asciiTheme="minorHAnsi" w:hAnsiTheme="minorHAnsi" w:cstheme="minorHAnsi"/>
        </w:rPr>
      </w:pPr>
    </w:p>
    <w:p w:rsidR="001456D5" w:rsidRPr="007056FA" w:rsidRDefault="001456D5" w:rsidP="001456D5">
      <w:pPr>
        <w:pStyle w:val="Heading5"/>
        <w:rPr>
          <w:rFonts w:asciiTheme="minorHAnsi" w:hAnsiTheme="minorHAnsi" w:cstheme="minorHAnsi"/>
          <w:sz w:val="22"/>
          <w:szCs w:val="22"/>
        </w:rPr>
      </w:pPr>
      <w:r w:rsidRPr="007056FA">
        <w:rPr>
          <w:rFonts w:asciiTheme="minorHAnsi" w:hAnsiTheme="minorHAnsi" w:cstheme="minorHAnsi"/>
          <w:sz w:val="22"/>
          <w:szCs w:val="22"/>
        </w:rPr>
        <w:t>2.</w:t>
      </w:r>
      <w:r w:rsidRPr="007056FA">
        <w:rPr>
          <w:rFonts w:asciiTheme="minorHAnsi" w:hAnsiTheme="minorHAnsi" w:cstheme="minorHAnsi"/>
          <w:spacing w:val="-3"/>
          <w:sz w:val="22"/>
          <w:szCs w:val="22"/>
        </w:rPr>
        <w:t xml:space="preserve"> </w:t>
      </w:r>
      <w:r w:rsidRPr="007056FA">
        <w:rPr>
          <w:rFonts w:asciiTheme="minorHAnsi" w:hAnsiTheme="minorHAnsi" w:cstheme="minorHAnsi"/>
          <w:sz w:val="22"/>
          <w:szCs w:val="22"/>
        </w:rPr>
        <w:t>Следење</w:t>
      </w:r>
      <w:r w:rsidRPr="007056FA">
        <w:rPr>
          <w:rFonts w:asciiTheme="minorHAnsi" w:hAnsiTheme="minorHAnsi" w:cstheme="minorHAnsi"/>
          <w:spacing w:val="-5"/>
          <w:sz w:val="22"/>
          <w:szCs w:val="22"/>
        </w:rPr>
        <w:t xml:space="preserve"> </w:t>
      </w:r>
      <w:r w:rsidRPr="007056FA">
        <w:rPr>
          <w:rFonts w:asciiTheme="minorHAnsi" w:hAnsiTheme="minorHAnsi" w:cstheme="minorHAnsi"/>
          <w:sz w:val="22"/>
          <w:szCs w:val="22"/>
        </w:rPr>
        <w:t>и</w:t>
      </w:r>
      <w:r w:rsidRPr="007056FA">
        <w:rPr>
          <w:rFonts w:asciiTheme="minorHAnsi" w:hAnsiTheme="minorHAnsi" w:cstheme="minorHAnsi"/>
          <w:spacing w:val="-4"/>
          <w:sz w:val="22"/>
          <w:szCs w:val="22"/>
        </w:rPr>
        <w:t xml:space="preserve"> </w:t>
      </w:r>
      <w:r w:rsidRPr="007056FA">
        <w:rPr>
          <w:rFonts w:asciiTheme="minorHAnsi" w:hAnsiTheme="minorHAnsi" w:cstheme="minorHAnsi"/>
          <w:sz w:val="22"/>
          <w:szCs w:val="22"/>
        </w:rPr>
        <w:t>вреднување</w:t>
      </w:r>
      <w:r w:rsidRPr="007056FA">
        <w:rPr>
          <w:rFonts w:asciiTheme="minorHAnsi" w:hAnsiTheme="minorHAnsi" w:cstheme="minorHAnsi"/>
          <w:spacing w:val="-3"/>
          <w:sz w:val="22"/>
          <w:szCs w:val="22"/>
        </w:rPr>
        <w:t xml:space="preserve"> </w:t>
      </w:r>
      <w:r w:rsidRPr="007056FA">
        <w:rPr>
          <w:rFonts w:asciiTheme="minorHAnsi" w:hAnsiTheme="minorHAnsi" w:cstheme="minorHAnsi"/>
          <w:sz w:val="22"/>
          <w:szCs w:val="22"/>
        </w:rPr>
        <w:t>на</w:t>
      </w:r>
      <w:r w:rsidRPr="007056FA">
        <w:rPr>
          <w:rFonts w:asciiTheme="minorHAnsi" w:hAnsiTheme="minorHAnsi" w:cstheme="minorHAnsi"/>
          <w:spacing w:val="-5"/>
          <w:sz w:val="22"/>
          <w:szCs w:val="22"/>
        </w:rPr>
        <w:t xml:space="preserve"> </w:t>
      </w:r>
      <w:r w:rsidRPr="007056FA">
        <w:rPr>
          <w:rFonts w:asciiTheme="minorHAnsi" w:hAnsiTheme="minorHAnsi" w:cstheme="minorHAnsi"/>
          <w:sz w:val="22"/>
          <w:szCs w:val="22"/>
        </w:rPr>
        <w:t>воннаставните</w:t>
      </w:r>
      <w:r w:rsidRPr="007056FA">
        <w:rPr>
          <w:rFonts w:asciiTheme="minorHAnsi" w:hAnsiTheme="minorHAnsi" w:cstheme="minorHAnsi"/>
          <w:spacing w:val="-3"/>
          <w:sz w:val="22"/>
          <w:szCs w:val="22"/>
        </w:rPr>
        <w:t xml:space="preserve"> </w:t>
      </w:r>
      <w:r w:rsidRPr="007056FA">
        <w:rPr>
          <w:rFonts w:asciiTheme="minorHAnsi" w:hAnsiTheme="minorHAnsi" w:cstheme="minorHAnsi"/>
          <w:sz w:val="22"/>
          <w:szCs w:val="22"/>
        </w:rPr>
        <w:t>активности</w:t>
      </w:r>
    </w:p>
    <w:p w:rsidR="001456D5" w:rsidRPr="007056FA" w:rsidRDefault="001456D5" w:rsidP="001456D5">
      <w:pPr>
        <w:pStyle w:val="BodyText"/>
        <w:spacing w:before="5" w:line="242" w:lineRule="auto"/>
        <w:ind w:left="332" w:firstLine="914"/>
        <w:rPr>
          <w:rFonts w:asciiTheme="minorHAnsi" w:hAnsiTheme="minorHAnsi" w:cstheme="minorHAnsi"/>
        </w:rPr>
      </w:pPr>
      <w:r w:rsidRPr="007056FA">
        <w:rPr>
          <w:rFonts w:asciiTheme="minorHAnsi" w:hAnsiTheme="minorHAnsi" w:cstheme="minorHAnsi"/>
        </w:rPr>
        <w:t>Реализацијата</w:t>
      </w:r>
      <w:r w:rsidRPr="007056FA">
        <w:rPr>
          <w:rFonts w:asciiTheme="minorHAnsi" w:hAnsiTheme="minorHAnsi" w:cstheme="minorHAnsi"/>
          <w:spacing w:val="18"/>
        </w:rPr>
        <w:t xml:space="preserve"> </w:t>
      </w:r>
      <w:r w:rsidRPr="007056FA">
        <w:rPr>
          <w:rFonts w:asciiTheme="minorHAnsi" w:hAnsiTheme="minorHAnsi" w:cstheme="minorHAnsi"/>
        </w:rPr>
        <w:t>на</w:t>
      </w:r>
      <w:r w:rsidRPr="007056FA">
        <w:rPr>
          <w:rFonts w:asciiTheme="minorHAnsi" w:hAnsiTheme="minorHAnsi" w:cstheme="minorHAnsi"/>
          <w:spacing w:val="18"/>
        </w:rPr>
        <w:t xml:space="preserve"> </w:t>
      </w:r>
      <w:r w:rsidRPr="007056FA">
        <w:rPr>
          <w:rFonts w:asciiTheme="minorHAnsi" w:hAnsiTheme="minorHAnsi" w:cstheme="minorHAnsi"/>
        </w:rPr>
        <w:t>воннаставните</w:t>
      </w:r>
      <w:r w:rsidRPr="007056FA">
        <w:rPr>
          <w:rFonts w:asciiTheme="minorHAnsi" w:hAnsiTheme="minorHAnsi" w:cstheme="minorHAnsi"/>
          <w:spacing w:val="21"/>
        </w:rPr>
        <w:t xml:space="preserve"> </w:t>
      </w:r>
      <w:r w:rsidRPr="007056FA">
        <w:rPr>
          <w:rFonts w:asciiTheme="minorHAnsi" w:hAnsiTheme="minorHAnsi" w:cstheme="minorHAnsi"/>
        </w:rPr>
        <w:t>активности</w:t>
      </w:r>
      <w:r w:rsidRPr="007056FA">
        <w:rPr>
          <w:rFonts w:asciiTheme="minorHAnsi" w:hAnsiTheme="minorHAnsi" w:cstheme="minorHAnsi"/>
          <w:spacing w:val="19"/>
        </w:rPr>
        <w:t xml:space="preserve"> </w:t>
      </w:r>
      <w:r w:rsidRPr="007056FA">
        <w:rPr>
          <w:rFonts w:asciiTheme="minorHAnsi" w:hAnsiTheme="minorHAnsi" w:cstheme="minorHAnsi"/>
        </w:rPr>
        <w:t>ќе</w:t>
      </w:r>
      <w:r w:rsidRPr="007056FA">
        <w:rPr>
          <w:rFonts w:asciiTheme="minorHAnsi" w:hAnsiTheme="minorHAnsi" w:cstheme="minorHAnsi"/>
          <w:spacing w:val="21"/>
        </w:rPr>
        <w:t xml:space="preserve"> </w:t>
      </w:r>
      <w:r w:rsidRPr="007056FA">
        <w:rPr>
          <w:rFonts w:asciiTheme="minorHAnsi" w:hAnsiTheme="minorHAnsi" w:cstheme="minorHAnsi"/>
        </w:rPr>
        <w:t>се</w:t>
      </w:r>
      <w:r w:rsidRPr="007056FA">
        <w:rPr>
          <w:rFonts w:asciiTheme="minorHAnsi" w:hAnsiTheme="minorHAnsi" w:cstheme="minorHAnsi"/>
          <w:spacing w:val="20"/>
        </w:rPr>
        <w:t xml:space="preserve"> </w:t>
      </w:r>
      <w:r w:rsidRPr="007056FA">
        <w:rPr>
          <w:rFonts w:asciiTheme="minorHAnsi" w:hAnsiTheme="minorHAnsi" w:cstheme="minorHAnsi"/>
        </w:rPr>
        <w:t>следи</w:t>
      </w:r>
      <w:r w:rsidRPr="007056FA">
        <w:rPr>
          <w:rFonts w:asciiTheme="minorHAnsi" w:hAnsiTheme="minorHAnsi" w:cstheme="minorHAnsi"/>
          <w:spacing w:val="18"/>
        </w:rPr>
        <w:t xml:space="preserve"> </w:t>
      </w:r>
      <w:r w:rsidRPr="007056FA">
        <w:rPr>
          <w:rFonts w:asciiTheme="minorHAnsi" w:hAnsiTheme="minorHAnsi" w:cstheme="minorHAnsi"/>
        </w:rPr>
        <w:t>на</w:t>
      </w:r>
      <w:r w:rsidRPr="007056FA">
        <w:rPr>
          <w:rFonts w:asciiTheme="minorHAnsi" w:hAnsiTheme="minorHAnsi" w:cstheme="minorHAnsi"/>
          <w:spacing w:val="19"/>
        </w:rPr>
        <w:t xml:space="preserve"> </w:t>
      </w:r>
      <w:r w:rsidRPr="007056FA">
        <w:rPr>
          <w:rFonts w:asciiTheme="minorHAnsi" w:hAnsiTheme="minorHAnsi" w:cstheme="minorHAnsi"/>
        </w:rPr>
        <w:t>полугодие</w:t>
      </w:r>
      <w:r w:rsidRPr="007056FA">
        <w:rPr>
          <w:rFonts w:asciiTheme="minorHAnsi" w:hAnsiTheme="minorHAnsi" w:cstheme="minorHAnsi"/>
          <w:spacing w:val="20"/>
        </w:rPr>
        <w:t xml:space="preserve"> </w:t>
      </w:r>
      <w:r w:rsidRPr="007056FA">
        <w:rPr>
          <w:rFonts w:asciiTheme="minorHAnsi" w:hAnsiTheme="minorHAnsi" w:cstheme="minorHAnsi"/>
        </w:rPr>
        <w:t>и</w:t>
      </w:r>
      <w:r w:rsidRPr="007056FA">
        <w:rPr>
          <w:rFonts w:asciiTheme="minorHAnsi" w:hAnsiTheme="minorHAnsi" w:cstheme="minorHAnsi"/>
          <w:spacing w:val="21"/>
        </w:rPr>
        <w:t xml:space="preserve"> </w:t>
      </w:r>
      <w:r w:rsidRPr="007056FA">
        <w:rPr>
          <w:rFonts w:asciiTheme="minorHAnsi" w:hAnsiTheme="minorHAnsi" w:cstheme="minorHAnsi"/>
        </w:rPr>
        <w:t>крај</w:t>
      </w:r>
      <w:r w:rsidRPr="007056FA">
        <w:rPr>
          <w:rFonts w:asciiTheme="minorHAnsi" w:hAnsiTheme="minorHAnsi" w:cstheme="minorHAnsi"/>
          <w:spacing w:val="19"/>
        </w:rPr>
        <w:t xml:space="preserve"> </w:t>
      </w:r>
      <w:r w:rsidRPr="007056FA">
        <w:rPr>
          <w:rFonts w:asciiTheme="minorHAnsi" w:hAnsiTheme="minorHAnsi" w:cstheme="minorHAnsi"/>
        </w:rPr>
        <w:t>година</w:t>
      </w:r>
      <w:r w:rsidRPr="007056FA">
        <w:rPr>
          <w:rFonts w:asciiTheme="minorHAnsi" w:hAnsiTheme="minorHAnsi" w:cstheme="minorHAnsi"/>
          <w:spacing w:val="18"/>
        </w:rPr>
        <w:t xml:space="preserve"> </w:t>
      </w:r>
      <w:r w:rsidRPr="007056FA">
        <w:rPr>
          <w:rFonts w:asciiTheme="minorHAnsi" w:hAnsiTheme="minorHAnsi" w:cstheme="minorHAnsi"/>
        </w:rPr>
        <w:t>внесувајќи</w:t>
      </w:r>
      <w:r w:rsidRPr="007056FA">
        <w:rPr>
          <w:rFonts w:asciiTheme="minorHAnsi" w:hAnsiTheme="minorHAnsi" w:cstheme="minorHAnsi"/>
          <w:spacing w:val="18"/>
        </w:rPr>
        <w:t xml:space="preserve"> </w:t>
      </w:r>
      <w:r w:rsidRPr="007056FA">
        <w:rPr>
          <w:rFonts w:asciiTheme="minorHAnsi" w:hAnsiTheme="minorHAnsi" w:cstheme="minorHAnsi"/>
        </w:rPr>
        <w:t>ги</w:t>
      </w:r>
      <w:r w:rsidRPr="007056FA">
        <w:rPr>
          <w:rFonts w:asciiTheme="minorHAnsi" w:hAnsiTheme="minorHAnsi" w:cstheme="minorHAnsi"/>
          <w:spacing w:val="20"/>
        </w:rPr>
        <w:t xml:space="preserve"> </w:t>
      </w:r>
      <w:r w:rsidRPr="007056FA">
        <w:rPr>
          <w:rFonts w:asciiTheme="minorHAnsi" w:hAnsiTheme="minorHAnsi" w:cstheme="minorHAnsi"/>
        </w:rPr>
        <w:t>содржините</w:t>
      </w:r>
      <w:r w:rsidRPr="007056FA">
        <w:rPr>
          <w:rFonts w:asciiTheme="minorHAnsi" w:hAnsiTheme="minorHAnsi" w:cstheme="minorHAnsi"/>
          <w:spacing w:val="18"/>
        </w:rPr>
        <w:t xml:space="preserve"> </w:t>
      </w:r>
      <w:r w:rsidRPr="007056FA">
        <w:rPr>
          <w:rFonts w:asciiTheme="minorHAnsi" w:hAnsiTheme="minorHAnsi" w:cstheme="minorHAnsi"/>
        </w:rPr>
        <w:t>во</w:t>
      </w:r>
      <w:r w:rsidRPr="007056FA">
        <w:rPr>
          <w:rFonts w:asciiTheme="minorHAnsi" w:hAnsiTheme="minorHAnsi" w:cstheme="minorHAnsi"/>
          <w:spacing w:val="18"/>
        </w:rPr>
        <w:t xml:space="preserve"> </w:t>
      </w:r>
      <w:r w:rsidRPr="007056FA">
        <w:rPr>
          <w:rFonts w:asciiTheme="minorHAnsi" w:hAnsiTheme="minorHAnsi" w:cstheme="minorHAnsi"/>
        </w:rPr>
        <w:t>посебен</w:t>
      </w:r>
      <w:r w:rsidRPr="007056FA">
        <w:rPr>
          <w:rFonts w:asciiTheme="minorHAnsi" w:hAnsiTheme="minorHAnsi" w:cstheme="minorHAnsi"/>
          <w:spacing w:val="21"/>
        </w:rPr>
        <w:t xml:space="preserve"> </w:t>
      </w:r>
      <w:r w:rsidRPr="007056FA">
        <w:rPr>
          <w:rFonts w:asciiTheme="minorHAnsi" w:hAnsiTheme="minorHAnsi" w:cstheme="minorHAnsi"/>
        </w:rPr>
        <w:t>образец</w:t>
      </w:r>
      <w:r w:rsidRPr="007056FA">
        <w:rPr>
          <w:rFonts w:asciiTheme="minorHAnsi" w:hAnsiTheme="minorHAnsi" w:cstheme="minorHAnsi"/>
          <w:spacing w:val="30"/>
        </w:rPr>
        <w:t xml:space="preserve"> </w:t>
      </w:r>
      <w:r w:rsidRPr="007056FA">
        <w:rPr>
          <w:rFonts w:asciiTheme="minorHAnsi" w:hAnsiTheme="minorHAnsi" w:cstheme="minorHAnsi"/>
        </w:rPr>
        <w:t>за</w:t>
      </w:r>
      <w:r w:rsidRPr="007056FA">
        <w:rPr>
          <w:rFonts w:asciiTheme="minorHAnsi" w:hAnsiTheme="minorHAnsi" w:cstheme="minorHAnsi"/>
          <w:spacing w:val="1"/>
        </w:rPr>
        <w:t xml:space="preserve"> </w:t>
      </w:r>
      <w:r w:rsidRPr="007056FA">
        <w:rPr>
          <w:rFonts w:asciiTheme="minorHAnsi" w:hAnsiTheme="minorHAnsi" w:cstheme="minorHAnsi"/>
        </w:rPr>
        <w:t>следење.</w:t>
      </w:r>
      <w:r w:rsidRPr="007056FA">
        <w:rPr>
          <w:rFonts w:asciiTheme="minorHAnsi" w:hAnsiTheme="minorHAnsi" w:cstheme="minorHAnsi"/>
          <w:spacing w:val="1"/>
        </w:rPr>
        <w:t xml:space="preserve"> </w:t>
      </w:r>
      <w:r w:rsidRPr="007056FA">
        <w:rPr>
          <w:rFonts w:asciiTheme="minorHAnsi" w:hAnsiTheme="minorHAnsi" w:cstheme="minorHAnsi"/>
        </w:rPr>
        <w:t>Овој</w:t>
      </w:r>
      <w:r w:rsidRPr="007056FA">
        <w:rPr>
          <w:rFonts w:asciiTheme="minorHAnsi" w:hAnsiTheme="minorHAnsi" w:cstheme="minorHAnsi"/>
          <w:spacing w:val="2"/>
        </w:rPr>
        <w:t xml:space="preserve"> </w:t>
      </w:r>
      <w:r w:rsidRPr="007056FA">
        <w:rPr>
          <w:rFonts w:asciiTheme="minorHAnsi" w:hAnsiTheme="minorHAnsi" w:cstheme="minorHAnsi"/>
        </w:rPr>
        <w:t>образец се</w:t>
      </w:r>
      <w:r w:rsidRPr="007056FA">
        <w:rPr>
          <w:rFonts w:asciiTheme="minorHAnsi" w:hAnsiTheme="minorHAnsi" w:cstheme="minorHAnsi"/>
          <w:spacing w:val="2"/>
        </w:rPr>
        <w:t xml:space="preserve"> </w:t>
      </w:r>
      <w:r w:rsidRPr="007056FA">
        <w:rPr>
          <w:rFonts w:asciiTheme="minorHAnsi" w:hAnsiTheme="minorHAnsi" w:cstheme="minorHAnsi"/>
        </w:rPr>
        <w:t>чува</w:t>
      </w:r>
      <w:r w:rsidRPr="007056FA">
        <w:rPr>
          <w:rFonts w:asciiTheme="minorHAnsi" w:hAnsiTheme="minorHAnsi" w:cstheme="minorHAnsi"/>
          <w:spacing w:val="1"/>
        </w:rPr>
        <w:t xml:space="preserve"> </w:t>
      </w:r>
      <w:r w:rsidRPr="007056FA">
        <w:rPr>
          <w:rFonts w:asciiTheme="minorHAnsi" w:hAnsiTheme="minorHAnsi" w:cstheme="minorHAnsi"/>
        </w:rPr>
        <w:t>во наставничкото</w:t>
      </w:r>
      <w:r w:rsidRPr="007056FA">
        <w:rPr>
          <w:rFonts w:asciiTheme="minorHAnsi" w:hAnsiTheme="minorHAnsi" w:cstheme="minorHAnsi"/>
          <w:spacing w:val="3"/>
        </w:rPr>
        <w:t xml:space="preserve"> </w:t>
      </w:r>
      <w:r w:rsidRPr="007056FA">
        <w:rPr>
          <w:rFonts w:asciiTheme="minorHAnsi" w:hAnsiTheme="minorHAnsi" w:cstheme="minorHAnsi"/>
        </w:rPr>
        <w:t>досие.</w:t>
      </w:r>
    </w:p>
    <w:p w:rsidR="008F05A3" w:rsidRPr="007056FA" w:rsidRDefault="008F05A3" w:rsidP="008E4C7E">
      <w:pPr>
        <w:rPr>
          <w:rFonts w:asciiTheme="minorHAnsi" w:hAnsiTheme="minorHAnsi" w:cstheme="minorHAnsi"/>
          <w:b/>
          <w:lang w:val="mk-MK"/>
        </w:rPr>
      </w:pPr>
    </w:p>
    <w:p w:rsidR="00E55636" w:rsidRPr="003C26B2" w:rsidRDefault="00E55636" w:rsidP="008E4C7E">
      <w:pPr>
        <w:rPr>
          <w:rFonts w:asciiTheme="minorHAnsi" w:hAnsiTheme="minorHAnsi"/>
          <w:b/>
          <w:lang w:val="mk-MK"/>
        </w:rPr>
      </w:pPr>
    </w:p>
    <w:p w:rsidR="008E4C7E" w:rsidRDefault="008E4C7E" w:rsidP="00E55636">
      <w:pPr>
        <w:jc w:val="center"/>
        <w:rPr>
          <w:rFonts w:asciiTheme="minorHAnsi" w:hAnsiTheme="minorHAnsi"/>
          <w:b/>
          <w:sz w:val="24"/>
          <w:lang w:val="mk-MK"/>
        </w:rPr>
      </w:pPr>
      <w:r w:rsidRPr="00E55636">
        <w:rPr>
          <w:rFonts w:asciiTheme="minorHAnsi" w:hAnsiTheme="minorHAnsi"/>
          <w:b/>
          <w:sz w:val="24"/>
          <w:lang w:val="mk-MK"/>
        </w:rPr>
        <w:t>Членови на тимот за следење и проверка на усогласеноста на оценувањето со предвидените стандарди</w:t>
      </w:r>
      <w:r w:rsidR="00045D78">
        <w:rPr>
          <w:rFonts w:asciiTheme="minorHAnsi" w:hAnsiTheme="minorHAnsi"/>
          <w:b/>
          <w:sz w:val="24"/>
          <w:lang w:val="mk-MK"/>
        </w:rPr>
        <w:t xml:space="preserve"> </w:t>
      </w:r>
    </w:p>
    <w:p w:rsidR="00045D78" w:rsidRPr="00E55636" w:rsidRDefault="00045D78" w:rsidP="00E55636">
      <w:pPr>
        <w:jc w:val="center"/>
        <w:rPr>
          <w:rFonts w:asciiTheme="minorHAnsi" w:hAnsiTheme="minorHAnsi"/>
          <w:b/>
          <w:sz w:val="24"/>
          <w:lang w:val="mk-MK"/>
        </w:rPr>
      </w:pPr>
      <w:r>
        <w:rPr>
          <w:rFonts w:asciiTheme="minorHAnsi" w:hAnsiTheme="minorHAnsi"/>
          <w:b/>
          <w:sz w:val="24"/>
          <w:lang w:val="mk-MK"/>
        </w:rPr>
        <w:t>(</w:t>
      </w:r>
      <w:r w:rsidRPr="00551EC8">
        <w:rPr>
          <w:rFonts w:asciiTheme="minorHAnsi" w:hAnsiTheme="minorHAnsi" w:cs="Arial"/>
          <w:b/>
          <w:noProof/>
          <w:sz w:val="24"/>
          <w:lang w:val="mk-MK"/>
        </w:rPr>
        <w:t>за период од три години</w:t>
      </w:r>
      <w:r w:rsidR="003C26B2">
        <w:rPr>
          <w:rFonts w:asciiTheme="minorHAnsi" w:hAnsiTheme="minorHAnsi" w:cs="Arial"/>
          <w:b/>
          <w:noProof/>
          <w:sz w:val="24"/>
          <w:lang w:val="mk-MK"/>
        </w:rPr>
        <w:t xml:space="preserve"> и тоа: 2023/24, 2024/25, 2025/26</w:t>
      </w:r>
      <w:r>
        <w:rPr>
          <w:rFonts w:asciiTheme="minorHAnsi" w:hAnsiTheme="minorHAnsi" w:cs="Arial"/>
          <w:b/>
          <w:noProof/>
          <w:sz w:val="24"/>
          <w:lang w:val="mk-MK"/>
        </w:rPr>
        <w:t>)</w:t>
      </w:r>
    </w:p>
    <w:tbl>
      <w:tblPr>
        <w:tblStyle w:val="TableGrid"/>
        <w:tblW w:w="0" w:type="auto"/>
        <w:jc w:val="center"/>
        <w:tblCellMar>
          <w:left w:w="0" w:type="dxa"/>
          <w:right w:w="0" w:type="dxa"/>
        </w:tblCellMar>
        <w:tblLook w:val="04A0"/>
      </w:tblPr>
      <w:tblGrid>
        <w:gridCol w:w="4788"/>
        <w:gridCol w:w="4788"/>
      </w:tblGrid>
      <w:tr w:rsidR="008E4C7E" w:rsidRPr="00BC3579" w:rsidTr="00E55636">
        <w:trPr>
          <w:trHeight w:val="340"/>
          <w:jc w:val="center"/>
        </w:trPr>
        <w:tc>
          <w:tcPr>
            <w:tcW w:w="9576" w:type="dxa"/>
            <w:gridSpan w:val="2"/>
            <w:vAlign w:val="center"/>
          </w:tcPr>
          <w:p w:rsidR="008E4C7E" w:rsidRPr="00FF0281" w:rsidRDefault="00493141" w:rsidP="00E55636">
            <w:pPr>
              <w:ind w:left="57" w:right="57"/>
              <w:jc w:val="center"/>
              <w:rPr>
                <w:rFonts w:asciiTheme="minorHAnsi" w:hAnsiTheme="minorHAnsi"/>
                <w:b/>
                <w:lang w:val="mk-MK"/>
              </w:rPr>
            </w:pPr>
            <w:r>
              <w:rPr>
                <w:rFonts w:asciiTheme="minorHAnsi" w:hAnsiTheme="minorHAnsi"/>
                <w:b/>
                <w:lang w:val="mk-MK"/>
              </w:rPr>
              <w:t>Име и презиме</w:t>
            </w:r>
          </w:p>
        </w:tc>
      </w:tr>
      <w:tr w:rsidR="00431515" w:rsidRPr="00FF0281" w:rsidTr="00E55636">
        <w:trPr>
          <w:jc w:val="center"/>
        </w:trPr>
        <w:tc>
          <w:tcPr>
            <w:tcW w:w="4788" w:type="dxa"/>
          </w:tcPr>
          <w:p w:rsidR="00431515" w:rsidRPr="00431515" w:rsidRDefault="00431515" w:rsidP="00C42CF1">
            <w:pPr>
              <w:rPr>
                <w:rFonts w:asciiTheme="minorHAnsi" w:hAnsiTheme="minorHAnsi"/>
                <w:lang w:val="mk-MK"/>
              </w:rPr>
            </w:pPr>
            <w:r w:rsidRPr="00431515">
              <w:rPr>
                <w:rFonts w:asciiTheme="minorHAnsi" w:hAnsiTheme="minorHAnsi"/>
                <w:lang w:val="mk-MK"/>
              </w:rPr>
              <w:t>Елизабета Велеска</w:t>
            </w:r>
          </w:p>
        </w:tc>
        <w:tc>
          <w:tcPr>
            <w:tcW w:w="4788" w:type="dxa"/>
          </w:tcPr>
          <w:p w:rsidR="00431515" w:rsidRPr="00431515" w:rsidRDefault="00AC7CB7" w:rsidP="00C42CF1">
            <w:pPr>
              <w:rPr>
                <w:rFonts w:asciiTheme="minorHAnsi" w:hAnsiTheme="minorHAnsi"/>
                <w:lang w:val="mk-MK"/>
              </w:rPr>
            </w:pPr>
            <w:r>
              <w:rPr>
                <w:rFonts w:asciiTheme="minorHAnsi" w:hAnsiTheme="minorHAnsi"/>
                <w:lang w:val="mk-MK"/>
              </w:rPr>
              <w:t>Робертино Илиоски</w:t>
            </w:r>
          </w:p>
        </w:tc>
      </w:tr>
      <w:tr w:rsidR="00431515" w:rsidRPr="00FF0281" w:rsidTr="00E55636">
        <w:trPr>
          <w:jc w:val="center"/>
        </w:trPr>
        <w:tc>
          <w:tcPr>
            <w:tcW w:w="4788" w:type="dxa"/>
          </w:tcPr>
          <w:p w:rsidR="00431515" w:rsidRPr="00431515" w:rsidRDefault="00431515" w:rsidP="00C42CF1">
            <w:pPr>
              <w:rPr>
                <w:rFonts w:asciiTheme="minorHAnsi" w:hAnsiTheme="minorHAnsi"/>
                <w:lang w:val="mk-MK"/>
              </w:rPr>
            </w:pPr>
            <w:r w:rsidRPr="00431515">
              <w:rPr>
                <w:rFonts w:asciiTheme="minorHAnsi" w:hAnsiTheme="minorHAnsi"/>
                <w:lang w:val="mk-MK"/>
              </w:rPr>
              <w:t>Цветанка Караѓулеска</w:t>
            </w:r>
          </w:p>
        </w:tc>
        <w:tc>
          <w:tcPr>
            <w:tcW w:w="4788" w:type="dxa"/>
          </w:tcPr>
          <w:p w:rsidR="00431515" w:rsidRPr="00431515" w:rsidRDefault="00431515" w:rsidP="00C42CF1">
            <w:pPr>
              <w:rPr>
                <w:rFonts w:asciiTheme="minorHAnsi" w:hAnsiTheme="minorHAnsi"/>
                <w:lang w:val="mk-MK"/>
              </w:rPr>
            </w:pPr>
            <w:r w:rsidRPr="00431515">
              <w:rPr>
                <w:rFonts w:asciiTheme="minorHAnsi" w:hAnsiTheme="minorHAnsi"/>
                <w:lang w:val="mk-MK"/>
              </w:rPr>
              <w:t>Габриела Темелкоска</w:t>
            </w:r>
          </w:p>
        </w:tc>
      </w:tr>
      <w:tr w:rsidR="00431515" w:rsidRPr="00FF0281" w:rsidTr="00E55636">
        <w:trPr>
          <w:jc w:val="center"/>
        </w:trPr>
        <w:tc>
          <w:tcPr>
            <w:tcW w:w="4788" w:type="dxa"/>
          </w:tcPr>
          <w:p w:rsidR="00431515" w:rsidRPr="00431515" w:rsidRDefault="00431515" w:rsidP="00C42CF1">
            <w:pPr>
              <w:rPr>
                <w:rFonts w:asciiTheme="minorHAnsi" w:hAnsiTheme="minorHAnsi"/>
                <w:lang w:val="mk-MK"/>
              </w:rPr>
            </w:pPr>
            <w:r w:rsidRPr="00431515">
              <w:rPr>
                <w:rFonts w:asciiTheme="minorHAnsi" w:hAnsiTheme="minorHAnsi"/>
                <w:lang w:val="mk-MK"/>
              </w:rPr>
              <w:t>Каролина Тренеска</w:t>
            </w:r>
          </w:p>
        </w:tc>
        <w:tc>
          <w:tcPr>
            <w:tcW w:w="4788" w:type="dxa"/>
          </w:tcPr>
          <w:p w:rsidR="00431515" w:rsidRPr="00431515" w:rsidRDefault="00431515" w:rsidP="00C42CF1">
            <w:pPr>
              <w:rPr>
                <w:rFonts w:asciiTheme="minorHAnsi" w:hAnsiTheme="minorHAnsi"/>
                <w:lang w:val="mk-MK"/>
              </w:rPr>
            </w:pPr>
            <w:r w:rsidRPr="00431515">
              <w:rPr>
                <w:rFonts w:asciiTheme="minorHAnsi" w:hAnsiTheme="minorHAnsi"/>
                <w:lang w:val="mk-MK"/>
              </w:rPr>
              <w:t>Вера  Цветкоска</w:t>
            </w:r>
          </w:p>
        </w:tc>
      </w:tr>
      <w:tr w:rsidR="00431515" w:rsidRPr="00FF0281" w:rsidTr="00E55636">
        <w:trPr>
          <w:jc w:val="center"/>
        </w:trPr>
        <w:tc>
          <w:tcPr>
            <w:tcW w:w="4788" w:type="dxa"/>
          </w:tcPr>
          <w:p w:rsidR="00431515" w:rsidRPr="00431515" w:rsidRDefault="00431515" w:rsidP="00C42CF1">
            <w:pPr>
              <w:rPr>
                <w:rFonts w:asciiTheme="minorHAnsi" w:hAnsiTheme="minorHAnsi"/>
                <w:lang w:val="mk-MK"/>
              </w:rPr>
            </w:pPr>
            <w:r w:rsidRPr="00431515">
              <w:rPr>
                <w:rFonts w:asciiTheme="minorHAnsi" w:hAnsiTheme="minorHAnsi"/>
                <w:lang w:val="mk-MK"/>
              </w:rPr>
              <w:t>Весна Паноска</w:t>
            </w:r>
          </w:p>
        </w:tc>
        <w:tc>
          <w:tcPr>
            <w:tcW w:w="4788" w:type="dxa"/>
          </w:tcPr>
          <w:p w:rsidR="00431515" w:rsidRPr="00431515" w:rsidRDefault="00431515" w:rsidP="00C42CF1">
            <w:pPr>
              <w:rPr>
                <w:rFonts w:asciiTheme="minorHAnsi" w:hAnsiTheme="minorHAnsi"/>
                <w:lang w:val="mk-MK"/>
              </w:rPr>
            </w:pPr>
            <w:r w:rsidRPr="00431515">
              <w:rPr>
                <w:rFonts w:asciiTheme="minorHAnsi" w:hAnsiTheme="minorHAnsi"/>
                <w:lang w:val="mk-MK"/>
              </w:rPr>
              <w:t>Александра Христоска</w:t>
            </w:r>
          </w:p>
        </w:tc>
      </w:tr>
      <w:tr w:rsidR="00431515" w:rsidRPr="00FF0281" w:rsidTr="00E55636">
        <w:trPr>
          <w:jc w:val="center"/>
        </w:trPr>
        <w:tc>
          <w:tcPr>
            <w:tcW w:w="4788" w:type="dxa"/>
          </w:tcPr>
          <w:p w:rsidR="00431515" w:rsidRPr="00431515" w:rsidRDefault="00431515" w:rsidP="00C42CF1">
            <w:pPr>
              <w:rPr>
                <w:rFonts w:asciiTheme="minorHAnsi" w:hAnsiTheme="minorHAnsi"/>
                <w:lang w:val="mk-MK"/>
              </w:rPr>
            </w:pPr>
            <w:r w:rsidRPr="00431515">
              <w:rPr>
                <w:rFonts w:asciiTheme="minorHAnsi" w:hAnsiTheme="minorHAnsi"/>
                <w:lang w:val="mk-MK"/>
              </w:rPr>
              <w:t>Наташа Мирческа</w:t>
            </w:r>
          </w:p>
        </w:tc>
        <w:tc>
          <w:tcPr>
            <w:tcW w:w="4788" w:type="dxa"/>
          </w:tcPr>
          <w:p w:rsidR="00431515" w:rsidRPr="00431515" w:rsidRDefault="00431515" w:rsidP="00C42CF1">
            <w:pPr>
              <w:rPr>
                <w:rFonts w:asciiTheme="minorHAnsi" w:hAnsiTheme="minorHAnsi"/>
                <w:lang w:val="mk-MK"/>
              </w:rPr>
            </w:pPr>
            <w:r w:rsidRPr="00431515">
              <w:rPr>
                <w:rFonts w:asciiTheme="minorHAnsi" w:hAnsiTheme="minorHAnsi"/>
                <w:lang w:val="mk-MK"/>
              </w:rPr>
              <w:t>Даниела Проданоска</w:t>
            </w:r>
          </w:p>
        </w:tc>
      </w:tr>
      <w:tr w:rsidR="00431515" w:rsidRPr="00FF0281" w:rsidTr="00E55636">
        <w:trPr>
          <w:jc w:val="center"/>
        </w:trPr>
        <w:tc>
          <w:tcPr>
            <w:tcW w:w="4788" w:type="dxa"/>
          </w:tcPr>
          <w:p w:rsidR="00431515" w:rsidRPr="00431515" w:rsidRDefault="00431515" w:rsidP="00C42CF1">
            <w:pPr>
              <w:rPr>
                <w:rFonts w:asciiTheme="minorHAnsi" w:hAnsiTheme="minorHAnsi"/>
                <w:lang w:val="mk-MK"/>
              </w:rPr>
            </w:pPr>
            <w:r w:rsidRPr="00431515">
              <w:rPr>
                <w:rFonts w:asciiTheme="minorHAnsi" w:hAnsiTheme="minorHAnsi"/>
                <w:lang w:val="mk-MK"/>
              </w:rPr>
              <w:t>Павлина Велјаноска</w:t>
            </w:r>
          </w:p>
        </w:tc>
        <w:tc>
          <w:tcPr>
            <w:tcW w:w="4788" w:type="dxa"/>
          </w:tcPr>
          <w:p w:rsidR="00431515" w:rsidRPr="00431515" w:rsidRDefault="00431515" w:rsidP="00C42CF1">
            <w:pPr>
              <w:rPr>
                <w:rFonts w:asciiTheme="minorHAnsi" w:hAnsiTheme="minorHAnsi"/>
                <w:lang w:val="mk-MK"/>
              </w:rPr>
            </w:pPr>
            <w:r w:rsidRPr="00431515">
              <w:rPr>
                <w:rFonts w:asciiTheme="minorHAnsi" w:hAnsiTheme="minorHAnsi"/>
                <w:lang w:val="mk-MK"/>
              </w:rPr>
              <w:t>Габриела Стојаноска</w:t>
            </w:r>
          </w:p>
        </w:tc>
      </w:tr>
      <w:tr w:rsidR="00431515" w:rsidRPr="00FF0281" w:rsidTr="00E55636">
        <w:trPr>
          <w:jc w:val="center"/>
        </w:trPr>
        <w:tc>
          <w:tcPr>
            <w:tcW w:w="4788" w:type="dxa"/>
          </w:tcPr>
          <w:p w:rsidR="00431515" w:rsidRPr="00431515" w:rsidRDefault="00DD5CE2" w:rsidP="00C42CF1">
            <w:pPr>
              <w:rPr>
                <w:rFonts w:asciiTheme="minorHAnsi" w:hAnsiTheme="minorHAnsi"/>
                <w:lang w:val="mk-MK"/>
              </w:rPr>
            </w:pPr>
            <w:r>
              <w:rPr>
                <w:rFonts w:asciiTheme="minorHAnsi" w:hAnsiTheme="minorHAnsi"/>
                <w:lang w:val="mk-MK"/>
              </w:rPr>
              <w:t>Јулијана Тренкоска</w:t>
            </w:r>
          </w:p>
        </w:tc>
        <w:tc>
          <w:tcPr>
            <w:tcW w:w="4788" w:type="dxa"/>
          </w:tcPr>
          <w:p w:rsidR="00431515" w:rsidRPr="00431515" w:rsidRDefault="00431515" w:rsidP="00C42CF1">
            <w:pPr>
              <w:rPr>
                <w:rFonts w:asciiTheme="minorHAnsi" w:hAnsiTheme="minorHAnsi"/>
                <w:lang w:val="mk-MK"/>
              </w:rPr>
            </w:pPr>
            <w:r w:rsidRPr="00431515">
              <w:rPr>
                <w:rFonts w:asciiTheme="minorHAnsi" w:hAnsiTheme="minorHAnsi"/>
                <w:lang w:val="mk-MK"/>
              </w:rPr>
              <w:t>Валентина Деспотоска</w:t>
            </w:r>
          </w:p>
        </w:tc>
      </w:tr>
    </w:tbl>
    <w:p w:rsidR="001B6C9F" w:rsidRDefault="001B6C9F" w:rsidP="001B6C9F">
      <w:pPr>
        <w:pStyle w:val="Heading5"/>
        <w:ind w:left="0"/>
        <w:rPr>
          <w:rFonts w:asciiTheme="minorHAnsi" w:hAnsiTheme="minorHAnsi"/>
          <w:b w:val="0"/>
          <w:i w:val="0"/>
          <w:sz w:val="22"/>
          <w:szCs w:val="22"/>
          <w:lang w:val="mk-MK"/>
        </w:rPr>
      </w:pPr>
    </w:p>
    <w:p w:rsidR="00E55636" w:rsidRPr="00E55636" w:rsidRDefault="00E55636" w:rsidP="001B6C9F">
      <w:pPr>
        <w:pStyle w:val="Heading5"/>
        <w:ind w:left="0"/>
        <w:rPr>
          <w:rFonts w:asciiTheme="minorHAnsi" w:hAnsiTheme="minorHAnsi"/>
          <w:b w:val="0"/>
          <w:i w:val="0"/>
          <w:sz w:val="22"/>
          <w:szCs w:val="22"/>
          <w:lang w:val="mk-MK"/>
        </w:rPr>
      </w:pPr>
    </w:p>
    <w:p w:rsidR="003C22CE" w:rsidRDefault="003C22CE" w:rsidP="00E027BA">
      <w:pPr>
        <w:pStyle w:val="Heading5"/>
        <w:ind w:left="0"/>
        <w:rPr>
          <w:rFonts w:asciiTheme="minorHAnsi" w:hAnsiTheme="minorHAnsi"/>
          <w:i w:val="0"/>
          <w:lang w:val="mk-MK"/>
        </w:rPr>
      </w:pPr>
      <w:r>
        <w:rPr>
          <w:rFonts w:asciiTheme="minorHAnsi" w:hAnsiTheme="minorHAnsi"/>
          <w:i w:val="0"/>
          <w:lang w:val="mk-MK"/>
        </w:rPr>
        <w:t>16.3.Стручни посети за следење и вреднување на квалитетот на работата на воспитно-образовниот кадар</w:t>
      </w:r>
    </w:p>
    <w:p w:rsidR="002907AF" w:rsidRPr="00076467" w:rsidRDefault="00BD0BC7" w:rsidP="002907AF">
      <w:pPr>
        <w:widowControl/>
        <w:autoSpaceDE/>
        <w:autoSpaceDN/>
        <w:ind w:left="851"/>
        <w:contextualSpacing/>
        <w:rPr>
          <w:rFonts w:asciiTheme="minorHAnsi" w:hAnsiTheme="minorHAnsi" w:cstheme="minorHAnsi"/>
          <w:b/>
          <w:i/>
          <w:sz w:val="24"/>
          <w:szCs w:val="24"/>
          <w:lang w:val="mk-MK"/>
        </w:rPr>
      </w:pPr>
      <w:r w:rsidRPr="00076467">
        <w:rPr>
          <w:rFonts w:asciiTheme="minorHAnsi" w:hAnsiTheme="minorHAnsi" w:cstheme="minorHAnsi"/>
          <w:b/>
          <w:i/>
          <w:sz w:val="24"/>
          <w:szCs w:val="24"/>
          <w:lang w:val="mk-MK"/>
        </w:rPr>
        <w:t>(</w:t>
      </w:r>
      <w:r w:rsidR="002907AF" w:rsidRPr="00076467">
        <w:rPr>
          <w:rFonts w:asciiTheme="minorHAnsi" w:hAnsiTheme="minorHAnsi" w:cstheme="minorHAnsi"/>
          <w:b/>
          <w:i/>
          <w:sz w:val="24"/>
          <w:szCs w:val="24"/>
          <w:lang w:val="mk-MK"/>
        </w:rPr>
        <w:t>Прилог на годишна програма 4.11.План за стручни посети за следење и вреднување на квалитетот на работата на воспитно образовниот кадар</w:t>
      </w:r>
      <w:r w:rsidRPr="00076467">
        <w:rPr>
          <w:rFonts w:asciiTheme="minorHAnsi" w:hAnsiTheme="minorHAnsi" w:cstheme="minorHAnsi"/>
          <w:b/>
          <w:i/>
          <w:sz w:val="24"/>
          <w:szCs w:val="24"/>
          <w:lang w:val="mk-MK"/>
        </w:rPr>
        <w:t>)</w:t>
      </w:r>
    </w:p>
    <w:p w:rsidR="002907AF" w:rsidRPr="00076467" w:rsidRDefault="002907AF" w:rsidP="00E027BA">
      <w:pPr>
        <w:pStyle w:val="Heading5"/>
        <w:ind w:left="0"/>
        <w:rPr>
          <w:rFonts w:asciiTheme="minorHAnsi" w:hAnsiTheme="minorHAnsi" w:cstheme="minorHAnsi"/>
          <w:lang w:val="mk-MK"/>
        </w:rPr>
      </w:pPr>
    </w:p>
    <w:p w:rsidR="00811A6C" w:rsidRPr="00076467" w:rsidRDefault="00811A6C" w:rsidP="00E027BA">
      <w:pPr>
        <w:pStyle w:val="Heading5"/>
        <w:ind w:left="0"/>
        <w:rPr>
          <w:rFonts w:asciiTheme="minorHAnsi" w:hAnsiTheme="minorHAnsi"/>
          <w:i w:val="0"/>
          <w:color w:val="000000" w:themeColor="text1"/>
          <w:lang w:val="mk-MK"/>
        </w:rPr>
      </w:pPr>
      <w:r w:rsidRPr="00076467">
        <w:rPr>
          <w:rFonts w:asciiTheme="minorHAnsi" w:hAnsiTheme="minorHAnsi"/>
          <w:i w:val="0"/>
          <w:color w:val="000000" w:themeColor="text1"/>
          <w:lang w:val="mk-MK"/>
        </w:rPr>
        <w:t>План за посета на часови</w:t>
      </w:r>
      <w:r w:rsidR="001B4DE8" w:rsidRPr="00076467">
        <w:rPr>
          <w:rFonts w:asciiTheme="minorHAnsi" w:hAnsiTheme="minorHAnsi"/>
          <w:i w:val="0"/>
          <w:color w:val="000000" w:themeColor="text1"/>
          <w:lang w:val="mk-MK"/>
        </w:rPr>
        <w:t xml:space="preserve"> и воннаставни активности(директор и стручни соработници)</w:t>
      </w:r>
    </w:p>
    <w:tbl>
      <w:tblPr>
        <w:tblStyle w:val="TableGrid"/>
        <w:tblW w:w="0" w:type="auto"/>
        <w:jc w:val="center"/>
        <w:tblLook w:val="04A0"/>
      </w:tblPr>
      <w:tblGrid>
        <w:gridCol w:w="959"/>
        <w:gridCol w:w="3827"/>
        <w:gridCol w:w="3827"/>
        <w:gridCol w:w="6458"/>
      </w:tblGrid>
      <w:tr w:rsidR="0043072D" w:rsidRPr="00076467" w:rsidTr="00C068CC">
        <w:trPr>
          <w:jc w:val="center"/>
        </w:trPr>
        <w:tc>
          <w:tcPr>
            <w:tcW w:w="959" w:type="dxa"/>
            <w:shd w:val="clear" w:color="auto" w:fill="D9D9D9" w:themeFill="background1" w:themeFillShade="D9"/>
            <w:vAlign w:val="center"/>
          </w:tcPr>
          <w:p w:rsidR="0043072D" w:rsidRPr="00076467" w:rsidRDefault="00E55636" w:rsidP="00E55636">
            <w:pPr>
              <w:pStyle w:val="Heading5"/>
              <w:ind w:left="0"/>
              <w:jc w:val="center"/>
              <w:rPr>
                <w:rFonts w:asciiTheme="minorHAnsi" w:hAnsiTheme="minorHAnsi"/>
                <w:i w:val="0"/>
                <w:sz w:val="22"/>
                <w:lang w:val="mk-MK"/>
              </w:rPr>
            </w:pPr>
            <w:r w:rsidRPr="00076467">
              <w:rPr>
                <w:rFonts w:asciiTheme="minorHAnsi" w:hAnsiTheme="minorHAnsi"/>
                <w:i w:val="0"/>
                <w:sz w:val="22"/>
                <w:lang w:val="mk-MK"/>
              </w:rPr>
              <w:t>Р.бр.</w:t>
            </w:r>
          </w:p>
        </w:tc>
        <w:tc>
          <w:tcPr>
            <w:tcW w:w="3827" w:type="dxa"/>
            <w:shd w:val="clear" w:color="auto" w:fill="D9D9D9" w:themeFill="background1" w:themeFillShade="D9"/>
            <w:vAlign w:val="center"/>
          </w:tcPr>
          <w:p w:rsidR="0043072D" w:rsidRPr="00076467" w:rsidRDefault="0043072D" w:rsidP="00E55636">
            <w:pPr>
              <w:pStyle w:val="Heading5"/>
              <w:ind w:left="0"/>
              <w:jc w:val="center"/>
              <w:rPr>
                <w:rFonts w:asciiTheme="minorHAnsi" w:hAnsiTheme="minorHAnsi"/>
                <w:i w:val="0"/>
                <w:sz w:val="22"/>
                <w:lang w:val="mk-MK"/>
              </w:rPr>
            </w:pPr>
            <w:r w:rsidRPr="00076467">
              <w:rPr>
                <w:rFonts w:asciiTheme="minorHAnsi" w:hAnsiTheme="minorHAnsi"/>
                <w:i w:val="0"/>
                <w:sz w:val="22"/>
                <w:lang w:val="mk-MK"/>
              </w:rPr>
              <w:t>Термини за посета на часови</w:t>
            </w:r>
          </w:p>
          <w:p w:rsidR="0043072D" w:rsidRPr="00076467" w:rsidRDefault="0043072D" w:rsidP="00E55636">
            <w:pPr>
              <w:pStyle w:val="Heading5"/>
              <w:ind w:left="0"/>
              <w:jc w:val="center"/>
              <w:rPr>
                <w:rFonts w:asciiTheme="minorHAnsi" w:hAnsiTheme="minorHAnsi"/>
                <w:i w:val="0"/>
                <w:sz w:val="22"/>
                <w:lang w:val="mk-MK"/>
              </w:rPr>
            </w:pPr>
            <w:r w:rsidRPr="00076467">
              <w:rPr>
                <w:rFonts w:asciiTheme="minorHAnsi" w:hAnsiTheme="minorHAnsi"/>
                <w:i w:val="0"/>
                <w:sz w:val="22"/>
                <w:lang w:val="mk-MK"/>
              </w:rPr>
              <w:t>Прво полугодие</w:t>
            </w:r>
          </w:p>
        </w:tc>
        <w:tc>
          <w:tcPr>
            <w:tcW w:w="3827" w:type="dxa"/>
            <w:shd w:val="clear" w:color="auto" w:fill="D9D9D9" w:themeFill="background1" w:themeFillShade="D9"/>
            <w:vAlign w:val="center"/>
          </w:tcPr>
          <w:p w:rsidR="0043072D" w:rsidRPr="00076467" w:rsidRDefault="0043072D" w:rsidP="00E55636">
            <w:pPr>
              <w:pStyle w:val="Heading5"/>
              <w:ind w:left="0"/>
              <w:jc w:val="center"/>
              <w:rPr>
                <w:rFonts w:asciiTheme="minorHAnsi" w:hAnsiTheme="minorHAnsi"/>
                <w:i w:val="0"/>
                <w:sz w:val="22"/>
                <w:lang w:val="mk-MK"/>
              </w:rPr>
            </w:pPr>
            <w:r w:rsidRPr="00076467">
              <w:rPr>
                <w:rFonts w:asciiTheme="minorHAnsi" w:hAnsiTheme="minorHAnsi"/>
                <w:i w:val="0"/>
                <w:sz w:val="22"/>
                <w:lang w:val="mk-MK"/>
              </w:rPr>
              <w:t>Термини за посета на часови</w:t>
            </w:r>
          </w:p>
          <w:p w:rsidR="0043072D" w:rsidRPr="00076467" w:rsidRDefault="0043072D" w:rsidP="00E55636">
            <w:pPr>
              <w:pStyle w:val="Heading5"/>
              <w:ind w:left="0"/>
              <w:jc w:val="center"/>
              <w:rPr>
                <w:rFonts w:asciiTheme="minorHAnsi" w:hAnsiTheme="minorHAnsi"/>
                <w:i w:val="0"/>
                <w:sz w:val="22"/>
                <w:lang w:val="mk-MK"/>
              </w:rPr>
            </w:pPr>
            <w:r w:rsidRPr="00076467">
              <w:rPr>
                <w:rFonts w:asciiTheme="minorHAnsi" w:hAnsiTheme="minorHAnsi"/>
                <w:i w:val="0"/>
                <w:sz w:val="22"/>
                <w:lang w:val="mk-MK"/>
              </w:rPr>
              <w:t>Второ полугодие</w:t>
            </w:r>
          </w:p>
        </w:tc>
        <w:tc>
          <w:tcPr>
            <w:tcW w:w="6458" w:type="dxa"/>
            <w:shd w:val="clear" w:color="auto" w:fill="D9D9D9" w:themeFill="background1" w:themeFillShade="D9"/>
            <w:vAlign w:val="center"/>
          </w:tcPr>
          <w:p w:rsidR="0043072D" w:rsidRPr="00076467" w:rsidRDefault="0043072D" w:rsidP="00E55636">
            <w:pPr>
              <w:pStyle w:val="Heading5"/>
              <w:ind w:left="0"/>
              <w:jc w:val="center"/>
              <w:rPr>
                <w:rFonts w:asciiTheme="minorHAnsi" w:hAnsiTheme="minorHAnsi"/>
                <w:i w:val="0"/>
                <w:sz w:val="22"/>
                <w:lang w:val="mk-MK"/>
              </w:rPr>
            </w:pPr>
            <w:r w:rsidRPr="00076467">
              <w:rPr>
                <w:rFonts w:asciiTheme="minorHAnsi" w:hAnsiTheme="minorHAnsi"/>
                <w:i w:val="0"/>
                <w:sz w:val="22"/>
                <w:lang w:val="mk-MK"/>
              </w:rPr>
              <w:t>Инструменти за следење на часови</w:t>
            </w:r>
          </w:p>
        </w:tc>
      </w:tr>
      <w:tr w:rsidR="001B4DE8" w:rsidRPr="00076467" w:rsidTr="00C068CC">
        <w:trPr>
          <w:trHeight w:val="283"/>
          <w:jc w:val="center"/>
        </w:trPr>
        <w:tc>
          <w:tcPr>
            <w:tcW w:w="959" w:type="dxa"/>
          </w:tcPr>
          <w:p w:rsidR="001B4DE8" w:rsidRPr="00076467" w:rsidRDefault="001B4DE8" w:rsidP="00E027BA">
            <w:pPr>
              <w:pStyle w:val="Heading5"/>
              <w:ind w:left="0"/>
              <w:rPr>
                <w:rFonts w:asciiTheme="minorHAnsi" w:hAnsiTheme="minorHAnsi"/>
                <w:b w:val="0"/>
                <w:i w:val="0"/>
                <w:sz w:val="20"/>
                <w:szCs w:val="22"/>
                <w:lang w:val="mk-MK"/>
              </w:rPr>
            </w:pPr>
            <w:r w:rsidRPr="00076467">
              <w:rPr>
                <w:rFonts w:asciiTheme="minorHAnsi" w:hAnsiTheme="minorHAnsi"/>
                <w:b w:val="0"/>
                <w:i w:val="0"/>
                <w:sz w:val="20"/>
                <w:szCs w:val="22"/>
                <w:lang w:val="mk-MK"/>
              </w:rPr>
              <w:t>1</w:t>
            </w:r>
          </w:p>
        </w:tc>
        <w:tc>
          <w:tcPr>
            <w:tcW w:w="3827" w:type="dxa"/>
          </w:tcPr>
          <w:p w:rsidR="001B4DE8" w:rsidRPr="00076467" w:rsidRDefault="009E4452" w:rsidP="00FB2EF3">
            <w:pPr>
              <w:pStyle w:val="Heading5"/>
              <w:ind w:left="0"/>
              <w:rPr>
                <w:rFonts w:asciiTheme="minorHAnsi" w:hAnsiTheme="minorHAnsi"/>
                <w:b w:val="0"/>
                <w:i w:val="0"/>
                <w:sz w:val="20"/>
                <w:szCs w:val="22"/>
                <w:lang w:val="mk-MK"/>
              </w:rPr>
            </w:pPr>
            <w:r w:rsidRPr="00076467">
              <w:rPr>
                <w:rFonts w:asciiTheme="minorHAnsi" w:hAnsiTheme="minorHAnsi"/>
                <w:b w:val="0"/>
                <w:i w:val="0"/>
                <w:sz w:val="20"/>
                <w:szCs w:val="22"/>
                <w:lang w:val="mk-MK"/>
              </w:rPr>
              <w:t>27.09.2023</w:t>
            </w:r>
            <w:r w:rsidR="00870F01" w:rsidRPr="00076467">
              <w:rPr>
                <w:rFonts w:asciiTheme="minorHAnsi" w:hAnsiTheme="minorHAnsi"/>
                <w:b w:val="0"/>
                <w:i w:val="0"/>
                <w:sz w:val="20"/>
                <w:szCs w:val="22"/>
                <w:lang w:val="mk-MK"/>
              </w:rPr>
              <w:t xml:space="preserve"> (среда</w:t>
            </w:r>
            <w:r w:rsidR="001B4DE8" w:rsidRPr="00076467">
              <w:rPr>
                <w:rFonts w:asciiTheme="minorHAnsi" w:hAnsiTheme="minorHAnsi"/>
                <w:b w:val="0"/>
                <w:i w:val="0"/>
                <w:sz w:val="20"/>
                <w:szCs w:val="22"/>
                <w:lang w:val="mk-MK"/>
              </w:rPr>
              <w:t>)</w:t>
            </w:r>
          </w:p>
        </w:tc>
        <w:tc>
          <w:tcPr>
            <w:tcW w:w="3827" w:type="dxa"/>
          </w:tcPr>
          <w:p w:rsidR="001B4DE8" w:rsidRPr="00076467" w:rsidRDefault="009E4452" w:rsidP="00066C8A">
            <w:pPr>
              <w:pStyle w:val="Heading5"/>
              <w:ind w:left="0"/>
              <w:rPr>
                <w:rFonts w:asciiTheme="minorHAnsi" w:hAnsiTheme="minorHAnsi"/>
                <w:b w:val="0"/>
                <w:i w:val="0"/>
                <w:sz w:val="20"/>
                <w:szCs w:val="22"/>
                <w:lang w:val="mk-MK"/>
              </w:rPr>
            </w:pPr>
            <w:r w:rsidRPr="00076467">
              <w:rPr>
                <w:rFonts w:asciiTheme="minorHAnsi" w:hAnsiTheme="minorHAnsi"/>
                <w:b w:val="0"/>
                <w:i w:val="0"/>
                <w:sz w:val="20"/>
                <w:szCs w:val="22"/>
                <w:lang w:val="mk-MK"/>
              </w:rPr>
              <w:t>25</w:t>
            </w:r>
            <w:r w:rsidR="001B4DE8" w:rsidRPr="00076467">
              <w:rPr>
                <w:rFonts w:asciiTheme="minorHAnsi" w:hAnsiTheme="minorHAnsi"/>
                <w:b w:val="0"/>
                <w:i w:val="0"/>
                <w:sz w:val="20"/>
                <w:szCs w:val="22"/>
                <w:lang w:val="mk-MK"/>
              </w:rPr>
              <w:t>.01.202</w:t>
            </w:r>
            <w:r w:rsidRPr="00076467">
              <w:rPr>
                <w:rFonts w:asciiTheme="minorHAnsi" w:hAnsiTheme="minorHAnsi"/>
                <w:b w:val="0"/>
                <w:i w:val="0"/>
                <w:sz w:val="20"/>
                <w:szCs w:val="22"/>
                <w:lang w:val="mk-MK"/>
              </w:rPr>
              <w:t>4</w:t>
            </w:r>
            <w:r w:rsidR="00066C8A" w:rsidRPr="00076467">
              <w:rPr>
                <w:rFonts w:asciiTheme="minorHAnsi" w:hAnsiTheme="minorHAnsi"/>
                <w:b w:val="0"/>
                <w:i w:val="0"/>
                <w:sz w:val="20"/>
                <w:szCs w:val="22"/>
                <w:lang w:val="mk-MK"/>
              </w:rPr>
              <w:t xml:space="preserve"> </w:t>
            </w:r>
            <w:r w:rsidR="00AD4987" w:rsidRPr="00076467">
              <w:rPr>
                <w:rFonts w:asciiTheme="minorHAnsi" w:hAnsiTheme="minorHAnsi"/>
                <w:b w:val="0"/>
                <w:i w:val="0"/>
                <w:sz w:val="20"/>
                <w:szCs w:val="22"/>
                <w:lang w:val="mk-MK"/>
              </w:rPr>
              <w:t>(четврток</w:t>
            </w:r>
            <w:r w:rsidR="001B4DE8" w:rsidRPr="00076467">
              <w:rPr>
                <w:rFonts w:asciiTheme="minorHAnsi" w:hAnsiTheme="minorHAnsi"/>
                <w:b w:val="0"/>
                <w:i w:val="0"/>
                <w:sz w:val="20"/>
                <w:szCs w:val="22"/>
                <w:lang w:val="mk-MK"/>
              </w:rPr>
              <w:t>)</w:t>
            </w:r>
          </w:p>
        </w:tc>
        <w:tc>
          <w:tcPr>
            <w:tcW w:w="6458" w:type="dxa"/>
            <w:vMerge w:val="restart"/>
          </w:tcPr>
          <w:p w:rsidR="001B4DE8" w:rsidRPr="00076467" w:rsidRDefault="001B4DE8" w:rsidP="00E027BA">
            <w:pPr>
              <w:pStyle w:val="Heading5"/>
              <w:ind w:left="0"/>
              <w:rPr>
                <w:rFonts w:asciiTheme="minorHAnsi" w:hAnsiTheme="minorHAnsi"/>
                <w:b w:val="0"/>
                <w:i w:val="0"/>
                <w:sz w:val="20"/>
                <w:szCs w:val="22"/>
                <w:lang w:val="mk-MK"/>
              </w:rPr>
            </w:pPr>
            <w:r w:rsidRPr="00076467">
              <w:rPr>
                <w:rFonts w:asciiTheme="minorHAnsi" w:hAnsiTheme="minorHAnsi"/>
                <w:b w:val="0"/>
                <w:i w:val="0"/>
                <w:sz w:val="20"/>
                <w:szCs w:val="22"/>
                <w:lang w:val="mk-MK"/>
              </w:rPr>
              <w:t>Образец за следење работата на наставен час,ПРИРАЧНИК за следење на работата и планирање на професионалниот развој на наставниците и стручните соработници во основните и средните училишта, Скопје, МЦГО 2016г</w:t>
            </w:r>
          </w:p>
        </w:tc>
      </w:tr>
      <w:tr w:rsidR="001B4DE8" w:rsidRPr="00076467" w:rsidTr="00C068CC">
        <w:trPr>
          <w:trHeight w:val="283"/>
          <w:jc w:val="center"/>
        </w:trPr>
        <w:tc>
          <w:tcPr>
            <w:tcW w:w="959" w:type="dxa"/>
          </w:tcPr>
          <w:p w:rsidR="001B4DE8" w:rsidRPr="00076467" w:rsidRDefault="001B4DE8" w:rsidP="00E027BA">
            <w:pPr>
              <w:pStyle w:val="Heading5"/>
              <w:ind w:left="0"/>
              <w:rPr>
                <w:rFonts w:asciiTheme="minorHAnsi" w:hAnsiTheme="minorHAnsi"/>
                <w:b w:val="0"/>
                <w:i w:val="0"/>
                <w:sz w:val="20"/>
                <w:szCs w:val="22"/>
                <w:lang w:val="mk-MK"/>
              </w:rPr>
            </w:pPr>
            <w:r w:rsidRPr="00076467">
              <w:rPr>
                <w:rFonts w:asciiTheme="minorHAnsi" w:hAnsiTheme="minorHAnsi"/>
                <w:b w:val="0"/>
                <w:i w:val="0"/>
                <w:sz w:val="20"/>
                <w:szCs w:val="22"/>
                <w:lang w:val="mk-MK"/>
              </w:rPr>
              <w:t>2</w:t>
            </w:r>
          </w:p>
        </w:tc>
        <w:tc>
          <w:tcPr>
            <w:tcW w:w="3827" w:type="dxa"/>
          </w:tcPr>
          <w:p w:rsidR="001B4DE8" w:rsidRPr="00076467" w:rsidRDefault="009E4452" w:rsidP="00FB2EF3">
            <w:pPr>
              <w:pStyle w:val="Heading5"/>
              <w:ind w:left="0"/>
              <w:rPr>
                <w:rFonts w:asciiTheme="minorHAnsi" w:hAnsiTheme="minorHAnsi"/>
                <w:b w:val="0"/>
                <w:i w:val="0"/>
                <w:sz w:val="20"/>
                <w:szCs w:val="22"/>
                <w:lang w:val="mk-MK"/>
              </w:rPr>
            </w:pPr>
            <w:r w:rsidRPr="00076467">
              <w:rPr>
                <w:rFonts w:asciiTheme="minorHAnsi" w:hAnsiTheme="minorHAnsi"/>
                <w:b w:val="0"/>
                <w:i w:val="0"/>
                <w:sz w:val="20"/>
                <w:szCs w:val="22"/>
                <w:lang w:val="mk-MK"/>
              </w:rPr>
              <w:t>25.10.2023</w:t>
            </w:r>
            <w:r w:rsidR="00870F01" w:rsidRPr="00076467">
              <w:rPr>
                <w:rFonts w:asciiTheme="minorHAnsi" w:hAnsiTheme="minorHAnsi"/>
                <w:b w:val="0"/>
                <w:i w:val="0"/>
                <w:sz w:val="20"/>
                <w:szCs w:val="22"/>
                <w:lang w:val="mk-MK"/>
              </w:rPr>
              <w:t>(среда</w:t>
            </w:r>
            <w:r w:rsidR="001B4DE8" w:rsidRPr="00076467">
              <w:rPr>
                <w:rFonts w:asciiTheme="minorHAnsi" w:hAnsiTheme="minorHAnsi"/>
                <w:b w:val="0"/>
                <w:i w:val="0"/>
                <w:sz w:val="20"/>
                <w:szCs w:val="22"/>
                <w:lang w:val="mk-MK"/>
              </w:rPr>
              <w:t>)</w:t>
            </w:r>
          </w:p>
        </w:tc>
        <w:tc>
          <w:tcPr>
            <w:tcW w:w="3827" w:type="dxa"/>
          </w:tcPr>
          <w:p w:rsidR="001B4DE8" w:rsidRPr="00076467" w:rsidRDefault="009E4452" w:rsidP="00E027BA">
            <w:pPr>
              <w:pStyle w:val="Heading5"/>
              <w:ind w:left="0"/>
              <w:rPr>
                <w:rFonts w:asciiTheme="minorHAnsi" w:hAnsiTheme="minorHAnsi"/>
                <w:b w:val="0"/>
                <w:i w:val="0"/>
                <w:sz w:val="20"/>
                <w:szCs w:val="22"/>
                <w:lang w:val="mk-MK"/>
              </w:rPr>
            </w:pPr>
            <w:r w:rsidRPr="00076467">
              <w:rPr>
                <w:rFonts w:asciiTheme="minorHAnsi" w:hAnsiTheme="minorHAnsi"/>
                <w:b w:val="0"/>
                <w:i w:val="0"/>
                <w:sz w:val="20"/>
                <w:szCs w:val="22"/>
                <w:lang w:val="mk-MK"/>
              </w:rPr>
              <w:t>22.02.2024</w:t>
            </w:r>
            <w:r w:rsidR="00C15C67" w:rsidRPr="00076467">
              <w:rPr>
                <w:rFonts w:asciiTheme="minorHAnsi" w:hAnsiTheme="minorHAnsi"/>
                <w:b w:val="0"/>
                <w:i w:val="0"/>
                <w:sz w:val="20"/>
                <w:szCs w:val="22"/>
                <w:lang w:val="mk-MK"/>
              </w:rPr>
              <w:t>(четврток</w:t>
            </w:r>
            <w:r w:rsidR="001B4DE8" w:rsidRPr="00076467">
              <w:rPr>
                <w:rFonts w:asciiTheme="minorHAnsi" w:hAnsiTheme="minorHAnsi"/>
                <w:b w:val="0"/>
                <w:i w:val="0"/>
                <w:sz w:val="20"/>
                <w:szCs w:val="22"/>
                <w:lang w:val="mk-MK"/>
              </w:rPr>
              <w:t>)</w:t>
            </w:r>
          </w:p>
        </w:tc>
        <w:tc>
          <w:tcPr>
            <w:tcW w:w="6458" w:type="dxa"/>
            <w:vMerge/>
          </w:tcPr>
          <w:p w:rsidR="001B4DE8" w:rsidRPr="00076467" w:rsidRDefault="001B4DE8" w:rsidP="00E027BA">
            <w:pPr>
              <w:pStyle w:val="Heading5"/>
              <w:ind w:left="0"/>
              <w:rPr>
                <w:rFonts w:asciiTheme="minorHAnsi" w:hAnsiTheme="minorHAnsi"/>
                <w:b w:val="0"/>
                <w:i w:val="0"/>
                <w:sz w:val="20"/>
                <w:szCs w:val="22"/>
                <w:lang w:val="mk-MK"/>
              </w:rPr>
            </w:pPr>
          </w:p>
        </w:tc>
      </w:tr>
      <w:tr w:rsidR="001B4DE8" w:rsidRPr="00076467" w:rsidTr="00C068CC">
        <w:trPr>
          <w:trHeight w:val="283"/>
          <w:jc w:val="center"/>
        </w:trPr>
        <w:tc>
          <w:tcPr>
            <w:tcW w:w="959" w:type="dxa"/>
          </w:tcPr>
          <w:p w:rsidR="001B4DE8" w:rsidRPr="00076467" w:rsidRDefault="001B4DE8" w:rsidP="00E027BA">
            <w:pPr>
              <w:pStyle w:val="Heading5"/>
              <w:ind w:left="0"/>
              <w:rPr>
                <w:rFonts w:asciiTheme="minorHAnsi" w:hAnsiTheme="minorHAnsi"/>
                <w:b w:val="0"/>
                <w:i w:val="0"/>
                <w:sz w:val="20"/>
                <w:szCs w:val="22"/>
                <w:lang w:val="mk-MK"/>
              </w:rPr>
            </w:pPr>
            <w:r w:rsidRPr="00076467">
              <w:rPr>
                <w:rFonts w:asciiTheme="minorHAnsi" w:hAnsiTheme="minorHAnsi"/>
                <w:b w:val="0"/>
                <w:i w:val="0"/>
                <w:sz w:val="20"/>
                <w:szCs w:val="22"/>
                <w:lang w:val="mk-MK"/>
              </w:rPr>
              <w:t>3</w:t>
            </w:r>
          </w:p>
        </w:tc>
        <w:tc>
          <w:tcPr>
            <w:tcW w:w="3827" w:type="dxa"/>
          </w:tcPr>
          <w:p w:rsidR="001B4DE8" w:rsidRPr="00076467" w:rsidRDefault="00045D78" w:rsidP="00FB2EF3">
            <w:pPr>
              <w:pStyle w:val="Heading5"/>
              <w:ind w:left="0"/>
              <w:rPr>
                <w:rFonts w:asciiTheme="minorHAnsi" w:hAnsiTheme="minorHAnsi"/>
                <w:b w:val="0"/>
                <w:i w:val="0"/>
                <w:sz w:val="20"/>
                <w:szCs w:val="22"/>
                <w:lang w:val="mk-MK"/>
              </w:rPr>
            </w:pPr>
            <w:r w:rsidRPr="00076467">
              <w:rPr>
                <w:rFonts w:asciiTheme="minorHAnsi" w:hAnsiTheme="minorHAnsi"/>
                <w:b w:val="0"/>
                <w:i w:val="0"/>
                <w:sz w:val="20"/>
                <w:szCs w:val="22"/>
                <w:lang w:val="mk-MK"/>
              </w:rPr>
              <w:t>2</w:t>
            </w:r>
            <w:r w:rsidR="009E4452" w:rsidRPr="00076467">
              <w:rPr>
                <w:rFonts w:asciiTheme="minorHAnsi" w:hAnsiTheme="minorHAnsi"/>
                <w:b w:val="0"/>
                <w:i w:val="0"/>
                <w:sz w:val="20"/>
                <w:szCs w:val="22"/>
                <w:lang w:val="mk-MK"/>
              </w:rPr>
              <w:t>2.11.2023</w:t>
            </w:r>
            <w:r w:rsidR="00870F01" w:rsidRPr="00076467">
              <w:rPr>
                <w:rFonts w:asciiTheme="minorHAnsi" w:hAnsiTheme="minorHAnsi"/>
                <w:b w:val="0"/>
                <w:i w:val="0"/>
                <w:sz w:val="20"/>
                <w:szCs w:val="22"/>
                <w:lang w:val="mk-MK"/>
              </w:rPr>
              <w:t>(среда</w:t>
            </w:r>
            <w:r w:rsidR="001B4DE8" w:rsidRPr="00076467">
              <w:rPr>
                <w:rFonts w:asciiTheme="minorHAnsi" w:hAnsiTheme="minorHAnsi"/>
                <w:b w:val="0"/>
                <w:i w:val="0"/>
                <w:sz w:val="20"/>
                <w:szCs w:val="22"/>
                <w:lang w:val="mk-MK"/>
              </w:rPr>
              <w:t>)</w:t>
            </w:r>
          </w:p>
        </w:tc>
        <w:tc>
          <w:tcPr>
            <w:tcW w:w="3827" w:type="dxa"/>
          </w:tcPr>
          <w:p w:rsidR="001B4DE8" w:rsidRPr="00076467" w:rsidRDefault="009E4452" w:rsidP="00E027BA">
            <w:pPr>
              <w:pStyle w:val="Heading5"/>
              <w:ind w:left="0"/>
              <w:rPr>
                <w:rFonts w:asciiTheme="minorHAnsi" w:hAnsiTheme="minorHAnsi"/>
                <w:b w:val="0"/>
                <w:i w:val="0"/>
                <w:sz w:val="20"/>
                <w:szCs w:val="22"/>
                <w:lang w:val="mk-MK"/>
              </w:rPr>
            </w:pPr>
            <w:r w:rsidRPr="00076467">
              <w:rPr>
                <w:rFonts w:asciiTheme="minorHAnsi" w:hAnsiTheme="minorHAnsi"/>
                <w:b w:val="0"/>
                <w:i w:val="0"/>
                <w:sz w:val="20"/>
                <w:szCs w:val="22"/>
                <w:lang w:val="mk-MK"/>
              </w:rPr>
              <w:t>29.03.2024</w:t>
            </w:r>
            <w:r w:rsidR="00C15C67" w:rsidRPr="00076467">
              <w:rPr>
                <w:rFonts w:asciiTheme="minorHAnsi" w:hAnsiTheme="minorHAnsi"/>
                <w:b w:val="0"/>
                <w:i w:val="0"/>
                <w:sz w:val="20"/>
                <w:szCs w:val="22"/>
                <w:lang w:val="mk-MK"/>
              </w:rPr>
              <w:t>(четврток</w:t>
            </w:r>
            <w:r w:rsidR="001B4DE8" w:rsidRPr="00076467">
              <w:rPr>
                <w:rFonts w:asciiTheme="minorHAnsi" w:hAnsiTheme="minorHAnsi"/>
                <w:b w:val="0"/>
                <w:i w:val="0"/>
                <w:sz w:val="20"/>
                <w:szCs w:val="22"/>
                <w:lang w:val="mk-MK"/>
              </w:rPr>
              <w:t>)</w:t>
            </w:r>
          </w:p>
        </w:tc>
        <w:tc>
          <w:tcPr>
            <w:tcW w:w="6458" w:type="dxa"/>
            <w:vMerge/>
          </w:tcPr>
          <w:p w:rsidR="001B4DE8" w:rsidRPr="00076467" w:rsidRDefault="001B4DE8" w:rsidP="00E027BA">
            <w:pPr>
              <w:pStyle w:val="Heading5"/>
              <w:ind w:left="0"/>
              <w:rPr>
                <w:rFonts w:asciiTheme="minorHAnsi" w:hAnsiTheme="minorHAnsi"/>
                <w:b w:val="0"/>
                <w:i w:val="0"/>
                <w:sz w:val="20"/>
                <w:szCs w:val="22"/>
                <w:lang w:val="mk-MK"/>
              </w:rPr>
            </w:pPr>
          </w:p>
        </w:tc>
      </w:tr>
      <w:tr w:rsidR="001B4DE8" w:rsidRPr="00076467" w:rsidTr="00C068CC">
        <w:trPr>
          <w:trHeight w:val="283"/>
          <w:jc w:val="center"/>
        </w:trPr>
        <w:tc>
          <w:tcPr>
            <w:tcW w:w="959" w:type="dxa"/>
          </w:tcPr>
          <w:p w:rsidR="001B4DE8" w:rsidRPr="00076467" w:rsidRDefault="001B4DE8" w:rsidP="00E027BA">
            <w:pPr>
              <w:pStyle w:val="Heading5"/>
              <w:ind w:left="0"/>
              <w:rPr>
                <w:rFonts w:asciiTheme="minorHAnsi" w:hAnsiTheme="minorHAnsi"/>
                <w:b w:val="0"/>
                <w:i w:val="0"/>
                <w:sz w:val="20"/>
                <w:szCs w:val="22"/>
                <w:lang w:val="mk-MK"/>
              </w:rPr>
            </w:pPr>
            <w:r w:rsidRPr="00076467">
              <w:rPr>
                <w:rFonts w:asciiTheme="minorHAnsi" w:hAnsiTheme="minorHAnsi"/>
                <w:b w:val="0"/>
                <w:i w:val="0"/>
                <w:sz w:val="20"/>
                <w:szCs w:val="22"/>
                <w:lang w:val="mk-MK"/>
              </w:rPr>
              <w:t>4</w:t>
            </w:r>
          </w:p>
        </w:tc>
        <w:tc>
          <w:tcPr>
            <w:tcW w:w="3827" w:type="dxa"/>
          </w:tcPr>
          <w:p w:rsidR="001B4DE8" w:rsidRPr="00076467" w:rsidRDefault="009E4452" w:rsidP="00FB2EF3">
            <w:pPr>
              <w:pStyle w:val="Heading5"/>
              <w:ind w:left="0"/>
              <w:rPr>
                <w:rFonts w:asciiTheme="minorHAnsi" w:hAnsiTheme="minorHAnsi"/>
                <w:b w:val="0"/>
                <w:i w:val="0"/>
                <w:sz w:val="20"/>
                <w:szCs w:val="22"/>
                <w:lang w:val="mk-MK"/>
              </w:rPr>
            </w:pPr>
            <w:r w:rsidRPr="00076467">
              <w:rPr>
                <w:rFonts w:asciiTheme="minorHAnsi" w:hAnsiTheme="minorHAnsi"/>
                <w:b w:val="0"/>
                <w:i w:val="0"/>
                <w:sz w:val="20"/>
                <w:szCs w:val="22"/>
                <w:lang w:val="mk-MK"/>
              </w:rPr>
              <w:t>13.12.2023</w:t>
            </w:r>
            <w:r w:rsidR="005328CF" w:rsidRPr="00076467">
              <w:rPr>
                <w:rFonts w:asciiTheme="minorHAnsi" w:hAnsiTheme="minorHAnsi"/>
                <w:b w:val="0"/>
                <w:i w:val="0"/>
                <w:sz w:val="20"/>
                <w:szCs w:val="22"/>
                <w:lang w:val="mk-MK"/>
              </w:rPr>
              <w:t xml:space="preserve"> (среда</w:t>
            </w:r>
            <w:r w:rsidR="001B4DE8" w:rsidRPr="00076467">
              <w:rPr>
                <w:rFonts w:asciiTheme="minorHAnsi" w:hAnsiTheme="minorHAnsi"/>
                <w:b w:val="0"/>
                <w:i w:val="0"/>
                <w:sz w:val="20"/>
                <w:szCs w:val="22"/>
                <w:lang w:val="mk-MK"/>
              </w:rPr>
              <w:t>)</w:t>
            </w:r>
          </w:p>
        </w:tc>
        <w:tc>
          <w:tcPr>
            <w:tcW w:w="3827" w:type="dxa"/>
          </w:tcPr>
          <w:p w:rsidR="001B4DE8" w:rsidRPr="00076467" w:rsidRDefault="009E4452" w:rsidP="00E027BA">
            <w:pPr>
              <w:pStyle w:val="Heading5"/>
              <w:ind w:left="0"/>
              <w:rPr>
                <w:rFonts w:asciiTheme="minorHAnsi" w:hAnsiTheme="minorHAnsi"/>
                <w:b w:val="0"/>
                <w:i w:val="0"/>
                <w:sz w:val="20"/>
                <w:szCs w:val="22"/>
                <w:lang w:val="mk-MK"/>
              </w:rPr>
            </w:pPr>
            <w:r w:rsidRPr="00076467">
              <w:rPr>
                <w:rFonts w:asciiTheme="minorHAnsi" w:hAnsiTheme="minorHAnsi"/>
                <w:b w:val="0"/>
                <w:i w:val="0"/>
                <w:sz w:val="20"/>
                <w:szCs w:val="22"/>
                <w:lang w:val="mk-MK"/>
              </w:rPr>
              <w:t>19.04.2024</w:t>
            </w:r>
            <w:r w:rsidR="00C15C67" w:rsidRPr="00076467">
              <w:rPr>
                <w:rFonts w:asciiTheme="minorHAnsi" w:hAnsiTheme="minorHAnsi"/>
                <w:b w:val="0"/>
                <w:i w:val="0"/>
                <w:sz w:val="20"/>
                <w:szCs w:val="22"/>
                <w:lang w:val="mk-MK"/>
              </w:rPr>
              <w:t>(четврток</w:t>
            </w:r>
            <w:r w:rsidR="001B4DE8" w:rsidRPr="00076467">
              <w:rPr>
                <w:rFonts w:asciiTheme="minorHAnsi" w:hAnsiTheme="minorHAnsi"/>
                <w:b w:val="0"/>
                <w:i w:val="0"/>
                <w:sz w:val="20"/>
                <w:szCs w:val="22"/>
                <w:lang w:val="mk-MK"/>
              </w:rPr>
              <w:t>)</w:t>
            </w:r>
          </w:p>
        </w:tc>
        <w:tc>
          <w:tcPr>
            <w:tcW w:w="6458" w:type="dxa"/>
            <w:vMerge/>
          </w:tcPr>
          <w:p w:rsidR="001B4DE8" w:rsidRPr="00076467" w:rsidRDefault="001B4DE8" w:rsidP="00E027BA">
            <w:pPr>
              <w:pStyle w:val="Heading5"/>
              <w:ind w:left="0"/>
              <w:rPr>
                <w:rFonts w:asciiTheme="minorHAnsi" w:hAnsiTheme="minorHAnsi"/>
                <w:b w:val="0"/>
                <w:i w:val="0"/>
                <w:sz w:val="20"/>
                <w:szCs w:val="22"/>
                <w:lang w:val="mk-MK"/>
              </w:rPr>
            </w:pPr>
          </w:p>
        </w:tc>
      </w:tr>
      <w:tr w:rsidR="001B4DE8" w:rsidRPr="00076467" w:rsidTr="00C068CC">
        <w:trPr>
          <w:trHeight w:val="283"/>
          <w:jc w:val="center"/>
        </w:trPr>
        <w:tc>
          <w:tcPr>
            <w:tcW w:w="959" w:type="dxa"/>
          </w:tcPr>
          <w:p w:rsidR="001B4DE8" w:rsidRPr="00076467" w:rsidRDefault="001B4DE8" w:rsidP="00E027BA">
            <w:pPr>
              <w:pStyle w:val="Heading5"/>
              <w:ind w:left="0"/>
              <w:rPr>
                <w:rFonts w:asciiTheme="minorHAnsi" w:hAnsiTheme="minorHAnsi"/>
                <w:b w:val="0"/>
                <w:i w:val="0"/>
                <w:sz w:val="20"/>
                <w:szCs w:val="22"/>
                <w:lang w:val="mk-MK"/>
              </w:rPr>
            </w:pPr>
            <w:r w:rsidRPr="00076467">
              <w:rPr>
                <w:rFonts w:asciiTheme="minorHAnsi" w:hAnsiTheme="minorHAnsi"/>
                <w:b w:val="0"/>
                <w:i w:val="0"/>
                <w:sz w:val="20"/>
                <w:szCs w:val="22"/>
                <w:lang w:val="mk-MK"/>
              </w:rPr>
              <w:t>5</w:t>
            </w:r>
          </w:p>
        </w:tc>
        <w:tc>
          <w:tcPr>
            <w:tcW w:w="3827" w:type="dxa"/>
          </w:tcPr>
          <w:p w:rsidR="001B4DE8" w:rsidRPr="00076467" w:rsidRDefault="001B4DE8" w:rsidP="00E027BA">
            <w:pPr>
              <w:pStyle w:val="Heading5"/>
              <w:ind w:left="0"/>
              <w:rPr>
                <w:rFonts w:asciiTheme="minorHAnsi" w:hAnsiTheme="minorHAnsi"/>
                <w:b w:val="0"/>
                <w:i w:val="0"/>
                <w:sz w:val="20"/>
                <w:szCs w:val="22"/>
                <w:lang w:val="mk-MK"/>
              </w:rPr>
            </w:pPr>
          </w:p>
        </w:tc>
        <w:tc>
          <w:tcPr>
            <w:tcW w:w="3827" w:type="dxa"/>
          </w:tcPr>
          <w:p w:rsidR="001B4DE8" w:rsidRPr="00076467" w:rsidRDefault="008E001B" w:rsidP="00E027BA">
            <w:pPr>
              <w:pStyle w:val="Heading5"/>
              <w:ind w:left="0"/>
              <w:rPr>
                <w:rFonts w:asciiTheme="minorHAnsi" w:hAnsiTheme="minorHAnsi"/>
                <w:b w:val="0"/>
                <w:i w:val="0"/>
                <w:sz w:val="20"/>
                <w:szCs w:val="22"/>
                <w:lang w:val="mk-MK"/>
              </w:rPr>
            </w:pPr>
            <w:r w:rsidRPr="00076467">
              <w:rPr>
                <w:rFonts w:asciiTheme="minorHAnsi" w:hAnsiTheme="minorHAnsi"/>
                <w:b w:val="0"/>
                <w:i w:val="0"/>
                <w:sz w:val="20"/>
                <w:szCs w:val="22"/>
                <w:lang w:val="mk-MK"/>
              </w:rPr>
              <w:t>17.05.2024</w:t>
            </w:r>
            <w:r w:rsidR="002E584B" w:rsidRPr="00076467">
              <w:rPr>
                <w:rFonts w:asciiTheme="minorHAnsi" w:hAnsiTheme="minorHAnsi"/>
                <w:b w:val="0"/>
                <w:i w:val="0"/>
                <w:sz w:val="20"/>
                <w:szCs w:val="22"/>
                <w:lang w:val="mk-MK"/>
              </w:rPr>
              <w:t>(четврток</w:t>
            </w:r>
            <w:r w:rsidR="001B4DE8" w:rsidRPr="00076467">
              <w:rPr>
                <w:rFonts w:asciiTheme="minorHAnsi" w:hAnsiTheme="minorHAnsi"/>
                <w:b w:val="0"/>
                <w:i w:val="0"/>
                <w:sz w:val="20"/>
                <w:szCs w:val="22"/>
                <w:lang w:val="mk-MK"/>
              </w:rPr>
              <w:t>)</w:t>
            </w:r>
          </w:p>
        </w:tc>
        <w:tc>
          <w:tcPr>
            <w:tcW w:w="6458" w:type="dxa"/>
            <w:vMerge/>
          </w:tcPr>
          <w:p w:rsidR="001B4DE8" w:rsidRPr="00076467" w:rsidRDefault="001B4DE8" w:rsidP="00E027BA">
            <w:pPr>
              <w:pStyle w:val="Heading5"/>
              <w:ind w:left="0"/>
              <w:rPr>
                <w:rFonts w:asciiTheme="minorHAnsi" w:hAnsiTheme="minorHAnsi"/>
                <w:b w:val="0"/>
                <w:i w:val="0"/>
                <w:sz w:val="20"/>
                <w:szCs w:val="22"/>
                <w:lang w:val="mk-MK"/>
              </w:rPr>
            </w:pPr>
          </w:p>
        </w:tc>
      </w:tr>
    </w:tbl>
    <w:p w:rsidR="003C22CE" w:rsidRPr="00076467" w:rsidRDefault="003C22CE" w:rsidP="00E027BA">
      <w:pPr>
        <w:pStyle w:val="Heading5"/>
        <w:ind w:left="0"/>
        <w:rPr>
          <w:rFonts w:asciiTheme="minorHAnsi" w:hAnsiTheme="minorHAnsi"/>
          <w:i w:val="0"/>
          <w:lang w:val="mk-MK"/>
        </w:rPr>
      </w:pPr>
    </w:p>
    <w:p w:rsidR="008F05A3" w:rsidRPr="00076467" w:rsidRDefault="008F05A3" w:rsidP="00E027BA">
      <w:pPr>
        <w:pStyle w:val="Heading5"/>
        <w:ind w:left="0"/>
        <w:rPr>
          <w:rFonts w:asciiTheme="minorHAnsi" w:hAnsiTheme="minorHAnsi"/>
          <w:i w:val="0"/>
          <w:lang w:val="mk-MK"/>
        </w:rPr>
      </w:pPr>
    </w:p>
    <w:p w:rsidR="004C5975" w:rsidRPr="00076467" w:rsidRDefault="005B2FDA" w:rsidP="00E027BA">
      <w:pPr>
        <w:pStyle w:val="Heading5"/>
        <w:ind w:left="0"/>
        <w:rPr>
          <w:rFonts w:asciiTheme="minorHAnsi" w:hAnsiTheme="minorHAnsi"/>
          <w:i w:val="0"/>
          <w:lang w:val="mk-MK"/>
        </w:rPr>
      </w:pPr>
      <w:r w:rsidRPr="00076467">
        <w:rPr>
          <w:rFonts w:asciiTheme="minorHAnsi" w:hAnsiTheme="minorHAnsi"/>
          <w:i w:val="0"/>
          <w:lang w:val="mk-MK"/>
        </w:rPr>
        <w:t>16.4.</w:t>
      </w:r>
      <w:r w:rsidR="004C5975" w:rsidRPr="00076467">
        <w:rPr>
          <w:rFonts w:asciiTheme="minorHAnsi" w:hAnsiTheme="minorHAnsi"/>
          <w:i w:val="0"/>
          <w:lang w:val="mk-MK"/>
        </w:rPr>
        <w:t>Самоевалуација на училиштето</w:t>
      </w:r>
      <w:r w:rsidR="00C75AFA" w:rsidRPr="00076467">
        <w:rPr>
          <w:rFonts w:asciiTheme="minorHAnsi" w:hAnsiTheme="minorHAnsi"/>
          <w:i w:val="0"/>
        </w:rPr>
        <w:t xml:space="preserve"> </w:t>
      </w:r>
      <w:r w:rsidR="00C75AFA" w:rsidRPr="00076467">
        <w:rPr>
          <w:rFonts w:asciiTheme="minorHAnsi" w:hAnsiTheme="minorHAnsi"/>
          <w:i w:val="0"/>
          <w:lang w:val="mk-MK"/>
        </w:rPr>
        <w:t xml:space="preserve"> </w:t>
      </w:r>
    </w:p>
    <w:p w:rsidR="002907AF" w:rsidRPr="00076467" w:rsidRDefault="002907AF" w:rsidP="002907AF">
      <w:pPr>
        <w:pStyle w:val="ListParagraph"/>
        <w:widowControl/>
        <w:autoSpaceDE/>
        <w:autoSpaceDN/>
        <w:ind w:left="1571" w:firstLine="0"/>
        <w:contextualSpacing/>
        <w:rPr>
          <w:b/>
          <w:szCs w:val="24"/>
          <w:lang w:val="mk-MK"/>
        </w:rPr>
      </w:pPr>
      <w:r w:rsidRPr="00076467">
        <w:rPr>
          <w:b/>
          <w:szCs w:val="24"/>
          <w:lang w:val="mk-MK"/>
        </w:rPr>
        <w:t>Прилог на годишна програма 4.12.Програма за самоевалуација на училиштето</w:t>
      </w:r>
    </w:p>
    <w:p w:rsidR="002907AF" w:rsidRPr="00C75AFA" w:rsidRDefault="002907AF" w:rsidP="00E027BA">
      <w:pPr>
        <w:pStyle w:val="Heading5"/>
        <w:ind w:left="0"/>
        <w:rPr>
          <w:rFonts w:asciiTheme="minorHAnsi" w:hAnsiTheme="minorHAnsi"/>
          <w:i w:val="0"/>
          <w:lang w:val="mk-MK"/>
        </w:rPr>
      </w:pPr>
    </w:p>
    <w:p w:rsidR="004C5975" w:rsidRPr="00FF0281" w:rsidRDefault="004C5975" w:rsidP="00E027BA">
      <w:pPr>
        <w:pStyle w:val="BodyText"/>
        <w:rPr>
          <w:rFonts w:asciiTheme="minorHAnsi" w:hAnsiTheme="minorHAnsi"/>
          <w:b/>
          <w:i/>
          <w:lang w:val="mk-MK"/>
        </w:rPr>
      </w:pPr>
    </w:p>
    <w:p w:rsidR="004C5975" w:rsidRPr="00FF0281" w:rsidRDefault="004C5975" w:rsidP="00C309CB">
      <w:pPr>
        <w:pStyle w:val="BodyText"/>
        <w:ind w:left="720"/>
        <w:rPr>
          <w:rFonts w:asciiTheme="minorHAnsi" w:hAnsiTheme="minorHAnsi"/>
          <w:lang w:val="mk-MK"/>
        </w:rPr>
      </w:pPr>
      <w:r w:rsidRPr="00FF0281">
        <w:rPr>
          <w:rFonts w:asciiTheme="minorHAnsi" w:hAnsiTheme="minorHAnsi"/>
          <w:lang w:val="mk-MK"/>
        </w:rPr>
        <w:t>Училиштето на секои две години, согласно Законот за основно образование, спроведува самоевалвација на целокупната работа во текот на тие две години, изготвува извештај по спроведената самоевалвација по која се определуваат јаките и слабите страни и се даваат предлози за подобрување на работата.</w:t>
      </w:r>
      <w:r w:rsidR="00D42CB1">
        <w:rPr>
          <w:rFonts w:asciiTheme="minorHAnsi" w:hAnsiTheme="minorHAnsi"/>
          <w:lang w:val="mk-MK"/>
        </w:rPr>
        <w:t>Новата самоевалуација на рабо</w:t>
      </w:r>
      <w:r w:rsidR="007056FA">
        <w:rPr>
          <w:rFonts w:asciiTheme="minorHAnsi" w:hAnsiTheme="minorHAnsi"/>
          <w:lang w:val="mk-MK"/>
        </w:rPr>
        <w:t>тата на училиштето беше</w:t>
      </w:r>
      <w:r w:rsidR="00D42CB1">
        <w:rPr>
          <w:rFonts w:asciiTheme="minorHAnsi" w:hAnsiTheme="minorHAnsi"/>
          <w:lang w:val="mk-MK"/>
        </w:rPr>
        <w:t xml:space="preserve"> спроведена во учебната 2022/23г.</w:t>
      </w:r>
    </w:p>
    <w:p w:rsidR="005635CC" w:rsidRDefault="005635CC" w:rsidP="00A158B7">
      <w:pPr>
        <w:pStyle w:val="BodyText"/>
        <w:ind w:right="612"/>
        <w:jc w:val="both"/>
        <w:rPr>
          <w:rFonts w:asciiTheme="minorHAnsi" w:hAnsiTheme="minorHAnsi" w:cs="Arial"/>
          <w:b/>
          <w:sz w:val="24"/>
          <w:lang w:val="mk-MK"/>
        </w:rPr>
      </w:pPr>
      <w:bookmarkStart w:id="7" w:name="_bookmark10"/>
      <w:bookmarkEnd w:id="7"/>
    </w:p>
    <w:p w:rsidR="008F05A3" w:rsidRDefault="008F05A3" w:rsidP="00A158B7">
      <w:pPr>
        <w:pStyle w:val="BodyText"/>
        <w:ind w:right="612"/>
        <w:jc w:val="both"/>
        <w:rPr>
          <w:rFonts w:asciiTheme="minorHAnsi" w:hAnsiTheme="minorHAnsi" w:cs="Arial"/>
          <w:b/>
          <w:sz w:val="24"/>
          <w:lang w:val="mk-MK"/>
        </w:rPr>
      </w:pPr>
    </w:p>
    <w:p w:rsidR="008F05A3" w:rsidRDefault="008F05A3" w:rsidP="00A158B7">
      <w:pPr>
        <w:pStyle w:val="BodyText"/>
        <w:ind w:right="612"/>
        <w:jc w:val="both"/>
        <w:rPr>
          <w:rFonts w:asciiTheme="minorHAnsi" w:hAnsiTheme="minorHAnsi" w:cs="Arial"/>
          <w:b/>
          <w:sz w:val="24"/>
          <w:lang w:val="mk-MK"/>
        </w:rPr>
      </w:pPr>
    </w:p>
    <w:p w:rsidR="005635CC" w:rsidRDefault="005635CC" w:rsidP="00A158B7">
      <w:pPr>
        <w:pStyle w:val="BodyText"/>
        <w:ind w:right="612"/>
        <w:jc w:val="both"/>
        <w:rPr>
          <w:rFonts w:asciiTheme="minorHAnsi" w:hAnsiTheme="minorHAnsi" w:cs="Arial"/>
          <w:b/>
          <w:sz w:val="24"/>
          <w:lang w:val="mk-MK"/>
        </w:rPr>
      </w:pPr>
    </w:p>
    <w:p w:rsidR="005635CC" w:rsidRDefault="00614943" w:rsidP="00A158B7">
      <w:pPr>
        <w:pStyle w:val="BodyText"/>
        <w:ind w:right="612"/>
        <w:jc w:val="both"/>
        <w:rPr>
          <w:rFonts w:asciiTheme="minorHAnsi" w:hAnsiTheme="minorHAnsi" w:cs="Arial"/>
          <w:b/>
          <w:color w:val="000000"/>
          <w:sz w:val="28"/>
          <w:szCs w:val="28"/>
          <w:lang w:val="mk-MK"/>
        </w:rPr>
      </w:pPr>
      <w:r w:rsidRPr="00614943">
        <w:rPr>
          <w:rFonts w:asciiTheme="minorHAnsi" w:hAnsiTheme="minorHAnsi" w:cs="Arial"/>
          <w:b/>
          <w:color w:val="000000"/>
          <w:sz w:val="28"/>
          <w:szCs w:val="28"/>
          <w:lang w:val="mk-MK"/>
        </w:rPr>
        <w:pict>
          <v:shape id="_x0000_i1043" type="#_x0000_t136" style="width:252.85pt;height:20.1pt" strokeweight="1pt">
            <v:shadow on="t" opacity="52429f"/>
            <v:textpath style="font-family:&quot;Arial Black&quot;;font-size:14pt;font-weight:bold;font-style:italic;v-text-kern:t" trim="t" fitpath="t" string="17. Безбедност во училиштето"/>
            <o:lock v:ext="edit" aspectratio="t"/>
          </v:shape>
        </w:pict>
      </w:r>
    </w:p>
    <w:p w:rsidR="00A158B7" w:rsidRPr="00FF0281" w:rsidRDefault="00A158B7" w:rsidP="00A158B7">
      <w:pPr>
        <w:pStyle w:val="BodyText"/>
        <w:ind w:right="612"/>
        <w:jc w:val="both"/>
        <w:rPr>
          <w:rFonts w:asciiTheme="minorHAnsi" w:hAnsiTheme="minorHAnsi" w:cstheme="minorHAnsi"/>
          <w:lang w:val="mk-MK"/>
        </w:rPr>
      </w:pPr>
      <w:r w:rsidRPr="00A158B7">
        <w:rPr>
          <w:rFonts w:asciiTheme="minorHAnsi" w:hAnsiTheme="minorHAnsi" w:cstheme="minorHAnsi"/>
          <w:lang w:val="mk-MK"/>
        </w:rPr>
        <w:t xml:space="preserve"> </w:t>
      </w:r>
      <w:r w:rsidRPr="00FF0281">
        <w:rPr>
          <w:rFonts w:asciiTheme="minorHAnsi" w:hAnsiTheme="minorHAnsi" w:cstheme="minorHAnsi"/>
          <w:lang w:val="mk-MK"/>
        </w:rPr>
        <w:t>Еден од приоритетите во нашето училиште е да обезбедиме колку што е можно поголема заштита и безбедност на учениците и на вработените.</w:t>
      </w:r>
    </w:p>
    <w:p w:rsidR="00A158B7" w:rsidRPr="00FF0281" w:rsidRDefault="00A158B7" w:rsidP="00A158B7">
      <w:pPr>
        <w:pStyle w:val="BodyText"/>
        <w:ind w:right="567"/>
        <w:rPr>
          <w:rFonts w:asciiTheme="minorHAnsi" w:hAnsiTheme="minorHAnsi" w:cstheme="minorHAnsi"/>
          <w:lang w:val="mk-MK"/>
        </w:rPr>
      </w:pPr>
      <w:r w:rsidRPr="00FF0281">
        <w:rPr>
          <w:rFonts w:asciiTheme="minorHAnsi" w:hAnsiTheme="minorHAnsi" w:cstheme="minorHAnsi"/>
          <w:lang w:val="mk-MK"/>
        </w:rPr>
        <w:t>Постојат пропишани мерки за безбедност на учениците кои се однесуваат на безбедноста (видео надзор, легитимирање на посетителите) во самата училишна зграда, како и безбедноста во училишниот двор, за време на одморите.</w:t>
      </w:r>
    </w:p>
    <w:p w:rsidR="00A158B7" w:rsidRPr="00FF0281" w:rsidRDefault="00A158B7" w:rsidP="00A158B7">
      <w:pPr>
        <w:pStyle w:val="BodyText"/>
        <w:ind w:right="567"/>
        <w:rPr>
          <w:rFonts w:asciiTheme="minorHAnsi" w:hAnsiTheme="minorHAnsi" w:cstheme="minorHAnsi"/>
          <w:lang w:val="mk-MK"/>
        </w:rPr>
      </w:pPr>
      <w:r w:rsidRPr="00FF0281">
        <w:rPr>
          <w:rFonts w:asciiTheme="minorHAnsi" w:hAnsiTheme="minorHAnsi" w:cstheme="minorHAnsi"/>
          <w:lang w:val="mk-MK"/>
        </w:rPr>
        <w:t xml:space="preserve">Редовно се одвиваат дежурства на учениците и наставниците, според однапред направен распоред. </w:t>
      </w:r>
    </w:p>
    <w:p w:rsidR="00A158B7" w:rsidRPr="00FF0281" w:rsidRDefault="00A158B7" w:rsidP="00A158B7">
      <w:pPr>
        <w:pStyle w:val="BodyText"/>
        <w:ind w:right="567"/>
        <w:rPr>
          <w:rFonts w:asciiTheme="minorHAnsi" w:hAnsiTheme="minorHAnsi" w:cstheme="minorHAnsi"/>
          <w:lang w:val="mk-MK"/>
        </w:rPr>
      </w:pPr>
      <w:r w:rsidRPr="00FF0281">
        <w:rPr>
          <w:rFonts w:asciiTheme="minorHAnsi" w:hAnsiTheme="minorHAnsi" w:cstheme="minorHAnsi"/>
          <w:lang w:val="mk-MK"/>
        </w:rPr>
        <w:t xml:space="preserve">Училиштето има изработено </w:t>
      </w:r>
      <w:r w:rsidRPr="00FF0281">
        <w:rPr>
          <w:rFonts w:asciiTheme="minorHAnsi" w:hAnsiTheme="minorHAnsi" w:cstheme="minorHAnsi"/>
          <w:b/>
          <w:i/>
          <w:u w:val="single"/>
          <w:lang w:val="mk-MK"/>
        </w:rPr>
        <w:t>План за затита и спасување</w:t>
      </w:r>
      <w:r w:rsidRPr="00FF0281">
        <w:rPr>
          <w:rFonts w:asciiTheme="minorHAnsi" w:hAnsiTheme="minorHAnsi" w:cstheme="minorHAnsi"/>
          <w:i/>
          <w:lang w:val="mk-MK"/>
        </w:rPr>
        <w:t xml:space="preserve"> </w:t>
      </w:r>
      <w:r w:rsidRPr="00FF0281">
        <w:rPr>
          <w:rFonts w:asciiTheme="minorHAnsi" w:hAnsiTheme="minorHAnsi" w:cstheme="minorHAnsi"/>
          <w:lang w:val="mk-MK"/>
        </w:rPr>
        <w:t>кој предвидува заштита на учениците и вработените во училиштето од елементарни непогоди.</w:t>
      </w:r>
    </w:p>
    <w:p w:rsidR="004C5975" w:rsidRDefault="004C5975" w:rsidP="00C309CB">
      <w:pPr>
        <w:ind w:right="567"/>
        <w:rPr>
          <w:rFonts w:asciiTheme="minorHAnsi" w:hAnsiTheme="minorHAnsi" w:cs="Arial"/>
          <w:b/>
          <w:color w:val="000000"/>
          <w:sz w:val="28"/>
          <w:szCs w:val="28"/>
          <w:lang w:val="mk-MK"/>
        </w:rPr>
      </w:pPr>
    </w:p>
    <w:p w:rsidR="002907AF" w:rsidRPr="00076467" w:rsidRDefault="00BD0BC7" w:rsidP="002907AF">
      <w:pPr>
        <w:widowControl/>
        <w:autoSpaceDE/>
        <w:autoSpaceDN/>
        <w:ind w:left="851"/>
        <w:contextualSpacing/>
        <w:rPr>
          <w:b/>
          <w:i/>
          <w:szCs w:val="24"/>
          <w:lang w:val="mk-MK"/>
        </w:rPr>
      </w:pPr>
      <w:r>
        <w:rPr>
          <w:rFonts w:asciiTheme="minorHAnsi" w:hAnsiTheme="minorHAnsi"/>
          <w:b/>
          <w:i/>
          <w:sz w:val="24"/>
          <w:szCs w:val="28"/>
          <w:lang w:val="mk-MK"/>
        </w:rPr>
        <w:t>(</w:t>
      </w:r>
      <w:r w:rsidR="002907AF" w:rsidRPr="00BD0BC7">
        <w:rPr>
          <w:rFonts w:asciiTheme="minorHAnsi" w:hAnsiTheme="minorHAnsi"/>
          <w:b/>
          <w:i/>
          <w:sz w:val="24"/>
          <w:szCs w:val="28"/>
          <w:lang w:val="mk-MK"/>
        </w:rPr>
        <w:t>Прилог на годишна програма-4.13.</w:t>
      </w:r>
      <w:r w:rsidR="00A158B7" w:rsidRPr="00BD0BC7">
        <w:rPr>
          <w:rFonts w:asciiTheme="minorHAnsi" w:hAnsiTheme="minorHAnsi"/>
          <w:b/>
          <w:i/>
          <w:sz w:val="24"/>
          <w:szCs w:val="28"/>
          <w:lang w:val="mk-MK"/>
        </w:rPr>
        <w:t xml:space="preserve"> </w:t>
      </w:r>
      <w:r w:rsidR="002907AF" w:rsidRPr="00076467">
        <w:rPr>
          <w:b/>
          <w:i/>
          <w:szCs w:val="24"/>
          <w:lang w:val="mk-MK"/>
        </w:rPr>
        <w:t>Програма за заштита и спасување од елементрарни непогоди</w:t>
      </w:r>
    </w:p>
    <w:p w:rsidR="00DD082A" w:rsidRPr="005635CC" w:rsidRDefault="00A158B7" w:rsidP="00DD082A">
      <w:pPr>
        <w:pStyle w:val="Heading1"/>
        <w:spacing w:before="0"/>
        <w:ind w:left="0"/>
        <w:rPr>
          <w:rFonts w:asciiTheme="minorHAnsi" w:hAnsiTheme="minorHAnsi"/>
          <w:sz w:val="24"/>
          <w:szCs w:val="28"/>
          <w:lang w:val="mk-MK"/>
        </w:rPr>
      </w:pPr>
      <w:r w:rsidRPr="005635CC">
        <w:rPr>
          <w:rFonts w:asciiTheme="minorHAnsi" w:hAnsiTheme="minorHAnsi"/>
          <w:sz w:val="24"/>
          <w:szCs w:val="28"/>
          <w:lang w:val="mk-MK"/>
        </w:rPr>
        <w:t>План</w:t>
      </w:r>
      <w:r w:rsidR="00DD082A" w:rsidRPr="005635CC">
        <w:rPr>
          <w:rFonts w:asciiTheme="minorHAnsi" w:hAnsiTheme="minorHAnsi"/>
          <w:sz w:val="24"/>
          <w:szCs w:val="28"/>
          <w:lang w:val="mk-MK"/>
        </w:rPr>
        <w:t xml:space="preserve"> за заштита и спасување од елементарни непогоди</w:t>
      </w:r>
    </w:p>
    <w:p w:rsidR="00DD082A" w:rsidRPr="000739B6" w:rsidRDefault="00DD082A" w:rsidP="00DD082A">
      <w:pPr>
        <w:pStyle w:val="BodyText"/>
        <w:rPr>
          <w:rFonts w:asciiTheme="minorHAnsi" w:hAnsiTheme="minorHAnsi"/>
          <w:b/>
          <w:lang w:val="mk-MK"/>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tblPr>
      <w:tblGrid>
        <w:gridCol w:w="3278"/>
        <w:gridCol w:w="3979"/>
        <w:gridCol w:w="2869"/>
        <w:gridCol w:w="1701"/>
        <w:gridCol w:w="4259"/>
      </w:tblGrid>
      <w:tr w:rsidR="005635CC" w:rsidRPr="00DD082A" w:rsidTr="00C068CC">
        <w:trPr>
          <w:trHeight w:val="520"/>
          <w:jc w:val="center"/>
        </w:trPr>
        <w:tc>
          <w:tcPr>
            <w:tcW w:w="0" w:type="auto"/>
            <w:shd w:val="clear" w:color="auto" w:fill="D9D9D9" w:themeFill="background1" w:themeFillShade="D9"/>
            <w:vAlign w:val="center"/>
          </w:tcPr>
          <w:p w:rsidR="00DD082A" w:rsidRPr="00E80647" w:rsidRDefault="00DD082A" w:rsidP="005635CC">
            <w:pPr>
              <w:pStyle w:val="TableParagraph"/>
              <w:jc w:val="center"/>
              <w:rPr>
                <w:rFonts w:asciiTheme="minorHAnsi" w:hAnsiTheme="minorHAnsi"/>
                <w:b/>
                <w:lang w:val="mk-MK"/>
              </w:rPr>
            </w:pPr>
            <w:r w:rsidRPr="00E80647">
              <w:rPr>
                <w:rFonts w:asciiTheme="minorHAnsi" w:hAnsiTheme="minorHAnsi"/>
                <w:b/>
              </w:rPr>
              <w:t>Планирана програмска активност</w:t>
            </w:r>
          </w:p>
        </w:tc>
        <w:tc>
          <w:tcPr>
            <w:tcW w:w="0" w:type="auto"/>
            <w:shd w:val="clear" w:color="auto" w:fill="D9D9D9" w:themeFill="background1" w:themeFillShade="D9"/>
            <w:vAlign w:val="center"/>
          </w:tcPr>
          <w:p w:rsidR="00DD082A" w:rsidRPr="00E80647" w:rsidRDefault="00DD082A" w:rsidP="005635CC">
            <w:pPr>
              <w:pStyle w:val="TableParagraph"/>
              <w:jc w:val="center"/>
              <w:rPr>
                <w:rFonts w:asciiTheme="minorHAnsi" w:hAnsiTheme="minorHAnsi"/>
                <w:b/>
                <w:lang w:val="mk-MK"/>
              </w:rPr>
            </w:pPr>
            <w:r w:rsidRPr="00E80647">
              <w:rPr>
                <w:rFonts w:asciiTheme="minorHAnsi" w:hAnsiTheme="minorHAnsi"/>
                <w:b/>
              </w:rPr>
              <w:t>Цел на активноста</w:t>
            </w:r>
          </w:p>
        </w:tc>
        <w:tc>
          <w:tcPr>
            <w:tcW w:w="0" w:type="auto"/>
            <w:shd w:val="clear" w:color="auto" w:fill="D9D9D9" w:themeFill="background1" w:themeFillShade="D9"/>
            <w:vAlign w:val="center"/>
          </w:tcPr>
          <w:p w:rsidR="00DD082A" w:rsidRPr="00E80647" w:rsidRDefault="00DD082A" w:rsidP="005635CC">
            <w:pPr>
              <w:pStyle w:val="TableParagraph"/>
              <w:jc w:val="center"/>
              <w:rPr>
                <w:rFonts w:asciiTheme="minorHAnsi" w:hAnsiTheme="minorHAnsi"/>
                <w:b/>
              </w:rPr>
            </w:pPr>
            <w:r w:rsidRPr="00E80647">
              <w:rPr>
                <w:rFonts w:asciiTheme="minorHAnsi" w:hAnsiTheme="minorHAnsi"/>
                <w:b/>
              </w:rPr>
              <w:t>Реализатор</w:t>
            </w:r>
          </w:p>
        </w:tc>
        <w:tc>
          <w:tcPr>
            <w:tcW w:w="1701" w:type="dxa"/>
            <w:shd w:val="clear" w:color="auto" w:fill="D9D9D9" w:themeFill="background1" w:themeFillShade="D9"/>
            <w:vAlign w:val="center"/>
          </w:tcPr>
          <w:p w:rsidR="00DD082A" w:rsidRPr="00E80647" w:rsidRDefault="00DD082A" w:rsidP="005635CC">
            <w:pPr>
              <w:pStyle w:val="TableParagraph"/>
              <w:jc w:val="center"/>
              <w:rPr>
                <w:rFonts w:asciiTheme="minorHAnsi" w:hAnsiTheme="minorHAnsi"/>
                <w:b/>
              </w:rPr>
            </w:pPr>
            <w:r w:rsidRPr="00E80647">
              <w:rPr>
                <w:rFonts w:asciiTheme="minorHAnsi" w:hAnsiTheme="minorHAnsi"/>
                <w:b/>
              </w:rPr>
              <w:t xml:space="preserve">Време на </w:t>
            </w:r>
            <w:r w:rsidRPr="00E80647">
              <w:rPr>
                <w:rFonts w:asciiTheme="minorHAnsi" w:hAnsiTheme="minorHAnsi"/>
                <w:b/>
                <w:w w:val="95"/>
              </w:rPr>
              <w:t>реализација</w:t>
            </w:r>
          </w:p>
        </w:tc>
        <w:tc>
          <w:tcPr>
            <w:tcW w:w="0" w:type="auto"/>
            <w:shd w:val="clear" w:color="auto" w:fill="D9D9D9" w:themeFill="background1" w:themeFillShade="D9"/>
            <w:vAlign w:val="center"/>
          </w:tcPr>
          <w:p w:rsidR="00DD082A" w:rsidRPr="00E80647" w:rsidRDefault="00DD082A" w:rsidP="005635CC">
            <w:pPr>
              <w:pStyle w:val="TableParagraph"/>
              <w:jc w:val="center"/>
              <w:rPr>
                <w:rFonts w:asciiTheme="minorHAnsi" w:hAnsiTheme="minorHAnsi"/>
                <w:b/>
              </w:rPr>
            </w:pPr>
            <w:r w:rsidRPr="00E80647">
              <w:rPr>
                <w:rFonts w:asciiTheme="minorHAnsi" w:hAnsiTheme="minorHAnsi"/>
                <w:b/>
              </w:rPr>
              <w:t>Очекувани исходи и ефекти</w:t>
            </w:r>
          </w:p>
        </w:tc>
      </w:tr>
      <w:tr w:rsidR="005635CC" w:rsidRPr="005635CC" w:rsidTr="00C068CC">
        <w:trPr>
          <w:trHeight w:val="748"/>
          <w:jc w:val="center"/>
        </w:trPr>
        <w:tc>
          <w:tcPr>
            <w:tcW w:w="0" w:type="auto"/>
          </w:tcPr>
          <w:p w:rsidR="00DD082A" w:rsidRPr="005635CC" w:rsidRDefault="00DD082A" w:rsidP="005635CC">
            <w:pPr>
              <w:pStyle w:val="TableParagraph"/>
              <w:ind w:left="57" w:right="57"/>
              <w:rPr>
                <w:rFonts w:asciiTheme="minorHAnsi" w:hAnsiTheme="minorHAnsi" w:cstheme="minorHAnsi"/>
                <w:sz w:val="20"/>
                <w:szCs w:val="20"/>
              </w:rPr>
            </w:pPr>
            <w:r w:rsidRPr="005635CC">
              <w:rPr>
                <w:rFonts w:asciiTheme="minorHAnsi" w:hAnsiTheme="minorHAnsi" w:cstheme="minorHAnsi"/>
                <w:sz w:val="20"/>
                <w:szCs w:val="20"/>
              </w:rPr>
              <w:t>Тестирање на знак ѕвоно потсетување на учениците</w:t>
            </w:r>
          </w:p>
        </w:tc>
        <w:tc>
          <w:tcPr>
            <w:tcW w:w="0" w:type="auto"/>
          </w:tcPr>
          <w:p w:rsidR="00DD082A" w:rsidRPr="005635CC" w:rsidRDefault="00DD082A" w:rsidP="005635CC">
            <w:pPr>
              <w:pStyle w:val="TableParagraph"/>
              <w:ind w:left="57" w:right="57"/>
              <w:rPr>
                <w:rFonts w:asciiTheme="minorHAnsi" w:hAnsiTheme="minorHAnsi" w:cstheme="minorHAnsi"/>
                <w:sz w:val="20"/>
                <w:szCs w:val="20"/>
              </w:rPr>
            </w:pPr>
            <w:r w:rsidRPr="005635CC">
              <w:rPr>
                <w:rFonts w:asciiTheme="minorHAnsi" w:hAnsiTheme="minorHAnsi" w:cstheme="minorHAnsi"/>
                <w:sz w:val="20"/>
                <w:szCs w:val="20"/>
              </w:rPr>
              <w:t>Оспособување на учениците за</w:t>
            </w:r>
          </w:p>
          <w:p w:rsidR="00DD082A" w:rsidRPr="005635CC" w:rsidRDefault="00DD082A" w:rsidP="005635CC">
            <w:pPr>
              <w:pStyle w:val="TableParagraph"/>
              <w:ind w:left="57" w:right="57"/>
              <w:rPr>
                <w:rFonts w:asciiTheme="minorHAnsi" w:hAnsiTheme="minorHAnsi" w:cstheme="minorHAnsi"/>
                <w:sz w:val="20"/>
                <w:szCs w:val="20"/>
              </w:rPr>
            </w:pPr>
            <w:r w:rsidRPr="005635CC">
              <w:rPr>
                <w:rFonts w:asciiTheme="minorHAnsi" w:hAnsiTheme="minorHAnsi" w:cstheme="minorHAnsi"/>
                <w:sz w:val="20"/>
                <w:szCs w:val="20"/>
              </w:rPr>
              <w:t>препознавање на знаците за опасност</w:t>
            </w:r>
          </w:p>
        </w:tc>
        <w:tc>
          <w:tcPr>
            <w:tcW w:w="0" w:type="auto"/>
          </w:tcPr>
          <w:p w:rsidR="00DD082A" w:rsidRPr="005635CC" w:rsidRDefault="00DD082A" w:rsidP="005635CC">
            <w:pPr>
              <w:pStyle w:val="TableParagraph"/>
              <w:ind w:left="57" w:right="57"/>
              <w:rPr>
                <w:rFonts w:asciiTheme="minorHAnsi" w:hAnsiTheme="minorHAnsi" w:cstheme="minorHAnsi"/>
                <w:b/>
                <w:sz w:val="20"/>
                <w:szCs w:val="20"/>
              </w:rPr>
            </w:pPr>
            <w:r w:rsidRPr="005635CC">
              <w:rPr>
                <w:rFonts w:asciiTheme="minorHAnsi" w:hAnsiTheme="minorHAnsi" w:cstheme="minorHAnsi"/>
                <w:sz w:val="20"/>
                <w:szCs w:val="20"/>
              </w:rPr>
              <w:t>Тим за планирање</w:t>
            </w:r>
          </w:p>
        </w:tc>
        <w:tc>
          <w:tcPr>
            <w:tcW w:w="1701" w:type="dxa"/>
          </w:tcPr>
          <w:p w:rsidR="00DD082A" w:rsidRPr="005635CC" w:rsidRDefault="00DD082A" w:rsidP="005635CC">
            <w:pPr>
              <w:pStyle w:val="TableParagraph"/>
              <w:ind w:left="57" w:right="57"/>
              <w:rPr>
                <w:rFonts w:asciiTheme="minorHAnsi" w:hAnsiTheme="minorHAnsi" w:cstheme="minorHAnsi"/>
                <w:b/>
                <w:sz w:val="20"/>
                <w:szCs w:val="20"/>
                <w:lang w:val="mk-MK"/>
              </w:rPr>
            </w:pPr>
            <w:r w:rsidRPr="005635CC">
              <w:rPr>
                <w:rFonts w:asciiTheme="minorHAnsi" w:hAnsiTheme="minorHAnsi" w:cstheme="minorHAnsi"/>
                <w:sz w:val="20"/>
                <w:szCs w:val="20"/>
              </w:rPr>
              <w:t>Септември</w:t>
            </w:r>
          </w:p>
        </w:tc>
        <w:tc>
          <w:tcPr>
            <w:tcW w:w="0" w:type="auto"/>
          </w:tcPr>
          <w:p w:rsidR="00DD082A" w:rsidRPr="005635CC" w:rsidRDefault="00DD082A" w:rsidP="005635CC">
            <w:pPr>
              <w:pStyle w:val="TableParagraph"/>
              <w:ind w:left="57" w:right="57"/>
              <w:rPr>
                <w:rFonts w:asciiTheme="minorHAnsi" w:hAnsiTheme="minorHAnsi" w:cstheme="minorHAnsi"/>
                <w:sz w:val="20"/>
                <w:szCs w:val="20"/>
                <w:lang w:val="mk-MK"/>
              </w:rPr>
            </w:pPr>
            <w:r w:rsidRPr="005635CC">
              <w:rPr>
                <w:rFonts w:asciiTheme="minorHAnsi" w:hAnsiTheme="minorHAnsi" w:cstheme="minorHAnsi"/>
                <w:sz w:val="20"/>
                <w:szCs w:val="20"/>
                <w:lang w:val="mk-MK"/>
              </w:rPr>
              <w:t>Препознавање на знак и брза реакција во случај на елементарни непогоди</w:t>
            </w:r>
          </w:p>
        </w:tc>
      </w:tr>
      <w:tr w:rsidR="005635CC" w:rsidRPr="005635CC" w:rsidTr="00C068CC">
        <w:trPr>
          <w:trHeight w:val="750"/>
          <w:jc w:val="center"/>
        </w:trPr>
        <w:tc>
          <w:tcPr>
            <w:tcW w:w="0" w:type="auto"/>
          </w:tcPr>
          <w:p w:rsidR="00DD082A" w:rsidRPr="005635CC" w:rsidRDefault="00DD082A" w:rsidP="005635CC">
            <w:pPr>
              <w:pStyle w:val="TableParagraph"/>
              <w:ind w:left="57" w:right="57"/>
              <w:rPr>
                <w:rFonts w:asciiTheme="minorHAnsi" w:hAnsiTheme="minorHAnsi" w:cstheme="minorHAnsi"/>
                <w:sz w:val="20"/>
                <w:szCs w:val="20"/>
                <w:lang w:val="mk-MK"/>
              </w:rPr>
            </w:pPr>
            <w:r w:rsidRPr="005635CC">
              <w:rPr>
                <w:rFonts w:asciiTheme="minorHAnsi" w:hAnsiTheme="minorHAnsi" w:cstheme="minorHAnsi"/>
                <w:sz w:val="20"/>
                <w:szCs w:val="20"/>
                <w:lang w:val="mk-MK"/>
              </w:rPr>
              <w:t>Вежбовна активност - евакуација - одделенска</w:t>
            </w:r>
          </w:p>
          <w:p w:rsidR="00DD082A" w:rsidRPr="005635CC" w:rsidRDefault="00DD082A" w:rsidP="005635CC">
            <w:pPr>
              <w:pStyle w:val="TableParagraph"/>
              <w:ind w:left="57" w:right="57"/>
              <w:rPr>
                <w:rFonts w:asciiTheme="minorHAnsi" w:hAnsiTheme="minorHAnsi" w:cstheme="minorHAnsi"/>
                <w:sz w:val="20"/>
                <w:szCs w:val="20"/>
                <w:lang w:val="mk-MK"/>
              </w:rPr>
            </w:pPr>
            <w:r w:rsidRPr="005635CC">
              <w:rPr>
                <w:rFonts w:asciiTheme="minorHAnsi" w:hAnsiTheme="minorHAnsi" w:cstheme="minorHAnsi"/>
                <w:sz w:val="20"/>
                <w:szCs w:val="20"/>
                <w:lang w:val="mk-MK"/>
              </w:rPr>
              <w:t>настава</w:t>
            </w:r>
          </w:p>
        </w:tc>
        <w:tc>
          <w:tcPr>
            <w:tcW w:w="0" w:type="auto"/>
          </w:tcPr>
          <w:p w:rsidR="00DD082A" w:rsidRPr="005635CC" w:rsidRDefault="00DD082A" w:rsidP="005635CC">
            <w:pPr>
              <w:pStyle w:val="TableParagraph"/>
              <w:ind w:left="57" w:right="57"/>
              <w:rPr>
                <w:rFonts w:asciiTheme="minorHAnsi" w:hAnsiTheme="minorHAnsi" w:cstheme="minorHAnsi"/>
                <w:sz w:val="20"/>
                <w:szCs w:val="20"/>
                <w:lang w:val="mk-MK"/>
              </w:rPr>
            </w:pPr>
            <w:r w:rsidRPr="005635CC">
              <w:rPr>
                <w:rFonts w:asciiTheme="minorHAnsi" w:hAnsiTheme="minorHAnsi" w:cstheme="minorHAnsi"/>
                <w:sz w:val="20"/>
                <w:szCs w:val="20"/>
                <w:lang w:val="mk-MK"/>
              </w:rPr>
              <w:t>Оспособување на тимот за навремено напуштање на</w:t>
            </w:r>
            <w:r w:rsidR="005635CC">
              <w:rPr>
                <w:rFonts w:asciiTheme="minorHAnsi" w:hAnsiTheme="minorHAnsi" w:cstheme="minorHAnsi"/>
                <w:sz w:val="20"/>
                <w:szCs w:val="20"/>
                <w:lang w:val="mk-MK"/>
              </w:rPr>
              <w:t xml:space="preserve"> </w:t>
            </w:r>
            <w:r w:rsidRPr="005635CC">
              <w:rPr>
                <w:rFonts w:asciiTheme="minorHAnsi" w:hAnsiTheme="minorHAnsi" w:cstheme="minorHAnsi"/>
                <w:sz w:val="20"/>
                <w:szCs w:val="20"/>
              </w:rPr>
              <w:t>училишната зграда</w:t>
            </w:r>
          </w:p>
        </w:tc>
        <w:tc>
          <w:tcPr>
            <w:tcW w:w="0" w:type="auto"/>
          </w:tcPr>
          <w:p w:rsidR="00DD082A" w:rsidRPr="005635CC" w:rsidRDefault="00DD082A" w:rsidP="005635CC">
            <w:pPr>
              <w:pStyle w:val="TableParagraph"/>
              <w:ind w:left="57" w:right="57"/>
              <w:rPr>
                <w:rFonts w:asciiTheme="minorHAnsi" w:hAnsiTheme="minorHAnsi" w:cstheme="minorHAnsi"/>
                <w:sz w:val="20"/>
                <w:szCs w:val="20"/>
              </w:rPr>
            </w:pPr>
            <w:r w:rsidRPr="005635CC">
              <w:rPr>
                <w:rFonts w:asciiTheme="minorHAnsi" w:hAnsiTheme="minorHAnsi" w:cstheme="minorHAnsi"/>
                <w:sz w:val="20"/>
                <w:szCs w:val="20"/>
              </w:rPr>
              <w:t>Донесување и усвојување</w:t>
            </w:r>
          </w:p>
          <w:p w:rsidR="00DD082A" w:rsidRPr="005635CC" w:rsidRDefault="00DD082A" w:rsidP="005635CC">
            <w:pPr>
              <w:pStyle w:val="TableParagraph"/>
              <w:ind w:left="57" w:right="57"/>
              <w:rPr>
                <w:rFonts w:asciiTheme="minorHAnsi" w:hAnsiTheme="minorHAnsi" w:cstheme="minorHAnsi"/>
                <w:sz w:val="20"/>
                <w:szCs w:val="20"/>
              </w:rPr>
            </w:pPr>
            <w:r w:rsidRPr="005635CC">
              <w:rPr>
                <w:rFonts w:asciiTheme="minorHAnsi" w:hAnsiTheme="minorHAnsi" w:cstheme="minorHAnsi"/>
                <w:sz w:val="20"/>
                <w:szCs w:val="20"/>
              </w:rPr>
              <w:t>на програма за активностите на тимот за планирање</w:t>
            </w:r>
          </w:p>
        </w:tc>
        <w:tc>
          <w:tcPr>
            <w:tcW w:w="1701" w:type="dxa"/>
          </w:tcPr>
          <w:p w:rsidR="00DD082A" w:rsidRPr="005635CC" w:rsidRDefault="00DD082A" w:rsidP="005635CC">
            <w:pPr>
              <w:pStyle w:val="TableParagraph"/>
              <w:ind w:left="57" w:right="57"/>
              <w:rPr>
                <w:rFonts w:asciiTheme="minorHAnsi" w:hAnsiTheme="minorHAnsi" w:cstheme="minorHAnsi"/>
                <w:sz w:val="20"/>
                <w:szCs w:val="20"/>
              </w:rPr>
            </w:pPr>
            <w:r w:rsidRPr="005635CC">
              <w:rPr>
                <w:rFonts w:asciiTheme="minorHAnsi" w:hAnsiTheme="minorHAnsi" w:cstheme="minorHAnsi"/>
                <w:sz w:val="20"/>
                <w:szCs w:val="20"/>
              </w:rPr>
              <w:t>Доделување на задолженија на членовите на тимот</w:t>
            </w:r>
          </w:p>
        </w:tc>
        <w:tc>
          <w:tcPr>
            <w:tcW w:w="0" w:type="auto"/>
          </w:tcPr>
          <w:p w:rsidR="00DD082A" w:rsidRPr="005635CC" w:rsidRDefault="00DD082A" w:rsidP="005635CC">
            <w:pPr>
              <w:pStyle w:val="TableParagraph"/>
              <w:ind w:left="57" w:right="57"/>
              <w:rPr>
                <w:rFonts w:asciiTheme="minorHAnsi" w:hAnsiTheme="minorHAnsi" w:cstheme="minorHAnsi"/>
                <w:sz w:val="20"/>
                <w:szCs w:val="20"/>
                <w:lang w:val="mk-MK"/>
              </w:rPr>
            </w:pPr>
            <w:r w:rsidRPr="005635CC">
              <w:rPr>
                <w:rFonts w:asciiTheme="minorHAnsi" w:hAnsiTheme="minorHAnsi" w:cstheme="minorHAnsi"/>
                <w:sz w:val="20"/>
                <w:szCs w:val="20"/>
                <w:lang w:val="mk-MK"/>
              </w:rPr>
              <w:t>Навремено напуштање на училишната зграда</w:t>
            </w:r>
          </w:p>
        </w:tc>
      </w:tr>
      <w:tr w:rsidR="005635CC" w:rsidRPr="005635CC" w:rsidTr="00C068CC">
        <w:trPr>
          <w:trHeight w:val="1041"/>
          <w:jc w:val="center"/>
        </w:trPr>
        <w:tc>
          <w:tcPr>
            <w:tcW w:w="0" w:type="auto"/>
          </w:tcPr>
          <w:p w:rsidR="00DD082A" w:rsidRPr="005635CC" w:rsidRDefault="00DD082A" w:rsidP="005635CC">
            <w:pPr>
              <w:pStyle w:val="TableParagraph"/>
              <w:ind w:left="57" w:right="57"/>
              <w:rPr>
                <w:rFonts w:asciiTheme="minorHAnsi" w:hAnsiTheme="minorHAnsi" w:cstheme="minorHAnsi"/>
                <w:sz w:val="20"/>
                <w:szCs w:val="20"/>
                <w:lang w:val="mk-MK"/>
              </w:rPr>
            </w:pPr>
            <w:r w:rsidRPr="005635CC">
              <w:rPr>
                <w:rFonts w:asciiTheme="minorHAnsi" w:hAnsiTheme="minorHAnsi" w:cstheme="minorHAnsi"/>
                <w:sz w:val="20"/>
                <w:szCs w:val="20"/>
                <w:lang w:val="mk-MK"/>
              </w:rPr>
              <w:t>Вежбовна активност на тимот за прва</w:t>
            </w:r>
            <w:r w:rsidRPr="005635CC">
              <w:rPr>
                <w:rFonts w:asciiTheme="minorHAnsi" w:hAnsiTheme="minorHAnsi" w:cstheme="minorHAnsi"/>
                <w:sz w:val="20"/>
                <w:szCs w:val="20"/>
              </w:rPr>
              <w:t>медицинска помош -</w:t>
            </w:r>
          </w:p>
          <w:p w:rsidR="00DD082A" w:rsidRPr="005635CC" w:rsidRDefault="00DD082A" w:rsidP="005635CC">
            <w:pPr>
              <w:pStyle w:val="TableParagraph"/>
              <w:ind w:left="57" w:right="57"/>
              <w:rPr>
                <w:rFonts w:asciiTheme="minorHAnsi" w:hAnsiTheme="minorHAnsi" w:cstheme="minorHAnsi"/>
                <w:sz w:val="20"/>
                <w:szCs w:val="20"/>
              </w:rPr>
            </w:pPr>
            <w:r w:rsidRPr="005635CC">
              <w:rPr>
                <w:rFonts w:asciiTheme="minorHAnsi" w:hAnsiTheme="minorHAnsi" w:cstheme="minorHAnsi"/>
                <w:sz w:val="20"/>
                <w:szCs w:val="20"/>
              </w:rPr>
              <w:t>предметна настава</w:t>
            </w:r>
          </w:p>
        </w:tc>
        <w:tc>
          <w:tcPr>
            <w:tcW w:w="0" w:type="auto"/>
          </w:tcPr>
          <w:p w:rsidR="00DD082A" w:rsidRPr="005635CC" w:rsidRDefault="00DD082A" w:rsidP="005635CC">
            <w:pPr>
              <w:pStyle w:val="TableParagraph"/>
              <w:ind w:left="57" w:right="57"/>
              <w:rPr>
                <w:rFonts w:asciiTheme="minorHAnsi" w:hAnsiTheme="minorHAnsi" w:cstheme="minorHAnsi"/>
                <w:b/>
                <w:sz w:val="20"/>
                <w:szCs w:val="20"/>
              </w:rPr>
            </w:pPr>
          </w:p>
          <w:p w:rsidR="00DD082A" w:rsidRPr="005635CC" w:rsidRDefault="00DD082A" w:rsidP="005635CC">
            <w:pPr>
              <w:pStyle w:val="TableParagraph"/>
              <w:ind w:left="57" w:right="57"/>
              <w:rPr>
                <w:rFonts w:asciiTheme="minorHAnsi" w:hAnsiTheme="minorHAnsi" w:cstheme="minorHAnsi"/>
                <w:sz w:val="20"/>
                <w:szCs w:val="20"/>
              </w:rPr>
            </w:pPr>
            <w:r w:rsidRPr="005635CC">
              <w:rPr>
                <w:rFonts w:asciiTheme="minorHAnsi" w:hAnsiTheme="minorHAnsi" w:cstheme="minorHAnsi"/>
                <w:sz w:val="20"/>
                <w:szCs w:val="20"/>
              </w:rPr>
              <w:t>Оспособување на тимот за снаоѓање во вонредна ситуација.</w:t>
            </w:r>
          </w:p>
        </w:tc>
        <w:tc>
          <w:tcPr>
            <w:tcW w:w="0" w:type="auto"/>
          </w:tcPr>
          <w:p w:rsidR="00DD082A" w:rsidRPr="005635CC" w:rsidRDefault="00DD082A" w:rsidP="005635CC">
            <w:pPr>
              <w:pStyle w:val="TableParagraph"/>
              <w:ind w:left="57" w:right="57"/>
              <w:rPr>
                <w:rFonts w:asciiTheme="minorHAnsi" w:hAnsiTheme="minorHAnsi" w:cstheme="minorHAnsi"/>
                <w:sz w:val="20"/>
                <w:szCs w:val="20"/>
              </w:rPr>
            </w:pPr>
            <w:r w:rsidRPr="005635CC">
              <w:rPr>
                <w:rFonts w:asciiTheme="minorHAnsi" w:hAnsiTheme="minorHAnsi" w:cstheme="minorHAnsi"/>
                <w:sz w:val="20"/>
                <w:szCs w:val="20"/>
              </w:rPr>
              <w:t>Тим за планирање и тим за прва</w:t>
            </w:r>
          </w:p>
          <w:p w:rsidR="00DD082A" w:rsidRPr="005635CC" w:rsidRDefault="00DD082A" w:rsidP="005635CC">
            <w:pPr>
              <w:pStyle w:val="TableParagraph"/>
              <w:ind w:left="57" w:right="57"/>
              <w:rPr>
                <w:rFonts w:asciiTheme="minorHAnsi" w:hAnsiTheme="minorHAnsi" w:cstheme="minorHAnsi"/>
                <w:sz w:val="20"/>
                <w:szCs w:val="20"/>
              </w:rPr>
            </w:pPr>
            <w:r w:rsidRPr="005635CC">
              <w:rPr>
                <w:rFonts w:asciiTheme="minorHAnsi" w:hAnsiTheme="minorHAnsi" w:cstheme="minorHAnsi"/>
                <w:sz w:val="20"/>
                <w:szCs w:val="20"/>
              </w:rPr>
              <w:t>медицинска помош</w:t>
            </w:r>
          </w:p>
        </w:tc>
        <w:tc>
          <w:tcPr>
            <w:tcW w:w="1701" w:type="dxa"/>
          </w:tcPr>
          <w:p w:rsidR="00DD082A" w:rsidRPr="005635CC" w:rsidRDefault="00DD082A" w:rsidP="005635CC">
            <w:pPr>
              <w:pStyle w:val="TableParagraph"/>
              <w:ind w:left="57" w:right="57"/>
              <w:rPr>
                <w:rFonts w:asciiTheme="minorHAnsi" w:hAnsiTheme="minorHAnsi" w:cstheme="minorHAnsi"/>
                <w:sz w:val="20"/>
                <w:szCs w:val="20"/>
                <w:lang w:val="mk-MK"/>
              </w:rPr>
            </w:pPr>
            <w:r w:rsidRPr="005635CC">
              <w:rPr>
                <w:rFonts w:asciiTheme="minorHAnsi" w:hAnsiTheme="minorHAnsi" w:cstheme="minorHAnsi"/>
                <w:sz w:val="20"/>
                <w:szCs w:val="20"/>
              </w:rPr>
              <w:t xml:space="preserve">Декември </w:t>
            </w:r>
          </w:p>
        </w:tc>
        <w:tc>
          <w:tcPr>
            <w:tcW w:w="0" w:type="auto"/>
          </w:tcPr>
          <w:p w:rsidR="00DD082A" w:rsidRPr="005635CC" w:rsidRDefault="00DD082A" w:rsidP="005635CC">
            <w:pPr>
              <w:pStyle w:val="TableParagraph"/>
              <w:ind w:left="57" w:right="57"/>
              <w:rPr>
                <w:rFonts w:asciiTheme="minorHAnsi" w:hAnsiTheme="minorHAnsi" w:cstheme="minorHAnsi"/>
                <w:sz w:val="20"/>
                <w:szCs w:val="20"/>
                <w:lang w:val="mk-MK"/>
              </w:rPr>
            </w:pPr>
            <w:r w:rsidRPr="005635CC">
              <w:rPr>
                <w:rFonts w:asciiTheme="minorHAnsi" w:hAnsiTheme="minorHAnsi" w:cstheme="minorHAnsi"/>
                <w:sz w:val="20"/>
                <w:szCs w:val="20"/>
                <w:lang w:val="mk-MK"/>
              </w:rPr>
              <w:t>Правилна и брза реакција на тимот за прва помош во случај на елементарна незгода</w:t>
            </w:r>
          </w:p>
        </w:tc>
      </w:tr>
      <w:tr w:rsidR="005635CC" w:rsidRPr="005635CC" w:rsidTr="00C068CC">
        <w:trPr>
          <w:trHeight w:val="1038"/>
          <w:jc w:val="center"/>
        </w:trPr>
        <w:tc>
          <w:tcPr>
            <w:tcW w:w="0" w:type="auto"/>
          </w:tcPr>
          <w:p w:rsidR="00DD082A" w:rsidRPr="005635CC" w:rsidRDefault="00DD082A" w:rsidP="005635CC">
            <w:pPr>
              <w:pStyle w:val="TableParagraph"/>
              <w:ind w:left="57" w:right="57"/>
              <w:rPr>
                <w:rFonts w:asciiTheme="minorHAnsi" w:hAnsiTheme="minorHAnsi" w:cstheme="minorHAnsi"/>
                <w:sz w:val="20"/>
                <w:szCs w:val="20"/>
                <w:lang w:val="mk-MK"/>
              </w:rPr>
            </w:pPr>
            <w:r w:rsidRPr="005635CC">
              <w:rPr>
                <w:rFonts w:asciiTheme="minorHAnsi" w:hAnsiTheme="minorHAnsi" w:cstheme="minorHAnsi"/>
                <w:sz w:val="20"/>
                <w:szCs w:val="20"/>
                <w:lang w:val="mk-MK"/>
              </w:rPr>
              <w:t>Вежбовна</w:t>
            </w:r>
            <w:r w:rsidRPr="005635CC">
              <w:rPr>
                <w:rFonts w:asciiTheme="minorHAnsi" w:hAnsiTheme="minorHAnsi" w:cstheme="minorHAnsi"/>
                <w:spacing w:val="-14"/>
                <w:sz w:val="20"/>
                <w:szCs w:val="20"/>
                <w:lang w:val="mk-MK"/>
              </w:rPr>
              <w:t xml:space="preserve"> </w:t>
            </w:r>
            <w:r w:rsidRPr="005635CC">
              <w:rPr>
                <w:rFonts w:asciiTheme="minorHAnsi" w:hAnsiTheme="minorHAnsi" w:cstheme="minorHAnsi"/>
                <w:sz w:val="20"/>
                <w:szCs w:val="20"/>
                <w:lang w:val="mk-MK"/>
              </w:rPr>
              <w:t>активност</w:t>
            </w:r>
          </w:p>
          <w:p w:rsidR="00DD082A" w:rsidRPr="005635CC" w:rsidRDefault="00DD082A" w:rsidP="005635CC">
            <w:pPr>
              <w:pStyle w:val="TableParagraph"/>
              <w:ind w:left="57" w:right="57"/>
              <w:rPr>
                <w:rFonts w:asciiTheme="minorHAnsi" w:hAnsiTheme="minorHAnsi" w:cstheme="minorHAnsi"/>
                <w:sz w:val="20"/>
                <w:szCs w:val="20"/>
                <w:lang w:val="mk-MK"/>
              </w:rPr>
            </w:pPr>
            <w:r w:rsidRPr="005635CC">
              <w:rPr>
                <w:rFonts w:asciiTheme="minorHAnsi" w:hAnsiTheme="minorHAnsi" w:cstheme="minorHAnsi"/>
                <w:sz w:val="20"/>
                <w:szCs w:val="20"/>
                <w:lang w:val="mk-MK"/>
              </w:rPr>
              <w:t>на тимот за прва медицинска помош</w:t>
            </w:r>
            <w:r w:rsidRPr="005635CC">
              <w:rPr>
                <w:rFonts w:asciiTheme="minorHAnsi" w:hAnsiTheme="minorHAnsi" w:cstheme="minorHAnsi"/>
                <w:spacing w:val="-11"/>
                <w:sz w:val="20"/>
                <w:szCs w:val="20"/>
                <w:lang w:val="mk-MK"/>
              </w:rPr>
              <w:t xml:space="preserve"> </w:t>
            </w:r>
            <w:r w:rsidRPr="005635CC">
              <w:rPr>
                <w:rFonts w:asciiTheme="minorHAnsi" w:hAnsiTheme="minorHAnsi" w:cstheme="minorHAnsi"/>
                <w:sz w:val="20"/>
                <w:szCs w:val="20"/>
                <w:lang w:val="mk-MK"/>
              </w:rPr>
              <w:t>-</w:t>
            </w:r>
          </w:p>
          <w:p w:rsidR="00DD082A" w:rsidRPr="005635CC" w:rsidRDefault="00DD082A" w:rsidP="005635CC">
            <w:pPr>
              <w:pStyle w:val="TableParagraph"/>
              <w:ind w:left="57" w:right="57"/>
              <w:rPr>
                <w:rFonts w:asciiTheme="minorHAnsi" w:hAnsiTheme="minorHAnsi" w:cstheme="minorHAnsi"/>
                <w:sz w:val="20"/>
                <w:szCs w:val="20"/>
              </w:rPr>
            </w:pPr>
            <w:r w:rsidRPr="005635CC">
              <w:rPr>
                <w:rFonts w:asciiTheme="minorHAnsi" w:hAnsiTheme="minorHAnsi" w:cstheme="minorHAnsi"/>
                <w:sz w:val="20"/>
                <w:szCs w:val="20"/>
              </w:rPr>
              <w:t>одделенска</w:t>
            </w:r>
            <w:r w:rsidRPr="005635CC">
              <w:rPr>
                <w:rFonts w:asciiTheme="minorHAnsi" w:hAnsiTheme="minorHAnsi" w:cstheme="minorHAnsi"/>
                <w:spacing w:val="-17"/>
                <w:sz w:val="20"/>
                <w:szCs w:val="20"/>
              </w:rPr>
              <w:t xml:space="preserve"> </w:t>
            </w:r>
            <w:r w:rsidRPr="005635CC">
              <w:rPr>
                <w:rFonts w:asciiTheme="minorHAnsi" w:hAnsiTheme="minorHAnsi" w:cstheme="minorHAnsi"/>
                <w:sz w:val="20"/>
                <w:szCs w:val="20"/>
              </w:rPr>
              <w:t>настава.</w:t>
            </w:r>
          </w:p>
        </w:tc>
        <w:tc>
          <w:tcPr>
            <w:tcW w:w="0" w:type="auto"/>
          </w:tcPr>
          <w:p w:rsidR="00DD082A" w:rsidRPr="005635CC" w:rsidRDefault="00DD082A" w:rsidP="005635CC">
            <w:pPr>
              <w:pStyle w:val="TableParagraph"/>
              <w:ind w:left="57" w:right="57"/>
              <w:rPr>
                <w:rFonts w:asciiTheme="minorHAnsi" w:hAnsiTheme="minorHAnsi" w:cstheme="minorHAnsi"/>
                <w:b/>
                <w:sz w:val="20"/>
                <w:szCs w:val="20"/>
              </w:rPr>
            </w:pPr>
          </w:p>
          <w:p w:rsidR="00DD082A" w:rsidRPr="005635CC" w:rsidRDefault="00DD082A" w:rsidP="005635CC">
            <w:pPr>
              <w:pStyle w:val="TableParagraph"/>
              <w:ind w:left="57" w:right="57"/>
              <w:rPr>
                <w:rFonts w:asciiTheme="minorHAnsi" w:hAnsiTheme="minorHAnsi" w:cstheme="minorHAnsi"/>
                <w:sz w:val="20"/>
                <w:szCs w:val="20"/>
              </w:rPr>
            </w:pPr>
            <w:r w:rsidRPr="005635CC">
              <w:rPr>
                <w:rFonts w:asciiTheme="minorHAnsi" w:hAnsiTheme="minorHAnsi" w:cstheme="minorHAnsi"/>
                <w:sz w:val="20"/>
                <w:szCs w:val="20"/>
              </w:rPr>
              <w:t>Оспособување на тимот за снаоѓање во вонредна ситуација</w:t>
            </w:r>
          </w:p>
        </w:tc>
        <w:tc>
          <w:tcPr>
            <w:tcW w:w="0" w:type="auto"/>
          </w:tcPr>
          <w:p w:rsidR="00DD082A" w:rsidRPr="005635CC" w:rsidRDefault="00DD082A" w:rsidP="005635CC">
            <w:pPr>
              <w:pStyle w:val="TableParagraph"/>
              <w:ind w:left="57" w:right="57"/>
              <w:rPr>
                <w:rFonts w:asciiTheme="minorHAnsi" w:hAnsiTheme="minorHAnsi" w:cstheme="minorHAnsi"/>
                <w:sz w:val="20"/>
                <w:szCs w:val="20"/>
              </w:rPr>
            </w:pPr>
            <w:r w:rsidRPr="005635CC">
              <w:rPr>
                <w:rFonts w:asciiTheme="minorHAnsi" w:hAnsiTheme="minorHAnsi" w:cstheme="minorHAnsi"/>
                <w:sz w:val="20"/>
                <w:szCs w:val="20"/>
              </w:rPr>
              <w:t>Тим за планирање и тим за прва</w:t>
            </w:r>
            <w:r w:rsidR="005635CC">
              <w:rPr>
                <w:rFonts w:asciiTheme="minorHAnsi" w:hAnsiTheme="minorHAnsi" w:cstheme="minorHAnsi"/>
                <w:sz w:val="20"/>
                <w:szCs w:val="20"/>
                <w:lang w:val="mk-MK"/>
              </w:rPr>
              <w:t xml:space="preserve"> </w:t>
            </w:r>
            <w:r w:rsidRPr="005635CC">
              <w:rPr>
                <w:rFonts w:asciiTheme="minorHAnsi" w:hAnsiTheme="minorHAnsi" w:cstheme="minorHAnsi"/>
                <w:sz w:val="20"/>
                <w:szCs w:val="20"/>
              </w:rPr>
              <w:t>медицинска помош</w:t>
            </w:r>
          </w:p>
          <w:p w:rsidR="00DD082A" w:rsidRPr="005635CC" w:rsidRDefault="00DD082A" w:rsidP="005635CC">
            <w:pPr>
              <w:pStyle w:val="TableParagraph"/>
              <w:ind w:left="57" w:right="57"/>
              <w:rPr>
                <w:rFonts w:asciiTheme="minorHAnsi" w:hAnsiTheme="minorHAnsi" w:cstheme="minorHAnsi"/>
                <w:sz w:val="20"/>
                <w:szCs w:val="20"/>
              </w:rPr>
            </w:pPr>
            <w:r w:rsidRPr="005635CC">
              <w:rPr>
                <w:rFonts w:asciiTheme="minorHAnsi" w:hAnsiTheme="minorHAnsi" w:cstheme="minorHAnsi"/>
                <w:sz w:val="20"/>
                <w:szCs w:val="20"/>
              </w:rPr>
              <w:t>и ученици</w:t>
            </w:r>
          </w:p>
        </w:tc>
        <w:tc>
          <w:tcPr>
            <w:tcW w:w="1701" w:type="dxa"/>
          </w:tcPr>
          <w:p w:rsidR="00DD082A" w:rsidRPr="005635CC" w:rsidRDefault="00DD082A" w:rsidP="005635CC">
            <w:pPr>
              <w:pStyle w:val="TableParagraph"/>
              <w:ind w:left="57" w:right="57"/>
              <w:rPr>
                <w:rFonts w:asciiTheme="minorHAnsi" w:hAnsiTheme="minorHAnsi" w:cstheme="minorHAnsi"/>
                <w:sz w:val="20"/>
                <w:szCs w:val="20"/>
                <w:lang w:val="mk-MK"/>
              </w:rPr>
            </w:pPr>
            <w:r w:rsidRPr="005635CC">
              <w:rPr>
                <w:rFonts w:asciiTheme="minorHAnsi" w:hAnsiTheme="minorHAnsi" w:cstheme="minorHAnsi"/>
                <w:sz w:val="20"/>
                <w:szCs w:val="20"/>
              </w:rPr>
              <w:t>Февруари</w:t>
            </w:r>
            <w:r w:rsidRPr="005635CC">
              <w:rPr>
                <w:rFonts w:asciiTheme="minorHAnsi" w:hAnsiTheme="minorHAnsi" w:cstheme="minorHAnsi"/>
                <w:spacing w:val="54"/>
                <w:sz w:val="20"/>
                <w:szCs w:val="20"/>
              </w:rPr>
              <w:t xml:space="preserve"> </w:t>
            </w:r>
          </w:p>
        </w:tc>
        <w:tc>
          <w:tcPr>
            <w:tcW w:w="0" w:type="auto"/>
          </w:tcPr>
          <w:p w:rsidR="00DD082A" w:rsidRPr="005635CC" w:rsidRDefault="00DD082A" w:rsidP="005635CC">
            <w:pPr>
              <w:pStyle w:val="TableParagraph"/>
              <w:ind w:left="57" w:right="57"/>
              <w:rPr>
                <w:rFonts w:asciiTheme="minorHAnsi" w:hAnsiTheme="minorHAnsi" w:cstheme="minorHAnsi"/>
                <w:sz w:val="20"/>
                <w:szCs w:val="20"/>
                <w:lang w:val="mk-MK"/>
              </w:rPr>
            </w:pPr>
            <w:r w:rsidRPr="005635CC">
              <w:rPr>
                <w:rFonts w:asciiTheme="minorHAnsi" w:hAnsiTheme="minorHAnsi" w:cstheme="minorHAnsi"/>
                <w:sz w:val="20"/>
                <w:szCs w:val="20"/>
                <w:lang w:val="mk-MK"/>
              </w:rPr>
              <w:t>Правилна и брза реакција на тимот за прва помош во случај на елементарна незгода</w:t>
            </w:r>
          </w:p>
        </w:tc>
      </w:tr>
      <w:tr w:rsidR="005635CC" w:rsidRPr="005635CC" w:rsidTr="00C068CC">
        <w:trPr>
          <w:trHeight w:val="567"/>
          <w:jc w:val="center"/>
        </w:trPr>
        <w:tc>
          <w:tcPr>
            <w:tcW w:w="0" w:type="auto"/>
          </w:tcPr>
          <w:p w:rsidR="00DD082A" w:rsidRPr="005635CC" w:rsidRDefault="00DD082A" w:rsidP="005635CC">
            <w:pPr>
              <w:pStyle w:val="TableParagraph"/>
              <w:ind w:left="57" w:right="57"/>
              <w:rPr>
                <w:rFonts w:asciiTheme="minorHAnsi" w:hAnsiTheme="minorHAnsi" w:cstheme="minorHAnsi"/>
                <w:sz w:val="20"/>
                <w:szCs w:val="20"/>
                <w:lang w:val="mk-MK"/>
              </w:rPr>
            </w:pPr>
            <w:r w:rsidRPr="005635CC">
              <w:rPr>
                <w:rFonts w:asciiTheme="minorHAnsi" w:hAnsiTheme="minorHAnsi" w:cstheme="minorHAnsi"/>
                <w:sz w:val="20"/>
                <w:szCs w:val="20"/>
                <w:lang w:val="mk-MK"/>
              </w:rPr>
              <w:t>Вежбовна активност и евакуација - предметна настава</w:t>
            </w:r>
          </w:p>
        </w:tc>
        <w:tc>
          <w:tcPr>
            <w:tcW w:w="0" w:type="auto"/>
          </w:tcPr>
          <w:p w:rsidR="00DD082A" w:rsidRPr="005635CC" w:rsidRDefault="00DD082A" w:rsidP="005635CC">
            <w:pPr>
              <w:pStyle w:val="TableParagraph"/>
              <w:ind w:left="57" w:right="57"/>
              <w:rPr>
                <w:rFonts w:asciiTheme="minorHAnsi" w:hAnsiTheme="minorHAnsi" w:cstheme="minorHAnsi"/>
                <w:sz w:val="20"/>
                <w:szCs w:val="20"/>
                <w:lang w:val="mk-MK"/>
              </w:rPr>
            </w:pPr>
            <w:r w:rsidRPr="005635CC">
              <w:rPr>
                <w:rFonts w:asciiTheme="minorHAnsi" w:hAnsiTheme="minorHAnsi" w:cstheme="minorHAnsi"/>
                <w:sz w:val="20"/>
                <w:szCs w:val="20"/>
                <w:lang w:val="mk-MK"/>
              </w:rPr>
              <w:t>Оспособување на тимот за навремено напуштање на училишната зграда</w:t>
            </w:r>
          </w:p>
        </w:tc>
        <w:tc>
          <w:tcPr>
            <w:tcW w:w="0" w:type="auto"/>
          </w:tcPr>
          <w:p w:rsidR="00DD082A" w:rsidRPr="005635CC" w:rsidRDefault="00DD082A" w:rsidP="005635CC">
            <w:pPr>
              <w:pStyle w:val="TableParagraph"/>
              <w:ind w:left="57" w:right="57"/>
              <w:rPr>
                <w:rFonts w:asciiTheme="minorHAnsi" w:hAnsiTheme="minorHAnsi" w:cstheme="minorHAnsi"/>
                <w:sz w:val="20"/>
                <w:szCs w:val="20"/>
                <w:lang w:val="mk-MK"/>
              </w:rPr>
            </w:pPr>
            <w:r w:rsidRPr="005635CC">
              <w:rPr>
                <w:rFonts w:asciiTheme="minorHAnsi" w:hAnsiTheme="minorHAnsi" w:cstheme="minorHAnsi"/>
                <w:sz w:val="20"/>
                <w:szCs w:val="20"/>
                <w:lang w:val="mk-MK"/>
              </w:rPr>
              <w:t>Тим за планирање, вработени и ученици</w:t>
            </w:r>
          </w:p>
        </w:tc>
        <w:tc>
          <w:tcPr>
            <w:tcW w:w="1701" w:type="dxa"/>
          </w:tcPr>
          <w:p w:rsidR="00DD082A" w:rsidRPr="005635CC" w:rsidRDefault="00DD082A" w:rsidP="005635CC">
            <w:pPr>
              <w:pStyle w:val="TableParagraph"/>
              <w:ind w:left="57" w:right="57"/>
              <w:rPr>
                <w:rFonts w:asciiTheme="minorHAnsi" w:hAnsiTheme="minorHAnsi" w:cstheme="minorHAnsi"/>
                <w:sz w:val="20"/>
                <w:szCs w:val="20"/>
                <w:lang w:val="mk-MK"/>
              </w:rPr>
            </w:pPr>
            <w:r w:rsidRPr="005635CC">
              <w:rPr>
                <w:rFonts w:asciiTheme="minorHAnsi" w:hAnsiTheme="minorHAnsi" w:cstheme="minorHAnsi"/>
                <w:sz w:val="20"/>
                <w:szCs w:val="20"/>
              </w:rPr>
              <w:t xml:space="preserve">Април </w:t>
            </w:r>
          </w:p>
        </w:tc>
        <w:tc>
          <w:tcPr>
            <w:tcW w:w="0" w:type="auto"/>
          </w:tcPr>
          <w:p w:rsidR="00DD082A" w:rsidRPr="005635CC" w:rsidRDefault="00DD082A" w:rsidP="005635CC">
            <w:pPr>
              <w:pStyle w:val="TableParagraph"/>
              <w:ind w:left="57" w:right="57"/>
              <w:rPr>
                <w:rFonts w:asciiTheme="minorHAnsi" w:hAnsiTheme="minorHAnsi" w:cstheme="minorHAnsi"/>
                <w:sz w:val="20"/>
                <w:szCs w:val="20"/>
                <w:lang w:val="mk-MK"/>
              </w:rPr>
            </w:pPr>
            <w:r w:rsidRPr="005635CC">
              <w:rPr>
                <w:rFonts w:asciiTheme="minorHAnsi" w:hAnsiTheme="minorHAnsi" w:cstheme="minorHAnsi"/>
                <w:sz w:val="20"/>
                <w:szCs w:val="20"/>
                <w:lang w:val="mk-MK"/>
              </w:rPr>
              <w:t xml:space="preserve">Навремено </w:t>
            </w:r>
            <w:r w:rsidR="002F29A2">
              <w:rPr>
                <w:rFonts w:asciiTheme="minorHAnsi" w:hAnsiTheme="minorHAnsi" w:cstheme="minorHAnsi"/>
                <w:sz w:val="20"/>
                <w:szCs w:val="20"/>
                <w:lang w:val="mk-MK"/>
              </w:rPr>
              <w:t>напуштање на училишната зграда</w:t>
            </w:r>
          </w:p>
        </w:tc>
      </w:tr>
      <w:tr w:rsidR="005635CC" w:rsidRPr="005635CC" w:rsidTr="00C068CC">
        <w:trPr>
          <w:trHeight w:val="750"/>
          <w:jc w:val="center"/>
        </w:trPr>
        <w:tc>
          <w:tcPr>
            <w:tcW w:w="0" w:type="auto"/>
          </w:tcPr>
          <w:p w:rsidR="00DD082A" w:rsidRPr="005635CC" w:rsidRDefault="00DD082A" w:rsidP="005635CC">
            <w:pPr>
              <w:pStyle w:val="TableParagraph"/>
              <w:ind w:left="57" w:right="57"/>
              <w:rPr>
                <w:rFonts w:asciiTheme="minorHAnsi" w:hAnsiTheme="minorHAnsi" w:cstheme="minorHAnsi"/>
                <w:sz w:val="20"/>
                <w:szCs w:val="20"/>
              </w:rPr>
            </w:pPr>
            <w:r w:rsidRPr="005635CC">
              <w:rPr>
                <w:rFonts w:asciiTheme="minorHAnsi" w:hAnsiTheme="minorHAnsi" w:cstheme="minorHAnsi"/>
                <w:sz w:val="20"/>
                <w:szCs w:val="20"/>
              </w:rPr>
              <w:t>Евалуација на</w:t>
            </w:r>
          </w:p>
          <w:p w:rsidR="00DD082A" w:rsidRPr="005635CC" w:rsidRDefault="00DD082A" w:rsidP="005635CC">
            <w:pPr>
              <w:pStyle w:val="TableParagraph"/>
              <w:ind w:left="57" w:right="57"/>
              <w:rPr>
                <w:rFonts w:asciiTheme="minorHAnsi" w:hAnsiTheme="minorHAnsi" w:cstheme="minorHAnsi"/>
                <w:sz w:val="20"/>
                <w:szCs w:val="20"/>
              </w:rPr>
            </w:pPr>
            <w:r w:rsidRPr="005635CC">
              <w:rPr>
                <w:rFonts w:asciiTheme="minorHAnsi" w:hAnsiTheme="minorHAnsi" w:cstheme="minorHAnsi"/>
                <w:sz w:val="20"/>
                <w:szCs w:val="20"/>
              </w:rPr>
              <w:t>спроведените активности</w:t>
            </w:r>
          </w:p>
        </w:tc>
        <w:tc>
          <w:tcPr>
            <w:tcW w:w="0" w:type="auto"/>
          </w:tcPr>
          <w:p w:rsidR="00DD082A" w:rsidRPr="005635CC" w:rsidRDefault="00DD082A" w:rsidP="005635CC">
            <w:pPr>
              <w:pStyle w:val="TableParagraph"/>
              <w:ind w:left="57" w:right="57"/>
              <w:rPr>
                <w:rFonts w:asciiTheme="minorHAnsi" w:hAnsiTheme="minorHAnsi" w:cstheme="minorHAnsi"/>
                <w:sz w:val="20"/>
                <w:szCs w:val="20"/>
              </w:rPr>
            </w:pPr>
            <w:r w:rsidRPr="005635CC">
              <w:rPr>
                <w:rFonts w:asciiTheme="minorHAnsi" w:hAnsiTheme="minorHAnsi" w:cstheme="minorHAnsi"/>
                <w:sz w:val="20"/>
                <w:szCs w:val="20"/>
              </w:rPr>
              <w:t>Согледување на позитивните и негативните страни на негативните активности</w:t>
            </w:r>
          </w:p>
        </w:tc>
        <w:tc>
          <w:tcPr>
            <w:tcW w:w="0" w:type="auto"/>
          </w:tcPr>
          <w:p w:rsidR="00DD082A" w:rsidRPr="005635CC" w:rsidRDefault="00DD082A" w:rsidP="005635CC">
            <w:pPr>
              <w:pStyle w:val="TableParagraph"/>
              <w:ind w:left="57" w:right="57"/>
              <w:rPr>
                <w:rFonts w:asciiTheme="minorHAnsi" w:hAnsiTheme="minorHAnsi" w:cstheme="minorHAnsi"/>
                <w:sz w:val="20"/>
                <w:szCs w:val="20"/>
              </w:rPr>
            </w:pPr>
            <w:r w:rsidRPr="005635CC">
              <w:rPr>
                <w:rFonts w:asciiTheme="minorHAnsi" w:hAnsiTheme="minorHAnsi" w:cstheme="minorHAnsi"/>
                <w:sz w:val="20"/>
                <w:szCs w:val="20"/>
              </w:rPr>
              <w:t>Тим за планирање и вработени</w:t>
            </w:r>
          </w:p>
        </w:tc>
        <w:tc>
          <w:tcPr>
            <w:tcW w:w="1701" w:type="dxa"/>
          </w:tcPr>
          <w:p w:rsidR="00DD082A" w:rsidRPr="005635CC" w:rsidRDefault="00DD082A" w:rsidP="005635CC">
            <w:pPr>
              <w:pStyle w:val="TableParagraph"/>
              <w:ind w:left="57" w:right="57"/>
              <w:rPr>
                <w:rFonts w:asciiTheme="minorHAnsi" w:hAnsiTheme="minorHAnsi" w:cstheme="minorHAnsi"/>
                <w:sz w:val="20"/>
                <w:szCs w:val="20"/>
                <w:lang w:val="mk-MK"/>
              </w:rPr>
            </w:pPr>
            <w:r w:rsidRPr="005635CC">
              <w:rPr>
                <w:rFonts w:asciiTheme="minorHAnsi" w:hAnsiTheme="minorHAnsi" w:cstheme="minorHAnsi"/>
                <w:sz w:val="20"/>
                <w:szCs w:val="20"/>
              </w:rPr>
              <w:t xml:space="preserve">Мај </w:t>
            </w:r>
          </w:p>
        </w:tc>
        <w:tc>
          <w:tcPr>
            <w:tcW w:w="0" w:type="auto"/>
          </w:tcPr>
          <w:p w:rsidR="00DD082A" w:rsidRPr="005635CC" w:rsidRDefault="00DD082A" w:rsidP="005635CC">
            <w:pPr>
              <w:pStyle w:val="TableParagraph"/>
              <w:ind w:left="57" w:right="57"/>
              <w:rPr>
                <w:rFonts w:asciiTheme="minorHAnsi" w:hAnsiTheme="minorHAnsi" w:cstheme="minorHAnsi"/>
                <w:sz w:val="20"/>
                <w:szCs w:val="20"/>
                <w:lang w:val="mk-MK"/>
              </w:rPr>
            </w:pPr>
            <w:r w:rsidRPr="005635CC">
              <w:rPr>
                <w:rFonts w:asciiTheme="minorHAnsi" w:hAnsiTheme="minorHAnsi" w:cstheme="minorHAnsi"/>
                <w:sz w:val="20"/>
                <w:szCs w:val="20"/>
                <w:lang w:val="mk-MK"/>
              </w:rPr>
              <w:t>Согледивање на недостатоци и нивно</w:t>
            </w:r>
            <w:r w:rsidR="002F29A2">
              <w:rPr>
                <w:rFonts w:asciiTheme="minorHAnsi" w:hAnsiTheme="minorHAnsi" w:cstheme="minorHAnsi"/>
                <w:sz w:val="20"/>
                <w:szCs w:val="20"/>
                <w:lang w:val="mk-MK"/>
              </w:rPr>
              <w:t xml:space="preserve"> елиминирање во идни активности</w:t>
            </w:r>
          </w:p>
        </w:tc>
      </w:tr>
    </w:tbl>
    <w:p w:rsidR="00DD082A" w:rsidRPr="00DD082A" w:rsidRDefault="00DD082A" w:rsidP="00DD082A">
      <w:pPr>
        <w:rPr>
          <w:rFonts w:asciiTheme="minorHAnsi" w:hAnsiTheme="minorHAnsi"/>
          <w:lang w:val="mk-MK"/>
        </w:rPr>
      </w:pPr>
      <w:r w:rsidRPr="00DD082A">
        <w:rPr>
          <w:rFonts w:asciiTheme="minorHAnsi" w:hAnsiTheme="minorHAnsi"/>
          <w:lang w:val="mk-MK"/>
        </w:rPr>
        <w:t xml:space="preserve">                                                         </w:t>
      </w:r>
      <w:r w:rsidR="007C0369">
        <w:rPr>
          <w:rFonts w:asciiTheme="minorHAnsi" w:hAnsiTheme="minorHAnsi"/>
          <w:lang w:val="mk-MK"/>
        </w:rPr>
        <w:t xml:space="preserve">                                                                                                              </w:t>
      </w:r>
      <w:r w:rsidRPr="00DD082A">
        <w:rPr>
          <w:rFonts w:asciiTheme="minorHAnsi" w:hAnsiTheme="minorHAnsi"/>
          <w:lang w:val="mk-MK"/>
        </w:rPr>
        <w:t xml:space="preserve"> Тимови  за спроведување евакуација и  прва медицинска помош</w:t>
      </w:r>
    </w:p>
    <w:p w:rsidR="002F29A2" w:rsidRPr="00FF0281" w:rsidRDefault="002F29A2" w:rsidP="00C309CB">
      <w:pPr>
        <w:ind w:right="567"/>
        <w:rPr>
          <w:rFonts w:asciiTheme="minorHAnsi" w:hAnsiTheme="minorHAnsi" w:cs="Arial"/>
          <w:b/>
          <w:color w:val="000000"/>
          <w:sz w:val="28"/>
          <w:szCs w:val="28"/>
          <w:lang w:val="mk-MK"/>
        </w:rPr>
      </w:pPr>
    </w:p>
    <w:p w:rsidR="00B0415E" w:rsidRDefault="00614943" w:rsidP="00A158B7">
      <w:pPr>
        <w:pStyle w:val="Title"/>
        <w:ind w:right="567"/>
        <w:jc w:val="both"/>
        <w:rPr>
          <w:rFonts w:asciiTheme="minorHAnsi" w:hAnsiTheme="minorHAnsi" w:cstheme="minorHAnsi"/>
          <w:sz w:val="22"/>
          <w:lang w:val="mk-MK"/>
        </w:rPr>
      </w:pPr>
      <w:bookmarkStart w:id="8" w:name="_bookmark11"/>
      <w:bookmarkEnd w:id="8"/>
      <w:r w:rsidRPr="00614943">
        <w:rPr>
          <w:rFonts w:asciiTheme="minorHAnsi" w:eastAsia="Arial" w:hAnsiTheme="minorHAnsi" w:cstheme="minorHAnsi"/>
          <w:b/>
          <w:bCs/>
          <w:sz w:val="28"/>
          <w:szCs w:val="28"/>
          <w:lang w:val="mk-MK"/>
        </w:rPr>
        <w:pict>
          <v:shape id="_x0000_i1044" type="#_x0000_t136" style="width:185.85pt;height:20.1pt" strokeweight="1pt">
            <v:shadow on="t" opacity="52429f"/>
            <v:textpath style="font-family:&quot;Arial Black&quot;;font-size:14pt;font-weight:bold;font-style:italic;v-text-kern:t" trim="t" fitpath="t" string="18.Грижа за здравјето"/>
            <o:lock v:ext="edit" aspectratio="t"/>
          </v:shape>
        </w:pict>
      </w:r>
    </w:p>
    <w:p w:rsidR="001135FF" w:rsidRPr="001135FF" w:rsidRDefault="001135FF" w:rsidP="001135FF">
      <w:pPr>
        <w:pStyle w:val="BodyText"/>
        <w:ind w:right="567"/>
        <w:jc w:val="both"/>
        <w:rPr>
          <w:rFonts w:asciiTheme="minorHAnsi" w:hAnsiTheme="minorHAnsi"/>
          <w:b/>
          <w:i/>
          <w:sz w:val="24"/>
          <w:lang w:val="mk-MK"/>
        </w:rPr>
      </w:pPr>
      <w:r>
        <w:rPr>
          <w:rFonts w:asciiTheme="minorHAnsi" w:hAnsiTheme="minorHAnsi"/>
          <w:b/>
          <w:i/>
          <w:sz w:val="24"/>
          <w:lang w:val="mk-MK"/>
        </w:rPr>
        <w:t>(</w:t>
      </w:r>
      <w:r w:rsidRPr="001135FF">
        <w:rPr>
          <w:rFonts w:asciiTheme="minorHAnsi" w:hAnsiTheme="minorHAnsi"/>
          <w:b/>
          <w:i/>
          <w:sz w:val="24"/>
          <w:lang w:val="mk-MK"/>
        </w:rPr>
        <w:t>Прилог на годишна  програма – 4.20. Програма за грижа за здравјето</w:t>
      </w:r>
      <w:r>
        <w:rPr>
          <w:rFonts w:asciiTheme="minorHAnsi" w:hAnsiTheme="minorHAnsi"/>
          <w:b/>
          <w:i/>
          <w:sz w:val="24"/>
          <w:lang w:val="mk-MK"/>
        </w:rPr>
        <w:t>)</w:t>
      </w:r>
    </w:p>
    <w:p w:rsidR="002F29A2" w:rsidRDefault="002F29A2" w:rsidP="00A158B7">
      <w:pPr>
        <w:pStyle w:val="Title"/>
        <w:ind w:right="567"/>
        <w:jc w:val="both"/>
        <w:rPr>
          <w:rFonts w:asciiTheme="minorHAnsi" w:hAnsiTheme="minorHAnsi" w:cstheme="minorHAnsi"/>
          <w:sz w:val="22"/>
          <w:lang w:val="mk-MK"/>
        </w:rPr>
      </w:pPr>
    </w:p>
    <w:p w:rsidR="00A158B7" w:rsidRPr="00FF0281" w:rsidRDefault="00A158B7" w:rsidP="00A158B7">
      <w:pPr>
        <w:pStyle w:val="Title"/>
        <w:ind w:right="567"/>
        <w:jc w:val="both"/>
        <w:rPr>
          <w:rFonts w:asciiTheme="minorHAnsi" w:hAnsiTheme="minorHAnsi" w:cstheme="minorHAnsi"/>
          <w:sz w:val="22"/>
          <w:lang w:val="pt-BR"/>
        </w:rPr>
      </w:pPr>
      <w:r w:rsidRPr="00FF0281">
        <w:rPr>
          <w:rFonts w:asciiTheme="minorHAnsi" w:hAnsiTheme="minorHAnsi" w:cstheme="minorHAnsi"/>
          <w:sz w:val="22"/>
          <w:lang w:val="mk-MK"/>
        </w:rPr>
        <w:t>Значаен фактор за правилниот развој на учениците е водењето грижа за нивното здравје, па спрема тоа во границите на можностите на училиштето и законските одредби се планираат следните активности.</w:t>
      </w:r>
    </w:p>
    <w:p w:rsidR="00B0415E" w:rsidRDefault="00B0415E" w:rsidP="00B0415E">
      <w:pPr>
        <w:pStyle w:val="Heading5"/>
        <w:tabs>
          <w:tab w:val="left" w:pos="1700"/>
          <w:tab w:val="left" w:pos="1701"/>
        </w:tabs>
        <w:ind w:left="0"/>
        <w:rPr>
          <w:rFonts w:asciiTheme="minorHAnsi" w:hAnsiTheme="minorHAnsi" w:cstheme="minorHAnsi"/>
          <w:i w:val="0"/>
          <w:sz w:val="28"/>
          <w:szCs w:val="28"/>
          <w:lang w:val="mk-MK"/>
        </w:rPr>
      </w:pPr>
    </w:p>
    <w:p w:rsidR="00A158B7" w:rsidRDefault="00A158B7" w:rsidP="00B0415E">
      <w:pPr>
        <w:pStyle w:val="Heading5"/>
        <w:tabs>
          <w:tab w:val="left" w:pos="1700"/>
          <w:tab w:val="left" w:pos="1701"/>
        </w:tabs>
        <w:ind w:left="0"/>
        <w:rPr>
          <w:rFonts w:asciiTheme="minorHAnsi" w:hAnsiTheme="minorHAnsi" w:cstheme="minorHAnsi"/>
          <w:i w:val="0"/>
          <w:lang w:val="mk-MK"/>
        </w:rPr>
      </w:pPr>
      <w:r>
        <w:rPr>
          <w:rFonts w:asciiTheme="minorHAnsi" w:hAnsiTheme="minorHAnsi" w:cstheme="minorHAnsi"/>
          <w:i w:val="0"/>
          <w:lang w:val="mk-MK"/>
        </w:rPr>
        <w:t xml:space="preserve">18.1. Хигиена во училиштето </w:t>
      </w:r>
    </w:p>
    <w:p w:rsidR="00A158B7" w:rsidRPr="00FF0281" w:rsidRDefault="00A158B7" w:rsidP="00A158B7">
      <w:pPr>
        <w:pStyle w:val="BodyText"/>
        <w:ind w:right="567"/>
        <w:rPr>
          <w:rFonts w:asciiTheme="minorHAnsi" w:hAnsiTheme="minorHAnsi" w:cstheme="minorHAnsi"/>
          <w:lang w:val="mk-MK"/>
        </w:rPr>
      </w:pPr>
      <w:r w:rsidRPr="00FF0281">
        <w:rPr>
          <w:rFonts w:asciiTheme="minorHAnsi" w:hAnsiTheme="minorHAnsi" w:cstheme="minorHAnsi"/>
          <w:lang w:val="mk-MK"/>
        </w:rPr>
        <w:t>Секоја учебна година па така и оваа училиштето пред први септември врши дератизација, дезинфекција и дезинсекција на училишните простории. Исто така се врши и целосно проветрување, чистење на училиштето, училниците и инвентарот од страна на вработените во училиштето.</w:t>
      </w:r>
    </w:p>
    <w:p w:rsidR="00A158B7" w:rsidRPr="00FF0281" w:rsidRDefault="00A158B7" w:rsidP="00A158B7">
      <w:pPr>
        <w:pStyle w:val="BodyText"/>
        <w:ind w:right="567"/>
        <w:rPr>
          <w:rFonts w:asciiTheme="minorHAnsi" w:hAnsiTheme="minorHAnsi" w:cstheme="minorHAnsi"/>
          <w:lang w:val="mk-MK"/>
        </w:rPr>
      </w:pPr>
      <w:r w:rsidRPr="00FF0281">
        <w:rPr>
          <w:rFonts w:asciiTheme="minorHAnsi" w:hAnsiTheme="minorHAnsi" w:cstheme="minorHAnsi"/>
          <w:lang w:val="mk-MK"/>
        </w:rPr>
        <w:t>Хигиената во училиштето ја одржуваат 10 хигиеничари.</w:t>
      </w:r>
    </w:p>
    <w:p w:rsidR="00A158B7" w:rsidRPr="00FF0281" w:rsidRDefault="00A158B7" w:rsidP="00A158B7">
      <w:pPr>
        <w:pStyle w:val="BodyText"/>
        <w:ind w:right="567"/>
        <w:rPr>
          <w:rFonts w:asciiTheme="minorHAnsi" w:hAnsiTheme="minorHAnsi" w:cstheme="minorHAnsi"/>
          <w:lang w:val="mk-MK"/>
        </w:rPr>
      </w:pPr>
      <w:r w:rsidRPr="00FF0281">
        <w:rPr>
          <w:rFonts w:asciiTheme="minorHAnsi" w:hAnsiTheme="minorHAnsi" w:cstheme="minorHAnsi"/>
          <w:lang w:val="mk-MK"/>
        </w:rPr>
        <w:t xml:space="preserve">Училиштето преку советодавна работа, </w:t>
      </w:r>
      <w:r w:rsidRPr="00FF0281">
        <w:rPr>
          <w:rFonts w:asciiTheme="minorHAnsi" w:hAnsiTheme="minorHAnsi" w:cstheme="minorHAnsi"/>
          <w:spacing w:val="-3"/>
          <w:lang w:val="mk-MK"/>
        </w:rPr>
        <w:t xml:space="preserve">училишни акции, </w:t>
      </w:r>
      <w:r w:rsidRPr="00FF0281">
        <w:rPr>
          <w:rFonts w:asciiTheme="minorHAnsi" w:hAnsiTheme="minorHAnsi" w:cstheme="minorHAnsi"/>
          <w:lang w:val="mk-MK"/>
        </w:rPr>
        <w:t>предавања, работилници и слично во текот на учебната година ја поттикнува свеста кај учениците за одржување на хигиената.</w:t>
      </w:r>
    </w:p>
    <w:p w:rsidR="00A158B7" w:rsidRPr="00FF0281" w:rsidRDefault="00A158B7" w:rsidP="00A158B7">
      <w:pPr>
        <w:pStyle w:val="BodyText"/>
        <w:ind w:right="567"/>
        <w:rPr>
          <w:rFonts w:asciiTheme="minorHAnsi" w:hAnsiTheme="minorHAnsi" w:cstheme="minorHAnsi"/>
          <w:lang w:val="mk-MK"/>
        </w:rPr>
      </w:pPr>
      <w:r w:rsidRPr="00FF0281">
        <w:rPr>
          <w:rFonts w:asciiTheme="minorHAnsi" w:hAnsiTheme="minorHAnsi" w:cstheme="minorHAnsi"/>
          <w:lang w:val="mk-MK"/>
        </w:rPr>
        <w:lastRenderedPageBreak/>
        <w:t>Дежурните наставници за време на одморите, а сите други за време на часовите се грижат и интервенираат во однос на хигиената во училиштето и училишниот</w:t>
      </w:r>
      <w:r w:rsidRPr="00FF0281">
        <w:rPr>
          <w:rFonts w:asciiTheme="minorHAnsi" w:hAnsiTheme="minorHAnsi" w:cstheme="minorHAnsi"/>
          <w:spacing w:val="54"/>
          <w:lang w:val="mk-MK"/>
        </w:rPr>
        <w:t xml:space="preserve"> </w:t>
      </w:r>
      <w:r w:rsidRPr="00FF0281">
        <w:rPr>
          <w:rFonts w:asciiTheme="minorHAnsi" w:hAnsiTheme="minorHAnsi" w:cstheme="minorHAnsi"/>
          <w:lang w:val="mk-MK"/>
        </w:rPr>
        <w:t>двор.</w:t>
      </w:r>
    </w:p>
    <w:p w:rsidR="00493141" w:rsidRPr="00C309CB" w:rsidRDefault="00493141" w:rsidP="00493141">
      <w:pPr>
        <w:ind w:right="567"/>
        <w:rPr>
          <w:rFonts w:asciiTheme="minorHAnsi" w:hAnsiTheme="minorHAnsi" w:cs="Arial"/>
          <w:b/>
          <w:i/>
          <w:sz w:val="24"/>
          <w:u w:val="single"/>
          <w:lang w:val="mk-MK"/>
        </w:rPr>
      </w:pPr>
      <w:r w:rsidRPr="00C309CB">
        <w:rPr>
          <w:rFonts w:asciiTheme="minorHAnsi" w:hAnsiTheme="minorHAnsi" w:cs="Arial"/>
          <w:b/>
          <w:i/>
          <w:sz w:val="24"/>
          <w:u w:val="single"/>
          <w:lang w:val="mk-MK"/>
        </w:rPr>
        <w:t xml:space="preserve">-Еко патроли </w:t>
      </w:r>
    </w:p>
    <w:p w:rsidR="00493141" w:rsidRPr="00FF0281" w:rsidRDefault="00493141" w:rsidP="00493141">
      <w:pPr>
        <w:ind w:right="567"/>
        <w:rPr>
          <w:rFonts w:asciiTheme="minorHAnsi" w:hAnsiTheme="minorHAnsi" w:cs="Arial"/>
          <w:color w:val="000000"/>
          <w:lang w:val="mk-MK"/>
        </w:rPr>
      </w:pPr>
      <w:r w:rsidRPr="00FF0281">
        <w:rPr>
          <w:rFonts w:asciiTheme="minorHAnsi" w:hAnsiTheme="minorHAnsi" w:cs="Arial"/>
          <w:color w:val="000000"/>
          <w:lang w:val="mk-MK"/>
        </w:rPr>
        <w:t>Од</w:t>
      </w:r>
      <w:r w:rsidRPr="00FF0281">
        <w:rPr>
          <w:rFonts w:asciiTheme="minorHAnsi" w:hAnsiTheme="minorHAnsi" w:cs="Arial"/>
          <w:color w:val="000000"/>
          <w:spacing w:val="14"/>
          <w:lang w:val="mk-MK"/>
        </w:rPr>
        <w:t xml:space="preserve"> </w:t>
      </w:r>
      <w:r w:rsidRPr="00FF0281">
        <w:rPr>
          <w:rFonts w:asciiTheme="minorHAnsi" w:hAnsiTheme="minorHAnsi" w:cs="Arial"/>
          <w:color w:val="000000"/>
          <w:lang w:val="mk-MK"/>
        </w:rPr>
        <w:t>па</w:t>
      </w:r>
      <w:r w:rsidRPr="00FF0281">
        <w:rPr>
          <w:rFonts w:asciiTheme="minorHAnsi" w:hAnsiTheme="minorHAnsi" w:cs="Arial"/>
          <w:color w:val="000000"/>
          <w:spacing w:val="1"/>
          <w:lang w:val="mk-MK"/>
        </w:rPr>
        <w:t>ра</w:t>
      </w:r>
      <w:r w:rsidRPr="00FF0281">
        <w:rPr>
          <w:rFonts w:asciiTheme="minorHAnsi" w:hAnsiTheme="minorHAnsi" w:cs="Arial"/>
          <w:color w:val="000000"/>
          <w:lang w:val="mk-MK"/>
        </w:rPr>
        <w:t>лелки</w:t>
      </w:r>
      <w:r w:rsidRPr="00FF0281">
        <w:rPr>
          <w:rFonts w:asciiTheme="minorHAnsi" w:hAnsiTheme="minorHAnsi" w:cs="Arial"/>
          <w:color w:val="000000"/>
          <w:spacing w:val="-1"/>
          <w:lang w:val="mk-MK"/>
        </w:rPr>
        <w:t>т</w:t>
      </w:r>
      <w:r w:rsidRPr="00FF0281">
        <w:rPr>
          <w:rFonts w:asciiTheme="minorHAnsi" w:hAnsiTheme="minorHAnsi" w:cs="Arial"/>
          <w:color w:val="000000"/>
          <w:lang w:val="mk-MK"/>
        </w:rPr>
        <w:t>е</w:t>
      </w:r>
      <w:r w:rsidRPr="00FF0281">
        <w:rPr>
          <w:rFonts w:asciiTheme="minorHAnsi" w:hAnsiTheme="minorHAnsi" w:cs="Arial"/>
          <w:color w:val="000000"/>
          <w:spacing w:val="15"/>
          <w:lang w:val="mk-MK"/>
        </w:rPr>
        <w:t xml:space="preserve"> </w:t>
      </w:r>
      <w:r w:rsidRPr="00FF0281">
        <w:rPr>
          <w:rFonts w:asciiTheme="minorHAnsi" w:hAnsiTheme="minorHAnsi" w:cs="Arial"/>
          <w:color w:val="000000"/>
          <w:lang w:val="mk-MK"/>
        </w:rPr>
        <w:t>од</w:t>
      </w:r>
      <w:r w:rsidRPr="00FF0281">
        <w:rPr>
          <w:rFonts w:asciiTheme="minorHAnsi" w:hAnsiTheme="minorHAnsi" w:cs="Arial"/>
          <w:color w:val="000000"/>
          <w:spacing w:val="14"/>
          <w:lang w:val="mk-MK"/>
        </w:rPr>
        <w:t xml:space="preserve"> </w:t>
      </w:r>
      <w:r w:rsidRPr="00FF0281">
        <w:rPr>
          <w:rFonts w:asciiTheme="minorHAnsi" w:hAnsiTheme="minorHAnsi" w:cs="Arial"/>
          <w:color w:val="000000"/>
          <w:spacing w:val="-1"/>
          <w:lang w:val="mk-MK"/>
        </w:rPr>
        <w:t>п</w:t>
      </w:r>
      <w:r w:rsidRPr="00FF0281">
        <w:rPr>
          <w:rFonts w:asciiTheme="minorHAnsi" w:hAnsiTheme="minorHAnsi" w:cs="Arial"/>
          <w:color w:val="000000"/>
          <w:lang w:val="mk-MK"/>
        </w:rPr>
        <w:t>рво</w:t>
      </w:r>
      <w:r w:rsidRPr="00FF0281">
        <w:rPr>
          <w:rFonts w:asciiTheme="minorHAnsi" w:hAnsiTheme="minorHAnsi" w:cs="Arial"/>
          <w:color w:val="000000"/>
          <w:spacing w:val="14"/>
          <w:lang w:val="mk-MK"/>
        </w:rPr>
        <w:t xml:space="preserve"> </w:t>
      </w:r>
      <w:r w:rsidRPr="00FF0281">
        <w:rPr>
          <w:rFonts w:asciiTheme="minorHAnsi" w:hAnsiTheme="minorHAnsi" w:cs="Arial"/>
          <w:color w:val="000000"/>
          <w:lang w:val="mk-MK"/>
        </w:rPr>
        <w:t>до</w:t>
      </w:r>
      <w:r w:rsidRPr="00FF0281">
        <w:rPr>
          <w:rFonts w:asciiTheme="minorHAnsi" w:hAnsiTheme="minorHAnsi" w:cs="Arial"/>
          <w:color w:val="000000"/>
          <w:spacing w:val="15"/>
          <w:lang w:val="mk-MK"/>
        </w:rPr>
        <w:t xml:space="preserve"> </w:t>
      </w:r>
      <w:r>
        <w:rPr>
          <w:rFonts w:asciiTheme="minorHAnsi" w:hAnsiTheme="minorHAnsi" w:cs="Arial"/>
          <w:color w:val="000000"/>
          <w:spacing w:val="1"/>
          <w:lang w:val="mk-MK"/>
        </w:rPr>
        <w:t>деветто</w:t>
      </w:r>
      <w:r w:rsidRPr="00FF0281">
        <w:rPr>
          <w:rFonts w:asciiTheme="minorHAnsi" w:hAnsiTheme="minorHAnsi" w:cs="Arial"/>
          <w:color w:val="000000"/>
          <w:spacing w:val="12"/>
          <w:lang w:val="mk-MK"/>
        </w:rPr>
        <w:t xml:space="preserve"> </w:t>
      </w:r>
      <w:r w:rsidRPr="00FF0281">
        <w:rPr>
          <w:rFonts w:asciiTheme="minorHAnsi" w:hAnsiTheme="minorHAnsi" w:cs="Arial"/>
          <w:color w:val="000000"/>
          <w:spacing w:val="1"/>
          <w:lang w:val="mk-MK"/>
        </w:rPr>
        <w:t>о</w:t>
      </w:r>
      <w:r w:rsidRPr="00FF0281">
        <w:rPr>
          <w:rFonts w:asciiTheme="minorHAnsi" w:hAnsiTheme="minorHAnsi" w:cs="Arial"/>
          <w:color w:val="000000"/>
          <w:lang w:val="mk-MK"/>
        </w:rPr>
        <w:t>д</w:t>
      </w:r>
      <w:r w:rsidRPr="00FF0281">
        <w:rPr>
          <w:rFonts w:asciiTheme="minorHAnsi" w:hAnsiTheme="minorHAnsi" w:cs="Arial"/>
          <w:color w:val="000000"/>
          <w:spacing w:val="-1"/>
          <w:lang w:val="mk-MK"/>
        </w:rPr>
        <w:t>д</w:t>
      </w:r>
      <w:r w:rsidRPr="00FF0281">
        <w:rPr>
          <w:rFonts w:asciiTheme="minorHAnsi" w:hAnsiTheme="minorHAnsi" w:cs="Arial"/>
          <w:color w:val="000000"/>
          <w:lang w:val="mk-MK"/>
        </w:rPr>
        <w:t>еление</w:t>
      </w:r>
      <w:r w:rsidRPr="00FF0281">
        <w:rPr>
          <w:rFonts w:asciiTheme="minorHAnsi" w:hAnsiTheme="minorHAnsi" w:cs="Arial"/>
          <w:color w:val="000000"/>
          <w:spacing w:val="15"/>
          <w:lang w:val="mk-MK"/>
        </w:rPr>
        <w:t xml:space="preserve"> </w:t>
      </w:r>
      <w:r w:rsidRPr="00FF0281">
        <w:rPr>
          <w:rFonts w:asciiTheme="minorHAnsi" w:hAnsiTheme="minorHAnsi" w:cs="Arial"/>
          <w:color w:val="000000"/>
          <w:lang w:val="mk-MK"/>
        </w:rPr>
        <w:t>се</w:t>
      </w:r>
      <w:r w:rsidRPr="00FF0281">
        <w:rPr>
          <w:rFonts w:asciiTheme="minorHAnsi" w:hAnsiTheme="minorHAnsi" w:cs="Arial"/>
          <w:color w:val="000000"/>
          <w:spacing w:val="16"/>
          <w:lang w:val="mk-MK"/>
        </w:rPr>
        <w:t xml:space="preserve"> </w:t>
      </w:r>
      <w:r w:rsidRPr="00FF0281">
        <w:rPr>
          <w:rFonts w:asciiTheme="minorHAnsi" w:hAnsiTheme="minorHAnsi" w:cs="Arial"/>
          <w:color w:val="000000"/>
          <w:spacing w:val="-1"/>
          <w:lang w:val="mk-MK"/>
        </w:rPr>
        <w:t>и</w:t>
      </w:r>
      <w:r w:rsidRPr="00FF0281">
        <w:rPr>
          <w:rFonts w:asciiTheme="minorHAnsi" w:hAnsiTheme="minorHAnsi" w:cs="Arial"/>
          <w:color w:val="000000"/>
          <w:lang w:val="mk-MK"/>
        </w:rPr>
        <w:t>збир</w:t>
      </w:r>
      <w:r w:rsidRPr="00FF0281">
        <w:rPr>
          <w:rFonts w:asciiTheme="minorHAnsi" w:hAnsiTheme="minorHAnsi" w:cs="Arial"/>
          <w:color w:val="000000"/>
          <w:spacing w:val="6"/>
          <w:lang w:val="mk-MK"/>
        </w:rPr>
        <w:t>а</w:t>
      </w:r>
      <w:r w:rsidRPr="00FF0281">
        <w:rPr>
          <w:rFonts w:asciiTheme="minorHAnsi" w:hAnsiTheme="minorHAnsi" w:cs="Arial"/>
          <w:color w:val="000000"/>
          <w:spacing w:val="1"/>
          <w:lang w:val="mk-MK"/>
        </w:rPr>
        <w:t>а</w:t>
      </w:r>
      <w:r w:rsidRPr="00FF0281">
        <w:rPr>
          <w:rFonts w:asciiTheme="minorHAnsi" w:hAnsiTheme="minorHAnsi" w:cs="Arial"/>
          <w:color w:val="000000"/>
          <w:lang w:val="mk-MK"/>
        </w:rPr>
        <w:t>т</w:t>
      </w:r>
      <w:r w:rsidRPr="00FF0281">
        <w:rPr>
          <w:rFonts w:asciiTheme="minorHAnsi" w:hAnsiTheme="minorHAnsi" w:cs="Arial"/>
          <w:color w:val="000000"/>
          <w:spacing w:val="15"/>
          <w:lang w:val="mk-MK"/>
        </w:rPr>
        <w:t xml:space="preserve"> </w:t>
      </w:r>
      <w:r w:rsidRPr="00FF0281">
        <w:rPr>
          <w:rFonts w:asciiTheme="minorHAnsi" w:hAnsiTheme="minorHAnsi" w:cs="Arial"/>
          <w:color w:val="000000"/>
          <w:lang w:val="mk-MK"/>
        </w:rPr>
        <w:t>на</w:t>
      </w:r>
      <w:r w:rsidRPr="00FF0281">
        <w:rPr>
          <w:rFonts w:asciiTheme="minorHAnsi" w:hAnsiTheme="minorHAnsi" w:cs="Arial"/>
          <w:color w:val="000000"/>
          <w:spacing w:val="15"/>
          <w:lang w:val="mk-MK"/>
        </w:rPr>
        <w:t xml:space="preserve"> </w:t>
      </w:r>
      <w:r w:rsidRPr="00FF0281">
        <w:rPr>
          <w:rFonts w:asciiTheme="minorHAnsi" w:hAnsiTheme="minorHAnsi" w:cs="Arial"/>
          <w:color w:val="000000"/>
          <w:lang w:val="mk-MK"/>
        </w:rPr>
        <w:t>д</w:t>
      </w:r>
      <w:r w:rsidRPr="00FF0281">
        <w:rPr>
          <w:rFonts w:asciiTheme="minorHAnsi" w:hAnsiTheme="minorHAnsi" w:cs="Arial"/>
          <w:color w:val="000000"/>
          <w:spacing w:val="-2"/>
          <w:lang w:val="mk-MK"/>
        </w:rPr>
        <w:t>е</w:t>
      </w:r>
      <w:r w:rsidRPr="00FF0281">
        <w:rPr>
          <w:rFonts w:asciiTheme="minorHAnsi" w:hAnsiTheme="minorHAnsi" w:cs="Arial"/>
          <w:color w:val="000000"/>
          <w:lang w:val="mk-MK"/>
        </w:rPr>
        <w:t>м</w:t>
      </w:r>
      <w:r w:rsidRPr="00FF0281">
        <w:rPr>
          <w:rFonts w:asciiTheme="minorHAnsi" w:hAnsiTheme="minorHAnsi" w:cs="Arial"/>
          <w:color w:val="000000"/>
          <w:spacing w:val="1"/>
          <w:lang w:val="mk-MK"/>
        </w:rPr>
        <w:t>о</w:t>
      </w:r>
      <w:r w:rsidRPr="00FF0281">
        <w:rPr>
          <w:rFonts w:asciiTheme="minorHAnsi" w:hAnsiTheme="minorHAnsi" w:cs="Arial"/>
          <w:color w:val="000000"/>
          <w:lang w:val="mk-MK"/>
        </w:rPr>
        <w:t>кра</w:t>
      </w:r>
      <w:r w:rsidRPr="00FF0281">
        <w:rPr>
          <w:rFonts w:asciiTheme="minorHAnsi" w:hAnsiTheme="minorHAnsi" w:cs="Arial"/>
          <w:color w:val="000000"/>
          <w:spacing w:val="2"/>
          <w:lang w:val="mk-MK"/>
        </w:rPr>
        <w:t>т</w:t>
      </w:r>
      <w:r w:rsidRPr="00FF0281">
        <w:rPr>
          <w:rFonts w:asciiTheme="minorHAnsi" w:hAnsiTheme="minorHAnsi" w:cs="Arial"/>
          <w:color w:val="000000"/>
          <w:lang w:val="mk-MK"/>
        </w:rPr>
        <w:t>ски</w:t>
      </w:r>
      <w:r w:rsidRPr="00FF0281">
        <w:rPr>
          <w:rFonts w:asciiTheme="minorHAnsi" w:hAnsiTheme="minorHAnsi" w:cs="Arial"/>
          <w:color w:val="000000"/>
          <w:spacing w:val="15"/>
          <w:lang w:val="mk-MK"/>
        </w:rPr>
        <w:t xml:space="preserve"> </w:t>
      </w:r>
      <w:r w:rsidRPr="00FF0281">
        <w:rPr>
          <w:rFonts w:asciiTheme="minorHAnsi" w:hAnsiTheme="minorHAnsi" w:cs="Arial"/>
          <w:color w:val="000000"/>
          <w:spacing w:val="-2"/>
          <w:lang w:val="mk-MK"/>
        </w:rPr>
        <w:t>н</w:t>
      </w:r>
      <w:r w:rsidRPr="00FF0281">
        <w:rPr>
          <w:rFonts w:asciiTheme="minorHAnsi" w:hAnsiTheme="minorHAnsi" w:cs="Arial"/>
          <w:color w:val="000000"/>
          <w:lang w:val="mk-MK"/>
        </w:rPr>
        <w:t>ачин</w:t>
      </w:r>
      <w:r w:rsidRPr="00FF0281">
        <w:rPr>
          <w:rFonts w:asciiTheme="minorHAnsi" w:hAnsiTheme="minorHAnsi" w:cs="Arial"/>
          <w:color w:val="000000"/>
          <w:spacing w:val="14"/>
          <w:lang w:val="mk-MK"/>
        </w:rPr>
        <w:t xml:space="preserve"> </w:t>
      </w:r>
      <w:r w:rsidRPr="00FF0281">
        <w:rPr>
          <w:rFonts w:asciiTheme="minorHAnsi" w:hAnsiTheme="minorHAnsi" w:cs="Arial"/>
          <w:color w:val="000000"/>
          <w:spacing w:val="-1"/>
          <w:lang w:val="mk-MK"/>
        </w:rPr>
        <w:t>у</w:t>
      </w:r>
      <w:r w:rsidRPr="00FF0281">
        <w:rPr>
          <w:rFonts w:asciiTheme="minorHAnsi" w:hAnsiTheme="minorHAnsi" w:cs="Arial"/>
          <w:color w:val="000000"/>
          <w:lang w:val="mk-MK"/>
        </w:rPr>
        <w:t>ченици</w:t>
      </w:r>
      <w:r w:rsidRPr="00FF0281">
        <w:rPr>
          <w:rFonts w:asciiTheme="minorHAnsi" w:hAnsiTheme="minorHAnsi" w:cs="Arial"/>
          <w:color w:val="000000"/>
          <w:spacing w:val="16"/>
          <w:lang w:val="mk-MK"/>
        </w:rPr>
        <w:t xml:space="preserve"> </w:t>
      </w:r>
      <w:r w:rsidRPr="00FF0281">
        <w:rPr>
          <w:rFonts w:asciiTheme="minorHAnsi" w:hAnsiTheme="minorHAnsi" w:cs="Arial"/>
          <w:color w:val="000000"/>
          <w:lang w:val="mk-MK"/>
        </w:rPr>
        <w:t>–</w:t>
      </w:r>
      <w:r w:rsidRPr="00FF0281">
        <w:rPr>
          <w:rFonts w:asciiTheme="minorHAnsi" w:hAnsiTheme="minorHAnsi" w:cs="Arial"/>
          <w:color w:val="000000"/>
          <w:spacing w:val="16"/>
          <w:lang w:val="mk-MK"/>
        </w:rPr>
        <w:t xml:space="preserve"> </w:t>
      </w:r>
      <w:r w:rsidRPr="00FF0281">
        <w:rPr>
          <w:rFonts w:asciiTheme="minorHAnsi" w:hAnsiTheme="minorHAnsi" w:cs="Arial"/>
          <w:color w:val="000000"/>
          <w:lang w:val="mk-MK"/>
        </w:rPr>
        <w:t>п</w:t>
      </w:r>
      <w:r w:rsidRPr="00FF0281">
        <w:rPr>
          <w:rFonts w:asciiTheme="minorHAnsi" w:hAnsiTheme="minorHAnsi" w:cs="Arial"/>
          <w:color w:val="000000"/>
          <w:spacing w:val="1"/>
          <w:lang w:val="mk-MK"/>
        </w:rPr>
        <w:t>р</w:t>
      </w:r>
      <w:r w:rsidRPr="00FF0281">
        <w:rPr>
          <w:rFonts w:asciiTheme="minorHAnsi" w:hAnsiTheme="minorHAnsi" w:cs="Arial"/>
          <w:color w:val="000000"/>
          <w:lang w:val="mk-MK"/>
        </w:rPr>
        <w:t>е</w:t>
      </w:r>
      <w:r w:rsidRPr="00FF0281">
        <w:rPr>
          <w:rFonts w:asciiTheme="minorHAnsi" w:hAnsiTheme="minorHAnsi" w:cs="Arial"/>
          <w:color w:val="000000"/>
          <w:spacing w:val="1"/>
          <w:lang w:val="mk-MK"/>
        </w:rPr>
        <w:t>т</w:t>
      </w:r>
      <w:r w:rsidRPr="00FF0281">
        <w:rPr>
          <w:rFonts w:asciiTheme="minorHAnsi" w:hAnsiTheme="minorHAnsi" w:cs="Arial"/>
          <w:color w:val="000000"/>
          <w:lang w:val="mk-MK"/>
        </w:rPr>
        <w:t>с</w:t>
      </w:r>
      <w:r w:rsidRPr="00FF0281">
        <w:rPr>
          <w:rFonts w:asciiTheme="minorHAnsi" w:hAnsiTheme="minorHAnsi" w:cs="Arial"/>
          <w:color w:val="000000"/>
          <w:spacing w:val="-1"/>
          <w:lang w:val="mk-MK"/>
        </w:rPr>
        <w:t>т</w:t>
      </w:r>
      <w:r w:rsidRPr="00FF0281">
        <w:rPr>
          <w:rFonts w:asciiTheme="minorHAnsi" w:hAnsiTheme="minorHAnsi" w:cs="Arial"/>
          <w:color w:val="000000"/>
          <w:lang w:val="mk-MK"/>
        </w:rPr>
        <w:t>авници</w:t>
      </w:r>
      <w:r w:rsidRPr="00FF0281">
        <w:rPr>
          <w:rFonts w:asciiTheme="minorHAnsi" w:hAnsiTheme="minorHAnsi" w:cs="Arial"/>
          <w:color w:val="000000"/>
          <w:spacing w:val="11"/>
          <w:lang w:val="mk-MK"/>
        </w:rPr>
        <w:t xml:space="preserve"> </w:t>
      </w:r>
      <w:r w:rsidRPr="00FF0281">
        <w:rPr>
          <w:rFonts w:asciiTheme="minorHAnsi" w:hAnsiTheme="minorHAnsi" w:cs="Arial"/>
          <w:color w:val="000000"/>
          <w:lang w:val="mk-MK"/>
        </w:rPr>
        <w:t>во</w:t>
      </w:r>
      <w:r w:rsidRPr="00FF0281">
        <w:rPr>
          <w:rFonts w:asciiTheme="minorHAnsi" w:hAnsiTheme="minorHAnsi" w:cs="Arial"/>
          <w:color w:val="000000"/>
          <w:spacing w:val="16"/>
          <w:lang w:val="mk-MK"/>
        </w:rPr>
        <w:t xml:space="preserve"> </w:t>
      </w:r>
      <w:r w:rsidRPr="00FF0281">
        <w:rPr>
          <w:rFonts w:asciiTheme="minorHAnsi" w:hAnsiTheme="minorHAnsi" w:cs="Arial"/>
          <w:color w:val="000000"/>
          <w:lang w:val="mk-MK"/>
        </w:rPr>
        <w:t>Е</w:t>
      </w:r>
      <w:r w:rsidRPr="00FF0281">
        <w:rPr>
          <w:rFonts w:asciiTheme="minorHAnsi" w:hAnsiTheme="minorHAnsi" w:cs="Arial"/>
          <w:color w:val="000000"/>
          <w:spacing w:val="1"/>
          <w:lang w:val="mk-MK"/>
        </w:rPr>
        <w:t>к</w:t>
      </w:r>
      <w:r w:rsidRPr="00FF0281">
        <w:rPr>
          <w:rFonts w:asciiTheme="minorHAnsi" w:hAnsiTheme="minorHAnsi" w:cs="Arial"/>
          <w:color w:val="000000"/>
          <w:spacing w:val="3"/>
          <w:lang w:val="mk-MK"/>
        </w:rPr>
        <w:t>о</w:t>
      </w:r>
      <w:r w:rsidRPr="00FF0281">
        <w:rPr>
          <w:rFonts w:asciiTheme="minorHAnsi" w:hAnsiTheme="minorHAnsi" w:cs="Arial"/>
          <w:color w:val="000000"/>
          <w:lang w:val="mk-MK"/>
        </w:rPr>
        <w:t>-па</w:t>
      </w:r>
      <w:r w:rsidRPr="00FF0281">
        <w:rPr>
          <w:rFonts w:asciiTheme="minorHAnsi" w:hAnsiTheme="minorHAnsi" w:cs="Arial"/>
          <w:color w:val="000000"/>
          <w:spacing w:val="-1"/>
          <w:lang w:val="mk-MK"/>
        </w:rPr>
        <w:t>т</w:t>
      </w:r>
      <w:r w:rsidRPr="00FF0281">
        <w:rPr>
          <w:rFonts w:asciiTheme="minorHAnsi" w:hAnsiTheme="minorHAnsi" w:cs="Arial"/>
          <w:color w:val="000000"/>
          <w:lang w:val="mk-MK"/>
        </w:rPr>
        <w:t>р</w:t>
      </w:r>
      <w:r w:rsidRPr="00FF0281">
        <w:rPr>
          <w:rFonts w:asciiTheme="minorHAnsi" w:hAnsiTheme="minorHAnsi" w:cs="Arial"/>
          <w:color w:val="000000"/>
          <w:spacing w:val="1"/>
          <w:lang w:val="mk-MK"/>
        </w:rPr>
        <w:t>о</w:t>
      </w:r>
      <w:r w:rsidRPr="00FF0281">
        <w:rPr>
          <w:rFonts w:asciiTheme="minorHAnsi" w:hAnsiTheme="minorHAnsi" w:cs="Arial"/>
          <w:color w:val="000000"/>
          <w:lang w:val="mk-MK"/>
        </w:rPr>
        <w:t>ли за</w:t>
      </w:r>
      <w:r w:rsidRPr="00FF0281">
        <w:rPr>
          <w:rFonts w:asciiTheme="minorHAnsi" w:hAnsiTheme="minorHAnsi" w:cs="Arial"/>
          <w:color w:val="000000"/>
          <w:spacing w:val="61"/>
          <w:lang w:val="mk-MK"/>
        </w:rPr>
        <w:t xml:space="preserve"> </w:t>
      </w:r>
      <w:r w:rsidRPr="00FF0281">
        <w:rPr>
          <w:rFonts w:asciiTheme="minorHAnsi" w:hAnsiTheme="minorHAnsi" w:cs="Arial"/>
          <w:color w:val="000000"/>
          <w:spacing w:val="-1"/>
          <w:lang w:val="mk-MK"/>
        </w:rPr>
        <w:t>у</w:t>
      </w:r>
      <w:r w:rsidRPr="00FF0281">
        <w:rPr>
          <w:rFonts w:asciiTheme="minorHAnsi" w:hAnsiTheme="minorHAnsi" w:cs="Arial"/>
          <w:color w:val="000000"/>
          <w:lang w:val="mk-MK"/>
        </w:rPr>
        <w:t>чество</w:t>
      </w:r>
      <w:r w:rsidRPr="00FF0281">
        <w:rPr>
          <w:rFonts w:asciiTheme="minorHAnsi" w:hAnsiTheme="minorHAnsi" w:cs="Arial"/>
          <w:color w:val="000000"/>
          <w:spacing w:val="61"/>
          <w:lang w:val="mk-MK"/>
        </w:rPr>
        <w:t xml:space="preserve"> </w:t>
      </w:r>
      <w:r w:rsidRPr="00FF0281">
        <w:rPr>
          <w:rFonts w:asciiTheme="minorHAnsi" w:hAnsiTheme="minorHAnsi" w:cs="Arial"/>
          <w:color w:val="000000"/>
          <w:lang w:val="mk-MK"/>
        </w:rPr>
        <w:t>во</w:t>
      </w:r>
      <w:r w:rsidRPr="00FF0281">
        <w:rPr>
          <w:rFonts w:asciiTheme="minorHAnsi" w:hAnsiTheme="minorHAnsi" w:cs="Arial"/>
          <w:color w:val="000000"/>
          <w:spacing w:val="60"/>
          <w:lang w:val="mk-MK"/>
        </w:rPr>
        <w:t xml:space="preserve"> </w:t>
      </w:r>
      <w:r w:rsidRPr="00FF0281">
        <w:rPr>
          <w:rFonts w:asciiTheme="minorHAnsi" w:hAnsiTheme="minorHAnsi" w:cs="Arial"/>
          <w:color w:val="000000"/>
          <w:spacing w:val="1"/>
          <w:lang w:val="mk-MK"/>
        </w:rPr>
        <w:t>ре</w:t>
      </w:r>
      <w:r w:rsidRPr="00FF0281">
        <w:rPr>
          <w:rFonts w:asciiTheme="minorHAnsi" w:hAnsiTheme="minorHAnsi" w:cs="Arial"/>
          <w:color w:val="000000"/>
          <w:lang w:val="mk-MK"/>
        </w:rPr>
        <w:t>ал</w:t>
      </w:r>
      <w:r w:rsidRPr="00FF0281">
        <w:rPr>
          <w:rFonts w:asciiTheme="minorHAnsi" w:hAnsiTheme="minorHAnsi" w:cs="Arial"/>
          <w:color w:val="000000"/>
          <w:spacing w:val="-1"/>
          <w:lang w:val="mk-MK"/>
        </w:rPr>
        <w:t>и</w:t>
      </w:r>
      <w:r w:rsidRPr="00FF0281">
        <w:rPr>
          <w:rFonts w:asciiTheme="minorHAnsi" w:hAnsiTheme="minorHAnsi" w:cs="Arial"/>
          <w:color w:val="000000"/>
          <w:lang w:val="mk-MK"/>
        </w:rPr>
        <w:t>зацијата</w:t>
      </w:r>
      <w:r w:rsidRPr="00FF0281">
        <w:rPr>
          <w:rFonts w:asciiTheme="minorHAnsi" w:hAnsiTheme="minorHAnsi" w:cs="Arial"/>
          <w:color w:val="000000"/>
          <w:spacing w:val="61"/>
          <w:lang w:val="mk-MK"/>
        </w:rPr>
        <w:t xml:space="preserve"> </w:t>
      </w:r>
      <w:r w:rsidRPr="00FF0281">
        <w:rPr>
          <w:rFonts w:asciiTheme="minorHAnsi" w:hAnsiTheme="minorHAnsi" w:cs="Arial"/>
          <w:color w:val="000000"/>
          <w:lang w:val="mk-MK"/>
        </w:rPr>
        <w:t>на</w:t>
      </w:r>
      <w:r w:rsidRPr="00FF0281">
        <w:rPr>
          <w:rFonts w:asciiTheme="minorHAnsi" w:hAnsiTheme="minorHAnsi" w:cs="Arial"/>
          <w:color w:val="000000"/>
          <w:spacing w:val="61"/>
          <w:lang w:val="mk-MK"/>
        </w:rPr>
        <w:t xml:space="preserve"> </w:t>
      </w:r>
      <w:r w:rsidRPr="00FF0281">
        <w:rPr>
          <w:rFonts w:asciiTheme="minorHAnsi" w:hAnsiTheme="minorHAnsi" w:cs="Arial"/>
          <w:color w:val="000000"/>
          <w:lang w:val="mk-MK"/>
        </w:rPr>
        <w:t>екол</w:t>
      </w:r>
      <w:r w:rsidRPr="00FF0281">
        <w:rPr>
          <w:rFonts w:asciiTheme="minorHAnsi" w:hAnsiTheme="minorHAnsi" w:cs="Arial"/>
          <w:color w:val="000000"/>
          <w:spacing w:val="5"/>
          <w:lang w:val="mk-MK"/>
        </w:rPr>
        <w:t>о</w:t>
      </w:r>
      <w:r w:rsidRPr="00FF0281">
        <w:rPr>
          <w:rFonts w:asciiTheme="minorHAnsi" w:hAnsiTheme="minorHAnsi" w:cs="Arial"/>
          <w:color w:val="000000"/>
          <w:lang w:val="mk-MK"/>
        </w:rPr>
        <w:t>ш</w:t>
      </w:r>
      <w:r w:rsidRPr="00FF0281">
        <w:rPr>
          <w:rFonts w:asciiTheme="minorHAnsi" w:hAnsiTheme="minorHAnsi" w:cs="Arial"/>
          <w:color w:val="000000"/>
          <w:spacing w:val="-1"/>
          <w:lang w:val="mk-MK"/>
        </w:rPr>
        <w:t>к</w:t>
      </w:r>
      <w:r w:rsidRPr="00FF0281">
        <w:rPr>
          <w:rFonts w:asciiTheme="minorHAnsi" w:hAnsiTheme="minorHAnsi" w:cs="Arial"/>
          <w:color w:val="000000"/>
          <w:lang w:val="mk-MK"/>
        </w:rPr>
        <w:t>ата</w:t>
      </w:r>
      <w:r w:rsidRPr="00FF0281">
        <w:rPr>
          <w:rFonts w:asciiTheme="minorHAnsi" w:hAnsiTheme="minorHAnsi" w:cs="Arial"/>
          <w:color w:val="000000"/>
          <w:spacing w:val="61"/>
          <w:lang w:val="mk-MK"/>
        </w:rPr>
        <w:t xml:space="preserve"> </w:t>
      </w:r>
      <w:r w:rsidRPr="00FF0281">
        <w:rPr>
          <w:rFonts w:asciiTheme="minorHAnsi" w:hAnsiTheme="minorHAnsi" w:cs="Arial"/>
          <w:color w:val="000000"/>
          <w:lang w:val="mk-MK"/>
        </w:rPr>
        <w:t>пр</w:t>
      </w:r>
      <w:r w:rsidRPr="00FF0281">
        <w:rPr>
          <w:rFonts w:asciiTheme="minorHAnsi" w:hAnsiTheme="minorHAnsi" w:cs="Arial"/>
          <w:color w:val="000000"/>
          <w:spacing w:val="1"/>
          <w:lang w:val="mk-MK"/>
        </w:rPr>
        <w:t>о</w:t>
      </w:r>
      <w:r w:rsidRPr="00FF0281">
        <w:rPr>
          <w:rFonts w:asciiTheme="minorHAnsi" w:hAnsiTheme="minorHAnsi" w:cs="Arial"/>
          <w:color w:val="000000"/>
          <w:lang w:val="mk-MK"/>
        </w:rPr>
        <w:t>г</w:t>
      </w:r>
      <w:r w:rsidRPr="00FF0281">
        <w:rPr>
          <w:rFonts w:asciiTheme="minorHAnsi" w:hAnsiTheme="minorHAnsi" w:cs="Arial"/>
          <w:color w:val="000000"/>
          <w:spacing w:val="-1"/>
          <w:lang w:val="mk-MK"/>
        </w:rPr>
        <w:t>р</w:t>
      </w:r>
      <w:r w:rsidRPr="00FF0281">
        <w:rPr>
          <w:rFonts w:asciiTheme="minorHAnsi" w:hAnsiTheme="minorHAnsi" w:cs="Arial"/>
          <w:color w:val="000000"/>
          <w:lang w:val="mk-MK"/>
        </w:rPr>
        <w:t>ама.</w:t>
      </w:r>
      <w:r w:rsidRPr="00FF0281">
        <w:rPr>
          <w:rFonts w:asciiTheme="minorHAnsi" w:hAnsiTheme="minorHAnsi" w:cs="Arial"/>
          <w:color w:val="000000"/>
          <w:spacing w:val="59"/>
          <w:lang w:val="mk-MK"/>
        </w:rPr>
        <w:t xml:space="preserve"> </w:t>
      </w:r>
      <w:r w:rsidRPr="00FF0281">
        <w:rPr>
          <w:rFonts w:asciiTheme="minorHAnsi" w:hAnsiTheme="minorHAnsi" w:cs="Arial"/>
          <w:color w:val="000000"/>
          <w:spacing w:val="1"/>
          <w:lang w:val="mk-MK"/>
        </w:rPr>
        <w:t>Е</w:t>
      </w:r>
      <w:r w:rsidRPr="00FF0281">
        <w:rPr>
          <w:rFonts w:asciiTheme="minorHAnsi" w:hAnsiTheme="minorHAnsi" w:cs="Arial"/>
          <w:color w:val="000000"/>
          <w:lang w:val="mk-MK"/>
        </w:rPr>
        <w:t>к</w:t>
      </w:r>
      <w:r w:rsidRPr="00FF0281">
        <w:rPr>
          <w:rFonts w:asciiTheme="minorHAnsi" w:hAnsiTheme="minorHAnsi" w:cs="Arial"/>
          <w:color w:val="000000"/>
          <w:spacing w:val="4"/>
          <w:lang w:val="mk-MK"/>
        </w:rPr>
        <w:t>о</w:t>
      </w:r>
      <w:r w:rsidRPr="00FF0281">
        <w:rPr>
          <w:rFonts w:asciiTheme="minorHAnsi" w:hAnsiTheme="minorHAnsi" w:cs="Arial"/>
          <w:color w:val="000000"/>
          <w:lang w:val="mk-MK"/>
        </w:rPr>
        <w:t>-</w:t>
      </w:r>
      <w:r w:rsidRPr="00FF0281">
        <w:rPr>
          <w:rFonts w:asciiTheme="minorHAnsi" w:hAnsiTheme="minorHAnsi" w:cs="Arial"/>
          <w:color w:val="000000"/>
          <w:spacing w:val="-2"/>
          <w:lang w:val="mk-MK"/>
        </w:rPr>
        <w:t>п</w:t>
      </w:r>
      <w:r w:rsidRPr="00FF0281">
        <w:rPr>
          <w:rFonts w:asciiTheme="minorHAnsi" w:hAnsiTheme="minorHAnsi" w:cs="Arial"/>
          <w:color w:val="000000"/>
          <w:lang w:val="mk-MK"/>
        </w:rPr>
        <w:t>ат</w:t>
      </w:r>
      <w:r w:rsidRPr="00FF0281">
        <w:rPr>
          <w:rFonts w:asciiTheme="minorHAnsi" w:hAnsiTheme="minorHAnsi" w:cs="Arial"/>
          <w:color w:val="000000"/>
          <w:spacing w:val="1"/>
          <w:lang w:val="mk-MK"/>
        </w:rPr>
        <w:t>р</w:t>
      </w:r>
      <w:r w:rsidRPr="00FF0281">
        <w:rPr>
          <w:rFonts w:asciiTheme="minorHAnsi" w:hAnsiTheme="minorHAnsi" w:cs="Arial"/>
          <w:color w:val="000000"/>
          <w:lang w:val="mk-MK"/>
        </w:rPr>
        <w:t>оли</w:t>
      </w:r>
      <w:r w:rsidRPr="00FF0281">
        <w:rPr>
          <w:rFonts w:asciiTheme="minorHAnsi" w:hAnsiTheme="minorHAnsi" w:cs="Arial"/>
          <w:color w:val="000000"/>
          <w:spacing w:val="-1"/>
          <w:lang w:val="mk-MK"/>
        </w:rPr>
        <w:t>т</w:t>
      </w:r>
      <w:r w:rsidRPr="00FF0281">
        <w:rPr>
          <w:rFonts w:asciiTheme="minorHAnsi" w:hAnsiTheme="minorHAnsi" w:cs="Arial"/>
          <w:color w:val="000000"/>
          <w:lang w:val="mk-MK"/>
        </w:rPr>
        <w:t>е</w:t>
      </w:r>
      <w:r w:rsidRPr="00FF0281">
        <w:rPr>
          <w:rFonts w:asciiTheme="minorHAnsi" w:hAnsiTheme="minorHAnsi" w:cs="Arial"/>
          <w:color w:val="000000"/>
          <w:spacing w:val="60"/>
          <w:lang w:val="mk-MK"/>
        </w:rPr>
        <w:t xml:space="preserve"> </w:t>
      </w:r>
      <w:r w:rsidRPr="00FF0281">
        <w:rPr>
          <w:rFonts w:asciiTheme="minorHAnsi" w:hAnsiTheme="minorHAnsi" w:cs="Arial"/>
          <w:color w:val="000000"/>
          <w:lang w:val="mk-MK"/>
        </w:rPr>
        <w:t>ги</w:t>
      </w:r>
      <w:r w:rsidRPr="00FF0281">
        <w:rPr>
          <w:rFonts w:asciiTheme="minorHAnsi" w:hAnsiTheme="minorHAnsi" w:cs="Arial"/>
          <w:color w:val="000000"/>
          <w:spacing w:val="60"/>
          <w:lang w:val="mk-MK"/>
        </w:rPr>
        <w:t xml:space="preserve"> </w:t>
      </w:r>
      <w:r w:rsidRPr="00FF0281">
        <w:rPr>
          <w:rFonts w:asciiTheme="minorHAnsi" w:hAnsiTheme="minorHAnsi" w:cs="Arial"/>
          <w:color w:val="000000"/>
          <w:lang w:val="mk-MK"/>
        </w:rPr>
        <w:t>следат</w:t>
      </w:r>
      <w:r w:rsidRPr="00FF0281">
        <w:rPr>
          <w:rFonts w:asciiTheme="minorHAnsi" w:hAnsiTheme="minorHAnsi" w:cs="Arial"/>
          <w:color w:val="000000"/>
          <w:spacing w:val="60"/>
          <w:lang w:val="mk-MK"/>
        </w:rPr>
        <w:t xml:space="preserve"> </w:t>
      </w:r>
      <w:r w:rsidRPr="00FF0281">
        <w:rPr>
          <w:rFonts w:asciiTheme="minorHAnsi" w:hAnsiTheme="minorHAnsi" w:cs="Arial"/>
          <w:color w:val="000000"/>
          <w:lang w:val="mk-MK"/>
        </w:rPr>
        <w:t>во</w:t>
      </w:r>
      <w:r w:rsidRPr="00FF0281">
        <w:rPr>
          <w:rFonts w:asciiTheme="minorHAnsi" w:hAnsiTheme="minorHAnsi" w:cs="Arial"/>
          <w:color w:val="000000"/>
          <w:spacing w:val="61"/>
          <w:lang w:val="mk-MK"/>
        </w:rPr>
        <w:t xml:space="preserve"> </w:t>
      </w:r>
      <w:r w:rsidRPr="00FF0281">
        <w:rPr>
          <w:rFonts w:asciiTheme="minorHAnsi" w:hAnsiTheme="minorHAnsi" w:cs="Arial"/>
          <w:color w:val="000000"/>
          <w:spacing w:val="1"/>
          <w:lang w:val="mk-MK"/>
        </w:rPr>
        <w:t>т</w:t>
      </w:r>
      <w:r w:rsidRPr="00FF0281">
        <w:rPr>
          <w:rFonts w:asciiTheme="minorHAnsi" w:hAnsiTheme="minorHAnsi" w:cs="Arial"/>
          <w:color w:val="000000"/>
          <w:lang w:val="mk-MK"/>
        </w:rPr>
        <w:t>е</w:t>
      </w:r>
      <w:r w:rsidRPr="00FF0281">
        <w:rPr>
          <w:rFonts w:asciiTheme="minorHAnsi" w:hAnsiTheme="minorHAnsi" w:cs="Arial"/>
          <w:color w:val="000000"/>
          <w:spacing w:val="1"/>
          <w:lang w:val="mk-MK"/>
        </w:rPr>
        <w:t>ко</w:t>
      </w:r>
      <w:r w:rsidRPr="00FF0281">
        <w:rPr>
          <w:rFonts w:asciiTheme="minorHAnsi" w:hAnsiTheme="minorHAnsi" w:cs="Arial"/>
          <w:color w:val="000000"/>
          <w:lang w:val="mk-MK"/>
        </w:rPr>
        <w:t>т</w:t>
      </w:r>
      <w:r w:rsidRPr="00FF0281">
        <w:rPr>
          <w:rFonts w:asciiTheme="minorHAnsi" w:hAnsiTheme="minorHAnsi" w:cs="Arial"/>
          <w:color w:val="000000"/>
          <w:spacing w:val="60"/>
          <w:lang w:val="mk-MK"/>
        </w:rPr>
        <w:t xml:space="preserve"> </w:t>
      </w:r>
      <w:r w:rsidRPr="00FF0281">
        <w:rPr>
          <w:rFonts w:asciiTheme="minorHAnsi" w:hAnsiTheme="minorHAnsi" w:cs="Arial"/>
          <w:color w:val="000000"/>
          <w:lang w:val="mk-MK"/>
        </w:rPr>
        <w:t>на</w:t>
      </w:r>
      <w:r w:rsidRPr="00FF0281">
        <w:rPr>
          <w:rFonts w:asciiTheme="minorHAnsi" w:hAnsiTheme="minorHAnsi" w:cs="Arial"/>
          <w:color w:val="000000"/>
          <w:spacing w:val="61"/>
          <w:lang w:val="mk-MK"/>
        </w:rPr>
        <w:t xml:space="preserve"> </w:t>
      </w:r>
      <w:r w:rsidRPr="00FF0281">
        <w:rPr>
          <w:rFonts w:asciiTheme="minorHAnsi" w:hAnsiTheme="minorHAnsi" w:cs="Arial"/>
          <w:color w:val="000000"/>
          <w:spacing w:val="-1"/>
          <w:lang w:val="mk-MK"/>
        </w:rPr>
        <w:t>у</w:t>
      </w:r>
      <w:r w:rsidRPr="00FF0281">
        <w:rPr>
          <w:rFonts w:asciiTheme="minorHAnsi" w:hAnsiTheme="minorHAnsi" w:cs="Arial"/>
          <w:color w:val="000000"/>
          <w:lang w:val="mk-MK"/>
        </w:rPr>
        <w:t>чеб</w:t>
      </w:r>
      <w:r w:rsidRPr="00FF0281">
        <w:rPr>
          <w:rFonts w:asciiTheme="minorHAnsi" w:hAnsiTheme="minorHAnsi" w:cs="Arial"/>
          <w:color w:val="000000"/>
          <w:spacing w:val="-1"/>
          <w:lang w:val="mk-MK"/>
        </w:rPr>
        <w:t>н</w:t>
      </w:r>
      <w:r w:rsidRPr="00FF0281">
        <w:rPr>
          <w:rFonts w:asciiTheme="minorHAnsi" w:hAnsiTheme="minorHAnsi" w:cs="Arial"/>
          <w:color w:val="000000"/>
          <w:lang w:val="mk-MK"/>
        </w:rPr>
        <w:t>а</w:t>
      </w:r>
      <w:r w:rsidRPr="00FF0281">
        <w:rPr>
          <w:rFonts w:asciiTheme="minorHAnsi" w:hAnsiTheme="minorHAnsi" w:cs="Arial"/>
          <w:color w:val="000000"/>
          <w:spacing w:val="-1"/>
          <w:lang w:val="mk-MK"/>
        </w:rPr>
        <w:t>т</w:t>
      </w:r>
      <w:r w:rsidRPr="00FF0281">
        <w:rPr>
          <w:rFonts w:asciiTheme="minorHAnsi" w:hAnsiTheme="minorHAnsi" w:cs="Arial"/>
          <w:color w:val="000000"/>
          <w:lang w:val="mk-MK"/>
        </w:rPr>
        <w:t>а</w:t>
      </w:r>
      <w:r w:rsidRPr="00FF0281">
        <w:rPr>
          <w:rFonts w:asciiTheme="minorHAnsi" w:hAnsiTheme="minorHAnsi" w:cs="Arial"/>
          <w:color w:val="000000"/>
          <w:spacing w:val="60"/>
          <w:lang w:val="mk-MK"/>
        </w:rPr>
        <w:t xml:space="preserve"> </w:t>
      </w:r>
      <w:r w:rsidRPr="00FF0281">
        <w:rPr>
          <w:rFonts w:asciiTheme="minorHAnsi" w:hAnsiTheme="minorHAnsi" w:cs="Arial"/>
          <w:color w:val="000000"/>
          <w:lang w:val="mk-MK"/>
        </w:rPr>
        <w:t>година</w:t>
      </w:r>
      <w:r w:rsidRPr="00FF0281">
        <w:rPr>
          <w:rFonts w:asciiTheme="minorHAnsi" w:hAnsiTheme="minorHAnsi" w:cs="Arial"/>
          <w:color w:val="000000"/>
          <w:spacing w:val="60"/>
          <w:lang w:val="mk-MK"/>
        </w:rPr>
        <w:t xml:space="preserve"> </w:t>
      </w:r>
      <w:r w:rsidRPr="00FF0281">
        <w:rPr>
          <w:rFonts w:asciiTheme="minorHAnsi" w:hAnsiTheme="minorHAnsi" w:cs="Arial"/>
          <w:color w:val="000000"/>
          <w:spacing w:val="1"/>
          <w:lang w:val="mk-MK"/>
        </w:rPr>
        <w:t>е</w:t>
      </w:r>
      <w:r w:rsidRPr="00FF0281">
        <w:rPr>
          <w:rFonts w:asciiTheme="minorHAnsi" w:hAnsiTheme="minorHAnsi" w:cs="Arial"/>
          <w:color w:val="000000"/>
          <w:lang w:val="mk-MK"/>
        </w:rPr>
        <w:t>к</w:t>
      </w:r>
      <w:r w:rsidRPr="00FF0281">
        <w:rPr>
          <w:rFonts w:asciiTheme="minorHAnsi" w:hAnsiTheme="minorHAnsi" w:cs="Arial"/>
          <w:color w:val="000000"/>
          <w:spacing w:val="1"/>
          <w:lang w:val="mk-MK"/>
        </w:rPr>
        <w:t>о</w:t>
      </w:r>
      <w:r w:rsidRPr="00FF0281">
        <w:rPr>
          <w:rFonts w:asciiTheme="minorHAnsi" w:hAnsiTheme="minorHAnsi" w:cs="Arial"/>
          <w:color w:val="000000"/>
          <w:lang w:val="mk-MK"/>
        </w:rPr>
        <w:t>л</w:t>
      </w:r>
      <w:r w:rsidRPr="00FF0281">
        <w:rPr>
          <w:rFonts w:asciiTheme="minorHAnsi" w:hAnsiTheme="minorHAnsi" w:cs="Arial"/>
          <w:color w:val="000000"/>
          <w:spacing w:val="7"/>
          <w:lang w:val="mk-MK"/>
        </w:rPr>
        <w:t>о</w:t>
      </w:r>
      <w:r w:rsidRPr="00FF0281">
        <w:rPr>
          <w:rFonts w:asciiTheme="minorHAnsi" w:hAnsiTheme="minorHAnsi" w:cs="Arial"/>
          <w:color w:val="000000"/>
          <w:lang w:val="mk-MK"/>
        </w:rPr>
        <w:t>шките а</w:t>
      </w:r>
      <w:r w:rsidRPr="00FF0281">
        <w:rPr>
          <w:rFonts w:asciiTheme="minorHAnsi" w:hAnsiTheme="minorHAnsi" w:cs="Arial"/>
          <w:color w:val="000000"/>
          <w:spacing w:val="1"/>
          <w:lang w:val="mk-MK"/>
        </w:rPr>
        <w:t>к</w:t>
      </w:r>
      <w:r w:rsidRPr="00FF0281">
        <w:rPr>
          <w:rFonts w:asciiTheme="minorHAnsi" w:hAnsiTheme="minorHAnsi" w:cs="Arial"/>
          <w:color w:val="000000"/>
          <w:lang w:val="mk-MK"/>
        </w:rPr>
        <w:t>тивнос</w:t>
      </w:r>
      <w:r w:rsidRPr="00FF0281">
        <w:rPr>
          <w:rFonts w:asciiTheme="minorHAnsi" w:hAnsiTheme="minorHAnsi" w:cs="Arial"/>
          <w:color w:val="000000"/>
          <w:spacing w:val="1"/>
          <w:lang w:val="mk-MK"/>
        </w:rPr>
        <w:t>т</w:t>
      </w:r>
      <w:r w:rsidRPr="00FF0281">
        <w:rPr>
          <w:rFonts w:asciiTheme="minorHAnsi" w:hAnsiTheme="minorHAnsi" w:cs="Arial"/>
          <w:color w:val="000000"/>
          <w:lang w:val="mk-MK"/>
        </w:rPr>
        <w:t>и</w:t>
      </w:r>
      <w:r w:rsidRPr="00FF0281">
        <w:rPr>
          <w:rFonts w:asciiTheme="minorHAnsi" w:hAnsiTheme="minorHAnsi" w:cs="Arial"/>
          <w:color w:val="000000"/>
          <w:spacing w:val="10"/>
          <w:lang w:val="mk-MK"/>
        </w:rPr>
        <w:t xml:space="preserve"> </w:t>
      </w:r>
      <w:r w:rsidRPr="00FF0281">
        <w:rPr>
          <w:rFonts w:asciiTheme="minorHAnsi" w:hAnsiTheme="minorHAnsi" w:cs="Arial"/>
          <w:color w:val="000000"/>
          <w:lang w:val="mk-MK"/>
        </w:rPr>
        <w:t>и</w:t>
      </w:r>
      <w:r w:rsidRPr="00FF0281">
        <w:rPr>
          <w:rFonts w:asciiTheme="minorHAnsi" w:hAnsiTheme="minorHAnsi" w:cs="Arial"/>
          <w:color w:val="000000"/>
          <w:spacing w:val="10"/>
          <w:lang w:val="mk-MK"/>
        </w:rPr>
        <w:t xml:space="preserve"> </w:t>
      </w:r>
      <w:r w:rsidRPr="00FF0281">
        <w:rPr>
          <w:rFonts w:asciiTheme="minorHAnsi" w:hAnsiTheme="minorHAnsi" w:cs="Arial"/>
          <w:color w:val="000000"/>
          <w:spacing w:val="-2"/>
          <w:lang w:val="mk-MK"/>
        </w:rPr>
        <w:t>п</w:t>
      </w:r>
      <w:r w:rsidRPr="00FF0281">
        <w:rPr>
          <w:rFonts w:asciiTheme="minorHAnsi" w:hAnsiTheme="minorHAnsi" w:cs="Arial"/>
          <w:color w:val="000000"/>
          <w:lang w:val="mk-MK"/>
        </w:rPr>
        <w:t>оготвув</w:t>
      </w:r>
      <w:r w:rsidRPr="00FF0281">
        <w:rPr>
          <w:rFonts w:asciiTheme="minorHAnsi" w:hAnsiTheme="minorHAnsi" w:cs="Arial"/>
          <w:color w:val="000000"/>
          <w:spacing w:val="1"/>
          <w:lang w:val="mk-MK"/>
        </w:rPr>
        <w:t>а</w:t>
      </w:r>
      <w:r w:rsidRPr="00FF0281">
        <w:rPr>
          <w:rFonts w:asciiTheme="minorHAnsi" w:hAnsiTheme="minorHAnsi" w:cs="Arial"/>
          <w:color w:val="000000"/>
          <w:lang w:val="mk-MK"/>
        </w:rPr>
        <w:t>ат</w:t>
      </w:r>
      <w:r w:rsidRPr="00FF0281">
        <w:rPr>
          <w:rFonts w:asciiTheme="minorHAnsi" w:hAnsiTheme="minorHAnsi" w:cs="Arial"/>
          <w:color w:val="000000"/>
          <w:spacing w:val="11"/>
          <w:lang w:val="mk-MK"/>
        </w:rPr>
        <w:t xml:space="preserve"> </w:t>
      </w:r>
      <w:r w:rsidRPr="00FF0281">
        <w:rPr>
          <w:rFonts w:asciiTheme="minorHAnsi" w:hAnsiTheme="minorHAnsi" w:cs="Arial"/>
          <w:color w:val="000000"/>
          <w:lang w:val="mk-MK"/>
        </w:rPr>
        <w:t>изв</w:t>
      </w:r>
      <w:r w:rsidRPr="00FF0281">
        <w:rPr>
          <w:rFonts w:asciiTheme="minorHAnsi" w:hAnsiTheme="minorHAnsi" w:cs="Arial"/>
          <w:color w:val="000000"/>
          <w:spacing w:val="5"/>
          <w:lang w:val="mk-MK"/>
        </w:rPr>
        <w:t>е</w:t>
      </w:r>
      <w:r w:rsidRPr="00FF0281">
        <w:rPr>
          <w:rFonts w:asciiTheme="minorHAnsi" w:hAnsiTheme="minorHAnsi" w:cs="Arial"/>
          <w:color w:val="000000"/>
          <w:lang w:val="mk-MK"/>
        </w:rPr>
        <w:t>ш</w:t>
      </w:r>
      <w:r w:rsidRPr="00FF0281">
        <w:rPr>
          <w:rFonts w:asciiTheme="minorHAnsi" w:hAnsiTheme="minorHAnsi" w:cs="Arial"/>
          <w:color w:val="000000"/>
          <w:spacing w:val="-1"/>
          <w:lang w:val="mk-MK"/>
        </w:rPr>
        <w:t>т</w:t>
      </w:r>
      <w:r w:rsidRPr="00FF0281">
        <w:rPr>
          <w:rFonts w:asciiTheme="minorHAnsi" w:hAnsiTheme="minorHAnsi" w:cs="Arial"/>
          <w:color w:val="000000"/>
          <w:lang w:val="mk-MK"/>
        </w:rPr>
        <w:t>аи</w:t>
      </w:r>
      <w:r w:rsidRPr="00FF0281">
        <w:rPr>
          <w:rFonts w:asciiTheme="minorHAnsi" w:hAnsiTheme="minorHAnsi" w:cs="Arial"/>
          <w:color w:val="000000"/>
          <w:spacing w:val="9"/>
          <w:lang w:val="mk-MK"/>
        </w:rPr>
        <w:t xml:space="preserve"> </w:t>
      </w:r>
      <w:r w:rsidRPr="00FF0281">
        <w:rPr>
          <w:rFonts w:asciiTheme="minorHAnsi" w:hAnsiTheme="minorHAnsi" w:cs="Arial"/>
          <w:color w:val="000000"/>
          <w:lang w:val="mk-MK"/>
        </w:rPr>
        <w:t>по</w:t>
      </w:r>
      <w:r w:rsidRPr="00FF0281">
        <w:rPr>
          <w:rFonts w:asciiTheme="minorHAnsi" w:hAnsiTheme="minorHAnsi" w:cs="Arial"/>
          <w:color w:val="000000"/>
          <w:spacing w:val="11"/>
          <w:lang w:val="mk-MK"/>
        </w:rPr>
        <w:t xml:space="preserve"> </w:t>
      </w:r>
      <w:r w:rsidRPr="00FF0281">
        <w:rPr>
          <w:rFonts w:asciiTheme="minorHAnsi" w:hAnsiTheme="minorHAnsi" w:cs="Arial"/>
          <w:color w:val="000000"/>
          <w:lang w:val="mk-MK"/>
        </w:rPr>
        <w:t>з</w:t>
      </w:r>
      <w:r w:rsidRPr="00FF0281">
        <w:rPr>
          <w:rFonts w:asciiTheme="minorHAnsi" w:hAnsiTheme="minorHAnsi" w:cs="Arial"/>
          <w:color w:val="000000"/>
          <w:spacing w:val="1"/>
          <w:lang w:val="mk-MK"/>
        </w:rPr>
        <w:t>а</w:t>
      </w:r>
      <w:r w:rsidRPr="00FF0281">
        <w:rPr>
          <w:rFonts w:asciiTheme="minorHAnsi" w:hAnsiTheme="minorHAnsi" w:cs="Arial"/>
          <w:color w:val="000000"/>
          <w:spacing w:val="-2"/>
          <w:lang w:val="mk-MK"/>
        </w:rPr>
        <w:t>в</w:t>
      </w:r>
      <w:r w:rsidRPr="00FF0281">
        <w:rPr>
          <w:rFonts w:asciiTheme="minorHAnsi" w:hAnsiTheme="minorHAnsi" w:cs="Arial"/>
          <w:color w:val="000000"/>
          <w:spacing w:val="2"/>
          <w:lang w:val="mk-MK"/>
        </w:rPr>
        <w:t>р</w:t>
      </w:r>
      <w:r w:rsidRPr="00FF0281">
        <w:rPr>
          <w:rFonts w:asciiTheme="minorHAnsi" w:hAnsiTheme="minorHAnsi" w:cs="Arial"/>
          <w:color w:val="000000"/>
          <w:lang w:val="mk-MK"/>
        </w:rPr>
        <w:t>ш</w:t>
      </w:r>
      <w:r w:rsidRPr="00FF0281">
        <w:rPr>
          <w:rFonts w:asciiTheme="minorHAnsi" w:hAnsiTheme="minorHAnsi" w:cs="Arial"/>
          <w:color w:val="000000"/>
          <w:spacing w:val="-2"/>
          <w:lang w:val="mk-MK"/>
        </w:rPr>
        <w:t>у</w:t>
      </w:r>
      <w:r w:rsidRPr="00FF0281">
        <w:rPr>
          <w:rFonts w:asciiTheme="minorHAnsi" w:hAnsiTheme="minorHAnsi" w:cs="Arial"/>
          <w:color w:val="000000"/>
          <w:lang w:val="mk-MK"/>
        </w:rPr>
        <w:t>вањето</w:t>
      </w:r>
      <w:r w:rsidRPr="00FF0281">
        <w:rPr>
          <w:rFonts w:asciiTheme="minorHAnsi" w:hAnsiTheme="minorHAnsi" w:cs="Arial"/>
          <w:color w:val="000000"/>
          <w:spacing w:val="11"/>
          <w:lang w:val="mk-MK"/>
        </w:rPr>
        <w:t xml:space="preserve"> </w:t>
      </w:r>
      <w:r w:rsidRPr="00FF0281">
        <w:rPr>
          <w:rFonts w:asciiTheme="minorHAnsi" w:hAnsiTheme="minorHAnsi" w:cs="Arial"/>
          <w:color w:val="000000"/>
          <w:lang w:val="mk-MK"/>
        </w:rPr>
        <w:t>на</w:t>
      </w:r>
      <w:r w:rsidRPr="00FF0281">
        <w:rPr>
          <w:rFonts w:asciiTheme="minorHAnsi" w:hAnsiTheme="minorHAnsi" w:cs="Arial"/>
          <w:color w:val="000000"/>
          <w:spacing w:val="10"/>
          <w:lang w:val="mk-MK"/>
        </w:rPr>
        <w:t xml:space="preserve"> </w:t>
      </w:r>
      <w:r w:rsidRPr="00FF0281">
        <w:rPr>
          <w:rFonts w:asciiTheme="minorHAnsi" w:hAnsiTheme="minorHAnsi" w:cs="Arial"/>
          <w:color w:val="000000"/>
          <w:lang w:val="mk-MK"/>
        </w:rPr>
        <w:t>клас</w:t>
      </w:r>
      <w:r w:rsidRPr="00FF0281">
        <w:rPr>
          <w:rFonts w:asciiTheme="minorHAnsi" w:hAnsiTheme="minorHAnsi" w:cs="Arial"/>
          <w:color w:val="000000"/>
          <w:spacing w:val="1"/>
          <w:lang w:val="mk-MK"/>
        </w:rPr>
        <w:t>и</w:t>
      </w:r>
      <w:r w:rsidRPr="00FF0281">
        <w:rPr>
          <w:rFonts w:asciiTheme="minorHAnsi" w:hAnsiTheme="minorHAnsi" w:cs="Arial"/>
          <w:color w:val="000000"/>
          <w:lang w:val="mk-MK"/>
        </w:rPr>
        <w:t>фикаци</w:t>
      </w:r>
      <w:r w:rsidRPr="00FF0281">
        <w:rPr>
          <w:rFonts w:asciiTheme="minorHAnsi" w:hAnsiTheme="minorHAnsi" w:cs="Arial"/>
          <w:color w:val="000000"/>
          <w:spacing w:val="1"/>
          <w:lang w:val="mk-MK"/>
        </w:rPr>
        <w:t>о</w:t>
      </w:r>
      <w:r w:rsidRPr="00FF0281">
        <w:rPr>
          <w:rFonts w:asciiTheme="minorHAnsi" w:hAnsiTheme="minorHAnsi" w:cs="Arial"/>
          <w:color w:val="000000"/>
          <w:lang w:val="mk-MK"/>
        </w:rPr>
        <w:t>ните</w:t>
      </w:r>
      <w:r w:rsidRPr="00FF0281">
        <w:rPr>
          <w:rFonts w:asciiTheme="minorHAnsi" w:hAnsiTheme="minorHAnsi" w:cs="Arial"/>
          <w:color w:val="000000"/>
          <w:spacing w:val="11"/>
          <w:lang w:val="mk-MK"/>
        </w:rPr>
        <w:t xml:space="preserve"> </w:t>
      </w:r>
      <w:r w:rsidRPr="00FF0281">
        <w:rPr>
          <w:rFonts w:asciiTheme="minorHAnsi" w:hAnsiTheme="minorHAnsi" w:cs="Arial"/>
          <w:color w:val="000000"/>
          <w:lang w:val="mk-MK"/>
        </w:rPr>
        <w:t>п</w:t>
      </w:r>
      <w:r w:rsidRPr="00FF0281">
        <w:rPr>
          <w:rFonts w:asciiTheme="minorHAnsi" w:hAnsiTheme="minorHAnsi" w:cs="Arial"/>
          <w:color w:val="000000"/>
          <w:spacing w:val="-1"/>
          <w:lang w:val="mk-MK"/>
        </w:rPr>
        <w:t>е</w:t>
      </w:r>
      <w:r w:rsidRPr="00FF0281">
        <w:rPr>
          <w:rFonts w:asciiTheme="minorHAnsi" w:hAnsiTheme="minorHAnsi" w:cs="Arial"/>
          <w:color w:val="000000"/>
          <w:lang w:val="mk-MK"/>
        </w:rPr>
        <w:t>ри</w:t>
      </w:r>
      <w:r w:rsidRPr="00FF0281">
        <w:rPr>
          <w:rFonts w:asciiTheme="minorHAnsi" w:hAnsiTheme="minorHAnsi" w:cs="Arial"/>
          <w:color w:val="000000"/>
          <w:spacing w:val="1"/>
          <w:lang w:val="mk-MK"/>
        </w:rPr>
        <w:t>о</w:t>
      </w:r>
      <w:r w:rsidRPr="00FF0281">
        <w:rPr>
          <w:rFonts w:asciiTheme="minorHAnsi" w:hAnsiTheme="minorHAnsi" w:cs="Arial"/>
          <w:color w:val="000000"/>
          <w:spacing w:val="-2"/>
          <w:lang w:val="mk-MK"/>
        </w:rPr>
        <w:t>д</w:t>
      </w:r>
      <w:r w:rsidRPr="00FF0281">
        <w:rPr>
          <w:rFonts w:asciiTheme="minorHAnsi" w:hAnsiTheme="minorHAnsi" w:cs="Arial"/>
          <w:color w:val="000000"/>
          <w:lang w:val="mk-MK"/>
        </w:rPr>
        <w:t>и.</w:t>
      </w:r>
      <w:r w:rsidRPr="00FF0281">
        <w:rPr>
          <w:rFonts w:asciiTheme="minorHAnsi" w:hAnsiTheme="minorHAnsi" w:cs="Arial"/>
          <w:color w:val="000000"/>
          <w:spacing w:val="9"/>
          <w:lang w:val="mk-MK"/>
        </w:rPr>
        <w:t xml:space="preserve"> </w:t>
      </w:r>
      <w:r w:rsidRPr="00FF0281">
        <w:rPr>
          <w:rFonts w:asciiTheme="minorHAnsi" w:hAnsiTheme="minorHAnsi" w:cs="Arial"/>
          <w:color w:val="000000"/>
          <w:lang w:val="mk-MK"/>
        </w:rPr>
        <w:t>Следење</w:t>
      </w:r>
      <w:r w:rsidRPr="00FF0281">
        <w:rPr>
          <w:rFonts w:asciiTheme="minorHAnsi" w:hAnsiTheme="minorHAnsi" w:cs="Arial"/>
          <w:color w:val="000000"/>
          <w:spacing w:val="1"/>
          <w:lang w:val="mk-MK"/>
        </w:rPr>
        <w:t>т</w:t>
      </w:r>
      <w:r w:rsidRPr="00FF0281">
        <w:rPr>
          <w:rFonts w:asciiTheme="minorHAnsi" w:hAnsiTheme="minorHAnsi" w:cs="Arial"/>
          <w:color w:val="000000"/>
          <w:lang w:val="mk-MK"/>
        </w:rPr>
        <w:t>о</w:t>
      </w:r>
      <w:r w:rsidRPr="00FF0281">
        <w:rPr>
          <w:rFonts w:asciiTheme="minorHAnsi" w:hAnsiTheme="minorHAnsi" w:cs="Arial"/>
          <w:color w:val="000000"/>
          <w:spacing w:val="10"/>
          <w:lang w:val="mk-MK"/>
        </w:rPr>
        <w:t xml:space="preserve"> </w:t>
      </w:r>
      <w:r w:rsidRPr="00FF0281">
        <w:rPr>
          <w:rFonts w:asciiTheme="minorHAnsi" w:hAnsiTheme="minorHAnsi" w:cs="Arial"/>
          <w:color w:val="000000"/>
          <w:lang w:val="mk-MK"/>
        </w:rPr>
        <w:t>на</w:t>
      </w:r>
      <w:r w:rsidRPr="00FF0281">
        <w:rPr>
          <w:rFonts w:asciiTheme="minorHAnsi" w:hAnsiTheme="minorHAnsi" w:cs="Arial"/>
          <w:color w:val="000000"/>
          <w:spacing w:val="10"/>
          <w:lang w:val="mk-MK"/>
        </w:rPr>
        <w:t xml:space="preserve"> </w:t>
      </w:r>
      <w:r w:rsidRPr="00FF0281">
        <w:rPr>
          <w:rFonts w:asciiTheme="minorHAnsi" w:hAnsiTheme="minorHAnsi" w:cs="Arial"/>
          <w:color w:val="000000"/>
          <w:spacing w:val="1"/>
          <w:lang w:val="mk-MK"/>
        </w:rPr>
        <w:t>а</w:t>
      </w:r>
      <w:r w:rsidRPr="00FF0281">
        <w:rPr>
          <w:rFonts w:asciiTheme="minorHAnsi" w:hAnsiTheme="minorHAnsi" w:cs="Arial"/>
          <w:color w:val="000000"/>
          <w:spacing w:val="-1"/>
          <w:lang w:val="mk-MK"/>
        </w:rPr>
        <w:t>кт</w:t>
      </w:r>
      <w:r w:rsidRPr="00FF0281">
        <w:rPr>
          <w:rFonts w:asciiTheme="minorHAnsi" w:hAnsiTheme="minorHAnsi" w:cs="Arial"/>
          <w:color w:val="000000"/>
          <w:lang w:val="mk-MK"/>
        </w:rPr>
        <w:t>ив</w:t>
      </w:r>
      <w:r w:rsidRPr="00FF0281">
        <w:rPr>
          <w:rFonts w:asciiTheme="minorHAnsi" w:hAnsiTheme="minorHAnsi" w:cs="Arial"/>
          <w:color w:val="000000"/>
          <w:spacing w:val="-1"/>
          <w:lang w:val="mk-MK"/>
        </w:rPr>
        <w:t>н</w:t>
      </w:r>
      <w:r w:rsidRPr="00FF0281">
        <w:rPr>
          <w:rFonts w:asciiTheme="minorHAnsi" w:hAnsiTheme="minorHAnsi" w:cs="Arial"/>
          <w:color w:val="000000"/>
          <w:lang w:val="mk-MK"/>
        </w:rPr>
        <w:t>ост</w:t>
      </w:r>
      <w:r w:rsidRPr="00FF0281">
        <w:rPr>
          <w:rFonts w:asciiTheme="minorHAnsi" w:hAnsiTheme="minorHAnsi" w:cs="Arial"/>
          <w:color w:val="000000"/>
          <w:spacing w:val="1"/>
          <w:lang w:val="mk-MK"/>
        </w:rPr>
        <w:t>и</w:t>
      </w:r>
      <w:r w:rsidRPr="00FF0281">
        <w:rPr>
          <w:rFonts w:asciiTheme="minorHAnsi" w:hAnsiTheme="minorHAnsi" w:cs="Arial"/>
          <w:color w:val="000000"/>
          <w:lang w:val="mk-MK"/>
        </w:rPr>
        <w:t>те</w:t>
      </w:r>
      <w:r w:rsidRPr="00FF0281">
        <w:rPr>
          <w:rFonts w:asciiTheme="minorHAnsi" w:hAnsiTheme="minorHAnsi" w:cs="Arial"/>
          <w:color w:val="000000"/>
          <w:spacing w:val="11"/>
          <w:lang w:val="mk-MK"/>
        </w:rPr>
        <w:t xml:space="preserve"> </w:t>
      </w:r>
      <w:r w:rsidRPr="00FF0281">
        <w:rPr>
          <w:rFonts w:asciiTheme="minorHAnsi" w:hAnsiTheme="minorHAnsi" w:cs="Arial"/>
          <w:color w:val="000000"/>
          <w:lang w:val="mk-MK"/>
        </w:rPr>
        <w:t>се</w:t>
      </w:r>
      <w:r w:rsidRPr="00FF0281">
        <w:rPr>
          <w:rFonts w:asciiTheme="minorHAnsi" w:hAnsiTheme="minorHAnsi" w:cs="Arial"/>
          <w:color w:val="000000"/>
          <w:spacing w:val="10"/>
          <w:lang w:val="mk-MK"/>
        </w:rPr>
        <w:t xml:space="preserve"> </w:t>
      </w:r>
      <w:r w:rsidRPr="00FF0281">
        <w:rPr>
          <w:rFonts w:asciiTheme="minorHAnsi" w:hAnsiTheme="minorHAnsi" w:cs="Arial"/>
          <w:color w:val="000000"/>
          <w:spacing w:val="-1"/>
          <w:lang w:val="mk-MK"/>
        </w:rPr>
        <w:t>и</w:t>
      </w:r>
      <w:r w:rsidRPr="00FF0281">
        <w:rPr>
          <w:rFonts w:asciiTheme="minorHAnsi" w:hAnsiTheme="minorHAnsi" w:cs="Arial"/>
          <w:color w:val="000000"/>
          <w:lang w:val="mk-MK"/>
        </w:rPr>
        <w:t>зв</w:t>
      </w:r>
      <w:r w:rsidRPr="00FF0281">
        <w:rPr>
          <w:rFonts w:asciiTheme="minorHAnsi" w:hAnsiTheme="minorHAnsi" w:cs="Arial"/>
          <w:color w:val="000000"/>
          <w:spacing w:val="9"/>
          <w:lang w:val="mk-MK"/>
        </w:rPr>
        <w:t>р</w:t>
      </w:r>
      <w:r w:rsidRPr="00FF0281">
        <w:rPr>
          <w:rFonts w:asciiTheme="minorHAnsi" w:hAnsiTheme="minorHAnsi" w:cs="Arial"/>
          <w:color w:val="000000"/>
          <w:lang w:val="mk-MK"/>
        </w:rPr>
        <w:t>ш</w:t>
      </w:r>
      <w:r w:rsidRPr="00FF0281">
        <w:rPr>
          <w:rFonts w:asciiTheme="minorHAnsi" w:hAnsiTheme="minorHAnsi" w:cs="Arial"/>
          <w:color w:val="000000"/>
          <w:spacing w:val="-1"/>
          <w:lang w:val="mk-MK"/>
        </w:rPr>
        <w:t>у</w:t>
      </w:r>
      <w:r w:rsidRPr="00FF0281">
        <w:rPr>
          <w:rFonts w:asciiTheme="minorHAnsi" w:hAnsiTheme="minorHAnsi" w:cs="Arial"/>
          <w:color w:val="000000"/>
          <w:lang w:val="mk-MK"/>
        </w:rPr>
        <w:t>ва пр</w:t>
      </w:r>
      <w:r w:rsidRPr="00FF0281">
        <w:rPr>
          <w:rFonts w:asciiTheme="minorHAnsi" w:hAnsiTheme="minorHAnsi" w:cs="Arial"/>
          <w:color w:val="000000"/>
          <w:spacing w:val="1"/>
          <w:lang w:val="mk-MK"/>
        </w:rPr>
        <w:t>е</w:t>
      </w:r>
      <w:r w:rsidRPr="00FF0281">
        <w:rPr>
          <w:rFonts w:asciiTheme="minorHAnsi" w:hAnsiTheme="minorHAnsi" w:cs="Arial"/>
          <w:color w:val="000000"/>
          <w:lang w:val="mk-MK"/>
        </w:rPr>
        <w:t>ку</w:t>
      </w:r>
      <w:r w:rsidRPr="00FF0281">
        <w:rPr>
          <w:rFonts w:asciiTheme="minorHAnsi" w:hAnsiTheme="minorHAnsi" w:cs="Arial"/>
          <w:color w:val="000000"/>
          <w:spacing w:val="-1"/>
          <w:lang w:val="mk-MK"/>
        </w:rPr>
        <w:t xml:space="preserve"> </w:t>
      </w:r>
      <w:r w:rsidRPr="00FF0281">
        <w:rPr>
          <w:rFonts w:asciiTheme="minorHAnsi" w:hAnsiTheme="minorHAnsi" w:cs="Arial"/>
          <w:color w:val="000000"/>
          <w:lang w:val="mk-MK"/>
        </w:rPr>
        <w:t>под</w:t>
      </w:r>
      <w:r w:rsidRPr="00FF0281">
        <w:rPr>
          <w:rFonts w:asciiTheme="minorHAnsi" w:hAnsiTheme="minorHAnsi" w:cs="Arial"/>
          <w:color w:val="000000"/>
          <w:spacing w:val="-1"/>
          <w:lang w:val="mk-MK"/>
        </w:rPr>
        <w:t>г</w:t>
      </w:r>
      <w:r w:rsidRPr="00FF0281">
        <w:rPr>
          <w:rFonts w:asciiTheme="minorHAnsi" w:hAnsiTheme="minorHAnsi" w:cs="Arial"/>
          <w:color w:val="000000"/>
          <w:lang w:val="mk-MK"/>
        </w:rPr>
        <w:t>отв</w:t>
      </w:r>
      <w:r w:rsidRPr="00FF0281">
        <w:rPr>
          <w:rFonts w:asciiTheme="minorHAnsi" w:hAnsiTheme="minorHAnsi" w:cs="Arial"/>
          <w:color w:val="000000"/>
          <w:spacing w:val="1"/>
          <w:lang w:val="mk-MK"/>
        </w:rPr>
        <w:t>е</w:t>
      </w:r>
      <w:r w:rsidRPr="00FF0281">
        <w:rPr>
          <w:rFonts w:asciiTheme="minorHAnsi" w:hAnsiTheme="minorHAnsi" w:cs="Arial"/>
          <w:color w:val="000000"/>
          <w:lang w:val="mk-MK"/>
        </w:rPr>
        <w:t xml:space="preserve">ни листи </w:t>
      </w:r>
      <w:r w:rsidRPr="00FF0281">
        <w:rPr>
          <w:rFonts w:asciiTheme="minorHAnsi" w:hAnsiTheme="minorHAnsi" w:cs="Arial"/>
          <w:color w:val="000000"/>
          <w:spacing w:val="1"/>
          <w:lang w:val="mk-MK"/>
        </w:rPr>
        <w:t>з</w:t>
      </w:r>
      <w:r w:rsidRPr="00FF0281">
        <w:rPr>
          <w:rFonts w:asciiTheme="minorHAnsi" w:hAnsiTheme="minorHAnsi" w:cs="Arial"/>
          <w:color w:val="000000"/>
          <w:lang w:val="mk-MK"/>
        </w:rPr>
        <w:t>а</w:t>
      </w:r>
      <w:r w:rsidRPr="00FF0281">
        <w:rPr>
          <w:rFonts w:asciiTheme="minorHAnsi" w:hAnsiTheme="minorHAnsi" w:cs="Arial"/>
          <w:color w:val="000000"/>
          <w:spacing w:val="-1"/>
          <w:lang w:val="mk-MK"/>
        </w:rPr>
        <w:t xml:space="preserve"> </w:t>
      </w:r>
      <w:r w:rsidRPr="00FF0281">
        <w:rPr>
          <w:rFonts w:asciiTheme="minorHAnsi" w:hAnsiTheme="minorHAnsi" w:cs="Arial"/>
          <w:color w:val="000000"/>
          <w:lang w:val="mk-MK"/>
        </w:rPr>
        <w:t>ов</w:t>
      </w:r>
      <w:r w:rsidRPr="00FF0281">
        <w:rPr>
          <w:rFonts w:asciiTheme="minorHAnsi" w:hAnsiTheme="minorHAnsi" w:cs="Arial"/>
          <w:color w:val="000000"/>
          <w:spacing w:val="1"/>
          <w:lang w:val="mk-MK"/>
        </w:rPr>
        <w:t>а</w:t>
      </w:r>
      <w:r w:rsidRPr="00FF0281">
        <w:rPr>
          <w:rFonts w:asciiTheme="minorHAnsi" w:hAnsiTheme="minorHAnsi" w:cs="Arial"/>
          <w:color w:val="000000"/>
          <w:lang w:val="mk-MK"/>
        </w:rPr>
        <w:t>а</w:t>
      </w:r>
      <w:r w:rsidRPr="00FF0281">
        <w:rPr>
          <w:rFonts w:asciiTheme="minorHAnsi" w:hAnsiTheme="minorHAnsi" w:cs="Arial"/>
          <w:color w:val="000000"/>
          <w:spacing w:val="-1"/>
          <w:lang w:val="mk-MK"/>
        </w:rPr>
        <w:t xml:space="preserve"> </w:t>
      </w:r>
      <w:r w:rsidRPr="00FF0281">
        <w:rPr>
          <w:rFonts w:asciiTheme="minorHAnsi" w:hAnsiTheme="minorHAnsi" w:cs="Arial"/>
          <w:color w:val="000000"/>
          <w:lang w:val="mk-MK"/>
        </w:rPr>
        <w:t>нам</w:t>
      </w:r>
      <w:r w:rsidRPr="00FF0281">
        <w:rPr>
          <w:rFonts w:asciiTheme="minorHAnsi" w:hAnsiTheme="minorHAnsi" w:cs="Arial"/>
          <w:color w:val="000000"/>
          <w:spacing w:val="1"/>
          <w:lang w:val="mk-MK"/>
        </w:rPr>
        <w:t>е</w:t>
      </w:r>
      <w:r w:rsidRPr="00FF0281">
        <w:rPr>
          <w:rFonts w:asciiTheme="minorHAnsi" w:hAnsiTheme="minorHAnsi" w:cs="Arial"/>
          <w:color w:val="000000"/>
          <w:lang w:val="mk-MK"/>
        </w:rPr>
        <w:t>н</w:t>
      </w:r>
      <w:r w:rsidRPr="00FF0281">
        <w:rPr>
          <w:rFonts w:asciiTheme="minorHAnsi" w:hAnsiTheme="minorHAnsi" w:cs="Arial"/>
          <w:color w:val="000000"/>
          <w:spacing w:val="-1"/>
          <w:lang w:val="mk-MK"/>
        </w:rPr>
        <w:t>а</w:t>
      </w:r>
      <w:r w:rsidRPr="00FF0281">
        <w:rPr>
          <w:rFonts w:asciiTheme="minorHAnsi" w:hAnsiTheme="minorHAnsi" w:cs="Arial"/>
          <w:color w:val="000000"/>
          <w:lang w:val="mk-MK"/>
        </w:rPr>
        <w:t>.</w:t>
      </w:r>
    </w:p>
    <w:p w:rsidR="00B0415E" w:rsidRDefault="00B0415E" w:rsidP="00B0415E">
      <w:pPr>
        <w:pStyle w:val="Heading5"/>
        <w:tabs>
          <w:tab w:val="left" w:pos="1700"/>
          <w:tab w:val="left" w:pos="1701"/>
        </w:tabs>
        <w:ind w:left="0"/>
        <w:rPr>
          <w:rFonts w:asciiTheme="minorHAnsi" w:hAnsiTheme="minorHAnsi" w:cstheme="minorHAnsi"/>
          <w:i w:val="0"/>
          <w:lang w:val="mk-MK"/>
        </w:rPr>
      </w:pPr>
    </w:p>
    <w:p w:rsidR="00A158B7" w:rsidRDefault="00A158B7" w:rsidP="00B0415E">
      <w:pPr>
        <w:pStyle w:val="Heading5"/>
        <w:tabs>
          <w:tab w:val="left" w:pos="1700"/>
          <w:tab w:val="left" w:pos="1701"/>
        </w:tabs>
        <w:ind w:left="0"/>
        <w:rPr>
          <w:rFonts w:asciiTheme="minorHAnsi" w:hAnsiTheme="minorHAnsi" w:cstheme="minorHAnsi"/>
          <w:i w:val="0"/>
          <w:lang w:val="mk-MK"/>
        </w:rPr>
      </w:pPr>
      <w:r>
        <w:rPr>
          <w:rFonts w:asciiTheme="minorHAnsi" w:hAnsiTheme="minorHAnsi" w:cstheme="minorHAnsi"/>
          <w:i w:val="0"/>
          <w:lang w:val="mk-MK"/>
        </w:rPr>
        <w:t>18.2.Систематски прегледи</w:t>
      </w:r>
    </w:p>
    <w:p w:rsidR="00A158B7" w:rsidRPr="00FF0281" w:rsidRDefault="00A158B7" w:rsidP="00A158B7">
      <w:pPr>
        <w:tabs>
          <w:tab w:val="left" w:pos="1538"/>
        </w:tabs>
        <w:ind w:right="567"/>
        <w:contextualSpacing/>
        <w:jc w:val="both"/>
        <w:rPr>
          <w:rFonts w:asciiTheme="minorHAnsi" w:hAnsiTheme="minorHAnsi" w:cstheme="minorHAnsi"/>
          <w:lang w:val="mk-MK"/>
        </w:rPr>
      </w:pPr>
      <w:r w:rsidRPr="00FF0281">
        <w:rPr>
          <w:rFonts w:asciiTheme="minorHAnsi" w:hAnsiTheme="minorHAnsi" w:cstheme="minorHAnsi"/>
          <w:lang w:val="mk-MK"/>
        </w:rPr>
        <w:t>Со систематски прегледи ќе бидат опфатени учениците од I, III, V и VII одделение, а со  сто</w:t>
      </w:r>
      <w:r>
        <w:rPr>
          <w:rFonts w:asciiTheme="minorHAnsi" w:hAnsiTheme="minorHAnsi" w:cstheme="minorHAnsi"/>
          <w:lang w:val="mk-MK"/>
        </w:rPr>
        <w:t>матолошките  систематски  прегле</w:t>
      </w:r>
      <w:r w:rsidRPr="00FF0281">
        <w:rPr>
          <w:rFonts w:asciiTheme="minorHAnsi" w:hAnsiTheme="minorHAnsi" w:cstheme="minorHAnsi"/>
          <w:lang w:val="mk-MK"/>
        </w:rPr>
        <w:t xml:space="preserve">ди се опфатени сите </w:t>
      </w:r>
      <w:r w:rsidRPr="00FF0281">
        <w:rPr>
          <w:rFonts w:asciiTheme="minorHAnsi" w:hAnsiTheme="minorHAnsi" w:cstheme="minorHAnsi"/>
          <w:spacing w:val="-3"/>
          <w:lang w:val="mk-MK"/>
        </w:rPr>
        <w:t xml:space="preserve">ученици. </w:t>
      </w:r>
      <w:r w:rsidRPr="00FF0281">
        <w:rPr>
          <w:rFonts w:asciiTheme="minorHAnsi" w:hAnsiTheme="minorHAnsi" w:cstheme="minorHAnsi"/>
          <w:lang w:val="mk-MK"/>
        </w:rPr>
        <w:t>Ист</w:t>
      </w:r>
      <w:r w:rsidR="009464D9">
        <w:rPr>
          <w:rFonts w:asciiTheme="minorHAnsi" w:hAnsiTheme="minorHAnsi" w:cstheme="minorHAnsi"/>
          <w:lang w:val="mk-MK"/>
        </w:rPr>
        <w:t xml:space="preserve">ите се реализираат </w:t>
      </w:r>
      <w:r w:rsidRPr="00FF0281">
        <w:rPr>
          <w:rFonts w:asciiTheme="minorHAnsi" w:hAnsiTheme="minorHAnsi" w:cstheme="minorHAnsi"/>
          <w:lang w:val="mk-MK"/>
        </w:rPr>
        <w:t xml:space="preserve"> во присуство на одделенскиот раководител или раководителот на</w:t>
      </w:r>
      <w:r w:rsidRPr="00FF0281">
        <w:rPr>
          <w:rFonts w:asciiTheme="minorHAnsi" w:hAnsiTheme="minorHAnsi" w:cstheme="minorHAnsi"/>
          <w:spacing w:val="-27"/>
          <w:lang w:val="mk-MK"/>
        </w:rPr>
        <w:t xml:space="preserve"> </w:t>
      </w:r>
      <w:r w:rsidRPr="00FF0281">
        <w:rPr>
          <w:rFonts w:asciiTheme="minorHAnsi" w:hAnsiTheme="minorHAnsi" w:cstheme="minorHAnsi"/>
          <w:lang w:val="mk-MK"/>
        </w:rPr>
        <w:t>паралелката</w:t>
      </w:r>
      <w:r w:rsidR="009464D9">
        <w:rPr>
          <w:rFonts w:asciiTheme="minorHAnsi" w:hAnsiTheme="minorHAnsi" w:cstheme="minorHAnsi"/>
          <w:lang w:val="mk-MK"/>
        </w:rPr>
        <w:t>, без да се попречува наставата(пред или по завршувањето на часовите)</w:t>
      </w:r>
      <w:r w:rsidRPr="00FF0281">
        <w:rPr>
          <w:rFonts w:asciiTheme="minorHAnsi" w:hAnsiTheme="minorHAnsi" w:cstheme="minorHAnsi"/>
          <w:lang w:val="mk-MK"/>
        </w:rPr>
        <w:t>.</w:t>
      </w:r>
    </w:p>
    <w:p w:rsidR="00A158B7" w:rsidRPr="00FF0281" w:rsidRDefault="00A158B7" w:rsidP="00A158B7">
      <w:pPr>
        <w:tabs>
          <w:tab w:val="left" w:pos="1539"/>
          <w:tab w:val="left" w:pos="1540"/>
        </w:tabs>
        <w:ind w:right="567"/>
        <w:contextualSpacing/>
        <w:rPr>
          <w:rFonts w:asciiTheme="minorHAnsi" w:hAnsiTheme="minorHAnsi" w:cstheme="minorHAnsi"/>
          <w:lang w:val="mk-MK"/>
        </w:rPr>
      </w:pPr>
      <w:r w:rsidRPr="00FF0281">
        <w:rPr>
          <w:rFonts w:asciiTheme="minorHAnsi" w:hAnsiTheme="minorHAnsi" w:cstheme="minorHAnsi"/>
          <w:lang w:val="mk-MK"/>
        </w:rPr>
        <w:t>При запишувањето на децата во прво одделение задолжително се бара и потврда за редовни стоматолошки прегледи за детето како услов за</w:t>
      </w:r>
      <w:r w:rsidRPr="00FF0281">
        <w:rPr>
          <w:rFonts w:asciiTheme="minorHAnsi" w:hAnsiTheme="minorHAnsi" w:cstheme="minorHAnsi"/>
          <w:spacing w:val="-37"/>
          <w:lang w:val="mk-MK"/>
        </w:rPr>
        <w:t xml:space="preserve"> </w:t>
      </w:r>
      <w:r w:rsidRPr="00FF0281">
        <w:rPr>
          <w:rFonts w:asciiTheme="minorHAnsi" w:hAnsiTheme="minorHAnsi" w:cstheme="minorHAnsi"/>
          <w:lang w:val="mk-MK"/>
        </w:rPr>
        <w:t>запишување.</w:t>
      </w:r>
    </w:p>
    <w:p w:rsidR="008F05A3" w:rsidRPr="00C85E71" w:rsidRDefault="00A158B7" w:rsidP="00C85E71">
      <w:pPr>
        <w:tabs>
          <w:tab w:val="left" w:pos="1539"/>
          <w:tab w:val="left" w:pos="1540"/>
        </w:tabs>
        <w:ind w:right="567"/>
        <w:contextualSpacing/>
        <w:rPr>
          <w:rFonts w:asciiTheme="minorHAnsi" w:hAnsiTheme="minorHAnsi" w:cstheme="minorHAnsi"/>
          <w:lang w:val="mk-MK"/>
        </w:rPr>
      </w:pPr>
      <w:r w:rsidRPr="00FF0281">
        <w:rPr>
          <w:rFonts w:asciiTheme="minorHAnsi" w:hAnsiTheme="minorHAnsi" w:cstheme="minorHAnsi"/>
          <w:lang w:val="mk-MK"/>
        </w:rPr>
        <w:t>Училиштето задолжително ги праќа сите вработени еднаш во годината на систематски преглед и бактериолошки испитување.</w:t>
      </w:r>
    </w:p>
    <w:p w:rsidR="008F05A3" w:rsidRDefault="008F05A3" w:rsidP="002F29A2">
      <w:pPr>
        <w:pStyle w:val="Heading5"/>
        <w:tabs>
          <w:tab w:val="left" w:pos="1700"/>
          <w:tab w:val="left" w:pos="1701"/>
        </w:tabs>
        <w:ind w:left="0"/>
        <w:rPr>
          <w:rFonts w:asciiTheme="minorHAnsi" w:hAnsiTheme="minorHAnsi" w:cstheme="minorHAnsi"/>
          <w:i w:val="0"/>
          <w:lang w:val="mk-MK"/>
        </w:rPr>
      </w:pPr>
    </w:p>
    <w:p w:rsidR="00A158B7" w:rsidRDefault="00A158B7" w:rsidP="002F29A2">
      <w:pPr>
        <w:pStyle w:val="Heading5"/>
        <w:tabs>
          <w:tab w:val="left" w:pos="1700"/>
          <w:tab w:val="left" w:pos="1701"/>
        </w:tabs>
        <w:ind w:left="0"/>
        <w:rPr>
          <w:rFonts w:asciiTheme="minorHAnsi" w:hAnsiTheme="minorHAnsi" w:cstheme="minorHAnsi"/>
          <w:i w:val="0"/>
          <w:lang w:val="mk-MK"/>
        </w:rPr>
      </w:pPr>
      <w:r>
        <w:rPr>
          <w:rFonts w:asciiTheme="minorHAnsi" w:hAnsiTheme="minorHAnsi" w:cstheme="minorHAnsi"/>
          <w:i w:val="0"/>
          <w:lang w:val="mk-MK"/>
        </w:rPr>
        <w:t>18.3.Вакцинирање</w:t>
      </w:r>
    </w:p>
    <w:p w:rsidR="00A158B7" w:rsidRPr="00FF0281" w:rsidRDefault="00A158B7" w:rsidP="00A158B7">
      <w:pPr>
        <w:tabs>
          <w:tab w:val="left" w:pos="1546"/>
          <w:tab w:val="left" w:pos="1547"/>
        </w:tabs>
        <w:ind w:right="567"/>
        <w:rPr>
          <w:rFonts w:asciiTheme="minorHAnsi" w:hAnsiTheme="minorHAnsi" w:cstheme="minorHAnsi"/>
          <w:lang w:val="mk-MK"/>
        </w:rPr>
      </w:pPr>
      <w:r w:rsidRPr="00FF0281">
        <w:rPr>
          <w:rFonts w:asciiTheme="minorHAnsi" w:hAnsiTheme="minorHAnsi" w:cstheme="minorHAnsi"/>
          <w:lang w:val="mk-MK"/>
        </w:rPr>
        <w:t xml:space="preserve">Со календарот за </w:t>
      </w:r>
      <w:r w:rsidRPr="00FF0281">
        <w:rPr>
          <w:rFonts w:asciiTheme="minorHAnsi" w:hAnsiTheme="minorHAnsi" w:cstheme="minorHAnsi"/>
          <w:spacing w:val="-3"/>
          <w:lang w:val="mk-MK"/>
        </w:rPr>
        <w:t xml:space="preserve">имунизација </w:t>
      </w:r>
      <w:r w:rsidRPr="00FF0281">
        <w:rPr>
          <w:rFonts w:asciiTheme="minorHAnsi" w:hAnsiTheme="minorHAnsi" w:cstheme="minorHAnsi"/>
          <w:lang w:val="mk-MK"/>
        </w:rPr>
        <w:t>и вакцинација опфатени се учениците на од I- IX одделение. При вакцинирањето на учениците задолжително е присуство на нивните родители, а во соработка со училиштето.</w:t>
      </w:r>
    </w:p>
    <w:p w:rsidR="00A158B7" w:rsidRPr="00FF0281" w:rsidRDefault="00A158B7" w:rsidP="00A158B7">
      <w:pPr>
        <w:tabs>
          <w:tab w:val="left" w:pos="1537"/>
          <w:tab w:val="left" w:pos="1538"/>
        </w:tabs>
        <w:ind w:right="567"/>
        <w:rPr>
          <w:rFonts w:asciiTheme="minorHAnsi" w:hAnsiTheme="minorHAnsi" w:cstheme="minorHAnsi"/>
          <w:lang w:val="mk-MK"/>
        </w:rPr>
      </w:pPr>
      <w:r w:rsidRPr="00FF0281">
        <w:rPr>
          <w:rFonts w:asciiTheme="minorHAnsi" w:hAnsiTheme="minorHAnsi" w:cstheme="minorHAnsi"/>
          <w:lang w:val="mk-MK"/>
        </w:rPr>
        <w:t>При запишувањето на децата во прво одделение задолжително се бара и потврда за примени вакцини за детето како услов за запишување.</w:t>
      </w:r>
    </w:p>
    <w:p w:rsidR="002F29A2" w:rsidRPr="00C85E71" w:rsidRDefault="00C85E71" w:rsidP="002F29A2">
      <w:pPr>
        <w:pStyle w:val="Heading5"/>
        <w:tabs>
          <w:tab w:val="left" w:pos="1700"/>
          <w:tab w:val="left" w:pos="1701"/>
        </w:tabs>
        <w:ind w:left="0"/>
        <w:rPr>
          <w:rFonts w:asciiTheme="minorHAnsi" w:hAnsiTheme="minorHAnsi" w:cstheme="minorHAnsi"/>
          <w:b w:val="0"/>
          <w:i w:val="0"/>
          <w:sz w:val="22"/>
          <w:szCs w:val="22"/>
          <w:lang w:val="mk-MK"/>
        </w:rPr>
      </w:pPr>
      <w:r w:rsidRPr="00C85E71">
        <w:rPr>
          <w:rFonts w:asciiTheme="minorHAnsi" w:hAnsiTheme="minorHAnsi" w:cstheme="minorHAnsi"/>
          <w:b w:val="0"/>
          <w:i w:val="0"/>
          <w:sz w:val="22"/>
          <w:szCs w:val="22"/>
          <w:lang w:val="mk-MK"/>
        </w:rPr>
        <w:t>Вакцинацијата на учениците секогаш се одвива во ЦЈЗ Прилеп поради избегнување на несакани ефекти.</w:t>
      </w:r>
    </w:p>
    <w:p w:rsidR="008F05A3" w:rsidRDefault="008F05A3" w:rsidP="002F29A2">
      <w:pPr>
        <w:pStyle w:val="Heading5"/>
        <w:tabs>
          <w:tab w:val="left" w:pos="1700"/>
          <w:tab w:val="left" w:pos="1701"/>
        </w:tabs>
        <w:ind w:left="0"/>
        <w:rPr>
          <w:rFonts w:asciiTheme="minorHAnsi" w:hAnsiTheme="minorHAnsi" w:cstheme="minorHAnsi"/>
          <w:i w:val="0"/>
          <w:lang w:val="mk-MK"/>
        </w:rPr>
      </w:pPr>
    </w:p>
    <w:p w:rsidR="008F05A3" w:rsidRDefault="008F05A3" w:rsidP="002F29A2">
      <w:pPr>
        <w:pStyle w:val="Heading5"/>
        <w:tabs>
          <w:tab w:val="left" w:pos="1700"/>
          <w:tab w:val="left" w:pos="1701"/>
        </w:tabs>
        <w:ind w:left="0"/>
        <w:rPr>
          <w:rFonts w:asciiTheme="minorHAnsi" w:hAnsiTheme="minorHAnsi" w:cstheme="minorHAnsi"/>
          <w:i w:val="0"/>
          <w:lang w:val="mk-MK"/>
        </w:rPr>
      </w:pPr>
    </w:p>
    <w:p w:rsidR="00A158B7" w:rsidRPr="00A158B7" w:rsidRDefault="00A158B7" w:rsidP="002F29A2">
      <w:pPr>
        <w:pStyle w:val="Heading5"/>
        <w:tabs>
          <w:tab w:val="left" w:pos="1700"/>
          <w:tab w:val="left" w:pos="1701"/>
        </w:tabs>
        <w:ind w:left="0"/>
        <w:rPr>
          <w:rFonts w:asciiTheme="minorHAnsi" w:hAnsiTheme="minorHAnsi" w:cstheme="minorHAnsi"/>
          <w:i w:val="0"/>
          <w:lang w:val="mk-MK"/>
        </w:rPr>
      </w:pPr>
      <w:r>
        <w:rPr>
          <w:rFonts w:asciiTheme="minorHAnsi" w:hAnsiTheme="minorHAnsi" w:cstheme="minorHAnsi"/>
          <w:i w:val="0"/>
          <w:lang w:val="mk-MK"/>
        </w:rPr>
        <w:t>18.4.Едукација за здрава исхрана-оброк во училиштата</w:t>
      </w:r>
    </w:p>
    <w:p w:rsidR="00A158B7" w:rsidRPr="00FF0281" w:rsidRDefault="00A158B7" w:rsidP="00A158B7">
      <w:pPr>
        <w:pStyle w:val="BodyText"/>
        <w:ind w:right="567"/>
        <w:jc w:val="both"/>
        <w:rPr>
          <w:rFonts w:asciiTheme="minorHAnsi" w:hAnsiTheme="minorHAnsi" w:cstheme="minorHAnsi"/>
          <w:lang w:val="mk-MK"/>
        </w:rPr>
      </w:pPr>
      <w:r w:rsidRPr="00FF0281">
        <w:rPr>
          <w:rFonts w:asciiTheme="minorHAnsi" w:hAnsiTheme="minorHAnsi" w:cstheme="minorHAnsi"/>
          <w:lang w:val="mk-MK"/>
        </w:rPr>
        <w:t>Едукативни предавања за одржување на хигиената</w:t>
      </w:r>
      <w:r>
        <w:rPr>
          <w:rFonts w:asciiTheme="minorHAnsi" w:hAnsiTheme="minorHAnsi" w:cstheme="minorHAnsi"/>
          <w:lang w:val="mk-MK"/>
        </w:rPr>
        <w:t xml:space="preserve"> </w:t>
      </w:r>
      <w:r w:rsidRPr="00FF0281">
        <w:rPr>
          <w:rFonts w:asciiTheme="minorHAnsi" w:hAnsiTheme="minorHAnsi" w:cstheme="minorHAnsi"/>
          <w:lang w:val="mk-MK"/>
        </w:rPr>
        <w:t>пред и после јадење</w:t>
      </w:r>
      <w:r>
        <w:rPr>
          <w:rFonts w:asciiTheme="minorHAnsi" w:hAnsiTheme="minorHAnsi" w:cstheme="minorHAnsi"/>
          <w:lang w:val="mk-MK"/>
        </w:rPr>
        <w:t>, како и</w:t>
      </w:r>
      <w:r w:rsidRPr="00FF0281">
        <w:rPr>
          <w:rFonts w:asciiTheme="minorHAnsi" w:hAnsiTheme="minorHAnsi" w:cstheme="minorHAnsi"/>
          <w:lang w:val="mk-MK"/>
        </w:rPr>
        <w:t xml:space="preserve"> при користење</w:t>
      </w:r>
      <w:r>
        <w:rPr>
          <w:rFonts w:asciiTheme="minorHAnsi" w:hAnsiTheme="minorHAnsi" w:cstheme="minorHAnsi"/>
          <w:lang w:val="mk-MK"/>
        </w:rPr>
        <w:t xml:space="preserve"> на тоалет</w:t>
      </w:r>
      <w:r w:rsidRPr="00FF0281">
        <w:rPr>
          <w:rFonts w:asciiTheme="minorHAnsi" w:hAnsiTheme="minorHAnsi" w:cstheme="minorHAnsi"/>
          <w:lang w:val="mk-MK"/>
        </w:rPr>
        <w:t xml:space="preserve">. </w:t>
      </w:r>
    </w:p>
    <w:p w:rsidR="008F05A3" w:rsidRPr="008E001B" w:rsidRDefault="00A158B7" w:rsidP="00DC0998">
      <w:pPr>
        <w:pStyle w:val="BodyText"/>
        <w:ind w:right="567"/>
        <w:jc w:val="both"/>
        <w:rPr>
          <w:rFonts w:asciiTheme="minorHAnsi" w:hAnsiTheme="minorHAnsi" w:cstheme="minorHAnsi"/>
          <w:lang w:val="mk-MK"/>
        </w:rPr>
      </w:pPr>
      <w:r w:rsidRPr="00FF0281">
        <w:rPr>
          <w:rFonts w:asciiTheme="minorHAnsi" w:hAnsiTheme="minorHAnsi" w:cstheme="minorHAnsi"/>
          <w:lang w:val="mk-MK"/>
        </w:rPr>
        <w:t>Свеста за важноста од здравата исхрана како важен фактор за здравјето на учениците се поттикнува преку предавања кои ги организира училиштето, работилници и индивидуални совети за учениците.</w:t>
      </w:r>
    </w:p>
    <w:p w:rsidR="008F05A3" w:rsidRDefault="008F05A3" w:rsidP="00DC0998">
      <w:pPr>
        <w:pStyle w:val="BodyText"/>
        <w:ind w:right="567"/>
        <w:jc w:val="both"/>
        <w:rPr>
          <w:rFonts w:asciiTheme="minorHAnsi" w:hAnsiTheme="minorHAnsi"/>
          <w:b/>
          <w:sz w:val="24"/>
          <w:lang w:val="mk-MK"/>
        </w:rPr>
      </w:pPr>
    </w:p>
    <w:p w:rsidR="00DC0998" w:rsidRDefault="00DC0998" w:rsidP="00DC0998">
      <w:pPr>
        <w:pStyle w:val="BodyText"/>
        <w:ind w:right="567"/>
        <w:jc w:val="both"/>
        <w:rPr>
          <w:rFonts w:asciiTheme="minorHAnsi" w:hAnsiTheme="minorHAnsi"/>
          <w:b/>
          <w:sz w:val="24"/>
          <w:lang w:val="mk-MK"/>
        </w:rPr>
      </w:pPr>
      <w:r w:rsidRPr="002F29A2">
        <w:rPr>
          <w:rFonts w:asciiTheme="minorHAnsi" w:hAnsiTheme="minorHAnsi"/>
          <w:b/>
          <w:sz w:val="24"/>
          <w:lang w:val="mk-MK"/>
        </w:rPr>
        <w:t>Програма за грижа за здравјето</w:t>
      </w:r>
    </w:p>
    <w:p w:rsidR="002F29A2" w:rsidRPr="002F29A2" w:rsidRDefault="002F29A2" w:rsidP="00DC0998">
      <w:pPr>
        <w:pStyle w:val="BodyText"/>
        <w:ind w:right="567"/>
        <w:jc w:val="both"/>
        <w:rPr>
          <w:rFonts w:asciiTheme="minorHAnsi" w:hAnsiTheme="minorHAnsi" w:cstheme="minorHAnsi"/>
          <w:sz w:val="24"/>
          <w:lang w:val="mk-MK"/>
        </w:rPr>
      </w:pPr>
    </w:p>
    <w:tbl>
      <w:tblPr>
        <w:tblStyle w:val="TableGrid"/>
        <w:tblW w:w="0" w:type="auto"/>
        <w:jc w:val="center"/>
        <w:tblLook w:val="04A0"/>
      </w:tblPr>
      <w:tblGrid>
        <w:gridCol w:w="2943"/>
        <w:gridCol w:w="3261"/>
        <w:gridCol w:w="2931"/>
        <w:gridCol w:w="1405"/>
        <w:gridCol w:w="3743"/>
      </w:tblGrid>
      <w:tr w:rsidR="00DC0998" w:rsidRPr="00DC0998" w:rsidTr="002F29A2">
        <w:trPr>
          <w:jc w:val="center"/>
        </w:trPr>
        <w:tc>
          <w:tcPr>
            <w:tcW w:w="2943" w:type="dxa"/>
            <w:shd w:val="clear" w:color="auto" w:fill="D9D9D9" w:themeFill="background1" w:themeFillShade="D9"/>
            <w:vAlign w:val="center"/>
          </w:tcPr>
          <w:p w:rsidR="00DC0998" w:rsidRPr="00DC0998" w:rsidRDefault="00DC0998" w:rsidP="002F29A2">
            <w:pPr>
              <w:jc w:val="center"/>
              <w:rPr>
                <w:rFonts w:asciiTheme="minorHAnsi" w:hAnsiTheme="minorHAnsi"/>
                <w:b/>
                <w:lang w:val="mk-MK"/>
              </w:rPr>
            </w:pPr>
            <w:r w:rsidRPr="00DC0998">
              <w:rPr>
                <w:rFonts w:asciiTheme="minorHAnsi" w:hAnsiTheme="minorHAnsi"/>
                <w:b/>
                <w:lang w:val="mk-MK"/>
              </w:rPr>
              <w:t>Планирана програмска активност</w:t>
            </w:r>
          </w:p>
        </w:tc>
        <w:tc>
          <w:tcPr>
            <w:tcW w:w="3261" w:type="dxa"/>
            <w:shd w:val="clear" w:color="auto" w:fill="D9D9D9" w:themeFill="background1" w:themeFillShade="D9"/>
            <w:vAlign w:val="center"/>
          </w:tcPr>
          <w:p w:rsidR="00DC0998" w:rsidRPr="00DC0998" w:rsidRDefault="00DC0998" w:rsidP="002F29A2">
            <w:pPr>
              <w:jc w:val="center"/>
              <w:rPr>
                <w:rFonts w:asciiTheme="minorHAnsi" w:hAnsiTheme="minorHAnsi"/>
                <w:b/>
                <w:lang w:val="mk-MK"/>
              </w:rPr>
            </w:pPr>
            <w:r w:rsidRPr="00DC0998">
              <w:rPr>
                <w:rFonts w:asciiTheme="minorHAnsi" w:hAnsiTheme="minorHAnsi"/>
                <w:b/>
                <w:lang w:val="mk-MK"/>
              </w:rPr>
              <w:t>Цел на активноста</w:t>
            </w:r>
          </w:p>
        </w:tc>
        <w:tc>
          <w:tcPr>
            <w:tcW w:w="2931" w:type="dxa"/>
            <w:shd w:val="clear" w:color="auto" w:fill="D9D9D9" w:themeFill="background1" w:themeFillShade="D9"/>
            <w:vAlign w:val="center"/>
          </w:tcPr>
          <w:p w:rsidR="00DC0998" w:rsidRPr="00DC0998" w:rsidRDefault="00DC0998" w:rsidP="002F29A2">
            <w:pPr>
              <w:jc w:val="center"/>
              <w:rPr>
                <w:rFonts w:asciiTheme="minorHAnsi" w:hAnsiTheme="minorHAnsi"/>
                <w:b/>
                <w:lang w:val="mk-MK"/>
              </w:rPr>
            </w:pPr>
            <w:r w:rsidRPr="00DC0998">
              <w:rPr>
                <w:rFonts w:asciiTheme="minorHAnsi" w:hAnsiTheme="minorHAnsi"/>
                <w:b/>
                <w:lang w:val="mk-MK"/>
              </w:rPr>
              <w:t>Реализатор</w:t>
            </w:r>
          </w:p>
        </w:tc>
        <w:tc>
          <w:tcPr>
            <w:tcW w:w="1405" w:type="dxa"/>
            <w:shd w:val="clear" w:color="auto" w:fill="D9D9D9" w:themeFill="background1" w:themeFillShade="D9"/>
            <w:vAlign w:val="center"/>
          </w:tcPr>
          <w:p w:rsidR="00DC0998" w:rsidRPr="00DC0998" w:rsidRDefault="00DC0998" w:rsidP="002F29A2">
            <w:pPr>
              <w:jc w:val="center"/>
              <w:rPr>
                <w:rFonts w:asciiTheme="minorHAnsi" w:hAnsiTheme="minorHAnsi"/>
                <w:b/>
                <w:lang w:val="mk-MK"/>
              </w:rPr>
            </w:pPr>
            <w:r w:rsidRPr="00DC0998">
              <w:rPr>
                <w:rFonts w:asciiTheme="minorHAnsi" w:hAnsiTheme="minorHAnsi"/>
                <w:b/>
                <w:lang w:val="mk-MK"/>
              </w:rPr>
              <w:t>Време на реализација</w:t>
            </w:r>
          </w:p>
        </w:tc>
        <w:tc>
          <w:tcPr>
            <w:tcW w:w="3743" w:type="dxa"/>
            <w:shd w:val="clear" w:color="auto" w:fill="D9D9D9" w:themeFill="background1" w:themeFillShade="D9"/>
            <w:vAlign w:val="center"/>
          </w:tcPr>
          <w:p w:rsidR="00DC0998" w:rsidRPr="00DC0998" w:rsidRDefault="00DC0998" w:rsidP="002F29A2">
            <w:pPr>
              <w:jc w:val="center"/>
              <w:rPr>
                <w:rFonts w:asciiTheme="minorHAnsi" w:hAnsiTheme="minorHAnsi"/>
                <w:b/>
                <w:lang w:val="mk-MK"/>
              </w:rPr>
            </w:pPr>
            <w:r w:rsidRPr="00DC0998">
              <w:rPr>
                <w:rFonts w:asciiTheme="minorHAnsi" w:hAnsiTheme="minorHAnsi"/>
                <w:b/>
                <w:lang w:val="mk-MK"/>
              </w:rPr>
              <w:t>Очекувани исходи и ефекти</w:t>
            </w:r>
          </w:p>
        </w:tc>
      </w:tr>
      <w:tr w:rsidR="00DC0998" w:rsidRPr="007C0369" w:rsidTr="002F29A2">
        <w:trPr>
          <w:jc w:val="center"/>
        </w:trPr>
        <w:tc>
          <w:tcPr>
            <w:tcW w:w="2943"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Осигурување на учениците</w:t>
            </w:r>
          </w:p>
        </w:tc>
        <w:tc>
          <w:tcPr>
            <w:tcW w:w="3261"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Превенција за обештетување од повреди</w:t>
            </w:r>
          </w:p>
        </w:tc>
        <w:tc>
          <w:tcPr>
            <w:tcW w:w="2931"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Училиште</w:t>
            </w:r>
          </w:p>
        </w:tc>
        <w:tc>
          <w:tcPr>
            <w:tcW w:w="1405"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Септември</w:t>
            </w:r>
          </w:p>
        </w:tc>
        <w:tc>
          <w:tcPr>
            <w:tcW w:w="3743"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Надомест за можни повреди</w:t>
            </w:r>
          </w:p>
        </w:tc>
      </w:tr>
      <w:tr w:rsidR="00DC0998" w:rsidRPr="007C0369" w:rsidTr="002F29A2">
        <w:trPr>
          <w:trHeight w:val="567"/>
          <w:jc w:val="center"/>
        </w:trPr>
        <w:tc>
          <w:tcPr>
            <w:tcW w:w="2943"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Исхрана во училиштето</w:t>
            </w:r>
          </w:p>
        </w:tc>
        <w:tc>
          <w:tcPr>
            <w:tcW w:w="3261"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Обезбедување на квалитетна и здрава храна за учениците</w:t>
            </w:r>
          </w:p>
        </w:tc>
        <w:tc>
          <w:tcPr>
            <w:tcW w:w="2931"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Училиште</w:t>
            </w:r>
          </w:p>
        </w:tc>
        <w:tc>
          <w:tcPr>
            <w:tcW w:w="1405"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Септември</w:t>
            </w:r>
          </w:p>
        </w:tc>
        <w:tc>
          <w:tcPr>
            <w:tcW w:w="3743"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Квалитетна и здрава храна за учениците</w:t>
            </w:r>
          </w:p>
        </w:tc>
      </w:tr>
      <w:tr w:rsidR="00DC0998" w:rsidRPr="007C0369" w:rsidTr="002F29A2">
        <w:trPr>
          <w:trHeight w:val="567"/>
          <w:jc w:val="center"/>
        </w:trPr>
        <w:tc>
          <w:tcPr>
            <w:tcW w:w="2943"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Вакцини</w:t>
            </w:r>
          </w:p>
        </w:tc>
        <w:tc>
          <w:tcPr>
            <w:tcW w:w="3261"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Да се обезбеди заштита и превенција</w:t>
            </w:r>
          </w:p>
        </w:tc>
        <w:tc>
          <w:tcPr>
            <w:tcW w:w="2931"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Здравствена установа</w:t>
            </w:r>
          </w:p>
        </w:tc>
        <w:tc>
          <w:tcPr>
            <w:tcW w:w="1405"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Тековно</w:t>
            </w:r>
          </w:p>
        </w:tc>
        <w:tc>
          <w:tcPr>
            <w:tcW w:w="3743"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Заштита и превенција</w:t>
            </w:r>
          </w:p>
        </w:tc>
      </w:tr>
      <w:tr w:rsidR="00DC0998" w:rsidRPr="007C0369" w:rsidTr="002F29A2">
        <w:trPr>
          <w:trHeight w:val="794"/>
          <w:jc w:val="center"/>
        </w:trPr>
        <w:tc>
          <w:tcPr>
            <w:tcW w:w="2943"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lastRenderedPageBreak/>
              <w:t>Систематски прегледи</w:t>
            </w:r>
          </w:p>
        </w:tc>
        <w:tc>
          <w:tcPr>
            <w:tcW w:w="3261"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Преземање мерки за заштита и превенција;навремено откривање на евентуални болести</w:t>
            </w:r>
          </w:p>
        </w:tc>
        <w:tc>
          <w:tcPr>
            <w:tcW w:w="2931"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Здравствена установа</w:t>
            </w:r>
          </w:p>
        </w:tc>
        <w:tc>
          <w:tcPr>
            <w:tcW w:w="1405"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Тековно</w:t>
            </w:r>
          </w:p>
        </w:tc>
        <w:tc>
          <w:tcPr>
            <w:tcW w:w="3743"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Заштита на здравјето и навремено лечење од евентуални заболувања</w:t>
            </w:r>
          </w:p>
        </w:tc>
      </w:tr>
      <w:tr w:rsidR="00DC0998" w:rsidRPr="007C0369" w:rsidTr="002F29A2">
        <w:trPr>
          <w:trHeight w:val="567"/>
          <w:jc w:val="center"/>
        </w:trPr>
        <w:tc>
          <w:tcPr>
            <w:tcW w:w="2943"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Одржување на хигиената  во домот и училиштето</w:t>
            </w:r>
          </w:p>
        </w:tc>
        <w:tc>
          <w:tcPr>
            <w:tcW w:w="3261"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Подобрување на хигиената во домот и училиштето</w:t>
            </w:r>
          </w:p>
        </w:tc>
        <w:tc>
          <w:tcPr>
            <w:tcW w:w="2931"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Наставници од одделенска и предметна настава</w:t>
            </w:r>
          </w:p>
        </w:tc>
        <w:tc>
          <w:tcPr>
            <w:tcW w:w="1405"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тековно</w:t>
            </w:r>
          </w:p>
        </w:tc>
        <w:tc>
          <w:tcPr>
            <w:tcW w:w="3743"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Подобрување на хигиената во домот и училиштето</w:t>
            </w:r>
          </w:p>
        </w:tc>
      </w:tr>
      <w:tr w:rsidR="00DC0998" w:rsidRPr="007C0369" w:rsidTr="002F29A2">
        <w:trPr>
          <w:trHeight w:val="340"/>
          <w:jc w:val="center"/>
        </w:trPr>
        <w:tc>
          <w:tcPr>
            <w:tcW w:w="2943"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Залевање на заби</w:t>
            </w:r>
          </w:p>
        </w:tc>
        <w:tc>
          <w:tcPr>
            <w:tcW w:w="3261"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Заштита и превенција на забите</w:t>
            </w:r>
          </w:p>
        </w:tc>
        <w:tc>
          <w:tcPr>
            <w:tcW w:w="2931"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Амбуланта</w:t>
            </w:r>
          </w:p>
        </w:tc>
        <w:tc>
          <w:tcPr>
            <w:tcW w:w="1405"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тековно</w:t>
            </w:r>
          </w:p>
        </w:tc>
        <w:tc>
          <w:tcPr>
            <w:tcW w:w="3743"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Заштита и превенција на забите</w:t>
            </w:r>
          </w:p>
        </w:tc>
      </w:tr>
      <w:tr w:rsidR="00DC0998" w:rsidRPr="007C0369" w:rsidTr="002F29A2">
        <w:trPr>
          <w:trHeight w:val="567"/>
          <w:jc w:val="center"/>
        </w:trPr>
        <w:tc>
          <w:tcPr>
            <w:tcW w:w="2943"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Предавање на тема</w:t>
            </w:r>
          </w:p>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Хигиена и заштита на забите</w:t>
            </w:r>
          </w:p>
        </w:tc>
        <w:tc>
          <w:tcPr>
            <w:tcW w:w="3261"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Учење на здрави навики за одржување на орална хигиена</w:t>
            </w:r>
          </w:p>
        </w:tc>
        <w:tc>
          <w:tcPr>
            <w:tcW w:w="2931"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Стоматолог-училишен</w:t>
            </w:r>
          </w:p>
        </w:tc>
        <w:tc>
          <w:tcPr>
            <w:tcW w:w="1405"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март</w:t>
            </w:r>
          </w:p>
        </w:tc>
        <w:tc>
          <w:tcPr>
            <w:tcW w:w="3743"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Мерки за заштита на забите и усната шуплина</w:t>
            </w:r>
          </w:p>
        </w:tc>
      </w:tr>
      <w:tr w:rsidR="00DC0998" w:rsidRPr="007C0369" w:rsidTr="002F29A2">
        <w:trPr>
          <w:trHeight w:val="567"/>
          <w:jc w:val="center"/>
        </w:trPr>
        <w:tc>
          <w:tcPr>
            <w:tcW w:w="2943"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Одбележување на 7 април-Светскиот ден на здравјето</w:t>
            </w:r>
          </w:p>
        </w:tc>
        <w:tc>
          <w:tcPr>
            <w:tcW w:w="3261"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Негување и чување на здравјето на учениците</w:t>
            </w:r>
          </w:p>
        </w:tc>
        <w:tc>
          <w:tcPr>
            <w:tcW w:w="2931"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Наставници од одделенска и предметна настава</w:t>
            </w:r>
          </w:p>
        </w:tc>
        <w:tc>
          <w:tcPr>
            <w:tcW w:w="1405"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Април</w:t>
            </w:r>
          </w:p>
        </w:tc>
        <w:tc>
          <w:tcPr>
            <w:tcW w:w="3743"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Негување и чување на здравјето на учениците</w:t>
            </w:r>
          </w:p>
        </w:tc>
      </w:tr>
      <w:tr w:rsidR="00DC0998" w:rsidRPr="007C0369" w:rsidTr="002F29A2">
        <w:trPr>
          <w:trHeight w:val="567"/>
          <w:jc w:val="center"/>
        </w:trPr>
        <w:tc>
          <w:tcPr>
            <w:tcW w:w="2943"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Поддршка и превенција на учениците од зависности</w:t>
            </w:r>
          </w:p>
        </w:tc>
        <w:tc>
          <w:tcPr>
            <w:tcW w:w="3261"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Заштита и превенција</w:t>
            </w:r>
          </w:p>
        </w:tc>
        <w:tc>
          <w:tcPr>
            <w:tcW w:w="2931"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Педагог и Психолог</w:t>
            </w:r>
          </w:p>
        </w:tc>
        <w:tc>
          <w:tcPr>
            <w:tcW w:w="1405"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Тековно</w:t>
            </w:r>
          </w:p>
        </w:tc>
        <w:tc>
          <w:tcPr>
            <w:tcW w:w="3743" w:type="dxa"/>
          </w:tcPr>
          <w:p w:rsidR="00DC0998" w:rsidRPr="007C0369" w:rsidRDefault="00DC0998" w:rsidP="00BA7271">
            <w:pPr>
              <w:rPr>
                <w:rFonts w:asciiTheme="minorHAnsi" w:hAnsiTheme="minorHAnsi"/>
                <w:sz w:val="20"/>
                <w:szCs w:val="20"/>
                <w:lang w:val="mk-MK"/>
              </w:rPr>
            </w:pPr>
            <w:r w:rsidRPr="007C0369">
              <w:rPr>
                <w:rFonts w:asciiTheme="minorHAnsi" w:hAnsiTheme="minorHAnsi"/>
                <w:sz w:val="20"/>
                <w:szCs w:val="20"/>
                <w:lang w:val="mk-MK"/>
              </w:rPr>
              <w:t>Едукација на учениците</w:t>
            </w:r>
          </w:p>
        </w:tc>
      </w:tr>
    </w:tbl>
    <w:p w:rsidR="002F29A2" w:rsidRDefault="002F29A2" w:rsidP="00A158B7">
      <w:pPr>
        <w:pStyle w:val="Heading5"/>
        <w:tabs>
          <w:tab w:val="left" w:pos="1700"/>
          <w:tab w:val="left" w:pos="1701"/>
        </w:tabs>
        <w:ind w:left="720"/>
        <w:rPr>
          <w:rFonts w:asciiTheme="minorHAnsi" w:hAnsiTheme="minorHAnsi" w:cstheme="minorHAnsi"/>
          <w:i w:val="0"/>
          <w:lang w:val="mk-MK"/>
        </w:rPr>
      </w:pPr>
    </w:p>
    <w:p w:rsidR="002F29A2" w:rsidRPr="00DC0998" w:rsidRDefault="002F29A2" w:rsidP="00A158B7">
      <w:pPr>
        <w:pStyle w:val="Heading5"/>
        <w:tabs>
          <w:tab w:val="left" w:pos="1700"/>
          <w:tab w:val="left" w:pos="1701"/>
        </w:tabs>
        <w:ind w:left="720"/>
        <w:rPr>
          <w:rFonts w:asciiTheme="minorHAnsi" w:hAnsiTheme="minorHAnsi" w:cstheme="minorHAnsi"/>
          <w:i w:val="0"/>
          <w:lang w:val="mk-MK"/>
        </w:rPr>
      </w:pPr>
    </w:p>
    <w:p w:rsidR="00DC0998" w:rsidRPr="00FF0281" w:rsidRDefault="00614943" w:rsidP="002F29A2">
      <w:pPr>
        <w:pStyle w:val="Heading5"/>
        <w:tabs>
          <w:tab w:val="left" w:pos="3140"/>
        </w:tabs>
        <w:ind w:left="0"/>
        <w:rPr>
          <w:rFonts w:asciiTheme="minorHAnsi" w:hAnsiTheme="minorHAnsi" w:cstheme="minorHAnsi"/>
          <w:i w:val="0"/>
          <w:lang w:val="mk-MK"/>
        </w:rPr>
      </w:pPr>
      <w:r w:rsidRPr="00614943">
        <w:rPr>
          <w:rFonts w:asciiTheme="minorHAnsi" w:hAnsiTheme="minorHAnsi" w:cstheme="minorHAnsi"/>
          <w:i w:val="0"/>
          <w:sz w:val="28"/>
          <w:szCs w:val="32"/>
          <w:lang w:val="mk-MK"/>
        </w:rPr>
        <w:pict>
          <v:shape id="_x0000_i1045" type="#_x0000_t136" style="width:375.05pt;height:20.1pt" strokeweight="1pt">
            <v:shadow on="t" opacity="52429f"/>
            <v:textpath style="font-family:&quot;Arial Black&quot;;font-size:14pt;font-style:italic;v-text-kern:t" trim="t" fitpath="t" string="19. Училишна клима и односи во училиштето"/>
            <o:lock v:ext="edit" aspectratio="t"/>
          </v:shape>
        </w:pict>
      </w:r>
    </w:p>
    <w:p w:rsidR="002F29A2" w:rsidRDefault="002F29A2" w:rsidP="00E5579D">
      <w:pPr>
        <w:pStyle w:val="Heading5"/>
        <w:tabs>
          <w:tab w:val="left" w:pos="3140"/>
        </w:tabs>
        <w:ind w:left="0" w:right="567"/>
        <w:rPr>
          <w:rFonts w:asciiTheme="minorHAnsi" w:hAnsiTheme="minorHAnsi" w:cstheme="minorHAnsi"/>
          <w:i w:val="0"/>
          <w:lang w:val="mk-MK"/>
        </w:rPr>
      </w:pPr>
    </w:p>
    <w:p w:rsidR="008F05A3" w:rsidRPr="008F05A3" w:rsidRDefault="00E5579D" w:rsidP="008F05A3">
      <w:pPr>
        <w:pStyle w:val="Heading5"/>
        <w:tabs>
          <w:tab w:val="left" w:pos="3140"/>
        </w:tabs>
        <w:ind w:left="0" w:right="567"/>
        <w:rPr>
          <w:rFonts w:asciiTheme="minorHAnsi" w:hAnsiTheme="minorHAnsi" w:cstheme="minorHAnsi"/>
          <w:i w:val="0"/>
          <w:lang w:val="mk-MK"/>
        </w:rPr>
      </w:pPr>
      <w:r>
        <w:rPr>
          <w:rFonts w:asciiTheme="minorHAnsi" w:hAnsiTheme="minorHAnsi" w:cstheme="minorHAnsi"/>
          <w:i w:val="0"/>
          <w:lang w:val="mk-MK"/>
        </w:rPr>
        <w:t>19.1.</w:t>
      </w:r>
      <w:r w:rsidR="00DC0998" w:rsidRPr="00FF0281">
        <w:rPr>
          <w:rFonts w:asciiTheme="minorHAnsi" w:hAnsiTheme="minorHAnsi" w:cstheme="minorHAnsi"/>
          <w:i w:val="0"/>
          <w:lang w:val="mk-MK"/>
        </w:rPr>
        <w:t>Дисциплина</w:t>
      </w:r>
    </w:p>
    <w:p w:rsidR="008F05A3" w:rsidRPr="008F05A3" w:rsidRDefault="008F05A3" w:rsidP="00DC0998">
      <w:pPr>
        <w:pStyle w:val="Heading5"/>
        <w:tabs>
          <w:tab w:val="left" w:pos="3140"/>
        </w:tabs>
        <w:ind w:left="720" w:right="567"/>
        <w:rPr>
          <w:rFonts w:asciiTheme="minorHAnsi" w:hAnsiTheme="minorHAnsi" w:cstheme="minorHAnsi"/>
          <w:i w:val="0"/>
          <w:lang w:val="mk-MK"/>
        </w:rPr>
      </w:pPr>
    </w:p>
    <w:p w:rsidR="00DC0998" w:rsidRPr="00FF0281" w:rsidRDefault="00DC0998" w:rsidP="002F29A2">
      <w:pPr>
        <w:ind w:left="680"/>
        <w:rPr>
          <w:rFonts w:asciiTheme="minorHAnsi" w:hAnsiTheme="minorHAnsi" w:cstheme="minorHAnsi"/>
          <w:lang w:val="pt-BR"/>
        </w:rPr>
      </w:pPr>
      <w:r w:rsidRPr="00FF0281">
        <w:rPr>
          <w:rFonts w:asciiTheme="minorHAnsi" w:hAnsiTheme="minorHAnsi" w:cstheme="minorHAnsi"/>
          <w:lang w:val="mk-MK"/>
        </w:rPr>
        <w:t>Со</w:t>
      </w:r>
      <w:r w:rsidRPr="00FF0281">
        <w:rPr>
          <w:rFonts w:asciiTheme="minorHAnsi" w:hAnsiTheme="minorHAnsi" w:cstheme="minorHAnsi"/>
          <w:lang w:val="pt-BR"/>
        </w:rPr>
        <w:t xml:space="preserve"> </w:t>
      </w:r>
      <w:r w:rsidRPr="00FF0281">
        <w:rPr>
          <w:rFonts w:asciiTheme="minorHAnsi" w:hAnsiTheme="minorHAnsi" w:cstheme="minorHAnsi"/>
          <w:lang w:val="mk-MK"/>
        </w:rPr>
        <w:t>цел</w:t>
      </w:r>
      <w:r w:rsidRPr="00FF0281">
        <w:rPr>
          <w:rFonts w:asciiTheme="minorHAnsi" w:hAnsiTheme="minorHAnsi" w:cstheme="minorHAnsi"/>
          <w:lang w:val="pt-BR"/>
        </w:rPr>
        <w:t xml:space="preserve"> </w:t>
      </w:r>
      <w:r w:rsidRPr="00FF0281">
        <w:rPr>
          <w:rFonts w:asciiTheme="minorHAnsi" w:hAnsiTheme="minorHAnsi" w:cstheme="minorHAnsi"/>
          <w:lang w:val="mk-MK"/>
        </w:rPr>
        <w:t>да</w:t>
      </w:r>
      <w:r w:rsidRPr="00FF0281">
        <w:rPr>
          <w:rFonts w:asciiTheme="minorHAnsi" w:hAnsiTheme="minorHAnsi" w:cstheme="minorHAnsi"/>
          <w:lang w:val="pt-BR"/>
        </w:rPr>
        <w:t xml:space="preserve"> </w:t>
      </w:r>
      <w:r w:rsidRPr="00FF0281">
        <w:rPr>
          <w:rFonts w:asciiTheme="minorHAnsi" w:hAnsiTheme="minorHAnsi" w:cstheme="minorHAnsi"/>
          <w:lang w:val="mk-MK"/>
        </w:rPr>
        <w:t>се</w:t>
      </w:r>
      <w:r w:rsidRPr="00FF0281">
        <w:rPr>
          <w:rFonts w:asciiTheme="minorHAnsi" w:hAnsiTheme="minorHAnsi" w:cstheme="minorHAnsi"/>
          <w:lang w:val="pt-BR"/>
        </w:rPr>
        <w:t xml:space="preserve"> </w:t>
      </w:r>
      <w:r w:rsidRPr="00FF0281">
        <w:rPr>
          <w:rFonts w:asciiTheme="minorHAnsi" w:hAnsiTheme="minorHAnsi" w:cstheme="minorHAnsi"/>
          <w:lang w:val="mk-MK"/>
        </w:rPr>
        <w:t>постигне</w:t>
      </w:r>
      <w:r w:rsidRPr="00FF0281">
        <w:rPr>
          <w:rFonts w:asciiTheme="minorHAnsi" w:hAnsiTheme="minorHAnsi" w:cstheme="minorHAnsi"/>
          <w:lang w:val="pt-BR"/>
        </w:rPr>
        <w:t xml:space="preserve"> </w:t>
      </w:r>
      <w:r w:rsidRPr="00FF0281">
        <w:rPr>
          <w:rFonts w:asciiTheme="minorHAnsi" w:hAnsiTheme="minorHAnsi" w:cstheme="minorHAnsi"/>
          <w:lang w:val="mk-MK"/>
        </w:rPr>
        <w:t>поголема</w:t>
      </w:r>
      <w:r w:rsidRPr="00FF0281">
        <w:rPr>
          <w:rFonts w:asciiTheme="minorHAnsi" w:hAnsiTheme="minorHAnsi" w:cstheme="minorHAnsi"/>
          <w:lang w:val="pt-BR"/>
        </w:rPr>
        <w:t xml:space="preserve"> </w:t>
      </w:r>
      <w:r w:rsidRPr="00FF0281">
        <w:rPr>
          <w:rFonts w:asciiTheme="minorHAnsi" w:hAnsiTheme="minorHAnsi" w:cstheme="minorHAnsi"/>
          <w:lang w:val="mk-MK"/>
        </w:rPr>
        <w:t>работна</w:t>
      </w:r>
      <w:r w:rsidRPr="00FF0281">
        <w:rPr>
          <w:rFonts w:asciiTheme="minorHAnsi" w:hAnsiTheme="minorHAnsi" w:cstheme="minorHAnsi"/>
          <w:lang w:val="pt-BR"/>
        </w:rPr>
        <w:t xml:space="preserve"> </w:t>
      </w:r>
      <w:r w:rsidRPr="00FF0281">
        <w:rPr>
          <w:rFonts w:asciiTheme="minorHAnsi" w:hAnsiTheme="minorHAnsi" w:cstheme="minorHAnsi"/>
          <w:lang w:val="mk-MK"/>
        </w:rPr>
        <w:t>атмосфера</w:t>
      </w:r>
      <w:r w:rsidRPr="00FF0281">
        <w:rPr>
          <w:rFonts w:asciiTheme="minorHAnsi" w:hAnsiTheme="minorHAnsi" w:cstheme="minorHAnsi"/>
          <w:lang w:val="pt-BR"/>
        </w:rPr>
        <w:t xml:space="preserve"> </w:t>
      </w:r>
      <w:r w:rsidRPr="00FF0281">
        <w:rPr>
          <w:rFonts w:asciiTheme="minorHAnsi" w:hAnsiTheme="minorHAnsi" w:cstheme="minorHAnsi"/>
          <w:lang w:val="mk-MK"/>
        </w:rPr>
        <w:t>ќе</w:t>
      </w:r>
      <w:r w:rsidRPr="00FF0281">
        <w:rPr>
          <w:rFonts w:asciiTheme="minorHAnsi" w:hAnsiTheme="minorHAnsi" w:cstheme="minorHAnsi"/>
          <w:lang w:val="pt-BR"/>
        </w:rPr>
        <w:t xml:space="preserve"> </w:t>
      </w:r>
      <w:r w:rsidRPr="00FF0281">
        <w:rPr>
          <w:rFonts w:asciiTheme="minorHAnsi" w:hAnsiTheme="minorHAnsi" w:cstheme="minorHAnsi"/>
          <w:lang w:val="mk-MK"/>
        </w:rPr>
        <w:t>се</w:t>
      </w:r>
      <w:r w:rsidRPr="00FF0281">
        <w:rPr>
          <w:rFonts w:asciiTheme="minorHAnsi" w:hAnsiTheme="minorHAnsi" w:cstheme="minorHAnsi"/>
          <w:lang w:val="pt-BR"/>
        </w:rPr>
        <w:t xml:space="preserve"> </w:t>
      </w:r>
      <w:r w:rsidRPr="00FF0281">
        <w:rPr>
          <w:rFonts w:asciiTheme="minorHAnsi" w:hAnsiTheme="minorHAnsi" w:cstheme="minorHAnsi"/>
          <w:lang w:val="mk-MK"/>
        </w:rPr>
        <w:t>применуваат</w:t>
      </w:r>
      <w:r w:rsidRPr="00FF0281">
        <w:rPr>
          <w:rFonts w:asciiTheme="minorHAnsi" w:hAnsiTheme="minorHAnsi" w:cstheme="minorHAnsi"/>
          <w:lang w:val="pt-BR"/>
        </w:rPr>
        <w:t xml:space="preserve"> </w:t>
      </w:r>
      <w:r w:rsidRPr="00FF0281">
        <w:rPr>
          <w:rFonts w:asciiTheme="minorHAnsi" w:hAnsiTheme="minorHAnsi" w:cstheme="minorHAnsi"/>
          <w:lang w:val="mk-MK"/>
        </w:rPr>
        <w:t>следните</w:t>
      </w:r>
      <w:r w:rsidRPr="00FF0281">
        <w:rPr>
          <w:rFonts w:asciiTheme="minorHAnsi" w:hAnsiTheme="minorHAnsi" w:cstheme="minorHAnsi"/>
          <w:lang w:val="pt-BR"/>
        </w:rPr>
        <w:t xml:space="preserve"> </w:t>
      </w:r>
      <w:r w:rsidRPr="00FF0281">
        <w:rPr>
          <w:rFonts w:asciiTheme="minorHAnsi" w:hAnsiTheme="minorHAnsi" w:cstheme="minorHAnsi"/>
          <w:lang w:val="mk-MK"/>
        </w:rPr>
        <w:t>активности</w:t>
      </w:r>
      <w:r w:rsidRPr="00FF0281">
        <w:rPr>
          <w:rFonts w:asciiTheme="minorHAnsi" w:hAnsiTheme="minorHAnsi" w:cstheme="minorHAnsi"/>
          <w:lang w:val="pt-BR"/>
        </w:rPr>
        <w:t>:</w:t>
      </w:r>
    </w:p>
    <w:p w:rsidR="00DC0998" w:rsidRPr="002F29A2" w:rsidRDefault="00DC0998" w:rsidP="002F29A2">
      <w:pPr>
        <w:ind w:left="680"/>
        <w:rPr>
          <w:rFonts w:asciiTheme="minorHAnsi" w:hAnsiTheme="minorHAnsi" w:cstheme="minorHAnsi"/>
          <w:b/>
        </w:rPr>
      </w:pPr>
      <w:r w:rsidRPr="002F29A2">
        <w:rPr>
          <w:rFonts w:asciiTheme="minorHAnsi" w:hAnsiTheme="minorHAnsi" w:cstheme="minorHAnsi"/>
          <w:b/>
        </w:rPr>
        <w:t>-Во училница</w:t>
      </w:r>
    </w:p>
    <w:p w:rsidR="00DC0998" w:rsidRPr="00FF0281" w:rsidRDefault="00DC0998" w:rsidP="004F1804">
      <w:pPr>
        <w:pStyle w:val="BodyText"/>
        <w:numPr>
          <w:ilvl w:val="0"/>
          <w:numId w:val="5"/>
        </w:numPr>
        <w:ind w:left="1491" w:hanging="357"/>
        <w:rPr>
          <w:rFonts w:asciiTheme="minorHAnsi" w:hAnsiTheme="minorHAnsi" w:cstheme="minorHAnsi"/>
        </w:rPr>
      </w:pPr>
      <w:r w:rsidRPr="00FF0281">
        <w:rPr>
          <w:rFonts w:asciiTheme="minorHAnsi" w:hAnsiTheme="minorHAnsi" w:cstheme="minorHAnsi"/>
        </w:rPr>
        <w:t>доследно почитување на кодексот за ученици и наставници</w:t>
      </w:r>
    </w:p>
    <w:p w:rsidR="00DC0998" w:rsidRPr="00FF0281" w:rsidRDefault="00DC0998" w:rsidP="004F1804">
      <w:pPr>
        <w:pStyle w:val="BodyText"/>
        <w:numPr>
          <w:ilvl w:val="0"/>
          <w:numId w:val="5"/>
        </w:numPr>
        <w:ind w:left="1491" w:hanging="357"/>
        <w:rPr>
          <w:rFonts w:asciiTheme="minorHAnsi" w:hAnsiTheme="minorHAnsi" w:cstheme="minorHAnsi"/>
        </w:rPr>
      </w:pPr>
      <w:r w:rsidRPr="00FF0281">
        <w:rPr>
          <w:rFonts w:asciiTheme="minorHAnsi" w:hAnsiTheme="minorHAnsi" w:cstheme="minorHAnsi"/>
        </w:rPr>
        <w:t>спроведување на политиката за намалување на малтретирањето</w:t>
      </w:r>
    </w:p>
    <w:p w:rsidR="00DC0998" w:rsidRPr="00FF0281" w:rsidRDefault="00DC0998" w:rsidP="004F1804">
      <w:pPr>
        <w:pStyle w:val="BodyText"/>
        <w:numPr>
          <w:ilvl w:val="0"/>
          <w:numId w:val="5"/>
        </w:numPr>
        <w:ind w:left="1491" w:hanging="357"/>
        <w:rPr>
          <w:rFonts w:asciiTheme="minorHAnsi" w:hAnsiTheme="minorHAnsi" w:cstheme="minorHAnsi"/>
        </w:rPr>
      </w:pPr>
      <w:r w:rsidRPr="00FF0281">
        <w:rPr>
          <w:rFonts w:asciiTheme="minorHAnsi" w:hAnsiTheme="minorHAnsi" w:cstheme="minorHAnsi"/>
        </w:rPr>
        <w:t>фер и правично оценување</w:t>
      </w:r>
    </w:p>
    <w:p w:rsidR="00DC0998" w:rsidRPr="00FF0281" w:rsidRDefault="00DC0998" w:rsidP="004F1804">
      <w:pPr>
        <w:pStyle w:val="BodyText"/>
        <w:numPr>
          <w:ilvl w:val="0"/>
          <w:numId w:val="5"/>
        </w:numPr>
        <w:ind w:left="1491" w:hanging="357"/>
        <w:rPr>
          <w:rFonts w:asciiTheme="minorHAnsi" w:hAnsiTheme="minorHAnsi" w:cstheme="minorHAnsi"/>
        </w:rPr>
      </w:pPr>
      <w:r w:rsidRPr="00FF0281">
        <w:rPr>
          <w:rFonts w:asciiTheme="minorHAnsi" w:hAnsiTheme="minorHAnsi" w:cstheme="minorHAnsi"/>
        </w:rPr>
        <w:t>примена на активни методи во наставата</w:t>
      </w:r>
    </w:p>
    <w:p w:rsidR="00DC0998" w:rsidRPr="00FF0281" w:rsidRDefault="00DC0998" w:rsidP="004F1804">
      <w:pPr>
        <w:pStyle w:val="BodyText"/>
        <w:numPr>
          <w:ilvl w:val="0"/>
          <w:numId w:val="5"/>
        </w:numPr>
        <w:ind w:left="1491" w:hanging="357"/>
        <w:rPr>
          <w:rFonts w:asciiTheme="minorHAnsi" w:hAnsiTheme="minorHAnsi" w:cstheme="minorHAnsi"/>
        </w:rPr>
      </w:pPr>
      <w:r w:rsidRPr="00FF0281">
        <w:rPr>
          <w:rFonts w:asciiTheme="minorHAnsi" w:hAnsiTheme="minorHAnsi" w:cstheme="minorHAnsi"/>
        </w:rPr>
        <w:t>работилници од страна на стручната служба</w:t>
      </w:r>
    </w:p>
    <w:p w:rsidR="00DC0998" w:rsidRPr="002F29A2" w:rsidRDefault="00DC0998" w:rsidP="002F29A2">
      <w:pPr>
        <w:ind w:left="680"/>
        <w:rPr>
          <w:rFonts w:asciiTheme="minorHAnsi" w:hAnsiTheme="minorHAnsi" w:cstheme="minorHAnsi"/>
          <w:b/>
        </w:rPr>
      </w:pPr>
      <w:r w:rsidRPr="002F29A2">
        <w:rPr>
          <w:rFonts w:asciiTheme="minorHAnsi" w:hAnsiTheme="minorHAnsi" w:cstheme="minorHAnsi"/>
          <w:b/>
        </w:rPr>
        <w:t>-Во училиште</w:t>
      </w:r>
    </w:p>
    <w:p w:rsidR="00DC0998" w:rsidRPr="00FF0281" w:rsidRDefault="00DC0998" w:rsidP="004F1804">
      <w:pPr>
        <w:pStyle w:val="BodyText"/>
        <w:numPr>
          <w:ilvl w:val="0"/>
          <w:numId w:val="6"/>
        </w:numPr>
        <w:ind w:left="1491" w:hanging="357"/>
        <w:rPr>
          <w:rFonts w:asciiTheme="minorHAnsi" w:hAnsiTheme="minorHAnsi" w:cstheme="minorHAnsi"/>
        </w:rPr>
      </w:pPr>
      <w:r w:rsidRPr="00FF0281">
        <w:rPr>
          <w:rFonts w:asciiTheme="minorHAnsi" w:hAnsiTheme="minorHAnsi" w:cstheme="minorHAnsi"/>
        </w:rPr>
        <w:t>одговорност и инцијативност од сите вработени</w:t>
      </w:r>
    </w:p>
    <w:p w:rsidR="00DC0998" w:rsidRPr="00FF0281" w:rsidRDefault="00DC0998" w:rsidP="004F1804">
      <w:pPr>
        <w:pStyle w:val="ListParagraph"/>
        <w:numPr>
          <w:ilvl w:val="0"/>
          <w:numId w:val="6"/>
        </w:numPr>
        <w:tabs>
          <w:tab w:val="left" w:pos="1849"/>
        </w:tabs>
        <w:ind w:left="1491" w:hanging="357"/>
        <w:rPr>
          <w:rFonts w:asciiTheme="minorHAnsi" w:hAnsiTheme="minorHAnsi" w:cstheme="minorHAnsi"/>
        </w:rPr>
      </w:pPr>
      <w:r w:rsidRPr="00FF0281">
        <w:rPr>
          <w:rFonts w:asciiTheme="minorHAnsi" w:hAnsiTheme="minorHAnsi" w:cstheme="minorHAnsi"/>
        </w:rPr>
        <w:t>професионален однос кон ученици, родители, колеги</w:t>
      </w:r>
    </w:p>
    <w:p w:rsidR="002F29A2" w:rsidRPr="002F29A2" w:rsidRDefault="00DC0998" w:rsidP="004F1804">
      <w:pPr>
        <w:pStyle w:val="ListParagraph"/>
        <w:numPr>
          <w:ilvl w:val="0"/>
          <w:numId w:val="6"/>
        </w:numPr>
        <w:tabs>
          <w:tab w:val="left" w:pos="1849"/>
        </w:tabs>
        <w:ind w:left="1491" w:hanging="357"/>
        <w:rPr>
          <w:rFonts w:asciiTheme="minorHAnsi" w:hAnsiTheme="minorHAnsi" w:cstheme="minorHAnsi"/>
        </w:rPr>
      </w:pPr>
      <w:r w:rsidRPr="00FF0281">
        <w:rPr>
          <w:rFonts w:asciiTheme="minorHAnsi" w:hAnsiTheme="minorHAnsi" w:cstheme="minorHAnsi"/>
        </w:rPr>
        <w:t>коректен и фер однос кон надворешни</w:t>
      </w:r>
      <w:r w:rsidRPr="00FF0281">
        <w:rPr>
          <w:rFonts w:asciiTheme="minorHAnsi" w:hAnsiTheme="minorHAnsi" w:cstheme="minorHAnsi"/>
          <w:spacing w:val="-11"/>
        </w:rPr>
        <w:t xml:space="preserve"> </w:t>
      </w:r>
      <w:r w:rsidRPr="00FF0281">
        <w:rPr>
          <w:rFonts w:asciiTheme="minorHAnsi" w:hAnsiTheme="minorHAnsi" w:cstheme="minorHAnsi"/>
        </w:rPr>
        <w:t>партнери</w:t>
      </w:r>
    </w:p>
    <w:p w:rsidR="003F4AB0" w:rsidRDefault="003F4AB0" w:rsidP="002F29A2">
      <w:pPr>
        <w:tabs>
          <w:tab w:val="left" w:pos="1849"/>
        </w:tabs>
        <w:rPr>
          <w:rFonts w:asciiTheme="minorHAnsi" w:hAnsiTheme="minorHAnsi" w:cstheme="minorHAnsi"/>
          <w:b/>
          <w:lang w:val="mk-MK"/>
        </w:rPr>
      </w:pPr>
    </w:p>
    <w:p w:rsidR="003F4AB0" w:rsidRDefault="003F4AB0" w:rsidP="002F29A2">
      <w:pPr>
        <w:tabs>
          <w:tab w:val="left" w:pos="1849"/>
        </w:tabs>
        <w:rPr>
          <w:rFonts w:asciiTheme="minorHAnsi" w:hAnsiTheme="minorHAnsi" w:cstheme="minorHAnsi"/>
          <w:b/>
          <w:lang w:val="mk-MK"/>
        </w:rPr>
      </w:pPr>
    </w:p>
    <w:p w:rsidR="00DC0998" w:rsidRPr="00BD0BC7" w:rsidRDefault="00E91DE6" w:rsidP="002F29A2">
      <w:pPr>
        <w:tabs>
          <w:tab w:val="left" w:pos="1849"/>
        </w:tabs>
        <w:rPr>
          <w:rFonts w:asciiTheme="minorHAnsi" w:hAnsiTheme="minorHAnsi" w:cstheme="minorHAnsi"/>
          <w:i/>
          <w:sz w:val="24"/>
        </w:rPr>
      </w:pPr>
      <w:r>
        <w:rPr>
          <w:rFonts w:asciiTheme="minorHAnsi" w:hAnsiTheme="minorHAnsi" w:cstheme="minorHAnsi"/>
          <w:b/>
          <w:i/>
          <w:sz w:val="24"/>
          <w:lang w:val="mk-MK"/>
        </w:rPr>
        <w:t>(</w:t>
      </w:r>
      <w:r w:rsidR="006614A3" w:rsidRPr="00BD0BC7">
        <w:rPr>
          <w:rFonts w:asciiTheme="minorHAnsi" w:hAnsiTheme="minorHAnsi" w:cstheme="minorHAnsi"/>
          <w:b/>
          <w:i/>
          <w:sz w:val="24"/>
          <w:lang w:val="mk-MK"/>
        </w:rPr>
        <w:t>Прилог на годишната програма за работа на училиштето</w:t>
      </w:r>
      <w:r>
        <w:rPr>
          <w:rFonts w:asciiTheme="minorHAnsi" w:hAnsiTheme="minorHAnsi" w:cstheme="minorHAnsi"/>
          <w:b/>
          <w:i/>
          <w:sz w:val="24"/>
          <w:lang w:val="mk-MK"/>
        </w:rPr>
        <w:t xml:space="preserve"> -</w:t>
      </w:r>
      <w:r w:rsidRPr="00E91DE6">
        <w:rPr>
          <w:rFonts w:asciiTheme="minorHAnsi" w:hAnsiTheme="minorHAnsi" w:cstheme="minorHAnsi"/>
          <w:b/>
          <w:i/>
          <w:sz w:val="24"/>
          <w:lang w:val="mk-MK"/>
        </w:rPr>
        <w:t xml:space="preserve"> </w:t>
      </w:r>
      <w:r>
        <w:rPr>
          <w:rFonts w:asciiTheme="minorHAnsi" w:hAnsiTheme="minorHAnsi" w:cstheme="minorHAnsi"/>
          <w:b/>
          <w:i/>
          <w:sz w:val="24"/>
          <w:lang w:val="mk-MK"/>
        </w:rPr>
        <w:t xml:space="preserve"> 4.14.</w:t>
      </w:r>
      <w:r w:rsidRPr="00BD0BC7">
        <w:rPr>
          <w:rFonts w:asciiTheme="minorHAnsi" w:hAnsiTheme="minorHAnsi" w:cstheme="minorHAnsi"/>
          <w:b/>
          <w:i/>
          <w:sz w:val="24"/>
          <w:lang w:val="mk-MK"/>
        </w:rPr>
        <w:t>План за подобрување на училишната дисциплина</w:t>
      </w:r>
      <w:r w:rsidR="006614A3" w:rsidRPr="00BD0BC7">
        <w:rPr>
          <w:rFonts w:asciiTheme="minorHAnsi" w:hAnsiTheme="minorHAnsi" w:cstheme="minorHAnsi"/>
          <w:b/>
          <w:i/>
          <w:sz w:val="24"/>
          <w:lang w:val="mk-MK"/>
        </w:rPr>
        <w:t>)</w:t>
      </w:r>
    </w:p>
    <w:tbl>
      <w:tblPr>
        <w:tblStyle w:val="TableGrid"/>
        <w:tblW w:w="0" w:type="auto"/>
        <w:tblLook w:val="04A0"/>
      </w:tblPr>
      <w:tblGrid>
        <w:gridCol w:w="1977"/>
        <w:gridCol w:w="2200"/>
        <w:gridCol w:w="1957"/>
        <w:gridCol w:w="1906"/>
        <w:gridCol w:w="2265"/>
        <w:gridCol w:w="2398"/>
        <w:gridCol w:w="2368"/>
      </w:tblGrid>
      <w:tr w:rsidR="00156377" w:rsidTr="002F29A2">
        <w:trPr>
          <w:trHeight w:val="340"/>
        </w:trPr>
        <w:tc>
          <w:tcPr>
            <w:tcW w:w="15071" w:type="dxa"/>
            <w:gridSpan w:val="7"/>
            <w:vAlign w:val="center"/>
          </w:tcPr>
          <w:p w:rsidR="00156377" w:rsidRDefault="00156377" w:rsidP="002F29A2">
            <w:pPr>
              <w:pStyle w:val="BodyText"/>
              <w:ind w:right="567"/>
              <w:jc w:val="center"/>
              <w:rPr>
                <w:rFonts w:asciiTheme="minorHAnsi" w:hAnsiTheme="minorHAnsi" w:cstheme="minorHAnsi"/>
                <w:b/>
                <w:lang w:val="mk-MK"/>
              </w:rPr>
            </w:pPr>
            <w:r>
              <w:rPr>
                <w:rFonts w:asciiTheme="minorHAnsi" w:hAnsiTheme="minorHAnsi" w:cstheme="minorHAnsi"/>
                <w:b/>
                <w:lang w:val="mk-MK"/>
              </w:rPr>
              <w:t>Распоред на дежурни наставници</w:t>
            </w:r>
          </w:p>
        </w:tc>
      </w:tr>
      <w:tr w:rsidR="00156377" w:rsidTr="002F29A2">
        <w:trPr>
          <w:trHeight w:val="340"/>
        </w:trPr>
        <w:tc>
          <w:tcPr>
            <w:tcW w:w="1977" w:type="dxa"/>
            <w:vMerge w:val="restart"/>
            <w:shd w:val="clear" w:color="auto" w:fill="D9D9D9" w:themeFill="background1" w:themeFillShade="D9"/>
            <w:vAlign w:val="center"/>
          </w:tcPr>
          <w:p w:rsidR="00156377" w:rsidRDefault="00156377" w:rsidP="002F29A2">
            <w:pPr>
              <w:pStyle w:val="BodyText"/>
              <w:ind w:right="57"/>
              <w:jc w:val="center"/>
              <w:rPr>
                <w:rFonts w:asciiTheme="minorHAnsi" w:hAnsiTheme="minorHAnsi" w:cstheme="minorHAnsi"/>
                <w:b/>
                <w:lang w:val="mk-MK"/>
              </w:rPr>
            </w:pPr>
            <w:r>
              <w:rPr>
                <w:rFonts w:asciiTheme="minorHAnsi" w:hAnsiTheme="minorHAnsi" w:cstheme="minorHAnsi"/>
                <w:b/>
                <w:lang w:val="mk-MK"/>
              </w:rPr>
              <w:t xml:space="preserve">Денови во </w:t>
            </w:r>
            <w:r>
              <w:rPr>
                <w:rFonts w:asciiTheme="minorHAnsi" w:hAnsiTheme="minorHAnsi" w:cstheme="minorHAnsi"/>
                <w:b/>
                <w:lang w:val="mk-MK"/>
              </w:rPr>
              <w:lastRenderedPageBreak/>
              <w:t>неделата</w:t>
            </w:r>
          </w:p>
        </w:tc>
        <w:tc>
          <w:tcPr>
            <w:tcW w:w="8328" w:type="dxa"/>
            <w:gridSpan w:val="4"/>
            <w:shd w:val="clear" w:color="auto" w:fill="D9D9D9" w:themeFill="background1" w:themeFillShade="D9"/>
            <w:vAlign w:val="center"/>
          </w:tcPr>
          <w:p w:rsidR="00156377" w:rsidRDefault="00156377" w:rsidP="002F29A2">
            <w:pPr>
              <w:pStyle w:val="BodyText"/>
              <w:ind w:right="57"/>
              <w:jc w:val="center"/>
              <w:rPr>
                <w:rFonts w:asciiTheme="minorHAnsi" w:hAnsiTheme="minorHAnsi" w:cstheme="minorHAnsi"/>
                <w:b/>
                <w:lang w:val="mk-MK"/>
              </w:rPr>
            </w:pPr>
            <w:r>
              <w:rPr>
                <w:rFonts w:asciiTheme="minorHAnsi" w:hAnsiTheme="minorHAnsi" w:cstheme="minorHAnsi"/>
                <w:b/>
                <w:lang w:val="mk-MK"/>
              </w:rPr>
              <w:lastRenderedPageBreak/>
              <w:t>Во училиштето</w:t>
            </w:r>
          </w:p>
        </w:tc>
        <w:tc>
          <w:tcPr>
            <w:tcW w:w="4766" w:type="dxa"/>
            <w:gridSpan w:val="2"/>
            <w:vMerge w:val="restart"/>
            <w:shd w:val="clear" w:color="auto" w:fill="D9D9D9" w:themeFill="background1" w:themeFillShade="D9"/>
            <w:vAlign w:val="center"/>
          </w:tcPr>
          <w:p w:rsidR="00156377" w:rsidRDefault="00156377" w:rsidP="002F29A2">
            <w:pPr>
              <w:pStyle w:val="BodyText"/>
              <w:ind w:right="57"/>
              <w:jc w:val="center"/>
              <w:rPr>
                <w:rFonts w:asciiTheme="minorHAnsi" w:hAnsiTheme="minorHAnsi" w:cstheme="minorHAnsi"/>
                <w:b/>
                <w:lang w:val="mk-MK"/>
              </w:rPr>
            </w:pPr>
            <w:r>
              <w:rPr>
                <w:rFonts w:asciiTheme="minorHAnsi" w:hAnsiTheme="minorHAnsi" w:cstheme="minorHAnsi"/>
                <w:b/>
                <w:lang w:val="mk-MK"/>
              </w:rPr>
              <w:t>Во училишен двор</w:t>
            </w:r>
          </w:p>
        </w:tc>
      </w:tr>
      <w:tr w:rsidR="00156377" w:rsidTr="002F29A2">
        <w:trPr>
          <w:trHeight w:val="340"/>
        </w:trPr>
        <w:tc>
          <w:tcPr>
            <w:tcW w:w="1977" w:type="dxa"/>
            <w:vMerge/>
            <w:shd w:val="clear" w:color="auto" w:fill="D9D9D9" w:themeFill="background1" w:themeFillShade="D9"/>
            <w:vAlign w:val="center"/>
          </w:tcPr>
          <w:p w:rsidR="00156377" w:rsidRDefault="00156377" w:rsidP="002F29A2">
            <w:pPr>
              <w:pStyle w:val="BodyText"/>
              <w:ind w:right="57"/>
              <w:jc w:val="center"/>
              <w:rPr>
                <w:rFonts w:asciiTheme="minorHAnsi" w:hAnsiTheme="minorHAnsi" w:cstheme="minorHAnsi"/>
                <w:b/>
                <w:lang w:val="mk-MK"/>
              </w:rPr>
            </w:pPr>
          </w:p>
        </w:tc>
        <w:tc>
          <w:tcPr>
            <w:tcW w:w="2200" w:type="dxa"/>
            <w:shd w:val="clear" w:color="auto" w:fill="D9D9D9" w:themeFill="background1" w:themeFillShade="D9"/>
            <w:vAlign w:val="center"/>
          </w:tcPr>
          <w:p w:rsidR="00156377" w:rsidRDefault="00156377" w:rsidP="002F29A2">
            <w:pPr>
              <w:pStyle w:val="BodyText"/>
              <w:ind w:right="57"/>
              <w:jc w:val="center"/>
              <w:rPr>
                <w:rFonts w:asciiTheme="minorHAnsi" w:hAnsiTheme="minorHAnsi" w:cstheme="minorHAnsi"/>
                <w:b/>
                <w:lang w:val="mk-MK"/>
              </w:rPr>
            </w:pPr>
            <w:r>
              <w:rPr>
                <w:rFonts w:asciiTheme="minorHAnsi" w:hAnsiTheme="minorHAnsi" w:cstheme="minorHAnsi"/>
                <w:b/>
                <w:lang w:val="mk-MK"/>
              </w:rPr>
              <w:t>Подрум</w:t>
            </w:r>
          </w:p>
        </w:tc>
        <w:tc>
          <w:tcPr>
            <w:tcW w:w="1957" w:type="dxa"/>
            <w:shd w:val="clear" w:color="auto" w:fill="D9D9D9" w:themeFill="background1" w:themeFillShade="D9"/>
            <w:vAlign w:val="center"/>
          </w:tcPr>
          <w:p w:rsidR="00156377" w:rsidRDefault="00156377" w:rsidP="002F29A2">
            <w:pPr>
              <w:pStyle w:val="BodyText"/>
              <w:ind w:right="57"/>
              <w:jc w:val="center"/>
              <w:rPr>
                <w:rFonts w:asciiTheme="minorHAnsi" w:hAnsiTheme="minorHAnsi" w:cstheme="minorHAnsi"/>
                <w:b/>
                <w:lang w:val="mk-MK"/>
              </w:rPr>
            </w:pPr>
            <w:r>
              <w:rPr>
                <w:rFonts w:asciiTheme="minorHAnsi" w:hAnsiTheme="minorHAnsi" w:cstheme="minorHAnsi"/>
                <w:b/>
                <w:lang w:val="mk-MK"/>
              </w:rPr>
              <w:t>Приземје</w:t>
            </w:r>
          </w:p>
        </w:tc>
        <w:tc>
          <w:tcPr>
            <w:tcW w:w="1906" w:type="dxa"/>
            <w:shd w:val="clear" w:color="auto" w:fill="D9D9D9" w:themeFill="background1" w:themeFillShade="D9"/>
            <w:vAlign w:val="center"/>
          </w:tcPr>
          <w:p w:rsidR="00156377" w:rsidRDefault="00156377" w:rsidP="002F29A2">
            <w:pPr>
              <w:pStyle w:val="BodyText"/>
              <w:ind w:right="57"/>
              <w:jc w:val="center"/>
              <w:rPr>
                <w:rFonts w:asciiTheme="minorHAnsi" w:hAnsiTheme="minorHAnsi" w:cstheme="minorHAnsi"/>
                <w:b/>
                <w:lang w:val="mk-MK"/>
              </w:rPr>
            </w:pPr>
            <w:r>
              <w:rPr>
                <w:rFonts w:asciiTheme="minorHAnsi" w:hAnsiTheme="minorHAnsi" w:cstheme="minorHAnsi"/>
                <w:b/>
                <w:lang w:val="mk-MK"/>
              </w:rPr>
              <w:t>Прв кат</w:t>
            </w:r>
          </w:p>
        </w:tc>
        <w:tc>
          <w:tcPr>
            <w:tcW w:w="2265" w:type="dxa"/>
            <w:shd w:val="clear" w:color="auto" w:fill="D9D9D9" w:themeFill="background1" w:themeFillShade="D9"/>
            <w:vAlign w:val="center"/>
          </w:tcPr>
          <w:p w:rsidR="00156377" w:rsidRDefault="00156377" w:rsidP="002F29A2">
            <w:pPr>
              <w:pStyle w:val="BodyText"/>
              <w:ind w:right="57"/>
              <w:jc w:val="center"/>
              <w:rPr>
                <w:rFonts w:asciiTheme="minorHAnsi" w:hAnsiTheme="minorHAnsi" w:cstheme="minorHAnsi"/>
                <w:b/>
                <w:lang w:val="mk-MK"/>
              </w:rPr>
            </w:pPr>
            <w:r>
              <w:rPr>
                <w:rFonts w:asciiTheme="minorHAnsi" w:hAnsiTheme="minorHAnsi" w:cstheme="minorHAnsi"/>
                <w:b/>
                <w:lang w:val="mk-MK"/>
              </w:rPr>
              <w:t>Втор кат</w:t>
            </w:r>
          </w:p>
        </w:tc>
        <w:tc>
          <w:tcPr>
            <w:tcW w:w="4766" w:type="dxa"/>
            <w:gridSpan w:val="2"/>
            <w:vMerge/>
            <w:shd w:val="clear" w:color="auto" w:fill="D9D9D9" w:themeFill="background1" w:themeFillShade="D9"/>
            <w:vAlign w:val="center"/>
          </w:tcPr>
          <w:p w:rsidR="00156377" w:rsidRDefault="00156377" w:rsidP="002F29A2">
            <w:pPr>
              <w:pStyle w:val="BodyText"/>
              <w:ind w:right="57"/>
              <w:jc w:val="center"/>
              <w:rPr>
                <w:rFonts w:asciiTheme="minorHAnsi" w:hAnsiTheme="minorHAnsi" w:cstheme="minorHAnsi"/>
                <w:b/>
                <w:lang w:val="mk-MK"/>
              </w:rPr>
            </w:pPr>
          </w:p>
        </w:tc>
      </w:tr>
      <w:tr w:rsidR="00156377" w:rsidTr="002F29A2">
        <w:trPr>
          <w:trHeight w:val="340"/>
        </w:trPr>
        <w:tc>
          <w:tcPr>
            <w:tcW w:w="1977" w:type="dxa"/>
          </w:tcPr>
          <w:p w:rsidR="00156377" w:rsidRDefault="00156377" w:rsidP="002F29A2">
            <w:pPr>
              <w:pStyle w:val="BodyText"/>
              <w:ind w:right="567"/>
              <w:rPr>
                <w:rFonts w:asciiTheme="minorHAnsi" w:hAnsiTheme="minorHAnsi" w:cstheme="minorHAnsi"/>
                <w:b/>
                <w:lang w:val="mk-MK"/>
              </w:rPr>
            </w:pPr>
            <w:r>
              <w:rPr>
                <w:rFonts w:asciiTheme="minorHAnsi" w:hAnsiTheme="minorHAnsi" w:cstheme="minorHAnsi"/>
                <w:b/>
                <w:lang w:val="mk-MK"/>
              </w:rPr>
              <w:lastRenderedPageBreak/>
              <w:t>Понеделник</w:t>
            </w:r>
          </w:p>
        </w:tc>
        <w:tc>
          <w:tcPr>
            <w:tcW w:w="2200" w:type="dxa"/>
          </w:tcPr>
          <w:p w:rsidR="00156377" w:rsidRDefault="00156377" w:rsidP="00DC0998">
            <w:pPr>
              <w:pStyle w:val="BodyText"/>
              <w:ind w:right="567"/>
              <w:rPr>
                <w:rFonts w:asciiTheme="minorHAnsi" w:hAnsiTheme="minorHAnsi" w:cstheme="minorHAnsi"/>
                <w:b/>
                <w:lang w:val="mk-MK"/>
              </w:rPr>
            </w:pPr>
          </w:p>
        </w:tc>
        <w:tc>
          <w:tcPr>
            <w:tcW w:w="1957" w:type="dxa"/>
          </w:tcPr>
          <w:p w:rsidR="00156377" w:rsidRDefault="00156377" w:rsidP="00DC0998">
            <w:pPr>
              <w:pStyle w:val="BodyText"/>
              <w:ind w:right="567"/>
              <w:rPr>
                <w:rFonts w:asciiTheme="minorHAnsi" w:hAnsiTheme="minorHAnsi" w:cstheme="minorHAnsi"/>
                <w:b/>
                <w:lang w:val="mk-MK"/>
              </w:rPr>
            </w:pPr>
          </w:p>
        </w:tc>
        <w:tc>
          <w:tcPr>
            <w:tcW w:w="1906" w:type="dxa"/>
          </w:tcPr>
          <w:p w:rsidR="00156377" w:rsidRDefault="00156377" w:rsidP="00DC0998">
            <w:pPr>
              <w:pStyle w:val="BodyText"/>
              <w:ind w:right="567"/>
              <w:rPr>
                <w:rFonts w:asciiTheme="minorHAnsi" w:hAnsiTheme="minorHAnsi" w:cstheme="minorHAnsi"/>
                <w:b/>
                <w:lang w:val="mk-MK"/>
              </w:rPr>
            </w:pPr>
          </w:p>
        </w:tc>
        <w:tc>
          <w:tcPr>
            <w:tcW w:w="2265" w:type="dxa"/>
          </w:tcPr>
          <w:p w:rsidR="00156377" w:rsidRDefault="00156377" w:rsidP="00DC0998">
            <w:pPr>
              <w:pStyle w:val="BodyText"/>
              <w:ind w:right="567"/>
              <w:rPr>
                <w:rFonts w:asciiTheme="minorHAnsi" w:hAnsiTheme="minorHAnsi" w:cstheme="minorHAnsi"/>
                <w:b/>
                <w:lang w:val="mk-MK"/>
              </w:rPr>
            </w:pPr>
          </w:p>
        </w:tc>
        <w:tc>
          <w:tcPr>
            <w:tcW w:w="2398" w:type="dxa"/>
          </w:tcPr>
          <w:p w:rsidR="00156377" w:rsidRDefault="00156377" w:rsidP="00DC0998">
            <w:pPr>
              <w:pStyle w:val="BodyText"/>
              <w:ind w:right="567"/>
              <w:rPr>
                <w:rFonts w:asciiTheme="minorHAnsi" w:hAnsiTheme="minorHAnsi" w:cstheme="minorHAnsi"/>
                <w:b/>
                <w:lang w:val="mk-MK"/>
              </w:rPr>
            </w:pPr>
          </w:p>
        </w:tc>
        <w:tc>
          <w:tcPr>
            <w:tcW w:w="2368" w:type="dxa"/>
          </w:tcPr>
          <w:p w:rsidR="00156377" w:rsidRDefault="00156377" w:rsidP="00DC0998">
            <w:pPr>
              <w:pStyle w:val="BodyText"/>
              <w:ind w:right="567"/>
              <w:rPr>
                <w:rFonts w:asciiTheme="minorHAnsi" w:hAnsiTheme="minorHAnsi" w:cstheme="minorHAnsi"/>
                <w:b/>
                <w:lang w:val="mk-MK"/>
              </w:rPr>
            </w:pPr>
          </w:p>
        </w:tc>
      </w:tr>
      <w:tr w:rsidR="00156377" w:rsidTr="002F29A2">
        <w:trPr>
          <w:trHeight w:val="340"/>
        </w:trPr>
        <w:tc>
          <w:tcPr>
            <w:tcW w:w="1977" w:type="dxa"/>
          </w:tcPr>
          <w:p w:rsidR="00156377" w:rsidRDefault="00156377" w:rsidP="002F29A2">
            <w:pPr>
              <w:pStyle w:val="BodyText"/>
              <w:ind w:right="567"/>
              <w:rPr>
                <w:rFonts w:asciiTheme="minorHAnsi" w:hAnsiTheme="minorHAnsi" w:cstheme="minorHAnsi"/>
                <w:b/>
                <w:lang w:val="mk-MK"/>
              </w:rPr>
            </w:pPr>
            <w:r>
              <w:rPr>
                <w:rFonts w:asciiTheme="minorHAnsi" w:hAnsiTheme="minorHAnsi" w:cstheme="minorHAnsi"/>
                <w:b/>
                <w:lang w:val="mk-MK"/>
              </w:rPr>
              <w:t>Вторник</w:t>
            </w:r>
          </w:p>
        </w:tc>
        <w:tc>
          <w:tcPr>
            <w:tcW w:w="2200" w:type="dxa"/>
          </w:tcPr>
          <w:p w:rsidR="00156377" w:rsidRDefault="00156377" w:rsidP="00DC0998">
            <w:pPr>
              <w:pStyle w:val="BodyText"/>
              <w:ind w:right="567"/>
              <w:rPr>
                <w:rFonts w:asciiTheme="minorHAnsi" w:hAnsiTheme="minorHAnsi" w:cstheme="minorHAnsi"/>
                <w:b/>
                <w:lang w:val="mk-MK"/>
              </w:rPr>
            </w:pPr>
          </w:p>
        </w:tc>
        <w:tc>
          <w:tcPr>
            <w:tcW w:w="1957" w:type="dxa"/>
          </w:tcPr>
          <w:p w:rsidR="00156377" w:rsidRDefault="00156377" w:rsidP="00DC0998">
            <w:pPr>
              <w:pStyle w:val="BodyText"/>
              <w:ind w:right="567"/>
              <w:rPr>
                <w:rFonts w:asciiTheme="minorHAnsi" w:hAnsiTheme="minorHAnsi" w:cstheme="minorHAnsi"/>
                <w:b/>
                <w:lang w:val="mk-MK"/>
              </w:rPr>
            </w:pPr>
          </w:p>
        </w:tc>
        <w:tc>
          <w:tcPr>
            <w:tcW w:w="1906" w:type="dxa"/>
          </w:tcPr>
          <w:p w:rsidR="00156377" w:rsidRDefault="00156377" w:rsidP="00DC0998">
            <w:pPr>
              <w:pStyle w:val="BodyText"/>
              <w:ind w:right="567"/>
              <w:rPr>
                <w:rFonts w:asciiTheme="minorHAnsi" w:hAnsiTheme="minorHAnsi" w:cstheme="minorHAnsi"/>
                <w:b/>
                <w:lang w:val="mk-MK"/>
              </w:rPr>
            </w:pPr>
          </w:p>
        </w:tc>
        <w:tc>
          <w:tcPr>
            <w:tcW w:w="2265" w:type="dxa"/>
          </w:tcPr>
          <w:p w:rsidR="00156377" w:rsidRDefault="00156377" w:rsidP="00DC0998">
            <w:pPr>
              <w:pStyle w:val="BodyText"/>
              <w:ind w:right="567"/>
              <w:rPr>
                <w:rFonts w:asciiTheme="minorHAnsi" w:hAnsiTheme="minorHAnsi" w:cstheme="minorHAnsi"/>
                <w:b/>
                <w:lang w:val="mk-MK"/>
              </w:rPr>
            </w:pPr>
          </w:p>
        </w:tc>
        <w:tc>
          <w:tcPr>
            <w:tcW w:w="2398" w:type="dxa"/>
          </w:tcPr>
          <w:p w:rsidR="00156377" w:rsidRDefault="00156377" w:rsidP="00DC0998">
            <w:pPr>
              <w:pStyle w:val="BodyText"/>
              <w:ind w:right="567"/>
              <w:rPr>
                <w:rFonts w:asciiTheme="minorHAnsi" w:hAnsiTheme="minorHAnsi" w:cstheme="minorHAnsi"/>
                <w:b/>
                <w:lang w:val="mk-MK"/>
              </w:rPr>
            </w:pPr>
          </w:p>
        </w:tc>
        <w:tc>
          <w:tcPr>
            <w:tcW w:w="2368" w:type="dxa"/>
          </w:tcPr>
          <w:p w:rsidR="00156377" w:rsidRDefault="00156377" w:rsidP="00DC0998">
            <w:pPr>
              <w:pStyle w:val="BodyText"/>
              <w:ind w:right="567"/>
              <w:rPr>
                <w:rFonts w:asciiTheme="minorHAnsi" w:hAnsiTheme="minorHAnsi" w:cstheme="minorHAnsi"/>
                <w:b/>
                <w:lang w:val="mk-MK"/>
              </w:rPr>
            </w:pPr>
          </w:p>
        </w:tc>
      </w:tr>
      <w:tr w:rsidR="00156377" w:rsidTr="002F29A2">
        <w:trPr>
          <w:trHeight w:val="340"/>
        </w:trPr>
        <w:tc>
          <w:tcPr>
            <w:tcW w:w="1977" w:type="dxa"/>
          </w:tcPr>
          <w:p w:rsidR="00156377" w:rsidRDefault="00156377" w:rsidP="002F29A2">
            <w:pPr>
              <w:pStyle w:val="BodyText"/>
              <w:ind w:right="567"/>
              <w:rPr>
                <w:rFonts w:asciiTheme="minorHAnsi" w:hAnsiTheme="minorHAnsi" w:cstheme="minorHAnsi"/>
                <w:b/>
                <w:lang w:val="mk-MK"/>
              </w:rPr>
            </w:pPr>
            <w:r>
              <w:rPr>
                <w:rFonts w:asciiTheme="minorHAnsi" w:hAnsiTheme="minorHAnsi" w:cstheme="minorHAnsi"/>
                <w:b/>
                <w:lang w:val="mk-MK"/>
              </w:rPr>
              <w:t>Среда</w:t>
            </w:r>
          </w:p>
        </w:tc>
        <w:tc>
          <w:tcPr>
            <w:tcW w:w="2200" w:type="dxa"/>
          </w:tcPr>
          <w:p w:rsidR="00156377" w:rsidRDefault="00156377" w:rsidP="00DC0998">
            <w:pPr>
              <w:pStyle w:val="BodyText"/>
              <w:ind w:right="567"/>
              <w:rPr>
                <w:rFonts w:asciiTheme="minorHAnsi" w:hAnsiTheme="minorHAnsi" w:cstheme="minorHAnsi"/>
                <w:b/>
                <w:lang w:val="mk-MK"/>
              </w:rPr>
            </w:pPr>
          </w:p>
        </w:tc>
        <w:tc>
          <w:tcPr>
            <w:tcW w:w="1957" w:type="dxa"/>
          </w:tcPr>
          <w:p w:rsidR="00156377" w:rsidRDefault="00156377" w:rsidP="00DC0998">
            <w:pPr>
              <w:pStyle w:val="BodyText"/>
              <w:ind w:right="567"/>
              <w:rPr>
                <w:rFonts w:asciiTheme="minorHAnsi" w:hAnsiTheme="minorHAnsi" w:cstheme="minorHAnsi"/>
                <w:b/>
                <w:lang w:val="mk-MK"/>
              </w:rPr>
            </w:pPr>
          </w:p>
        </w:tc>
        <w:tc>
          <w:tcPr>
            <w:tcW w:w="1906" w:type="dxa"/>
          </w:tcPr>
          <w:p w:rsidR="00156377" w:rsidRDefault="00156377" w:rsidP="00DC0998">
            <w:pPr>
              <w:pStyle w:val="BodyText"/>
              <w:ind w:right="567"/>
              <w:rPr>
                <w:rFonts w:asciiTheme="minorHAnsi" w:hAnsiTheme="minorHAnsi" w:cstheme="minorHAnsi"/>
                <w:b/>
                <w:lang w:val="mk-MK"/>
              </w:rPr>
            </w:pPr>
          </w:p>
        </w:tc>
        <w:tc>
          <w:tcPr>
            <w:tcW w:w="2265" w:type="dxa"/>
          </w:tcPr>
          <w:p w:rsidR="00156377" w:rsidRDefault="00156377" w:rsidP="00DC0998">
            <w:pPr>
              <w:pStyle w:val="BodyText"/>
              <w:ind w:right="567"/>
              <w:rPr>
                <w:rFonts w:asciiTheme="minorHAnsi" w:hAnsiTheme="minorHAnsi" w:cstheme="minorHAnsi"/>
                <w:b/>
                <w:lang w:val="mk-MK"/>
              </w:rPr>
            </w:pPr>
          </w:p>
        </w:tc>
        <w:tc>
          <w:tcPr>
            <w:tcW w:w="2398" w:type="dxa"/>
          </w:tcPr>
          <w:p w:rsidR="00156377" w:rsidRDefault="00156377" w:rsidP="00DC0998">
            <w:pPr>
              <w:pStyle w:val="BodyText"/>
              <w:ind w:right="567"/>
              <w:rPr>
                <w:rFonts w:asciiTheme="minorHAnsi" w:hAnsiTheme="minorHAnsi" w:cstheme="minorHAnsi"/>
                <w:b/>
                <w:lang w:val="mk-MK"/>
              </w:rPr>
            </w:pPr>
          </w:p>
        </w:tc>
        <w:tc>
          <w:tcPr>
            <w:tcW w:w="2368" w:type="dxa"/>
          </w:tcPr>
          <w:p w:rsidR="00156377" w:rsidRDefault="00156377" w:rsidP="00DC0998">
            <w:pPr>
              <w:pStyle w:val="BodyText"/>
              <w:ind w:right="567"/>
              <w:rPr>
                <w:rFonts w:asciiTheme="minorHAnsi" w:hAnsiTheme="minorHAnsi" w:cstheme="minorHAnsi"/>
                <w:b/>
                <w:lang w:val="mk-MK"/>
              </w:rPr>
            </w:pPr>
          </w:p>
        </w:tc>
      </w:tr>
      <w:tr w:rsidR="00156377" w:rsidTr="002F29A2">
        <w:trPr>
          <w:trHeight w:val="340"/>
        </w:trPr>
        <w:tc>
          <w:tcPr>
            <w:tcW w:w="1977" w:type="dxa"/>
          </w:tcPr>
          <w:p w:rsidR="00156377" w:rsidRDefault="00156377" w:rsidP="002F29A2">
            <w:pPr>
              <w:pStyle w:val="BodyText"/>
              <w:ind w:right="567"/>
              <w:rPr>
                <w:rFonts w:asciiTheme="minorHAnsi" w:hAnsiTheme="minorHAnsi" w:cstheme="minorHAnsi"/>
                <w:b/>
                <w:lang w:val="mk-MK"/>
              </w:rPr>
            </w:pPr>
            <w:r>
              <w:rPr>
                <w:rFonts w:asciiTheme="minorHAnsi" w:hAnsiTheme="minorHAnsi" w:cstheme="minorHAnsi"/>
                <w:b/>
                <w:lang w:val="mk-MK"/>
              </w:rPr>
              <w:t>Четврток</w:t>
            </w:r>
          </w:p>
        </w:tc>
        <w:tc>
          <w:tcPr>
            <w:tcW w:w="2200" w:type="dxa"/>
          </w:tcPr>
          <w:p w:rsidR="00156377" w:rsidRDefault="00156377" w:rsidP="00DC0998">
            <w:pPr>
              <w:pStyle w:val="BodyText"/>
              <w:ind w:right="567"/>
              <w:rPr>
                <w:rFonts w:asciiTheme="minorHAnsi" w:hAnsiTheme="minorHAnsi" w:cstheme="minorHAnsi"/>
                <w:b/>
                <w:lang w:val="mk-MK"/>
              </w:rPr>
            </w:pPr>
          </w:p>
        </w:tc>
        <w:tc>
          <w:tcPr>
            <w:tcW w:w="1957" w:type="dxa"/>
          </w:tcPr>
          <w:p w:rsidR="00156377" w:rsidRDefault="00156377" w:rsidP="00DC0998">
            <w:pPr>
              <w:pStyle w:val="BodyText"/>
              <w:ind w:right="567"/>
              <w:rPr>
                <w:rFonts w:asciiTheme="minorHAnsi" w:hAnsiTheme="minorHAnsi" w:cstheme="minorHAnsi"/>
                <w:b/>
                <w:lang w:val="mk-MK"/>
              </w:rPr>
            </w:pPr>
          </w:p>
        </w:tc>
        <w:tc>
          <w:tcPr>
            <w:tcW w:w="1906" w:type="dxa"/>
          </w:tcPr>
          <w:p w:rsidR="00156377" w:rsidRDefault="00156377" w:rsidP="00DC0998">
            <w:pPr>
              <w:pStyle w:val="BodyText"/>
              <w:ind w:right="567"/>
              <w:rPr>
                <w:rFonts w:asciiTheme="minorHAnsi" w:hAnsiTheme="minorHAnsi" w:cstheme="minorHAnsi"/>
                <w:b/>
                <w:lang w:val="mk-MK"/>
              </w:rPr>
            </w:pPr>
          </w:p>
        </w:tc>
        <w:tc>
          <w:tcPr>
            <w:tcW w:w="2265" w:type="dxa"/>
          </w:tcPr>
          <w:p w:rsidR="00156377" w:rsidRDefault="00156377" w:rsidP="00DC0998">
            <w:pPr>
              <w:pStyle w:val="BodyText"/>
              <w:ind w:right="567"/>
              <w:rPr>
                <w:rFonts w:asciiTheme="minorHAnsi" w:hAnsiTheme="minorHAnsi" w:cstheme="minorHAnsi"/>
                <w:b/>
                <w:lang w:val="mk-MK"/>
              </w:rPr>
            </w:pPr>
          </w:p>
        </w:tc>
        <w:tc>
          <w:tcPr>
            <w:tcW w:w="2398" w:type="dxa"/>
          </w:tcPr>
          <w:p w:rsidR="00156377" w:rsidRDefault="00156377" w:rsidP="00DC0998">
            <w:pPr>
              <w:pStyle w:val="BodyText"/>
              <w:ind w:right="567"/>
              <w:rPr>
                <w:rFonts w:asciiTheme="minorHAnsi" w:hAnsiTheme="minorHAnsi" w:cstheme="minorHAnsi"/>
                <w:b/>
                <w:lang w:val="mk-MK"/>
              </w:rPr>
            </w:pPr>
          </w:p>
        </w:tc>
        <w:tc>
          <w:tcPr>
            <w:tcW w:w="2368" w:type="dxa"/>
          </w:tcPr>
          <w:p w:rsidR="00156377" w:rsidRDefault="00156377" w:rsidP="00DC0998">
            <w:pPr>
              <w:pStyle w:val="BodyText"/>
              <w:ind w:right="567"/>
              <w:rPr>
                <w:rFonts w:asciiTheme="minorHAnsi" w:hAnsiTheme="minorHAnsi" w:cstheme="minorHAnsi"/>
                <w:b/>
                <w:lang w:val="mk-MK"/>
              </w:rPr>
            </w:pPr>
          </w:p>
        </w:tc>
      </w:tr>
      <w:tr w:rsidR="00156377" w:rsidTr="002F29A2">
        <w:trPr>
          <w:trHeight w:val="340"/>
        </w:trPr>
        <w:tc>
          <w:tcPr>
            <w:tcW w:w="1977" w:type="dxa"/>
          </w:tcPr>
          <w:p w:rsidR="00156377" w:rsidRDefault="00156377" w:rsidP="002F29A2">
            <w:pPr>
              <w:pStyle w:val="BodyText"/>
              <w:ind w:right="567"/>
              <w:rPr>
                <w:rFonts w:asciiTheme="minorHAnsi" w:hAnsiTheme="minorHAnsi" w:cstheme="minorHAnsi"/>
                <w:b/>
                <w:lang w:val="mk-MK"/>
              </w:rPr>
            </w:pPr>
            <w:r>
              <w:rPr>
                <w:rFonts w:asciiTheme="minorHAnsi" w:hAnsiTheme="minorHAnsi" w:cstheme="minorHAnsi"/>
                <w:b/>
                <w:lang w:val="mk-MK"/>
              </w:rPr>
              <w:t>Петок</w:t>
            </w:r>
          </w:p>
        </w:tc>
        <w:tc>
          <w:tcPr>
            <w:tcW w:w="2200" w:type="dxa"/>
          </w:tcPr>
          <w:p w:rsidR="00156377" w:rsidRDefault="00156377" w:rsidP="00DC0998">
            <w:pPr>
              <w:pStyle w:val="BodyText"/>
              <w:ind w:right="567"/>
              <w:rPr>
                <w:rFonts w:asciiTheme="minorHAnsi" w:hAnsiTheme="minorHAnsi" w:cstheme="minorHAnsi"/>
                <w:b/>
                <w:lang w:val="mk-MK"/>
              </w:rPr>
            </w:pPr>
          </w:p>
        </w:tc>
        <w:tc>
          <w:tcPr>
            <w:tcW w:w="1957" w:type="dxa"/>
          </w:tcPr>
          <w:p w:rsidR="00156377" w:rsidRDefault="00156377" w:rsidP="00DC0998">
            <w:pPr>
              <w:pStyle w:val="BodyText"/>
              <w:ind w:right="567"/>
              <w:rPr>
                <w:rFonts w:asciiTheme="minorHAnsi" w:hAnsiTheme="minorHAnsi" w:cstheme="minorHAnsi"/>
                <w:b/>
                <w:lang w:val="mk-MK"/>
              </w:rPr>
            </w:pPr>
          </w:p>
        </w:tc>
        <w:tc>
          <w:tcPr>
            <w:tcW w:w="1906" w:type="dxa"/>
          </w:tcPr>
          <w:p w:rsidR="00156377" w:rsidRDefault="00156377" w:rsidP="00DC0998">
            <w:pPr>
              <w:pStyle w:val="BodyText"/>
              <w:ind w:right="567"/>
              <w:rPr>
                <w:rFonts w:asciiTheme="minorHAnsi" w:hAnsiTheme="minorHAnsi" w:cstheme="minorHAnsi"/>
                <w:b/>
                <w:lang w:val="mk-MK"/>
              </w:rPr>
            </w:pPr>
          </w:p>
        </w:tc>
        <w:tc>
          <w:tcPr>
            <w:tcW w:w="2265" w:type="dxa"/>
          </w:tcPr>
          <w:p w:rsidR="00156377" w:rsidRDefault="00156377" w:rsidP="00DC0998">
            <w:pPr>
              <w:pStyle w:val="BodyText"/>
              <w:ind w:right="567"/>
              <w:rPr>
                <w:rFonts w:asciiTheme="minorHAnsi" w:hAnsiTheme="minorHAnsi" w:cstheme="minorHAnsi"/>
                <w:b/>
                <w:lang w:val="mk-MK"/>
              </w:rPr>
            </w:pPr>
          </w:p>
        </w:tc>
        <w:tc>
          <w:tcPr>
            <w:tcW w:w="2398" w:type="dxa"/>
          </w:tcPr>
          <w:p w:rsidR="00156377" w:rsidRDefault="00156377" w:rsidP="00DC0998">
            <w:pPr>
              <w:pStyle w:val="BodyText"/>
              <w:ind w:right="567"/>
              <w:rPr>
                <w:rFonts w:asciiTheme="minorHAnsi" w:hAnsiTheme="minorHAnsi" w:cstheme="minorHAnsi"/>
                <w:b/>
                <w:lang w:val="mk-MK"/>
              </w:rPr>
            </w:pPr>
          </w:p>
        </w:tc>
        <w:tc>
          <w:tcPr>
            <w:tcW w:w="2368" w:type="dxa"/>
          </w:tcPr>
          <w:p w:rsidR="00156377" w:rsidRDefault="00156377" w:rsidP="00DC0998">
            <w:pPr>
              <w:pStyle w:val="BodyText"/>
              <w:ind w:right="567"/>
              <w:rPr>
                <w:rFonts w:asciiTheme="minorHAnsi" w:hAnsiTheme="minorHAnsi" w:cstheme="minorHAnsi"/>
                <w:b/>
                <w:lang w:val="mk-MK"/>
              </w:rPr>
            </w:pPr>
          </w:p>
        </w:tc>
      </w:tr>
      <w:tr w:rsidR="003E3DE7" w:rsidTr="002F29A2">
        <w:trPr>
          <w:trHeight w:val="283"/>
        </w:trPr>
        <w:tc>
          <w:tcPr>
            <w:tcW w:w="1977" w:type="dxa"/>
          </w:tcPr>
          <w:p w:rsidR="003E3DE7" w:rsidRDefault="003E3DE7" w:rsidP="00156377">
            <w:pPr>
              <w:pStyle w:val="BodyText"/>
              <w:ind w:right="567"/>
              <w:jc w:val="center"/>
              <w:rPr>
                <w:rFonts w:asciiTheme="minorHAnsi" w:hAnsiTheme="minorHAnsi" w:cstheme="minorHAnsi"/>
                <w:b/>
                <w:lang w:val="mk-MK"/>
              </w:rPr>
            </w:pPr>
            <w:r>
              <w:rPr>
                <w:rFonts w:asciiTheme="minorHAnsi" w:hAnsiTheme="minorHAnsi" w:cstheme="minorHAnsi"/>
                <w:b/>
                <w:lang w:val="mk-MK"/>
              </w:rPr>
              <w:t>Забелешка</w:t>
            </w:r>
          </w:p>
        </w:tc>
        <w:tc>
          <w:tcPr>
            <w:tcW w:w="13094" w:type="dxa"/>
            <w:gridSpan w:val="6"/>
          </w:tcPr>
          <w:p w:rsidR="003E3DE7" w:rsidRDefault="003E3DE7" w:rsidP="00DC0998">
            <w:pPr>
              <w:pStyle w:val="BodyText"/>
              <w:ind w:right="567"/>
              <w:rPr>
                <w:rFonts w:asciiTheme="minorHAnsi" w:hAnsiTheme="minorHAnsi" w:cstheme="minorHAnsi"/>
                <w:b/>
                <w:lang w:val="mk-MK"/>
              </w:rPr>
            </w:pPr>
            <w:r>
              <w:rPr>
                <w:rFonts w:asciiTheme="minorHAnsi" w:hAnsiTheme="minorHAnsi" w:cstheme="minorHAnsi"/>
                <w:b/>
                <w:lang w:val="mk-MK"/>
              </w:rPr>
              <w:t>Во текот на дежурствата се води писмена евиденција за тековни збиднувања за време на одморите</w:t>
            </w:r>
          </w:p>
        </w:tc>
      </w:tr>
    </w:tbl>
    <w:p w:rsidR="00156377" w:rsidRPr="00BA7271" w:rsidRDefault="00156377" w:rsidP="00DC0998">
      <w:pPr>
        <w:pStyle w:val="BodyText"/>
        <w:ind w:right="567"/>
        <w:rPr>
          <w:rFonts w:asciiTheme="minorHAnsi" w:hAnsiTheme="minorHAnsi" w:cstheme="minorHAnsi"/>
          <w:b/>
          <w:lang w:val="mk-MK"/>
        </w:rPr>
      </w:pPr>
    </w:p>
    <w:p w:rsidR="001456D5" w:rsidRPr="00422611" w:rsidRDefault="001456D5" w:rsidP="00422611">
      <w:pPr>
        <w:spacing w:before="44" w:line="341" w:lineRule="exact"/>
        <w:ind w:right="255"/>
        <w:jc w:val="center"/>
        <w:rPr>
          <w:rFonts w:ascii="Calibri" w:hAnsi="Calibri"/>
          <w:b/>
          <w:lang w:val="mk-MK"/>
        </w:rPr>
      </w:pPr>
      <w:r w:rsidRPr="003F4AB0">
        <w:rPr>
          <w:rFonts w:ascii="Calibri" w:hAnsi="Calibri"/>
          <w:b/>
        </w:rPr>
        <w:t>АКЦИСКИ</w:t>
      </w:r>
      <w:r w:rsidRPr="003F4AB0">
        <w:rPr>
          <w:rFonts w:ascii="Calibri" w:hAnsi="Calibri"/>
          <w:b/>
          <w:spacing w:val="-3"/>
        </w:rPr>
        <w:t xml:space="preserve"> </w:t>
      </w:r>
      <w:r w:rsidRPr="003F4AB0">
        <w:rPr>
          <w:rFonts w:ascii="Calibri" w:hAnsi="Calibri"/>
          <w:b/>
        </w:rPr>
        <w:t>ПЛАН</w:t>
      </w:r>
      <w:r w:rsidRPr="003F4AB0">
        <w:rPr>
          <w:rFonts w:ascii="Calibri" w:hAnsi="Calibri"/>
          <w:b/>
          <w:spacing w:val="-1"/>
        </w:rPr>
        <w:t xml:space="preserve"> </w:t>
      </w:r>
      <w:r w:rsidRPr="003F4AB0">
        <w:rPr>
          <w:rFonts w:ascii="Calibri" w:hAnsi="Calibri"/>
          <w:b/>
        </w:rPr>
        <w:t>НА</w:t>
      </w:r>
      <w:r w:rsidRPr="003F4AB0">
        <w:rPr>
          <w:rFonts w:ascii="Calibri" w:hAnsi="Calibri"/>
          <w:b/>
          <w:spacing w:val="-3"/>
        </w:rPr>
        <w:t xml:space="preserve"> </w:t>
      </w:r>
      <w:r w:rsidRPr="003F4AB0">
        <w:rPr>
          <w:rFonts w:ascii="Calibri" w:hAnsi="Calibri"/>
          <w:b/>
        </w:rPr>
        <w:t>АКТИВНОСТИТЕ</w:t>
      </w:r>
      <w:r w:rsidRPr="003F4AB0">
        <w:rPr>
          <w:rFonts w:ascii="Calibri" w:hAnsi="Calibri"/>
          <w:b/>
          <w:spacing w:val="-3"/>
        </w:rPr>
        <w:t xml:space="preserve"> </w:t>
      </w:r>
      <w:r w:rsidRPr="003F4AB0">
        <w:rPr>
          <w:rFonts w:ascii="Calibri" w:hAnsi="Calibri"/>
          <w:b/>
        </w:rPr>
        <w:t>ЗA</w:t>
      </w:r>
      <w:r w:rsidRPr="003F4AB0">
        <w:rPr>
          <w:rFonts w:ascii="Calibri" w:hAnsi="Calibri"/>
          <w:b/>
          <w:spacing w:val="-1"/>
        </w:rPr>
        <w:t xml:space="preserve"> </w:t>
      </w:r>
      <w:r w:rsidRPr="003F4AB0">
        <w:rPr>
          <w:rFonts w:ascii="Calibri" w:hAnsi="Calibri"/>
          <w:b/>
        </w:rPr>
        <w:t>ПОДОБРУВАЊЕ</w:t>
      </w:r>
      <w:r w:rsidRPr="003F4AB0">
        <w:rPr>
          <w:rFonts w:ascii="Calibri" w:hAnsi="Calibri"/>
          <w:b/>
          <w:spacing w:val="-2"/>
        </w:rPr>
        <w:t xml:space="preserve"> </w:t>
      </w:r>
      <w:r w:rsidRPr="003F4AB0">
        <w:rPr>
          <w:rFonts w:ascii="Calibri" w:hAnsi="Calibri"/>
          <w:b/>
        </w:rPr>
        <w:t>НА</w:t>
      </w:r>
      <w:r w:rsidRPr="003F4AB0">
        <w:rPr>
          <w:rFonts w:ascii="Calibri" w:hAnsi="Calibri"/>
          <w:b/>
          <w:spacing w:val="-3"/>
        </w:rPr>
        <w:t xml:space="preserve"> </w:t>
      </w:r>
      <w:r w:rsidRPr="003F4AB0">
        <w:rPr>
          <w:rFonts w:ascii="Calibri" w:hAnsi="Calibri"/>
          <w:b/>
        </w:rPr>
        <w:t>УЧИЛИШНА</w:t>
      </w:r>
      <w:r w:rsidRPr="003F4AB0">
        <w:rPr>
          <w:rFonts w:ascii="Calibri" w:hAnsi="Calibri"/>
          <w:b/>
          <w:spacing w:val="-1"/>
        </w:rPr>
        <w:t xml:space="preserve"> </w:t>
      </w:r>
      <w:r w:rsidR="00C85E71">
        <w:rPr>
          <w:rFonts w:ascii="Calibri" w:hAnsi="Calibri"/>
          <w:b/>
          <w:lang w:val="mk-MK"/>
        </w:rPr>
        <w:t>ДИСЦИПЛИНА</w:t>
      </w:r>
    </w:p>
    <w:tbl>
      <w:tblPr>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68"/>
        <w:gridCol w:w="2626"/>
        <w:gridCol w:w="2350"/>
        <w:gridCol w:w="1620"/>
        <w:gridCol w:w="1837"/>
        <w:gridCol w:w="1709"/>
        <w:gridCol w:w="2552"/>
      </w:tblGrid>
      <w:tr w:rsidR="001456D5" w:rsidTr="008718FA">
        <w:trPr>
          <w:trHeight w:val="537"/>
        </w:trPr>
        <w:tc>
          <w:tcPr>
            <w:tcW w:w="2868" w:type="dxa"/>
          </w:tcPr>
          <w:p w:rsidR="001456D5" w:rsidRDefault="001456D5" w:rsidP="008718FA">
            <w:pPr>
              <w:pStyle w:val="TableParagraph"/>
              <w:spacing w:line="265" w:lineRule="exact"/>
              <w:ind w:left="107"/>
              <w:rPr>
                <w:rFonts w:ascii="Calibri" w:hAnsi="Calibri"/>
                <w:b/>
              </w:rPr>
            </w:pPr>
            <w:r>
              <w:rPr>
                <w:rFonts w:ascii="Calibri" w:hAnsi="Calibri"/>
                <w:b/>
              </w:rPr>
              <w:t>Цел</w:t>
            </w:r>
          </w:p>
        </w:tc>
        <w:tc>
          <w:tcPr>
            <w:tcW w:w="2626" w:type="dxa"/>
          </w:tcPr>
          <w:p w:rsidR="001456D5" w:rsidRDefault="001456D5" w:rsidP="008718FA">
            <w:pPr>
              <w:pStyle w:val="TableParagraph"/>
              <w:spacing w:line="265" w:lineRule="exact"/>
              <w:ind w:left="108"/>
              <w:rPr>
                <w:rFonts w:ascii="Calibri" w:hAnsi="Calibri"/>
                <w:b/>
              </w:rPr>
            </w:pPr>
            <w:r>
              <w:rPr>
                <w:rFonts w:ascii="Calibri" w:hAnsi="Calibri"/>
                <w:b/>
              </w:rPr>
              <w:t>Активност</w:t>
            </w:r>
          </w:p>
        </w:tc>
        <w:tc>
          <w:tcPr>
            <w:tcW w:w="2350" w:type="dxa"/>
          </w:tcPr>
          <w:p w:rsidR="001456D5" w:rsidRDefault="001456D5" w:rsidP="008718FA">
            <w:pPr>
              <w:pStyle w:val="TableParagraph"/>
              <w:spacing w:line="265" w:lineRule="exact"/>
              <w:ind w:left="105"/>
              <w:rPr>
                <w:rFonts w:ascii="Calibri" w:hAnsi="Calibri"/>
                <w:b/>
              </w:rPr>
            </w:pPr>
            <w:r>
              <w:rPr>
                <w:rFonts w:ascii="Calibri" w:hAnsi="Calibri"/>
                <w:b/>
              </w:rPr>
              <w:t>Начин</w:t>
            </w:r>
            <w:r>
              <w:rPr>
                <w:rFonts w:ascii="Calibri" w:hAnsi="Calibri"/>
                <w:b/>
                <w:spacing w:val="-3"/>
              </w:rPr>
              <w:t xml:space="preserve"> </w:t>
            </w:r>
            <w:r>
              <w:rPr>
                <w:rFonts w:ascii="Calibri" w:hAnsi="Calibri"/>
                <w:b/>
              </w:rPr>
              <w:t>на</w:t>
            </w:r>
          </w:p>
          <w:p w:rsidR="001456D5" w:rsidRDefault="001456D5" w:rsidP="008718FA">
            <w:pPr>
              <w:pStyle w:val="TableParagraph"/>
              <w:spacing w:line="252" w:lineRule="exact"/>
              <w:ind w:left="105"/>
              <w:rPr>
                <w:rFonts w:ascii="Calibri" w:hAnsi="Calibri"/>
                <w:b/>
              </w:rPr>
            </w:pPr>
            <w:r>
              <w:rPr>
                <w:rFonts w:ascii="Calibri" w:hAnsi="Calibri"/>
                <w:b/>
              </w:rPr>
              <w:t>спроведување</w:t>
            </w:r>
          </w:p>
        </w:tc>
        <w:tc>
          <w:tcPr>
            <w:tcW w:w="1620" w:type="dxa"/>
          </w:tcPr>
          <w:p w:rsidR="001456D5" w:rsidRDefault="001456D5" w:rsidP="008718FA">
            <w:pPr>
              <w:pStyle w:val="TableParagraph"/>
              <w:spacing w:line="265" w:lineRule="exact"/>
              <w:ind w:left="105"/>
              <w:rPr>
                <w:rFonts w:ascii="Calibri" w:hAnsi="Calibri"/>
                <w:b/>
              </w:rPr>
            </w:pPr>
            <w:r>
              <w:rPr>
                <w:rFonts w:ascii="Calibri" w:hAnsi="Calibri"/>
                <w:b/>
              </w:rPr>
              <w:t>Време</w:t>
            </w:r>
            <w:r>
              <w:rPr>
                <w:rFonts w:ascii="Calibri" w:hAnsi="Calibri"/>
                <w:b/>
                <w:spacing w:val="-2"/>
              </w:rPr>
              <w:t xml:space="preserve"> </w:t>
            </w:r>
            <w:r>
              <w:rPr>
                <w:rFonts w:ascii="Calibri" w:hAnsi="Calibri"/>
                <w:b/>
              </w:rPr>
              <w:t>на</w:t>
            </w:r>
          </w:p>
          <w:p w:rsidR="001456D5" w:rsidRDefault="001456D5" w:rsidP="008718FA">
            <w:pPr>
              <w:pStyle w:val="TableParagraph"/>
              <w:spacing w:line="252" w:lineRule="exact"/>
              <w:ind w:left="105"/>
              <w:rPr>
                <w:rFonts w:ascii="Calibri" w:hAnsi="Calibri"/>
                <w:b/>
              </w:rPr>
            </w:pPr>
            <w:r>
              <w:rPr>
                <w:rFonts w:ascii="Calibri" w:hAnsi="Calibri"/>
                <w:b/>
              </w:rPr>
              <w:t>реализација</w:t>
            </w:r>
          </w:p>
        </w:tc>
        <w:tc>
          <w:tcPr>
            <w:tcW w:w="1837" w:type="dxa"/>
          </w:tcPr>
          <w:p w:rsidR="001456D5" w:rsidRDefault="001456D5" w:rsidP="008718FA">
            <w:pPr>
              <w:pStyle w:val="TableParagraph"/>
              <w:spacing w:line="265" w:lineRule="exact"/>
              <w:ind w:left="108"/>
              <w:rPr>
                <w:rFonts w:ascii="Calibri" w:hAnsi="Calibri"/>
                <w:b/>
              </w:rPr>
            </w:pPr>
            <w:r>
              <w:rPr>
                <w:rFonts w:ascii="Calibri" w:hAnsi="Calibri"/>
                <w:b/>
              </w:rPr>
              <w:t>Носители/</w:t>
            </w:r>
          </w:p>
          <w:p w:rsidR="001456D5" w:rsidRDefault="001456D5" w:rsidP="008718FA">
            <w:pPr>
              <w:pStyle w:val="TableParagraph"/>
              <w:spacing w:line="252" w:lineRule="exact"/>
              <w:ind w:left="108"/>
              <w:rPr>
                <w:rFonts w:ascii="Calibri" w:hAnsi="Calibri"/>
                <w:b/>
              </w:rPr>
            </w:pPr>
            <w:r>
              <w:rPr>
                <w:rFonts w:ascii="Calibri" w:hAnsi="Calibri"/>
                <w:b/>
              </w:rPr>
              <w:t>одговорни</w:t>
            </w:r>
          </w:p>
        </w:tc>
        <w:tc>
          <w:tcPr>
            <w:tcW w:w="1709" w:type="dxa"/>
          </w:tcPr>
          <w:p w:rsidR="001456D5" w:rsidRDefault="001456D5" w:rsidP="008718FA">
            <w:pPr>
              <w:pStyle w:val="TableParagraph"/>
              <w:spacing w:line="265" w:lineRule="exact"/>
              <w:ind w:left="105"/>
              <w:rPr>
                <w:rFonts w:ascii="Calibri" w:hAnsi="Calibri"/>
                <w:b/>
              </w:rPr>
            </w:pPr>
            <w:r>
              <w:rPr>
                <w:rFonts w:ascii="Calibri" w:hAnsi="Calibri"/>
                <w:b/>
              </w:rPr>
              <w:t>инструменти/</w:t>
            </w:r>
          </w:p>
          <w:p w:rsidR="001456D5" w:rsidRDefault="001456D5" w:rsidP="008718FA">
            <w:pPr>
              <w:pStyle w:val="TableParagraph"/>
              <w:spacing w:line="252" w:lineRule="exact"/>
              <w:ind w:left="105"/>
              <w:rPr>
                <w:rFonts w:ascii="Calibri" w:hAnsi="Calibri"/>
                <w:b/>
              </w:rPr>
            </w:pPr>
            <w:r>
              <w:rPr>
                <w:rFonts w:ascii="Calibri" w:hAnsi="Calibri"/>
                <w:b/>
              </w:rPr>
              <w:t>ресурси</w:t>
            </w:r>
          </w:p>
        </w:tc>
        <w:tc>
          <w:tcPr>
            <w:tcW w:w="2552" w:type="dxa"/>
          </w:tcPr>
          <w:p w:rsidR="001456D5" w:rsidRDefault="001456D5" w:rsidP="008718FA">
            <w:pPr>
              <w:pStyle w:val="TableParagraph"/>
              <w:spacing w:line="265" w:lineRule="exact"/>
              <w:ind w:left="108"/>
              <w:rPr>
                <w:rFonts w:ascii="Calibri" w:hAnsi="Calibri"/>
                <w:b/>
              </w:rPr>
            </w:pPr>
            <w:r>
              <w:rPr>
                <w:rFonts w:ascii="Calibri" w:hAnsi="Calibri"/>
                <w:b/>
              </w:rPr>
              <w:t>Очекувани</w:t>
            </w:r>
            <w:r>
              <w:rPr>
                <w:rFonts w:ascii="Calibri" w:hAnsi="Calibri"/>
                <w:b/>
                <w:spacing w:val="-4"/>
              </w:rPr>
              <w:t xml:space="preserve"> </w:t>
            </w:r>
            <w:r>
              <w:rPr>
                <w:rFonts w:ascii="Calibri" w:hAnsi="Calibri"/>
                <w:b/>
              </w:rPr>
              <w:t>резултати</w:t>
            </w:r>
          </w:p>
        </w:tc>
      </w:tr>
      <w:tr w:rsidR="001456D5" w:rsidTr="008718FA">
        <w:trPr>
          <w:trHeight w:val="266"/>
        </w:trPr>
        <w:tc>
          <w:tcPr>
            <w:tcW w:w="2868" w:type="dxa"/>
            <w:tcBorders>
              <w:bottom w:val="nil"/>
            </w:tcBorders>
          </w:tcPr>
          <w:p w:rsidR="001456D5" w:rsidRDefault="001456D5" w:rsidP="008718FA">
            <w:pPr>
              <w:pStyle w:val="TableParagraph"/>
              <w:spacing w:line="243" w:lineRule="exact"/>
              <w:ind w:left="107"/>
              <w:rPr>
                <w:rFonts w:ascii="Calibri" w:hAnsi="Calibri"/>
                <w:sz w:val="20"/>
              </w:rPr>
            </w:pPr>
            <w:r>
              <w:rPr>
                <w:rFonts w:ascii="Calibri" w:hAnsi="Calibri"/>
                <w:sz w:val="20"/>
              </w:rPr>
              <w:t>Да</w:t>
            </w:r>
            <w:r>
              <w:rPr>
                <w:rFonts w:ascii="Calibri" w:hAnsi="Calibri"/>
                <w:spacing w:val="-1"/>
                <w:sz w:val="20"/>
              </w:rPr>
              <w:t xml:space="preserve"> </w:t>
            </w:r>
            <w:r>
              <w:rPr>
                <w:rFonts w:ascii="Calibri" w:hAnsi="Calibri"/>
                <w:sz w:val="20"/>
              </w:rPr>
              <w:t>се намалиот</w:t>
            </w:r>
            <w:r>
              <w:rPr>
                <w:rFonts w:ascii="Calibri" w:hAnsi="Calibri"/>
                <w:spacing w:val="43"/>
                <w:sz w:val="20"/>
              </w:rPr>
              <w:t xml:space="preserve"> </w:t>
            </w:r>
            <w:r>
              <w:rPr>
                <w:rFonts w:ascii="Calibri" w:hAnsi="Calibri"/>
                <w:sz w:val="20"/>
              </w:rPr>
              <w:t>број</w:t>
            </w:r>
            <w:r>
              <w:rPr>
                <w:rFonts w:ascii="Calibri" w:hAnsi="Calibri"/>
                <w:spacing w:val="43"/>
                <w:sz w:val="20"/>
              </w:rPr>
              <w:t xml:space="preserve"> </w:t>
            </w:r>
            <w:r>
              <w:rPr>
                <w:rFonts w:ascii="Calibri" w:hAnsi="Calibri"/>
                <w:sz w:val="20"/>
              </w:rPr>
              <w:t>на</w:t>
            </w:r>
          </w:p>
        </w:tc>
        <w:tc>
          <w:tcPr>
            <w:tcW w:w="2626" w:type="dxa"/>
            <w:tcBorders>
              <w:bottom w:val="nil"/>
            </w:tcBorders>
          </w:tcPr>
          <w:p w:rsidR="001456D5" w:rsidRDefault="001456D5" w:rsidP="008718FA">
            <w:pPr>
              <w:pStyle w:val="TableParagraph"/>
              <w:spacing w:line="243" w:lineRule="exact"/>
              <w:ind w:left="108"/>
              <w:rPr>
                <w:rFonts w:ascii="Calibri" w:hAnsi="Calibri"/>
                <w:sz w:val="20"/>
              </w:rPr>
            </w:pPr>
            <w:r>
              <w:rPr>
                <w:rFonts w:ascii="Calibri" w:hAnsi="Calibri"/>
                <w:sz w:val="20"/>
              </w:rPr>
              <w:t>Изготвување</w:t>
            </w:r>
            <w:r>
              <w:rPr>
                <w:rFonts w:ascii="Calibri" w:hAnsi="Calibri"/>
                <w:spacing w:val="-3"/>
                <w:sz w:val="20"/>
              </w:rPr>
              <w:t xml:space="preserve"> </w:t>
            </w:r>
            <w:r>
              <w:rPr>
                <w:rFonts w:ascii="Calibri" w:hAnsi="Calibri"/>
                <w:sz w:val="20"/>
              </w:rPr>
              <w:t>распоред</w:t>
            </w:r>
            <w:r>
              <w:rPr>
                <w:rFonts w:ascii="Calibri" w:hAnsi="Calibri"/>
                <w:spacing w:val="-4"/>
                <w:sz w:val="20"/>
              </w:rPr>
              <w:t xml:space="preserve"> </w:t>
            </w:r>
            <w:r>
              <w:rPr>
                <w:rFonts w:ascii="Calibri" w:hAnsi="Calibri"/>
                <w:sz w:val="20"/>
              </w:rPr>
              <w:t>за</w:t>
            </w:r>
          </w:p>
        </w:tc>
        <w:tc>
          <w:tcPr>
            <w:tcW w:w="2350" w:type="dxa"/>
            <w:tcBorders>
              <w:bottom w:val="nil"/>
            </w:tcBorders>
          </w:tcPr>
          <w:p w:rsidR="001456D5" w:rsidRDefault="001456D5" w:rsidP="008718FA">
            <w:pPr>
              <w:pStyle w:val="TableParagraph"/>
              <w:spacing w:line="247" w:lineRule="exact"/>
              <w:ind w:left="105"/>
              <w:rPr>
                <w:rFonts w:ascii="Calibri" w:hAnsi="Calibri"/>
              </w:rPr>
            </w:pPr>
            <w:r>
              <w:rPr>
                <w:rFonts w:ascii="Calibri" w:hAnsi="Calibri"/>
              </w:rPr>
              <w:t>Редовни дежурства</w:t>
            </w:r>
            <w:r>
              <w:rPr>
                <w:rFonts w:ascii="Calibri" w:hAnsi="Calibri"/>
                <w:spacing w:val="-3"/>
              </w:rPr>
              <w:t xml:space="preserve"> </w:t>
            </w:r>
            <w:r>
              <w:rPr>
                <w:rFonts w:ascii="Calibri" w:hAnsi="Calibri"/>
              </w:rPr>
              <w:t>од</w:t>
            </w:r>
          </w:p>
        </w:tc>
        <w:tc>
          <w:tcPr>
            <w:tcW w:w="1620" w:type="dxa"/>
            <w:tcBorders>
              <w:bottom w:val="nil"/>
            </w:tcBorders>
          </w:tcPr>
          <w:p w:rsidR="001456D5" w:rsidRDefault="001456D5" w:rsidP="008718FA">
            <w:pPr>
              <w:pStyle w:val="TableParagraph"/>
              <w:spacing w:line="243" w:lineRule="exact"/>
              <w:ind w:left="105"/>
              <w:rPr>
                <w:rFonts w:ascii="Calibri" w:hAnsi="Calibri"/>
                <w:sz w:val="20"/>
              </w:rPr>
            </w:pPr>
            <w:r>
              <w:rPr>
                <w:rFonts w:ascii="Calibri" w:hAnsi="Calibri"/>
                <w:sz w:val="20"/>
              </w:rPr>
              <w:t>На</w:t>
            </w:r>
            <w:r>
              <w:rPr>
                <w:rFonts w:ascii="Calibri" w:hAnsi="Calibri"/>
                <w:spacing w:val="-2"/>
                <w:sz w:val="20"/>
              </w:rPr>
              <w:t xml:space="preserve"> </w:t>
            </w:r>
            <w:r>
              <w:rPr>
                <w:rFonts w:ascii="Calibri" w:hAnsi="Calibri"/>
                <w:sz w:val="20"/>
              </w:rPr>
              <w:t>почетокот</w:t>
            </w:r>
            <w:r>
              <w:rPr>
                <w:rFonts w:ascii="Calibri" w:hAnsi="Calibri"/>
                <w:spacing w:val="-2"/>
                <w:sz w:val="20"/>
              </w:rPr>
              <w:t xml:space="preserve"> </w:t>
            </w:r>
            <w:r>
              <w:rPr>
                <w:rFonts w:ascii="Calibri" w:hAnsi="Calibri"/>
                <w:sz w:val="20"/>
              </w:rPr>
              <w:t>на</w:t>
            </w:r>
          </w:p>
        </w:tc>
        <w:tc>
          <w:tcPr>
            <w:tcW w:w="1837" w:type="dxa"/>
            <w:vMerge w:val="restart"/>
          </w:tcPr>
          <w:p w:rsidR="001456D5" w:rsidRDefault="001456D5" w:rsidP="008718FA">
            <w:pPr>
              <w:pStyle w:val="TableParagraph"/>
              <w:ind w:left="367" w:firstLine="26"/>
              <w:rPr>
                <w:rFonts w:ascii="Calibri" w:hAnsi="Calibri"/>
                <w:sz w:val="20"/>
              </w:rPr>
            </w:pPr>
            <w:r>
              <w:rPr>
                <w:rFonts w:ascii="Calibri" w:hAnsi="Calibri"/>
                <w:sz w:val="20"/>
              </w:rPr>
              <w:t>Одделенски</w:t>
            </w:r>
            <w:r>
              <w:rPr>
                <w:rFonts w:ascii="Calibri" w:hAnsi="Calibri"/>
                <w:spacing w:val="-43"/>
                <w:sz w:val="20"/>
              </w:rPr>
              <w:t xml:space="preserve"> </w:t>
            </w:r>
            <w:r>
              <w:rPr>
                <w:rFonts w:ascii="Calibri" w:hAnsi="Calibri"/>
                <w:w w:val="95"/>
                <w:sz w:val="20"/>
              </w:rPr>
              <w:t>раководител</w:t>
            </w:r>
          </w:p>
          <w:p w:rsidR="001456D5" w:rsidRDefault="001456D5" w:rsidP="008718FA">
            <w:pPr>
              <w:pStyle w:val="TableParagraph"/>
              <w:ind w:left="108" w:right="632"/>
              <w:rPr>
                <w:rFonts w:ascii="Calibri" w:hAnsi="Calibri"/>
                <w:sz w:val="20"/>
              </w:rPr>
            </w:pPr>
            <w:r>
              <w:rPr>
                <w:rFonts w:ascii="Calibri" w:hAnsi="Calibri"/>
                <w:spacing w:val="-1"/>
                <w:sz w:val="20"/>
              </w:rPr>
              <w:t xml:space="preserve">Заедница </w:t>
            </w:r>
            <w:r>
              <w:rPr>
                <w:rFonts w:ascii="Calibri" w:hAnsi="Calibri"/>
                <w:sz w:val="20"/>
              </w:rPr>
              <w:t>на</w:t>
            </w:r>
            <w:r>
              <w:rPr>
                <w:rFonts w:ascii="Calibri" w:hAnsi="Calibri"/>
                <w:spacing w:val="-43"/>
                <w:sz w:val="20"/>
              </w:rPr>
              <w:t xml:space="preserve"> </w:t>
            </w:r>
            <w:r>
              <w:rPr>
                <w:rFonts w:ascii="Calibri" w:hAnsi="Calibri"/>
                <w:sz w:val="20"/>
              </w:rPr>
              <w:t>паралелката</w:t>
            </w:r>
          </w:p>
        </w:tc>
        <w:tc>
          <w:tcPr>
            <w:tcW w:w="1709" w:type="dxa"/>
            <w:tcBorders>
              <w:bottom w:val="nil"/>
            </w:tcBorders>
          </w:tcPr>
          <w:p w:rsidR="001456D5" w:rsidRDefault="00ED5F28" w:rsidP="008718FA">
            <w:pPr>
              <w:pStyle w:val="TableParagraph"/>
              <w:spacing w:line="243" w:lineRule="exact"/>
              <w:ind w:left="105"/>
              <w:rPr>
                <w:rFonts w:ascii="Calibri" w:hAnsi="Calibri"/>
                <w:sz w:val="20"/>
              </w:rPr>
            </w:pPr>
            <w:r>
              <w:rPr>
                <w:rFonts w:ascii="Calibri" w:hAnsi="Calibri"/>
                <w:sz w:val="20"/>
                <w:lang w:val="mk-MK"/>
              </w:rPr>
              <w:t>П</w:t>
            </w:r>
            <w:r w:rsidR="001456D5">
              <w:rPr>
                <w:rFonts w:ascii="Calibri" w:hAnsi="Calibri"/>
                <w:sz w:val="20"/>
              </w:rPr>
              <w:t>исмена</w:t>
            </w:r>
          </w:p>
        </w:tc>
        <w:tc>
          <w:tcPr>
            <w:tcW w:w="2552" w:type="dxa"/>
            <w:tcBorders>
              <w:bottom w:val="nil"/>
            </w:tcBorders>
          </w:tcPr>
          <w:p w:rsidR="001456D5" w:rsidRDefault="001456D5" w:rsidP="008718FA">
            <w:pPr>
              <w:pStyle w:val="TableParagraph"/>
              <w:spacing w:line="243" w:lineRule="exact"/>
              <w:ind w:left="108"/>
              <w:rPr>
                <w:rFonts w:ascii="Calibri" w:hAnsi="Calibri"/>
                <w:sz w:val="20"/>
              </w:rPr>
            </w:pPr>
            <w:r>
              <w:rPr>
                <w:rFonts w:ascii="Calibri" w:hAnsi="Calibri"/>
                <w:sz w:val="20"/>
              </w:rPr>
              <w:t>Безбедно</w:t>
            </w:r>
            <w:r>
              <w:rPr>
                <w:rFonts w:ascii="Calibri" w:hAnsi="Calibri"/>
                <w:spacing w:val="-3"/>
                <w:sz w:val="20"/>
              </w:rPr>
              <w:t xml:space="preserve"> </w:t>
            </w:r>
            <w:r>
              <w:rPr>
                <w:rFonts w:ascii="Calibri" w:hAnsi="Calibri"/>
                <w:sz w:val="20"/>
              </w:rPr>
              <w:t>одвивање на</w:t>
            </w:r>
          </w:p>
        </w:tc>
      </w:tr>
      <w:tr w:rsidR="001456D5" w:rsidTr="008718FA">
        <w:trPr>
          <w:trHeight w:val="246"/>
        </w:trPr>
        <w:tc>
          <w:tcPr>
            <w:tcW w:w="2868" w:type="dxa"/>
            <w:tcBorders>
              <w:top w:val="nil"/>
              <w:bottom w:val="nil"/>
            </w:tcBorders>
          </w:tcPr>
          <w:p w:rsidR="001456D5" w:rsidRDefault="001456D5" w:rsidP="008718FA">
            <w:pPr>
              <w:pStyle w:val="TableParagraph"/>
              <w:spacing w:line="209" w:lineRule="exact"/>
              <w:ind w:left="107"/>
              <w:rPr>
                <w:rFonts w:ascii="Calibri" w:hAnsi="Calibri"/>
                <w:sz w:val="20"/>
              </w:rPr>
            </w:pPr>
            <w:r>
              <w:rPr>
                <w:rFonts w:ascii="Calibri" w:hAnsi="Calibri"/>
                <w:sz w:val="20"/>
              </w:rPr>
              <w:t>евидентирани</w:t>
            </w:r>
            <w:r>
              <w:rPr>
                <w:rFonts w:ascii="Calibri" w:hAnsi="Calibri"/>
                <w:spacing w:val="-4"/>
                <w:sz w:val="20"/>
              </w:rPr>
              <w:t xml:space="preserve"> </w:t>
            </w:r>
            <w:r>
              <w:rPr>
                <w:rFonts w:ascii="Calibri" w:hAnsi="Calibri"/>
                <w:sz w:val="20"/>
              </w:rPr>
              <w:t>случаи</w:t>
            </w:r>
            <w:r>
              <w:rPr>
                <w:rFonts w:ascii="Calibri" w:hAnsi="Calibri"/>
                <w:spacing w:val="-4"/>
                <w:sz w:val="20"/>
              </w:rPr>
              <w:t xml:space="preserve"> </w:t>
            </w:r>
            <w:r>
              <w:rPr>
                <w:rFonts w:ascii="Calibri" w:hAnsi="Calibri"/>
                <w:sz w:val="20"/>
              </w:rPr>
              <w:t>на</w:t>
            </w:r>
          </w:p>
        </w:tc>
        <w:tc>
          <w:tcPr>
            <w:tcW w:w="2626" w:type="dxa"/>
            <w:tcBorders>
              <w:top w:val="nil"/>
              <w:bottom w:val="nil"/>
            </w:tcBorders>
          </w:tcPr>
          <w:p w:rsidR="001456D5" w:rsidRDefault="001456D5" w:rsidP="008718FA">
            <w:pPr>
              <w:pStyle w:val="TableParagraph"/>
              <w:spacing w:line="209" w:lineRule="exact"/>
              <w:ind w:left="108"/>
              <w:rPr>
                <w:rFonts w:ascii="Calibri" w:hAnsi="Calibri"/>
                <w:sz w:val="20"/>
              </w:rPr>
            </w:pPr>
            <w:r>
              <w:rPr>
                <w:rFonts w:ascii="Calibri" w:hAnsi="Calibri"/>
                <w:sz w:val="20"/>
              </w:rPr>
              <w:t>дежурство на</w:t>
            </w:r>
            <w:r>
              <w:rPr>
                <w:rFonts w:ascii="Calibri" w:hAnsi="Calibri"/>
                <w:spacing w:val="-3"/>
                <w:sz w:val="20"/>
              </w:rPr>
              <w:t xml:space="preserve"> </w:t>
            </w:r>
            <w:r>
              <w:rPr>
                <w:rFonts w:ascii="Calibri" w:hAnsi="Calibri"/>
                <w:sz w:val="20"/>
              </w:rPr>
              <w:t>учениците</w:t>
            </w:r>
            <w:r>
              <w:rPr>
                <w:rFonts w:ascii="Calibri" w:hAnsi="Calibri"/>
                <w:spacing w:val="-4"/>
                <w:sz w:val="20"/>
              </w:rPr>
              <w:t xml:space="preserve"> </w:t>
            </w:r>
            <w:r>
              <w:rPr>
                <w:rFonts w:ascii="Calibri" w:hAnsi="Calibri"/>
                <w:sz w:val="20"/>
              </w:rPr>
              <w:t>по</w:t>
            </w:r>
          </w:p>
        </w:tc>
        <w:tc>
          <w:tcPr>
            <w:tcW w:w="2350" w:type="dxa"/>
            <w:tcBorders>
              <w:top w:val="nil"/>
              <w:bottom w:val="nil"/>
            </w:tcBorders>
          </w:tcPr>
          <w:p w:rsidR="001456D5" w:rsidRDefault="001456D5" w:rsidP="008718FA">
            <w:pPr>
              <w:pStyle w:val="TableParagraph"/>
              <w:spacing w:line="227" w:lineRule="exact"/>
              <w:ind w:left="105"/>
              <w:rPr>
                <w:rFonts w:ascii="Calibri" w:hAnsi="Calibri"/>
              </w:rPr>
            </w:pPr>
            <w:r>
              <w:rPr>
                <w:rFonts w:ascii="Calibri" w:hAnsi="Calibri"/>
              </w:rPr>
              <w:t>страна на</w:t>
            </w:r>
          </w:p>
        </w:tc>
        <w:tc>
          <w:tcPr>
            <w:tcW w:w="1620" w:type="dxa"/>
            <w:tcBorders>
              <w:top w:val="nil"/>
              <w:bottom w:val="nil"/>
            </w:tcBorders>
          </w:tcPr>
          <w:p w:rsidR="001456D5" w:rsidRDefault="001456D5" w:rsidP="008718FA">
            <w:pPr>
              <w:pStyle w:val="TableParagraph"/>
              <w:spacing w:line="209" w:lineRule="exact"/>
              <w:ind w:left="105"/>
              <w:rPr>
                <w:rFonts w:ascii="Calibri" w:hAnsi="Calibri"/>
                <w:sz w:val="20"/>
              </w:rPr>
            </w:pPr>
            <w:r>
              <w:rPr>
                <w:rFonts w:ascii="Calibri" w:hAnsi="Calibri"/>
                <w:sz w:val="20"/>
              </w:rPr>
              <w:t>учебна</w:t>
            </w:r>
            <w:r>
              <w:rPr>
                <w:rFonts w:ascii="Calibri" w:hAnsi="Calibri"/>
                <w:spacing w:val="-4"/>
                <w:sz w:val="20"/>
              </w:rPr>
              <w:t xml:space="preserve"> </w:t>
            </w:r>
            <w:r>
              <w:rPr>
                <w:rFonts w:ascii="Calibri" w:hAnsi="Calibri"/>
                <w:sz w:val="20"/>
              </w:rPr>
              <w:t>година</w:t>
            </w:r>
          </w:p>
        </w:tc>
        <w:tc>
          <w:tcPr>
            <w:tcW w:w="1837" w:type="dxa"/>
            <w:vMerge/>
            <w:tcBorders>
              <w:top w:val="nil"/>
            </w:tcBorders>
          </w:tcPr>
          <w:p w:rsidR="001456D5" w:rsidRDefault="001456D5" w:rsidP="008718FA">
            <w:pPr>
              <w:rPr>
                <w:sz w:val="2"/>
                <w:szCs w:val="2"/>
              </w:rPr>
            </w:pPr>
          </w:p>
        </w:tc>
        <w:tc>
          <w:tcPr>
            <w:tcW w:w="1709" w:type="dxa"/>
            <w:tcBorders>
              <w:top w:val="nil"/>
              <w:bottom w:val="nil"/>
            </w:tcBorders>
          </w:tcPr>
          <w:p w:rsidR="001456D5" w:rsidRDefault="001456D5" w:rsidP="008718FA">
            <w:pPr>
              <w:pStyle w:val="TableParagraph"/>
              <w:spacing w:line="209" w:lineRule="exact"/>
              <w:ind w:left="105"/>
              <w:rPr>
                <w:rFonts w:ascii="Calibri" w:hAnsi="Calibri"/>
                <w:sz w:val="20"/>
              </w:rPr>
            </w:pPr>
            <w:r>
              <w:rPr>
                <w:rFonts w:ascii="Calibri" w:hAnsi="Calibri"/>
                <w:sz w:val="20"/>
              </w:rPr>
              <w:t>евиденција</w:t>
            </w:r>
            <w:r>
              <w:rPr>
                <w:rFonts w:ascii="Calibri" w:hAnsi="Calibri"/>
                <w:spacing w:val="-3"/>
                <w:sz w:val="20"/>
              </w:rPr>
              <w:t xml:space="preserve"> </w:t>
            </w:r>
            <w:r>
              <w:rPr>
                <w:rFonts w:ascii="Calibri" w:hAnsi="Calibri"/>
                <w:sz w:val="20"/>
              </w:rPr>
              <w:t>од</w:t>
            </w:r>
          </w:p>
        </w:tc>
        <w:tc>
          <w:tcPr>
            <w:tcW w:w="2552" w:type="dxa"/>
            <w:tcBorders>
              <w:top w:val="nil"/>
              <w:bottom w:val="nil"/>
            </w:tcBorders>
          </w:tcPr>
          <w:p w:rsidR="001456D5" w:rsidRDefault="001456D5" w:rsidP="008718FA">
            <w:pPr>
              <w:pStyle w:val="TableParagraph"/>
              <w:spacing w:line="209" w:lineRule="exact"/>
              <w:ind w:left="108"/>
              <w:rPr>
                <w:rFonts w:ascii="Calibri" w:hAnsi="Calibri"/>
                <w:sz w:val="20"/>
              </w:rPr>
            </w:pPr>
            <w:r>
              <w:rPr>
                <w:rFonts w:ascii="Calibri" w:hAnsi="Calibri"/>
                <w:sz w:val="20"/>
              </w:rPr>
              <w:t>наставниот</w:t>
            </w:r>
            <w:r>
              <w:rPr>
                <w:rFonts w:ascii="Calibri" w:hAnsi="Calibri"/>
                <w:spacing w:val="-4"/>
                <w:sz w:val="20"/>
              </w:rPr>
              <w:t xml:space="preserve"> </w:t>
            </w:r>
            <w:r>
              <w:rPr>
                <w:rFonts w:ascii="Calibri" w:hAnsi="Calibri"/>
                <w:sz w:val="20"/>
              </w:rPr>
              <w:t>процес</w:t>
            </w:r>
          </w:p>
        </w:tc>
      </w:tr>
      <w:tr w:rsidR="001456D5" w:rsidTr="008718FA">
        <w:trPr>
          <w:trHeight w:val="455"/>
        </w:trPr>
        <w:tc>
          <w:tcPr>
            <w:tcW w:w="2868" w:type="dxa"/>
            <w:tcBorders>
              <w:top w:val="nil"/>
              <w:bottom w:val="nil"/>
            </w:tcBorders>
          </w:tcPr>
          <w:p w:rsidR="001456D5" w:rsidRDefault="001456D5" w:rsidP="008718FA">
            <w:pPr>
              <w:pStyle w:val="TableParagraph"/>
              <w:spacing w:line="197" w:lineRule="exact"/>
              <w:ind w:left="107"/>
              <w:rPr>
                <w:rFonts w:ascii="Calibri" w:hAnsi="Calibri"/>
                <w:sz w:val="20"/>
              </w:rPr>
            </w:pPr>
            <w:r>
              <w:rPr>
                <w:rFonts w:ascii="Calibri" w:hAnsi="Calibri"/>
                <w:sz w:val="20"/>
              </w:rPr>
              <w:t>несоодветно</w:t>
            </w:r>
            <w:r>
              <w:rPr>
                <w:rFonts w:ascii="Calibri" w:hAnsi="Calibri"/>
                <w:spacing w:val="-3"/>
                <w:sz w:val="20"/>
              </w:rPr>
              <w:t xml:space="preserve"> </w:t>
            </w:r>
            <w:r>
              <w:rPr>
                <w:rFonts w:ascii="Calibri" w:hAnsi="Calibri"/>
                <w:sz w:val="20"/>
              </w:rPr>
              <w:t>однесување</w:t>
            </w:r>
            <w:r>
              <w:rPr>
                <w:rFonts w:ascii="Calibri" w:hAnsi="Calibri"/>
                <w:spacing w:val="-3"/>
                <w:sz w:val="20"/>
              </w:rPr>
              <w:t xml:space="preserve"> </w:t>
            </w:r>
            <w:r>
              <w:rPr>
                <w:rFonts w:ascii="Calibri" w:hAnsi="Calibri"/>
                <w:sz w:val="20"/>
              </w:rPr>
              <w:t>на</w:t>
            </w:r>
          </w:p>
          <w:p w:rsidR="001456D5" w:rsidRDefault="001456D5" w:rsidP="008718FA">
            <w:pPr>
              <w:pStyle w:val="TableParagraph"/>
              <w:spacing w:before="1" w:line="238" w:lineRule="exact"/>
              <w:ind w:left="107"/>
              <w:rPr>
                <w:rFonts w:ascii="Calibri" w:hAnsi="Calibri"/>
                <w:sz w:val="20"/>
              </w:rPr>
            </w:pPr>
            <w:r>
              <w:rPr>
                <w:rFonts w:ascii="Calibri" w:hAnsi="Calibri"/>
                <w:sz w:val="20"/>
              </w:rPr>
              <w:t>учениците</w:t>
            </w:r>
            <w:r>
              <w:rPr>
                <w:rFonts w:ascii="Calibri" w:hAnsi="Calibri"/>
                <w:spacing w:val="-3"/>
                <w:sz w:val="20"/>
              </w:rPr>
              <w:t xml:space="preserve"> </w:t>
            </w:r>
            <w:r>
              <w:rPr>
                <w:rFonts w:ascii="Calibri" w:hAnsi="Calibri"/>
                <w:sz w:val="20"/>
              </w:rPr>
              <w:t>од</w:t>
            </w:r>
            <w:r>
              <w:rPr>
                <w:rFonts w:ascii="Calibri" w:hAnsi="Calibri"/>
                <w:spacing w:val="-4"/>
                <w:sz w:val="20"/>
              </w:rPr>
              <w:t xml:space="preserve"> </w:t>
            </w:r>
            <w:r>
              <w:rPr>
                <w:rFonts w:ascii="Calibri" w:hAnsi="Calibri"/>
                <w:sz w:val="20"/>
              </w:rPr>
              <w:t>страна</w:t>
            </w:r>
            <w:r>
              <w:rPr>
                <w:rFonts w:ascii="Calibri" w:hAnsi="Calibri"/>
                <w:spacing w:val="-1"/>
                <w:sz w:val="20"/>
              </w:rPr>
              <w:t xml:space="preserve"> </w:t>
            </w:r>
            <w:r>
              <w:rPr>
                <w:rFonts w:ascii="Calibri" w:hAnsi="Calibri"/>
                <w:sz w:val="20"/>
              </w:rPr>
              <w:t>на</w:t>
            </w:r>
          </w:p>
        </w:tc>
        <w:tc>
          <w:tcPr>
            <w:tcW w:w="2626" w:type="dxa"/>
            <w:tcBorders>
              <w:top w:val="nil"/>
              <w:bottom w:val="nil"/>
            </w:tcBorders>
          </w:tcPr>
          <w:p w:rsidR="001456D5" w:rsidRDefault="001456D5" w:rsidP="008718FA">
            <w:pPr>
              <w:pStyle w:val="TableParagraph"/>
              <w:spacing w:line="197" w:lineRule="exact"/>
              <w:ind w:left="108"/>
              <w:rPr>
                <w:rFonts w:ascii="Calibri" w:hAnsi="Calibri"/>
                <w:sz w:val="20"/>
              </w:rPr>
            </w:pPr>
            <w:r>
              <w:rPr>
                <w:rFonts w:ascii="Calibri" w:hAnsi="Calibri"/>
                <w:sz w:val="20"/>
              </w:rPr>
              <w:t>паралелки</w:t>
            </w:r>
          </w:p>
        </w:tc>
        <w:tc>
          <w:tcPr>
            <w:tcW w:w="2350" w:type="dxa"/>
            <w:tcBorders>
              <w:top w:val="nil"/>
              <w:bottom w:val="nil"/>
            </w:tcBorders>
          </w:tcPr>
          <w:p w:rsidR="001456D5" w:rsidRDefault="001456D5" w:rsidP="008718FA">
            <w:pPr>
              <w:pStyle w:val="TableParagraph"/>
              <w:ind w:left="105"/>
              <w:rPr>
                <w:rFonts w:ascii="Calibri" w:hAnsi="Calibri"/>
              </w:rPr>
            </w:pPr>
            <w:r>
              <w:rPr>
                <w:rFonts w:ascii="Calibri" w:hAnsi="Calibri"/>
              </w:rPr>
              <w:t>наставниците</w:t>
            </w:r>
          </w:p>
        </w:tc>
        <w:tc>
          <w:tcPr>
            <w:tcW w:w="1620" w:type="dxa"/>
            <w:tcBorders>
              <w:top w:val="nil"/>
              <w:bottom w:val="nil"/>
            </w:tcBorders>
          </w:tcPr>
          <w:p w:rsidR="001456D5" w:rsidRDefault="001456D5" w:rsidP="008718FA">
            <w:pPr>
              <w:pStyle w:val="TableParagraph"/>
              <w:rPr>
                <w:rFonts w:ascii="Times New Roman"/>
                <w:sz w:val="20"/>
              </w:rPr>
            </w:pPr>
          </w:p>
        </w:tc>
        <w:tc>
          <w:tcPr>
            <w:tcW w:w="1837" w:type="dxa"/>
            <w:vMerge/>
            <w:tcBorders>
              <w:top w:val="nil"/>
            </w:tcBorders>
          </w:tcPr>
          <w:p w:rsidR="001456D5" w:rsidRDefault="001456D5" w:rsidP="008718FA">
            <w:pPr>
              <w:rPr>
                <w:sz w:val="2"/>
                <w:szCs w:val="2"/>
              </w:rPr>
            </w:pPr>
          </w:p>
        </w:tc>
        <w:tc>
          <w:tcPr>
            <w:tcW w:w="1709" w:type="dxa"/>
            <w:tcBorders>
              <w:top w:val="nil"/>
              <w:bottom w:val="nil"/>
            </w:tcBorders>
          </w:tcPr>
          <w:p w:rsidR="001456D5" w:rsidRDefault="001456D5" w:rsidP="008718FA">
            <w:pPr>
              <w:pStyle w:val="TableParagraph"/>
              <w:spacing w:line="197" w:lineRule="exact"/>
              <w:ind w:left="105"/>
              <w:rPr>
                <w:rFonts w:ascii="Calibri" w:hAnsi="Calibri"/>
                <w:sz w:val="20"/>
              </w:rPr>
            </w:pPr>
            <w:r>
              <w:rPr>
                <w:rFonts w:ascii="Calibri" w:hAnsi="Calibri"/>
                <w:sz w:val="20"/>
              </w:rPr>
              <w:t>дежурства</w:t>
            </w:r>
            <w:r>
              <w:rPr>
                <w:rFonts w:ascii="Calibri" w:hAnsi="Calibri"/>
                <w:spacing w:val="-4"/>
                <w:sz w:val="20"/>
              </w:rPr>
              <w:t xml:space="preserve"> </w:t>
            </w:r>
            <w:r>
              <w:rPr>
                <w:rFonts w:ascii="Calibri" w:hAnsi="Calibri"/>
                <w:sz w:val="20"/>
              </w:rPr>
              <w:t>на</w:t>
            </w:r>
          </w:p>
          <w:p w:rsidR="001456D5" w:rsidRDefault="001456D5" w:rsidP="008718FA">
            <w:pPr>
              <w:pStyle w:val="TableParagraph"/>
              <w:spacing w:before="1" w:line="238" w:lineRule="exact"/>
              <w:ind w:left="105"/>
              <w:rPr>
                <w:rFonts w:ascii="Calibri" w:hAnsi="Calibri"/>
                <w:sz w:val="20"/>
              </w:rPr>
            </w:pPr>
            <w:r>
              <w:rPr>
                <w:rFonts w:ascii="Calibri" w:hAnsi="Calibri"/>
                <w:sz w:val="20"/>
              </w:rPr>
              <w:t>наставниците</w:t>
            </w:r>
          </w:p>
        </w:tc>
        <w:tc>
          <w:tcPr>
            <w:tcW w:w="2552" w:type="dxa"/>
            <w:tcBorders>
              <w:top w:val="nil"/>
              <w:bottom w:val="nil"/>
            </w:tcBorders>
          </w:tcPr>
          <w:p w:rsidR="001456D5" w:rsidRDefault="001456D5" w:rsidP="008718FA">
            <w:pPr>
              <w:pStyle w:val="TableParagraph"/>
              <w:rPr>
                <w:rFonts w:ascii="Times New Roman"/>
                <w:sz w:val="20"/>
              </w:rPr>
            </w:pPr>
          </w:p>
        </w:tc>
      </w:tr>
      <w:tr w:rsidR="001456D5" w:rsidTr="008718FA">
        <w:trPr>
          <w:trHeight w:val="219"/>
        </w:trPr>
        <w:tc>
          <w:tcPr>
            <w:tcW w:w="2868" w:type="dxa"/>
            <w:tcBorders>
              <w:top w:val="nil"/>
            </w:tcBorders>
          </w:tcPr>
          <w:p w:rsidR="001456D5" w:rsidRDefault="001456D5" w:rsidP="008718FA">
            <w:pPr>
              <w:pStyle w:val="TableParagraph"/>
              <w:spacing w:line="200" w:lineRule="exact"/>
              <w:ind w:left="107"/>
              <w:rPr>
                <w:rFonts w:ascii="Calibri" w:hAnsi="Calibri"/>
                <w:sz w:val="20"/>
              </w:rPr>
            </w:pPr>
            <w:r>
              <w:rPr>
                <w:rFonts w:ascii="Calibri" w:hAnsi="Calibri"/>
                <w:sz w:val="20"/>
              </w:rPr>
              <w:t>дежурните</w:t>
            </w:r>
            <w:r>
              <w:rPr>
                <w:rFonts w:ascii="Calibri" w:hAnsi="Calibri"/>
                <w:spacing w:val="-3"/>
                <w:sz w:val="20"/>
              </w:rPr>
              <w:t xml:space="preserve"> </w:t>
            </w:r>
            <w:r>
              <w:rPr>
                <w:rFonts w:ascii="Calibri" w:hAnsi="Calibri"/>
                <w:sz w:val="20"/>
              </w:rPr>
              <w:t>наставници</w:t>
            </w:r>
          </w:p>
        </w:tc>
        <w:tc>
          <w:tcPr>
            <w:tcW w:w="2626" w:type="dxa"/>
            <w:tcBorders>
              <w:top w:val="nil"/>
            </w:tcBorders>
          </w:tcPr>
          <w:p w:rsidR="001456D5" w:rsidRDefault="001456D5" w:rsidP="008718FA">
            <w:pPr>
              <w:pStyle w:val="TableParagraph"/>
              <w:rPr>
                <w:rFonts w:ascii="Times New Roman"/>
                <w:sz w:val="14"/>
              </w:rPr>
            </w:pPr>
          </w:p>
        </w:tc>
        <w:tc>
          <w:tcPr>
            <w:tcW w:w="2350" w:type="dxa"/>
            <w:tcBorders>
              <w:top w:val="nil"/>
            </w:tcBorders>
          </w:tcPr>
          <w:p w:rsidR="001456D5" w:rsidRDefault="001456D5" w:rsidP="008718FA">
            <w:pPr>
              <w:pStyle w:val="TableParagraph"/>
              <w:rPr>
                <w:rFonts w:ascii="Times New Roman"/>
                <w:sz w:val="14"/>
              </w:rPr>
            </w:pPr>
          </w:p>
        </w:tc>
        <w:tc>
          <w:tcPr>
            <w:tcW w:w="1620" w:type="dxa"/>
            <w:tcBorders>
              <w:top w:val="nil"/>
            </w:tcBorders>
          </w:tcPr>
          <w:p w:rsidR="001456D5" w:rsidRDefault="001456D5" w:rsidP="008718FA">
            <w:pPr>
              <w:pStyle w:val="TableParagraph"/>
              <w:rPr>
                <w:rFonts w:ascii="Times New Roman"/>
                <w:sz w:val="14"/>
              </w:rPr>
            </w:pPr>
          </w:p>
        </w:tc>
        <w:tc>
          <w:tcPr>
            <w:tcW w:w="1837" w:type="dxa"/>
            <w:vMerge/>
            <w:tcBorders>
              <w:top w:val="nil"/>
            </w:tcBorders>
          </w:tcPr>
          <w:p w:rsidR="001456D5" w:rsidRDefault="001456D5" w:rsidP="008718FA">
            <w:pPr>
              <w:rPr>
                <w:sz w:val="2"/>
                <w:szCs w:val="2"/>
              </w:rPr>
            </w:pPr>
          </w:p>
        </w:tc>
        <w:tc>
          <w:tcPr>
            <w:tcW w:w="1709" w:type="dxa"/>
            <w:tcBorders>
              <w:top w:val="nil"/>
            </w:tcBorders>
          </w:tcPr>
          <w:p w:rsidR="001456D5" w:rsidRDefault="001456D5" w:rsidP="008718FA">
            <w:pPr>
              <w:pStyle w:val="TableParagraph"/>
              <w:rPr>
                <w:rFonts w:ascii="Times New Roman"/>
                <w:sz w:val="14"/>
              </w:rPr>
            </w:pPr>
          </w:p>
        </w:tc>
        <w:tc>
          <w:tcPr>
            <w:tcW w:w="2552" w:type="dxa"/>
            <w:tcBorders>
              <w:top w:val="nil"/>
            </w:tcBorders>
          </w:tcPr>
          <w:p w:rsidR="001456D5" w:rsidRDefault="001456D5" w:rsidP="008718FA">
            <w:pPr>
              <w:pStyle w:val="TableParagraph"/>
              <w:rPr>
                <w:rFonts w:ascii="Times New Roman"/>
                <w:sz w:val="14"/>
              </w:rPr>
            </w:pPr>
          </w:p>
        </w:tc>
      </w:tr>
      <w:tr w:rsidR="001456D5" w:rsidTr="008718FA">
        <w:trPr>
          <w:trHeight w:val="269"/>
        </w:trPr>
        <w:tc>
          <w:tcPr>
            <w:tcW w:w="2868" w:type="dxa"/>
            <w:tcBorders>
              <w:bottom w:val="nil"/>
            </w:tcBorders>
          </w:tcPr>
          <w:p w:rsidR="001456D5" w:rsidRDefault="001456D5" w:rsidP="008718FA">
            <w:pPr>
              <w:pStyle w:val="TableParagraph"/>
              <w:spacing w:before="1"/>
              <w:ind w:left="107"/>
              <w:rPr>
                <w:rFonts w:ascii="Calibri" w:hAnsi="Calibri"/>
                <w:sz w:val="20"/>
              </w:rPr>
            </w:pPr>
            <w:r>
              <w:rPr>
                <w:rFonts w:ascii="Calibri" w:hAnsi="Calibri"/>
                <w:sz w:val="20"/>
              </w:rPr>
              <w:t>За</w:t>
            </w:r>
            <w:r>
              <w:rPr>
                <w:rFonts w:ascii="Calibri" w:hAnsi="Calibri"/>
                <w:spacing w:val="-2"/>
                <w:sz w:val="20"/>
              </w:rPr>
              <w:t xml:space="preserve"> </w:t>
            </w:r>
            <w:r>
              <w:rPr>
                <w:rFonts w:ascii="Calibri" w:hAnsi="Calibri"/>
                <w:sz w:val="20"/>
              </w:rPr>
              <w:t>одржување</w:t>
            </w:r>
            <w:r>
              <w:rPr>
                <w:rFonts w:ascii="Calibri" w:hAnsi="Calibri"/>
                <w:spacing w:val="-3"/>
                <w:sz w:val="20"/>
              </w:rPr>
              <w:t xml:space="preserve"> </w:t>
            </w:r>
            <w:r>
              <w:rPr>
                <w:rFonts w:ascii="Calibri" w:hAnsi="Calibri"/>
                <w:sz w:val="20"/>
              </w:rPr>
              <w:t>на</w:t>
            </w:r>
          </w:p>
        </w:tc>
        <w:tc>
          <w:tcPr>
            <w:tcW w:w="2626" w:type="dxa"/>
            <w:tcBorders>
              <w:bottom w:val="nil"/>
            </w:tcBorders>
          </w:tcPr>
          <w:p w:rsidR="001456D5" w:rsidRDefault="001456D5" w:rsidP="008718FA">
            <w:pPr>
              <w:pStyle w:val="TableParagraph"/>
              <w:spacing w:before="1"/>
              <w:ind w:left="108"/>
              <w:rPr>
                <w:rFonts w:ascii="Calibri" w:hAnsi="Calibri"/>
                <w:sz w:val="20"/>
              </w:rPr>
            </w:pPr>
            <w:r>
              <w:rPr>
                <w:rFonts w:ascii="Calibri" w:hAnsi="Calibri"/>
                <w:sz w:val="20"/>
              </w:rPr>
              <w:t>Изготвување</w:t>
            </w:r>
            <w:r>
              <w:rPr>
                <w:rFonts w:ascii="Calibri" w:hAnsi="Calibri"/>
                <w:spacing w:val="-3"/>
                <w:sz w:val="20"/>
              </w:rPr>
              <w:t xml:space="preserve"> </w:t>
            </w:r>
            <w:r>
              <w:rPr>
                <w:rFonts w:ascii="Calibri" w:hAnsi="Calibri"/>
                <w:sz w:val="20"/>
              </w:rPr>
              <w:t>распоред</w:t>
            </w:r>
            <w:r>
              <w:rPr>
                <w:rFonts w:ascii="Calibri" w:hAnsi="Calibri"/>
                <w:spacing w:val="-4"/>
                <w:sz w:val="20"/>
              </w:rPr>
              <w:t xml:space="preserve"> </w:t>
            </w:r>
            <w:r>
              <w:rPr>
                <w:rFonts w:ascii="Calibri" w:hAnsi="Calibri"/>
                <w:sz w:val="20"/>
              </w:rPr>
              <w:t>за</w:t>
            </w:r>
          </w:p>
        </w:tc>
        <w:tc>
          <w:tcPr>
            <w:tcW w:w="2350" w:type="dxa"/>
            <w:tcBorders>
              <w:bottom w:val="nil"/>
            </w:tcBorders>
          </w:tcPr>
          <w:p w:rsidR="001456D5" w:rsidRDefault="001456D5" w:rsidP="008718FA">
            <w:pPr>
              <w:pStyle w:val="TableParagraph"/>
              <w:spacing w:line="249" w:lineRule="exact"/>
              <w:ind w:left="105"/>
              <w:rPr>
                <w:rFonts w:ascii="Calibri" w:hAnsi="Calibri"/>
              </w:rPr>
            </w:pPr>
            <w:r>
              <w:rPr>
                <w:rFonts w:ascii="Calibri" w:hAnsi="Calibri"/>
              </w:rPr>
              <w:t>Редовни дежурства на</w:t>
            </w:r>
          </w:p>
        </w:tc>
        <w:tc>
          <w:tcPr>
            <w:tcW w:w="1620" w:type="dxa"/>
            <w:tcBorders>
              <w:bottom w:val="nil"/>
            </w:tcBorders>
          </w:tcPr>
          <w:p w:rsidR="001456D5" w:rsidRDefault="001456D5" w:rsidP="008718FA">
            <w:pPr>
              <w:pStyle w:val="TableParagraph"/>
              <w:spacing w:before="1"/>
              <w:ind w:left="105"/>
              <w:rPr>
                <w:rFonts w:ascii="Calibri" w:hAnsi="Calibri"/>
                <w:sz w:val="20"/>
              </w:rPr>
            </w:pPr>
            <w:r>
              <w:rPr>
                <w:rFonts w:ascii="Calibri" w:hAnsi="Calibri"/>
                <w:sz w:val="20"/>
              </w:rPr>
              <w:t>На</w:t>
            </w:r>
            <w:r>
              <w:rPr>
                <w:rFonts w:ascii="Calibri" w:hAnsi="Calibri"/>
                <w:spacing w:val="-2"/>
                <w:sz w:val="20"/>
              </w:rPr>
              <w:t xml:space="preserve"> </w:t>
            </w:r>
            <w:r>
              <w:rPr>
                <w:rFonts w:ascii="Calibri" w:hAnsi="Calibri"/>
                <w:sz w:val="20"/>
              </w:rPr>
              <w:t>почетокот</w:t>
            </w:r>
            <w:r>
              <w:rPr>
                <w:rFonts w:ascii="Calibri" w:hAnsi="Calibri"/>
                <w:spacing w:val="-3"/>
                <w:sz w:val="20"/>
              </w:rPr>
              <w:t xml:space="preserve"> </w:t>
            </w:r>
            <w:r>
              <w:rPr>
                <w:rFonts w:ascii="Calibri" w:hAnsi="Calibri"/>
                <w:sz w:val="20"/>
              </w:rPr>
              <w:t>на</w:t>
            </w:r>
          </w:p>
        </w:tc>
        <w:tc>
          <w:tcPr>
            <w:tcW w:w="1837" w:type="dxa"/>
            <w:vMerge w:val="restart"/>
          </w:tcPr>
          <w:p w:rsidR="001456D5" w:rsidRDefault="001456D5" w:rsidP="008718FA">
            <w:pPr>
              <w:pStyle w:val="TableParagraph"/>
              <w:spacing w:before="1"/>
              <w:ind w:left="108" w:right="486" w:firstLine="398"/>
              <w:rPr>
                <w:rFonts w:ascii="Calibri" w:hAnsi="Calibri"/>
                <w:sz w:val="20"/>
              </w:rPr>
            </w:pPr>
            <w:r>
              <w:rPr>
                <w:rFonts w:ascii="Calibri" w:hAnsi="Calibri"/>
                <w:spacing w:val="-1"/>
                <w:sz w:val="20"/>
              </w:rPr>
              <w:t>Директор</w:t>
            </w:r>
            <w:r>
              <w:rPr>
                <w:rFonts w:ascii="Calibri" w:hAnsi="Calibri"/>
                <w:spacing w:val="-43"/>
                <w:sz w:val="20"/>
              </w:rPr>
              <w:t xml:space="preserve"> </w:t>
            </w:r>
            <w:r>
              <w:rPr>
                <w:rFonts w:ascii="Calibri" w:hAnsi="Calibri"/>
                <w:sz w:val="20"/>
              </w:rPr>
              <w:t>Одговорен</w:t>
            </w:r>
            <w:r>
              <w:rPr>
                <w:rFonts w:ascii="Calibri" w:hAnsi="Calibri"/>
                <w:spacing w:val="1"/>
                <w:sz w:val="20"/>
              </w:rPr>
              <w:t xml:space="preserve"> </w:t>
            </w:r>
            <w:r>
              <w:rPr>
                <w:rFonts w:ascii="Calibri" w:hAnsi="Calibri"/>
                <w:sz w:val="20"/>
              </w:rPr>
              <w:t>наставник за</w:t>
            </w:r>
            <w:r>
              <w:rPr>
                <w:rFonts w:ascii="Calibri" w:hAnsi="Calibri"/>
                <w:spacing w:val="1"/>
                <w:sz w:val="20"/>
              </w:rPr>
              <w:t xml:space="preserve"> </w:t>
            </w:r>
            <w:r>
              <w:rPr>
                <w:rFonts w:ascii="Calibri" w:hAnsi="Calibri"/>
                <w:sz w:val="20"/>
              </w:rPr>
              <w:t>распоред</w:t>
            </w:r>
            <w:r>
              <w:rPr>
                <w:rFonts w:ascii="Calibri" w:hAnsi="Calibri"/>
                <w:spacing w:val="-3"/>
                <w:sz w:val="20"/>
              </w:rPr>
              <w:t xml:space="preserve"> </w:t>
            </w:r>
            <w:r>
              <w:rPr>
                <w:rFonts w:ascii="Calibri" w:hAnsi="Calibri"/>
                <w:sz w:val="20"/>
              </w:rPr>
              <w:t>на</w:t>
            </w:r>
          </w:p>
          <w:p w:rsidR="001456D5" w:rsidRDefault="001456D5" w:rsidP="008718FA">
            <w:pPr>
              <w:pStyle w:val="TableParagraph"/>
              <w:spacing w:line="242" w:lineRule="exact"/>
              <w:ind w:left="108"/>
              <w:rPr>
                <w:rFonts w:ascii="Calibri" w:hAnsi="Calibri"/>
                <w:sz w:val="20"/>
              </w:rPr>
            </w:pPr>
            <w:r>
              <w:rPr>
                <w:rFonts w:ascii="Calibri" w:hAnsi="Calibri"/>
                <w:sz w:val="20"/>
              </w:rPr>
              <w:t>часови</w:t>
            </w:r>
          </w:p>
        </w:tc>
        <w:tc>
          <w:tcPr>
            <w:tcW w:w="1709" w:type="dxa"/>
            <w:tcBorders>
              <w:bottom w:val="nil"/>
            </w:tcBorders>
          </w:tcPr>
          <w:p w:rsidR="001456D5" w:rsidRDefault="00ED5F28" w:rsidP="008718FA">
            <w:pPr>
              <w:pStyle w:val="TableParagraph"/>
              <w:spacing w:before="1"/>
              <w:ind w:left="105"/>
              <w:rPr>
                <w:rFonts w:ascii="Calibri" w:hAnsi="Calibri"/>
                <w:sz w:val="20"/>
              </w:rPr>
            </w:pPr>
            <w:r>
              <w:rPr>
                <w:rFonts w:ascii="Calibri" w:hAnsi="Calibri"/>
                <w:sz w:val="20"/>
                <w:lang w:val="mk-MK"/>
              </w:rPr>
              <w:t>Е</w:t>
            </w:r>
            <w:r w:rsidR="001456D5">
              <w:rPr>
                <w:rFonts w:ascii="Calibri" w:hAnsi="Calibri"/>
                <w:sz w:val="20"/>
              </w:rPr>
              <w:t>видентни</w:t>
            </w:r>
            <w:r w:rsidR="001456D5">
              <w:rPr>
                <w:rFonts w:ascii="Calibri" w:hAnsi="Calibri"/>
                <w:spacing w:val="-3"/>
                <w:sz w:val="20"/>
              </w:rPr>
              <w:t xml:space="preserve"> </w:t>
            </w:r>
            <w:r w:rsidR="001456D5">
              <w:rPr>
                <w:rFonts w:ascii="Calibri" w:hAnsi="Calibri"/>
                <w:sz w:val="20"/>
              </w:rPr>
              <w:t>листи</w:t>
            </w:r>
          </w:p>
        </w:tc>
        <w:tc>
          <w:tcPr>
            <w:tcW w:w="2552" w:type="dxa"/>
            <w:tcBorders>
              <w:bottom w:val="nil"/>
            </w:tcBorders>
          </w:tcPr>
          <w:p w:rsidR="001456D5" w:rsidRDefault="001456D5" w:rsidP="008718FA">
            <w:pPr>
              <w:pStyle w:val="TableParagraph"/>
              <w:spacing w:before="1"/>
              <w:ind w:left="108"/>
              <w:rPr>
                <w:rFonts w:ascii="Calibri" w:hAnsi="Calibri"/>
                <w:sz w:val="20"/>
              </w:rPr>
            </w:pPr>
            <w:r>
              <w:rPr>
                <w:rFonts w:ascii="Calibri" w:hAnsi="Calibri"/>
                <w:sz w:val="20"/>
              </w:rPr>
              <w:t>Безбеден</w:t>
            </w:r>
            <w:r>
              <w:rPr>
                <w:rFonts w:ascii="Calibri" w:hAnsi="Calibri"/>
                <w:spacing w:val="-5"/>
                <w:sz w:val="20"/>
              </w:rPr>
              <w:t xml:space="preserve"> </w:t>
            </w:r>
            <w:r>
              <w:rPr>
                <w:rFonts w:ascii="Calibri" w:hAnsi="Calibri"/>
                <w:sz w:val="20"/>
              </w:rPr>
              <w:t>престој</w:t>
            </w:r>
            <w:r>
              <w:rPr>
                <w:rFonts w:ascii="Calibri" w:hAnsi="Calibri"/>
                <w:spacing w:val="-2"/>
                <w:sz w:val="20"/>
              </w:rPr>
              <w:t xml:space="preserve"> </w:t>
            </w:r>
            <w:r>
              <w:rPr>
                <w:rFonts w:ascii="Calibri" w:hAnsi="Calibri"/>
                <w:sz w:val="20"/>
              </w:rPr>
              <w:t>на</w:t>
            </w:r>
          </w:p>
        </w:tc>
      </w:tr>
      <w:tr w:rsidR="001456D5" w:rsidTr="008718FA">
        <w:trPr>
          <w:trHeight w:val="245"/>
        </w:trPr>
        <w:tc>
          <w:tcPr>
            <w:tcW w:w="2868" w:type="dxa"/>
            <w:tcBorders>
              <w:top w:val="nil"/>
              <w:bottom w:val="nil"/>
            </w:tcBorders>
          </w:tcPr>
          <w:p w:rsidR="001456D5" w:rsidRDefault="001456D5" w:rsidP="008718FA">
            <w:pPr>
              <w:pStyle w:val="TableParagraph"/>
              <w:spacing w:line="209" w:lineRule="exact"/>
              <w:ind w:left="107"/>
              <w:rPr>
                <w:rFonts w:ascii="Calibri" w:hAnsi="Calibri"/>
                <w:sz w:val="20"/>
              </w:rPr>
            </w:pPr>
            <w:r>
              <w:rPr>
                <w:rFonts w:ascii="Calibri" w:hAnsi="Calibri"/>
                <w:sz w:val="20"/>
              </w:rPr>
              <w:t>дисциплината</w:t>
            </w:r>
            <w:r>
              <w:rPr>
                <w:rFonts w:ascii="Calibri" w:hAnsi="Calibri"/>
                <w:spacing w:val="-4"/>
                <w:sz w:val="20"/>
              </w:rPr>
              <w:t xml:space="preserve"> </w:t>
            </w:r>
            <w:r>
              <w:rPr>
                <w:rFonts w:ascii="Calibri" w:hAnsi="Calibri"/>
                <w:sz w:val="20"/>
              </w:rPr>
              <w:t>во</w:t>
            </w:r>
            <w:r>
              <w:rPr>
                <w:rFonts w:ascii="Calibri" w:hAnsi="Calibri"/>
                <w:spacing w:val="-3"/>
                <w:sz w:val="20"/>
              </w:rPr>
              <w:t xml:space="preserve"> </w:t>
            </w:r>
            <w:r>
              <w:rPr>
                <w:rFonts w:ascii="Calibri" w:hAnsi="Calibri"/>
                <w:sz w:val="20"/>
              </w:rPr>
              <w:t>училиштето</w:t>
            </w:r>
          </w:p>
        </w:tc>
        <w:tc>
          <w:tcPr>
            <w:tcW w:w="2626" w:type="dxa"/>
            <w:tcBorders>
              <w:top w:val="nil"/>
              <w:bottom w:val="nil"/>
            </w:tcBorders>
          </w:tcPr>
          <w:p w:rsidR="001456D5" w:rsidRDefault="001456D5" w:rsidP="008718FA">
            <w:pPr>
              <w:pStyle w:val="TableParagraph"/>
              <w:spacing w:line="209" w:lineRule="exact"/>
              <w:ind w:left="108"/>
              <w:rPr>
                <w:rFonts w:ascii="Calibri" w:hAnsi="Calibri"/>
                <w:sz w:val="20"/>
              </w:rPr>
            </w:pPr>
            <w:r>
              <w:rPr>
                <w:rFonts w:ascii="Calibri" w:hAnsi="Calibri"/>
                <w:sz w:val="20"/>
              </w:rPr>
              <w:t>дежурство на</w:t>
            </w:r>
            <w:r>
              <w:rPr>
                <w:rFonts w:ascii="Calibri" w:hAnsi="Calibri"/>
                <w:spacing w:val="-3"/>
                <w:sz w:val="20"/>
              </w:rPr>
              <w:t xml:space="preserve"> </w:t>
            </w:r>
            <w:r>
              <w:rPr>
                <w:rFonts w:ascii="Calibri" w:hAnsi="Calibri"/>
                <w:sz w:val="20"/>
              </w:rPr>
              <w:t>наставниците</w:t>
            </w:r>
          </w:p>
        </w:tc>
        <w:tc>
          <w:tcPr>
            <w:tcW w:w="2350" w:type="dxa"/>
            <w:tcBorders>
              <w:top w:val="nil"/>
              <w:bottom w:val="nil"/>
            </w:tcBorders>
          </w:tcPr>
          <w:p w:rsidR="001456D5" w:rsidRDefault="001456D5" w:rsidP="008718FA">
            <w:pPr>
              <w:pStyle w:val="TableParagraph"/>
              <w:spacing w:line="226" w:lineRule="exact"/>
              <w:ind w:left="105"/>
              <w:rPr>
                <w:rFonts w:ascii="Calibri" w:hAnsi="Calibri"/>
              </w:rPr>
            </w:pPr>
            <w:r>
              <w:rPr>
                <w:rFonts w:ascii="Calibri" w:hAnsi="Calibri"/>
              </w:rPr>
              <w:t>наставниците</w:t>
            </w:r>
            <w:r>
              <w:rPr>
                <w:rFonts w:ascii="Calibri" w:hAnsi="Calibri"/>
                <w:spacing w:val="-3"/>
              </w:rPr>
              <w:t xml:space="preserve"> </w:t>
            </w:r>
            <w:r>
              <w:rPr>
                <w:rFonts w:ascii="Calibri" w:hAnsi="Calibri"/>
              </w:rPr>
              <w:t>за</w:t>
            </w:r>
          </w:p>
        </w:tc>
        <w:tc>
          <w:tcPr>
            <w:tcW w:w="1620" w:type="dxa"/>
            <w:tcBorders>
              <w:top w:val="nil"/>
              <w:bottom w:val="nil"/>
            </w:tcBorders>
          </w:tcPr>
          <w:p w:rsidR="001456D5" w:rsidRDefault="001456D5" w:rsidP="008718FA">
            <w:pPr>
              <w:pStyle w:val="TableParagraph"/>
              <w:spacing w:line="209" w:lineRule="exact"/>
              <w:ind w:left="105"/>
              <w:rPr>
                <w:rFonts w:ascii="Calibri" w:hAnsi="Calibri"/>
                <w:sz w:val="20"/>
              </w:rPr>
            </w:pPr>
            <w:r>
              <w:rPr>
                <w:rFonts w:ascii="Calibri" w:hAnsi="Calibri"/>
                <w:sz w:val="20"/>
              </w:rPr>
              <w:t>учебна</w:t>
            </w:r>
            <w:r>
              <w:rPr>
                <w:rFonts w:ascii="Calibri" w:hAnsi="Calibri"/>
                <w:spacing w:val="-4"/>
                <w:sz w:val="20"/>
              </w:rPr>
              <w:t xml:space="preserve"> </w:t>
            </w:r>
            <w:r>
              <w:rPr>
                <w:rFonts w:ascii="Calibri" w:hAnsi="Calibri"/>
                <w:sz w:val="20"/>
              </w:rPr>
              <w:t>година</w:t>
            </w:r>
          </w:p>
        </w:tc>
        <w:tc>
          <w:tcPr>
            <w:tcW w:w="1837" w:type="dxa"/>
            <w:vMerge/>
            <w:tcBorders>
              <w:top w:val="nil"/>
            </w:tcBorders>
          </w:tcPr>
          <w:p w:rsidR="001456D5" w:rsidRDefault="001456D5" w:rsidP="008718FA">
            <w:pPr>
              <w:rPr>
                <w:sz w:val="2"/>
                <w:szCs w:val="2"/>
              </w:rPr>
            </w:pPr>
          </w:p>
        </w:tc>
        <w:tc>
          <w:tcPr>
            <w:tcW w:w="1709" w:type="dxa"/>
            <w:tcBorders>
              <w:top w:val="nil"/>
              <w:bottom w:val="nil"/>
            </w:tcBorders>
          </w:tcPr>
          <w:p w:rsidR="001456D5" w:rsidRDefault="001456D5" w:rsidP="008718FA">
            <w:pPr>
              <w:pStyle w:val="TableParagraph"/>
              <w:spacing w:line="209" w:lineRule="exact"/>
              <w:ind w:left="105"/>
              <w:rPr>
                <w:rFonts w:ascii="Calibri" w:hAnsi="Calibri"/>
                <w:sz w:val="20"/>
              </w:rPr>
            </w:pPr>
            <w:r>
              <w:rPr>
                <w:rFonts w:ascii="Calibri" w:hAnsi="Calibri"/>
                <w:sz w:val="20"/>
              </w:rPr>
              <w:t>на</w:t>
            </w:r>
            <w:r>
              <w:rPr>
                <w:rFonts w:ascii="Calibri" w:hAnsi="Calibri"/>
                <w:spacing w:val="-2"/>
                <w:sz w:val="20"/>
              </w:rPr>
              <w:t xml:space="preserve"> </w:t>
            </w:r>
            <w:r>
              <w:rPr>
                <w:rFonts w:ascii="Calibri" w:hAnsi="Calibri"/>
                <w:sz w:val="20"/>
              </w:rPr>
              <w:t>одделенските</w:t>
            </w:r>
          </w:p>
        </w:tc>
        <w:tc>
          <w:tcPr>
            <w:tcW w:w="2552" w:type="dxa"/>
            <w:tcBorders>
              <w:top w:val="nil"/>
              <w:bottom w:val="nil"/>
            </w:tcBorders>
          </w:tcPr>
          <w:p w:rsidR="001456D5" w:rsidRDefault="001456D5" w:rsidP="008718FA">
            <w:pPr>
              <w:pStyle w:val="TableParagraph"/>
              <w:spacing w:line="209" w:lineRule="exact"/>
              <w:ind w:left="108"/>
              <w:rPr>
                <w:rFonts w:ascii="Calibri" w:hAnsi="Calibri"/>
                <w:sz w:val="20"/>
              </w:rPr>
            </w:pPr>
            <w:r>
              <w:rPr>
                <w:rFonts w:ascii="Calibri" w:hAnsi="Calibri"/>
                <w:sz w:val="20"/>
              </w:rPr>
              <w:t>учениците</w:t>
            </w:r>
            <w:r>
              <w:rPr>
                <w:rFonts w:ascii="Calibri" w:hAnsi="Calibri"/>
                <w:spacing w:val="-5"/>
                <w:sz w:val="20"/>
              </w:rPr>
              <w:t xml:space="preserve"> </w:t>
            </w:r>
            <w:r>
              <w:rPr>
                <w:rFonts w:ascii="Calibri" w:hAnsi="Calibri"/>
                <w:sz w:val="20"/>
              </w:rPr>
              <w:t>во</w:t>
            </w:r>
            <w:r>
              <w:rPr>
                <w:rFonts w:ascii="Calibri" w:hAnsi="Calibri"/>
                <w:spacing w:val="-3"/>
                <w:sz w:val="20"/>
              </w:rPr>
              <w:t xml:space="preserve"> </w:t>
            </w:r>
            <w:r>
              <w:rPr>
                <w:rFonts w:ascii="Calibri" w:hAnsi="Calibri"/>
                <w:sz w:val="20"/>
              </w:rPr>
              <w:t>училиштето</w:t>
            </w:r>
          </w:p>
        </w:tc>
      </w:tr>
      <w:tr w:rsidR="001456D5" w:rsidTr="008718FA">
        <w:trPr>
          <w:trHeight w:val="808"/>
        </w:trPr>
        <w:tc>
          <w:tcPr>
            <w:tcW w:w="2868" w:type="dxa"/>
            <w:tcBorders>
              <w:top w:val="nil"/>
            </w:tcBorders>
          </w:tcPr>
          <w:p w:rsidR="001456D5" w:rsidRDefault="001456D5" w:rsidP="008718FA">
            <w:pPr>
              <w:pStyle w:val="TableParagraph"/>
              <w:spacing w:line="198" w:lineRule="exact"/>
              <w:ind w:left="107"/>
              <w:rPr>
                <w:rFonts w:ascii="Calibri" w:hAnsi="Calibri"/>
                <w:sz w:val="20"/>
              </w:rPr>
            </w:pPr>
            <w:r>
              <w:rPr>
                <w:rFonts w:ascii="Calibri" w:hAnsi="Calibri"/>
                <w:sz w:val="20"/>
              </w:rPr>
              <w:t>да</w:t>
            </w:r>
            <w:r>
              <w:rPr>
                <w:rFonts w:ascii="Calibri" w:hAnsi="Calibri"/>
                <w:spacing w:val="-2"/>
                <w:sz w:val="20"/>
              </w:rPr>
              <w:t xml:space="preserve"> </w:t>
            </w:r>
            <w:r>
              <w:rPr>
                <w:rFonts w:ascii="Calibri" w:hAnsi="Calibri"/>
                <w:sz w:val="20"/>
              </w:rPr>
              <w:t>се</w:t>
            </w:r>
            <w:r>
              <w:rPr>
                <w:rFonts w:ascii="Calibri" w:hAnsi="Calibri"/>
                <w:spacing w:val="-3"/>
                <w:sz w:val="20"/>
              </w:rPr>
              <w:t xml:space="preserve"> </w:t>
            </w:r>
            <w:r>
              <w:rPr>
                <w:rFonts w:ascii="Calibri" w:hAnsi="Calibri"/>
                <w:sz w:val="20"/>
              </w:rPr>
              <w:t>вклучени</w:t>
            </w:r>
            <w:r>
              <w:rPr>
                <w:rFonts w:ascii="Calibri" w:hAnsi="Calibri"/>
                <w:spacing w:val="-1"/>
                <w:sz w:val="20"/>
              </w:rPr>
              <w:t xml:space="preserve"> </w:t>
            </w:r>
            <w:r>
              <w:rPr>
                <w:rFonts w:ascii="Calibri" w:hAnsi="Calibri"/>
                <w:sz w:val="20"/>
              </w:rPr>
              <w:t>сите</w:t>
            </w:r>
          </w:p>
          <w:p w:rsidR="001456D5" w:rsidRDefault="001456D5" w:rsidP="008718FA">
            <w:pPr>
              <w:pStyle w:val="TableParagraph"/>
              <w:ind w:left="107"/>
              <w:rPr>
                <w:rFonts w:ascii="Calibri" w:hAnsi="Calibri"/>
                <w:sz w:val="20"/>
              </w:rPr>
            </w:pPr>
            <w:r>
              <w:rPr>
                <w:rFonts w:ascii="Calibri" w:hAnsi="Calibri"/>
                <w:sz w:val="20"/>
              </w:rPr>
              <w:t>наставници</w:t>
            </w:r>
          </w:p>
        </w:tc>
        <w:tc>
          <w:tcPr>
            <w:tcW w:w="2626" w:type="dxa"/>
            <w:tcBorders>
              <w:top w:val="nil"/>
            </w:tcBorders>
          </w:tcPr>
          <w:p w:rsidR="001456D5" w:rsidRDefault="001456D5" w:rsidP="008718FA">
            <w:pPr>
              <w:pStyle w:val="TableParagraph"/>
              <w:spacing w:line="198" w:lineRule="exact"/>
              <w:ind w:left="108"/>
              <w:rPr>
                <w:rFonts w:ascii="Calibri" w:hAnsi="Calibri"/>
                <w:sz w:val="20"/>
              </w:rPr>
            </w:pPr>
            <w:r>
              <w:rPr>
                <w:rFonts w:ascii="Calibri" w:hAnsi="Calibri"/>
                <w:sz w:val="20"/>
              </w:rPr>
              <w:t>во</w:t>
            </w:r>
            <w:r>
              <w:rPr>
                <w:rFonts w:ascii="Calibri" w:hAnsi="Calibri"/>
                <w:spacing w:val="-3"/>
                <w:sz w:val="20"/>
              </w:rPr>
              <w:t xml:space="preserve"> </w:t>
            </w:r>
            <w:r>
              <w:rPr>
                <w:rFonts w:ascii="Calibri" w:hAnsi="Calibri"/>
                <w:sz w:val="20"/>
              </w:rPr>
              <w:t>училиштето</w:t>
            </w:r>
            <w:r>
              <w:rPr>
                <w:rFonts w:ascii="Calibri" w:hAnsi="Calibri"/>
                <w:spacing w:val="-3"/>
                <w:sz w:val="20"/>
              </w:rPr>
              <w:t xml:space="preserve"> </w:t>
            </w:r>
            <w:r>
              <w:rPr>
                <w:rFonts w:ascii="Calibri" w:hAnsi="Calibri"/>
                <w:sz w:val="20"/>
              </w:rPr>
              <w:t>во</w:t>
            </w:r>
            <w:r>
              <w:rPr>
                <w:rFonts w:ascii="Calibri" w:hAnsi="Calibri"/>
                <w:spacing w:val="-3"/>
                <w:sz w:val="20"/>
              </w:rPr>
              <w:t xml:space="preserve"> </w:t>
            </w:r>
            <w:r>
              <w:rPr>
                <w:rFonts w:ascii="Calibri" w:hAnsi="Calibri"/>
                <w:sz w:val="20"/>
              </w:rPr>
              <w:t>двете</w:t>
            </w:r>
          </w:p>
          <w:p w:rsidR="001456D5" w:rsidRDefault="001456D5" w:rsidP="008718FA">
            <w:pPr>
              <w:pStyle w:val="TableParagraph"/>
              <w:ind w:left="108"/>
              <w:rPr>
                <w:rFonts w:ascii="Calibri" w:hAnsi="Calibri"/>
                <w:sz w:val="20"/>
              </w:rPr>
            </w:pPr>
            <w:r>
              <w:rPr>
                <w:rFonts w:ascii="Calibri" w:hAnsi="Calibri"/>
                <w:sz w:val="20"/>
              </w:rPr>
              <w:t>смени</w:t>
            </w:r>
          </w:p>
        </w:tc>
        <w:tc>
          <w:tcPr>
            <w:tcW w:w="2350" w:type="dxa"/>
            <w:tcBorders>
              <w:top w:val="nil"/>
            </w:tcBorders>
          </w:tcPr>
          <w:p w:rsidR="001456D5" w:rsidRDefault="001456D5" w:rsidP="008718FA">
            <w:pPr>
              <w:pStyle w:val="TableParagraph"/>
              <w:ind w:left="105" w:right="99"/>
              <w:rPr>
                <w:rFonts w:ascii="Calibri" w:hAnsi="Calibri"/>
              </w:rPr>
            </w:pPr>
            <w:r>
              <w:rPr>
                <w:rFonts w:ascii="Calibri" w:hAnsi="Calibri"/>
              </w:rPr>
              <w:t>време на одморите во</w:t>
            </w:r>
            <w:r>
              <w:rPr>
                <w:rFonts w:ascii="Calibri" w:hAnsi="Calibri"/>
                <w:spacing w:val="-47"/>
              </w:rPr>
              <w:t xml:space="preserve"> </w:t>
            </w:r>
            <w:r>
              <w:rPr>
                <w:rFonts w:ascii="Calibri" w:hAnsi="Calibri"/>
              </w:rPr>
              <w:t>училишниот</w:t>
            </w:r>
            <w:r>
              <w:rPr>
                <w:rFonts w:ascii="Calibri" w:hAnsi="Calibri"/>
                <w:spacing w:val="-2"/>
              </w:rPr>
              <w:t xml:space="preserve"> </w:t>
            </w:r>
            <w:r>
              <w:rPr>
                <w:rFonts w:ascii="Calibri" w:hAnsi="Calibri"/>
              </w:rPr>
              <w:t>двор</w:t>
            </w:r>
          </w:p>
          <w:p w:rsidR="001456D5" w:rsidRDefault="001456D5" w:rsidP="008718FA">
            <w:pPr>
              <w:pStyle w:val="TableParagraph"/>
              <w:spacing w:line="252" w:lineRule="exact"/>
              <w:ind w:left="105"/>
              <w:rPr>
                <w:rFonts w:ascii="Calibri" w:hAnsi="Calibri"/>
              </w:rPr>
            </w:pPr>
            <w:r>
              <w:rPr>
                <w:rFonts w:ascii="Calibri" w:hAnsi="Calibri"/>
              </w:rPr>
              <w:t>како и</w:t>
            </w:r>
            <w:r>
              <w:rPr>
                <w:rFonts w:ascii="Calibri" w:hAnsi="Calibri"/>
                <w:spacing w:val="-2"/>
              </w:rPr>
              <w:t xml:space="preserve"> </w:t>
            </w:r>
            <w:r>
              <w:rPr>
                <w:rFonts w:ascii="Calibri" w:hAnsi="Calibri"/>
              </w:rPr>
              <w:t>во</w:t>
            </w:r>
            <w:r>
              <w:rPr>
                <w:rFonts w:ascii="Calibri" w:hAnsi="Calibri"/>
                <w:spacing w:val="-1"/>
              </w:rPr>
              <w:t xml:space="preserve"> </w:t>
            </w:r>
            <w:r>
              <w:rPr>
                <w:rFonts w:ascii="Calibri" w:hAnsi="Calibri"/>
              </w:rPr>
              <w:t>ходниците</w:t>
            </w:r>
          </w:p>
        </w:tc>
        <w:tc>
          <w:tcPr>
            <w:tcW w:w="1620" w:type="dxa"/>
            <w:tcBorders>
              <w:top w:val="nil"/>
            </w:tcBorders>
          </w:tcPr>
          <w:p w:rsidR="001456D5" w:rsidRDefault="001456D5" w:rsidP="008718FA">
            <w:pPr>
              <w:pStyle w:val="TableParagraph"/>
              <w:rPr>
                <w:rFonts w:ascii="Times New Roman"/>
                <w:sz w:val="20"/>
              </w:rPr>
            </w:pPr>
          </w:p>
        </w:tc>
        <w:tc>
          <w:tcPr>
            <w:tcW w:w="1837" w:type="dxa"/>
            <w:vMerge/>
            <w:tcBorders>
              <w:top w:val="nil"/>
            </w:tcBorders>
          </w:tcPr>
          <w:p w:rsidR="001456D5" w:rsidRDefault="001456D5" w:rsidP="008718FA">
            <w:pPr>
              <w:rPr>
                <w:sz w:val="2"/>
                <w:szCs w:val="2"/>
              </w:rPr>
            </w:pPr>
          </w:p>
        </w:tc>
        <w:tc>
          <w:tcPr>
            <w:tcW w:w="1709" w:type="dxa"/>
            <w:tcBorders>
              <w:top w:val="nil"/>
            </w:tcBorders>
          </w:tcPr>
          <w:p w:rsidR="001456D5" w:rsidRDefault="001456D5" w:rsidP="008718FA">
            <w:pPr>
              <w:pStyle w:val="TableParagraph"/>
              <w:spacing w:line="198" w:lineRule="exact"/>
              <w:ind w:left="105"/>
              <w:rPr>
                <w:rFonts w:ascii="Calibri" w:hAnsi="Calibri"/>
                <w:sz w:val="20"/>
              </w:rPr>
            </w:pPr>
            <w:r>
              <w:rPr>
                <w:rFonts w:ascii="Calibri" w:hAnsi="Calibri"/>
                <w:sz w:val="20"/>
              </w:rPr>
              <w:t>раководители</w:t>
            </w:r>
            <w:r>
              <w:rPr>
                <w:rFonts w:ascii="Calibri" w:hAnsi="Calibri"/>
                <w:spacing w:val="-3"/>
                <w:sz w:val="20"/>
              </w:rPr>
              <w:t xml:space="preserve"> </w:t>
            </w:r>
            <w:r>
              <w:rPr>
                <w:rFonts w:ascii="Calibri" w:hAnsi="Calibri"/>
                <w:sz w:val="20"/>
              </w:rPr>
              <w:t>за</w:t>
            </w:r>
          </w:p>
          <w:p w:rsidR="001456D5" w:rsidRDefault="001456D5" w:rsidP="008718FA">
            <w:pPr>
              <w:pStyle w:val="TableParagraph"/>
              <w:spacing w:before="4" w:line="235" w:lineRule="auto"/>
              <w:ind w:left="105" w:right="293"/>
              <w:rPr>
                <w:rFonts w:ascii="Calibri" w:hAnsi="Calibri"/>
              </w:rPr>
            </w:pPr>
            <w:r>
              <w:rPr>
                <w:rFonts w:ascii="Calibri" w:hAnsi="Calibri"/>
                <w:spacing w:val="-1"/>
                <w:sz w:val="20"/>
              </w:rPr>
              <w:t xml:space="preserve">однесување </w:t>
            </w:r>
            <w:r>
              <w:rPr>
                <w:rFonts w:ascii="Calibri" w:hAnsi="Calibri"/>
                <w:sz w:val="20"/>
              </w:rPr>
              <w:t>на</w:t>
            </w:r>
            <w:r>
              <w:rPr>
                <w:rFonts w:ascii="Calibri" w:hAnsi="Calibri"/>
                <w:spacing w:val="-43"/>
                <w:sz w:val="20"/>
              </w:rPr>
              <w:t xml:space="preserve"> </w:t>
            </w:r>
            <w:r>
              <w:rPr>
                <w:rFonts w:ascii="Calibri" w:hAnsi="Calibri"/>
                <w:sz w:val="20"/>
              </w:rPr>
              <w:t>учениците</w:t>
            </w:r>
            <w:r>
              <w:rPr>
                <w:rFonts w:ascii="Calibri" w:hAnsi="Calibri"/>
              </w:rPr>
              <w:t>,</w:t>
            </w:r>
          </w:p>
        </w:tc>
        <w:tc>
          <w:tcPr>
            <w:tcW w:w="2552" w:type="dxa"/>
            <w:tcBorders>
              <w:top w:val="nil"/>
            </w:tcBorders>
          </w:tcPr>
          <w:p w:rsidR="001456D5" w:rsidRDefault="001456D5" w:rsidP="008718FA">
            <w:pPr>
              <w:pStyle w:val="TableParagraph"/>
              <w:spacing w:line="198" w:lineRule="exact"/>
              <w:ind w:left="108"/>
              <w:rPr>
                <w:rFonts w:ascii="Calibri" w:hAnsi="Calibri"/>
                <w:sz w:val="20"/>
              </w:rPr>
            </w:pPr>
            <w:r>
              <w:rPr>
                <w:rFonts w:ascii="Calibri" w:hAnsi="Calibri"/>
                <w:sz w:val="20"/>
              </w:rPr>
              <w:t>и</w:t>
            </w:r>
            <w:r>
              <w:rPr>
                <w:rFonts w:ascii="Calibri" w:hAnsi="Calibri"/>
                <w:spacing w:val="-3"/>
                <w:sz w:val="20"/>
              </w:rPr>
              <w:t xml:space="preserve"> </w:t>
            </w:r>
            <w:r>
              <w:rPr>
                <w:rFonts w:ascii="Calibri" w:hAnsi="Calibri"/>
                <w:sz w:val="20"/>
              </w:rPr>
              <w:t>училишниот</w:t>
            </w:r>
            <w:r>
              <w:rPr>
                <w:rFonts w:ascii="Calibri" w:hAnsi="Calibri"/>
                <w:spacing w:val="-4"/>
                <w:sz w:val="20"/>
              </w:rPr>
              <w:t xml:space="preserve"> </w:t>
            </w:r>
            <w:r>
              <w:rPr>
                <w:rFonts w:ascii="Calibri" w:hAnsi="Calibri"/>
                <w:sz w:val="20"/>
              </w:rPr>
              <w:t>двор</w:t>
            </w:r>
          </w:p>
        </w:tc>
      </w:tr>
      <w:tr w:rsidR="001456D5" w:rsidTr="00422611">
        <w:trPr>
          <w:trHeight w:val="1608"/>
        </w:trPr>
        <w:tc>
          <w:tcPr>
            <w:tcW w:w="2868" w:type="dxa"/>
          </w:tcPr>
          <w:p w:rsidR="001456D5" w:rsidRDefault="001456D5" w:rsidP="008718FA">
            <w:pPr>
              <w:pStyle w:val="TableParagraph"/>
              <w:spacing w:line="243" w:lineRule="exact"/>
              <w:ind w:left="107"/>
              <w:rPr>
                <w:rFonts w:ascii="Calibri" w:hAnsi="Calibri"/>
                <w:sz w:val="20"/>
              </w:rPr>
            </w:pPr>
            <w:r>
              <w:rPr>
                <w:rFonts w:ascii="Calibri" w:hAnsi="Calibri"/>
                <w:sz w:val="20"/>
              </w:rPr>
              <w:t>Да</w:t>
            </w:r>
            <w:r>
              <w:rPr>
                <w:rFonts w:ascii="Calibri" w:hAnsi="Calibri"/>
                <w:spacing w:val="-2"/>
                <w:sz w:val="20"/>
              </w:rPr>
              <w:t xml:space="preserve"> </w:t>
            </w:r>
            <w:r>
              <w:rPr>
                <w:rFonts w:ascii="Calibri" w:hAnsi="Calibri"/>
                <w:sz w:val="20"/>
              </w:rPr>
              <w:t>се</w:t>
            </w:r>
            <w:r>
              <w:rPr>
                <w:rFonts w:ascii="Calibri" w:hAnsi="Calibri"/>
                <w:spacing w:val="-1"/>
                <w:sz w:val="20"/>
              </w:rPr>
              <w:t xml:space="preserve"> </w:t>
            </w:r>
            <w:r>
              <w:rPr>
                <w:rFonts w:ascii="Calibri" w:hAnsi="Calibri"/>
                <w:sz w:val="20"/>
              </w:rPr>
              <w:t>намали</w:t>
            </w:r>
            <w:r>
              <w:rPr>
                <w:rFonts w:ascii="Calibri" w:hAnsi="Calibri"/>
                <w:spacing w:val="41"/>
                <w:sz w:val="20"/>
              </w:rPr>
              <w:t xml:space="preserve"> </w:t>
            </w:r>
            <w:r>
              <w:rPr>
                <w:rFonts w:ascii="Calibri" w:hAnsi="Calibri"/>
                <w:sz w:val="20"/>
              </w:rPr>
              <w:t>бројот на</w:t>
            </w:r>
          </w:p>
          <w:p w:rsidR="001456D5" w:rsidRDefault="001456D5" w:rsidP="008718FA">
            <w:pPr>
              <w:pStyle w:val="TableParagraph"/>
              <w:ind w:left="107" w:right="146"/>
              <w:rPr>
                <w:rFonts w:ascii="Calibri" w:hAnsi="Calibri"/>
                <w:sz w:val="20"/>
              </w:rPr>
            </w:pPr>
            <w:r>
              <w:rPr>
                <w:rFonts w:ascii="Calibri" w:hAnsi="Calibri"/>
                <w:sz w:val="20"/>
              </w:rPr>
              <w:t>изречени</w:t>
            </w:r>
            <w:r>
              <w:rPr>
                <w:rFonts w:ascii="Calibri" w:hAnsi="Calibri"/>
                <w:spacing w:val="-4"/>
                <w:sz w:val="20"/>
              </w:rPr>
              <w:t xml:space="preserve"> </w:t>
            </w:r>
            <w:r>
              <w:rPr>
                <w:rFonts w:ascii="Calibri" w:hAnsi="Calibri"/>
                <w:sz w:val="20"/>
              </w:rPr>
              <w:t>педагошки</w:t>
            </w:r>
            <w:r>
              <w:rPr>
                <w:rFonts w:ascii="Calibri" w:hAnsi="Calibri"/>
                <w:spacing w:val="-3"/>
                <w:sz w:val="20"/>
              </w:rPr>
              <w:t xml:space="preserve"> </w:t>
            </w:r>
            <w:r>
              <w:rPr>
                <w:rFonts w:ascii="Calibri" w:hAnsi="Calibri"/>
                <w:sz w:val="20"/>
              </w:rPr>
              <w:t>мерки</w:t>
            </w:r>
            <w:r>
              <w:rPr>
                <w:rFonts w:ascii="Calibri" w:hAnsi="Calibri"/>
                <w:spacing w:val="-3"/>
                <w:sz w:val="20"/>
              </w:rPr>
              <w:t xml:space="preserve"> </w:t>
            </w:r>
            <w:r>
              <w:rPr>
                <w:rFonts w:ascii="Calibri" w:hAnsi="Calibri"/>
                <w:sz w:val="20"/>
              </w:rPr>
              <w:t>за</w:t>
            </w:r>
            <w:r>
              <w:rPr>
                <w:rFonts w:ascii="Calibri" w:hAnsi="Calibri"/>
                <w:spacing w:val="-43"/>
                <w:sz w:val="20"/>
              </w:rPr>
              <w:t xml:space="preserve"> </w:t>
            </w:r>
            <w:r>
              <w:rPr>
                <w:rFonts w:ascii="Calibri" w:hAnsi="Calibri"/>
                <w:sz w:val="20"/>
              </w:rPr>
              <w:t>учениците</w:t>
            </w:r>
          </w:p>
        </w:tc>
        <w:tc>
          <w:tcPr>
            <w:tcW w:w="2626" w:type="dxa"/>
          </w:tcPr>
          <w:p w:rsidR="001456D5" w:rsidRDefault="001456D5" w:rsidP="008718FA">
            <w:pPr>
              <w:pStyle w:val="TableParagraph"/>
              <w:ind w:left="108" w:right="169"/>
              <w:rPr>
                <w:rFonts w:ascii="Calibri" w:hAnsi="Calibri"/>
                <w:sz w:val="20"/>
              </w:rPr>
            </w:pPr>
            <w:r>
              <w:rPr>
                <w:rFonts w:ascii="Calibri" w:hAnsi="Calibri"/>
                <w:sz w:val="20"/>
              </w:rPr>
              <w:t>Дискусија</w:t>
            </w:r>
            <w:r>
              <w:rPr>
                <w:rFonts w:ascii="Calibri" w:hAnsi="Calibri"/>
                <w:spacing w:val="-10"/>
                <w:sz w:val="20"/>
              </w:rPr>
              <w:t xml:space="preserve"> </w:t>
            </w:r>
            <w:r>
              <w:rPr>
                <w:rFonts w:ascii="Calibri" w:hAnsi="Calibri"/>
                <w:sz w:val="20"/>
              </w:rPr>
              <w:t>за</w:t>
            </w:r>
            <w:r>
              <w:rPr>
                <w:rFonts w:ascii="Calibri" w:hAnsi="Calibri"/>
                <w:spacing w:val="-10"/>
                <w:sz w:val="20"/>
              </w:rPr>
              <w:t xml:space="preserve"> </w:t>
            </w:r>
            <w:r>
              <w:rPr>
                <w:rFonts w:ascii="Calibri" w:hAnsi="Calibri"/>
                <w:sz w:val="20"/>
              </w:rPr>
              <w:t>однесувањето</w:t>
            </w:r>
            <w:r>
              <w:rPr>
                <w:rFonts w:ascii="Calibri" w:hAnsi="Calibri"/>
                <w:spacing w:val="-42"/>
                <w:sz w:val="20"/>
              </w:rPr>
              <w:t xml:space="preserve"> </w:t>
            </w:r>
            <w:r>
              <w:rPr>
                <w:rFonts w:ascii="Calibri" w:hAnsi="Calibri"/>
                <w:sz w:val="20"/>
              </w:rPr>
              <w:t>и</w:t>
            </w:r>
            <w:r>
              <w:rPr>
                <w:rFonts w:ascii="Calibri" w:hAnsi="Calibri"/>
                <w:spacing w:val="-1"/>
                <w:sz w:val="20"/>
              </w:rPr>
              <w:t xml:space="preserve"> </w:t>
            </w:r>
            <w:r>
              <w:rPr>
                <w:rFonts w:ascii="Calibri" w:hAnsi="Calibri"/>
                <w:sz w:val="20"/>
              </w:rPr>
              <w:t>дисциплината на</w:t>
            </w:r>
          </w:p>
          <w:p w:rsidR="001456D5" w:rsidRDefault="001456D5" w:rsidP="008718FA">
            <w:pPr>
              <w:pStyle w:val="TableParagraph"/>
              <w:ind w:left="108" w:right="189"/>
              <w:rPr>
                <w:rFonts w:ascii="Calibri" w:hAnsi="Calibri"/>
                <w:sz w:val="20"/>
              </w:rPr>
            </w:pPr>
            <w:r>
              <w:rPr>
                <w:rFonts w:ascii="Calibri" w:hAnsi="Calibri"/>
                <w:sz w:val="20"/>
              </w:rPr>
              <w:t>учениците на состаноците</w:t>
            </w:r>
            <w:r>
              <w:rPr>
                <w:rFonts w:ascii="Calibri" w:hAnsi="Calibri"/>
                <w:spacing w:val="1"/>
                <w:sz w:val="20"/>
              </w:rPr>
              <w:t xml:space="preserve"> </w:t>
            </w:r>
            <w:r>
              <w:rPr>
                <w:rFonts w:ascii="Calibri" w:hAnsi="Calibri"/>
                <w:sz w:val="20"/>
              </w:rPr>
              <w:t>на</w:t>
            </w:r>
            <w:r>
              <w:rPr>
                <w:rFonts w:ascii="Calibri" w:hAnsi="Calibri"/>
                <w:spacing w:val="-8"/>
                <w:sz w:val="20"/>
              </w:rPr>
              <w:t xml:space="preserve"> </w:t>
            </w:r>
            <w:r>
              <w:rPr>
                <w:rFonts w:ascii="Calibri" w:hAnsi="Calibri"/>
                <w:sz w:val="20"/>
              </w:rPr>
              <w:t>одделенските</w:t>
            </w:r>
            <w:r>
              <w:rPr>
                <w:rFonts w:ascii="Calibri" w:hAnsi="Calibri"/>
                <w:spacing w:val="-9"/>
                <w:sz w:val="20"/>
              </w:rPr>
              <w:t xml:space="preserve"> </w:t>
            </w:r>
            <w:r>
              <w:rPr>
                <w:rFonts w:ascii="Calibri" w:hAnsi="Calibri"/>
                <w:sz w:val="20"/>
              </w:rPr>
              <w:t>заедници</w:t>
            </w:r>
            <w:r>
              <w:rPr>
                <w:rFonts w:ascii="Calibri" w:hAnsi="Calibri"/>
                <w:spacing w:val="-42"/>
                <w:sz w:val="20"/>
              </w:rPr>
              <w:t xml:space="preserve"> </w:t>
            </w:r>
            <w:r>
              <w:rPr>
                <w:rFonts w:ascii="Calibri" w:hAnsi="Calibri"/>
                <w:sz w:val="20"/>
              </w:rPr>
              <w:t>и</w:t>
            </w:r>
            <w:r>
              <w:rPr>
                <w:rFonts w:ascii="Calibri" w:hAnsi="Calibri"/>
                <w:spacing w:val="-2"/>
                <w:sz w:val="20"/>
              </w:rPr>
              <w:t xml:space="preserve"> </w:t>
            </w:r>
            <w:r>
              <w:rPr>
                <w:rFonts w:ascii="Calibri" w:hAnsi="Calibri"/>
                <w:sz w:val="20"/>
              </w:rPr>
              <w:t>Училишниот</w:t>
            </w:r>
            <w:r w:rsidR="00D21635">
              <w:rPr>
                <w:rFonts w:ascii="Calibri" w:hAnsi="Calibri"/>
                <w:sz w:val="20"/>
                <w:lang w:val="mk-MK"/>
              </w:rPr>
              <w:t xml:space="preserve"> </w:t>
            </w:r>
            <w:r>
              <w:rPr>
                <w:rFonts w:ascii="Calibri" w:hAnsi="Calibri"/>
                <w:sz w:val="20"/>
              </w:rPr>
              <w:t>парламент</w:t>
            </w:r>
          </w:p>
        </w:tc>
        <w:tc>
          <w:tcPr>
            <w:tcW w:w="2350" w:type="dxa"/>
          </w:tcPr>
          <w:p w:rsidR="001456D5" w:rsidRDefault="001456D5" w:rsidP="008718FA">
            <w:pPr>
              <w:pStyle w:val="TableParagraph"/>
              <w:ind w:left="105" w:right="908"/>
              <w:rPr>
                <w:rFonts w:ascii="Calibri" w:hAnsi="Calibri"/>
              </w:rPr>
            </w:pPr>
            <w:r>
              <w:rPr>
                <w:rFonts w:ascii="Calibri" w:hAnsi="Calibri"/>
              </w:rPr>
              <w:t>Постојана</w:t>
            </w:r>
            <w:r>
              <w:rPr>
                <w:rFonts w:ascii="Calibri" w:hAnsi="Calibri"/>
                <w:spacing w:val="1"/>
              </w:rPr>
              <w:t xml:space="preserve"> </w:t>
            </w:r>
            <w:r>
              <w:rPr>
                <w:rFonts w:ascii="Calibri" w:hAnsi="Calibri"/>
              </w:rPr>
              <w:t>комуникација</w:t>
            </w:r>
          </w:p>
          <w:p w:rsidR="001456D5" w:rsidRDefault="001456D5" w:rsidP="008718FA">
            <w:pPr>
              <w:pStyle w:val="TableParagraph"/>
              <w:ind w:left="105" w:right="285"/>
              <w:rPr>
                <w:rFonts w:ascii="Calibri" w:hAnsi="Calibri"/>
              </w:rPr>
            </w:pPr>
            <w:r>
              <w:rPr>
                <w:rFonts w:ascii="Calibri" w:hAnsi="Calibri"/>
              </w:rPr>
              <w:t>наставник –ученик и</w:t>
            </w:r>
            <w:r>
              <w:rPr>
                <w:rFonts w:ascii="Calibri" w:hAnsi="Calibri"/>
                <w:spacing w:val="-47"/>
              </w:rPr>
              <w:t xml:space="preserve"> </w:t>
            </w:r>
            <w:r>
              <w:rPr>
                <w:rFonts w:ascii="Calibri" w:hAnsi="Calibri"/>
              </w:rPr>
              <w:t>дискусија</w:t>
            </w:r>
            <w:r>
              <w:rPr>
                <w:rFonts w:ascii="Calibri" w:hAnsi="Calibri"/>
                <w:spacing w:val="-4"/>
              </w:rPr>
              <w:t xml:space="preserve"> </w:t>
            </w:r>
            <w:r>
              <w:rPr>
                <w:rFonts w:ascii="Calibri" w:hAnsi="Calibri"/>
              </w:rPr>
              <w:t>околу</w:t>
            </w:r>
          </w:p>
          <w:p w:rsidR="001456D5" w:rsidRDefault="001456D5" w:rsidP="008718FA">
            <w:pPr>
              <w:pStyle w:val="TableParagraph"/>
              <w:ind w:left="105" w:right="131"/>
              <w:rPr>
                <w:rFonts w:ascii="Calibri" w:hAnsi="Calibri"/>
              </w:rPr>
            </w:pPr>
            <w:r>
              <w:rPr>
                <w:rFonts w:ascii="Calibri" w:hAnsi="Calibri"/>
              </w:rPr>
              <w:t>проблемите поврзани</w:t>
            </w:r>
            <w:r>
              <w:rPr>
                <w:rFonts w:ascii="Calibri" w:hAnsi="Calibri"/>
                <w:spacing w:val="-47"/>
              </w:rPr>
              <w:t xml:space="preserve"> </w:t>
            </w:r>
            <w:r>
              <w:rPr>
                <w:rFonts w:ascii="Calibri" w:hAnsi="Calibri"/>
              </w:rPr>
              <w:t>со дисциплината</w:t>
            </w:r>
          </w:p>
        </w:tc>
        <w:tc>
          <w:tcPr>
            <w:tcW w:w="1620" w:type="dxa"/>
          </w:tcPr>
          <w:p w:rsidR="001456D5" w:rsidRDefault="001456D5" w:rsidP="008718FA">
            <w:pPr>
              <w:pStyle w:val="TableParagraph"/>
              <w:ind w:left="105" w:right="541"/>
              <w:rPr>
                <w:rFonts w:ascii="Calibri" w:hAnsi="Calibri"/>
                <w:sz w:val="20"/>
              </w:rPr>
            </w:pPr>
            <w:r>
              <w:rPr>
                <w:rFonts w:ascii="Calibri" w:hAnsi="Calibri"/>
                <w:sz w:val="20"/>
              </w:rPr>
              <w:t>Во</w:t>
            </w:r>
            <w:r>
              <w:rPr>
                <w:rFonts w:ascii="Calibri" w:hAnsi="Calibri"/>
                <w:spacing w:val="-8"/>
                <w:sz w:val="20"/>
              </w:rPr>
              <w:t xml:space="preserve"> </w:t>
            </w:r>
            <w:r>
              <w:rPr>
                <w:rFonts w:ascii="Calibri" w:hAnsi="Calibri"/>
                <w:sz w:val="20"/>
              </w:rPr>
              <w:t>текот</w:t>
            </w:r>
            <w:r>
              <w:rPr>
                <w:rFonts w:ascii="Calibri" w:hAnsi="Calibri"/>
                <w:spacing w:val="-9"/>
                <w:sz w:val="20"/>
              </w:rPr>
              <w:t xml:space="preserve"> </w:t>
            </w:r>
            <w:r>
              <w:rPr>
                <w:rFonts w:ascii="Calibri" w:hAnsi="Calibri"/>
                <w:sz w:val="20"/>
              </w:rPr>
              <w:t>на</w:t>
            </w:r>
            <w:r>
              <w:rPr>
                <w:rFonts w:ascii="Calibri" w:hAnsi="Calibri"/>
                <w:spacing w:val="-42"/>
                <w:sz w:val="20"/>
              </w:rPr>
              <w:t xml:space="preserve"> </w:t>
            </w:r>
            <w:r>
              <w:rPr>
                <w:rFonts w:ascii="Calibri" w:hAnsi="Calibri"/>
                <w:sz w:val="20"/>
              </w:rPr>
              <w:t>учебната</w:t>
            </w:r>
            <w:r>
              <w:rPr>
                <w:rFonts w:ascii="Calibri" w:hAnsi="Calibri"/>
                <w:spacing w:val="1"/>
                <w:sz w:val="20"/>
              </w:rPr>
              <w:t xml:space="preserve"> </w:t>
            </w:r>
            <w:r>
              <w:rPr>
                <w:rFonts w:ascii="Calibri" w:hAnsi="Calibri"/>
                <w:sz w:val="20"/>
              </w:rPr>
              <w:t>година</w:t>
            </w:r>
          </w:p>
        </w:tc>
        <w:tc>
          <w:tcPr>
            <w:tcW w:w="1837" w:type="dxa"/>
          </w:tcPr>
          <w:p w:rsidR="001456D5" w:rsidRPr="00422611" w:rsidRDefault="001456D5" w:rsidP="00422611">
            <w:pPr>
              <w:pStyle w:val="TableParagraph"/>
              <w:ind w:left="108" w:right="503"/>
              <w:rPr>
                <w:rFonts w:ascii="Calibri" w:hAnsi="Calibri"/>
                <w:sz w:val="20"/>
                <w:lang w:val="mk-MK"/>
              </w:rPr>
            </w:pPr>
            <w:r>
              <w:rPr>
                <w:rFonts w:ascii="Calibri" w:hAnsi="Calibri"/>
                <w:sz w:val="20"/>
              </w:rPr>
              <w:t>Одд.</w:t>
            </w:r>
            <w:r>
              <w:rPr>
                <w:rFonts w:ascii="Calibri" w:hAnsi="Calibri"/>
                <w:spacing w:val="1"/>
                <w:sz w:val="20"/>
              </w:rPr>
              <w:t xml:space="preserve"> </w:t>
            </w:r>
            <w:r>
              <w:rPr>
                <w:rFonts w:ascii="Calibri" w:hAnsi="Calibri"/>
                <w:spacing w:val="-1"/>
                <w:sz w:val="20"/>
              </w:rPr>
              <w:t>раководители</w:t>
            </w:r>
          </w:p>
          <w:p w:rsidR="001456D5" w:rsidRPr="00422611" w:rsidRDefault="001456D5" w:rsidP="00422611">
            <w:pPr>
              <w:pStyle w:val="TableParagraph"/>
              <w:ind w:left="108" w:right="659"/>
              <w:rPr>
                <w:rFonts w:ascii="Calibri" w:hAnsi="Calibri"/>
                <w:sz w:val="20"/>
                <w:lang w:val="mk-MK"/>
              </w:rPr>
            </w:pPr>
            <w:r>
              <w:rPr>
                <w:rFonts w:ascii="Calibri" w:hAnsi="Calibri"/>
                <w:spacing w:val="-1"/>
                <w:sz w:val="20"/>
              </w:rPr>
              <w:t>Одделенски</w:t>
            </w:r>
            <w:r>
              <w:rPr>
                <w:rFonts w:ascii="Calibri" w:hAnsi="Calibri"/>
                <w:spacing w:val="-43"/>
                <w:sz w:val="20"/>
              </w:rPr>
              <w:t xml:space="preserve"> </w:t>
            </w:r>
            <w:r>
              <w:rPr>
                <w:rFonts w:ascii="Calibri" w:hAnsi="Calibri"/>
                <w:sz w:val="20"/>
              </w:rPr>
              <w:t>заедници</w:t>
            </w:r>
          </w:p>
          <w:p w:rsidR="001456D5" w:rsidRDefault="001456D5" w:rsidP="008718FA">
            <w:pPr>
              <w:pStyle w:val="TableParagraph"/>
              <w:spacing w:line="242" w:lineRule="exact"/>
              <w:ind w:left="108" w:right="786"/>
              <w:rPr>
                <w:rFonts w:ascii="Calibri" w:hAnsi="Calibri"/>
                <w:sz w:val="20"/>
              </w:rPr>
            </w:pPr>
            <w:r>
              <w:rPr>
                <w:rFonts w:ascii="Calibri" w:hAnsi="Calibri"/>
                <w:sz w:val="20"/>
              </w:rPr>
              <w:t>Училишен</w:t>
            </w:r>
            <w:r>
              <w:rPr>
                <w:rFonts w:ascii="Calibri" w:hAnsi="Calibri"/>
                <w:spacing w:val="1"/>
                <w:sz w:val="20"/>
              </w:rPr>
              <w:t xml:space="preserve"> </w:t>
            </w:r>
            <w:r>
              <w:rPr>
                <w:rFonts w:ascii="Calibri" w:hAnsi="Calibri"/>
                <w:spacing w:val="-1"/>
                <w:sz w:val="20"/>
              </w:rPr>
              <w:t>парламент</w:t>
            </w:r>
          </w:p>
        </w:tc>
        <w:tc>
          <w:tcPr>
            <w:tcW w:w="1709" w:type="dxa"/>
          </w:tcPr>
          <w:p w:rsidR="001456D5" w:rsidRPr="00076467" w:rsidRDefault="00ED5F28" w:rsidP="008718FA">
            <w:pPr>
              <w:pStyle w:val="TableParagraph"/>
              <w:ind w:left="105" w:right="525"/>
              <w:rPr>
                <w:rFonts w:ascii="Calibri" w:hAnsi="Calibri"/>
                <w:sz w:val="20"/>
              </w:rPr>
            </w:pPr>
            <w:r w:rsidRPr="00076467">
              <w:rPr>
                <w:rFonts w:ascii="Calibri" w:hAnsi="Calibri"/>
                <w:sz w:val="20"/>
                <w:lang w:val="mk-MK"/>
              </w:rPr>
              <w:t>П</w:t>
            </w:r>
            <w:r w:rsidR="001456D5" w:rsidRPr="00076467">
              <w:rPr>
                <w:rFonts w:ascii="Calibri" w:hAnsi="Calibri"/>
                <w:sz w:val="20"/>
              </w:rPr>
              <w:t>ротокол за</w:t>
            </w:r>
            <w:r w:rsidR="001456D5" w:rsidRPr="00076467">
              <w:rPr>
                <w:rFonts w:ascii="Calibri" w:hAnsi="Calibri"/>
                <w:spacing w:val="-43"/>
                <w:sz w:val="20"/>
              </w:rPr>
              <w:t xml:space="preserve"> </w:t>
            </w:r>
            <w:r w:rsidR="001456D5" w:rsidRPr="00076467">
              <w:rPr>
                <w:rFonts w:ascii="Calibri" w:hAnsi="Calibri"/>
                <w:sz w:val="20"/>
              </w:rPr>
              <w:t>упатување</w:t>
            </w:r>
            <w:r w:rsidR="001456D5" w:rsidRPr="00076467">
              <w:rPr>
                <w:rFonts w:ascii="Calibri" w:hAnsi="Calibri"/>
                <w:spacing w:val="1"/>
                <w:sz w:val="20"/>
              </w:rPr>
              <w:t xml:space="preserve"> </w:t>
            </w:r>
            <w:r w:rsidR="001456D5" w:rsidRPr="00076467">
              <w:rPr>
                <w:rFonts w:ascii="Calibri" w:hAnsi="Calibri"/>
                <w:sz w:val="20"/>
              </w:rPr>
              <w:t>ученик на</w:t>
            </w:r>
            <w:r w:rsidR="001456D5" w:rsidRPr="00076467">
              <w:rPr>
                <w:rFonts w:ascii="Calibri" w:hAnsi="Calibri"/>
                <w:spacing w:val="1"/>
                <w:sz w:val="20"/>
              </w:rPr>
              <w:t xml:space="preserve"> </w:t>
            </w:r>
            <w:r w:rsidR="001456D5" w:rsidRPr="00076467">
              <w:rPr>
                <w:rFonts w:ascii="Calibri" w:hAnsi="Calibri"/>
                <w:sz w:val="20"/>
              </w:rPr>
              <w:t>разговор кај</w:t>
            </w:r>
            <w:r w:rsidR="001456D5" w:rsidRPr="00076467">
              <w:rPr>
                <w:rFonts w:ascii="Calibri" w:hAnsi="Calibri"/>
                <w:spacing w:val="-43"/>
                <w:sz w:val="20"/>
              </w:rPr>
              <w:t xml:space="preserve"> </w:t>
            </w:r>
            <w:r w:rsidR="001456D5" w:rsidRPr="00076467">
              <w:rPr>
                <w:rFonts w:ascii="Calibri" w:hAnsi="Calibri"/>
                <w:sz w:val="20"/>
              </w:rPr>
              <w:t>стручните</w:t>
            </w:r>
          </w:p>
          <w:p w:rsidR="001456D5" w:rsidRDefault="001456D5" w:rsidP="008718FA">
            <w:pPr>
              <w:pStyle w:val="TableParagraph"/>
              <w:ind w:left="105"/>
              <w:rPr>
                <w:rFonts w:ascii="Calibri" w:hAnsi="Calibri"/>
                <w:sz w:val="20"/>
              </w:rPr>
            </w:pPr>
            <w:r w:rsidRPr="00076467">
              <w:rPr>
                <w:rFonts w:ascii="Calibri" w:hAnsi="Calibri"/>
                <w:sz w:val="20"/>
              </w:rPr>
              <w:t>соработници</w:t>
            </w:r>
          </w:p>
        </w:tc>
        <w:tc>
          <w:tcPr>
            <w:tcW w:w="2552" w:type="dxa"/>
          </w:tcPr>
          <w:p w:rsidR="001456D5" w:rsidRDefault="001456D5" w:rsidP="008718FA">
            <w:pPr>
              <w:pStyle w:val="TableParagraph"/>
              <w:spacing w:line="243" w:lineRule="exact"/>
              <w:ind w:left="108"/>
              <w:rPr>
                <w:rFonts w:ascii="Calibri" w:hAnsi="Calibri"/>
                <w:sz w:val="20"/>
              </w:rPr>
            </w:pPr>
            <w:r>
              <w:rPr>
                <w:rFonts w:ascii="Calibri" w:hAnsi="Calibri"/>
                <w:sz w:val="20"/>
              </w:rPr>
              <w:t>Соодветно</w:t>
            </w:r>
          </w:p>
          <w:p w:rsidR="001456D5" w:rsidRDefault="001456D5" w:rsidP="008718FA">
            <w:pPr>
              <w:pStyle w:val="TableParagraph"/>
              <w:spacing w:before="1"/>
              <w:rPr>
                <w:rFonts w:ascii="Calibri"/>
                <w:b/>
                <w:sz w:val="20"/>
              </w:rPr>
            </w:pPr>
          </w:p>
          <w:p w:rsidR="001456D5" w:rsidRDefault="001456D5" w:rsidP="008718FA">
            <w:pPr>
              <w:pStyle w:val="TableParagraph"/>
              <w:spacing w:line="480" w:lineRule="auto"/>
              <w:ind w:left="108" w:right="514"/>
              <w:rPr>
                <w:rFonts w:ascii="Calibri" w:hAnsi="Calibri"/>
                <w:sz w:val="20"/>
              </w:rPr>
            </w:pPr>
            <w:r>
              <w:rPr>
                <w:rFonts w:ascii="Calibri" w:hAnsi="Calibri"/>
                <w:sz w:val="20"/>
              </w:rPr>
              <w:t>однесување</w:t>
            </w:r>
            <w:r>
              <w:rPr>
                <w:rFonts w:ascii="Calibri" w:hAnsi="Calibri"/>
                <w:spacing w:val="-8"/>
                <w:sz w:val="20"/>
              </w:rPr>
              <w:t xml:space="preserve"> </w:t>
            </w:r>
            <w:r>
              <w:rPr>
                <w:rFonts w:ascii="Calibri" w:hAnsi="Calibri"/>
                <w:sz w:val="20"/>
              </w:rPr>
              <w:t>од</w:t>
            </w:r>
            <w:r>
              <w:rPr>
                <w:rFonts w:ascii="Calibri" w:hAnsi="Calibri"/>
                <w:spacing w:val="-9"/>
                <w:sz w:val="20"/>
              </w:rPr>
              <w:t xml:space="preserve"> </w:t>
            </w:r>
            <w:r>
              <w:rPr>
                <w:rFonts w:ascii="Calibri" w:hAnsi="Calibri"/>
                <w:sz w:val="20"/>
              </w:rPr>
              <w:t>страна</w:t>
            </w:r>
            <w:r>
              <w:rPr>
                <w:rFonts w:ascii="Calibri" w:hAnsi="Calibri"/>
                <w:spacing w:val="-42"/>
                <w:sz w:val="20"/>
              </w:rPr>
              <w:t xml:space="preserve"> </w:t>
            </w:r>
            <w:r>
              <w:rPr>
                <w:rFonts w:ascii="Calibri" w:hAnsi="Calibri"/>
                <w:sz w:val="20"/>
              </w:rPr>
              <w:t>на</w:t>
            </w:r>
            <w:r>
              <w:rPr>
                <w:rFonts w:ascii="Calibri" w:hAnsi="Calibri"/>
                <w:spacing w:val="-1"/>
                <w:sz w:val="20"/>
              </w:rPr>
              <w:t xml:space="preserve"> </w:t>
            </w:r>
            <w:r>
              <w:rPr>
                <w:rFonts w:ascii="Calibri" w:hAnsi="Calibri"/>
                <w:sz w:val="20"/>
              </w:rPr>
              <w:t>учениците</w:t>
            </w:r>
          </w:p>
        </w:tc>
      </w:tr>
      <w:tr w:rsidR="001456D5" w:rsidTr="008718FA">
        <w:trPr>
          <w:trHeight w:val="273"/>
        </w:trPr>
        <w:tc>
          <w:tcPr>
            <w:tcW w:w="2868" w:type="dxa"/>
            <w:tcBorders>
              <w:bottom w:val="nil"/>
            </w:tcBorders>
          </w:tcPr>
          <w:p w:rsidR="001456D5" w:rsidRDefault="001456D5" w:rsidP="008718FA">
            <w:pPr>
              <w:pStyle w:val="TableParagraph"/>
              <w:spacing w:line="243" w:lineRule="exact"/>
              <w:ind w:left="107"/>
              <w:rPr>
                <w:rFonts w:ascii="Calibri" w:hAnsi="Calibri"/>
                <w:sz w:val="20"/>
              </w:rPr>
            </w:pPr>
            <w:r>
              <w:rPr>
                <w:rFonts w:ascii="Calibri" w:hAnsi="Calibri"/>
                <w:sz w:val="20"/>
              </w:rPr>
              <w:t>Да</w:t>
            </w:r>
            <w:r>
              <w:rPr>
                <w:rFonts w:ascii="Calibri" w:hAnsi="Calibri"/>
                <w:spacing w:val="-2"/>
                <w:sz w:val="20"/>
              </w:rPr>
              <w:t xml:space="preserve"> </w:t>
            </w:r>
            <w:r>
              <w:rPr>
                <w:rFonts w:ascii="Calibri" w:hAnsi="Calibri"/>
                <w:sz w:val="20"/>
              </w:rPr>
              <w:t>се</w:t>
            </w:r>
            <w:r>
              <w:rPr>
                <w:rFonts w:ascii="Calibri" w:hAnsi="Calibri"/>
                <w:spacing w:val="-1"/>
                <w:sz w:val="20"/>
              </w:rPr>
              <w:t xml:space="preserve"> </w:t>
            </w:r>
            <w:r>
              <w:rPr>
                <w:rFonts w:ascii="Calibri" w:hAnsi="Calibri"/>
                <w:sz w:val="20"/>
              </w:rPr>
              <w:t>намали</w:t>
            </w:r>
            <w:r>
              <w:rPr>
                <w:rFonts w:ascii="Calibri" w:hAnsi="Calibri"/>
                <w:spacing w:val="41"/>
                <w:sz w:val="20"/>
              </w:rPr>
              <w:t xml:space="preserve"> </w:t>
            </w:r>
            <w:r>
              <w:rPr>
                <w:rFonts w:ascii="Calibri" w:hAnsi="Calibri"/>
                <w:sz w:val="20"/>
              </w:rPr>
              <w:t>бројот на</w:t>
            </w:r>
          </w:p>
        </w:tc>
        <w:tc>
          <w:tcPr>
            <w:tcW w:w="2626" w:type="dxa"/>
            <w:tcBorders>
              <w:bottom w:val="nil"/>
            </w:tcBorders>
          </w:tcPr>
          <w:p w:rsidR="001456D5" w:rsidRDefault="001456D5" w:rsidP="008718FA">
            <w:pPr>
              <w:pStyle w:val="TableParagraph"/>
              <w:spacing w:line="243" w:lineRule="exact"/>
              <w:ind w:left="108"/>
              <w:rPr>
                <w:rFonts w:ascii="Calibri" w:hAnsi="Calibri"/>
                <w:sz w:val="20"/>
              </w:rPr>
            </w:pPr>
            <w:r>
              <w:rPr>
                <w:rFonts w:ascii="Calibri" w:hAnsi="Calibri"/>
                <w:sz w:val="20"/>
              </w:rPr>
              <w:t>Избор</w:t>
            </w:r>
            <w:r>
              <w:rPr>
                <w:rFonts w:ascii="Calibri" w:hAnsi="Calibri"/>
                <w:spacing w:val="-2"/>
                <w:sz w:val="20"/>
              </w:rPr>
              <w:t xml:space="preserve"> </w:t>
            </w:r>
            <w:r>
              <w:rPr>
                <w:rFonts w:ascii="Calibri" w:hAnsi="Calibri"/>
                <w:sz w:val="20"/>
              </w:rPr>
              <w:t>на</w:t>
            </w:r>
            <w:r>
              <w:rPr>
                <w:rFonts w:ascii="Calibri" w:hAnsi="Calibri"/>
                <w:spacing w:val="-2"/>
                <w:sz w:val="20"/>
              </w:rPr>
              <w:t xml:space="preserve"> </w:t>
            </w:r>
            <w:r>
              <w:rPr>
                <w:rFonts w:ascii="Calibri" w:hAnsi="Calibri"/>
                <w:sz w:val="20"/>
              </w:rPr>
              <w:t>содржини</w:t>
            </w:r>
            <w:r>
              <w:rPr>
                <w:rFonts w:ascii="Calibri" w:hAnsi="Calibri"/>
                <w:spacing w:val="-1"/>
                <w:sz w:val="20"/>
              </w:rPr>
              <w:t xml:space="preserve"> </w:t>
            </w:r>
            <w:r>
              <w:rPr>
                <w:rFonts w:ascii="Calibri" w:hAnsi="Calibri"/>
                <w:sz w:val="20"/>
              </w:rPr>
              <w:t>и</w:t>
            </w:r>
          </w:p>
        </w:tc>
        <w:tc>
          <w:tcPr>
            <w:tcW w:w="2350" w:type="dxa"/>
            <w:tcBorders>
              <w:bottom w:val="nil"/>
            </w:tcBorders>
          </w:tcPr>
          <w:p w:rsidR="001456D5" w:rsidRDefault="001456D5" w:rsidP="008718FA">
            <w:pPr>
              <w:pStyle w:val="TableParagraph"/>
              <w:spacing w:line="253" w:lineRule="exact"/>
              <w:ind w:left="105"/>
              <w:rPr>
                <w:rFonts w:ascii="Calibri" w:hAnsi="Calibri"/>
              </w:rPr>
            </w:pPr>
            <w:r>
              <w:rPr>
                <w:rFonts w:ascii="Calibri" w:hAnsi="Calibri"/>
              </w:rPr>
              <w:t>Постојана</w:t>
            </w:r>
          </w:p>
        </w:tc>
        <w:tc>
          <w:tcPr>
            <w:tcW w:w="1620" w:type="dxa"/>
            <w:tcBorders>
              <w:bottom w:val="nil"/>
            </w:tcBorders>
          </w:tcPr>
          <w:p w:rsidR="001456D5" w:rsidRDefault="001456D5" w:rsidP="008718FA">
            <w:pPr>
              <w:pStyle w:val="TableParagraph"/>
              <w:spacing w:line="243" w:lineRule="exact"/>
              <w:ind w:left="105"/>
              <w:rPr>
                <w:rFonts w:ascii="Calibri" w:hAnsi="Calibri"/>
                <w:sz w:val="20"/>
              </w:rPr>
            </w:pPr>
            <w:r>
              <w:rPr>
                <w:rFonts w:ascii="Calibri" w:hAnsi="Calibri"/>
                <w:sz w:val="20"/>
              </w:rPr>
              <w:t>Во</w:t>
            </w:r>
            <w:r>
              <w:rPr>
                <w:rFonts w:ascii="Calibri" w:hAnsi="Calibri"/>
                <w:spacing w:val="-2"/>
                <w:sz w:val="20"/>
              </w:rPr>
              <w:t xml:space="preserve"> </w:t>
            </w:r>
            <w:r>
              <w:rPr>
                <w:rFonts w:ascii="Calibri" w:hAnsi="Calibri"/>
                <w:sz w:val="20"/>
              </w:rPr>
              <w:t>текот</w:t>
            </w:r>
            <w:r>
              <w:rPr>
                <w:rFonts w:ascii="Calibri" w:hAnsi="Calibri"/>
                <w:spacing w:val="-3"/>
                <w:sz w:val="20"/>
              </w:rPr>
              <w:t xml:space="preserve"> </w:t>
            </w:r>
            <w:r>
              <w:rPr>
                <w:rFonts w:ascii="Calibri" w:hAnsi="Calibri"/>
                <w:sz w:val="20"/>
              </w:rPr>
              <w:t>на</w:t>
            </w:r>
          </w:p>
        </w:tc>
        <w:tc>
          <w:tcPr>
            <w:tcW w:w="1837" w:type="dxa"/>
            <w:tcBorders>
              <w:bottom w:val="nil"/>
            </w:tcBorders>
          </w:tcPr>
          <w:p w:rsidR="001456D5" w:rsidRDefault="001456D5" w:rsidP="008718FA">
            <w:pPr>
              <w:pStyle w:val="TableParagraph"/>
              <w:spacing w:line="243" w:lineRule="exact"/>
              <w:ind w:left="108"/>
              <w:rPr>
                <w:rFonts w:ascii="Calibri" w:hAnsi="Calibri"/>
                <w:sz w:val="20"/>
              </w:rPr>
            </w:pPr>
            <w:r>
              <w:rPr>
                <w:rFonts w:ascii="Calibri" w:hAnsi="Calibri"/>
                <w:sz w:val="20"/>
              </w:rPr>
              <w:t>Одделенските</w:t>
            </w:r>
          </w:p>
        </w:tc>
        <w:tc>
          <w:tcPr>
            <w:tcW w:w="1709" w:type="dxa"/>
            <w:tcBorders>
              <w:bottom w:val="nil"/>
            </w:tcBorders>
          </w:tcPr>
          <w:p w:rsidR="001456D5" w:rsidRDefault="00ED5F28" w:rsidP="008718FA">
            <w:pPr>
              <w:pStyle w:val="TableParagraph"/>
              <w:spacing w:line="243" w:lineRule="exact"/>
              <w:ind w:left="105"/>
              <w:rPr>
                <w:rFonts w:ascii="Calibri" w:hAnsi="Calibri"/>
                <w:sz w:val="20"/>
              </w:rPr>
            </w:pPr>
            <w:r>
              <w:rPr>
                <w:rFonts w:ascii="Calibri" w:hAnsi="Calibri"/>
                <w:sz w:val="20"/>
                <w:lang w:val="mk-MK"/>
              </w:rPr>
              <w:t>П</w:t>
            </w:r>
            <w:r w:rsidR="001456D5">
              <w:rPr>
                <w:rFonts w:ascii="Calibri" w:hAnsi="Calibri"/>
                <w:sz w:val="20"/>
              </w:rPr>
              <w:t>ротокол</w:t>
            </w:r>
            <w:r w:rsidR="001456D5">
              <w:rPr>
                <w:rFonts w:ascii="Calibri" w:hAnsi="Calibri"/>
                <w:spacing w:val="-4"/>
                <w:sz w:val="20"/>
              </w:rPr>
              <w:t xml:space="preserve"> </w:t>
            </w:r>
            <w:r w:rsidR="001456D5">
              <w:rPr>
                <w:rFonts w:ascii="Calibri" w:hAnsi="Calibri"/>
                <w:sz w:val="20"/>
              </w:rPr>
              <w:t>за</w:t>
            </w:r>
          </w:p>
        </w:tc>
        <w:tc>
          <w:tcPr>
            <w:tcW w:w="2552" w:type="dxa"/>
            <w:tcBorders>
              <w:bottom w:val="nil"/>
            </w:tcBorders>
          </w:tcPr>
          <w:p w:rsidR="001456D5" w:rsidRDefault="001456D5" w:rsidP="008718FA">
            <w:pPr>
              <w:pStyle w:val="TableParagraph"/>
              <w:spacing w:line="243" w:lineRule="exact"/>
              <w:ind w:left="108"/>
              <w:rPr>
                <w:rFonts w:ascii="Calibri" w:hAnsi="Calibri"/>
                <w:sz w:val="20"/>
              </w:rPr>
            </w:pPr>
            <w:r>
              <w:rPr>
                <w:rFonts w:ascii="Calibri" w:hAnsi="Calibri"/>
                <w:sz w:val="20"/>
              </w:rPr>
              <w:t>Развиена</w:t>
            </w:r>
            <w:r>
              <w:rPr>
                <w:rFonts w:ascii="Calibri" w:hAnsi="Calibri"/>
                <w:spacing w:val="-2"/>
                <w:sz w:val="20"/>
              </w:rPr>
              <w:t xml:space="preserve"> </w:t>
            </w:r>
            <w:r>
              <w:rPr>
                <w:rFonts w:ascii="Calibri" w:hAnsi="Calibri"/>
                <w:sz w:val="20"/>
              </w:rPr>
              <w:t>свест</w:t>
            </w:r>
            <w:r>
              <w:rPr>
                <w:rFonts w:ascii="Calibri" w:hAnsi="Calibri"/>
                <w:spacing w:val="-3"/>
                <w:sz w:val="20"/>
              </w:rPr>
              <w:t xml:space="preserve"> </w:t>
            </w:r>
            <w:r>
              <w:rPr>
                <w:rFonts w:ascii="Calibri" w:hAnsi="Calibri"/>
                <w:sz w:val="20"/>
              </w:rPr>
              <w:t>и</w:t>
            </w:r>
          </w:p>
        </w:tc>
      </w:tr>
      <w:tr w:rsidR="001456D5" w:rsidTr="008718FA">
        <w:trPr>
          <w:trHeight w:val="256"/>
        </w:trPr>
        <w:tc>
          <w:tcPr>
            <w:tcW w:w="2868" w:type="dxa"/>
            <w:tcBorders>
              <w:top w:val="nil"/>
              <w:bottom w:val="nil"/>
            </w:tcBorders>
          </w:tcPr>
          <w:p w:rsidR="001456D5" w:rsidRDefault="001456D5" w:rsidP="008718FA">
            <w:pPr>
              <w:pStyle w:val="TableParagraph"/>
              <w:spacing w:line="215" w:lineRule="exact"/>
              <w:ind w:left="107"/>
              <w:rPr>
                <w:rFonts w:ascii="Calibri" w:hAnsi="Calibri"/>
                <w:sz w:val="20"/>
              </w:rPr>
            </w:pPr>
            <w:r>
              <w:rPr>
                <w:rFonts w:ascii="Calibri" w:hAnsi="Calibri"/>
                <w:sz w:val="20"/>
              </w:rPr>
              <w:t>изречени</w:t>
            </w:r>
            <w:r>
              <w:rPr>
                <w:rFonts w:ascii="Calibri" w:hAnsi="Calibri"/>
                <w:spacing w:val="-3"/>
                <w:sz w:val="20"/>
              </w:rPr>
              <w:t xml:space="preserve"> </w:t>
            </w:r>
            <w:r>
              <w:rPr>
                <w:rFonts w:ascii="Calibri" w:hAnsi="Calibri"/>
                <w:sz w:val="20"/>
              </w:rPr>
              <w:t>педагошки</w:t>
            </w:r>
            <w:r>
              <w:rPr>
                <w:rFonts w:ascii="Calibri" w:hAnsi="Calibri"/>
                <w:spacing w:val="-2"/>
                <w:sz w:val="20"/>
              </w:rPr>
              <w:t xml:space="preserve"> </w:t>
            </w:r>
            <w:r>
              <w:rPr>
                <w:rFonts w:ascii="Calibri" w:hAnsi="Calibri"/>
                <w:sz w:val="20"/>
              </w:rPr>
              <w:t>мерки</w:t>
            </w:r>
            <w:r>
              <w:rPr>
                <w:rFonts w:ascii="Calibri" w:hAnsi="Calibri"/>
                <w:spacing w:val="-3"/>
                <w:sz w:val="20"/>
              </w:rPr>
              <w:t xml:space="preserve"> </w:t>
            </w:r>
            <w:r>
              <w:rPr>
                <w:rFonts w:ascii="Calibri" w:hAnsi="Calibri"/>
                <w:sz w:val="20"/>
              </w:rPr>
              <w:t>за</w:t>
            </w:r>
          </w:p>
        </w:tc>
        <w:tc>
          <w:tcPr>
            <w:tcW w:w="2626" w:type="dxa"/>
            <w:tcBorders>
              <w:top w:val="nil"/>
              <w:bottom w:val="nil"/>
            </w:tcBorders>
          </w:tcPr>
          <w:p w:rsidR="001456D5" w:rsidRDefault="001456D5" w:rsidP="008718FA">
            <w:pPr>
              <w:pStyle w:val="TableParagraph"/>
              <w:spacing w:line="215" w:lineRule="exact"/>
              <w:ind w:left="108"/>
              <w:rPr>
                <w:rFonts w:ascii="Calibri" w:hAnsi="Calibri"/>
                <w:sz w:val="20"/>
              </w:rPr>
            </w:pPr>
            <w:r>
              <w:rPr>
                <w:rFonts w:ascii="Calibri" w:hAnsi="Calibri"/>
                <w:sz w:val="20"/>
              </w:rPr>
              <w:t>активности</w:t>
            </w:r>
            <w:r>
              <w:rPr>
                <w:rFonts w:ascii="Calibri" w:hAnsi="Calibri"/>
                <w:spacing w:val="-4"/>
                <w:sz w:val="20"/>
              </w:rPr>
              <w:t xml:space="preserve"> </w:t>
            </w:r>
            <w:r>
              <w:rPr>
                <w:rFonts w:ascii="Calibri" w:hAnsi="Calibri"/>
                <w:sz w:val="20"/>
              </w:rPr>
              <w:t>за</w:t>
            </w:r>
            <w:r>
              <w:rPr>
                <w:rFonts w:ascii="Calibri" w:hAnsi="Calibri"/>
                <w:spacing w:val="-3"/>
                <w:sz w:val="20"/>
              </w:rPr>
              <w:t xml:space="preserve"> </w:t>
            </w:r>
            <w:r>
              <w:rPr>
                <w:rFonts w:ascii="Calibri" w:hAnsi="Calibri"/>
                <w:sz w:val="20"/>
              </w:rPr>
              <w:t>часовите</w:t>
            </w:r>
            <w:r>
              <w:rPr>
                <w:rFonts w:ascii="Calibri" w:hAnsi="Calibri"/>
                <w:spacing w:val="-4"/>
                <w:sz w:val="20"/>
              </w:rPr>
              <w:t xml:space="preserve"> </w:t>
            </w:r>
            <w:r>
              <w:rPr>
                <w:rFonts w:ascii="Calibri" w:hAnsi="Calibri"/>
                <w:sz w:val="20"/>
              </w:rPr>
              <w:t>на</w:t>
            </w:r>
          </w:p>
        </w:tc>
        <w:tc>
          <w:tcPr>
            <w:tcW w:w="2350" w:type="dxa"/>
            <w:tcBorders>
              <w:top w:val="nil"/>
              <w:bottom w:val="nil"/>
            </w:tcBorders>
          </w:tcPr>
          <w:p w:rsidR="001456D5" w:rsidRDefault="001456D5" w:rsidP="008718FA">
            <w:pPr>
              <w:pStyle w:val="TableParagraph"/>
              <w:spacing w:line="237" w:lineRule="exact"/>
              <w:ind w:left="105"/>
              <w:rPr>
                <w:rFonts w:ascii="Calibri" w:hAnsi="Calibri"/>
              </w:rPr>
            </w:pPr>
            <w:r>
              <w:rPr>
                <w:rFonts w:ascii="Calibri" w:hAnsi="Calibri"/>
              </w:rPr>
              <w:t>комуникација</w:t>
            </w:r>
          </w:p>
        </w:tc>
        <w:tc>
          <w:tcPr>
            <w:tcW w:w="1620" w:type="dxa"/>
            <w:tcBorders>
              <w:top w:val="nil"/>
              <w:bottom w:val="nil"/>
            </w:tcBorders>
          </w:tcPr>
          <w:p w:rsidR="001456D5" w:rsidRDefault="001456D5" w:rsidP="008718FA">
            <w:pPr>
              <w:pStyle w:val="TableParagraph"/>
              <w:spacing w:line="215" w:lineRule="exact"/>
              <w:ind w:left="105"/>
              <w:rPr>
                <w:rFonts w:ascii="Calibri" w:hAnsi="Calibri"/>
                <w:sz w:val="20"/>
              </w:rPr>
            </w:pPr>
            <w:r>
              <w:rPr>
                <w:rFonts w:ascii="Calibri" w:hAnsi="Calibri"/>
                <w:sz w:val="20"/>
              </w:rPr>
              <w:t>учебната</w:t>
            </w:r>
          </w:p>
        </w:tc>
        <w:tc>
          <w:tcPr>
            <w:tcW w:w="1837" w:type="dxa"/>
            <w:tcBorders>
              <w:top w:val="nil"/>
              <w:bottom w:val="nil"/>
            </w:tcBorders>
          </w:tcPr>
          <w:p w:rsidR="001456D5" w:rsidRDefault="001456D5" w:rsidP="008718FA">
            <w:pPr>
              <w:pStyle w:val="TableParagraph"/>
              <w:spacing w:line="215" w:lineRule="exact"/>
              <w:ind w:left="108"/>
              <w:rPr>
                <w:rFonts w:ascii="Calibri" w:hAnsi="Calibri"/>
                <w:sz w:val="20"/>
              </w:rPr>
            </w:pPr>
            <w:r>
              <w:rPr>
                <w:rFonts w:ascii="Calibri" w:hAnsi="Calibri"/>
                <w:sz w:val="20"/>
              </w:rPr>
              <w:t>раководители</w:t>
            </w:r>
            <w:r>
              <w:rPr>
                <w:rFonts w:ascii="Calibri" w:hAnsi="Calibri"/>
                <w:spacing w:val="-3"/>
                <w:sz w:val="20"/>
              </w:rPr>
              <w:t xml:space="preserve"> </w:t>
            </w:r>
            <w:r>
              <w:rPr>
                <w:rFonts w:ascii="Calibri" w:hAnsi="Calibri"/>
                <w:sz w:val="20"/>
              </w:rPr>
              <w:t>и</w:t>
            </w:r>
          </w:p>
        </w:tc>
        <w:tc>
          <w:tcPr>
            <w:tcW w:w="1709" w:type="dxa"/>
            <w:tcBorders>
              <w:top w:val="nil"/>
              <w:bottom w:val="nil"/>
            </w:tcBorders>
          </w:tcPr>
          <w:p w:rsidR="001456D5" w:rsidRDefault="001456D5" w:rsidP="008718FA">
            <w:pPr>
              <w:pStyle w:val="TableParagraph"/>
              <w:spacing w:line="215" w:lineRule="exact"/>
              <w:ind w:left="105"/>
              <w:rPr>
                <w:rFonts w:ascii="Calibri" w:hAnsi="Calibri"/>
                <w:sz w:val="20"/>
              </w:rPr>
            </w:pPr>
            <w:r>
              <w:rPr>
                <w:rFonts w:ascii="Calibri" w:hAnsi="Calibri"/>
                <w:sz w:val="20"/>
              </w:rPr>
              <w:t>упатување</w:t>
            </w:r>
          </w:p>
        </w:tc>
        <w:tc>
          <w:tcPr>
            <w:tcW w:w="2552" w:type="dxa"/>
            <w:tcBorders>
              <w:top w:val="nil"/>
              <w:bottom w:val="nil"/>
            </w:tcBorders>
          </w:tcPr>
          <w:p w:rsidR="001456D5" w:rsidRDefault="001456D5" w:rsidP="008718FA">
            <w:pPr>
              <w:pStyle w:val="TableParagraph"/>
              <w:spacing w:line="215" w:lineRule="exact"/>
              <w:ind w:left="108"/>
              <w:rPr>
                <w:rFonts w:ascii="Calibri" w:hAnsi="Calibri"/>
                <w:sz w:val="20"/>
              </w:rPr>
            </w:pPr>
            <w:r>
              <w:rPr>
                <w:rFonts w:ascii="Calibri" w:hAnsi="Calibri"/>
                <w:sz w:val="20"/>
              </w:rPr>
              <w:t>одговорност</w:t>
            </w:r>
            <w:r>
              <w:rPr>
                <w:rFonts w:ascii="Calibri" w:hAnsi="Calibri"/>
                <w:spacing w:val="-4"/>
                <w:sz w:val="20"/>
              </w:rPr>
              <w:t xml:space="preserve"> </w:t>
            </w:r>
            <w:r>
              <w:rPr>
                <w:rFonts w:ascii="Calibri" w:hAnsi="Calibri"/>
                <w:sz w:val="20"/>
              </w:rPr>
              <w:t>за</w:t>
            </w:r>
          </w:p>
        </w:tc>
      </w:tr>
      <w:tr w:rsidR="001456D5" w:rsidTr="008718FA">
        <w:trPr>
          <w:trHeight w:val="1100"/>
        </w:trPr>
        <w:tc>
          <w:tcPr>
            <w:tcW w:w="2868" w:type="dxa"/>
            <w:tcBorders>
              <w:top w:val="nil"/>
              <w:bottom w:val="nil"/>
            </w:tcBorders>
          </w:tcPr>
          <w:p w:rsidR="001456D5" w:rsidRDefault="001456D5" w:rsidP="008718FA">
            <w:pPr>
              <w:pStyle w:val="TableParagraph"/>
              <w:spacing w:line="203" w:lineRule="exact"/>
              <w:ind w:left="107"/>
              <w:rPr>
                <w:rFonts w:ascii="Calibri" w:hAnsi="Calibri"/>
                <w:sz w:val="20"/>
              </w:rPr>
            </w:pPr>
            <w:r>
              <w:rPr>
                <w:rFonts w:ascii="Calibri" w:hAnsi="Calibri"/>
                <w:sz w:val="20"/>
              </w:rPr>
              <w:t>учениците</w:t>
            </w:r>
            <w:r>
              <w:rPr>
                <w:rFonts w:ascii="Calibri" w:hAnsi="Calibri"/>
                <w:spacing w:val="-4"/>
                <w:sz w:val="20"/>
              </w:rPr>
              <w:t xml:space="preserve"> </w:t>
            </w:r>
            <w:r>
              <w:rPr>
                <w:rFonts w:ascii="Calibri" w:hAnsi="Calibri"/>
                <w:sz w:val="20"/>
              </w:rPr>
              <w:t>во</w:t>
            </w:r>
            <w:r>
              <w:rPr>
                <w:rFonts w:ascii="Calibri" w:hAnsi="Calibri"/>
                <w:spacing w:val="-4"/>
                <w:sz w:val="20"/>
              </w:rPr>
              <w:t xml:space="preserve"> </w:t>
            </w:r>
            <w:r>
              <w:rPr>
                <w:rFonts w:ascii="Calibri" w:hAnsi="Calibri"/>
                <w:sz w:val="20"/>
              </w:rPr>
              <w:t>училиштето</w:t>
            </w:r>
          </w:p>
        </w:tc>
        <w:tc>
          <w:tcPr>
            <w:tcW w:w="2626" w:type="dxa"/>
            <w:tcBorders>
              <w:top w:val="nil"/>
              <w:bottom w:val="nil"/>
            </w:tcBorders>
          </w:tcPr>
          <w:p w:rsidR="001456D5" w:rsidRDefault="001456D5" w:rsidP="008718FA">
            <w:pPr>
              <w:pStyle w:val="TableParagraph"/>
              <w:spacing w:line="202" w:lineRule="exact"/>
              <w:ind w:left="108"/>
              <w:rPr>
                <w:rFonts w:ascii="Calibri" w:hAnsi="Calibri"/>
                <w:sz w:val="20"/>
              </w:rPr>
            </w:pPr>
            <w:r>
              <w:rPr>
                <w:rFonts w:ascii="Calibri" w:hAnsi="Calibri"/>
                <w:sz w:val="20"/>
              </w:rPr>
              <w:t>одделенската</w:t>
            </w:r>
            <w:r>
              <w:rPr>
                <w:rFonts w:ascii="Calibri" w:hAnsi="Calibri"/>
                <w:spacing w:val="-4"/>
                <w:sz w:val="20"/>
              </w:rPr>
              <w:t xml:space="preserve"> </w:t>
            </w:r>
            <w:r>
              <w:rPr>
                <w:rFonts w:ascii="Calibri" w:hAnsi="Calibri"/>
                <w:sz w:val="20"/>
              </w:rPr>
              <w:t>заедница</w:t>
            </w:r>
          </w:p>
          <w:p w:rsidR="001456D5" w:rsidRDefault="001456D5" w:rsidP="008718FA">
            <w:pPr>
              <w:pStyle w:val="TableParagraph"/>
              <w:ind w:left="108" w:right="208"/>
              <w:rPr>
                <w:rFonts w:ascii="Calibri" w:hAnsi="Calibri"/>
                <w:sz w:val="20"/>
              </w:rPr>
            </w:pPr>
            <w:r>
              <w:rPr>
                <w:rFonts w:ascii="Calibri" w:hAnsi="Calibri"/>
                <w:sz w:val="20"/>
              </w:rPr>
              <w:t>поврзани</w:t>
            </w:r>
            <w:r>
              <w:rPr>
                <w:rFonts w:ascii="Calibri" w:hAnsi="Calibri"/>
                <w:spacing w:val="-10"/>
                <w:sz w:val="20"/>
              </w:rPr>
              <w:t xml:space="preserve"> </w:t>
            </w:r>
            <w:r>
              <w:rPr>
                <w:rFonts w:ascii="Calibri" w:hAnsi="Calibri"/>
                <w:sz w:val="20"/>
              </w:rPr>
              <w:t>со</w:t>
            </w:r>
            <w:r>
              <w:rPr>
                <w:rFonts w:ascii="Calibri" w:hAnsi="Calibri"/>
                <w:spacing w:val="-8"/>
                <w:sz w:val="20"/>
              </w:rPr>
              <w:t xml:space="preserve"> </w:t>
            </w:r>
            <w:r>
              <w:rPr>
                <w:rFonts w:ascii="Calibri" w:hAnsi="Calibri"/>
                <w:sz w:val="20"/>
              </w:rPr>
              <w:t>дисциплината</w:t>
            </w:r>
            <w:r>
              <w:rPr>
                <w:rFonts w:ascii="Calibri" w:hAnsi="Calibri"/>
                <w:spacing w:val="-42"/>
                <w:sz w:val="20"/>
              </w:rPr>
              <w:t xml:space="preserve"> </w:t>
            </w:r>
            <w:r>
              <w:rPr>
                <w:rFonts w:ascii="Calibri" w:hAnsi="Calibri"/>
                <w:sz w:val="20"/>
              </w:rPr>
              <w:t>на</w:t>
            </w:r>
            <w:r>
              <w:rPr>
                <w:rFonts w:ascii="Calibri" w:hAnsi="Calibri"/>
                <w:spacing w:val="-1"/>
                <w:sz w:val="20"/>
              </w:rPr>
              <w:t xml:space="preserve"> </w:t>
            </w:r>
            <w:r>
              <w:rPr>
                <w:rFonts w:ascii="Calibri" w:hAnsi="Calibri"/>
                <w:sz w:val="20"/>
              </w:rPr>
              <w:t>учениците</w:t>
            </w:r>
          </w:p>
        </w:tc>
        <w:tc>
          <w:tcPr>
            <w:tcW w:w="2350" w:type="dxa"/>
            <w:tcBorders>
              <w:top w:val="nil"/>
              <w:bottom w:val="nil"/>
            </w:tcBorders>
          </w:tcPr>
          <w:p w:rsidR="001456D5" w:rsidRDefault="001456D5" w:rsidP="008718FA">
            <w:pPr>
              <w:pStyle w:val="TableParagraph"/>
              <w:spacing w:before="4"/>
              <w:ind w:left="105" w:right="285"/>
              <w:rPr>
                <w:rFonts w:ascii="Calibri" w:hAnsi="Calibri"/>
              </w:rPr>
            </w:pPr>
            <w:r>
              <w:rPr>
                <w:rFonts w:ascii="Calibri" w:hAnsi="Calibri"/>
              </w:rPr>
              <w:t>наставник –ученик и</w:t>
            </w:r>
            <w:r>
              <w:rPr>
                <w:rFonts w:ascii="Calibri" w:hAnsi="Calibri"/>
                <w:spacing w:val="-47"/>
              </w:rPr>
              <w:t xml:space="preserve"> </w:t>
            </w:r>
            <w:r>
              <w:rPr>
                <w:rFonts w:ascii="Calibri" w:hAnsi="Calibri"/>
              </w:rPr>
              <w:t>дискусија</w:t>
            </w:r>
            <w:r>
              <w:rPr>
                <w:rFonts w:ascii="Calibri" w:hAnsi="Calibri"/>
                <w:spacing w:val="-4"/>
              </w:rPr>
              <w:t xml:space="preserve"> </w:t>
            </w:r>
            <w:r>
              <w:rPr>
                <w:rFonts w:ascii="Calibri" w:hAnsi="Calibri"/>
              </w:rPr>
              <w:t>околу</w:t>
            </w:r>
          </w:p>
          <w:p w:rsidR="001456D5" w:rsidRDefault="001456D5" w:rsidP="008718FA">
            <w:pPr>
              <w:pStyle w:val="TableParagraph"/>
              <w:spacing w:before="1"/>
              <w:ind w:left="105" w:right="103"/>
              <w:rPr>
                <w:rFonts w:ascii="Calibri" w:hAnsi="Calibri"/>
              </w:rPr>
            </w:pPr>
            <w:r>
              <w:rPr>
                <w:rFonts w:ascii="Calibri" w:hAnsi="Calibri"/>
              </w:rPr>
              <w:t>проблемите поврзани</w:t>
            </w:r>
            <w:r>
              <w:rPr>
                <w:rFonts w:ascii="Calibri" w:hAnsi="Calibri"/>
                <w:spacing w:val="-47"/>
              </w:rPr>
              <w:t xml:space="preserve"> </w:t>
            </w:r>
            <w:r>
              <w:rPr>
                <w:rFonts w:ascii="Calibri" w:hAnsi="Calibri"/>
              </w:rPr>
              <w:t>со</w:t>
            </w:r>
            <w:r>
              <w:rPr>
                <w:rFonts w:ascii="Calibri" w:hAnsi="Calibri"/>
                <w:spacing w:val="-1"/>
              </w:rPr>
              <w:t xml:space="preserve"> </w:t>
            </w:r>
            <w:r>
              <w:rPr>
                <w:rFonts w:ascii="Calibri" w:hAnsi="Calibri"/>
              </w:rPr>
              <w:t>дисциплината</w:t>
            </w:r>
            <w:r>
              <w:rPr>
                <w:rFonts w:ascii="Calibri" w:hAnsi="Calibri"/>
                <w:spacing w:val="-3"/>
              </w:rPr>
              <w:t xml:space="preserve"> </w:t>
            </w:r>
            <w:r>
              <w:rPr>
                <w:rFonts w:ascii="Calibri" w:hAnsi="Calibri"/>
              </w:rPr>
              <w:t>за</w:t>
            </w:r>
            <w:r>
              <w:rPr>
                <w:rFonts w:ascii="Calibri" w:hAnsi="Calibri"/>
                <w:spacing w:val="-1"/>
              </w:rPr>
              <w:t xml:space="preserve"> </w:t>
            </w:r>
            <w:r>
              <w:rPr>
                <w:rFonts w:ascii="Calibri" w:hAnsi="Calibri"/>
              </w:rPr>
              <w:t>да</w:t>
            </w:r>
          </w:p>
        </w:tc>
        <w:tc>
          <w:tcPr>
            <w:tcW w:w="1620" w:type="dxa"/>
            <w:tcBorders>
              <w:top w:val="nil"/>
              <w:bottom w:val="nil"/>
            </w:tcBorders>
          </w:tcPr>
          <w:p w:rsidR="001456D5" w:rsidRDefault="001456D5" w:rsidP="008718FA">
            <w:pPr>
              <w:pStyle w:val="TableParagraph"/>
              <w:spacing w:line="203" w:lineRule="exact"/>
              <w:ind w:left="105"/>
              <w:rPr>
                <w:rFonts w:ascii="Calibri" w:hAnsi="Calibri"/>
                <w:sz w:val="20"/>
              </w:rPr>
            </w:pPr>
            <w:r>
              <w:rPr>
                <w:rFonts w:ascii="Calibri" w:hAnsi="Calibri"/>
                <w:sz w:val="20"/>
              </w:rPr>
              <w:t>година</w:t>
            </w:r>
          </w:p>
        </w:tc>
        <w:tc>
          <w:tcPr>
            <w:tcW w:w="1837" w:type="dxa"/>
            <w:tcBorders>
              <w:top w:val="nil"/>
              <w:bottom w:val="nil"/>
            </w:tcBorders>
          </w:tcPr>
          <w:p w:rsidR="001456D5" w:rsidRDefault="001456D5" w:rsidP="008718FA">
            <w:pPr>
              <w:pStyle w:val="TableParagraph"/>
              <w:spacing w:line="203" w:lineRule="exact"/>
              <w:ind w:left="108"/>
              <w:rPr>
                <w:rFonts w:ascii="Calibri" w:hAnsi="Calibri"/>
                <w:sz w:val="20"/>
              </w:rPr>
            </w:pPr>
            <w:r>
              <w:rPr>
                <w:rFonts w:ascii="Calibri" w:hAnsi="Calibri"/>
                <w:sz w:val="20"/>
              </w:rPr>
              <w:t>учениците</w:t>
            </w:r>
          </w:p>
        </w:tc>
        <w:tc>
          <w:tcPr>
            <w:tcW w:w="1709" w:type="dxa"/>
            <w:tcBorders>
              <w:top w:val="nil"/>
              <w:bottom w:val="nil"/>
            </w:tcBorders>
          </w:tcPr>
          <w:p w:rsidR="001456D5" w:rsidRDefault="001456D5" w:rsidP="008718FA">
            <w:pPr>
              <w:pStyle w:val="TableParagraph"/>
              <w:spacing w:line="202" w:lineRule="exact"/>
              <w:ind w:left="105"/>
              <w:rPr>
                <w:rFonts w:ascii="Calibri" w:hAnsi="Calibri"/>
                <w:sz w:val="20"/>
              </w:rPr>
            </w:pPr>
            <w:r>
              <w:rPr>
                <w:rFonts w:ascii="Calibri" w:hAnsi="Calibri"/>
                <w:sz w:val="20"/>
              </w:rPr>
              <w:t>ученик</w:t>
            </w:r>
            <w:r>
              <w:rPr>
                <w:rFonts w:ascii="Calibri" w:hAnsi="Calibri"/>
                <w:spacing w:val="-5"/>
                <w:sz w:val="20"/>
              </w:rPr>
              <w:t xml:space="preserve"> </w:t>
            </w:r>
            <w:r>
              <w:rPr>
                <w:rFonts w:ascii="Calibri" w:hAnsi="Calibri"/>
                <w:sz w:val="20"/>
              </w:rPr>
              <w:t>на</w:t>
            </w:r>
          </w:p>
          <w:p w:rsidR="001456D5" w:rsidRDefault="001456D5" w:rsidP="008718FA">
            <w:pPr>
              <w:pStyle w:val="TableParagraph"/>
              <w:ind w:left="105" w:right="525"/>
              <w:rPr>
                <w:rFonts w:ascii="Calibri" w:hAnsi="Calibri"/>
                <w:sz w:val="20"/>
              </w:rPr>
            </w:pPr>
            <w:r>
              <w:rPr>
                <w:rFonts w:ascii="Calibri" w:hAnsi="Calibri"/>
                <w:sz w:val="20"/>
              </w:rPr>
              <w:t>разговор кај</w:t>
            </w:r>
            <w:r>
              <w:rPr>
                <w:rFonts w:ascii="Calibri" w:hAnsi="Calibri"/>
                <w:spacing w:val="-43"/>
                <w:sz w:val="20"/>
              </w:rPr>
              <w:t xml:space="preserve"> </w:t>
            </w:r>
            <w:r>
              <w:rPr>
                <w:rFonts w:ascii="Calibri" w:hAnsi="Calibri"/>
                <w:sz w:val="20"/>
              </w:rPr>
              <w:t>стручните</w:t>
            </w:r>
          </w:p>
          <w:p w:rsidR="001456D5" w:rsidRDefault="001456D5" w:rsidP="008718FA">
            <w:pPr>
              <w:pStyle w:val="TableParagraph"/>
              <w:spacing w:before="1"/>
              <w:ind w:left="105"/>
              <w:rPr>
                <w:rFonts w:ascii="Calibri" w:hAnsi="Calibri"/>
                <w:sz w:val="20"/>
              </w:rPr>
            </w:pPr>
            <w:r>
              <w:rPr>
                <w:rFonts w:ascii="Calibri" w:hAnsi="Calibri"/>
                <w:sz w:val="20"/>
              </w:rPr>
              <w:t>соработници</w:t>
            </w:r>
          </w:p>
        </w:tc>
        <w:tc>
          <w:tcPr>
            <w:tcW w:w="2552" w:type="dxa"/>
            <w:tcBorders>
              <w:top w:val="nil"/>
              <w:bottom w:val="nil"/>
            </w:tcBorders>
          </w:tcPr>
          <w:p w:rsidR="001456D5" w:rsidRDefault="001456D5" w:rsidP="008718FA">
            <w:pPr>
              <w:pStyle w:val="TableParagraph"/>
              <w:spacing w:line="202" w:lineRule="exact"/>
              <w:ind w:left="108"/>
              <w:rPr>
                <w:rFonts w:ascii="Calibri" w:hAnsi="Calibri"/>
                <w:sz w:val="20"/>
              </w:rPr>
            </w:pPr>
            <w:r>
              <w:rPr>
                <w:rFonts w:ascii="Calibri" w:hAnsi="Calibri"/>
                <w:sz w:val="20"/>
              </w:rPr>
              <w:t>сопственото</w:t>
            </w:r>
            <w:r>
              <w:rPr>
                <w:rFonts w:ascii="Calibri" w:hAnsi="Calibri"/>
                <w:spacing w:val="-3"/>
                <w:sz w:val="20"/>
              </w:rPr>
              <w:t xml:space="preserve"> </w:t>
            </w:r>
            <w:r>
              <w:rPr>
                <w:rFonts w:ascii="Calibri" w:hAnsi="Calibri"/>
                <w:sz w:val="20"/>
              </w:rPr>
              <w:t>однесување</w:t>
            </w:r>
          </w:p>
          <w:p w:rsidR="001456D5" w:rsidRDefault="001456D5" w:rsidP="008718FA">
            <w:pPr>
              <w:pStyle w:val="TableParagraph"/>
              <w:ind w:left="108" w:right="1103"/>
              <w:rPr>
                <w:rFonts w:ascii="Calibri" w:hAnsi="Calibri"/>
                <w:sz w:val="20"/>
              </w:rPr>
            </w:pPr>
            <w:r>
              <w:rPr>
                <w:rFonts w:ascii="Calibri" w:hAnsi="Calibri"/>
                <w:sz w:val="20"/>
              </w:rPr>
              <w:t>кај</w:t>
            </w:r>
            <w:r>
              <w:rPr>
                <w:rFonts w:ascii="Calibri" w:hAnsi="Calibri"/>
                <w:spacing w:val="-9"/>
                <w:sz w:val="20"/>
              </w:rPr>
              <w:t xml:space="preserve"> </w:t>
            </w:r>
            <w:r>
              <w:rPr>
                <w:rFonts w:ascii="Calibri" w:hAnsi="Calibri"/>
                <w:sz w:val="20"/>
              </w:rPr>
              <w:t>учениците</w:t>
            </w:r>
            <w:r>
              <w:rPr>
                <w:rFonts w:ascii="Calibri" w:hAnsi="Calibri"/>
                <w:spacing w:val="-8"/>
                <w:sz w:val="20"/>
              </w:rPr>
              <w:t xml:space="preserve"> </w:t>
            </w:r>
            <w:r>
              <w:rPr>
                <w:rFonts w:ascii="Calibri" w:hAnsi="Calibri"/>
                <w:sz w:val="20"/>
              </w:rPr>
              <w:t>и</w:t>
            </w:r>
            <w:r>
              <w:rPr>
                <w:rFonts w:ascii="Calibri" w:hAnsi="Calibri"/>
                <w:spacing w:val="-42"/>
                <w:sz w:val="20"/>
              </w:rPr>
              <w:t xml:space="preserve"> </w:t>
            </w:r>
            <w:r>
              <w:rPr>
                <w:rFonts w:ascii="Calibri" w:hAnsi="Calibri"/>
                <w:sz w:val="20"/>
              </w:rPr>
              <w:t>вработените</w:t>
            </w:r>
          </w:p>
        </w:tc>
      </w:tr>
      <w:tr w:rsidR="001456D5" w:rsidTr="008718FA">
        <w:trPr>
          <w:trHeight w:val="267"/>
        </w:trPr>
        <w:tc>
          <w:tcPr>
            <w:tcW w:w="2868" w:type="dxa"/>
            <w:tcBorders>
              <w:top w:val="nil"/>
              <w:bottom w:val="nil"/>
            </w:tcBorders>
          </w:tcPr>
          <w:p w:rsidR="001456D5" w:rsidRDefault="001456D5" w:rsidP="008718FA">
            <w:pPr>
              <w:pStyle w:val="TableParagraph"/>
              <w:rPr>
                <w:rFonts w:ascii="Times New Roman"/>
                <w:sz w:val="18"/>
              </w:rPr>
            </w:pPr>
          </w:p>
        </w:tc>
        <w:tc>
          <w:tcPr>
            <w:tcW w:w="2626" w:type="dxa"/>
            <w:tcBorders>
              <w:top w:val="nil"/>
              <w:bottom w:val="nil"/>
            </w:tcBorders>
          </w:tcPr>
          <w:p w:rsidR="001456D5" w:rsidRDefault="001456D5" w:rsidP="008718FA">
            <w:pPr>
              <w:pStyle w:val="TableParagraph"/>
              <w:rPr>
                <w:rFonts w:ascii="Times New Roman"/>
                <w:sz w:val="18"/>
              </w:rPr>
            </w:pPr>
          </w:p>
        </w:tc>
        <w:tc>
          <w:tcPr>
            <w:tcW w:w="2350" w:type="dxa"/>
            <w:tcBorders>
              <w:top w:val="nil"/>
              <w:bottom w:val="nil"/>
            </w:tcBorders>
          </w:tcPr>
          <w:p w:rsidR="001456D5" w:rsidRDefault="001456D5" w:rsidP="008718FA">
            <w:pPr>
              <w:pStyle w:val="TableParagraph"/>
              <w:spacing w:line="248" w:lineRule="exact"/>
              <w:ind w:left="105"/>
              <w:rPr>
                <w:rFonts w:ascii="Calibri" w:hAnsi="Calibri"/>
              </w:rPr>
            </w:pPr>
            <w:r>
              <w:rPr>
                <w:rFonts w:ascii="Calibri" w:hAnsi="Calibri"/>
              </w:rPr>
              <w:t>не</w:t>
            </w:r>
            <w:r>
              <w:rPr>
                <w:rFonts w:ascii="Calibri" w:hAnsi="Calibri"/>
                <w:spacing w:val="-1"/>
              </w:rPr>
              <w:t xml:space="preserve"> </w:t>
            </w:r>
            <w:r>
              <w:rPr>
                <w:rFonts w:ascii="Calibri" w:hAnsi="Calibri"/>
              </w:rPr>
              <w:t>дојде</w:t>
            </w:r>
            <w:r>
              <w:rPr>
                <w:rFonts w:ascii="Calibri" w:hAnsi="Calibri"/>
                <w:spacing w:val="-3"/>
              </w:rPr>
              <w:t xml:space="preserve"> </w:t>
            </w:r>
            <w:r>
              <w:rPr>
                <w:rFonts w:ascii="Calibri" w:hAnsi="Calibri"/>
              </w:rPr>
              <w:t>до</w:t>
            </w:r>
            <w:r>
              <w:rPr>
                <w:rFonts w:ascii="Calibri" w:hAnsi="Calibri"/>
                <w:spacing w:val="-3"/>
              </w:rPr>
              <w:t xml:space="preserve"> </w:t>
            </w:r>
            <w:r>
              <w:rPr>
                <w:rFonts w:ascii="Calibri" w:hAnsi="Calibri"/>
              </w:rPr>
              <w:t>поголеми</w:t>
            </w:r>
          </w:p>
        </w:tc>
        <w:tc>
          <w:tcPr>
            <w:tcW w:w="1620" w:type="dxa"/>
            <w:tcBorders>
              <w:top w:val="nil"/>
              <w:bottom w:val="nil"/>
            </w:tcBorders>
          </w:tcPr>
          <w:p w:rsidR="001456D5" w:rsidRDefault="001456D5" w:rsidP="008718FA">
            <w:pPr>
              <w:pStyle w:val="TableParagraph"/>
              <w:rPr>
                <w:rFonts w:ascii="Times New Roman"/>
                <w:sz w:val="18"/>
              </w:rPr>
            </w:pPr>
          </w:p>
        </w:tc>
        <w:tc>
          <w:tcPr>
            <w:tcW w:w="1837" w:type="dxa"/>
            <w:tcBorders>
              <w:top w:val="nil"/>
              <w:bottom w:val="nil"/>
            </w:tcBorders>
          </w:tcPr>
          <w:p w:rsidR="001456D5" w:rsidRDefault="001456D5" w:rsidP="008718FA">
            <w:pPr>
              <w:pStyle w:val="TableParagraph"/>
              <w:rPr>
                <w:rFonts w:ascii="Times New Roman"/>
                <w:sz w:val="18"/>
              </w:rPr>
            </w:pPr>
          </w:p>
        </w:tc>
        <w:tc>
          <w:tcPr>
            <w:tcW w:w="1709" w:type="dxa"/>
            <w:tcBorders>
              <w:top w:val="nil"/>
              <w:bottom w:val="nil"/>
            </w:tcBorders>
          </w:tcPr>
          <w:p w:rsidR="001456D5" w:rsidRDefault="001456D5" w:rsidP="008718FA">
            <w:pPr>
              <w:pStyle w:val="TableParagraph"/>
              <w:rPr>
                <w:rFonts w:ascii="Times New Roman"/>
                <w:sz w:val="18"/>
              </w:rPr>
            </w:pPr>
          </w:p>
        </w:tc>
        <w:tc>
          <w:tcPr>
            <w:tcW w:w="2552" w:type="dxa"/>
            <w:tcBorders>
              <w:top w:val="nil"/>
              <w:bottom w:val="nil"/>
            </w:tcBorders>
          </w:tcPr>
          <w:p w:rsidR="001456D5" w:rsidRDefault="001456D5" w:rsidP="008718FA">
            <w:pPr>
              <w:pStyle w:val="TableParagraph"/>
              <w:rPr>
                <w:rFonts w:ascii="Times New Roman"/>
                <w:sz w:val="18"/>
              </w:rPr>
            </w:pPr>
          </w:p>
        </w:tc>
      </w:tr>
      <w:tr w:rsidR="001456D5" w:rsidTr="008718FA">
        <w:trPr>
          <w:trHeight w:val="252"/>
        </w:trPr>
        <w:tc>
          <w:tcPr>
            <w:tcW w:w="2868" w:type="dxa"/>
            <w:tcBorders>
              <w:top w:val="nil"/>
            </w:tcBorders>
          </w:tcPr>
          <w:p w:rsidR="001456D5" w:rsidRDefault="001456D5" w:rsidP="008718FA">
            <w:pPr>
              <w:pStyle w:val="TableParagraph"/>
              <w:rPr>
                <w:rFonts w:ascii="Times New Roman"/>
                <w:sz w:val="18"/>
              </w:rPr>
            </w:pPr>
          </w:p>
        </w:tc>
        <w:tc>
          <w:tcPr>
            <w:tcW w:w="2626" w:type="dxa"/>
            <w:tcBorders>
              <w:top w:val="nil"/>
            </w:tcBorders>
          </w:tcPr>
          <w:p w:rsidR="001456D5" w:rsidRDefault="001456D5" w:rsidP="008718FA">
            <w:pPr>
              <w:pStyle w:val="TableParagraph"/>
              <w:rPr>
                <w:rFonts w:ascii="Times New Roman"/>
                <w:sz w:val="18"/>
              </w:rPr>
            </w:pPr>
          </w:p>
        </w:tc>
        <w:tc>
          <w:tcPr>
            <w:tcW w:w="2350" w:type="dxa"/>
            <w:tcBorders>
              <w:top w:val="nil"/>
            </w:tcBorders>
          </w:tcPr>
          <w:p w:rsidR="001456D5" w:rsidRDefault="001456D5" w:rsidP="008718FA">
            <w:pPr>
              <w:pStyle w:val="TableParagraph"/>
              <w:spacing w:line="233" w:lineRule="exact"/>
              <w:ind w:left="105"/>
              <w:rPr>
                <w:rFonts w:ascii="Calibri" w:hAnsi="Calibri"/>
              </w:rPr>
            </w:pPr>
            <w:r>
              <w:rPr>
                <w:rFonts w:ascii="Calibri" w:hAnsi="Calibri"/>
              </w:rPr>
              <w:t>проблеми</w:t>
            </w:r>
          </w:p>
        </w:tc>
        <w:tc>
          <w:tcPr>
            <w:tcW w:w="1620" w:type="dxa"/>
            <w:tcBorders>
              <w:top w:val="nil"/>
            </w:tcBorders>
          </w:tcPr>
          <w:p w:rsidR="001456D5" w:rsidRDefault="001456D5" w:rsidP="008718FA">
            <w:pPr>
              <w:pStyle w:val="TableParagraph"/>
              <w:rPr>
                <w:rFonts w:ascii="Times New Roman"/>
                <w:sz w:val="18"/>
              </w:rPr>
            </w:pPr>
          </w:p>
        </w:tc>
        <w:tc>
          <w:tcPr>
            <w:tcW w:w="1837" w:type="dxa"/>
            <w:tcBorders>
              <w:top w:val="nil"/>
            </w:tcBorders>
          </w:tcPr>
          <w:p w:rsidR="001456D5" w:rsidRDefault="001456D5" w:rsidP="008718FA">
            <w:pPr>
              <w:pStyle w:val="TableParagraph"/>
              <w:rPr>
                <w:rFonts w:ascii="Times New Roman"/>
                <w:sz w:val="18"/>
              </w:rPr>
            </w:pPr>
          </w:p>
        </w:tc>
        <w:tc>
          <w:tcPr>
            <w:tcW w:w="1709" w:type="dxa"/>
            <w:tcBorders>
              <w:top w:val="nil"/>
            </w:tcBorders>
          </w:tcPr>
          <w:p w:rsidR="001456D5" w:rsidRDefault="001456D5" w:rsidP="008718FA">
            <w:pPr>
              <w:pStyle w:val="TableParagraph"/>
              <w:rPr>
                <w:rFonts w:ascii="Times New Roman"/>
                <w:sz w:val="18"/>
              </w:rPr>
            </w:pPr>
          </w:p>
        </w:tc>
        <w:tc>
          <w:tcPr>
            <w:tcW w:w="2552" w:type="dxa"/>
            <w:tcBorders>
              <w:top w:val="nil"/>
            </w:tcBorders>
          </w:tcPr>
          <w:p w:rsidR="001456D5" w:rsidRDefault="001456D5" w:rsidP="008718FA">
            <w:pPr>
              <w:pStyle w:val="TableParagraph"/>
              <w:rPr>
                <w:rFonts w:ascii="Times New Roman"/>
                <w:sz w:val="18"/>
              </w:rPr>
            </w:pPr>
          </w:p>
        </w:tc>
      </w:tr>
    </w:tbl>
    <w:p w:rsidR="001456D5" w:rsidRPr="004779E2" w:rsidRDefault="001456D5" w:rsidP="001456D5">
      <w:pPr>
        <w:rPr>
          <w:rFonts w:ascii="Times New Roman"/>
          <w:sz w:val="18"/>
          <w:lang w:val="mk-MK"/>
        </w:rPr>
        <w:sectPr w:rsidR="001456D5" w:rsidRPr="004779E2" w:rsidSect="001456D5">
          <w:type w:val="nextColumn"/>
          <w:pgSz w:w="16850" w:h="11910" w:orient="landscape"/>
          <w:pgMar w:top="760" w:right="260" w:bottom="940" w:left="520" w:header="0" w:footer="673" w:gutter="0"/>
          <w:cols w:space="720"/>
        </w:sectPr>
      </w:pPr>
    </w:p>
    <w:p w:rsidR="001456D5" w:rsidRPr="003E3DE7" w:rsidRDefault="001456D5" w:rsidP="008E001B">
      <w:pPr>
        <w:pStyle w:val="Heading5"/>
        <w:ind w:left="0" w:right="567"/>
        <w:rPr>
          <w:rFonts w:asciiTheme="minorHAnsi" w:hAnsiTheme="minorHAnsi" w:cstheme="minorHAnsi"/>
          <w:lang w:val="mk-MK"/>
        </w:rPr>
      </w:pPr>
    </w:p>
    <w:p w:rsidR="00DC0998" w:rsidRPr="00FF0281" w:rsidRDefault="00E5579D" w:rsidP="00E5579D">
      <w:pPr>
        <w:pStyle w:val="Heading5"/>
        <w:ind w:left="0" w:right="567"/>
        <w:rPr>
          <w:rFonts w:asciiTheme="minorHAnsi" w:hAnsiTheme="minorHAnsi" w:cstheme="minorHAnsi"/>
          <w:i w:val="0"/>
        </w:rPr>
      </w:pPr>
      <w:r>
        <w:rPr>
          <w:rFonts w:asciiTheme="minorHAnsi" w:hAnsiTheme="minorHAnsi" w:cstheme="minorHAnsi"/>
          <w:i w:val="0"/>
          <w:lang w:val="mk-MK"/>
        </w:rPr>
        <w:t>19.2.</w:t>
      </w:r>
      <w:r w:rsidR="00DC0998" w:rsidRPr="00FF0281">
        <w:rPr>
          <w:rFonts w:asciiTheme="minorHAnsi" w:hAnsiTheme="minorHAnsi" w:cstheme="minorHAnsi"/>
          <w:i w:val="0"/>
        </w:rPr>
        <w:t>Естетско и функционално уредување на просторот во училиштето</w:t>
      </w:r>
    </w:p>
    <w:p w:rsidR="00DC0998" w:rsidRPr="00FF0281" w:rsidRDefault="00DC0998" w:rsidP="004F1804">
      <w:pPr>
        <w:pStyle w:val="BodyText"/>
        <w:numPr>
          <w:ilvl w:val="0"/>
          <w:numId w:val="7"/>
        </w:numPr>
        <w:ind w:left="1491" w:right="567" w:hanging="357"/>
        <w:rPr>
          <w:rFonts w:asciiTheme="minorHAnsi" w:hAnsiTheme="minorHAnsi" w:cstheme="minorHAnsi"/>
        </w:rPr>
      </w:pPr>
      <w:r w:rsidRPr="00FF0281">
        <w:rPr>
          <w:rFonts w:asciiTheme="minorHAnsi" w:hAnsiTheme="minorHAnsi" w:cstheme="minorHAnsi"/>
        </w:rPr>
        <w:t>истакнување на трудови на ученици во училницата и училишниот хол</w:t>
      </w:r>
    </w:p>
    <w:p w:rsidR="002F29A2" w:rsidRPr="00E23CF3" w:rsidRDefault="00DC0998" w:rsidP="00DC0998">
      <w:pPr>
        <w:pStyle w:val="ListParagraph"/>
        <w:numPr>
          <w:ilvl w:val="0"/>
          <w:numId w:val="7"/>
        </w:numPr>
        <w:tabs>
          <w:tab w:val="left" w:pos="1849"/>
        </w:tabs>
        <w:ind w:left="1491" w:right="567" w:hanging="357"/>
        <w:rPr>
          <w:rFonts w:asciiTheme="minorHAnsi" w:hAnsiTheme="minorHAnsi" w:cstheme="minorHAnsi"/>
        </w:rPr>
      </w:pPr>
      <w:r w:rsidRPr="00FF0281">
        <w:rPr>
          <w:rFonts w:asciiTheme="minorHAnsi" w:hAnsiTheme="minorHAnsi" w:cstheme="minorHAnsi"/>
        </w:rPr>
        <w:t>одбележување на значајни настани, датуми и активности со прикладна</w:t>
      </w:r>
      <w:r w:rsidRPr="00FF0281">
        <w:rPr>
          <w:rFonts w:asciiTheme="minorHAnsi" w:hAnsiTheme="minorHAnsi" w:cstheme="minorHAnsi"/>
          <w:spacing w:val="-11"/>
        </w:rPr>
        <w:t xml:space="preserve"> </w:t>
      </w:r>
      <w:r w:rsidRPr="00FF0281">
        <w:rPr>
          <w:rFonts w:asciiTheme="minorHAnsi" w:hAnsiTheme="minorHAnsi" w:cstheme="minorHAnsi"/>
        </w:rPr>
        <w:t>иконографија</w:t>
      </w:r>
    </w:p>
    <w:p w:rsidR="00E23CF3" w:rsidRDefault="00E23CF3" w:rsidP="00E23CF3">
      <w:pPr>
        <w:tabs>
          <w:tab w:val="left" w:pos="1849"/>
        </w:tabs>
        <w:ind w:right="567"/>
        <w:rPr>
          <w:rFonts w:asciiTheme="minorHAnsi" w:hAnsiTheme="minorHAnsi" w:cstheme="minorHAnsi"/>
          <w:lang w:val="mk-MK"/>
        </w:rPr>
      </w:pPr>
    </w:p>
    <w:p w:rsidR="002F29A2" w:rsidRDefault="002F29A2" w:rsidP="00DC0998">
      <w:pPr>
        <w:pStyle w:val="BodyText"/>
        <w:ind w:right="567"/>
        <w:rPr>
          <w:rFonts w:asciiTheme="minorHAnsi" w:hAnsiTheme="minorHAnsi" w:cstheme="minorHAnsi"/>
          <w:b/>
          <w:lang w:val="mk-MK"/>
        </w:rPr>
      </w:pPr>
    </w:p>
    <w:p w:rsidR="00DC0998" w:rsidRDefault="006A4096" w:rsidP="00DC0998">
      <w:pPr>
        <w:pStyle w:val="BodyText"/>
        <w:ind w:right="567"/>
        <w:rPr>
          <w:rFonts w:asciiTheme="minorHAnsi" w:hAnsiTheme="minorHAnsi" w:cstheme="minorHAnsi"/>
          <w:b/>
          <w:lang w:val="mk-MK"/>
        </w:rPr>
      </w:pPr>
      <w:r>
        <w:rPr>
          <w:rFonts w:asciiTheme="minorHAnsi" w:hAnsiTheme="minorHAnsi" w:cstheme="minorHAnsi"/>
          <w:b/>
          <w:lang w:val="mk-MK"/>
        </w:rPr>
        <w:t>Тим за изготвување план за естетско и функционално уредување на просторот</w:t>
      </w:r>
      <w:r w:rsidR="00E35089">
        <w:rPr>
          <w:rFonts w:asciiTheme="minorHAnsi" w:hAnsiTheme="minorHAnsi" w:cstheme="minorHAnsi"/>
          <w:b/>
          <w:lang w:val="mk-MK"/>
        </w:rPr>
        <w:t xml:space="preserve"> </w:t>
      </w:r>
      <w:r>
        <w:rPr>
          <w:rFonts w:asciiTheme="minorHAnsi" w:hAnsiTheme="minorHAnsi" w:cstheme="minorHAnsi"/>
          <w:b/>
          <w:lang w:val="mk-MK"/>
        </w:rPr>
        <w:t xml:space="preserve"> и опкружувањето на училиштето</w:t>
      </w:r>
    </w:p>
    <w:p w:rsidR="008A6A33" w:rsidRPr="00E91DE6" w:rsidRDefault="00E91DE6" w:rsidP="008A6A33">
      <w:pPr>
        <w:jc w:val="center"/>
        <w:rPr>
          <w:rFonts w:asciiTheme="minorHAnsi" w:hAnsiTheme="minorHAnsi" w:cstheme="minorHAnsi"/>
          <w:b/>
          <w:i/>
          <w:sz w:val="24"/>
          <w:szCs w:val="24"/>
          <w:lang w:val="mk-MK"/>
        </w:rPr>
      </w:pPr>
      <w:r w:rsidRPr="00E91DE6">
        <w:rPr>
          <w:rFonts w:asciiTheme="minorHAnsi" w:hAnsiTheme="minorHAnsi" w:cstheme="minorHAnsi"/>
          <w:b/>
          <w:i/>
          <w:sz w:val="24"/>
          <w:szCs w:val="24"/>
          <w:lang w:val="mk-MK"/>
        </w:rPr>
        <w:t>(Прилог на годишна програма 4.15.</w:t>
      </w:r>
      <w:r w:rsidR="006614A3" w:rsidRPr="00E91DE6">
        <w:rPr>
          <w:rFonts w:asciiTheme="minorHAnsi" w:hAnsiTheme="minorHAnsi" w:cstheme="minorHAnsi"/>
          <w:b/>
          <w:i/>
          <w:sz w:val="24"/>
          <w:szCs w:val="24"/>
          <w:lang w:val="mk-MK"/>
        </w:rPr>
        <w:t>План за естетско и функционално уредување на просторот и опкружувањето на училиштето</w:t>
      </w:r>
      <w:r w:rsidRPr="00E91DE6">
        <w:rPr>
          <w:rFonts w:asciiTheme="minorHAnsi" w:hAnsiTheme="minorHAnsi" w:cstheme="minorHAnsi"/>
          <w:b/>
          <w:i/>
          <w:sz w:val="24"/>
          <w:szCs w:val="24"/>
          <w:lang w:val="mk-MK"/>
        </w:rPr>
        <w:t>)</w:t>
      </w:r>
    </w:p>
    <w:p w:rsidR="006614A3" w:rsidRPr="008A6A33" w:rsidRDefault="008A6A33" w:rsidP="008A6A33">
      <w:pPr>
        <w:jc w:val="center"/>
        <w:rPr>
          <w:rFonts w:asciiTheme="minorHAnsi" w:hAnsiTheme="minorHAnsi"/>
          <w:b/>
          <w:lang w:val="mk-MK"/>
        </w:rPr>
      </w:pPr>
      <w:r w:rsidRPr="008A6A33">
        <w:rPr>
          <w:rFonts w:asciiTheme="minorHAnsi" w:hAnsiTheme="minorHAnsi"/>
          <w:b/>
          <w:lang w:val="mk-MK"/>
        </w:rPr>
        <w:t>(</w:t>
      </w:r>
      <w:r w:rsidRPr="008A6A33">
        <w:rPr>
          <w:rFonts w:asciiTheme="minorHAnsi" w:hAnsiTheme="minorHAnsi" w:cs="Arial"/>
          <w:b/>
          <w:noProof/>
          <w:lang w:val="mk-MK"/>
        </w:rPr>
        <w:t xml:space="preserve">за </w:t>
      </w:r>
      <w:r w:rsidR="00ED5F28">
        <w:rPr>
          <w:rFonts w:asciiTheme="minorHAnsi" w:hAnsiTheme="minorHAnsi" w:cs="Arial"/>
          <w:b/>
          <w:noProof/>
          <w:lang w:val="mk-MK"/>
        </w:rPr>
        <w:t>период од три години и тоа: 2023/24, 2024/25, 2025/26</w:t>
      </w:r>
      <w:r w:rsidRPr="008A6A33">
        <w:rPr>
          <w:rFonts w:asciiTheme="minorHAnsi" w:hAnsiTheme="minorHAnsi" w:cs="Arial"/>
          <w:b/>
          <w:noProof/>
          <w:lang w:val="mk-MK"/>
        </w:rPr>
        <w:t>)</w:t>
      </w:r>
    </w:p>
    <w:p w:rsidR="002F29A2" w:rsidRDefault="002F29A2" w:rsidP="00DC0998">
      <w:pPr>
        <w:pStyle w:val="BodyText"/>
        <w:ind w:right="567"/>
        <w:rPr>
          <w:rFonts w:asciiTheme="minorHAnsi" w:hAnsiTheme="minorHAnsi" w:cstheme="minorHAnsi"/>
          <w:b/>
          <w:lang w:val="mk-MK"/>
        </w:rPr>
      </w:pPr>
    </w:p>
    <w:tbl>
      <w:tblPr>
        <w:tblStyle w:val="TableGrid"/>
        <w:tblW w:w="0" w:type="auto"/>
        <w:jc w:val="center"/>
        <w:tblLook w:val="04A0"/>
      </w:tblPr>
      <w:tblGrid>
        <w:gridCol w:w="3827"/>
        <w:gridCol w:w="4025"/>
      </w:tblGrid>
      <w:tr w:rsidR="006A4096" w:rsidTr="002F29A2">
        <w:trPr>
          <w:trHeight w:val="340"/>
          <w:jc w:val="center"/>
        </w:trPr>
        <w:tc>
          <w:tcPr>
            <w:tcW w:w="3827" w:type="dxa"/>
            <w:shd w:val="clear" w:color="auto" w:fill="D9D9D9" w:themeFill="background1" w:themeFillShade="D9"/>
            <w:vAlign w:val="center"/>
          </w:tcPr>
          <w:p w:rsidR="006A4096" w:rsidRDefault="006A4096" w:rsidP="002F29A2">
            <w:pPr>
              <w:pStyle w:val="BodyText"/>
              <w:ind w:right="567"/>
              <w:jc w:val="center"/>
              <w:rPr>
                <w:rFonts w:asciiTheme="minorHAnsi" w:hAnsiTheme="minorHAnsi" w:cstheme="minorHAnsi"/>
                <w:b/>
                <w:lang w:val="mk-MK"/>
              </w:rPr>
            </w:pPr>
            <w:r>
              <w:rPr>
                <w:rFonts w:asciiTheme="minorHAnsi" w:hAnsiTheme="minorHAnsi" w:cstheme="minorHAnsi"/>
                <w:b/>
                <w:lang w:val="mk-MK"/>
              </w:rPr>
              <w:t>Име и презиме</w:t>
            </w:r>
          </w:p>
        </w:tc>
        <w:tc>
          <w:tcPr>
            <w:tcW w:w="4025" w:type="dxa"/>
            <w:shd w:val="clear" w:color="auto" w:fill="D9D9D9" w:themeFill="background1" w:themeFillShade="D9"/>
            <w:vAlign w:val="center"/>
          </w:tcPr>
          <w:p w:rsidR="006A4096" w:rsidRDefault="006A4096" w:rsidP="002F29A2">
            <w:pPr>
              <w:pStyle w:val="BodyText"/>
              <w:ind w:right="567"/>
              <w:jc w:val="center"/>
              <w:rPr>
                <w:rFonts w:asciiTheme="minorHAnsi" w:hAnsiTheme="minorHAnsi" w:cstheme="minorHAnsi"/>
                <w:b/>
                <w:lang w:val="mk-MK"/>
              </w:rPr>
            </w:pPr>
            <w:r>
              <w:rPr>
                <w:rFonts w:asciiTheme="minorHAnsi" w:hAnsiTheme="minorHAnsi" w:cstheme="minorHAnsi"/>
                <w:b/>
                <w:lang w:val="mk-MK"/>
              </w:rPr>
              <w:t>Својство</w:t>
            </w:r>
          </w:p>
        </w:tc>
      </w:tr>
      <w:tr w:rsidR="006A4096" w:rsidRPr="002F29A2" w:rsidTr="002F29A2">
        <w:trPr>
          <w:trHeight w:val="340"/>
          <w:jc w:val="center"/>
        </w:trPr>
        <w:tc>
          <w:tcPr>
            <w:tcW w:w="3827" w:type="dxa"/>
            <w:vAlign w:val="center"/>
          </w:tcPr>
          <w:p w:rsidR="006A4096" w:rsidRPr="002F29A2" w:rsidRDefault="006A4096" w:rsidP="002F29A2">
            <w:pPr>
              <w:pStyle w:val="BodyText"/>
              <w:ind w:right="567"/>
              <w:rPr>
                <w:rFonts w:asciiTheme="minorHAnsi" w:hAnsiTheme="minorHAnsi" w:cstheme="minorHAnsi"/>
                <w:sz w:val="20"/>
                <w:szCs w:val="20"/>
                <w:lang w:val="mk-MK"/>
              </w:rPr>
            </w:pPr>
          </w:p>
        </w:tc>
        <w:tc>
          <w:tcPr>
            <w:tcW w:w="4025" w:type="dxa"/>
            <w:vAlign w:val="center"/>
          </w:tcPr>
          <w:p w:rsidR="006A4096" w:rsidRPr="002F29A2" w:rsidRDefault="006A4096" w:rsidP="002F29A2">
            <w:pPr>
              <w:pStyle w:val="BodyText"/>
              <w:ind w:right="567"/>
              <w:rPr>
                <w:rFonts w:asciiTheme="minorHAnsi" w:hAnsiTheme="minorHAnsi" w:cstheme="minorHAnsi"/>
                <w:sz w:val="20"/>
                <w:szCs w:val="20"/>
                <w:lang w:val="mk-MK"/>
              </w:rPr>
            </w:pPr>
            <w:r w:rsidRPr="002F29A2">
              <w:rPr>
                <w:rFonts w:asciiTheme="minorHAnsi" w:hAnsiTheme="minorHAnsi" w:cstheme="minorHAnsi"/>
                <w:sz w:val="20"/>
                <w:szCs w:val="20"/>
                <w:lang w:val="mk-MK"/>
              </w:rPr>
              <w:t>Претставник од ученички парламент</w:t>
            </w:r>
          </w:p>
        </w:tc>
      </w:tr>
      <w:tr w:rsidR="006A4096" w:rsidRPr="002F29A2" w:rsidTr="002F29A2">
        <w:trPr>
          <w:trHeight w:val="340"/>
          <w:jc w:val="center"/>
        </w:trPr>
        <w:tc>
          <w:tcPr>
            <w:tcW w:w="3827" w:type="dxa"/>
            <w:vAlign w:val="center"/>
          </w:tcPr>
          <w:p w:rsidR="006A4096" w:rsidRPr="002F29A2" w:rsidRDefault="006A4096" w:rsidP="002F29A2">
            <w:pPr>
              <w:pStyle w:val="BodyText"/>
              <w:ind w:right="567"/>
              <w:rPr>
                <w:rFonts w:asciiTheme="minorHAnsi" w:hAnsiTheme="minorHAnsi" w:cstheme="minorHAnsi"/>
                <w:sz w:val="20"/>
                <w:szCs w:val="20"/>
                <w:lang w:val="mk-MK"/>
              </w:rPr>
            </w:pPr>
          </w:p>
        </w:tc>
        <w:tc>
          <w:tcPr>
            <w:tcW w:w="4025" w:type="dxa"/>
            <w:vAlign w:val="center"/>
          </w:tcPr>
          <w:p w:rsidR="006A4096" w:rsidRPr="002F29A2" w:rsidRDefault="006A4096" w:rsidP="002F29A2">
            <w:pPr>
              <w:pStyle w:val="BodyText"/>
              <w:ind w:right="567"/>
              <w:rPr>
                <w:rFonts w:asciiTheme="minorHAnsi" w:hAnsiTheme="minorHAnsi" w:cstheme="minorHAnsi"/>
                <w:sz w:val="20"/>
                <w:szCs w:val="20"/>
                <w:lang w:val="mk-MK"/>
              </w:rPr>
            </w:pPr>
            <w:r w:rsidRPr="002F29A2">
              <w:rPr>
                <w:rFonts w:asciiTheme="minorHAnsi" w:hAnsiTheme="minorHAnsi" w:cstheme="minorHAnsi"/>
                <w:sz w:val="20"/>
                <w:szCs w:val="20"/>
                <w:lang w:val="mk-MK"/>
              </w:rPr>
              <w:t>Претставник од ученички парламент</w:t>
            </w:r>
          </w:p>
        </w:tc>
      </w:tr>
      <w:tr w:rsidR="006A4096" w:rsidRPr="002F29A2" w:rsidTr="002F29A2">
        <w:trPr>
          <w:trHeight w:val="340"/>
          <w:jc w:val="center"/>
        </w:trPr>
        <w:tc>
          <w:tcPr>
            <w:tcW w:w="3827" w:type="dxa"/>
            <w:vAlign w:val="center"/>
          </w:tcPr>
          <w:p w:rsidR="006A4096" w:rsidRPr="002F29A2" w:rsidRDefault="006A4096" w:rsidP="002F29A2">
            <w:pPr>
              <w:pStyle w:val="BodyText"/>
              <w:ind w:right="567"/>
              <w:rPr>
                <w:rFonts w:asciiTheme="minorHAnsi" w:hAnsiTheme="minorHAnsi" w:cstheme="minorHAnsi"/>
                <w:sz w:val="20"/>
                <w:szCs w:val="20"/>
                <w:lang w:val="mk-MK"/>
              </w:rPr>
            </w:pPr>
          </w:p>
        </w:tc>
        <w:tc>
          <w:tcPr>
            <w:tcW w:w="4025" w:type="dxa"/>
            <w:vAlign w:val="center"/>
          </w:tcPr>
          <w:p w:rsidR="006A4096" w:rsidRPr="002F29A2" w:rsidRDefault="006A4096" w:rsidP="002F29A2">
            <w:pPr>
              <w:pStyle w:val="BodyText"/>
              <w:ind w:right="567"/>
              <w:rPr>
                <w:rFonts w:asciiTheme="minorHAnsi" w:hAnsiTheme="minorHAnsi" w:cstheme="minorHAnsi"/>
                <w:sz w:val="20"/>
                <w:szCs w:val="20"/>
                <w:lang w:val="mk-MK"/>
              </w:rPr>
            </w:pPr>
            <w:r w:rsidRPr="002F29A2">
              <w:rPr>
                <w:rFonts w:asciiTheme="minorHAnsi" w:hAnsiTheme="minorHAnsi" w:cstheme="minorHAnsi"/>
                <w:sz w:val="20"/>
                <w:szCs w:val="20"/>
                <w:lang w:val="mk-MK"/>
              </w:rPr>
              <w:t>Претставник од ученички парламент</w:t>
            </w:r>
          </w:p>
        </w:tc>
      </w:tr>
      <w:tr w:rsidR="006A4096" w:rsidRPr="002F29A2" w:rsidTr="002F29A2">
        <w:trPr>
          <w:trHeight w:val="340"/>
          <w:jc w:val="center"/>
        </w:trPr>
        <w:tc>
          <w:tcPr>
            <w:tcW w:w="3827" w:type="dxa"/>
            <w:vAlign w:val="center"/>
          </w:tcPr>
          <w:p w:rsidR="006A4096" w:rsidRPr="002F29A2" w:rsidRDefault="006A4096" w:rsidP="002F29A2">
            <w:pPr>
              <w:pStyle w:val="BodyText"/>
              <w:ind w:right="567"/>
              <w:rPr>
                <w:rFonts w:asciiTheme="minorHAnsi" w:hAnsiTheme="minorHAnsi" w:cstheme="minorHAnsi"/>
                <w:sz w:val="20"/>
                <w:szCs w:val="20"/>
                <w:lang w:val="mk-MK"/>
              </w:rPr>
            </w:pPr>
          </w:p>
        </w:tc>
        <w:tc>
          <w:tcPr>
            <w:tcW w:w="4025" w:type="dxa"/>
            <w:vAlign w:val="center"/>
          </w:tcPr>
          <w:p w:rsidR="006A4096" w:rsidRPr="002F29A2" w:rsidRDefault="006A4096" w:rsidP="002F29A2">
            <w:pPr>
              <w:pStyle w:val="BodyText"/>
              <w:ind w:right="567"/>
              <w:rPr>
                <w:rFonts w:asciiTheme="minorHAnsi" w:hAnsiTheme="minorHAnsi" w:cstheme="minorHAnsi"/>
                <w:sz w:val="20"/>
                <w:szCs w:val="20"/>
                <w:lang w:val="mk-MK"/>
              </w:rPr>
            </w:pPr>
            <w:r w:rsidRPr="002F29A2">
              <w:rPr>
                <w:rFonts w:asciiTheme="minorHAnsi" w:hAnsiTheme="minorHAnsi" w:cstheme="minorHAnsi"/>
                <w:sz w:val="20"/>
                <w:szCs w:val="20"/>
                <w:lang w:val="mk-MK"/>
              </w:rPr>
              <w:t>Претставник од ученички парламент</w:t>
            </w:r>
          </w:p>
        </w:tc>
      </w:tr>
      <w:tr w:rsidR="006A4096" w:rsidRPr="002F29A2" w:rsidTr="002F29A2">
        <w:trPr>
          <w:trHeight w:val="340"/>
          <w:jc w:val="center"/>
        </w:trPr>
        <w:tc>
          <w:tcPr>
            <w:tcW w:w="3827" w:type="dxa"/>
            <w:vAlign w:val="center"/>
          </w:tcPr>
          <w:p w:rsidR="006A4096" w:rsidRPr="002F29A2" w:rsidRDefault="006A4096" w:rsidP="002F29A2">
            <w:pPr>
              <w:rPr>
                <w:rFonts w:asciiTheme="minorHAnsi" w:hAnsiTheme="minorHAnsi"/>
                <w:sz w:val="20"/>
                <w:szCs w:val="20"/>
                <w:lang w:val="mk-MK"/>
              </w:rPr>
            </w:pPr>
            <w:r w:rsidRPr="002F29A2">
              <w:rPr>
                <w:rFonts w:asciiTheme="minorHAnsi" w:hAnsiTheme="minorHAnsi"/>
                <w:sz w:val="20"/>
                <w:szCs w:val="20"/>
                <w:lang w:val="mk-MK"/>
              </w:rPr>
              <w:t xml:space="preserve">Блаже Трајкоски </w:t>
            </w:r>
          </w:p>
        </w:tc>
        <w:tc>
          <w:tcPr>
            <w:tcW w:w="4025" w:type="dxa"/>
            <w:vAlign w:val="center"/>
          </w:tcPr>
          <w:p w:rsidR="006A4096" w:rsidRPr="002F29A2" w:rsidRDefault="006A4096" w:rsidP="002F29A2">
            <w:pPr>
              <w:pStyle w:val="BodyText"/>
              <w:ind w:right="567"/>
              <w:rPr>
                <w:rFonts w:asciiTheme="minorHAnsi" w:hAnsiTheme="minorHAnsi" w:cstheme="minorHAnsi"/>
                <w:sz w:val="20"/>
                <w:szCs w:val="20"/>
                <w:lang w:val="mk-MK"/>
              </w:rPr>
            </w:pPr>
            <w:r w:rsidRPr="002F29A2">
              <w:rPr>
                <w:rFonts w:asciiTheme="minorHAnsi" w:hAnsiTheme="minorHAnsi" w:cstheme="minorHAnsi"/>
                <w:sz w:val="20"/>
                <w:szCs w:val="20"/>
                <w:lang w:val="mk-MK"/>
              </w:rPr>
              <w:t>Наставник  предметна настава</w:t>
            </w:r>
          </w:p>
        </w:tc>
      </w:tr>
      <w:tr w:rsidR="006A4096" w:rsidRPr="002F29A2" w:rsidTr="002F29A2">
        <w:trPr>
          <w:trHeight w:val="340"/>
          <w:jc w:val="center"/>
        </w:trPr>
        <w:tc>
          <w:tcPr>
            <w:tcW w:w="3827" w:type="dxa"/>
            <w:vAlign w:val="center"/>
          </w:tcPr>
          <w:p w:rsidR="006A4096" w:rsidRPr="002F29A2" w:rsidRDefault="006A4096" w:rsidP="002F29A2">
            <w:pPr>
              <w:rPr>
                <w:rFonts w:asciiTheme="minorHAnsi" w:hAnsiTheme="minorHAnsi"/>
                <w:sz w:val="20"/>
                <w:szCs w:val="20"/>
                <w:lang w:val="mk-MK"/>
              </w:rPr>
            </w:pPr>
            <w:r w:rsidRPr="002F29A2">
              <w:rPr>
                <w:rFonts w:asciiTheme="minorHAnsi" w:hAnsiTheme="minorHAnsi"/>
                <w:sz w:val="20"/>
                <w:szCs w:val="20"/>
                <w:lang w:val="mk-MK"/>
              </w:rPr>
              <w:t>Ице Кебакоски</w:t>
            </w:r>
          </w:p>
        </w:tc>
        <w:tc>
          <w:tcPr>
            <w:tcW w:w="4025" w:type="dxa"/>
            <w:vAlign w:val="center"/>
          </w:tcPr>
          <w:p w:rsidR="006A4096" w:rsidRPr="002F29A2" w:rsidRDefault="006A4096" w:rsidP="002F29A2">
            <w:pPr>
              <w:pStyle w:val="BodyText"/>
              <w:ind w:right="567"/>
              <w:rPr>
                <w:rFonts w:asciiTheme="minorHAnsi" w:hAnsiTheme="minorHAnsi" w:cstheme="minorHAnsi"/>
                <w:sz w:val="20"/>
                <w:szCs w:val="20"/>
                <w:lang w:val="mk-MK"/>
              </w:rPr>
            </w:pPr>
            <w:r w:rsidRPr="002F29A2">
              <w:rPr>
                <w:rFonts w:asciiTheme="minorHAnsi" w:hAnsiTheme="minorHAnsi" w:cstheme="minorHAnsi"/>
                <w:sz w:val="20"/>
                <w:szCs w:val="20"/>
                <w:lang w:val="mk-MK"/>
              </w:rPr>
              <w:t>Наставник  предметна настава</w:t>
            </w:r>
          </w:p>
        </w:tc>
      </w:tr>
      <w:tr w:rsidR="006A4096" w:rsidRPr="002F29A2" w:rsidTr="002F29A2">
        <w:trPr>
          <w:trHeight w:val="340"/>
          <w:jc w:val="center"/>
        </w:trPr>
        <w:tc>
          <w:tcPr>
            <w:tcW w:w="3827" w:type="dxa"/>
            <w:vAlign w:val="center"/>
          </w:tcPr>
          <w:p w:rsidR="006A4096" w:rsidRPr="002F29A2" w:rsidRDefault="00481F05" w:rsidP="002F29A2">
            <w:pPr>
              <w:rPr>
                <w:rFonts w:asciiTheme="minorHAnsi" w:hAnsiTheme="minorHAnsi"/>
                <w:sz w:val="20"/>
                <w:szCs w:val="20"/>
                <w:lang w:val="mk-MK"/>
              </w:rPr>
            </w:pPr>
            <w:r>
              <w:rPr>
                <w:rFonts w:asciiTheme="minorHAnsi" w:hAnsiTheme="minorHAnsi"/>
                <w:sz w:val="20"/>
                <w:szCs w:val="20"/>
                <w:lang w:val="mk-MK"/>
              </w:rPr>
              <w:t>Маја Ристеска</w:t>
            </w:r>
          </w:p>
        </w:tc>
        <w:tc>
          <w:tcPr>
            <w:tcW w:w="4025" w:type="dxa"/>
            <w:vAlign w:val="center"/>
          </w:tcPr>
          <w:p w:rsidR="006A4096" w:rsidRPr="002F29A2" w:rsidRDefault="006A4096" w:rsidP="002F29A2">
            <w:pPr>
              <w:pStyle w:val="BodyText"/>
              <w:ind w:right="567"/>
              <w:rPr>
                <w:rFonts w:asciiTheme="minorHAnsi" w:hAnsiTheme="minorHAnsi" w:cstheme="minorHAnsi"/>
                <w:sz w:val="20"/>
                <w:szCs w:val="20"/>
                <w:lang w:val="mk-MK"/>
              </w:rPr>
            </w:pPr>
            <w:r w:rsidRPr="002F29A2">
              <w:rPr>
                <w:rFonts w:asciiTheme="minorHAnsi" w:hAnsiTheme="minorHAnsi" w:cstheme="minorHAnsi"/>
                <w:sz w:val="20"/>
                <w:szCs w:val="20"/>
                <w:lang w:val="mk-MK"/>
              </w:rPr>
              <w:t>Наставник предметна настава</w:t>
            </w:r>
          </w:p>
        </w:tc>
      </w:tr>
      <w:tr w:rsidR="00E35089" w:rsidRPr="002F29A2" w:rsidTr="002F29A2">
        <w:trPr>
          <w:trHeight w:val="340"/>
          <w:jc w:val="center"/>
        </w:trPr>
        <w:tc>
          <w:tcPr>
            <w:tcW w:w="3827" w:type="dxa"/>
            <w:vAlign w:val="center"/>
          </w:tcPr>
          <w:p w:rsidR="00E35089" w:rsidRPr="002F29A2" w:rsidRDefault="00E35089" w:rsidP="002F29A2">
            <w:pPr>
              <w:rPr>
                <w:rFonts w:asciiTheme="minorHAnsi" w:hAnsiTheme="minorHAnsi"/>
                <w:sz w:val="20"/>
                <w:szCs w:val="20"/>
                <w:lang w:val="mk-MK"/>
              </w:rPr>
            </w:pPr>
            <w:r w:rsidRPr="002F29A2">
              <w:rPr>
                <w:rFonts w:asciiTheme="minorHAnsi" w:hAnsiTheme="minorHAnsi"/>
                <w:sz w:val="20"/>
                <w:szCs w:val="20"/>
                <w:lang w:val="mk-MK"/>
              </w:rPr>
              <w:t>Благоја Ристески</w:t>
            </w:r>
          </w:p>
        </w:tc>
        <w:tc>
          <w:tcPr>
            <w:tcW w:w="4025" w:type="dxa"/>
            <w:vAlign w:val="center"/>
          </w:tcPr>
          <w:p w:rsidR="00E35089" w:rsidRPr="002F29A2" w:rsidRDefault="00E35089" w:rsidP="002F29A2">
            <w:pPr>
              <w:pStyle w:val="BodyText"/>
              <w:ind w:right="567"/>
              <w:rPr>
                <w:rFonts w:asciiTheme="minorHAnsi" w:hAnsiTheme="minorHAnsi" w:cstheme="minorHAnsi"/>
                <w:sz w:val="20"/>
                <w:szCs w:val="20"/>
                <w:lang w:val="mk-MK"/>
              </w:rPr>
            </w:pPr>
            <w:r w:rsidRPr="002F29A2">
              <w:rPr>
                <w:rFonts w:asciiTheme="minorHAnsi" w:hAnsiTheme="minorHAnsi" w:cstheme="minorHAnsi"/>
                <w:sz w:val="20"/>
                <w:szCs w:val="20"/>
                <w:lang w:val="mk-MK"/>
              </w:rPr>
              <w:t>Наставник предметна настава</w:t>
            </w:r>
          </w:p>
        </w:tc>
      </w:tr>
      <w:tr w:rsidR="00E35089" w:rsidRPr="002F29A2" w:rsidTr="002F29A2">
        <w:trPr>
          <w:trHeight w:val="340"/>
          <w:jc w:val="center"/>
        </w:trPr>
        <w:tc>
          <w:tcPr>
            <w:tcW w:w="3827" w:type="dxa"/>
            <w:vAlign w:val="center"/>
          </w:tcPr>
          <w:p w:rsidR="00E35089" w:rsidRPr="002F29A2" w:rsidRDefault="00E35089" w:rsidP="002F29A2">
            <w:pPr>
              <w:rPr>
                <w:rFonts w:asciiTheme="minorHAnsi" w:hAnsiTheme="minorHAnsi"/>
                <w:sz w:val="20"/>
                <w:szCs w:val="20"/>
                <w:lang w:val="mk-MK"/>
              </w:rPr>
            </w:pPr>
            <w:r w:rsidRPr="002F29A2">
              <w:rPr>
                <w:rFonts w:asciiTheme="minorHAnsi" w:hAnsiTheme="minorHAnsi"/>
                <w:sz w:val="20"/>
                <w:szCs w:val="20"/>
                <w:lang w:val="mk-MK"/>
              </w:rPr>
              <w:t>Живка Каралиоска</w:t>
            </w:r>
          </w:p>
        </w:tc>
        <w:tc>
          <w:tcPr>
            <w:tcW w:w="4025" w:type="dxa"/>
            <w:vAlign w:val="center"/>
          </w:tcPr>
          <w:p w:rsidR="00E35089" w:rsidRPr="002F29A2" w:rsidRDefault="00E35089" w:rsidP="002F29A2">
            <w:pPr>
              <w:pStyle w:val="BodyText"/>
              <w:ind w:right="567"/>
              <w:rPr>
                <w:rFonts w:asciiTheme="minorHAnsi" w:hAnsiTheme="minorHAnsi" w:cstheme="minorHAnsi"/>
                <w:sz w:val="20"/>
                <w:szCs w:val="20"/>
                <w:lang w:val="mk-MK"/>
              </w:rPr>
            </w:pPr>
            <w:r w:rsidRPr="002F29A2">
              <w:rPr>
                <w:rFonts w:asciiTheme="minorHAnsi" w:hAnsiTheme="minorHAnsi" w:cstheme="minorHAnsi"/>
                <w:sz w:val="20"/>
                <w:szCs w:val="20"/>
                <w:lang w:val="mk-MK"/>
              </w:rPr>
              <w:t>Наставник одделенска настава</w:t>
            </w:r>
          </w:p>
        </w:tc>
      </w:tr>
      <w:tr w:rsidR="00E35089" w:rsidRPr="002F29A2" w:rsidTr="002F29A2">
        <w:trPr>
          <w:trHeight w:val="340"/>
          <w:jc w:val="center"/>
        </w:trPr>
        <w:tc>
          <w:tcPr>
            <w:tcW w:w="3827" w:type="dxa"/>
            <w:vAlign w:val="center"/>
          </w:tcPr>
          <w:p w:rsidR="00E35089" w:rsidRPr="002F29A2" w:rsidRDefault="00232A38" w:rsidP="002F29A2">
            <w:pPr>
              <w:rPr>
                <w:rFonts w:asciiTheme="minorHAnsi" w:hAnsiTheme="minorHAnsi"/>
                <w:sz w:val="20"/>
                <w:szCs w:val="20"/>
                <w:lang w:val="mk-MK"/>
              </w:rPr>
            </w:pPr>
            <w:r>
              <w:rPr>
                <w:rFonts w:asciiTheme="minorHAnsi" w:hAnsiTheme="minorHAnsi"/>
                <w:sz w:val="20"/>
                <w:szCs w:val="20"/>
                <w:lang w:val="mk-MK"/>
              </w:rPr>
              <w:t>Оливера Костадиноска</w:t>
            </w:r>
          </w:p>
        </w:tc>
        <w:tc>
          <w:tcPr>
            <w:tcW w:w="4025" w:type="dxa"/>
            <w:vAlign w:val="center"/>
          </w:tcPr>
          <w:p w:rsidR="00E35089" w:rsidRPr="002F29A2" w:rsidRDefault="00E35089" w:rsidP="002F29A2">
            <w:pPr>
              <w:pStyle w:val="BodyText"/>
              <w:ind w:right="567"/>
              <w:rPr>
                <w:rFonts w:asciiTheme="minorHAnsi" w:hAnsiTheme="minorHAnsi" w:cstheme="minorHAnsi"/>
                <w:sz w:val="20"/>
                <w:szCs w:val="20"/>
                <w:lang w:val="mk-MK"/>
              </w:rPr>
            </w:pPr>
            <w:r w:rsidRPr="002F29A2">
              <w:rPr>
                <w:rFonts w:asciiTheme="minorHAnsi" w:hAnsiTheme="minorHAnsi" w:cstheme="minorHAnsi"/>
                <w:sz w:val="20"/>
                <w:szCs w:val="20"/>
                <w:lang w:val="mk-MK"/>
              </w:rPr>
              <w:t>Наставник одделенска настава</w:t>
            </w:r>
          </w:p>
        </w:tc>
      </w:tr>
      <w:tr w:rsidR="00E35089" w:rsidRPr="002F29A2" w:rsidTr="002F29A2">
        <w:trPr>
          <w:trHeight w:val="340"/>
          <w:jc w:val="center"/>
        </w:trPr>
        <w:tc>
          <w:tcPr>
            <w:tcW w:w="3827" w:type="dxa"/>
            <w:vAlign w:val="center"/>
          </w:tcPr>
          <w:p w:rsidR="00E35089" w:rsidRPr="002F29A2" w:rsidRDefault="00E35089" w:rsidP="002F29A2">
            <w:pPr>
              <w:rPr>
                <w:rFonts w:asciiTheme="minorHAnsi" w:hAnsiTheme="minorHAnsi"/>
                <w:sz w:val="20"/>
                <w:szCs w:val="20"/>
                <w:lang w:val="mk-MK"/>
              </w:rPr>
            </w:pPr>
            <w:r w:rsidRPr="002F29A2">
              <w:rPr>
                <w:rFonts w:asciiTheme="minorHAnsi" w:hAnsiTheme="minorHAnsi"/>
                <w:sz w:val="20"/>
                <w:szCs w:val="20"/>
                <w:lang w:val="mk-MK"/>
              </w:rPr>
              <w:t>Горан Аврамоски</w:t>
            </w:r>
          </w:p>
        </w:tc>
        <w:tc>
          <w:tcPr>
            <w:tcW w:w="4025" w:type="dxa"/>
            <w:vAlign w:val="center"/>
          </w:tcPr>
          <w:p w:rsidR="00E35089" w:rsidRPr="002F29A2" w:rsidRDefault="00E35089" w:rsidP="002F29A2">
            <w:pPr>
              <w:pStyle w:val="BodyText"/>
              <w:ind w:right="567"/>
              <w:rPr>
                <w:rFonts w:asciiTheme="minorHAnsi" w:hAnsiTheme="minorHAnsi" w:cstheme="minorHAnsi"/>
                <w:sz w:val="20"/>
                <w:szCs w:val="20"/>
                <w:lang w:val="mk-MK"/>
              </w:rPr>
            </w:pPr>
            <w:r w:rsidRPr="002F29A2">
              <w:rPr>
                <w:rFonts w:asciiTheme="minorHAnsi" w:hAnsiTheme="minorHAnsi" w:cstheme="minorHAnsi"/>
                <w:sz w:val="20"/>
                <w:szCs w:val="20"/>
                <w:lang w:val="mk-MK"/>
              </w:rPr>
              <w:t>Наставник одделенска настава</w:t>
            </w:r>
          </w:p>
        </w:tc>
      </w:tr>
      <w:tr w:rsidR="006A4096" w:rsidRPr="002F29A2" w:rsidTr="002F29A2">
        <w:trPr>
          <w:trHeight w:val="340"/>
          <w:jc w:val="center"/>
        </w:trPr>
        <w:tc>
          <w:tcPr>
            <w:tcW w:w="3827" w:type="dxa"/>
            <w:vAlign w:val="center"/>
          </w:tcPr>
          <w:p w:rsidR="006A4096" w:rsidRPr="002F29A2" w:rsidRDefault="00E35089" w:rsidP="002F29A2">
            <w:pPr>
              <w:pStyle w:val="BodyText"/>
              <w:ind w:right="567"/>
              <w:rPr>
                <w:rFonts w:asciiTheme="minorHAnsi" w:hAnsiTheme="minorHAnsi" w:cstheme="minorHAnsi"/>
                <w:sz w:val="20"/>
                <w:szCs w:val="20"/>
                <w:lang w:val="mk-MK"/>
              </w:rPr>
            </w:pPr>
            <w:r w:rsidRPr="002F29A2">
              <w:rPr>
                <w:rFonts w:asciiTheme="minorHAnsi" w:hAnsiTheme="minorHAnsi" w:cstheme="minorHAnsi"/>
                <w:sz w:val="20"/>
                <w:szCs w:val="20"/>
                <w:lang w:val="mk-MK"/>
              </w:rPr>
              <w:t>Наташа Мирческа</w:t>
            </w:r>
          </w:p>
        </w:tc>
        <w:tc>
          <w:tcPr>
            <w:tcW w:w="4025" w:type="dxa"/>
            <w:vAlign w:val="center"/>
          </w:tcPr>
          <w:p w:rsidR="006A4096" w:rsidRPr="002F29A2" w:rsidRDefault="006A4096" w:rsidP="002F29A2">
            <w:pPr>
              <w:pStyle w:val="BodyText"/>
              <w:ind w:right="567"/>
              <w:rPr>
                <w:rFonts w:asciiTheme="minorHAnsi" w:hAnsiTheme="minorHAnsi" w:cstheme="minorHAnsi"/>
                <w:sz w:val="20"/>
                <w:szCs w:val="20"/>
                <w:lang w:val="mk-MK"/>
              </w:rPr>
            </w:pPr>
            <w:r w:rsidRPr="002F29A2">
              <w:rPr>
                <w:rFonts w:asciiTheme="minorHAnsi" w:hAnsiTheme="minorHAnsi" w:cstheme="minorHAnsi"/>
                <w:sz w:val="20"/>
                <w:szCs w:val="20"/>
                <w:lang w:val="mk-MK"/>
              </w:rPr>
              <w:t>Наставник одделенска настава</w:t>
            </w:r>
          </w:p>
        </w:tc>
      </w:tr>
    </w:tbl>
    <w:p w:rsidR="006A4096" w:rsidRPr="006A4096" w:rsidRDefault="006A4096" w:rsidP="00DC0998">
      <w:pPr>
        <w:pStyle w:val="BodyText"/>
        <w:ind w:right="567"/>
        <w:rPr>
          <w:rFonts w:asciiTheme="minorHAnsi" w:hAnsiTheme="minorHAnsi" w:cstheme="minorHAnsi"/>
          <w:b/>
          <w:lang w:val="mk-MK"/>
        </w:rPr>
      </w:pPr>
    </w:p>
    <w:p w:rsidR="00DC0998" w:rsidRPr="00056100" w:rsidRDefault="00DC0998" w:rsidP="00DC0998">
      <w:pPr>
        <w:pStyle w:val="BodyText"/>
        <w:ind w:right="567"/>
        <w:rPr>
          <w:rFonts w:asciiTheme="minorHAnsi" w:hAnsiTheme="minorHAnsi" w:cstheme="minorHAnsi"/>
          <w:sz w:val="21"/>
          <w:lang w:val="mk-MK"/>
        </w:rPr>
      </w:pPr>
    </w:p>
    <w:p w:rsidR="00DC0998" w:rsidRPr="00CC7E88" w:rsidRDefault="00E5579D" w:rsidP="00E5579D">
      <w:pPr>
        <w:pStyle w:val="Heading5"/>
        <w:ind w:left="0" w:right="567"/>
        <w:rPr>
          <w:rFonts w:asciiTheme="minorHAnsi" w:hAnsiTheme="minorHAnsi" w:cstheme="minorHAnsi"/>
          <w:i w:val="0"/>
          <w:lang w:val="mk-MK"/>
        </w:rPr>
      </w:pPr>
      <w:r>
        <w:rPr>
          <w:rFonts w:asciiTheme="minorHAnsi" w:hAnsiTheme="minorHAnsi" w:cstheme="minorHAnsi"/>
          <w:i w:val="0"/>
          <w:lang w:val="mk-MK"/>
        </w:rPr>
        <w:t>19.3.</w:t>
      </w:r>
      <w:r w:rsidR="00DC0998" w:rsidRPr="00CC7E88">
        <w:rPr>
          <w:rFonts w:asciiTheme="minorHAnsi" w:hAnsiTheme="minorHAnsi" w:cstheme="minorHAnsi"/>
          <w:i w:val="0"/>
          <w:lang w:val="mk-MK"/>
        </w:rPr>
        <w:t>Етички кодекс</w:t>
      </w:r>
      <w:r>
        <w:rPr>
          <w:rFonts w:asciiTheme="minorHAnsi" w:hAnsiTheme="minorHAnsi" w:cstheme="minorHAnsi"/>
          <w:i w:val="0"/>
          <w:lang w:val="mk-MK"/>
        </w:rPr>
        <w:t>и</w:t>
      </w:r>
    </w:p>
    <w:p w:rsidR="002F29A2" w:rsidRDefault="002F29A2" w:rsidP="002F29A2">
      <w:pPr>
        <w:pStyle w:val="Title"/>
        <w:jc w:val="left"/>
        <w:rPr>
          <w:rFonts w:asciiTheme="minorHAnsi" w:eastAsia="Arial" w:hAnsiTheme="minorHAnsi" w:cstheme="minorHAnsi"/>
          <w:sz w:val="22"/>
          <w:szCs w:val="22"/>
          <w:lang w:val="mk-MK"/>
        </w:rPr>
      </w:pPr>
    </w:p>
    <w:p w:rsidR="00DC0998" w:rsidRPr="002F29A2" w:rsidRDefault="00DC0998" w:rsidP="002F29A2">
      <w:pPr>
        <w:pStyle w:val="Title"/>
        <w:jc w:val="left"/>
        <w:rPr>
          <w:rFonts w:asciiTheme="minorHAnsi" w:hAnsiTheme="minorHAnsi" w:cstheme="minorHAnsi"/>
          <w:sz w:val="22"/>
          <w:szCs w:val="22"/>
          <w:lang w:val="mk-MK"/>
        </w:rPr>
      </w:pPr>
      <w:r w:rsidRPr="002F29A2">
        <w:rPr>
          <w:rFonts w:asciiTheme="minorHAnsi" w:hAnsiTheme="minorHAnsi" w:cstheme="minorHAnsi"/>
          <w:sz w:val="22"/>
          <w:szCs w:val="22"/>
          <w:lang w:val="mk-MK"/>
        </w:rPr>
        <w:t>Кодексот на однесување во училиштето им е добро познат на сите ученици, етички се применува и истиот често пати е пласиран преку училишните служби. Истиот е тема на работа при реализирање на ученички работилници и  во соработка со родителите и нивните тела овој кодекс се надоградува и усовршува.</w:t>
      </w:r>
      <w:r w:rsidR="00E35089" w:rsidRPr="002F29A2">
        <w:rPr>
          <w:rFonts w:asciiTheme="minorHAnsi" w:hAnsiTheme="minorHAnsi" w:cstheme="minorHAnsi"/>
          <w:sz w:val="22"/>
          <w:szCs w:val="22"/>
          <w:lang w:val="mk-MK"/>
        </w:rPr>
        <w:t xml:space="preserve"> Во текот на учебната година планирано е иновирање на текстот на етичкиот кодекс на учениците, наставниците,другите вработени и родителите.</w:t>
      </w:r>
    </w:p>
    <w:p w:rsidR="002F29A2" w:rsidRPr="002F29A2" w:rsidRDefault="00DC0998" w:rsidP="002F29A2">
      <w:pPr>
        <w:pStyle w:val="Title"/>
        <w:jc w:val="left"/>
        <w:rPr>
          <w:rFonts w:asciiTheme="minorHAnsi" w:hAnsiTheme="minorHAnsi" w:cstheme="minorHAnsi"/>
          <w:sz w:val="22"/>
          <w:szCs w:val="22"/>
          <w:lang w:val="mk-MK"/>
        </w:rPr>
      </w:pPr>
      <w:r w:rsidRPr="002F29A2">
        <w:rPr>
          <w:rFonts w:asciiTheme="minorHAnsi" w:hAnsiTheme="minorHAnsi" w:cstheme="minorHAnsi"/>
          <w:sz w:val="22"/>
          <w:szCs w:val="22"/>
          <w:lang w:val="mk-MK"/>
        </w:rPr>
        <w:t>Во</w:t>
      </w:r>
      <w:r w:rsidRPr="002F29A2">
        <w:rPr>
          <w:rFonts w:asciiTheme="minorHAnsi" w:hAnsiTheme="minorHAnsi" w:cstheme="minorHAnsi"/>
          <w:sz w:val="22"/>
          <w:szCs w:val="22"/>
          <w:lang w:val="pt-BR"/>
        </w:rPr>
        <w:t xml:space="preserve"> </w:t>
      </w:r>
      <w:r w:rsidRPr="002F29A2">
        <w:rPr>
          <w:rFonts w:asciiTheme="minorHAnsi" w:hAnsiTheme="minorHAnsi" w:cstheme="minorHAnsi"/>
          <w:sz w:val="22"/>
          <w:szCs w:val="22"/>
          <w:lang w:val="mk-MK"/>
        </w:rPr>
        <w:t>училиштето</w:t>
      </w:r>
      <w:r w:rsidRPr="002F29A2">
        <w:rPr>
          <w:rFonts w:asciiTheme="minorHAnsi" w:hAnsiTheme="minorHAnsi" w:cstheme="minorHAnsi"/>
          <w:sz w:val="22"/>
          <w:szCs w:val="22"/>
          <w:lang w:val="pt-BR"/>
        </w:rPr>
        <w:t xml:space="preserve"> </w:t>
      </w:r>
      <w:r w:rsidRPr="002F29A2">
        <w:rPr>
          <w:rFonts w:asciiTheme="minorHAnsi" w:hAnsiTheme="minorHAnsi" w:cstheme="minorHAnsi"/>
          <w:sz w:val="22"/>
          <w:szCs w:val="22"/>
          <w:lang w:val="mk-MK"/>
        </w:rPr>
        <w:t>нема</w:t>
      </w:r>
      <w:r w:rsidRPr="002F29A2">
        <w:rPr>
          <w:rFonts w:asciiTheme="minorHAnsi" w:hAnsiTheme="minorHAnsi" w:cstheme="minorHAnsi"/>
          <w:sz w:val="22"/>
          <w:szCs w:val="22"/>
          <w:lang w:val="pt-BR"/>
        </w:rPr>
        <w:t xml:space="preserve"> </w:t>
      </w:r>
      <w:r w:rsidRPr="002F29A2">
        <w:rPr>
          <w:rFonts w:asciiTheme="minorHAnsi" w:hAnsiTheme="minorHAnsi" w:cstheme="minorHAnsi"/>
          <w:sz w:val="22"/>
          <w:szCs w:val="22"/>
          <w:lang w:val="mk-MK"/>
        </w:rPr>
        <w:t>место</w:t>
      </w:r>
      <w:r w:rsidRPr="002F29A2">
        <w:rPr>
          <w:rFonts w:asciiTheme="minorHAnsi" w:hAnsiTheme="minorHAnsi" w:cstheme="minorHAnsi"/>
          <w:sz w:val="22"/>
          <w:szCs w:val="22"/>
          <w:lang w:val="pt-BR"/>
        </w:rPr>
        <w:t xml:space="preserve"> </w:t>
      </w:r>
      <w:r w:rsidRPr="002F29A2">
        <w:rPr>
          <w:rFonts w:asciiTheme="minorHAnsi" w:hAnsiTheme="minorHAnsi" w:cstheme="minorHAnsi"/>
          <w:sz w:val="22"/>
          <w:szCs w:val="22"/>
          <w:lang w:val="mk-MK"/>
        </w:rPr>
        <w:t>за</w:t>
      </w:r>
      <w:r w:rsidRPr="002F29A2">
        <w:rPr>
          <w:rFonts w:asciiTheme="minorHAnsi" w:hAnsiTheme="minorHAnsi" w:cstheme="minorHAnsi"/>
          <w:sz w:val="22"/>
          <w:szCs w:val="22"/>
          <w:lang w:val="pt-BR"/>
        </w:rPr>
        <w:t xml:space="preserve"> </w:t>
      </w:r>
      <w:r w:rsidRPr="002F29A2">
        <w:rPr>
          <w:rFonts w:asciiTheme="minorHAnsi" w:hAnsiTheme="minorHAnsi" w:cstheme="minorHAnsi"/>
          <w:sz w:val="22"/>
          <w:szCs w:val="22"/>
          <w:lang w:val="mk-MK"/>
        </w:rPr>
        <w:t>насилство</w:t>
      </w:r>
      <w:r w:rsidRPr="002F29A2">
        <w:rPr>
          <w:rFonts w:asciiTheme="minorHAnsi" w:hAnsiTheme="minorHAnsi" w:cstheme="minorHAnsi"/>
          <w:sz w:val="22"/>
          <w:szCs w:val="22"/>
          <w:lang w:val="pt-BR"/>
        </w:rPr>
        <w:t xml:space="preserve">, </w:t>
      </w:r>
      <w:r w:rsidRPr="002F29A2">
        <w:rPr>
          <w:rFonts w:asciiTheme="minorHAnsi" w:hAnsiTheme="minorHAnsi" w:cstheme="minorHAnsi"/>
          <w:sz w:val="22"/>
          <w:szCs w:val="22"/>
          <w:lang w:val="mk-MK"/>
        </w:rPr>
        <w:t>притисок</w:t>
      </w:r>
      <w:r w:rsidRPr="002F29A2">
        <w:rPr>
          <w:rFonts w:asciiTheme="minorHAnsi" w:hAnsiTheme="minorHAnsi" w:cstheme="minorHAnsi"/>
          <w:sz w:val="22"/>
          <w:szCs w:val="22"/>
          <w:lang w:val="pt-BR"/>
        </w:rPr>
        <w:t xml:space="preserve"> </w:t>
      </w:r>
      <w:r w:rsidRPr="002F29A2">
        <w:rPr>
          <w:rFonts w:asciiTheme="minorHAnsi" w:hAnsiTheme="minorHAnsi" w:cstheme="minorHAnsi"/>
          <w:sz w:val="22"/>
          <w:szCs w:val="22"/>
          <w:lang w:val="mk-MK"/>
        </w:rPr>
        <w:t>и</w:t>
      </w:r>
      <w:r w:rsidRPr="002F29A2">
        <w:rPr>
          <w:rFonts w:asciiTheme="minorHAnsi" w:hAnsiTheme="minorHAnsi" w:cstheme="minorHAnsi"/>
          <w:sz w:val="22"/>
          <w:szCs w:val="22"/>
          <w:lang w:val="pt-BR"/>
        </w:rPr>
        <w:t xml:space="preserve"> </w:t>
      </w:r>
      <w:r w:rsidRPr="002F29A2">
        <w:rPr>
          <w:rFonts w:asciiTheme="minorHAnsi" w:hAnsiTheme="minorHAnsi" w:cstheme="minorHAnsi"/>
          <w:sz w:val="22"/>
          <w:szCs w:val="22"/>
          <w:lang w:val="mk-MK"/>
        </w:rPr>
        <w:t>поткуп</w:t>
      </w:r>
      <w:r w:rsidRPr="002F29A2">
        <w:rPr>
          <w:rFonts w:asciiTheme="minorHAnsi" w:hAnsiTheme="minorHAnsi" w:cstheme="minorHAnsi"/>
          <w:sz w:val="22"/>
          <w:szCs w:val="22"/>
          <w:lang w:val="pt-BR"/>
        </w:rPr>
        <w:t xml:space="preserve">. </w:t>
      </w:r>
      <w:r w:rsidRPr="002F29A2">
        <w:rPr>
          <w:rFonts w:asciiTheme="minorHAnsi" w:hAnsiTheme="minorHAnsi" w:cstheme="minorHAnsi"/>
          <w:sz w:val="22"/>
          <w:szCs w:val="22"/>
        </w:rPr>
        <w:t>Не</w:t>
      </w:r>
      <w:r w:rsidRPr="002F29A2">
        <w:rPr>
          <w:rFonts w:asciiTheme="minorHAnsi" w:hAnsiTheme="minorHAnsi" w:cstheme="minorHAnsi"/>
          <w:sz w:val="22"/>
          <w:szCs w:val="22"/>
          <w:lang w:val="pt-BR"/>
        </w:rPr>
        <w:t xml:space="preserve"> </w:t>
      </w:r>
      <w:r w:rsidRPr="002F29A2">
        <w:rPr>
          <w:rFonts w:asciiTheme="minorHAnsi" w:hAnsiTheme="minorHAnsi" w:cstheme="minorHAnsi"/>
          <w:sz w:val="22"/>
          <w:szCs w:val="22"/>
        </w:rPr>
        <w:t>е</w:t>
      </w:r>
      <w:r w:rsidRPr="002F29A2">
        <w:rPr>
          <w:rFonts w:asciiTheme="minorHAnsi" w:hAnsiTheme="minorHAnsi" w:cstheme="minorHAnsi"/>
          <w:sz w:val="22"/>
          <w:szCs w:val="22"/>
          <w:lang w:val="pt-BR"/>
        </w:rPr>
        <w:t xml:space="preserve"> </w:t>
      </w:r>
      <w:r w:rsidRPr="002F29A2">
        <w:rPr>
          <w:rFonts w:asciiTheme="minorHAnsi" w:hAnsiTheme="minorHAnsi" w:cstheme="minorHAnsi"/>
          <w:sz w:val="22"/>
          <w:szCs w:val="22"/>
        </w:rPr>
        <w:t>дозволена</w:t>
      </w:r>
      <w:r w:rsidRPr="002F29A2">
        <w:rPr>
          <w:rFonts w:asciiTheme="minorHAnsi" w:hAnsiTheme="minorHAnsi" w:cstheme="minorHAnsi"/>
          <w:sz w:val="22"/>
          <w:szCs w:val="22"/>
          <w:lang w:val="pt-BR"/>
        </w:rPr>
        <w:t xml:space="preserve"> </w:t>
      </w:r>
      <w:r w:rsidRPr="002F29A2">
        <w:rPr>
          <w:rFonts w:asciiTheme="minorHAnsi" w:hAnsiTheme="minorHAnsi" w:cstheme="minorHAnsi"/>
          <w:sz w:val="22"/>
          <w:szCs w:val="22"/>
        </w:rPr>
        <w:t>корупција</w:t>
      </w:r>
      <w:r w:rsidRPr="002F29A2">
        <w:rPr>
          <w:rFonts w:asciiTheme="minorHAnsi" w:hAnsiTheme="minorHAnsi" w:cstheme="minorHAnsi"/>
          <w:sz w:val="22"/>
          <w:szCs w:val="22"/>
          <w:lang w:val="pt-BR"/>
        </w:rPr>
        <w:t xml:space="preserve">, </w:t>
      </w:r>
      <w:r w:rsidRPr="002F29A2">
        <w:rPr>
          <w:rFonts w:asciiTheme="minorHAnsi" w:hAnsiTheme="minorHAnsi" w:cstheme="minorHAnsi"/>
          <w:sz w:val="22"/>
          <w:szCs w:val="22"/>
        </w:rPr>
        <w:t>морално</w:t>
      </w:r>
      <w:r w:rsidRPr="002F29A2">
        <w:rPr>
          <w:rFonts w:asciiTheme="minorHAnsi" w:hAnsiTheme="minorHAnsi" w:cstheme="minorHAnsi"/>
          <w:sz w:val="22"/>
          <w:szCs w:val="22"/>
          <w:lang w:val="mk-MK"/>
        </w:rPr>
        <w:t>,</w:t>
      </w:r>
      <w:r w:rsidRPr="002F29A2">
        <w:rPr>
          <w:rFonts w:asciiTheme="minorHAnsi" w:hAnsiTheme="minorHAnsi" w:cstheme="minorHAnsi"/>
          <w:sz w:val="22"/>
          <w:szCs w:val="22"/>
          <w:lang w:val="pt-BR"/>
        </w:rPr>
        <w:t xml:space="preserve"> </w:t>
      </w:r>
      <w:r w:rsidRPr="002F29A2">
        <w:rPr>
          <w:rFonts w:asciiTheme="minorHAnsi" w:hAnsiTheme="minorHAnsi" w:cstheme="minorHAnsi"/>
          <w:sz w:val="22"/>
          <w:szCs w:val="22"/>
        </w:rPr>
        <w:t>сексуално</w:t>
      </w:r>
      <w:r w:rsidRPr="002F29A2">
        <w:rPr>
          <w:rFonts w:asciiTheme="minorHAnsi" w:hAnsiTheme="minorHAnsi" w:cstheme="minorHAnsi"/>
          <w:sz w:val="22"/>
          <w:szCs w:val="22"/>
          <w:lang w:val="pt-BR"/>
        </w:rPr>
        <w:t xml:space="preserve"> </w:t>
      </w:r>
      <w:r w:rsidRPr="002F29A2">
        <w:rPr>
          <w:rFonts w:asciiTheme="minorHAnsi" w:hAnsiTheme="minorHAnsi" w:cstheme="minorHAnsi"/>
          <w:sz w:val="22"/>
          <w:szCs w:val="22"/>
        </w:rPr>
        <w:t>злоставување</w:t>
      </w:r>
      <w:r w:rsidRPr="002F29A2">
        <w:rPr>
          <w:rFonts w:asciiTheme="minorHAnsi" w:hAnsiTheme="minorHAnsi" w:cstheme="minorHAnsi"/>
          <w:sz w:val="22"/>
          <w:szCs w:val="22"/>
          <w:lang w:val="pt-BR"/>
        </w:rPr>
        <w:t xml:space="preserve"> </w:t>
      </w:r>
      <w:r w:rsidRPr="002F29A2">
        <w:rPr>
          <w:rFonts w:asciiTheme="minorHAnsi" w:hAnsiTheme="minorHAnsi" w:cstheme="minorHAnsi"/>
          <w:sz w:val="22"/>
          <w:szCs w:val="22"/>
        </w:rPr>
        <w:t>и</w:t>
      </w:r>
      <w:r w:rsidRPr="002F29A2">
        <w:rPr>
          <w:rFonts w:asciiTheme="minorHAnsi" w:hAnsiTheme="minorHAnsi" w:cstheme="minorHAnsi"/>
          <w:sz w:val="22"/>
          <w:szCs w:val="22"/>
          <w:lang w:val="pt-BR"/>
        </w:rPr>
        <w:t xml:space="preserve"> </w:t>
      </w:r>
      <w:r w:rsidRPr="002F29A2">
        <w:rPr>
          <w:rFonts w:asciiTheme="minorHAnsi" w:hAnsiTheme="minorHAnsi" w:cstheme="minorHAnsi"/>
          <w:sz w:val="22"/>
          <w:szCs w:val="22"/>
        </w:rPr>
        <w:t>секој</w:t>
      </w:r>
      <w:r w:rsidRPr="002F29A2">
        <w:rPr>
          <w:rFonts w:asciiTheme="minorHAnsi" w:hAnsiTheme="minorHAnsi" w:cstheme="minorHAnsi"/>
          <w:sz w:val="22"/>
          <w:szCs w:val="22"/>
          <w:lang w:val="pt-BR"/>
        </w:rPr>
        <w:t xml:space="preserve"> </w:t>
      </w:r>
      <w:r w:rsidRPr="002F29A2">
        <w:rPr>
          <w:rFonts w:asciiTheme="minorHAnsi" w:hAnsiTheme="minorHAnsi" w:cstheme="minorHAnsi"/>
          <w:sz w:val="22"/>
          <w:szCs w:val="22"/>
        </w:rPr>
        <w:t>вид</w:t>
      </w:r>
      <w:r w:rsidRPr="002F29A2">
        <w:rPr>
          <w:rFonts w:asciiTheme="minorHAnsi" w:hAnsiTheme="minorHAnsi" w:cstheme="minorHAnsi"/>
          <w:sz w:val="22"/>
          <w:szCs w:val="22"/>
          <w:lang w:val="pt-BR"/>
        </w:rPr>
        <w:t xml:space="preserve"> </w:t>
      </w:r>
      <w:r w:rsidRPr="002F29A2">
        <w:rPr>
          <w:rFonts w:asciiTheme="minorHAnsi" w:hAnsiTheme="minorHAnsi" w:cstheme="minorHAnsi"/>
          <w:sz w:val="22"/>
          <w:szCs w:val="22"/>
        </w:rPr>
        <w:t>неморално</w:t>
      </w:r>
      <w:r w:rsidRPr="002F29A2">
        <w:rPr>
          <w:rFonts w:asciiTheme="minorHAnsi" w:hAnsiTheme="minorHAnsi" w:cstheme="minorHAnsi"/>
          <w:sz w:val="22"/>
          <w:szCs w:val="22"/>
          <w:lang w:val="pt-BR"/>
        </w:rPr>
        <w:t xml:space="preserve"> </w:t>
      </w:r>
      <w:r w:rsidRPr="002F29A2">
        <w:rPr>
          <w:rFonts w:asciiTheme="minorHAnsi" w:hAnsiTheme="minorHAnsi" w:cstheme="minorHAnsi"/>
          <w:sz w:val="22"/>
          <w:szCs w:val="22"/>
        </w:rPr>
        <w:t>и</w:t>
      </w:r>
      <w:r w:rsidRPr="002F29A2">
        <w:rPr>
          <w:rFonts w:asciiTheme="minorHAnsi" w:hAnsiTheme="minorHAnsi" w:cstheme="minorHAnsi"/>
          <w:sz w:val="22"/>
          <w:szCs w:val="22"/>
          <w:lang w:val="pt-BR"/>
        </w:rPr>
        <w:t xml:space="preserve"> </w:t>
      </w:r>
      <w:r w:rsidRPr="002F29A2">
        <w:rPr>
          <w:rFonts w:asciiTheme="minorHAnsi" w:hAnsiTheme="minorHAnsi" w:cstheme="minorHAnsi"/>
          <w:sz w:val="22"/>
          <w:szCs w:val="22"/>
        </w:rPr>
        <w:t>нечесно</w:t>
      </w:r>
      <w:r w:rsidRPr="002F29A2">
        <w:rPr>
          <w:rFonts w:asciiTheme="minorHAnsi" w:hAnsiTheme="minorHAnsi" w:cstheme="minorHAnsi"/>
          <w:sz w:val="22"/>
          <w:szCs w:val="22"/>
          <w:lang w:val="pt-BR"/>
        </w:rPr>
        <w:t xml:space="preserve"> </w:t>
      </w:r>
      <w:r w:rsidRPr="002F29A2">
        <w:rPr>
          <w:rFonts w:asciiTheme="minorHAnsi" w:hAnsiTheme="minorHAnsi" w:cstheme="minorHAnsi"/>
          <w:sz w:val="22"/>
          <w:szCs w:val="22"/>
        </w:rPr>
        <w:t>однесување</w:t>
      </w:r>
      <w:r w:rsidRPr="002F29A2">
        <w:rPr>
          <w:rFonts w:asciiTheme="minorHAnsi" w:hAnsiTheme="minorHAnsi" w:cstheme="minorHAnsi"/>
          <w:sz w:val="22"/>
          <w:szCs w:val="22"/>
          <w:lang w:val="pt-BR"/>
        </w:rPr>
        <w:t xml:space="preserve"> - </w:t>
      </w:r>
      <w:r w:rsidRPr="002F29A2">
        <w:rPr>
          <w:rFonts w:asciiTheme="minorHAnsi" w:hAnsiTheme="minorHAnsi" w:cstheme="minorHAnsi"/>
          <w:sz w:val="22"/>
          <w:szCs w:val="22"/>
        </w:rPr>
        <w:t>воопшто</w:t>
      </w:r>
      <w:r w:rsidRPr="002F29A2">
        <w:rPr>
          <w:rFonts w:asciiTheme="minorHAnsi" w:hAnsiTheme="minorHAnsi" w:cstheme="minorHAnsi"/>
          <w:sz w:val="22"/>
          <w:szCs w:val="22"/>
          <w:lang w:val="pt-BR"/>
        </w:rPr>
        <w:t xml:space="preserve"> </w:t>
      </w:r>
      <w:r w:rsidRPr="002F29A2">
        <w:rPr>
          <w:rFonts w:asciiTheme="minorHAnsi" w:hAnsiTheme="minorHAnsi" w:cstheme="minorHAnsi"/>
          <w:sz w:val="22"/>
          <w:szCs w:val="22"/>
        </w:rPr>
        <w:t>однесување</w:t>
      </w:r>
      <w:r w:rsidRPr="002F29A2">
        <w:rPr>
          <w:rFonts w:asciiTheme="minorHAnsi" w:hAnsiTheme="minorHAnsi" w:cstheme="minorHAnsi"/>
          <w:sz w:val="22"/>
          <w:szCs w:val="22"/>
          <w:lang w:val="pt-BR"/>
        </w:rPr>
        <w:t xml:space="preserve"> </w:t>
      </w:r>
      <w:r w:rsidRPr="002F29A2">
        <w:rPr>
          <w:rFonts w:asciiTheme="minorHAnsi" w:hAnsiTheme="minorHAnsi" w:cstheme="minorHAnsi"/>
          <w:sz w:val="22"/>
          <w:szCs w:val="22"/>
        </w:rPr>
        <w:t>кое</w:t>
      </w:r>
      <w:r w:rsidRPr="002F29A2">
        <w:rPr>
          <w:rFonts w:asciiTheme="minorHAnsi" w:hAnsiTheme="minorHAnsi" w:cstheme="minorHAnsi"/>
          <w:sz w:val="22"/>
          <w:szCs w:val="22"/>
          <w:lang w:val="pt-BR"/>
        </w:rPr>
        <w:t xml:space="preserve"> </w:t>
      </w:r>
      <w:r w:rsidRPr="002F29A2">
        <w:rPr>
          <w:rFonts w:asciiTheme="minorHAnsi" w:hAnsiTheme="minorHAnsi" w:cstheme="minorHAnsi"/>
          <w:sz w:val="22"/>
          <w:szCs w:val="22"/>
        </w:rPr>
        <w:t>е</w:t>
      </w:r>
      <w:r w:rsidRPr="002F29A2">
        <w:rPr>
          <w:rFonts w:asciiTheme="minorHAnsi" w:hAnsiTheme="minorHAnsi" w:cstheme="minorHAnsi"/>
          <w:sz w:val="22"/>
          <w:szCs w:val="22"/>
          <w:lang w:val="pt-BR"/>
        </w:rPr>
        <w:t xml:space="preserve"> </w:t>
      </w:r>
      <w:r w:rsidRPr="002F29A2">
        <w:rPr>
          <w:rFonts w:asciiTheme="minorHAnsi" w:hAnsiTheme="minorHAnsi" w:cstheme="minorHAnsi"/>
          <w:sz w:val="22"/>
          <w:szCs w:val="22"/>
        </w:rPr>
        <w:t>спротивно</w:t>
      </w:r>
      <w:r w:rsidRPr="002F29A2">
        <w:rPr>
          <w:rFonts w:asciiTheme="minorHAnsi" w:hAnsiTheme="minorHAnsi" w:cstheme="minorHAnsi"/>
          <w:sz w:val="22"/>
          <w:szCs w:val="22"/>
          <w:lang w:val="pt-BR"/>
        </w:rPr>
        <w:t xml:space="preserve"> </w:t>
      </w:r>
      <w:r w:rsidRPr="002F29A2">
        <w:rPr>
          <w:rFonts w:asciiTheme="minorHAnsi" w:hAnsiTheme="minorHAnsi" w:cstheme="minorHAnsi"/>
          <w:sz w:val="22"/>
          <w:szCs w:val="22"/>
        </w:rPr>
        <w:t>на</w:t>
      </w:r>
      <w:r w:rsidRPr="002F29A2">
        <w:rPr>
          <w:rFonts w:asciiTheme="minorHAnsi" w:hAnsiTheme="minorHAnsi" w:cstheme="minorHAnsi"/>
          <w:sz w:val="22"/>
          <w:szCs w:val="22"/>
          <w:lang w:val="pt-BR"/>
        </w:rPr>
        <w:t xml:space="preserve"> </w:t>
      </w:r>
      <w:r w:rsidRPr="002F29A2">
        <w:rPr>
          <w:rFonts w:asciiTheme="minorHAnsi" w:hAnsiTheme="minorHAnsi" w:cstheme="minorHAnsi"/>
          <w:sz w:val="22"/>
          <w:szCs w:val="22"/>
        </w:rPr>
        <w:t>граѓанските</w:t>
      </w:r>
      <w:r w:rsidRPr="002F29A2">
        <w:rPr>
          <w:rFonts w:asciiTheme="minorHAnsi" w:hAnsiTheme="minorHAnsi" w:cstheme="minorHAnsi"/>
          <w:sz w:val="22"/>
          <w:szCs w:val="22"/>
          <w:lang w:val="pt-BR"/>
        </w:rPr>
        <w:t xml:space="preserve"> </w:t>
      </w:r>
      <w:r w:rsidRPr="002F29A2">
        <w:rPr>
          <w:rFonts w:asciiTheme="minorHAnsi" w:hAnsiTheme="minorHAnsi" w:cstheme="minorHAnsi"/>
          <w:sz w:val="22"/>
          <w:szCs w:val="22"/>
        </w:rPr>
        <w:t>и</w:t>
      </w:r>
      <w:r w:rsidRPr="002F29A2">
        <w:rPr>
          <w:rFonts w:asciiTheme="minorHAnsi" w:hAnsiTheme="minorHAnsi" w:cstheme="minorHAnsi"/>
          <w:sz w:val="22"/>
          <w:szCs w:val="22"/>
          <w:lang w:val="pt-BR"/>
        </w:rPr>
        <w:t xml:space="preserve"> </w:t>
      </w:r>
      <w:r w:rsidRPr="002F29A2">
        <w:rPr>
          <w:rFonts w:asciiTheme="minorHAnsi" w:hAnsiTheme="minorHAnsi" w:cstheme="minorHAnsi"/>
          <w:sz w:val="22"/>
          <w:szCs w:val="22"/>
        </w:rPr>
        <w:t>етички</w:t>
      </w:r>
      <w:r w:rsidRPr="002F29A2">
        <w:rPr>
          <w:rFonts w:asciiTheme="minorHAnsi" w:hAnsiTheme="minorHAnsi" w:cstheme="minorHAnsi"/>
          <w:sz w:val="22"/>
          <w:szCs w:val="22"/>
          <w:lang w:val="pt-BR"/>
        </w:rPr>
        <w:t xml:space="preserve"> </w:t>
      </w:r>
      <w:r w:rsidRPr="002F29A2">
        <w:rPr>
          <w:rFonts w:asciiTheme="minorHAnsi" w:hAnsiTheme="minorHAnsi" w:cstheme="minorHAnsi"/>
          <w:sz w:val="22"/>
          <w:szCs w:val="22"/>
        </w:rPr>
        <w:t>и</w:t>
      </w:r>
      <w:r w:rsidRPr="002F29A2">
        <w:rPr>
          <w:rFonts w:asciiTheme="minorHAnsi" w:hAnsiTheme="minorHAnsi" w:cstheme="minorHAnsi"/>
          <w:sz w:val="22"/>
          <w:szCs w:val="22"/>
          <w:lang w:val="pt-BR"/>
        </w:rPr>
        <w:t xml:space="preserve"> </w:t>
      </w:r>
      <w:r w:rsidRPr="002F29A2">
        <w:rPr>
          <w:rFonts w:asciiTheme="minorHAnsi" w:hAnsiTheme="minorHAnsi" w:cstheme="minorHAnsi"/>
          <w:sz w:val="22"/>
          <w:szCs w:val="22"/>
        </w:rPr>
        <w:t>морални</w:t>
      </w:r>
      <w:r w:rsidRPr="002F29A2">
        <w:rPr>
          <w:rFonts w:asciiTheme="minorHAnsi" w:hAnsiTheme="minorHAnsi" w:cstheme="minorHAnsi"/>
          <w:spacing w:val="57"/>
          <w:sz w:val="22"/>
          <w:szCs w:val="22"/>
          <w:lang w:val="pt-BR"/>
        </w:rPr>
        <w:t xml:space="preserve"> </w:t>
      </w:r>
      <w:r w:rsidRPr="002F29A2">
        <w:rPr>
          <w:rFonts w:asciiTheme="minorHAnsi" w:hAnsiTheme="minorHAnsi" w:cstheme="minorHAnsi"/>
          <w:sz w:val="22"/>
          <w:szCs w:val="22"/>
        </w:rPr>
        <w:t>вредности</w:t>
      </w:r>
      <w:r w:rsidRPr="002F29A2">
        <w:rPr>
          <w:rFonts w:asciiTheme="minorHAnsi" w:hAnsiTheme="minorHAnsi" w:cstheme="minorHAnsi"/>
          <w:sz w:val="22"/>
          <w:szCs w:val="22"/>
          <w:lang w:val="pt-BR"/>
        </w:rPr>
        <w:t>.</w:t>
      </w:r>
    </w:p>
    <w:p w:rsidR="00DC0998" w:rsidRPr="002F29A2" w:rsidRDefault="00DC0998" w:rsidP="002F29A2">
      <w:pPr>
        <w:pStyle w:val="Title"/>
        <w:jc w:val="left"/>
        <w:rPr>
          <w:rFonts w:asciiTheme="minorHAnsi" w:hAnsiTheme="minorHAnsi" w:cstheme="minorHAnsi"/>
          <w:sz w:val="22"/>
          <w:szCs w:val="22"/>
          <w:lang w:val="mk-MK"/>
        </w:rPr>
      </w:pPr>
      <w:r w:rsidRPr="002F29A2">
        <w:rPr>
          <w:rFonts w:asciiTheme="minorHAnsi" w:hAnsiTheme="minorHAnsi" w:cstheme="minorHAnsi"/>
          <w:b/>
          <w:sz w:val="22"/>
          <w:szCs w:val="22"/>
          <w:lang w:val="mk-MK"/>
        </w:rPr>
        <w:lastRenderedPageBreak/>
        <w:t>Еко – кодексот</w:t>
      </w:r>
      <w:r w:rsidRPr="002F29A2">
        <w:rPr>
          <w:rFonts w:asciiTheme="minorHAnsi" w:hAnsiTheme="minorHAnsi" w:cstheme="minorHAnsi"/>
          <w:sz w:val="22"/>
          <w:szCs w:val="22"/>
          <w:lang w:val="mk-MK"/>
        </w:rPr>
        <w:t xml:space="preserve"> на јасен и декларативен начин ја покажува посветеноста на училиштето за подобрување на условите во кои се учи и работи. Еко кодексот е истакнат на неколку видни места во училиштето.</w:t>
      </w:r>
    </w:p>
    <w:p w:rsidR="00E23CF3" w:rsidRDefault="00E23CF3" w:rsidP="008E001B">
      <w:pPr>
        <w:pStyle w:val="Heading5"/>
        <w:tabs>
          <w:tab w:val="left" w:pos="1700"/>
          <w:tab w:val="left" w:pos="1701"/>
        </w:tabs>
        <w:ind w:left="0"/>
        <w:rPr>
          <w:rFonts w:asciiTheme="minorHAnsi" w:hAnsiTheme="minorHAnsi" w:cstheme="minorHAnsi"/>
          <w:i w:val="0"/>
          <w:sz w:val="22"/>
          <w:szCs w:val="22"/>
          <w:lang w:val="mk-MK"/>
        </w:rPr>
      </w:pPr>
    </w:p>
    <w:p w:rsidR="00E23CF3" w:rsidRPr="002F29A2" w:rsidRDefault="00E23CF3" w:rsidP="00C309CB">
      <w:pPr>
        <w:pStyle w:val="Heading5"/>
        <w:tabs>
          <w:tab w:val="left" w:pos="1700"/>
          <w:tab w:val="left" w:pos="1701"/>
        </w:tabs>
        <w:ind w:left="720"/>
        <w:rPr>
          <w:rFonts w:asciiTheme="minorHAnsi" w:hAnsiTheme="minorHAnsi" w:cstheme="minorHAnsi"/>
          <w:i w:val="0"/>
          <w:sz w:val="22"/>
          <w:szCs w:val="22"/>
          <w:lang w:val="mk-MK"/>
        </w:rPr>
      </w:pPr>
    </w:p>
    <w:p w:rsidR="00DC0998" w:rsidRDefault="00E5579D" w:rsidP="00E5579D">
      <w:pPr>
        <w:pStyle w:val="Heading5"/>
        <w:tabs>
          <w:tab w:val="left" w:pos="1700"/>
          <w:tab w:val="left" w:pos="1701"/>
        </w:tabs>
        <w:ind w:left="0"/>
        <w:rPr>
          <w:rFonts w:asciiTheme="minorHAnsi" w:hAnsiTheme="minorHAnsi" w:cstheme="minorHAnsi"/>
          <w:i w:val="0"/>
          <w:lang w:val="mk-MK"/>
        </w:rPr>
      </w:pPr>
      <w:r>
        <w:rPr>
          <w:rFonts w:asciiTheme="minorHAnsi" w:hAnsiTheme="minorHAnsi" w:cstheme="minorHAnsi"/>
          <w:i w:val="0"/>
          <w:lang w:val="mk-MK"/>
        </w:rPr>
        <w:t>19.4. Односи меѓу сите структури во училиштето</w:t>
      </w:r>
    </w:p>
    <w:p w:rsidR="00E23CF3" w:rsidRDefault="00614943" w:rsidP="00E5579D">
      <w:pPr>
        <w:pStyle w:val="Heading5"/>
        <w:tabs>
          <w:tab w:val="left" w:pos="1700"/>
          <w:tab w:val="left" w:pos="1701"/>
        </w:tabs>
        <w:ind w:left="0"/>
        <w:rPr>
          <w:rFonts w:asciiTheme="minorHAnsi" w:hAnsiTheme="minorHAnsi" w:cstheme="minorHAnsi"/>
          <w:i w:val="0"/>
          <w:lang w:val="mk-MK"/>
        </w:rPr>
      </w:pPr>
      <w:r w:rsidRPr="00614943">
        <w:rPr>
          <w:rFonts w:asciiTheme="minorHAnsi" w:hAnsiTheme="minorHAnsi" w:cstheme="minorHAnsi"/>
          <w:i w:val="0"/>
          <w:noProof/>
          <w:lang w:val="en-GB" w:eastAsia="en-GB"/>
        </w:rPr>
        <w:pict>
          <v:group id="_x0000_s2706" style="position:absolute;margin-left:48.55pt;margin-top:12.15pt;width:476.4pt;height:74.55pt;z-index:-251596288;mso-wrap-distance-left:0;mso-wrap-distance-right:0;mso-position-horizontal-relative:page" coordorigin="1440,201" coordsize="9528,1491">
            <v:shape id="_x0000_s2707" type="#_x0000_t75" style="position:absolute;left:1440;top:201;width:9528;height:886">
              <v:imagedata r:id="rId26" o:title=""/>
            </v:shape>
            <v:shape id="_x0000_s2708" type="#_x0000_t75" style="position:absolute;left:1440;top:1111;width:663;height:281">
              <v:imagedata r:id="rId27" o:title=""/>
            </v:shape>
            <v:shape id="_x0000_s2709" type="#_x0000_t75" style="position:absolute;left:1992;top:1111;width:8958;height:281">
              <v:imagedata r:id="rId28" o:title=""/>
            </v:shape>
            <v:shape id="_x0000_s2710" type="#_x0000_t75" style="position:absolute;left:1440;top:1411;width:2252;height:281">
              <v:imagedata r:id="rId29" o:title=""/>
            </v:shape>
            <w10:wrap type="topAndBottom" anchorx="page"/>
          </v:group>
        </w:pict>
      </w:r>
    </w:p>
    <w:p w:rsidR="002F29A2" w:rsidRDefault="002F29A2" w:rsidP="00E5579D">
      <w:pPr>
        <w:pStyle w:val="Heading5"/>
        <w:tabs>
          <w:tab w:val="left" w:pos="1700"/>
          <w:tab w:val="left" w:pos="1701"/>
        </w:tabs>
        <w:ind w:left="0"/>
        <w:rPr>
          <w:rFonts w:asciiTheme="minorHAnsi" w:hAnsiTheme="minorHAnsi" w:cstheme="minorHAnsi"/>
          <w:i w:val="0"/>
          <w:lang w:val="mk-MK"/>
        </w:rPr>
      </w:pPr>
    </w:p>
    <w:p w:rsidR="008A6A33" w:rsidRPr="008A6A33" w:rsidRDefault="00E35089" w:rsidP="008A6A33">
      <w:pPr>
        <w:jc w:val="center"/>
        <w:rPr>
          <w:rFonts w:asciiTheme="minorHAnsi" w:hAnsiTheme="minorHAnsi"/>
          <w:b/>
          <w:sz w:val="24"/>
          <w:szCs w:val="24"/>
          <w:lang w:val="mk-MK"/>
        </w:rPr>
      </w:pPr>
      <w:r w:rsidRPr="008A6A33">
        <w:rPr>
          <w:rFonts w:asciiTheme="minorHAnsi" w:hAnsiTheme="minorHAnsi" w:cstheme="minorHAnsi"/>
          <w:b/>
          <w:sz w:val="24"/>
          <w:szCs w:val="24"/>
          <w:lang w:val="mk-MK"/>
        </w:rPr>
        <w:t>Тим за зајакнување на меѓусебната доверба и соработка</w:t>
      </w:r>
      <w:r w:rsidR="008A6A33" w:rsidRPr="008A6A33">
        <w:rPr>
          <w:rFonts w:asciiTheme="minorHAnsi" w:hAnsiTheme="minorHAnsi"/>
          <w:b/>
          <w:sz w:val="24"/>
          <w:szCs w:val="24"/>
          <w:lang w:val="mk-MK"/>
        </w:rPr>
        <w:t>(</w:t>
      </w:r>
      <w:r w:rsidR="008A6A33" w:rsidRPr="008A6A33">
        <w:rPr>
          <w:rFonts w:asciiTheme="minorHAnsi" w:hAnsiTheme="minorHAnsi" w:cs="Arial"/>
          <w:b/>
          <w:noProof/>
          <w:sz w:val="24"/>
          <w:szCs w:val="24"/>
          <w:lang w:val="mk-MK"/>
        </w:rPr>
        <w:t xml:space="preserve">за период од </w:t>
      </w:r>
      <w:r w:rsidR="003F4AB0">
        <w:rPr>
          <w:rFonts w:asciiTheme="minorHAnsi" w:hAnsiTheme="minorHAnsi" w:cs="Arial"/>
          <w:b/>
          <w:noProof/>
          <w:sz w:val="24"/>
          <w:szCs w:val="24"/>
          <w:lang w:val="mk-MK"/>
        </w:rPr>
        <w:t>три години и тоа: 2023/24, 2024/25, 2025/26</w:t>
      </w:r>
      <w:r w:rsidR="008A6A33" w:rsidRPr="008A6A33">
        <w:rPr>
          <w:rFonts w:asciiTheme="minorHAnsi" w:hAnsiTheme="minorHAnsi" w:cs="Arial"/>
          <w:b/>
          <w:noProof/>
          <w:sz w:val="24"/>
          <w:szCs w:val="24"/>
          <w:lang w:val="mk-MK"/>
        </w:rPr>
        <w:t>)</w:t>
      </w:r>
    </w:p>
    <w:p w:rsidR="00E5579D" w:rsidRPr="008A6A33" w:rsidRDefault="00E5579D" w:rsidP="00E5579D">
      <w:pPr>
        <w:pStyle w:val="Heading5"/>
        <w:tabs>
          <w:tab w:val="left" w:pos="1700"/>
          <w:tab w:val="left" w:pos="1701"/>
        </w:tabs>
        <w:ind w:left="0"/>
        <w:rPr>
          <w:rFonts w:asciiTheme="minorHAnsi" w:hAnsiTheme="minorHAnsi" w:cstheme="minorHAnsi"/>
          <w:i w:val="0"/>
          <w:lang w:val="mk-MK"/>
        </w:rPr>
      </w:pPr>
    </w:p>
    <w:p w:rsidR="002B24DB" w:rsidRDefault="002B24DB" w:rsidP="00E5579D">
      <w:pPr>
        <w:pStyle w:val="Heading5"/>
        <w:tabs>
          <w:tab w:val="left" w:pos="1700"/>
          <w:tab w:val="left" w:pos="1701"/>
        </w:tabs>
        <w:ind w:left="0"/>
        <w:rPr>
          <w:rFonts w:asciiTheme="minorHAnsi" w:hAnsiTheme="minorHAnsi" w:cstheme="minorHAnsi"/>
          <w:i w:val="0"/>
          <w:lang w:val="mk-MK"/>
        </w:rPr>
      </w:pPr>
      <w:r>
        <w:rPr>
          <w:rFonts w:asciiTheme="minorHAnsi" w:hAnsiTheme="minorHAnsi" w:cstheme="minorHAnsi"/>
          <w:i w:val="0"/>
          <w:lang w:val="mk-MK"/>
        </w:rPr>
        <w:t>Цел: Подобрување на квалитетот на комуникацијата и зајакнување меѓусебна доверба и соработка</w:t>
      </w:r>
    </w:p>
    <w:tbl>
      <w:tblPr>
        <w:tblStyle w:val="TableGrid"/>
        <w:tblW w:w="0" w:type="auto"/>
        <w:jc w:val="center"/>
        <w:tblLook w:val="04A0"/>
      </w:tblPr>
      <w:tblGrid>
        <w:gridCol w:w="4077"/>
        <w:gridCol w:w="4820"/>
      </w:tblGrid>
      <w:tr w:rsidR="00E35089" w:rsidTr="002F29A2">
        <w:trPr>
          <w:trHeight w:val="340"/>
          <w:jc w:val="center"/>
        </w:trPr>
        <w:tc>
          <w:tcPr>
            <w:tcW w:w="4077" w:type="dxa"/>
            <w:shd w:val="clear" w:color="auto" w:fill="D9D9D9" w:themeFill="background1" w:themeFillShade="D9"/>
            <w:vAlign w:val="center"/>
          </w:tcPr>
          <w:p w:rsidR="00E35089" w:rsidRDefault="00E35089" w:rsidP="002F29A2">
            <w:pPr>
              <w:pStyle w:val="Heading5"/>
              <w:tabs>
                <w:tab w:val="left" w:pos="1700"/>
                <w:tab w:val="left" w:pos="1701"/>
              </w:tabs>
              <w:ind w:left="0"/>
              <w:jc w:val="center"/>
              <w:rPr>
                <w:rFonts w:asciiTheme="minorHAnsi" w:hAnsiTheme="minorHAnsi" w:cstheme="minorHAnsi"/>
                <w:i w:val="0"/>
                <w:lang w:val="mk-MK"/>
              </w:rPr>
            </w:pPr>
            <w:r>
              <w:rPr>
                <w:rFonts w:asciiTheme="minorHAnsi" w:hAnsiTheme="minorHAnsi" w:cstheme="minorHAnsi"/>
                <w:i w:val="0"/>
                <w:lang w:val="mk-MK"/>
              </w:rPr>
              <w:t>Име и презиме</w:t>
            </w:r>
          </w:p>
        </w:tc>
        <w:tc>
          <w:tcPr>
            <w:tcW w:w="4820" w:type="dxa"/>
            <w:shd w:val="clear" w:color="auto" w:fill="D9D9D9" w:themeFill="background1" w:themeFillShade="D9"/>
            <w:vAlign w:val="center"/>
          </w:tcPr>
          <w:p w:rsidR="00E35089" w:rsidRDefault="00E35089" w:rsidP="002F29A2">
            <w:pPr>
              <w:pStyle w:val="Heading5"/>
              <w:tabs>
                <w:tab w:val="left" w:pos="1700"/>
                <w:tab w:val="left" w:pos="1701"/>
              </w:tabs>
              <w:ind w:left="0"/>
              <w:jc w:val="center"/>
              <w:rPr>
                <w:rFonts w:asciiTheme="minorHAnsi" w:hAnsiTheme="minorHAnsi" w:cstheme="minorHAnsi"/>
                <w:i w:val="0"/>
                <w:lang w:val="mk-MK"/>
              </w:rPr>
            </w:pPr>
            <w:r>
              <w:rPr>
                <w:rFonts w:asciiTheme="minorHAnsi" w:hAnsiTheme="minorHAnsi" w:cstheme="minorHAnsi"/>
                <w:i w:val="0"/>
                <w:lang w:val="mk-MK"/>
              </w:rPr>
              <w:t>Својство</w:t>
            </w:r>
          </w:p>
        </w:tc>
      </w:tr>
      <w:tr w:rsidR="00E35089" w:rsidTr="002F29A2">
        <w:trPr>
          <w:trHeight w:val="340"/>
          <w:jc w:val="center"/>
        </w:trPr>
        <w:tc>
          <w:tcPr>
            <w:tcW w:w="4077" w:type="dxa"/>
            <w:vAlign w:val="center"/>
          </w:tcPr>
          <w:p w:rsidR="00E35089" w:rsidRDefault="00E35089" w:rsidP="002F29A2">
            <w:pPr>
              <w:pStyle w:val="Heading5"/>
              <w:tabs>
                <w:tab w:val="left" w:pos="1700"/>
                <w:tab w:val="left" w:pos="1701"/>
              </w:tabs>
              <w:ind w:left="0"/>
              <w:rPr>
                <w:rFonts w:asciiTheme="minorHAnsi" w:hAnsiTheme="minorHAnsi" w:cstheme="minorHAnsi"/>
                <w:i w:val="0"/>
                <w:lang w:val="mk-MK"/>
              </w:rPr>
            </w:pPr>
          </w:p>
        </w:tc>
        <w:tc>
          <w:tcPr>
            <w:tcW w:w="4820" w:type="dxa"/>
            <w:vAlign w:val="center"/>
          </w:tcPr>
          <w:p w:rsidR="00E35089" w:rsidRPr="00E35089" w:rsidRDefault="00E35089" w:rsidP="002F29A2">
            <w:pPr>
              <w:pStyle w:val="Heading5"/>
              <w:tabs>
                <w:tab w:val="left" w:pos="1700"/>
                <w:tab w:val="left" w:pos="1701"/>
              </w:tabs>
              <w:ind w:left="0"/>
              <w:rPr>
                <w:rFonts w:asciiTheme="minorHAnsi" w:hAnsiTheme="minorHAnsi" w:cstheme="minorHAnsi"/>
                <w:b w:val="0"/>
                <w:i w:val="0"/>
                <w:sz w:val="22"/>
                <w:szCs w:val="22"/>
                <w:lang w:val="mk-MK"/>
              </w:rPr>
            </w:pPr>
            <w:r w:rsidRPr="00E35089">
              <w:rPr>
                <w:rFonts w:asciiTheme="minorHAnsi" w:hAnsiTheme="minorHAnsi" w:cstheme="minorHAnsi"/>
                <w:b w:val="0"/>
                <w:i w:val="0"/>
                <w:sz w:val="22"/>
                <w:szCs w:val="22"/>
                <w:lang w:val="mk-MK"/>
              </w:rPr>
              <w:t>Претставник од ученички парламент</w:t>
            </w:r>
          </w:p>
        </w:tc>
      </w:tr>
      <w:tr w:rsidR="00E35089" w:rsidTr="002F29A2">
        <w:trPr>
          <w:trHeight w:val="340"/>
          <w:jc w:val="center"/>
        </w:trPr>
        <w:tc>
          <w:tcPr>
            <w:tcW w:w="4077" w:type="dxa"/>
            <w:vAlign w:val="center"/>
          </w:tcPr>
          <w:p w:rsidR="00E35089" w:rsidRDefault="00E35089" w:rsidP="002F29A2">
            <w:pPr>
              <w:pStyle w:val="Heading5"/>
              <w:tabs>
                <w:tab w:val="left" w:pos="1700"/>
                <w:tab w:val="left" w:pos="1701"/>
              </w:tabs>
              <w:ind w:left="0"/>
              <w:rPr>
                <w:rFonts w:asciiTheme="minorHAnsi" w:hAnsiTheme="minorHAnsi" w:cstheme="minorHAnsi"/>
                <w:i w:val="0"/>
                <w:lang w:val="mk-MK"/>
              </w:rPr>
            </w:pPr>
          </w:p>
        </w:tc>
        <w:tc>
          <w:tcPr>
            <w:tcW w:w="4820" w:type="dxa"/>
            <w:vAlign w:val="center"/>
          </w:tcPr>
          <w:p w:rsidR="00E35089" w:rsidRPr="00E35089" w:rsidRDefault="00E35089" w:rsidP="002F29A2">
            <w:pPr>
              <w:pStyle w:val="Heading5"/>
              <w:tabs>
                <w:tab w:val="left" w:pos="1700"/>
                <w:tab w:val="left" w:pos="1701"/>
              </w:tabs>
              <w:ind w:left="0"/>
              <w:rPr>
                <w:rFonts w:asciiTheme="minorHAnsi" w:hAnsiTheme="minorHAnsi" w:cstheme="minorHAnsi"/>
                <w:b w:val="0"/>
                <w:i w:val="0"/>
                <w:sz w:val="22"/>
                <w:szCs w:val="22"/>
                <w:lang w:val="mk-MK"/>
              </w:rPr>
            </w:pPr>
            <w:r w:rsidRPr="00E35089">
              <w:rPr>
                <w:rFonts w:asciiTheme="minorHAnsi" w:hAnsiTheme="minorHAnsi" w:cstheme="minorHAnsi"/>
                <w:b w:val="0"/>
                <w:i w:val="0"/>
                <w:sz w:val="22"/>
                <w:szCs w:val="22"/>
                <w:lang w:val="mk-MK"/>
              </w:rPr>
              <w:t>Претставник од ученички парламент</w:t>
            </w:r>
          </w:p>
        </w:tc>
      </w:tr>
      <w:tr w:rsidR="00E35089" w:rsidTr="002F29A2">
        <w:trPr>
          <w:trHeight w:val="340"/>
          <w:jc w:val="center"/>
        </w:trPr>
        <w:tc>
          <w:tcPr>
            <w:tcW w:w="4077" w:type="dxa"/>
            <w:vAlign w:val="center"/>
          </w:tcPr>
          <w:p w:rsidR="00E35089" w:rsidRDefault="00E35089" w:rsidP="002F29A2">
            <w:pPr>
              <w:pStyle w:val="Heading5"/>
              <w:tabs>
                <w:tab w:val="left" w:pos="1700"/>
                <w:tab w:val="left" w:pos="1701"/>
              </w:tabs>
              <w:ind w:left="0"/>
              <w:rPr>
                <w:rFonts w:asciiTheme="minorHAnsi" w:hAnsiTheme="minorHAnsi" w:cstheme="minorHAnsi"/>
                <w:i w:val="0"/>
                <w:lang w:val="mk-MK"/>
              </w:rPr>
            </w:pPr>
          </w:p>
        </w:tc>
        <w:tc>
          <w:tcPr>
            <w:tcW w:w="4820" w:type="dxa"/>
            <w:vAlign w:val="center"/>
          </w:tcPr>
          <w:p w:rsidR="00E35089" w:rsidRPr="00E35089" w:rsidRDefault="00E35089" w:rsidP="002F29A2">
            <w:pPr>
              <w:pStyle w:val="Heading5"/>
              <w:tabs>
                <w:tab w:val="left" w:pos="1700"/>
                <w:tab w:val="left" w:pos="1701"/>
              </w:tabs>
              <w:ind w:left="0"/>
              <w:rPr>
                <w:rFonts w:asciiTheme="minorHAnsi" w:hAnsiTheme="minorHAnsi" w:cstheme="minorHAnsi"/>
                <w:b w:val="0"/>
                <w:i w:val="0"/>
                <w:sz w:val="22"/>
                <w:szCs w:val="22"/>
                <w:lang w:val="mk-MK"/>
              </w:rPr>
            </w:pPr>
            <w:r w:rsidRPr="00E35089">
              <w:rPr>
                <w:rFonts w:asciiTheme="minorHAnsi" w:hAnsiTheme="minorHAnsi" w:cstheme="minorHAnsi"/>
                <w:b w:val="0"/>
                <w:i w:val="0"/>
                <w:sz w:val="22"/>
                <w:szCs w:val="22"/>
                <w:lang w:val="mk-MK"/>
              </w:rPr>
              <w:t>Роди</w:t>
            </w:r>
            <w:r>
              <w:rPr>
                <w:rFonts w:asciiTheme="minorHAnsi" w:hAnsiTheme="minorHAnsi" w:cstheme="minorHAnsi"/>
                <w:b w:val="0"/>
                <w:i w:val="0"/>
                <w:sz w:val="22"/>
                <w:szCs w:val="22"/>
                <w:lang w:val="mk-MK"/>
              </w:rPr>
              <w:t>тел</w:t>
            </w:r>
          </w:p>
        </w:tc>
      </w:tr>
      <w:tr w:rsidR="00E35089" w:rsidTr="002F29A2">
        <w:trPr>
          <w:trHeight w:val="340"/>
          <w:jc w:val="center"/>
        </w:trPr>
        <w:tc>
          <w:tcPr>
            <w:tcW w:w="4077" w:type="dxa"/>
            <w:vAlign w:val="center"/>
          </w:tcPr>
          <w:p w:rsidR="00E35089" w:rsidRDefault="00E35089" w:rsidP="002F29A2">
            <w:pPr>
              <w:pStyle w:val="Heading5"/>
              <w:tabs>
                <w:tab w:val="left" w:pos="1700"/>
                <w:tab w:val="left" w:pos="1701"/>
              </w:tabs>
              <w:ind w:left="0"/>
              <w:rPr>
                <w:rFonts w:asciiTheme="minorHAnsi" w:hAnsiTheme="minorHAnsi" w:cstheme="minorHAnsi"/>
                <w:i w:val="0"/>
                <w:lang w:val="mk-MK"/>
              </w:rPr>
            </w:pPr>
          </w:p>
        </w:tc>
        <w:tc>
          <w:tcPr>
            <w:tcW w:w="4820" w:type="dxa"/>
            <w:vAlign w:val="center"/>
          </w:tcPr>
          <w:p w:rsidR="00E35089" w:rsidRPr="00E35089" w:rsidRDefault="00E35089" w:rsidP="002F29A2">
            <w:pPr>
              <w:pStyle w:val="Heading5"/>
              <w:tabs>
                <w:tab w:val="left" w:pos="1700"/>
                <w:tab w:val="left" w:pos="1701"/>
              </w:tabs>
              <w:ind w:left="0"/>
              <w:rPr>
                <w:rFonts w:asciiTheme="minorHAnsi" w:hAnsiTheme="minorHAnsi" w:cstheme="minorHAnsi"/>
                <w:b w:val="0"/>
                <w:i w:val="0"/>
                <w:lang w:val="mk-MK"/>
              </w:rPr>
            </w:pPr>
            <w:r w:rsidRPr="00E35089">
              <w:rPr>
                <w:rFonts w:asciiTheme="minorHAnsi" w:hAnsiTheme="minorHAnsi" w:cstheme="minorHAnsi"/>
                <w:b w:val="0"/>
                <w:i w:val="0"/>
                <w:sz w:val="22"/>
                <w:szCs w:val="22"/>
                <w:lang w:val="mk-MK"/>
              </w:rPr>
              <w:t>Роди</w:t>
            </w:r>
            <w:r>
              <w:rPr>
                <w:rFonts w:asciiTheme="minorHAnsi" w:hAnsiTheme="minorHAnsi" w:cstheme="minorHAnsi"/>
                <w:b w:val="0"/>
                <w:i w:val="0"/>
                <w:sz w:val="22"/>
                <w:szCs w:val="22"/>
                <w:lang w:val="mk-MK"/>
              </w:rPr>
              <w:t>тел</w:t>
            </w:r>
          </w:p>
        </w:tc>
      </w:tr>
      <w:tr w:rsidR="00431515" w:rsidTr="00C42CF1">
        <w:trPr>
          <w:trHeight w:val="340"/>
          <w:jc w:val="center"/>
        </w:trPr>
        <w:tc>
          <w:tcPr>
            <w:tcW w:w="4077" w:type="dxa"/>
          </w:tcPr>
          <w:p w:rsidR="00431515" w:rsidRPr="00431515" w:rsidRDefault="00431515" w:rsidP="00C42CF1">
            <w:pPr>
              <w:pStyle w:val="Heading5"/>
              <w:tabs>
                <w:tab w:val="left" w:pos="1700"/>
                <w:tab w:val="left" w:pos="1701"/>
              </w:tabs>
              <w:ind w:left="0"/>
              <w:rPr>
                <w:rFonts w:asciiTheme="minorHAnsi" w:hAnsiTheme="minorHAnsi" w:cstheme="minorHAnsi"/>
                <w:b w:val="0"/>
                <w:i w:val="0"/>
                <w:sz w:val="22"/>
                <w:szCs w:val="22"/>
                <w:lang w:val="mk-MK"/>
              </w:rPr>
            </w:pPr>
            <w:r w:rsidRPr="00431515">
              <w:rPr>
                <w:rFonts w:asciiTheme="minorHAnsi" w:hAnsiTheme="minorHAnsi" w:cstheme="minorHAnsi"/>
                <w:b w:val="0"/>
                <w:i w:val="0"/>
                <w:sz w:val="22"/>
                <w:szCs w:val="22"/>
                <w:lang w:val="mk-MK"/>
              </w:rPr>
              <w:t>Билјана Маркоска</w:t>
            </w:r>
          </w:p>
        </w:tc>
        <w:tc>
          <w:tcPr>
            <w:tcW w:w="4820" w:type="dxa"/>
            <w:vAlign w:val="center"/>
          </w:tcPr>
          <w:p w:rsidR="00431515" w:rsidRPr="002B24DB" w:rsidRDefault="00431515" w:rsidP="002F29A2">
            <w:pPr>
              <w:pStyle w:val="Heading5"/>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Наставник предметна настава</w:t>
            </w:r>
          </w:p>
        </w:tc>
      </w:tr>
      <w:tr w:rsidR="00431515" w:rsidTr="00C42CF1">
        <w:trPr>
          <w:trHeight w:val="340"/>
          <w:jc w:val="center"/>
        </w:trPr>
        <w:tc>
          <w:tcPr>
            <w:tcW w:w="4077" w:type="dxa"/>
          </w:tcPr>
          <w:p w:rsidR="00431515" w:rsidRPr="00431515" w:rsidRDefault="00431515" w:rsidP="00C42CF1">
            <w:pPr>
              <w:pStyle w:val="Heading5"/>
              <w:tabs>
                <w:tab w:val="left" w:pos="1700"/>
                <w:tab w:val="left" w:pos="1701"/>
              </w:tabs>
              <w:ind w:left="0"/>
              <w:rPr>
                <w:rFonts w:asciiTheme="minorHAnsi" w:hAnsiTheme="minorHAnsi" w:cstheme="minorHAnsi"/>
                <w:b w:val="0"/>
                <w:i w:val="0"/>
                <w:sz w:val="22"/>
                <w:szCs w:val="22"/>
                <w:lang w:val="mk-MK"/>
              </w:rPr>
            </w:pPr>
            <w:r w:rsidRPr="00431515">
              <w:rPr>
                <w:rFonts w:asciiTheme="minorHAnsi" w:hAnsiTheme="minorHAnsi" w:cstheme="minorHAnsi"/>
                <w:b w:val="0"/>
                <w:i w:val="0"/>
                <w:sz w:val="22"/>
                <w:szCs w:val="22"/>
                <w:lang w:val="mk-MK"/>
              </w:rPr>
              <w:t>Александра Христоска</w:t>
            </w:r>
          </w:p>
        </w:tc>
        <w:tc>
          <w:tcPr>
            <w:tcW w:w="4820" w:type="dxa"/>
            <w:vAlign w:val="center"/>
          </w:tcPr>
          <w:p w:rsidR="00431515" w:rsidRPr="002B24DB" w:rsidRDefault="00431515" w:rsidP="002F29A2">
            <w:pPr>
              <w:pStyle w:val="Heading5"/>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Наставник предметна настава</w:t>
            </w:r>
          </w:p>
        </w:tc>
      </w:tr>
      <w:tr w:rsidR="00431515" w:rsidTr="00C42CF1">
        <w:trPr>
          <w:trHeight w:val="340"/>
          <w:jc w:val="center"/>
        </w:trPr>
        <w:tc>
          <w:tcPr>
            <w:tcW w:w="4077" w:type="dxa"/>
          </w:tcPr>
          <w:p w:rsidR="00431515" w:rsidRPr="00431515" w:rsidRDefault="00431515" w:rsidP="00C42CF1">
            <w:pPr>
              <w:pStyle w:val="Heading5"/>
              <w:tabs>
                <w:tab w:val="left" w:pos="1700"/>
                <w:tab w:val="left" w:pos="1701"/>
              </w:tabs>
              <w:ind w:left="0"/>
              <w:rPr>
                <w:rFonts w:asciiTheme="minorHAnsi" w:hAnsiTheme="minorHAnsi" w:cstheme="minorHAnsi"/>
                <w:b w:val="0"/>
                <w:i w:val="0"/>
                <w:sz w:val="22"/>
                <w:szCs w:val="22"/>
                <w:lang w:val="mk-MK"/>
              </w:rPr>
            </w:pPr>
            <w:r w:rsidRPr="00431515">
              <w:rPr>
                <w:rFonts w:asciiTheme="minorHAnsi" w:hAnsiTheme="minorHAnsi" w:cstheme="minorHAnsi"/>
                <w:b w:val="0"/>
                <w:i w:val="0"/>
                <w:sz w:val="22"/>
                <w:szCs w:val="22"/>
                <w:lang w:val="mk-MK"/>
              </w:rPr>
              <w:t>Павлина Велјаноска</w:t>
            </w:r>
          </w:p>
        </w:tc>
        <w:tc>
          <w:tcPr>
            <w:tcW w:w="4820" w:type="dxa"/>
            <w:vAlign w:val="center"/>
          </w:tcPr>
          <w:p w:rsidR="00431515" w:rsidRPr="002B24DB" w:rsidRDefault="00431515" w:rsidP="002F29A2">
            <w:pPr>
              <w:pStyle w:val="Heading5"/>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Наставник одделенска настава</w:t>
            </w:r>
          </w:p>
        </w:tc>
      </w:tr>
      <w:tr w:rsidR="00431515" w:rsidTr="00C42CF1">
        <w:trPr>
          <w:trHeight w:val="340"/>
          <w:jc w:val="center"/>
        </w:trPr>
        <w:tc>
          <w:tcPr>
            <w:tcW w:w="4077" w:type="dxa"/>
          </w:tcPr>
          <w:p w:rsidR="00431515" w:rsidRPr="00431515" w:rsidRDefault="00431515" w:rsidP="00C42CF1">
            <w:pPr>
              <w:pStyle w:val="Heading5"/>
              <w:tabs>
                <w:tab w:val="left" w:pos="1700"/>
                <w:tab w:val="left" w:pos="1701"/>
              </w:tabs>
              <w:ind w:left="0"/>
              <w:rPr>
                <w:rFonts w:asciiTheme="minorHAnsi" w:hAnsiTheme="minorHAnsi" w:cstheme="minorHAnsi"/>
                <w:b w:val="0"/>
                <w:i w:val="0"/>
                <w:sz w:val="22"/>
                <w:szCs w:val="22"/>
                <w:lang w:val="mk-MK"/>
              </w:rPr>
            </w:pPr>
            <w:r w:rsidRPr="00431515">
              <w:rPr>
                <w:rFonts w:asciiTheme="minorHAnsi" w:hAnsiTheme="minorHAnsi" w:cstheme="minorHAnsi"/>
                <w:b w:val="0"/>
                <w:i w:val="0"/>
                <w:sz w:val="22"/>
                <w:szCs w:val="22"/>
                <w:lang w:val="mk-MK"/>
              </w:rPr>
              <w:t>Живка Каралиоска</w:t>
            </w:r>
          </w:p>
        </w:tc>
        <w:tc>
          <w:tcPr>
            <w:tcW w:w="4820" w:type="dxa"/>
            <w:vAlign w:val="center"/>
          </w:tcPr>
          <w:p w:rsidR="00431515" w:rsidRPr="002B24DB" w:rsidRDefault="00431515" w:rsidP="002F29A2">
            <w:pPr>
              <w:pStyle w:val="Heading5"/>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Наставник одделенска настава</w:t>
            </w:r>
          </w:p>
        </w:tc>
      </w:tr>
    </w:tbl>
    <w:p w:rsidR="00E35089" w:rsidRDefault="00E35089" w:rsidP="00E5579D">
      <w:pPr>
        <w:pStyle w:val="Heading5"/>
        <w:tabs>
          <w:tab w:val="left" w:pos="1700"/>
          <w:tab w:val="left" w:pos="1701"/>
        </w:tabs>
        <w:ind w:left="0"/>
        <w:rPr>
          <w:rFonts w:asciiTheme="minorHAnsi" w:hAnsiTheme="minorHAnsi" w:cstheme="minorHAnsi"/>
          <w:i w:val="0"/>
          <w:lang w:val="mk-MK"/>
        </w:rPr>
      </w:pPr>
    </w:p>
    <w:p w:rsidR="006634DF" w:rsidRDefault="006634DF" w:rsidP="00E5579D">
      <w:pPr>
        <w:pStyle w:val="Heading5"/>
        <w:tabs>
          <w:tab w:val="left" w:pos="1700"/>
          <w:tab w:val="left" w:pos="1701"/>
        </w:tabs>
        <w:ind w:left="0"/>
        <w:rPr>
          <w:rFonts w:asciiTheme="minorHAnsi" w:hAnsiTheme="minorHAnsi" w:cstheme="minorHAnsi"/>
          <w:i w:val="0"/>
          <w:sz w:val="28"/>
          <w:szCs w:val="28"/>
          <w:lang w:val="mk-MK"/>
        </w:rPr>
      </w:pPr>
    </w:p>
    <w:p w:rsidR="006634DF" w:rsidRDefault="00614943" w:rsidP="00E5579D">
      <w:pPr>
        <w:pStyle w:val="Heading5"/>
        <w:tabs>
          <w:tab w:val="left" w:pos="1700"/>
          <w:tab w:val="left" w:pos="1701"/>
        </w:tabs>
        <w:ind w:left="0"/>
        <w:rPr>
          <w:rFonts w:asciiTheme="minorHAnsi" w:hAnsiTheme="minorHAnsi" w:cstheme="minorHAnsi"/>
          <w:i w:val="0"/>
          <w:lang w:val="mk-MK"/>
        </w:rPr>
      </w:pPr>
      <w:r w:rsidRPr="00614943">
        <w:rPr>
          <w:rFonts w:asciiTheme="minorHAnsi" w:hAnsiTheme="minorHAnsi" w:cstheme="minorHAnsi"/>
          <w:i w:val="0"/>
          <w:sz w:val="28"/>
          <w:szCs w:val="28"/>
          <w:lang w:val="mk-MK"/>
        </w:rPr>
        <w:pict>
          <v:shape id="_x0000_i1046" type="#_x0000_t136" style="width:582.7pt;height:20.1pt" strokeweight="1pt">
            <v:shadow on="t" opacity="52429f"/>
            <v:textpath style="font-family:&quot;Arial Black&quot;;font-size:14pt;font-weight:bold;font-style:italic;v-text-kern:t" trim="t" fitpath="t" string="20.Професионален и кариерен развој на воспитно-образовниот кадар"/>
            <o:lock v:ext="edit" aspectratio="t"/>
          </v:shape>
        </w:pict>
      </w:r>
    </w:p>
    <w:p w:rsidR="003F4AB0" w:rsidRDefault="003F4AB0" w:rsidP="00186216">
      <w:pPr>
        <w:pStyle w:val="ListParagraph"/>
        <w:ind w:left="1080"/>
        <w:rPr>
          <w:b/>
          <w:lang w:val="mk-MK"/>
        </w:rPr>
      </w:pPr>
    </w:p>
    <w:p w:rsidR="00186216" w:rsidRPr="001C5223" w:rsidRDefault="001C5223" w:rsidP="00186216">
      <w:pPr>
        <w:pStyle w:val="ListParagraph"/>
        <w:ind w:left="1080"/>
        <w:rPr>
          <w:rFonts w:asciiTheme="minorHAnsi" w:hAnsiTheme="minorHAnsi" w:cstheme="minorHAnsi"/>
          <w:b/>
          <w:i/>
          <w:sz w:val="24"/>
          <w:szCs w:val="24"/>
          <w:lang w:val="mk-MK"/>
        </w:rPr>
      </w:pPr>
      <w:r>
        <w:rPr>
          <w:rFonts w:asciiTheme="minorHAnsi" w:hAnsiTheme="minorHAnsi" w:cstheme="minorHAnsi"/>
          <w:b/>
          <w:i/>
          <w:sz w:val="24"/>
          <w:szCs w:val="24"/>
          <w:lang w:val="mk-MK"/>
        </w:rPr>
        <w:t>(Прилог на годишна прогама- 4.17</w:t>
      </w:r>
      <w:r w:rsidR="00D90ECB" w:rsidRPr="001C5223">
        <w:rPr>
          <w:rFonts w:asciiTheme="minorHAnsi" w:hAnsiTheme="minorHAnsi" w:cstheme="minorHAnsi"/>
          <w:b/>
          <w:i/>
          <w:sz w:val="24"/>
          <w:szCs w:val="24"/>
          <w:lang w:val="mk-MK"/>
        </w:rPr>
        <w:t>.</w:t>
      </w:r>
      <w:r w:rsidR="00186216" w:rsidRPr="001C5223">
        <w:rPr>
          <w:rFonts w:asciiTheme="minorHAnsi" w:hAnsiTheme="minorHAnsi" w:cstheme="minorHAnsi"/>
          <w:b/>
          <w:i/>
          <w:sz w:val="24"/>
          <w:szCs w:val="24"/>
          <w:lang w:val="mk-MK"/>
        </w:rPr>
        <w:t>Програма за професионален и кариерен развој на воспитно-образовниот кадар</w:t>
      </w:r>
      <w:r>
        <w:rPr>
          <w:rFonts w:asciiTheme="minorHAnsi" w:hAnsiTheme="minorHAnsi" w:cstheme="minorHAnsi"/>
          <w:b/>
          <w:i/>
          <w:sz w:val="24"/>
          <w:szCs w:val="24"/>
          <w:lang w:val="mk-MK"/>
        </w:rPr>
        <w:t>)</w:t>
      </w:r>
    </w:p>
    <w:p w:rsidR="006634DF" w:rsidRDefault="006634DF" w:rsidP="00E5579D">
      <w:pPr>
        <w:pStyle w:val="Heading5"/>
        <w:tabs>
          <w:tab w:val="left" w:pos="1700"/>
          <w:tab w:val="left" w:pos="1701"/>
        </w:tabs>
        <w:ind w:left="0"/>
        <w:rPr>
          <w:rFonts w:asciiTheme="minorHAnsi" w:hAnsiTheme="minorHAnsi" w:cstheme="minorHAnsi"/>
          <w:i w:val="0"/>
          <w:lang w:val="mk-MK"/>
        </w:rPr>
      </w:pPr>
    </w:p>
    <w:p w:rsidR="002B24DB" w:rsidRDefault="002B24DB" w:rsidP="00E5579D">
      <w:pPr>
        <w:pStyle w:val="Heading5"/>
        <w:tabs>
          <w:tab w:val="left" w:pos="1700"/>
          <w:tab w:val="left" w:pos="1701"/>
        </w:tabs>
        <w:ind w:left="0"/>
        <w:rPr>
          <w:rFonts w:asciiTheme="minorHAnsi" w:hAnsiTheme="minorHAnsi" w:cstheme="minorHAnsi"/>
          <w:i w:val="0"/>
          <w:lang w:val="mk-MK"/>
        </w:rPr>
      </w:pPr>
      <w:r>
        <w:rPr>
          <w:rFonts w:asciiTheme="minorHAnsi" w:hAnsiTheme="minorHAnsi" w:cstheme="minorHAnsi"/>
          <w:i w:val="0"/>
          <w:lang w:val="mk-MK"/>
        </w:rPr>
        <w:t>20.1.Детектирање на потребите и приоритетите</w:t>
      </w:r>
    </w:p>
    <w:p w:rsidR="002B24DB" w:rsidRPr="00FF0281" w:rsidRDefault="002B24DB" w:rsidP="002B24DB">
      <w:pPr>
        <w:pStyle w:val="BodyText"/>
        <w:ind w:right="567"/>
        <w:jc w:val="both"/>
        <w:rPr>
          <w:rFonts w:asciiTheme="minorHAnsi" w:hAnsiTheme="minorHAnsi" w:cstheme="minorHAnsi"/>
          <w:lang w:val="mk-MK"/>
        </w:rPr>
      </w:pPr>
      <w:r w:rsidRPr="00FF0281">
        <w:rPr>
          <w:rFonts w:asciiTheme="minorHAnsi" w:hAnsiTheme="minorHAnsi" w:cstheme="minorHAnsi"/>
        </w:rPr>
        <w:lastRenderedPageBreak/>
        <w:t>Сведоци</w:t>
      </w:r>
      <w:r w:rsidRPr="00FF0281">
        <w:rPr>
          <w:rFonts w:asciiTheme="minorHAnsi" w:hAnsiTheme="minorHAnsi" w:cstheme="minorHAnsi"/>
          <w:lang w:val="pt-BR"/>
        </w:rPr>
        <w:t xml:space="preserve"> </w:t>
      </w:r>
      <w:r w:rsidRPr="00FF0281">
        <w:rPr>
          <w:rFonts w:asciiTheme="minorHAnsi" w:hAnsiTheme="minorHAnsi" w:cstheme="minorHAnsi"/>
        </w:rPr>
        <w:t>сме</w:t>
      </w:r>
      <w:r w:rsidRPr="00FF0281">
        <w:rPr>
          <w:rFonts w:asciiTheme="minorHAnsi" w:hAnsiTheme="minorHAnsi" w:cstheme="minorHAnsi"/>
          <w:lang w:val="pt-BR"/>
        </w:rPr>
        <w:t xml:space="preserve"> </w:t>
      </w:r>
      <w:r w:rsidRPr="00FF0281">
        <w:rPr>
          <w:rFonts w:asciiTheme="minorHAnsi" w:hAnsiTheme="minorHAnsi" w:cstheme="minorHAnsi"/>
        </w:rPr>
        <w:t>на</w:t>
      </w:r>
      <w:r w:rsidRPr="00FF0281">
        <w:rPr>
          <w:rFonts w:asciiTheme="minorHAnsi" w:hAnsiTheme="minorHAnsi" w:cstheme="minorHAnsi"/>
          <w:lang w:val="pt-BR"/>
        </w:rPr>
        <w:t xml:space="preserve"> </w:t>
      </w:r>
      <w:r w:rsidRPr="00FF0281">
        <w:rPr>
          <w:rFonts w:asciiTheme="minorHAnsi" w:hAnsiTheme="minorHAnsi" w:cstheme="minorHAnsi"/>
        </w:rPr>
        <w:t>големиот</w:t>
      </w:r>
      <w:r w:rsidRPr="00FF0281">
        <w:rPr>
          <w:rFonts w:asciiTheme="minorHAnsi" w:hAnsiTheme="minorHAnsi" w:cstheme="minorHAnsi"/>
          <w:lang w:val="pt-BR"/>
        </w:rPr>
        <w:t xml:space="preserve"> </w:t>
      </w:r>
      <w:r w:rsidRPr="00FF0281">
        <w:rPr>
          <w:rFonts w:asciiTheme="minorHAnsi" w:hAnsiTheme="minorHAnsi" w:cstheme="minorHAnsi"/>
        </w:rPr>
        <w:t>број</w:t>
      </w:r>
      <w:r w:rsidRPr="00FF0281">
        <w:rPr>
          <w:rFonts w:asciiTheme="minorHAnsi" w:hAnsiTheme="minorHAnsi" w:cstheme="minorHAnsi"/>
          <w:lang w:val="pt-BR"/>
        </w:rPr>
        <w:t xml:space="preserve"> </w:t>
      </w:r>
      <w:r w:rsidRPr="00FF0281">
        <w:rPr>
          <w:rFonts w:asciiTheme="minorHAnsi" w:hAnsiTheme="minorHAnsi" w:cstheme="minorHAnsi"/>
        </w:rPr>
        <w:t>на</w:t>
      </w:r>
      <w:r w:rsidRPr="00FF0281">
        <w:rPr>
          <w:rFonts w:asciiTheme="minorHAnsi" w:hAnsiTheme="minorHAnsi" w:cstheme="minorHAnsi"/>
          <w:lang w:val="pt-BR"/>
        </w:rPr>
        <w:t xml:space="preserve"> </w:t>
      </w:r>
      <w:r w:rsidRPr="00FF0281">
        <w:rPr>
          <w:rFonts w:asciiTheme="minorHAnsi" w:hAnsiTheme="minorHAnsi" w:cstheme="minorHAnsi"/>
        </w:rPr>
        <w:t>промени</w:t>
      </w:r>
      <w:r w:rsidRPr="00FF0281">
        <w:rPr>
          <w:rFonts w:asciiTheme="minorHAnsi" w:hAnsiTheme="minorHAnsi" w:cstheme="minorHAnsi"/>
          <w:lang w:val="pt-BR"/>
        </w:rPr>
        <w:t xml:space="preserve"> </w:t>
      </w:r>
      <w:r w:rsidRPr="00FF0281">
        <w:rPr>
          <w:rFonts w:asciiTheme="minorHAnsi" w:hAnsiTheme="minorHAnsi" w:cstheme="minorHAnsi"/>
        </w:rPr>
        <w:t>кои</w:t>
      </w:r>
      <w:r w:rsidRPr="00FF0281">
        <w:rPr>
          <w:rFonts w:asciiTheme="minorHAnsi" w:hAnsiTheme="minorHAnsi" w:cstheme="minorHAnsi"/>
          <w:lang w:val="pt-BR"/>
        </w:rPr>
        <w:t xml:space="preserve"> </w:t>
      </w:r>
      <w:r w:rsidRPr="00FF0281">
        <w:rPr>
          <w:rFonts w:asciiTheme="minorHAnsi" w:hAnsiTheme="minorHAnsi" w:cstheme="minorHAnsi"/>
        </w:rPr>
        <w:t>се</w:t>
      </w:r>
      <w:r w:rsidRPr="00FF0281">
        <w:rPr>
          <w:rFonts w:asciiTheme="minorHAnsi" w:hAnsiTheme="minorHAnsi" w:cstheme="minorHAnsi"/>
          <w:lang w:val="pt-BR"/>
        </w:rPr>
        <w:t xml:space="preserve"> </w:t>
      </w:r>
      <w:r w:rsidRPr="00FF0281">
        <w:rPr>
          <w:rFonts w:asciiTheme="minorHAnsi" w:hAnsiTheme="minorHAnsi" w:cstheme="minorHAnsi"/>
        </w:rPr>
        <w:t>случуваат</w:t>
      </w:r>
      <w:r w:rsidRPr="00FF0281">
        <w:rPr>
          <w:rFonts w:asciiTheme="minorHAnsi" w:hAnsiTheme="minorHAnsi" w:cstheme="minorHAnsi"/>
          <w:lang w:val="pt-BR"/>
        </w:rPr>
        <w:t xml:space="preserve"> </w:t>
      </w:r>
      <w:r w:rsidRPr="00FF0281">
        <w:rPr>
          <w:rFonts w:asciiTheme="minorHAnsi" w:hAnsiTheme="minorHAnsi" w:cstheme="minorHAnsi"/>
        </w:rPr>
        <w:t>во</w:t>
      </w:r>
      <w:r w:rsidRPr="00FF0281">
        <w:rPr>
          <w:rFonts w:asciiTheme="minorHAnsi" w:hAnsiTheme="minorHAnsi" w:cstheme="minorHAnsi"/>
          <w:lang w:val="pt-BR"/>
        </w:rPr>
        <w:t xml:space="preserve"> </w:t>
      </w:r>
      <w:r w:rsidRPr="00FF0281">
        <w:rPr>
          <w:rFonts w:asciiTheme="minorHAnsi" w:hAnsiTheme="minorHAnsi" w:cstheme="minorHAnsi"/>
        </w:rPr>
        <w:t>образованието</w:t>
      </w:r>
      <w:r w:rsidRPr="00FF0281">
        <w:rPr>
          <w:rFonts w:asciiTheme="minorHAnsi" w:hAnsiTheme="minorHAnsi" w:cstheme="minorHAnsi"/>
          <w:lang w:val="pt-BR"/>
        </w:rPr>
        <w:t xml:space="preserve"> </w:t>
      </w:r>
      <w:r w:rsidRPr="00FF0281">
        <w:rPr>
          <w:rFonts w:asciiTheme="minorHAnsi" w:hAnsiTheme="minorHAnsi" w:cstheme="minorHAnsi"/>
        </w:rPr>
        <w:t>и</w:t>
      </w:r>
      <w:r w:rsidRPr="00FF0281">
        <w:rPr>
          <w:rFonts w:asciiTheme="minorHAnsi" w:hAnsiTheme="minorHAnsi" w:cstheme="minorHAnsi"/>
          <w:lang w:val="pt-BR"/>
        </w:rPr>
        <w:t xml:space="preserve"> </w:t>
      </w:r>
      <w:r w:rsidRPr="00FF0281">
        <w:rPr>
          <w:rFonts w:asciiTheme="minorHAnsi" w:hAnsiTheme="minorHAnsi" w:cstheme="minorHAnsi"/>
        </w:rPr>
        <w:t>затоа</w:t>
      </w:r>
      <w:r w:rsidRPr="00FF0281">
        <w:rPr>
          <w:rFonts w:asciiTheme="minorHAnsi" w:hAnsiTheme="minorHAnsi" w:cstheme="minorHAnsi"/>
          <w:lang w:val="pt-BR"/>
        </w:rPr>
        <w:t xml:space="preserve"> </w:t>
      </w:r>
      <w:r w:rsidRPr="00FF0281">
        <w:rPr>
          <w:rFonts w:asciiTheme="minorHAnsi" w:hAnsiTheme="minorHAnsi" w:cstheme="minorHAnsi"/>
        </w:rPr>
        <w:t>наставниците</w:t>
      </w:r>
      <w:r w:rsidRPr="00FF0281">
        <w:rPr>
          <w:rFonts w:asciiTheme="minorHAnsi" w:hAnsiTheme="minorHAnsi" w:cstheme="minorHAnsi"/>
          <w:lang w:val="pt-BR"/>
        </w:rPr>
        <w:t xml:space="preserve"> </w:t>
      </w:r>
      <w:r w:rsidRPr="00FF0281">
        <w:rPr>
          <w:rFonts w:asciiTheme="minorHAnsi" w:hAnsiTheme="minorHAnsi" w:cstheme="minorHAnsi"/>
        </w:rPr>
        <w:t>постојано</w:t>
      </w:r>
      <w:r w:rsidRPr="00FF0281">
        <w:rPr>
          <w:rFonts w:asciiTheme="minorHAnsi" w:hAnsiTheme="minorHAnsi" w:cstheme="minorHAnsi"/>
          <w:lang w:val="pt-BR"/>
        </w:rPr>
        <w:t xml:space="preserve"> </w:t>
      </w:r>
      <w:r w:rsidRPr="00FF0281">
        <w:rPr>
          <w:rFonts w:asciiTheme="minorHAnsi" w:hAnsiTheme="minorHAnsi" w:cstheme="minorHAnsi"/>
        </w:rPr>
        <w:t>мора</w:t>
      </w:r>
      <w:r w:rsidRPr="00FF0281">
        <w:rPr>
          <w:rFonts w:asciiTheme="minorHAnsi" w:hAnsiTheme="minorHAnsi" w:cstheme="minorHAnsi"/>
          <w:lang w:val="pt-BR"/>
        </w:rPr>
        <w:t xml:space="preserve"> </w:t>
      </w:r>
      <w:r w:rsidRPr="00FF0281">
        <w:rPr>
          <w:rFonts w:asciiTheme="minorHAnsi" w:hAnsiTheme="minorHAnsi" w:cstheme="minorHAnsi"/>
        </w:rPr>
        <w:t>да</w:t>
      </w:r>
      <w:r w:rsidRPr="00FF0281">
        <w:rPr>
          <w:rFonts w:asciiTheme="minorHAnsi" w:hAnsiTheme="minorHAnsi" w:cstheme="minorHAnsi"/>
          <w:lang w:val="pt-BR"/>
        </w:rPr>
        <w:t xml:space="preserve"> </w:t>
      </w:r>
      <w:r w:rsidRPr="00FF0281">
        <w:rPr>
          <w:rFonts w:asciiTheme="minorHAnsi" w:hAnsiTheme="minorHAnsi" w:cstheme="minorHAnsi"/>
        </w:rPr>
        <w:t>бидат</w:t>
      </w:r>
      <w:r w:rsidRPr="00FF0281">
        <w:rPr>
          <w:rFonts w:asciiTheme="minorHAnsi" w:hAnsiTheme="minorHAnsi" w:cstheme="minorHAnsi"/>
          <w:lang w:val="pt-BR"/>
        </w:rPr>
        <w:t xml:space="preserve"> </w:t>
      </w:r>
      <w:r w:rsidRPr="00FF0281">
        <w:rPr>
          <w:rFonts w:asciiTheme="minorHAnsi" w:hAnsiTheme="minorHAnsi" w:cstheme="minorHAnsi"/>
        </w:rPr>
        <w:t>во</w:t>
      </w:r>
      <w:r w:rsidRPr="00FF0281">
        <w:rPr>
          <w:rFonts w:asciiTheme="minorHAnsi" w:hAnsiTheme="minorHAnsi" w:cstheme="minorHAnsi"/>
          <w:lang w:val="pt-BR"/>
        </w:rPr>
        <w:t xml:space="preserve"> </w:t>
      </w:r>
      <w:r w:rsidRPr="00FF0281">
        <w:rPr>
          <w:rFonts w:asciiTheme="minorHAnsi" w:hAnsiTheme="minorHAnsi" w:cstheme="minorHAnsi"/>
        </w:rPr>
        <w:t>чекор</w:t>
      </w:r>
      <w:r w:rsidRPr="00FF0281">
        <w:rPr>
          <w:rFonts w:asciiTheme="minorHAnsi" w:hAnsiTheme="minorHAnsi" w:cstheme="minorHAnsi"/>
          <w:lang w:val="pt-BR"/>
        </w:rPr>
        <w:t xml:space="preserve"> </w:t>
      </w:r>
      <w:r w:rsidRPr="00FF0281">
        <w:rPr>
          <w:rFonts w:asciiTheme="minorHAnsi" w:hAnsiTheme="minorHAnsi" w:cstheme="minorHAnsi"/>
        </w:rPr>
        <w:t>со</w:t>
      </w:r>
      <w:r w:rsidRPr="00FF0281">
        <w:rPr>
          <w:rFonts w:asciiTheme="minorHAnsi" w:hAnsiTheme="minorHAnsi" w:cstheme="minorHAnsi"/>
          <w:lang w:val="pt-BR"/>
        </w:rPr>
        <w:t xml:space="preserve"> </w:t>
      </w:r>
      <w:r w:rsidRPr="00FF0281">
        <w:rPr>
          <w:rFonts w:asciiTheme="minorHAnsi" w:hAnsiTheme="minorHAnsi" w:cstheme="minorHAnsi"/>
        </w:rPr>
        <w:t>сите</w:t>
      </w:r>
      <w:r w:rsidRPr="00FF0281">
        <w:rPr>
          <w:rFonts w:asciiTheme="minorHAnsi" w:hAnsiTheme="minorHAnsi" w:cstheme="minorHAnsi"/>
          <w:lang w:val="pt-BR"/>
        </w:rPr>
        <w:t xml:space="preserve"> </w:t>
      </w:r>
      <w:r w:rsidRPr="00FF0281">
        <w:rPr>
          <w:rFonts w:asciiTheme="minorHAnsi" w:hAnsiTheme="minorHAnsi" w:cstheme="minorHAnsi"/>
        </w:rPr>
        <w:t>нив</w:t>
      </w:r>
      <w:r w:rsidRPr="00FF0281">
        <w:rPr>
          <w:rFonts w:asciiTheme="minorHAnsi" w:hAnsiTheme="minorHAnsi" w:cstheme="minorHAnsi"/>
          <w:lang w:val="pt-BR"/>
        </w:rPr>
        <w:t xml:space="preserve">. </w:t>
      </w:r>
    </w:p>
    <w:p w:rsidR="002B24DB" w:rsidRPr="00FF0281" w:rsidRDefault="002B24DB" w:rsidP="002B24DB">
      <w:pPr>
        <w:pStyle w:val="BodyText"/>
        <w:ind w:right="567"/>
        <w:jc w:val="both"/>
        <w:rPr>
          <w:rFonts w:asciiTheme="minorHAnsi" w:hAnsiTheme="minorHAnsi" w:cstheme="minorHAnsi"/>
          <w:lang w:val="mk-MK"/>
        </w:rPr>
      </w:pPr>
      <w:r w:rsidRPr="00FF0281">
        <w:rPr>
          <w:rFonts w:asciiTheme="minorHAnsi" w:hAnsiTheme="minorHAnsi" w:cstheme="minorHAnsi"/>
          <w:lang w:val="mk-MK"/>
        </w:rPr>
        <w:t>Наставниците во нашето училиште редовно ги следат сите обуки и семинари организирани или поддржани од МОН и БРО, а дел од нив и самостојно се доусовршуваат.</w:t>
      </w:r>
    </w:p>
    <w:p w:rsidR="002B24DB" w:rsidRPr="00FF0281" w:rsidRDefault="002B24DB" w:rsidP="002B24DB">
      <w:pPr>
        <w:pStyle w:val="BodyText"/>
        <w:ind w:right="567"/>
        <w:jc w:val="both"/>
        <w:rPr>
          <w:rFonts w:asciiTheme="minorHAnsi" w:hAnsiTheme="minorHAnsi" w:cstheme="minorHAnsi"/>
          <w:lang w:val="mk-MK"/>
        </w:rPr>
      </w:pPr>
      <w:r w:rsidRPr="00FF0281">
        <w:rPr>
          <w:rFonts w:asciiTheme="minorHAnsi" w:hAnsiTheme="minorHAnsi" w:cstheme="minorHAnsi"/>
          <w:lang w:val="mk-MK"/>
        </w:rPr>
        <w:t xml:space="preserve">За да се идентификуваат подобро потребите на наставниците за понатамошно усовршување се направи увид во нивните индивидуални развојни потреби. Имено соглано законските рамки сите наставници во нашето училиште имаат изготвено </w:t>
      </w:r>
      <w:r w:rsidRPr="00BA0E58">
        <w:rPr>
          <w:rFonts w:asciiTheme="minorHAnsi" w:hAnsiTheme="minorHAnsi" w:cstheme="minorHAnsi"/>
          <w:b/>
          <w:lang w:val="mk-MK"/>
        </w:rPr>
        <w:t>Личен план за професионален развој во кој ги идентификуваат компетенциите кои би сакале да ги стекнат преку разни обуки, семинари и конференции</w:t>
      </w:r>
      <w:r w:rsidR="00942234">
        <w:rPr>
          <w:rFonts w:asciiTheme="minorHAnsi" w:hAnsiTheme="minorHAnsi" w:cstheme="minorHAnsi"/>
          <w:lang w:val="mk-MK"/>
        </w:rPr>
        <w:t xml:space="preserve"> (обуки за </w:t>
      </w:r>
      <w:r w:rsidR="00942234">
        <w:rPr>
          <w:rFonts w:asciiTheme="minorHAnsi" w:hAnsiTheme="minorHAnsi" w:cstheme="minorHAnsi"/>
        </w:rPr>
        <w:t xml:space="preserve">on line </w:t>
      </w:r>
      <w:r w:rsidR="00942234">
        <w:rPr>
          <w:rFonts w:asciiTheme="minorHAnsi" w:hAnsiTheme="minorHAnsi" w:cstheme="minorHAnsi"/>
          <w:lang w:val="mk-MK"/>
        </w:rPr>
        <w:t>настава и унапредување на оценувањето во наставата)</w:t>
      </w:r>
      <w:r w:rsidRPr="00FF0281">
        <w:rPr>
          <w:rFonts w:asciiTheme="minorHAnsi" w:hAnsiTheme="minorHAnsi" w:cstheme="minorHAnsi"/>
          <w:lang w:val="mk-MK"/>
        </w:rPr>
        <w:t>.</w:t>
      </w:r>
    </w:p>
    <w:p w:rsidR="002B24DB" w:rsidRPr="00FF0281" w:rsidRDefault="002B24DB" w:rsidP="002B24DB">
      <w:pPr>
        <w:pStyle w:val="BodyText"/>
        <w:ind w:right="567"/>
        <w:jc w:val="both"/>
        <w:rPr>
          <w:rFonts w:asciiTheme="minorHAnsi" w:hAnsiTheme="minorHAnsi" w:cstheme="minorHAnsi"/>
          <w:lang w:val="mk-MK"/>
        </w:rPr>
      </w:pPr>
      <w:r w:rsidRPr="00FF0281">
        <w:rPr>
          <w:rFonts w:asciiTheme="minorHAnsi" w:hAnsiTheme="minorHAnsi" w:cstheme="minorHAnsi"/>
          <w:lang w:val="mk-MK"/>
        </w:rPr>
        <w:t>Сознанијата од истите ќе бидат искористени за утврдување на развојните потреби на наставниците на ниво на училиште.</w:t>
      </w:r>
    </w:p>
    <w:p w:rsidR="002B24DB" w:rsidRDefault="002B24DB" w:rsidP="00E5579D">
      <w:pPr>
        <w:pStyle w:val="Heading5"/>
        <w:tabs>
          <w:tab w:val="left" w:pos="1700"/>
          <w:tab w:val="left" w:pos="1701"/>
        </w:tabs>
        <w:ind w:left="0"/>
        <w:rPr>
          <w:rFonts w:asciiTheme="minorHAnsi" w:hAnsiTheme="minorHAnsi" w:cstheme="minorHAnsi"/>
          <w:i w:val="0"/>
          <w:lang w:val="mk-MK"/>
        </w:rPr>
      </w:pPr>
    </w:p>
    <w:p w:rsidR="002B24DB" w:rsidRDefault="002B24DB" w:rsidP="00E5579D">
      <w:pPr>
        <w:pStyle w:val="Heading5"/>
        <w:tabs>
          <w:tab w:val="left" w:pos="1700"/>
          <w:tab w:val="left" w:pos="1701"/>
        </w:tabs>
        <w:ind w:left="0"/>
        <w:rPr>
          <w:rFonts w:asciiTheme="minorHAnsi" w:hAnsiTheme="minorHAnsi" w:cstheme="minorHAnsi"/>
          <w:i w:val="0"/>
          <w:lang w:val="mk-MK"/>
        </w:rPr>
      </w:pPr>
      <w:r>
        <w:rPr>
          <w:rFonts w:asciiTheme="minorHAnsi" w:hAnsiTheme="minorHAnsi" w:cstheme="minorHAnsi"/>
          <w:i w:val="0"/>
          <w:lang w:val="mk-MK"/>
        </w:rPr>
        <w:t>20.2.Активности за професионален развој</w:t>
      </w:r>
    </w:p>
    <w:p w:rsidR="002B24DB" w:rsidRPr="00FF0281" w:rsidRDefault="002B24DB" w:rsidP="002B24DB">
      <w:pPr>
        <w:pStyle w:val="BodyText"/>
        <w:ind w:right="567"/>
        <w:jc w:val="both"/>
        <w:rPr>
          <w:rFonts w:asciiTheme="minorHAnsi" w:hAnsiTheme="minorHAnsi" w:cstheme="minorHAnsi"/>
          <w:lang w:val="mk-MK"/>
        </w:rPr>
      </w:pPr>
      <w:r>
        <w:rPr>
          <w:rFonts w:asciiTheme="minorHAnsi" w:hAnsiTheme="minorHAnsi" w:cstheme="minorHAnsi"/>
          <w:lang w:val="mk-MK"/>
        </w:rPr>
        <w:t>Во учебната 20</w:t>
      </w:r>
      <w:r w:rsidR="00E863FA">
        <w:rPr>
          <w:rFonts w:asciiTheme="minorHAnsi" w:hAnsiTheme="minorHAnsi" w:cstheme="minorHAnsi"/>
        </w:rPr>
        <w:t>2</w:t>
      </w:r>
      <w:r w:rsidR="00ED5F28">
        <w:rPr>
          <w:rFonts w:asciiTheme="minorHAnsi" w:hAnsiTheme="minorHAnsi" w:cstheme="minorHAnsi"/>
          <w:lang w:val="mk-MK"/>
        </w:rPr>
        <w:t>3</w:t>
      </w:r>
      <w:r w:rsidR="008C4103">
        <w:rPr>
          <w:rFonts w:asciiTheme="minorHAnsi" w:hAnsiTheme="minorHAnsi" w:cstheme="minorHAnsi"/>
          <w:lang w:val="mk-MK"/>
        </w:rPr>
        <w:t>/20</w:t>
      </w:r>
      <w:r w:rsidR="00E863FA">
        <w:rPr>
          <w:rFonts w:asciiTheme="minorHAnsi" w:hAnsiTheme="minorHAnsi" w:cstheme="minorHAnsi"/>
          <w:lang w:val="mk-MK"/>
        </w:rPr>
        <w:t>2</w:t>
      </w:r>
      <w:r w:rsidR="00ED5F28">
        <w:rPr>
          <w:rFonts w:asciiTheme="minorHAnsi" w:hAnsiTheme="minorHAnsi" w:cstheme="minorHAnsi"/>
          <w:lang w:val="mk-MK"/>
        </w:rPr>
        <w:t>4</w:t>
      </w:r>
      <w:r w:rsidRPr="00FF0281">
        <w:rPr>
          <w:rFonts w:asciiTheme="minorHAnsi" w:hAnsiTheme="minorHAnsi" w:cstheme="minorHAnsi"/>
          <w:lang w:val="mk-MK"/>
        </w:rPr>
        <w:t xml:space="preserve"> година наставниците ќе продолжат активно да ги следат сите обуки и семинари организирани и поддржани од БРО и МОН. Исто така </w:t>
      </w:r>
      <w:r w:rsidRPr="00BA0E58">
        <w:rPr>
          <w:rFonts w:asciiTheme="minorHAnsi" w:hAnsiTheme="minorHAnsi" w:cstheme="minorHAnsi"/>
          <w:b/>
          <w:lang w:val="mk-MK"/>
        </w:rPr>
        <w:t xml:space="preserve">врз основа на личните планови за професионален развој ќе бидат утврдени приоритетни обуки кои би требало да ги посетат наставниците од училиштето </w:t>
      </w:r>
      <w:r w:rsidRPr="00FF0281">
        <w:rPr>
          <w:rFonts w:asciiTheme="minorHAnsi" w:hAnsiTheme="minorHAnsi" w:cstheme="minorHAnsi"/>
          <w:lang w:val="mk-MK"/>
        </w:rPr>
        <w:t>и ќе се пристапи кон изнаоѓање на начини за учество на истите.</w:t>
      </w:r>
    </w:p>
    <w:p w:rsidR="002B24DB" w:rsidRPr="00FF0281" w:rsidRDefault="002B24DB" w:rsidP="002B24DB">
      <w:pPr>
        <w:pStyle w:val="BodyText"/>
        <w:ind w:right="567"/>
        <w:jc w:val="both"/>
        <w:rPr>
          <w:rFonts w:asciiTheme="minorHAnsi" w:hAnsiTheme="minorHAnsi" w:cstheme="minorHAnsi"/>
          <w:lang w:val="mk-MK"/>
        </w:rPr>
      </w:pPr>
      <w:r w:rsidRPr="00FF0281">
        <w:rPr>
          <w:rFonts w:asciiTheme="minorHAnsi" w:hAnsiTheme="minorHAnsi" w:cstheme="minorHAnsi"/>
          <w:lang w:val="mk-MK"/>
        </w:rPr>
        <w:t>И оваа учебна година како дел од континуираниот професионален развој на наставниците ќе биде спроведувањето на дисеминациите од разни обуки на кои учествувале само дел од наставниците од училиштето.</w:t>
      </w:r>
    </w:p>
    <w:p w:rsidR="002B24DB" w:rsidRPr="00FF0281" w:rsidRDefault="002B24DB" w:rsidP="002B24DB">
      <w:pPr>
        <w:pStyle w:val="BodyText"/>
        <w:ind w:right="567"/>
        <w:jc w:val="both"/>
        <w:rPr>
          <w:rFonts w:asciiTheme="minorHAnsi" w:hAnsiTheme="minorHAnsi" w:cstheme="minorHAnsi"/>
          <w:lang w:val="mk-MK"/>
        </w:rPr>
      </w:pPr>
      <w:r w:rsidRPr="00FF0281">
        <w:rPr>
          <w:rFonts w:asciiTheme="minorHAnsi" w:hAnsiTheme="minorHAnsi" w:cstheme="minorHAnsi"/>
          <w:lang w:val="mk-MK"/>
        </w:rPr>
        <w:t>Сите овие активности ќе бидат следени и заведени од страна на тимот за професионален</w:t>
      </w:r>
      <w:r w:rsidRPr="00FF0281">
        <w:rPr>
          <w:rFonts w:asciiTheme="minorHAnsi" w:hAnsiTheme="minorHAnsi" w:cstheme="minorHAnsi"/>
          <w:spacing w:val="-16"/>
          <w:lang w:val="mk-MK"/>
        </w:rPr>
        <w:t xml:space="preserve"> </w:t>
      </w:r>
      <w:r w:rsidRPr="00FF0281">
        <w:rPr>
          <w:rFonts w:asciiTheme="minorHAnsi" w:hAnsiTheme="minorHAnsi" w:cstheme="minorHAnsi"/>
          <w:lang w:val="mk-MK"/>
        </w:rPr>
        <w:t>развој.</w:t>
      </w:r>
    </w:p>
    <w:p w:rsidR="002B24DB" w:rsidRDefault="002B24DB" w:rsidP="00E5579D">
      <w:pPr>
        <w:pStyle w:val="Heading5"/>
        <w:tabs>
          <w:tab w:val="left" w:pos="1700"/>
          <w:tab w:val="left" w:pos="1701"/>
        </w:tabs>
        <w:ind w:left="0"/>
        <w:rPr>
          <w:rFonts w:asciiTheme="minorHAnsi" w:hAnsiTheme="minorHAnsi" w:cstheme="minorHAnsi"/>
          <w:i w:val="0"/>
          <w:lang w:val="mk-MK"/>
        </w:rPr>
      </w:pPr>
    </w:p>
    <w:p w:rsidR="002B24DB" w:rsidRDefault="002B24DB" w:rsidP="00E5579D">
      <w:pPr>
        <w:pStyle w:val="Heading5"/>
        <w:tabs>
          <w:tab w:val="left" w:pos="1700"/>
          <w:tab w:val="left" w:pos="1701"/>
        </w:tabs>
        <w:ind w:left="0"/>
        <w:rPr>
          <w:rFonts w:asciiTheme="minorHAnsi" w:hAnsiTheme="minorHAnsi" w:cstheme="minorHAnsi"/>
          <w:i w:val="0"/>
          <w:lang w:val="mk-MK"/>
        </w:rPr>
      </w:pPr>
      <w:r>
        <w:rPr>
          <w:rFonts w:asciiTheme="minorHAnsi" w:hAnsiTheme="minorHAnsi" w:cstheme="minorHAnsi"/>
          <w:i w:val="0"/>
          <w:lang w:val="mk-MK"/>
        </w:rPr>
        <w:t>20.3.Личен професионален развој</w:t>
      </w:r>
    </w:p>
    <w:p w:rsidR="002B24DB" w:rsidRPr="00FF0281" w:rsidRDefault="002B24DB" w:rsidP="002B24DB">
      <w:pPr>
        <w:pStyle w:val="BodyText"/>
        <w:ind w:right="567"/>
        <w:jc w:val="both"/>
        <w:rPr>
          <w:rFonts w:asciiTheme="minorHAnsi" w:hAnsiTheme="minorHAnsi" w:cstheme="minorHAnsi"/>
          <w:lang w:val="mk-MK"/>
        </w:rPr>
      </w:pPr>
      <w:r w:rsidRPr="00FF0281">
        <w:rPr>
          <w:rFonts w:asciiTheme="minorHAnsi" w:hAnsiTheme="minorHAnsi" w:cstheme="minorHAnsi"/>
          <w:lang w:val="mk-MK"/>
        </w:rPr>
        <w:t xml:space="preserve">Во училиштето редовно се следи работата на наставниците и секогаш се настојува да се подобри истата преку разни форми на професионален развој: семинари, обуки, конференции, пишани рубрики или статии во стручна литература и слично. Според насоките дадени од ДПИ се врши следење на наставници преку посета на часови како и анализа на наставничките портфолија. </w:t>
      </w:r>
    </w:p>
    <w:p w:rsidR="002B24DB" w:rsidRPr="00FF0281" w:rsidRDefault="00D21635" w:rsidP="002B24DB">
      <w:pPr>
        <w:pStyle w:val="BodyText"/>
        <w:ind w:right="567"/>
        <w:jc w:val="both"/>
        <w:rPr>
          <w:rFonts w:asciiTheme="minorHAnsi" w:hAnsiTheme="minorHAnsi" w:cstheme="minorHAnsi"/>
          <w:lang w:val="mk-MK"/>
        </w:rPr>
      </w:pPr>
      <w:r>
        <w:rPr>
          <w:rFonts w:asciiTheme="minorHAnsi" w:hAnsiTheme="minorHAnsi" w:cstheme="minorHAnsi"/>
          <w:lang w:val="mk-MK"/>
        </w:rPr>
        <w:t xml:space="preserve">Се прави </w:t>
      </w:r>
      <w:r w:rsidR="002B24DB" w:rsidRPr="00FF0281">
        <w:rPr>
          <w:rFonts w:asciiTheme="minorHAnsi" w:hAnsiTheme="minorHAnsi" w:cstheme="minorHAnsi"/>
          <w:lang w:val="mk-MK"/>
        </w:rPr>
        <w:t xml:space="preserve"> анализа на оценувањата на наставниците и најразлични споредбени</w:t>
      </w:r>
      <w:r w:rsidR="002B24DB" w:rsidRPr="00FF0281">
        <w:rPr>
          <w:rFonts w:asciiTheme="minorHAnsi" w:hAnsiTheme="minorHAnsi" w:cstheme="minorHAnsi"/>
          <w:spacing w:val="-11"/>
          <w:lang w:val="mk-MK"/>
        </w:rPr>
        <w:t xml:space="preserve"> </w:t>
      </w:r>
      <w:r w:rsidR="002B24DB" w:rsidRPr="00FF0281">
        <w:rPr>
          <w:rFonts w:asciiTheme="minorHAnsi" w:hAnsiTheme="minorHAnsi" w:cstheme="minorHAnsi"/>
          <w:lang w:val="mk-MK"/>
        </w:rPr>
        <w:t>анализи.</w:t>
      </w:r>
    </w:p>
    <w:p w:rsidR="002B24DB" w:rsidRDefault="002B24DB" w:rsidP="002B24DB">
      <w:pPr>
        <w:pStyle w:val="BodyText"/>
        <w:ind w:right="567"/>
        <w:jc w:val="both"/>
        <w:rPr>
          <w:rFonts w:asciiTheme="minorHAnsi" w:hAnsiTheme="minorHAnsi" w:cstheme="minorHAnsi"/>
          <w:lang w:val="mk-MK"/>
        </w:rPr>
      </w:pPr>
      <w:r w:rsidRPr="00FF0281">
        <w:rPr>
          <w:rFonts w:asciiTheme="minorHAnsi" w:hAnsiTheme="minorHAnsi" w:cstheme="minorHAnsi"/>
          <w:lang w:val="mk-MK"/>
        </w:rPr>
        <w:t>Крајот на учебната година ќе покаже колку од предвидените активности се реализирани и што е она што треба да се направи за подобрување на компетенциите на</w:t>
      </w:r>
      <w:r w:rsidRPr="00FF0281">
        <w:rPr>
          <w:rFonts w:asciiTheme="minorHAnsi" w:hAnsiTheme="minorHAnsi" w:cstheme="minorHAnsi"/>
          <w:spacing w:val="-6"/>
          <w:lang w:val="mk-MK"/>
        </w:rPr>
        <w:t xml:space="preserve"> </w:t>
      </w:r>
      <w:r w:rsidRPr="00FF0281">
        <w:rPr>
          <w:rFonts w:asciiTheme="minorHAnsi" w:hAnsiTheme="minorHAnsi" w:cstheme="minorHAnsi"/>
          <w:lang w:val="mk-MK"/>
        </w:rPr>
        <w:t>наставниците.</w:t>
      </w:r>
    </w:p>
    <w:p w:rsidR="002B24DB" w:rsidRDefault="002B24DB" w:rsidP="00E5579D">
      <w:pPr>
        <w:pStyle w:val="Heading5"/>
        <w:tabs>
          <w:tab w:val="left" w:pos="1700"/>
          <w:tab w:val="left" w:pos="1701"/>
        </w:tabs>
        <w:ind w:left="0"/>
        <w:rPr>
          <w:rFonts w:asciiTheme="minorHAnsi" w:hAnsiTheme="minorHAnsi" w:cstheme="minorHAnsi"/>
          <w:i w:val="0"/>
          <w:lang w:val="mk-MK"/>
        </w:rPr>
      </w:pPr>
    </w:p>
    <w:p w:rsidR="002B24DB" w:rsidRDefault="002B24DB" w:rsidP="00E5579D">
      <w:pPr>
        <w:pStyle w:val="Heading5"/>
        <w:tabs>
          <w:tab w:val="left" w:pos="1700"/>
          <w:tab w:val="left" w:pos="1701"/>
        </w:tabs>
        <w:ind w:left="0"/>
        <w:rPr>
          <w:rFonts w:asciiTheme="minorHAnsi" w:hAnsiTheme="minorHAnsi" w:cstheme="minorHAnsi"/>
          <w:i w:val="0"/>
          <w:lang w:val="mk-MK"/>
        </w:rPr>
      </w:pPr>
      <w:r>
        <w:rPr>
          <w:rFonts w:asciiTheme="minorHAnsi" w:hAnsiTheme="minorHAnsi" w:cstheme="minorHAnsi"/>
          <w:i w:val="0"/>
          <w:lang w:val="mk-MK"/>
        </w:rPr>
        <w:t>20.4.Хоризонтално учење</w:t>
      </w:r>
    </w:p>
    <w:p w:rsidR="006634DF" w:rsidRDefault="006634DF" w:rsidP="00E5579D">
      <w:pPr>
        <w:pStyle w:val="Heading5"/>
        <w:tabs>
          <w:tab w:val="left" w:pos="1700"/>
          <w:tab w:val="left" w:pos="1701"/>
        </w:tabs>
        <w:ind w:left="0"/>
        <w:rPr>
          <w:rFonts w:asciiTheme="minorHAnsi" w:hAnsiTheme="minorHAnsi" w:cstheme="minorHAnsi"/>
          <w:i w:val="0"/>
          <w:lang w:val="mk-MK"/>
        </w:rPr>
      </w:pPr>
    </w:p>
    <w:p w:rsidR="002B24DB" w:rsidRDefault="002B24DB" w:rsidP="00E5579D">
      <w:pPr>
        <w:pStyle w:val="Heading5"/>
        <w:tabs>
          <w:tab w:val="left" w:pos="1700"/>
          <w:tab w:val="left" w:pos="1701"/>
        </w:tabs>
        <w:ind w:left="0"/>
        <w:rPr>
          <w:rFonts w:asciiTheme="minorHAnsi" w:hAnsiTheme="minorHAnsi" w:cstheme="minorHAnsi"/>
          <w:i w:val="0"/>
          <w:lang w:val="mk-MK"/>
        </w:rPr>
      </w:pPr>
      <w:r>
        <w:rPr>
          <w:rFonts w:asciiTheme="minorHAnsi" w:hAnsiTheme="minorHAnsi" w:cstheme="minorHAnsi"/>
          <w:i w:val="0"/>
          <w:lang w:val="mk-MK"/>
        </w:rPr>
        <w:t xml:space="preserve">20.5.Кариерен развој на воспитно-образовниот кадар </w:t>
      </w:r>
      <w:r w:rsidR="007C2A4A">
        <w:rPr>
          <w:rFonts w:asciiTheme="minorHAnsi" w:hAnsiTheme="minorHAnsi" w:cstheme="minorHAnsi"/>
          <w:i w:val="0"/>
          <w:lang w:val="mk-MK"/>
        </w:rPr>
        <w:t xml:space="preserve"> </w:t>
      </w:r>
    </w:p>
    <w:p w:rsidR="006634DF" w:rsidRDefault="006634DF" w:rsidP="00E5579D">
      <w:pPr>
        <w:pStyle w:val="Heading5"/>
        <w:tabs>
          <w:tab w:val="left" w:pos="1700"/>
          <w:tab w:val="left" w:pos="1701"/>
        </w:tabs>
        <w:ind w:left="0"/>
        <w:rPr>
          <w:rFonts w:asciiTheme="minorHAnsi" w:hAnsiTheme="minorHAnsi" w:cstheme="minorHAnsi"/>
          <w:i w:val="0"/>
          <w:sz w:val="28"/>
          <w:szCs w:val="28"/>
          <w:lang w:val="mk-MK"/>
        </w:rPr>
      </w:pPr>
    </w:p>
    <w:p w:rsidR="006634DF" w:rsidRDefault="006634DF" w:rsidP="00E5579D">
      <w:pPr>
        <w:pStyle w:val="Heading5"/>
        <w:tabs>
          <w:tab w:val="left" w:pos="1700"/>
          <w:tab w:val="left" w:pos="1701"/>
        </w:tabs>
        <w:ind w:left="0"/>
        <w:rPr>
          <w:rFonts w:asciiTheme="minorHAnsi" w:hAnsiTheme="minorHAnsi" w:cstheme="minorHAnsi"/>
          <w:i w:val="0"/>
          <w:sz w:val="28"/>
          <w:szCs w:val="28"/>
          <w:lang w:val="mk-MK"/>
        </w:rPr>
      </w:pPr>
    </w:p>
    <w:p w:rsidR="006634DF" w:rsidRDefault="00614943" w:rsidP="00E5579D">
      <w:pPr>
        <w:pStyle w:val="Heading5"/>
        <w:tabs>
          <w:tab w:val="left" w:pos="1700"/>
          <w:tab w:val="left" w:pos="1701"/>
        </w:tabs>
        <w:ind w:left="0"/>
        <w:rPr>
          <w:rFonts w:asciiTheme="minorHAnsi" w:hAnsiTheme="minorHAnsi" w:cstheme="minorHAnsi"/>
          <w:i w:val="0"/>
          <w:sz w:val="28"/>
          <w:szCs w:val="28"/>
          <w:lang w:val="mk-MK"/>
        </w:rPr>
      </w:pPr>
      <w:r w:rsidRPr="00614943">
        <w:rPr>
          <w:rFonts w:asciiTheme="minorHAnsi" w:hAnsiTheme="minorHAnsi" w:cstheme="minorHAnsi"/>
          <w:i w:val="0"/>
          <w:sz w:val="28"/>
          <w:szCs w:val="28"/>
          <w:lang w:val="mk-MK"/>
        </w:rPr>
        <w:pict>
          <v:shape id="_x0000_i1047" type="#_x0000_t136" style="width:541.65pt;height:20.1pt" strokeweight="1pt">
            <v:shadow on="t" opacity="52429f"/>
            <v:textpath style="font-family:&quot;Arial Black&quot;;font-size:14pt;font-weight:bold;font-style:italic;v-text-kern:t" trim="t" fitpath="t" string="21. Соработка на основното училиште со родителите/старателите"/>
            <o:lock v:ext="edit" aspectratio="t"/>
          </v:shape>
        </w:pict>
      </w:r>
    </w:p>
    <w:p w:rsidR="006634DF" w:rsidRDefault="001C5223" w:rsidP="00E5579D">
      <w:pPr>
        <w:pStyle w:val="Heading5"/>
        <w:tabs>
          <w:tab w:val="left" w:pos="1700"/>
          <w:tab w:val="left" w:pos="1701"/>
        </w:tabs>
        <w:ind w:left="0"/>
        <w:rPr>
          <w:rFonts w:asciiTheme="minorHAnsi" w:hAnsiTheme="minorHAnsi" w:cstheme="minorHAnsi"/>
          <w:lang w:val="mk-MK"/>
        </w:rPr>
      </w:pPr>
      <w:r>
        <w:rPr>
          <w:rFonts w:asciiTheme="minorHAnsi" w:hAnsiTheme="minorHAnsi" w:cstheme="minorHAnsi"/>
          <w:lang w:val="mk-MK"/>
        </w:rPr>
        <w:t>(</w:t>
      </w:r>
      <w:r w:rsidRPr="001C5223">
        <w:rPr>
          <w:rFonts w:asciiTheme="minorHAnsi" w:hAnsiTheme="minorHAnsi" w:cstheme="minorHAnsi"/>
          <w:lang w:val="mk-MK"/>
        </w:rPr>
        <w:t>Прилог на годишна програма 4.18</w:t>
      </w:r>
      <w:r w:rsidR="00D90ECB" w:rsidRPr="001C5223">
        <w:rPr>
          <w:rFonts w:asciiTheme="minorHAnsi" w:hAnsiTheme="minorHAnsi" w:cstheme="minorHAnsi"/>
          <w:lang w:val="mk-MK"/>
        </w:rPr>
        <w:t>.</w:t>
      </w:r>
      <w:r w:rsidR="00186216" w:rsidRPr="001C5223">
        <w:rPr>
          <w:rFonts w:asciiTheme="minorHAnsi" w:hAnsiTheme="minorHAnsi" w:cstheme="minorHAnsi"/>
          <w:lang w:val="mk-MK"/>
        </w:rPr>
        <w:t>Програма за соработка на основното училиште со родителите/старателите</w:t>
      </w:r>
      <w:r>
        <w:rPr>
          <w:rFonts w:asciiTheme="minorHAnsi" w:hAnsiTheme="minorHAnsi" w:cstheme="minorHAnsi"/>
          <w:lang w:val="mk-MK"/>
        </w:rPr>
        <w:t>)</w:t>
      </w:r>
    </w:p>
    <w:p w:rsidR="001C5223" w:rsidRPr="001C5223" w:rsidRDefault="001C5223" w:rsidP="00E5579D">
      <w:pPr>
        <w:pStyle w:val="Heading5"/>
        <w:tabs>
          <w:tab w:val="left" w:pos="1700"/>
          <w:tab w:val="left" w:pos="1701"/>
        </w:tabs>
        <w:ind w:left="0"/>
        <w:rPr>
          <w:rFonts w:asciiTheme="minorHAnsi" w:hAnsiTheme="minorHAnsi" w:cstheme="minorHAnsi"/>
          <w:lang w:val="mk-MK"/>
        </w:rPr>
      </w:pPr>
    </w:p>
    <w:p w:rsidR="00942234" w:rsidRDefault="00942234" w:rsidP="00E5579D">
      <w:pPr>
        <w:pStyle w:val="Heading5"/>
        <w:tabs>
          <w:tab w:val="left" w:pos="1700"/>
          <w:tab w:val="left" w:pos="1701"/>
        </w:tabs>
        <w:ind w:left="0"/>
        <w:rPr>
          <w:rFonts w:asciiTheme="minorHAnsi" w:hAnsiTheme="minorHAnsi" w:cstheme="minorHAnsi"/>
          <w:i w:val="0"/>
          <w:lang w:val="mk-MK"/>
        </w:rPr>
      </w:pPr>
      <w:r w:rsidRPr="00942234">
        <w:rPr>
          <w:rFonts w:asciiTheme="minorHAnsi" w:hAnsiTheme="minorHAnsi" w:cstheme="minorHAnsi"/>
          <w:i w:val="0"/>
          <w:lang w:val="mk-MK"/>
        </w:rPr>
        <w:t>21</w:t>
      </w:r>
      <w:r>
        <w:rPr>
          <w:rFonts w:asciiTheme="minorHAnsi" w:hAnsiTheme="minorHAnsi" w:cstheme="minorHAnsi"/>
          <w:i w:val="0"/>
          <w:lang w:val="mk-MK"/>
        </w:rPr>
        <w:t>.1.</w:t>
      </w:r>
      <w:r w:rsidR="00C06E7D">
        <w:rPr>
          <w:rFonts w:asciiTheme="minorHAnsi" w:hAnsiTheme="minorHAnsi" w:cstheme="minorHAnsi"/>
          <w:i w:val="0"/>
          <w:lang w:val="mk-MK"/>
        </w:rPr>
        <w:t>Вклученост на родителите/старателите во животот и работата на училиштето</w:t>
      </w:r>
    </w:p>
    <w:p w:rsidR="00C06E7D" w:rsidRPr="00FF0281" w:rsidRDefault="00C06E7D" w:rsidP="004F1804">
      <w:pPr>
        <w:pStyle w:val="ListParagraph"/>
        <w:numPr>
          <w:ilvl w:val="0"/>
          <w:numId w:val="8"/>
        </w:numPr>
        <w:tabs>
          <w:tab w:val="left" w:pos="3141"/>
        </w:tabs>
        <w:ind w:left="1491" w:hanging="357"/>
        <w:jc w:val="both"/>
        <w:rPr>
          <w:rFonts w:asciiTheme="minorHAnsi" w:hAnsiTheme="minorHAnsi" w:cstheme="minorHAnsi"/>
          <w:lang w:val="mk-MK"/>
        </w:rPr>
      </w:pPr>
      <w:r w:rsidRPr="00FF0281">
        <w:rPr>
          <w:rFonts w:asciiTheme="minorHAnsi" w:hAnsiTheme="minorHAnsi" w:cstheme="minorHAnsi"/>
          <w:lang w:val="mk-MK"/>
        </w:rPr>
        <w:t>Сове</w:t>
      </w:r>
      <w:r w:rsidR="007C0369">
        <w:rPr>
          <w:rFonts w:asciiTheme="minorHAnsi" w:hAnsiTheme="minorHAnsi" w:cstheme="minorHAnsi"/>
          <w:lang w:val="mk-MK"/>
        </w:rPr>
        <w:t>тот на родители во у</w:t>
      </w:r>
      <w:r w:rsidR="004779E2">
        <w:rPr>
          <w:rFonts w:asciiTheme="minorHAnsi" w:hAnsiTheme="minorHAnsi" w:cstheme="minorHAnsi"/>
          <w:lang w:val="mk-MK"/>
        </w:rPr>
        <w:t>чебната 2023/24</w:t>
      </w:r>
      <w:r w:rsidRPr="00FF0281">
        <w:rPr>
          <w:rFonts w:asciiTheme="minorHAnsi" w:hAnsiTheme="minorHAnsi" w:cstheme="minorHAnsi"/>
          <w:lang w:val="mk-MK"/>
        </w:rPr>
        <w:t xml:space="preserve"> година ќе работи по однапред изготвена програма.</w:t>
      </w:r>
    </w:p>
    <w:p w:rsidR="00C06E7D" w:rsidRPr="00FF0281" w:rsidRDefault="00C06E7D" w:rsidP="004F1804">
      <w:pPr>
        <w:pStyle w:val="ListParagraph"/>
        <w:numPr>
          <w:ilvl w:val="0"/>
          <w:numId w:val="8"/>
        </w:numPr>
        <w:tabs>
          <w:tab w:val="left" w:pos="3141"/>
        </w:tabs>
        <w:ind w:left="1491" w:hanging="357"/>
        <w:jc w:val="both"/>
        <w:rPr>
          <w:rFonts w:asciiTheme="minorHAnsi" w:hAnsiTheme="minorHAnsi" w:cstheme="minorHAnsi"/>
          <w:lang w:val="mk-MK"/>
        </w:rPr>
      </w:pPr>
      <w:r w:rsidRPr="00FF0281">
        <w:rPr>
          <w:rFonts w:asciiTheme="minorHAnsi" w:hAnsiTheme="minorHAnsi" w:cstheme="minorHAnsi"/>
          <w:lang w:val="mk-MK"/>
        </w:rPr>
        <w:lastRenderedPageBreak/>
        <w:t>Улогата на Советот на родители во оваа учебна година ќе се базира на донесување решенија и одлуки во интерес на сите субјекти во училиштето и реализација на истите .</w:t>
      </w:r>
    </w:p>
    <w:p w:rsidR="00C06E7D" w:rsidRPr="00942234" w:rsidRDefault="00C06E7D" w:rsidP="00E5579D">
      <w:pPr>
        <w:pStyle w:val="Heading5"/>
        <w:tabs>
          <w:tab w:val="left" w:pos="1700"/>
          <w:tab w:val="left" w:pos="1701"/>
        </w:tabs>
        <w:ind w:left="0"/>
        <w:rPr>
          <w:rFonts w:asciiTheme="minorHAnsi" w:hAnsiTheme="minorHAnsi" w:cstheme="minorHAnsi"/>
          <w:i w:val="0"/>
          <w:lang w:val="mk-MK"/>
        </w:rPr>
      </w:pPr>
    </w:p>
    <w:p w:rsidR="00942234" w:rsidRDefault="00942234" w:rsidP="00E5579D">
      <w:pPr>
        <w:pStyle w:val="Heading5"/>
        <w:tabs>
          <w:tab w:val="left" w:pos="1700"/>
          <w:tab w:val="left" w:pos="1701"/>
        </w:tabs>
        <w:ind w:left="0"/>
        <w:rPr>
          <w:rFonts w:asciiTheme="minorHAnsi" w:hAnsiTheme="minorHAnsi" w:cstheme="minorHAnsi"/>
          <w:i w:val="0"/>
          <w:lang w:val="mk-MK"/>
        </w:rPr>
      </w:pPr>
      <w:r>
        <w:rPr>
          <w:rFonts w:asciiTheme="minorHAnsi" w:hAnsiTheme="minorHAnsi" w:cstheme="minorHAnsi"/>
          <w:i w:val="0"/>
          <w:lang w:val="mk-MK"/>
        </w:rPr>
        <w:t>21.2</w:t>
      </w:r>
      <w:r w:rsidRPr="00942234">
        <w:rPr>
          <w:rFonts w:asciiTheme="minorHAnsi" w:hAnsiTheme="minorHAnsi" w:cstheme="minorHAnsi"/>
          <w:i w:val="0"/>
          <w:lang w:val="mk-MK"/>
        </w:rPr>
        <w:t xml:space="preserve">.Вклученост на родителите/старателите во процесот </w:t>
      </w:r>
      <w:r>
        <w:rPr>
          <w:rFonts w:asciiTheme="minorHAnsi" w:hAnsiTheme="minorHAnsi" w:cstheme="minorHAnsi"/>
          <w:i w:val="0"/>
          <w:lang w:val="mk-MK"/>
        </w:rPr>
        <w:t>на учење  и воннаставните активности</w:t>
      </w:r>
    </w:p>
    <w:p w:rsidR="00C06E7D" w:rsidRPr="00FF0281" w:rsidRDefault="00C06E7D" w:rsidP="004F1804">
      <w:pPr>
        <w:pStyle w:val="ListParagraph"/>
        <w:numPr>
          <w:ilvl w:val="0"/>
          <w:numId w:val="9"/>
        </w:numPr>
        <w:tabs>
          <w:tab w:val="left" w:pos="3141"/>
        </w:tabs>
        <w:ind w:left="1434" w:right="612" w:hanging="357"/>
        <w:jc w:val="both"/>
        <w:rPr>
          <w:rFonts w:asciiTheme="minorHAnsi" w:hAnsiTheme="minorHAnsi" w:cstheme="minorHAnsi"/>
          <w:lang w:val="mk-MK"/>
        </w:rPr>
      </w:pPr>
      <w:r w:rsidRPr="00FF0281">
        <w:rPr>
          <w:rFonts w:asciiTheme="minorHAnsi" w:hAnsiTheme="minorHAnsi" w:cstheme="minorHAnsi"/>
          <w:lang w:val="mk-MK"/>
        </w:rPr>
        <w:t xml:space="preserve">Се планира вклученоста на родители и нивен придонес со мислења и сугестии за дополнување и измени на планираните програми за намалување на насилство. </w:t>
      </w:r>
    </w:p>
    <w:p w:rsidR="00C06E7D" w:rsidRPr="00FF0281" w:rsidRDefault="00C06E7D" w:rsidP="004F1804">
      <w:pPr>
        <w:pStyle w:val="ListParagraph"/>
        <w:numPr>
          <w:ilvl w:val="0"/>
          <w:numId w:val="9"/>
        </w:numPr>
        <w:tabs>
          <w:tab w:val="left" w:pos="3141"/>
        </w:tabs>
        <w:ind w:right="614"/>
        <w:jc w:val="both"/>
        <w:rPr>
          <w:rFonts w:asciiTheme="minorHAnsi" w:hAnsiTheme="minorHAnsi" w:cstheme="minorHAnsi"/>
          <w:lang w:val="mk-MK"/>
        </w:rPr>
      </w:pPr>
      <w:r w:rsidRPr="00FF0281">
        <w:rPr>
          <w:rFonts w:asciiTheme="minorHAnsi" w:hAnsiTheme="minorHAnsi" w:cstheme="minorHAnsi"/>
          <w:lang w:val="mk-MK"/>
        </w:rPr>
        <w:t xml:space="preserve">Советот на родителите ќе има значајна улога во олеснување на работата со ученици со потешкотии во развој и напредување на учениците–таленти. </w:t>
      </w:r>
    </w:p>
    <w:p w:rsidR="00C06E7D" w:rsidRPr="00FF0281" w:rsidRDefault="00C06E7D" w:rsidP="004F1804">
      <w:pPr>
        <w:pStyle w:val="ListParagraph"/>
        <w:numPr>
          <w:ilvl w:val="0"/>
          <w:numId w:val="9"/>
        </w:numPr>
        <w:tabs>
          <w:tab w:val="left" w:pos="3141"/>
        </w:tabs>
        <w:ind w:right="614"/>
        <w:jc w:val="both"/>
        <w:rPr>
          <w:rFonts w:asciiTheme="minorHAnsi" w:hAnsiTheme="minorHAnsi" w:cstheme="minorHAnsi"/>
          <w:lang w:val="mk-MK"/>
        </w:rPr>
      </w:pPr>
      <w:r w:rsidRPr="00FF0281">
        <w:rPr>
          <w:rFonts w:asciiTheme="minorHAnsi" w:hAnsiTheme="minorHAnsi" w:cstheme="minorHAnsi"/>
          <w:lang w:val="mk-MK"/>
        </w:rPr>
        <w:t>Од  Советот на родители се очекува прибирање на дидактички материјали, помагала и други наставни средства и материјали, помош при професионалната ориентација на учениците и особено демократско учество на учениците во училишниот</w:t>
      </w:r>
      <w:r w:rsidRPr="00FF0281">
        <w:rPr>
          <w:rFonts w:asciiTheme="minorHAnsi" w:hAnsiTheme="minorHAnsi" w:cstheme="minorHAnsi"/>
          <w:spacing w:val="-5"/>
          <w:lang w:val="mk-MK"/>
        </w:rPr>
        <w:t xml:space="preserve"> </w:t>
      </w:r>
      <w:r w:rsidRPr="00FF0281">
        <w:rPr>
          <w:rFonts w:asciiTheme="minorHAnsi" w:hAnsiTheme="minorHAnsi" w:cstheme="minorHAnsi"/>
          <w:lang w:val="mk-MK"/>
        </w:rPr>
        <w:t>живот.</w:t>
      </w:r>
    </w:p>
    <w:p w:rsidR="00C06E7D" w:rsidRPr="00FF0281" w:rsidRDefault="00C06E7D" w:rsidP="004F1804">
      <w:pPr>
        <w:pStyle w:val="ListParagraph"/>
        <w:numPr>
          <w:ilvl w:val="0"/>
          <w:numId w:val="9"/>
        </w:numPr>
        <w:tabs>
          <w:tab w:val="left" w:pos="3141"/>
        </w:tabs>
        <w:ind w:right="612"/>
        <w:jc w:val="both"/>
        <w:rPr>
          <w:rFonts w:asciiTheme="minorHAnsi" w:hAnsiTheme="minorHAnsi" w:cstheme="minorHAnsi"/>
          <w:lang w:val="mk-MK"/>
        </w:rPr>
      </w:pPr>
      <w:r w:rsidRPr="00FF0281">
        <w:rPr>
          <w:rFonts w:asciiTheme="minorHAnsi" w:hAnsiTheme="minorHAnsi" w:cstheme="minorHAnsi"/>
          <w:lang w:val="mk-MK"/>
        </w:rPr>
        <w:t>Особена иницијатива во оваа учебна година ќе бидат заложбите за поуспешна реализација на слободните ученички активности и другите воннаставни активности, натпревари, екскурзии, приредби, манифестации, промоции.</w:t>
      </w:r>
    </w:p>
    <w:p w:rsidR="00C06E7D" w:rsidRDefault="00C06E7D" w:rsidP="00E5579D">
      <w:pPr>
        <w:pStyle w:val="Heading5"/>
        <w:tabs>
          <w:tab w:val="left" w:pos="1700"/>
          <w:tab w:val="left" w:pos="1701"/>
        </w:tabs>
        <w:ind w:left="0"/>
        <w:rPr>
          <w:rFonts w:asciiTheme="minorHAnsi" w:hAnsiTheme="minorHAnsi" w:cstheme="minorHAnsi"/>
          <w:i w:val="0"/>
          <w:lang w:val="mk-MK"/>
        </w:rPr>
      </w:pPr>
    </w:p>
    <w:p w:rsidR="00942234" w:rsidRDefault="00942234" w:rsidP="00E5579D">
      <w:pPr>
        <w:pStyle w:val="Heading5"/>
        <w:tabs>
          <w:tab w:val="left" w:pos="1700"/>
          <w:tab w:val="left" w:pos="1701"/>
        </w:tabs>
        <w:ind w:left="0"/>
        <w:rPr>
          <w:rFonts w:asciiTheme="minorHAnsi" w:hAnsiTheme="minorHAnsi" w:cstheme="minorHAnsi"/>
          <w:i w:val="0"/>
          <w:lang w:val="mk-MK"/>
        </w:rPr>
      </w:pPr>
      <w:r>
        <w:rPr>
          <w:rFonts w:asciiTheme="minorHAnsi" w:hAnsiTheme="minorHAnsi" w:cstheme="minorHAnsi"/>
          <w:i w:val="0"/>
          <w:lang w:val="mk-MK"/>
        </w:rPr>
        <w:t>21.3.</w:t>
      </w:r>
      <w:r w:rsidR="00C06E7D">
        <w:rPr>
          <w:rFonts w:asciiTheme="minorHAnsi" w:hAnsiTheme="minorHAnsi" w:cstheme="minorHAnsi"/>
          <w:i w:val="0"/>
          <w:lang w:val="mk-MK"/>
        </w:rPr>
        <w:t>Едукација на родителите/старателите</w:t>
      </w:r>
    </w:p>
    <w:p w:rsidR="00C06E7D" w:rsidRPr="00FF0281" w:rsidRDefault="00C06E7D" w:rsidP="004F1804">
      <w:pPr>
        <w:pStyle w:val="ListParagraph"/>
        <w:numPr>
          <w:ilvl w:val="0"/>
          <w:numId w:val="10"/>
        </w:numPr>
        <w:tabs>
          <w:tab w:val="left" w:pos="3140"/>
          <w:tab w:val="left" w:pos="3141"/>
        </w:tabs>
        <w:ind w:right="614"/>
        <w:rPr>
          <w:rFonts w:asciiTheme="minorHAnsi" w:hAnsiTheme="minorHAnsi" w:cstheme="minorHAnsi"/>
          <w:lang w:val="mk-MK"/>
        </w:rPr>
      </w:pPr>
      <w:r>
        <w:rPr>
          <w:rFonts w:asciiTheme="minorHAnsi" w:hAnsiTheme="minorHAnsi" w:cstheme="minorHAnsi"/>
          <w:lang w:val="mk-MK"/>
        </w:rPr>
        <w:t>Во учебната 20</w:t>
      </w:r>
      <w:r w:rsidR="00E863FA">
        <w:rPr>
          <w:rFonts w:asciiTheme="minorHAnsi" w:hAnsiTheme="minorHAnsi" w:cstheme="minorHAnsi"/>
        </w:rPr>
        <w:t>2</w:t>
      </w:r>
      <w:r w:rsidR="004779E2">
        <w:rPr>
          <w:rFonts w:asciiTheme="minorHAnsi" w:hAnsiTheme="minorHAnsi" w:cstheme="minorHAnsi"/>
          <w:lang w:val="mk-MK"/>
        </w:rPr>
        <w:t>3</w:t>
      </w:r>
      <w:r w:rsidRPr="00FF0281">
        <w:rPr>
          <w:rFonts w:asciiTheme="minorHAnsi" w:hAnsiTheme="minorHAnsi" w:cstheme="minorHAnsi"/>
          <w:lang w:val="mk-MK"/>
        </w:rPr>
        <w:t>/</w:t>
      </w:r>
      <w:r>
        <w:rPr>
          <w:rFonts w:asciiTheme="minorHAnsi" w:hAnsiTheme="minorHAnsi" w:cstheme="minorHAnsi"/>
          <w:lang w:val="mk-MK"/>
        </w:rPr>
        <w:t>2</w:t>
      </w:r>
      <w:r w:rsidR="004779E2">
        <w:rPr>
          <w:rFonts w:asciiTheme="minorHAnsi" w:hAnsiTheme="minorHAnsi" w:cstheme="minorHAnsi"/>
          <w:lang w:val="mk-MK"/>
        </w:rPr>
        <w:t>4</w:t>
      </w:r>
      <w:r w:rsidRPr="00FF0281">
        <w:rPr>
          <w:rFonts w:asciiTheme="minorHAnsi" w:hAnsiTheme="minorHAnsi" w:cstheme="minorHAnsi"/>
          <w:lang w:val="mk-MK"/>
        </w:rPr>
        <w:t>година се планира да се организираат едукативни работилници за родители, советување на родители и</w:t>
      </w:r>
      <w:r w:rsidRPr="00FF0281">
        <w:rPr>
          <w:rFonts w:asciiTheme="minorHAnsi" w:hAnsiTheme="minorHAnsi" w:cstheme="minorHAnsi"/>
          <w:spacing w:val="-4"/>
          <w:lang w:val="mk-MK"/>
        </w:rPr>
        <w:t xml:space="preserve"> </w:t>
      </w:r>
      <w:r w:rsidRPr="00FF0281">
        <w:rPr>
          <w:rFonts w:asciiTheme="minorHAnsi" w:hAnsiTheme="minorHAnsi" w:cstheme="minorHAnsi"/>
          <w:lang w:val="mk-MK"/>
        </w:rPr>
        <w:t>др.</w:t>
      </w:r>
    </w:p>
    <w:p w:rsidR="00C06E7D" w:rsidRDefault="00C06E7D" w:rsidP="004F1804">
      <w:pPr>
        <w:pStyle w:val="ListParagraph"/>
        <w:numPr>
          <w:ilvl w:val="0"/>
          <w:numId w:val="10"/>
        </w:numPr>
        <w:tabs>
          <w:tab w:val="left" w:pos="3140"/>
          <w:tab w:val="left" w:pos="3141"/>
        </w:tabs>
        <w:ind w:right="614"/>
        <w:rPr>
          <w:rFonts w:asciiTheme="minorHAnsi" w:hAnsiTheme="minorHAnsi" w:cstheme="minorHAnsi"/>
          <w:lang w:val="mk-MK"/>
        </w:rPr>
      </w:pPr>
      <w:r w:rsidRPr="00C06E7D">
        <w:rPr>
          <w:rFonts w:asciiTheme="minorHAnsi" w:hAnsiTheme="minorHAnsi" w:cstheme="minorHAnsi"/>
          <w:lang w:val="mk-MK"/>
        </w:rPr>
        <w:t>Тим на наставници изготвува брошура за родители, која им се поделува на родителите на почетокот на учебната година</w:t>
      </w:r>
      <w:r w:rsidR="007C2A4A">
        <w:rPr>
          <w:rFonts w:asciiTheme="minorHAnsi" w:hAnsiTheme="minorHAnsi" w:cstheme="minorHAnsi"/>
          <w:lang w:val="mk-MK"/>
        </w:rPr>
        <w:t>.</w:t>
      </w:r>
    </w:p>
    <w:p w:rsidR="007C2A4A" w:rsidRDefault="007C2A4A" w:rsidP="007C2A4A">
      <w:pPr>
        <w:pStyle w:val="ListParagraph"/>
        <w:tabs>
          <w:tab w:val="left" w:pos="3140"/>
          <w:tab w:val="left" w:pos="3141"/>
        </w:tabs>
        <w:ind w:left="1080" w:right="614" w:firstLine="0"/>
        <w:rPr>
          <w:rFonts w:asciiTheme="minorHAnsi" w:hAnsiTheme="minorHAnsi" w:cstheme="minorHAnsi"/>
          <w:b/>
          <w:lang w:val="mk-MK"/>
        </w:rPr>
      </w:pPr>
    </w:p>
    <w:p w:rsidR="00C06E7D" w:rsidRDefault="00C06E7D" w:rsidP="00E5579D">
      <w:pPr>
        <w:pStyle w:val="Heading5"/>
        <w:tabs>
          <w:tab w:val="left" w:pos="1700"/>
          <w:tab w:val="left" w:pos="1701"/>
        </w:tabs>
        <w:ind w:left="0"/>
        <w:rPr>
          <w:rFonts w:asciiTheme="minorHAnsi" w:hAnsiTheme="minorHAnsi" w:cstheme="minorHAnsi"/>
          <w:i w:val="0"/>
          <w:lang w:val="mk-MK"/>
        </w:rPr>
      </w:pPr>
    </w:p>
    <w:p w:rsidR="00C06E7D" w:rsidRDefault="00614943" w:rsidP="00E5579D">
      <w:pPr>
        <w:pStyle w:val="Heading5"/>
        <w:tabs>
          <w:tab w:val="left" w:pos="1700"/>
          <w:tab w:val="left" w:pos="1701"/>
        </w:tabs>
        <w:ind w:left="0"/>
        <w:rPr>
          <w:rFonts w:asciiTheme="minorHAnsi" w:hAnsiTheme="minorHAnsi" w:cstheme="minorHAnsi"/>
          <w:i w:val="0"/>
          <w:sz w:val="28"/>
          <w:szCs w:val="28"/>
          <w:lang w:val="mk-MK"/>
        </w:rPr>
      </w:pPr>
      <w:r w:rsidRPr="00614943">
        <w:rPr>
          <w:rFonts w:asciiTheme="minorHAnsi" w:hAnsiTheme="minorHAnsi" w:cstheme="minorHAnsi"/>
          <w:i w:val="0"/>
          <w:sz w:val="28"/>
          <w:szCs w:val="28"/>
          <w:lang w:val="mk-MK"/>
        </w:rPr>
        <w:pict>
          <v:shape id="_x0000_i1048" type="#_x0000_t136" style="width:519.05pt;height:19.25pt" strokeweight="1pt">
            <v:shadow on="t" opacity="52429f"/>
            <v:textpath style="font-family:&quot;Arial Black&quot;;font-size:14pt;font-weight:bold;font-style:italic;v-text-kern:t" trim="t" fitpath="t" string="22. Комуникација со јавноста и промоција на основното училиште"/>
            <o:lock v:ext="edit" aspectratio="t"/>
          </v:shape>
        </w:pict>
      </w:r>
    </w:p>
    <w:p w:rsidR="00186216" w:rsidRPr="001C5223" w:rsidRDefault="001C5223" w:rsidP="001C5223">
      <w:pPr>
        <w:pStyle w:val="ListParagraph"/>
        <w:ind w:left="1080"/>
        <w:rPr>
          <w:rFonts w:asciiTheme="minorHAnsi" w:hAnsiTheme="minorHAnsi" w:cstheme="minorHAnsi"/>
          <w:b/>
          <w:i/>
          <w:sz w:val="24"/>
          <w:szCs w:val="24"/>
          <w:lang w:val="mk-MK"/>
        </w:rPr>
      </w:pPr>
      <w:r w:rsidRPr="001C5223">
        <w:rPr>
          <w:rFonts w:asciiTheme="minorHAnsi" w:hAnsiTheme="minorHAnsi" w:cstheme="minorHAnsi"/>
          <w:b/>
          <w:i/>
          <w:sz w:val="24"/>
          <w:szCs w:val="24"/>
          <w:lang w:val="mk-MK"/>
        </w:rPr>
        <w:t xml:space="preserve"> (Прилог на годишната програма – 4.21.</w:t>
      </w:r>
      <w:r w:rsidR="00186216" w:rsidRPr="001C5223">
        <w:rPr>
          <w:rFonts w:asciiTheme="minorHAnsi" w:hAnsiTheme="minorHAnsi" w:cstheme="minorHAnsi"/>
          <w:b/>
          <w:i/>
          <w:sz w:val="24"/>
          <w:szCs w:val="24"/>
          <w:lang w:val="mk-MK"/>
        </w:rPr>
        <w:t>Програма за јавна и културна дејност на училиштето</w:t>
      </w:r>
      <w:r>
        <w:rPr>
          <w:rFonts w:asciiTheme="minorHAnsi" w:hAnsiTheme="minorHAnsi" w:cstheme="minorHAnsi"/>
          <w:b/>
          <w:i/>
          <w:sz w:val="24"/>
          <w:szCs w:val="24"/>
          <w:lang w:val="mk-MK"/>
        </w:rPr>
        <w:t>)</w:t>
      </w:r>
    </w:p>
    <w:tbl>
      <w:tblPr>
        <w:tblW w:w="1446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274"/>
        <w:gridCol w:w="1690"/>
        <w:gridCol w:w="3742"/>
        <w:gridCol w:w="4762"/>
      </w:tblGrid>
      <w:tr w:rsidR="00C06E7D" w:rsidRPr="00FF0281" w:rsidTr="00C068CC">
        <w:trPr>
          <w:trHeight w:val="624"/>
          <w:jc w:val="center"/>
        </w:trPr>
        <w:tc>
          <w:tcPr>
            <w:tcW w:w="4274" w:type="dxa"/>
            <w:shd w:val="clear" w:color="auto" w:fill="BFBFBF" w:themeFill="background1" w:themeFillShade="BF"/>
            <w:vAlign w:val="center"/>
          </w:tcPr>
          <w:p w:rsidR="00C06E7D" w:rsidRPr="00FF0281" w:rsidRDefault="00C06E7D" w:rsidP="00885634">
            <w:pPr>
              <w:pStyle w:val="TableParagraph"/>
              <w:ind w:left="57" w:right="57"/>
              <w:jc w:val="center"/>
              <w:rPr>
                <w:rFonts w:asciiTheme="minorHAnsi" w:hAnsiTheme="minorHAnsi" w:cstheme="minorHAnsi"/>
                <w:b/>
              </w:rPr>
            </w:pPr>
            <w:r w:rsidRPr="00FF0281">
              <w:rPr>
                <w:rFonts w:asciiTheme="minorHAnsi" w:hAnsiTheme="minorHAnsi" w:cstheme="minorHAnsi"/>
                <w:lang w:val="mk-MK"/>
              </w:rPr>
              <w:br w:type="page"/>
            </w:r>
            <w:r w:rsidRPr="00FF0281">
              <w:rPr>
                <w:rFonts w:asciiTheme="minorHAnsi" w:hAnsiTheme="minorHAnsi" w:cstheme="minorHAnsi"/>
                <w:b/>
              </w:rPr>
              <w:t>Планирана програмска активност</w:t>
            </w:r>
          </w:p>
        </w:tc>
        <w:tc>
          <w:tcPr>
            <w:tcW w:w="1690" w:type="dxa"/>
            <w:shd w:val="clear" w:color="auto" w:fill="BFBFBF" w:themeFill="background1" w:themeFillShade="BF"/>
            <w:vAlign w:val="center"/>
          </w:tcPr>
          <w:p w:rsidR="00C06E7D" w:rsidRPr="00FF0281" w:rsidRDefault="00C06E7D" w:rsidP="00885634">
            <w:pPr>
              <w:pStyle w:val="TableParagraph"/>
              <w:ind w:left="57" w:right="57"/>
              <w:jc w:val="center"/>
              <w:rPr>
                <w:rFonts w:asciiTheme="minorHAnsi" w:hAnsiTheme="minorHAnsi" w:cstheme="minorHAnsi"/>
                <w:b/>
              </w:rPr>
            </w:pPr>
            <w:r w:rsidRPr="00FF0281">
              <w:rPr>
                <w:rFonts w:asciiTheme="minorHAnsi" w:hAnsiTheme="minorHAnsi" w:cstheme="minorHAnsi"/>
                <w:b/>
              </w:rPr>
              <w:t xml:space="preserve">Време на </w:t>
            </w:r>
            <w:r w:rsidRPr="00FF0281">
              <w:rPr>
                <w:rFonts w:asciiTheme="minorHAnsi" w:hAnsiTheme="minorHAnsi" w:cstheme="minorHAnsi"/>
                <w:b/>
                <w:w w:val="95"/>
              </w:rPr>
              <w:t>реализација</w:t>
            </w:r>
          </w:p>
        </w:tc>
        <w:tc>
          <w:tcPr>
            <w:tcW w:w="3742" w:type="dxa"/>
            <w:shd w:val="clear" w:color="auto" w:fill="BFBFBF" w:themeFill="background1" w:themeFillShade="BF"/>
            <w:vAlign w:val="center"/>
          </w:tcPr>
          <w:p w:rsidR="00C06E7D" w:rsidRPr="00831A95" w:rsidRDefault="00C06E7D" w:rsidP="00885634">
            <w:pPr>
              <w:pStyle w:val="TableParagraph"/>
              <w:ind w:left="57" w:right="57"/>
              <w:jc w:val="center"/>
              <w:rPr>
                <w:rFonts w:asciiTheme="minorHAnsi" w:hAnsiTheme="minorHAnsi" w:cstheme="minorHAnsi"/>
                <w:b/>
                <w:lang w:val="mk-MK"/>
              </w:rPr>
            </w:pPr>
            <w:r>
              <w:rPr>
                <w:rFonts w:asciiTheme="minorHAnsi" w:hAnsiTheme="minorHAnsi" w:cstheme="minorHAnsi"/>
                <w:b/>
                <w:lang w:val="mk-MK"/>
              </w:rPr>
              <w:t>Вид на комуникација</w:t>
            </w:r>
          </w:p>
        </w:tc>
        <w:tc>
          <w:tcPr>
            <w:tcW w:w="4762" w:type="dxa"/>
            <w:shd w:val="clear" w:color="auto" w:fill="BFBFBF" w:themeFill="background1" w:themeFillShade="BF"/>
            <w:vAlign w:val="center"/>
          </w:tcPr>
          <w:p w:rsidR="00C06E7D" w:rsidRPr="00FF0281" w:rsidRDefault="00C06E7D" w:rsidP="00885634">
            <w:pPr>
              <w:pStyle w:val="TableParagraph"/>
              <w:ind w:left="57" w:right="57"/>
              <w:jc w:val="center"/>
              <w:rPr>
                <w:rFonts w:asciiTheme="minorHAnsi" w:hAnsiTheme="minorHAnsi" w:cstheme="minorHAnsi"/>
                <w:b/>
              </w:rPr>
            </w:pPr>
            <w:r w:rsidRPr="00FF0281">
              <w:rPr>
                <w:rFonts w:asciiTheme="minorHAnsi" w:hAnsiTheme="minorHAnsi" w:cstheme="minorHAnsi"/>
                <w:b/>
              </w:rPr>
              <w:t>Исходи и ефекти</w:t>
            </w:r>
          </w:p>
        </w:tc>
      </w:tr>
      <w:tr w:rsidR="00C06E7D" w:rsidRPr="00405EAB" w:rsidTr="00C068CC">
        <w:trPr>
          <w:trHeight w:val="454"/>
          <w:jc w:val="center"/>
        </w:trPr>
        <w:tc>
          <w:tcPr>
            <w:tcW w:w="14468" w:type="dxa"/>
            <w:gridSpan w:val="4"/>
            <w:vAlign w:val="center"/>
          </w:tcPr>
          <w:p w:rsidR="00C06E7D" w:rsidRPr="00405EAB" w:rsidRDefault="00C06E7D" w:rsidP="00885634">
            <w:pPr>
              <w:pStyle w:val="TableParagraph"/>
              <w:ind w:left="57" w:right="57"/>
              <w:rPr>
                <w:rFonts w:asciiTheme="minorHAnsi" w:hAnsiTheme="minorHAnsi" w:cstheme="minorHAnsi"/>
                <w:b/>
                <w:szCs w:val="20"/>
                <w:lang w:val="mk-MK"/>
              </w:rPr>
            </w:pPr>
            <w:r w:rsidRPr="00405EAB">
              <w:rPr>
                <w:rFonts w:asciiTheme="minorHAnsi" w:hAnsiTheme="minorHAnsi" w:cstheme="minorHAnsi"/>
                <w:b/>
                <w:szCs w:val="20"/>
                <w:lang w:val="mk-MK"/>
              </w:rPr>
              <w:t>Локална заедница:</w:t>
            </w:r>
          </w:p>
        </w:tc>
      </w:tr>
      <w:tr w:rsidR="00C06E7D" w:rsidRPr="00BC3579" w:rsidTr="00C068CC">
        <w:trPr>
          <w:trHeight w:val="520"/>
          <w:jc w:val="center"/>
        </w:trPr>
        <w:tc>
          <w:tcPr>
            <w:tcW w:w="4274" w:type="dxa"/>
            <w:vAlign w:val="center"/>
          </w:tcPr>
          <w:p w:rsidR="00C06E7D" w:rsidRPr="00405EAB" w:rsidRDefault="00C06E7D" w:rsidP="00885634">
            <w:pPr>
              <w:pStyle w:val="TableParagraph"/>
              <w:ind w:left="57" w:right="57"/>
              <w:rPr>
                <w:rFonts w:asciiTheme="minorHAnsi" w:hAnsiTheme="minorHAnsi" w:cstheme="minorHAnsi"/>
                <w:sz w:val="20"/>
                <w:szCs w:val="20"/>
                <w:lang w:val="mk-MK"/>
              </w:rPr>
            </w:pPr>
            <w:r w:rsidRPr="00405EAB">
              <w:rPr>
                <w:rFonts w:asciiTheme="minorHAnsi" w:hAnsiTheme="minorHAnsi" w:cstheme="minorHAnsi"/>
                <w:sz w:val="20"/>
                <w:szCs w:val="20"/>
              </w:rPr>
              <w:t xml:space="preserve">Соработка со </w:t>
            </w:r>
            <w:r w:rsidRPr="00405EAB">
              <w:rPr>
                <w:rFonts w:asciiTheme="minorHAnsi" w:hAnsiTheme="minorHAnsi" w:cstheme="minorHAnsi"/>
                <w:sz w:val="20"/>
                <w:szCs w:val="20"/>
                <w:lang w:val="mk-MK"/>
              </w:rPr>
              <w:t xml:space="preserve">локална самоуправа,бизнис заедница </w:t>
            </w:r>
          </w:p>
        </w:tc>
        <w:tc>
          <w:tcPr>
            <w:tcW w:w="1690" w:type="dxa"/>
            <w:vAlign w:val="center"/>
          </w:tcPr>
          <w:p w:rsidR="00C06E7D" w:rsidRPr="00405EAB" w:rsidRDefault="00C06E7D" w:rsidP="00885634">
            <w:pPr>
              <w:pStyle w:val="TableParagraph"/>
              <w:ind w:left="57" w:right="57"/>
              <w:jc w:val="center"/>
              <w:rPr>
                <w:rFonts w:asciiTheme="minorHAnsi" w:hAnsiTheme="minorHAnsi" w:cstheme="minorHAnsi"/>
                <w:sz w:val="20"/>
                <w:szCs w:val="20"/>
                <w:lang w:val="mk-MK"/>
              </w:rPr>
            </w:pPr>
            <w:r w:rsidRPr="00405EAB">
              <w:rPr>
                <w:rFonts w:asciiTheme="minorHAnsi" w:hAnsiTheme="minorHAnsi" w:cstheme="minorHAnsi"/>
                <w:sz w:val="20"/>
                <w:szCs w:val="20"/>
                <w:lang w:val="mk-MK"/>
              </w:rPr>
              <w:t>Континуирано</w:t>
            </w:r>
          </w:p>
        </w:tc>
        <w:tc>
          <w:tcPr>
            <w:tcW w:w="3742" w:type="dxa"/>
            <w:vAlign w:val="center"/>
          </w:tcPr>
          <w:p w:rsidR="00C06E7D" w:rsidRPr="00405EAB" w:rsidRDefault="00C06E7D" w:rsidP="00885634">
            <w:pPr>
              <w:pStyle w:val="TableParagraph"/>
              <w:ind w:left="57" w:right="57"/>
              <w:rPr>
                <w:rFonts w:asciiTheme="minorHAnsi" w:hAnsiTheme="minorHAnsi" w:cstheme="minorHAnsi"/>
                <w:sz w:val="20"/>
                <w:szCs w:val="20"/>
                <w:lang w:val="mk-MK"/>
              </w:rPr>
            </w:pPr>
            <w:r w:rsidRPr="00405EAB">
              <w:rPr>
                <w:rFonts w:asciiTheme="minorHAnsi" w:hAnsiTheme="minorHAnsi" w:cstheme="minorHAnsi"/>
                <w:sz w:val="20"/>
                <w:szCs w:val="20"/>
                <w:lang w:val="mk-MK"/>
              </w:rPr>
              <w:t>Усна, пишана, електронска, средби и состаноци</w:t>
            </w:r>
          </w:p>
        </w:tc>
        <w:tc>
          <w:tcPr>
            <w:tcW w:w="4762" w:type="dxa"/>
            <w:vAlign w:val="center"/>
          </w:tcPr>
          <w:p w:rsidR="00C06E7D" w:rsidRPr="00405EAB" w:rsidRDefault="00C06E7D" w:rsidP="00885634">
            <w:pPr>
              <w:pStyle w:val="TableParagraph"/>
              <w:ind w:left="57" w:right="57"/>
              <w:rPr>
                <w:rFonts w:asciiTheme="minorHAnsi" w:hAnsiTheme="minorHAnsi" w:cstheme="minorHAnsi"/>
                <w:sz w:val="20"/>
                <w:szCs w:val="20"/>
                <w:lang w:val="mk-MK"/>
              </w:rPr>
            </w:pPr>
            <w:r w:rsidRPr="00405EAB">
              <w:rPr>
                <w:rFonts w:asciiTheme="minorHAnsi" w:hAnsiTheme="minorHAnsi" w:cstheme="minorHAnsi"/>
                <w:sz w:val="20"/>
                <w:szCs w:val="20"/>
                <w:lang w:val="mk-MK"/>
              </w:rPr>
              <w:t>Заеднички активности</w:t>
            </w:r>
          </w:p>
          <w:p w:rsidR="00C06E7D" w:rsidRPr="00405EAB" w:rsidRDefault="00C06E7D" w:rsidP="00885634">
            <w:pPr>
              <w:pStyle w:val="TableParagraph"/>
              <w:ind w:left="57" w:right="57"/>
              <w:rPr>
                <w:rFonts w:asciiTheme="minorHAnsi" w:hAnsiTheme="minorHAnsi" w:cstheme="minorHAnsi"/>
                <w:b/>
                <w:sz w:val="20"/>
                <w:szCs w:val="20"/>
                <w:lang w:val="mk-MK"/>
              </w:rPr>
            </w:pPr>
            <w:r w:rsidRPr="00405EAB">
              <w:rPr>
                <w:rFonts w:asciiTheme="minorHAnsi" w:hAnsiTheme="minorHAnsi" w:cstheme="minorHAnsi"/>
                <w:sz w:val="20"/>
                <w:szCs w:val="20"/>
                <w:lang w:val="mk-MK"/>
              </w:rPr>
              <w:t>Соработка со ЛС за реализација на ЕКО програмата,потпишан е Меморандум за соработка</w:t>
            </w:r>
          </w:p>
        </w:tc>
      </w:tr>
      <w:tr w:rsidR="00C06E7D" w:rsidRPr="00BC3579" w:rsidTr="00C068CC">
        <w:trPr>
          <w:trHeight w:val="454"/>
          <w:jc w:val="center"/>
        </w:trPr>
        <w:tc>
          <w:tcPr>
            <w:tcW w:w="14468" w:type="dxa"/>
            <w:gridSpan w:val="4"/>
            <w:vAlign w:val="center"/>
          </w:tcPr>
          <w:p w:rsidR="00C06E7D" w:rsidRPr="00405EAB" w:rsidRDefault="00C06E7D" w:rsidP="00885634">
            <w:pPr>
              <w:pStyle w:val="TableParagraph"/>
              <w:ind w:left="57" w:right="57"/>
              <w:rPr>
                <w:rFonts w:asciiTheme="minorHAnsi" w:hAnsiTheme="minorHAnsi" w:cstheme="minorHAnsi"/>
                <w:b/>
                <w:szCs w:val="20"/>
                <w:lang w:val="mk-MK"/>
              </w:rPr>
            </w:pPr>
            <w:r w:rsidRPr="00405EAB">
              <w:rPr>
                <w:rFonts w:asciiTheme="minorHAnsi" w:hAnsiTheme="minorHAnsi" w:cstheme="minorHAnsi"/>
                <w:b/>
                <w:szCs w:val="20"/>
                <w:lang w:val="mk-MK"/>
              </w:rPr>
              <w:t>Институции од областа на образовантие:</w:t>
            </w:r>
          </w:p>
        </w:tc>
      </w:tr>
      <w:tr w:rsidR="00C06E7D" w:rsidRPr="00831A95" w:rsidTr="00C068CC">
        <w:trPr>
          <w:trHeight w:val="520"/>
          <w:jc w:val="center"/>
        </w:trPr>
        <w:tc>
          <w:tcPr>
            <w:tcW w:w="4274" w:type="dxa"/>
            <w:vAlign w:val="center"/>
          </w:tcPr>
          <w:p w:rsidR="00C06E7D" w:rsidRPr="00405EAB" w:rsidRDefault="00C06E7D" w:rsidP="00885634">
            <w:pPr>
              <w:pStyle w:val="TableParagraph"/>
              <w:ind w:left="57" w:right="57"/>
              <w:rPr>
                <w:rFonts w:asciiTheme="minorHAnsi" w:hAnsiTheme="minorHAnsi" w:cstheme="minorHAnsi"/>
                <w:sz w:val="20"/>
                <w:szCs w:val="20"/>
                <w:lang w:val="mk-MK"/>
              </w:rPr>
            </w:pPr>
            <w:r w:rsidRPr="00405EAB">
              <w:rPr>
                <w:rFonts w:asciiTheme="minorHAnsi" w:hAnsiTheme="minorHAnsi" w:cstheme="minorHAnsi"/>
                <w:sz w:val="20"/>
                <w:szCs w:val="20"/>
                <w:lang w:val="mk-MK"/>
              </w:rPr>
              <w:t>-Соработка со МОН, БРО, ДПИ, ЕЛС-Сектор за образование</w:t>
            </w:r>
          </w:p>
          <w:p w:rsidR="00C06E7D" w:rsidRPr="00405EAB" w:rsidRDefault="00C06E7D" w:rsidP="00885634">
            <w:pPr>
              <w:pStyle w:val="TableParagraph"/>
              <w:ind w:left="57" w:right="57"/>
              <w:rPr>
                <w:rFonts w:asciiTheme="minorHAnsi" w:hAnsiTheme="minorHAnsi" w:cstheme="minorHAnsi"/>
                <w:sz w:val="20"/>
                <w:szCs w:val="20"/>
                <w:lang w:val="mk-MK"/>
              </w:rPr>
            </w:pPr>
          </w:p>
        </w:tc>
        <w:tc>
          <w:tcPr>
            <w:tcW w:w="1690" w:type="dxa"/>
            <w:vAlign w:val="center"/>
          </w:tcPr>
          <w:p w:rsidR="00C06E7D" w:rsidRPr="00405EAB" w:rsidRDefault="00C06E7D" w:rsidP="00885634">
            <w:pPr>
              <w:pStyle w:val="TableParagraph"/>
              <w:ind w:left="57" w:right="57"/>
              <w:jc w:val="center"/>
              <w:rPr>
                <w:rFonts w:asciiTheme="minorHAnsi" w:hAnsiTheme="minorHAnsi" w:cstheme="minorHAnsi"/>
                <w:sz w:val="20"/>
                <w:szCs w:val="20"/>
                <w:lang w:val="mk-MK"/>
              </w:rPr>
            </w:pPr>
            <w:r w:rsidRPr="00405EAB">
              <w:rPr>
                <w:rFonts w:asciiTheme="minorHAnsi" w:hAnsiTheme="minorHAnsi" w:cstheme="minorHAnsi"/>
                <w:sz w:val="20"/>
                <w:szCs w:val="20"/>
              </w:rPr>
              <w:t>Континуирано</w:t>
            </w:r>
          </w:p>
        </w:tc>
        <w:tc>
          <w:tcPr>
            <w:tcW w:w="3742" w:type="dxa"/>
            <w:vAlign w:val="center"/>
          </w:tcPr>
          <w:p w:rsidR="00C06E7D" w:rsidRPr="00405EAB" w:rsidRDefault="00C06E7D" w:rsidP="00885634">
            <w:pPr>
              <w:pStyle w:val="TableParagraph"/>
              <w:ind w:left="57" w:right="57"/>
              <w:rPr>
                <w:rFonts w:asciiTheme="minorHAnsi" w:hAnsiTheme="minorHAnsi" w:cstheme="minorHAnsi"/>
                <w:sz w:val="20"/>
                <w:szCs w:val="20"/>
                <w:lang w:val="mk-MK"/>
              </w:rPr>
            </w:pPr>
            <w:r w:rsidRPr="00405EAB">
              <w:rPr>
                <w:rFonts w:asciiTheme="minorHAnsi" w:hAnsiTheme="minorHAnsi" w:cstheme="minorHAnsi"/>
                <w:sz w:val="20"/>
                <w:szCs w:val="20"/>
                <w:lang w:val="mk-MK"/>
              </w:rPr>
              <w:t>Информации, средби, состаноци, одговори на барања,консултации</w:t>
            </w:r>
          </w:p>
          <w:p w:rsidR="00C06E7D" w:rsidRPr="00405EAB" w:rsidRDefault="00C06E7D" w:rsidP="00885634">
            <w:pPr>
              <w:pStyle w:val="TableParagraph"/>
              <w:ind w:left="57" w:right="57"/>
              <w:rPr>
                <w:rFonts w:asciiTheme="minorHAnsi" w:hAnsiTheme="minorHAnsi" w:cstheme="minorHAnsi"/>
                <w:sz w:val="20"/>
                <w:szCs w:val="20"/>
                <w:lang w:val="mk-MK"/>
              </w:rPr>
            </w:pPr>
          </w:p>
        </w:tc>
        <w:tc>
          <w:tcPr>
            <w:tcW w:w="4762" w:type="dxa"/>
            <w:vAlign w:val="center"/>
          </w:tcPr>
          <w:p w:rsidR="00C06E7D" w:rsidRPr="00405EAB" w:rsidRDefault="00C06E7D" w:rsidP="00885634">
            <w:pPr>
              <w:pStyle w:val="TableParagraph"/>
              <w:ind w:left="57" w:right="57"/>
              <w:rPr>
                <w:rFonts w:asciiTheme="minorHAnsi" w:hAnsiTheme="minorHAnsi" w:cstheme="minorHAnsi"/>
                <w:sz w:val="20"/>
                <w:szCs w:val="20"/>
                <w:lang w:val="mk-MK"/>
              </w:rPr>
            </w:pPr>
            <w:r w:rsidRPr="00405EAB">
              <w:rPr>
                <w:rFonts w:asciiTheme="minorHAnsi" w:hAnsiTheme="minorHAnsi" w:cstheme="minorHAnsi"/>
                <w:sz w:val="20"/>
                <w:szCs w:val="20"/>
                <w:lang w:val="mk-MK"/>
              </w:rPr>
              <w:t>Заеднички  активности</w:t>
            </w:r>
          </w:p>
          <w:p w:rsidR="00C06E7D" w:rsidRPr="00405EAB" w:rsidRDefault="00C06E7D" w:rsidP="00885634">
            <w:pPr>
              <w:pStyle w:val="TableParagraph"/>
              <w:ind w:left="57" w:right="57"/>
              <w:rPr>
                <w:rFonts w:asciiTheme="minorHAnsi" w:hAnsiTheme="minorHAnsi" w:cstheme="minorHAnsi"/>
                <w:sz w:val="20"/>
                <w:szCs w:val="20"/>
                <w:lang w:val="mk-MK"/>
              </w:rPr>
            </w:pPr>
          </w:p>
        </w:tc>
      </w:tr>
      <w:tr w:rsidR="00C06E7D" w:rsidRPr="00831A95" w:rsidTr="00C068CC">
        <w:trPr>
          <w:trHeight w:val="520"/>
          <w:jc w:val="center"/>
        </w:trPr>
        <w:tc>
          <w:tcPr>
            <w:tcW w:w="4274" w:type="dxa"/>
            <w:vAlign w:val="center"/>
          </w:tcPr>
          <w:p w:rsidR="00C06E7D" w:rsidRPr="00405EAB" w:rsidRDefault="00C06E7D" w:rsidP="00885634">
            <w:pPr>
              <w:pStyle w:val="TableParagraph"/>
              <w:ind w:left="57" w:right="57"/>
              <w:rPr>
                <w:rFonts w:asciiTheme="minorHAnsi" w:hAnsiTheme="minorHAnsi" w:cstheme="minorHAnsi"/>
                <w:sz w:val="20"/>
                <w:szCs w:val="20"/>
                <w:lang w:val="mk-MK"/>
              </w:rPr>
            </w:pPr>
            <w:r w:rsidRPr="00405EAB">
              <w:rPr>
                <w:rFonts w:asciiTheme="minorHAnsi" w:hAnsiTheme="minorHAnsi" w:cstheme="minorHAnsi"/>
                <w:sz w:val="20"/>
                <w:szCs w:val="20"/>
                <w:lang w:val="mk-MK"/>
              </w:rPr>
              <w:t xml:space="preserve">-Соработка со основни и средни училишта, </w:t>
            </w:r>
          </w:p>
          <w:p w:rsidR="00C06E7D" w:rsidRPr="00405EAB" w:rsidRDefault="00C06E7D" w:rsidP="00885634">
            <w:pPr>
              <w:pStyle w:val="TableParagraph"/>
              <w:ind w:left="57" w:right="57"/>
              <w:rPr>
                <w:rFonts w:asciiTheme="minorHAnsi" w:hAnsiTheme="minorHAnsi" w:cstheme="minorHAnsi"/>
                <w:sz w:val="20"/>
                <w:szCs w:val="20"/>
                <w:lang w:val="mk-MK"/>
              </w:rPr>
            </w:pPr>
            <w:r w:rsidRPr="00405EAB">
              <w:rPr>
                <w:rFonts w:asciiTheme="minorHAnsi" w:hAnsiTheme="minorHAnsi" w:cstheme="minorHAnsi"/>
                <w:sz w:val="20"/>
                <w:szCs w:val="20"/>
                <w:lang w:val="mk-MK"/>
              </w:rPr>
              <w:t>факултети</w:t>
            </w:r>
          </w:p>
        </w:tc>
        <w:tc>
          <w:tcPr>
            <w:tcW w:w="1690" w:type="dxa"/>
            <w:vAlign w:val="center"/>
          </w:tcPr>
          <w:p w:rsidR="00C06E7D" w:rsidRPr="00405EAB" w:rsidRDefault="00C06E7D" w:rsidP="00885634">
            <w:pPr>
              <w:pStyle w:val="TableParagraph"/>
              <w:ind w:left="57" w:right="57"/>
              <w:jc w:val="center"/>
              <w:rPr>
                <w:rFonts w:asciiTheme="minorHAnsi" w:hAnsiTheme="minorHAnsi" w:cstheme="minorHAnsi"/>
                <w:sz w:val="20"/>
                <w:szCs w:val="20"/>
                <w:lang w:val="mk-MK"/>
              </w:rPr>
            </w:pPr>
            <w:r w:rsidRPr="00405EAB">
              <w:rPr>
                <w:rFonts w:asciiTheme="minorHAnsi" w:hAnsiTheme="minorHAnsi" w:cstheme="minorHAnsi"/>
                <w:sz w:val="20"/>
                <w:szCs w:val="20"/>
              </w:rPr>
              <w:t>Континуирано</w:t>
            </w:r>
          </w:p>
        </w:tc>
        <w:tc>
          <w:tcPr>
            <w:tcW w:w="3742" w:type="dxa"/>
            <w:vAlign w:val="center"/>
          </w:tcPr>
          <w:p w:rsidR="00C06E7D" w:rsidRPr="00405EAB" w:rsidRDefault="00C06E7D" w:rsidP="00885634">
            <w:pPr>
              <w:pStyle w:val="TableParagraph"/>
              <w:ind w:left="57" w:right="57"/>
              <w:rPr>
                <w:rFonts w:asciiTheme="minorHAnsi" w:hAnsiTheme="minorHAnsi" w:cstheme="minorHAnsi"/>
                <w:sz w:val="20"/>
                <w:szCs w:val="20"/>
                <w:lang w:val="mk-MK"/>
              </w:rPr>
            </w:pPr>
            <w:r w:rsidRPr="00405EAB">
              <w:rPr>
                <w:rFonts w:asciiTheme="minorHAnsi" w:hAnsiTheme="minorHAnsi" w:cstheme="minorHAnsi"/>
                <w:sz w:val="20"/>
                <w:szCs w:val="20"/>
                <w:lang w:val="mk-MK"/>
              </w:rPr>
              <w:t>Барање и давање на информации,  одзив на покани од различен вид</w:t>
            </w:r>
          </w:p>
          <w:p w:rsidR="00C06E7D" w:rsidRPr="00405EAB" w:rsidRDefault="00C06E7D" w:rsidP="00885634">
            <w:pPr>
              <w:pStyle w:val="TableParagraph"/>
              <w:ind w:left="57" w:right="57"/>
              <w:rPr>
                <w:rFonts w:asciiTheme="minorHAnsi" w:hAnsiTheme="minorHAnsi" w:cstheme="minorHAnsi"/>
                <w:sz w:val="20"/>
                <w:szCs w:val="20"/>
                <w:lang w:val="mk-MK"/>
              </w:rPr>
            </w:pPr>
            <w:r w:rsidRPr="00405EAB">
              <w:rPr>
                <w:rFonts w:asciiTheme="minorHAnsi" w:hAnsiTheme="minorHAnsi" w:cstheme="minorHAnsi"/>
                <w:sz w:val="20"/>
                <w:szCs w:val="20"/>
                <w:lang w:val="mk-MK"/>
              </w:rPr>
              <w:t>Организирање обуки,семинари</w:t>
            </w:r>
          </w:p>
          <w:p w:rsidR="00C06E7D" w:rsidRPr="00405EAB" w:rsidRDefault="00C06E7D" w:rsidP="00885634">
            <w:pPr>
              <w:pStyle w:val="TableParagraph"/>
              <w:ind w:left="57" w:right="57"/>
              <w:rPr>
                <w:rFonts w:asciiTheme="minorHAnsi" w:hAnsiTheme="minorHAnsi" w:cstheme="minorHAnsi"/>
                <w:sz w:val="20"/>
                <w:szCs w:val="20"/>
                <w:lang w:val="mk-MK"/>
              </w:rPr>
            </w:pPr>
          </w:p>
        </w:tc>
        <w:tc>
          <w:tcPr>
            <w:tcW w:w="4762" w:type="dxa"/>
            <w:vAlign w:val="center"/>
          </w:tcPr>
          <w:p w:rsidR="00C06E7D" w:rsidRPr="00405EAB" w:rsidRDefault="00C06E7D" w:rsidP="00885634">
            <w:pPr>
              <w:pStyle w:val="TableParagraph"/>
              <w:ind w:left="57" w:right="57"/>
              <w:rPr>
                <w:rFonts w:asciiTheme="minorHAnsi" w:hAnsiTheme="minorHAnsi" w:cstheme="minorHAnsi"/>
                <w:sz w:val="20"/>
                <w:szCs w:val="20"/>
                <w:lang w:val="mk-MK"/>
              </w:rPr>
            </w:pPr>
            <w:r w:rsidRPr="00405EAB">
              <w:rPr>
                <w:rFonts w:asciiTheme="minorHAnsi" w:hAnsiTheme="minorHAnsi" w:cstheme="minorHAnsi"/>
                <w:sz w:val="20"/>
                <w:szCs w:val="20"/>
                <w:lang w:val="mk-MK"/>
              </w:rPr>
              <w:t>Издавање на согласности, преведници, известувања , учество на конкурси, настани, известувања за запишани ученици</w:t>
            </w:r>
          </w:p>
          <w:p w:rsidR="00C06E7D" w:rsidRPr="00405EAB" w:rsidRDefault="00C06E7D" w:rsidP="00885634">
            <w:pPr>
              <w:pStyle w:val="TableParagraph"/>
              <w:ind w:left="57" w:right="57"/>
              <w:rPr>
                <w:rFonts w:asciiTheme="minorHAnsi" w:hAnsiTheme="minorHAnsi" w:cstheme="minorHAnsi"/>
                <w:sz w:val="20"/>
                <w:szCs w:val="20"/>
                <w:lang w:val="mk-MK"/>
              </w:rPr>
            </w:pPr>
            <w:r w:rsidRPr="00405EAB">
              <w:rPr>
                <w:rFonts w:asciiTheme="minorHAnsi" w:hAnsiTheme="minorHAnsi" w:cstheme="minorHAnsi"/>
                <w:sz w:val="20"/>
                <w:szCs w:val="20"/>
                <w:lang w:val="mk-MK"/>
              </w:rPr>
              <w:t>Професионален развој на наставниците</w:t>
            </w:r>
          </w:p>
        </w:tc>
      </w:tr>
      <w:tr w:rsidR="00C06E7D" w:rsidRPr="00405EAB" w:rsidTr="00C068CC">
        <w:trPr>
          <w:trHeight w:val="454"/>
          <w:jc w:val="center"/>
        </w:trPr>
        <w:tc>
          <w:tcPr>
            <w:tcW w:w="14468" w:type="dxa"/>
            <w:gridSpan w:val="4"/>
            <w:vAlign w:val="center"/>
          </w:tcPr>
          <w:p w:rsidR="00C06E7D" w:rsidRPr="00405EAB" w:rsidRDefault="00C06E7D" w:rsidP="00885634">
            <w:pPr>
              <w:pStyle w:val="TableParagraph"/>
              <w:ind w:left="57" w:right="57"/>
              <w:rPr>
                <w:rFonts w:asciiTheme="minorHAnsi" w:hAnsiTheme="minorHAnsi" w:cstheme="minorHAnsi"/>
                <w:b/>
                <w:szCs w:val="20"/>
                <w:lang w:val="mk-MK"/>
              </w:rPr>
            </w:pPr>
            <w:r w:rsidRPr="00405EAB">
              <w:rPr>
                <w:rFonts w:asciiTheme="minorHAnsi" w:hAnsiTheme="minorHAnsi" w:cstheme="minorHAnsi"/>
                <w:b/>
                <w:szCs w:val="20"/>
                <w:lang w:val="mk-MK"/>
              </w:rPr>
              <w:lastRenderedPageBreak/>
              <w:t>Институции од областа на културата и спортот:</w:t>
            </w:r>
          </w:p>
        </w:tc>
      </w:tr>
      <w:tr w:rsidR="00C06E7D" w:rsidRPr="00BC3579" w:rsidTr="00C068CC">
        <w:trPr>
          <w:trHeight w:val="567"/>
          <w:jc w:val="center"/>
        </w:trPr>
        <w:tc>
          <w:tcPr>
            <w:tcW w:w="4274" w:type="dxa"/>
            <w:vAlign w:val="center"/>
          </w:tcPr>
          <w:p w:rsidR="00C06E7D" w:rsidRPr="00405EAB" w:rsidRDefault="00C06E7D" w:rsidP="00885634">
            <w:pPr>
              <w:pStyle w:val="TableParagraph"/>
              <w:ind w:left="57" w:right="57"/>
              <w:rPr>
                <w:rFonts w:asciiTheme="minorHAnsi" w:hAnsiTheme="minorHAnsi" w:cstheme="minorHAnsi"/>
                <w:sz w:val="20"/>
                <w:szCs w:val="20"/>
                <w:lang w:val="mk-MK"/>
              </w:rPr>
            </w:pPr>
            <w:r w:rsidRPr="00405EAB">
              <w:rPr>
                <w:rFonts w:asciiTheme="minorHAnsi" w:hAnsiTheme="minorHAnsi" w:cstheme="minorHAnsi"/>
                <w:sz w:val="20"/>
                <w:szCs w:val="20"/>
                <w:lang w:val="mk-MK"/>
              </w:rPr>
              <w:t>Соработка со  здруженија и спортски друштва</w:t>
            </w:r>
          </w:p>
        </w:tc>
        <w:tc>
          <w:tcPr>
            <w:tcW w:w="1690" w:type="dxa"/>
            <w:vAlign w:val="center"/>
          </w:tcPr>
          <w:p w:rsidR="00C06E7D" w:rsidRPr="00405EAB" w:rsidRDefault="00C06E7D" w:rsidP="00885634">
            <w:pPr>
              <w:pStyle w:val="TableParagraph"/>
              <w:ind w:left="57" w:right="57"/>
              <w:jc w:val="center"/>
              <w:rPr>
                <w:rFonts w:asciiTheme="minorHAnsi" w:hAnsiTheme="minorHAnsi" w:cstheme="minorHAnsi"/>
                <w:sz w:val="20"/>
                <w:szCs w:val="20"/>
              </w:rPr>
            </w:pPr>
            <w:r w:rsidRPr="00405EAB">
              <w:rPr>
                <w:rFonts w:asciiTheme="minorHAnsi" w:hAnsiTheme="minorHAnsi" w:cstheme="minorHAnsi"/>
                <w:sz w:val="20"/>
                <w:szCs w:val="20"/>
              </w:rPr>
              <w:t>Континуирано</w:t>
            </w:r>
          </w:p>
        </w:tc>
        <w:tc>
          <w:tcPr>
            <w:tcW w:w="3742" w:type="dxa"/>
            <w:vAlign w:val="center"/>
          </w:tcPr>
          <w:p w:rsidR="00C06E7D" w:rsidRPr="00405EAB" w:rsidRDefault="00C06E7D" w:rsidP="00885634">
            <w:pPr>
              <w:pStyle w:val="TableParagraph"/>
              <w:ind w:left="57" w:right="57"/>
              <w:rPr>
                <w:rFonts w:asciiTheme="minorHAnsi" w:hAnsiTheme="minorHAnsi" w:cstheme="minorHAnsi"/>
                <w:sz w:val="20"/>
                <w:szCs w:val="20"/>
                <w:lang w:val="mk-MK"/>
              </w:rPr>
            </w:pPr>
            <w:r w:rsidRPr="00405EAB">
              <w:rPr>
                <w:rFonts w:asciiTheme="minorHAnsi" w:hAnsiTheme="minorHAnsi" w:cstheme="minorHAnsi"/>
                <w:sz w:val="20"/>
                <w:szCs w:val="20"/>
                <w:lang w:val="mk-MK"/>
              </w:rPr>
              <w:t>Информации за објавени конкурсии натпревари</w:t>
            </w:r>
          </w:p>
        </w:tc>
        <w:tc>
          <w:tcPr>
            <w:tcW w:w="4762" w:type="dxa"/>
            <w:vAlign w:val="center"/>
          </w:tcPr>
          <w:p w:rsidR="00C06E7D" w:rsidRPr="00405EAB" w:rsidRDefault="00C06E7D" w:rsidP="00885634">
            <w:pPr>
              <w:pStyle w:val="TableParagraph"/>
              <w:ind w:left="57" w:right="57"/>
              <w:rPr>
                <w:rFonts w:asciiTheme="minorHAnsi" w:hAnsiTheme="minorHAnsi" w:cstheme="minorHAnsi"/>
                <w:sz w:val="20"/>
                <w:szCs w:val="20"/>
                <w:lang w:val="mk-MK"/>
              </w:rPr>
            </w:pPr>
            <w:r w:rsidRPr="00405EAB">
              <w:rPr>
                <w:rFonts w:asciiTheme="minorHAnsi" w:hAnsiTheme="minorHAnsi" w:cstheme="minorHAnsi"/>
                <w:sz w:val="20"/>
                <w:szCs w:val="20"/>
                <w:lang w:val="mk-MK"/>
              </w:rPr>
              <w:t>Учествто  на ученици на конкурси и натпревари</w:t>
            </w:r>
          </w:p>
        </w:tc>
      </w:tr>
      <w:tr w:rsidR="00C06E7D" w:rsidRPr="00FF0281" w:rsidTr="00C068CC">
        <w:trPr>
          <w:trHeight w:val="567"/>
          <w:jc w:val="center"/>
        </w:trPr>
        <w:tc>
          <w:tcPr>
            <w:tcW w:w="4274" w:type="dxa"/>
            <w:vAlign w:val="center"/>
          </w:tcPr>
          <w:p w:rsidR="00C06E7D" w:rsidRPr="00405EAB" w:rsidRDefault="00C06E7D" w:rsidP="00885634">
            <w:pPr>
              <w:pStyle w:val="TableParagraph"/>
              <w:ind w:left="57" w:right="57"/>
              <w:rPr>
                <w:rFonts w:asciiTheme="minorHAnsi" w:hAnsiTheme="minorHAnsi" w:cstheme="minorHAnsi"/>
                <w:sz w:val="20"/>
                <w:szCs w:val="20"/>
              </w:rPr>
            </w:pPr>
            <w:r w:rsidRPr="00405EAB">
              <w:rPr>
                <w:rFonts w:asciiTheme="minorHAnsi" w:hAnsiTheme="minorHAnsi" w:cstheme="minorHAnsi"/>
                <w:sz w:val="20"/>
                <w:szCs w:val="20"/>
              </w:rPr>
              <w:t>Соработка со библиотеки</w:t>
            </w:r>
          </w:p>
        </w:tc>
        <w:tc>
          <w:tcPr>
            <w:tcW w:w="1690" w:type="dxa"/>
            <w:vAlign w:val="center"/>
          </w:tcPr>
          <w:p w:rsidR="00C06E7D" w:rsidRPr="00405EAB" w:rsidRDefault="00C06E7D" w:rsidP="00885634">
            <w:pPr>
              <w:pStyle w:val="TableParagraph"/>
              <w:ind w:left="57" w:right="57"/>
              <w:jc w:val="center"/>
              <w:rPr>
                <w:rFonts w:asciiTheme="minorHAnsi" w:hAnsiTheme="minorHAnsi" w:cstheme="minorHAnsi"/>
                <w:sz w:val="20"/>
                <w:szCs w:val="20"/>
              </w:rPr>
            </w:pPr>
            <w:r w:rsidRPr="00405EAB">
              <w:rPr>
                <w:rFonts w:asciiTheme="minorHAnsi" w:hAnsiTheme="minorHAnsi" w:cstheme="minorHAnsi"/>
                <w:sz w:val="20"/>
                <w:szCs w:val="20"/>
              </w:rPr>
              <w:t>Континуирано</w:t>
            </w:r>
          </w:p>
        </w:tc>
        <w:tc>
          <w:tcPr>
            <w:tcW w:w="3742" w:type="dxa"/>
            <w:vAlign w:val="center"/>
          </w:tcPr>
          <w:p w:rsidR="00C06E7D" w:rsidRPr="00405EAB" w:rsidRDefault="00C06E7D" w:rsidP="00885634">
            <w:pPr>
              <w:pStyle w:val="TableParagraph"/>
              <w:ind w:left="57" w:right="57"/>
              <w:rPr>
                <w:rFonts w:asciiTheme="minorHAnsi" w:hAnsiTheme="minorHAnsi" w:cstheme="minorHAnsi"/>
                <w:sz w:val="20"/>
                <w:szCs w:val="20"/>
                <w:lang w:val="mk-MK"/>
              </w:rPr>
            </w:pPr>
            <w:r w:rsidRPr="00405EAB">
              <w:rPr>
                <w:rFonts w:asciiTheme="minorHAnsi" w:hAnsiTheme="minorHAnsi" w:cstheme="minorHAnsi"/>
                <w:sz w:val="20"/>
                <w:szCs w:val="20"/>
                <w:lang w:val="mk-MK"/>
              </w:rPr>
              <w:t>Организирање литературни читања  и посети</w:t>
            </w:r>
          </w:p>
        </w:tc>
        <w:tc>
          <w:tcPr>
            <w:tcW w:w="4762" w:type="dxa"/>
            <w:vAlign w:val="center"/>
          </w:tcPr>
          <w:p w:rsidR="00C06E7D" w:rsidRPr="00405EAB" w:rsidRDefault="00C06E7D" w:rsidP="00885634">
            <w:pPr>
              <w:pStyle w:val="TableParagraph"/>
              <w:ind w:left="57" w:right="57"/>
              <w:rPr>
                <w:rFonts w:asciiTheme="minorHAnsi" w:hAnsiTheme="minorHAnsi" w:cstheme="minorHAnsi"/>
                <w:sz w:val="20"/>
                <w:szCs w:val="20"/>
              </w:rPr>
            </w:pPr>
            <w:r w:rsidRPr="00405EAB">
              <w:rPr>
                <w:rFonts w:asciiTheme="minorHAnsi" w:hAnsiTheme="minorHAnsi" w:cstheme="minorHAnsi"/>
                <w:sz w:val="20"/>
                <w:szCs w:val="20"/>
              </w:rPr>
              <w:t>Заеднички активности</w:t>
            </w:r>
          </w:p>
        </w:tc>
      </w:tr>
      <w:tr w:rsidR="00C06E7D" w:rsidRPr="00BC3579" w:rsidTr="00C068CC">
        <w:trPr>
          <w:trHeight w:val="567"/>
          <w:jc w:val="center"/>
        </w:trPr>
        <w:tc>
          <w:tcPr>
            <w:tcW w:w="4274" w:type="dxa"/>
            <w:vAlign w:val="center"/>
          </w:tcPr>
          <w:p w:rsidR="00C06E7D" w:rsidRPr="00405EAB" w:rsidRDefault="00C06E7D" w:rsidP="00885634">
            <w:pPr>
              <w:pStyle w:val="TableParagraph"/>
              <w:ind w:left="57" w:right="57"/>
              <w:rPr>
                <w:rFonts w:asciiTheme="minorHAnsi" w:hAnsiTheme="minorHAnsi" w:cstheme="minorHAnsi"/>
                <w:sz w:val="20"/>
                <w:szCs w:val="20"/>
                <w:lang w:val="mk-MK"/>
              </w:rPr>
            </w:pPr>
            <w:r w:rsidRPr="00405EAB">
              <w:rPr>
                <w:rFonts w:asciiTheme="minorHAnsi" w:hAnsiTheme="minorHAnsi" w:cstheme="minorHAnsi"/>
                <w:sz w:val="20"/>
                <w:szCs w:val="20"/>
              </w:rPr>
              <w:t>Соработка со музеи</w:t>
            </w:r>
            <w:r w:rsidRPr="00405EAB">
              <w:rPr>
                <w:rFonts w:asciiTheme="minorHAnsi" w:hAnsiTheme="minorHAnsi" w:cstheme="minorHAnsi"/>
                <w:sz w:val="20"/>
                <w:szCs w:val="20"/>
                <w:lang w:val="mk-MK"/>
              </w:rPr>
              <w:t>, спомен куќи</w:t>
            </w:r>
          </w:p>
        </w:tc>
        <w:tc>
          <w:tcPr>
            <w:tcW w:w="1690" w:type="dxa"/>
            <w:vAlign w:val="center"/>
          </w:tcPr>
          <w:p w:rsidR="00C06E7D" w:rsidRPr="00405EAB" w:rsidRDefault="00C06E7D" w:rsidP="00885634">
            <w:pPr>
              <w:pStyle w:val="TableParagraph"/>
              <w:ind w:left="57" w:right="57"/>
              <w:jc w:val="center"/>
              <w:rPr>
                <w:rFonts w:asciiTheme="minorHAnsi" w:hAnsiTheme="minorHAnsi" w:cstheme="minorHAnsi"/>
                <w:sz w:val="20"/>
                <w:szCs w:val="20"/>
              </w:rPr>
            </w:pPr>
            <w:r w:rsidRPr="00405EAB">
              <w:rPr>
                <w:rFonts w:asciiTheme="minorHAnsi" w:hAnsiTheme="minorHAnsi" w:cstheme="minorHAnsi"/>
                <w:sz w:val="20"/>
                <w:szCs w:val="20"/>
              </w:rPr>
              <w:t>Континуирано</w:t>
            </w:r>
          </w:p>
        </w:tc>
        <w:tc>
          <w:tcPr>
            <w:tcW w:w="3742" w:type="dxa"/>
            <w:vAlign w:val="center"/>
          </w:tcPr>
          <w:p w:rsidR="00C06E7D" w:rsidRPr="00405EAB" w:rsidRDefault="00C06E7D" w:rsidP="00885634">
            <w:pPr>
              <w:pStyle w:val="TableParagraph"/>
              <w:ind w:left="57" w:right="57"/>
              <w:rPr>
                <w:rFonts w:asciiTheme="minorHAnsi" w:hAnsiTheme="minorHAnsi" w:cstheme="minorHAnsi"/>
                <w:sz w:val="20"/>
                <w:szCs w:val="20"/>
                <w:lang w:val="mk-MK"/>
              </w:rPr>
            </w:pPr>
            <w:r w:rsidRPr="00405EAB">
              <w:rPr>
                <w:rFonts w:asciiTheme="minorHAnsi" w:hAnsiTheme="minorHAnsi" w:cstheme="minorHAnsi"/>
                <w:sz w:val="20"/>
                <w:szCs w:val="20"/>
                <w:lang w:val="mk-MK"/>
              </w:rPr>
              <w:t>Организирање посети</w:t>
            </w:r>
          </w:p>
        </w:tc>
        <w:tc>
          <w:tcPr>
            <w:tcW w:w="4762" w:type="dxa"/>
            <w:vAlign w:val="center"/>
          </w:tcPr>
          <w:p w:rsidR="00C06E7D" w:rsidRPr="00405EAB" w:rsidRDefault="00C06E7D" w:rsidP="00885634">
            <w:pPr>
              <w:pStyle w:val="TableParagraph"/>
              <w:ind w:left="57" w:right="57"/>
              <w:rPr>
                <w:rFonts w:asciiTheme="minorHAnsi" w:hAnsiTheme="minorHAnsi" w:cstheme="minorHAnsi"/>
                <w:sz w:val="20"/>
                <w:szCs w:val="20"/>
                <w:lang w:val="mk-MK"/>
              </w:rPr>
            </w:pPr>
            <w:r w:rsidRPr="00405EAB">
              <w:rPr>
                <w:rFonts w:asciiTheme="minorHAnsi" w:hAnsiTheme="minorHAnsi" w:cstheme="minorHAnsi"/>
                <w:sz w:val="20"/>
                <w:szCs w:val="20"/>
                <w:lang w:val="mk-MK"/>
              </w:rPr>
              <w:t>Запознавање со историјата, културата, традицијата, наследството и минатото</w:t>
            </w:r>
          </w:p>
        </w:tc>
      </w:tr>
      <w:tr w:rsidR="00C06E7D" w:rsidRPr="00BC3579" w:rsidTr="00C068CC">
        <w:trPr>
          <w:trHeight w:val="567"/>
          <w:jc w:val="center"/>
        </w:trPr>
        <w:tc>
          <w:tcPr>
            <w:tcW w:w="4274" w:type="dxa"/>
            <w:vAlign w:val="center"/>
          </w:tcPr>
          <w:p w:rsidR="00C06E7D" w:rsidRPr="00405EAB" w:rsidRDefault="00C06E7D" w:rsidP="00885634">
            <w:pPr>
              <w:pStyle w:val="TableParagraph"/>
              <w:ind w:left="57" w:right="57"/>
              <w:rPr>
                <w:rFonts w:asciiTheme="minorHAnsi" w:hAnsiTheme="minorHAnsi" w:cstheme="minorHAnsi"/>
                <w:sz w:val="20"/>
                <w:szCs w:val="20"/>
                <w:lang w:val="mk-MK"/>
              </w:rPr>
            </w:pPr>
            <w:r w:rsidRPr="00405EAB">
              <w:rPr>
                <w:rFonts w:asciiTheme="minorHAnsi" w:hAnsiTheme="minorHAnsi" w:cstheme="minorHAnsi"/>
                <w:sz w:val="20"/>
                <w:szCs w:val="20"/>
                <w:lang w:val="mk-MK"/>
              </w:rPr>
              <w:t>Соработка со Дом на култура, кино  и театар</w:t>
            </w:r>
          </w:p>
        </w:tc>
        <w:tc>
          <w:tcPr>
            <w:tcW w:w="1690" w:type="dxa"/>
            <w:vAlign w:val="center"/>
          </w:tcPr>
          <w:p w:rsidR="00C06E7D" w:rsidRPr="00405EAB" w:rsidRDefault="00C06E7D" w:rsidP="00885634">
            <w:pPr>
              <w:pStyle w:val="TableParagraph"/>
              <w:ind w:left="57" w:right="57"/>
              <w:jc w:val="center"/>
              <w:rPr>
                <w:rFonts w:asciiTheme="minorHAnsi" w:hAnsiTheme="minorHAnsi" w:cstheme="minorHAnsi"/>
                <w:sz w:val="20"/>
                <w:szCs w:val="20"/>
              </w:rPr>
            </w:pPr>
            <w:r w:rsidRPr="00405EAB">
              <w:rPr>
                <w:rFonts w:asciiTheme="minorHAnsi" w:hAnsiTheme="minorHAnsi" w:cstheme="minorHAnsi"/>
                <w:sz w:val="20"/>
                <w:szCs w:val="20"/>
              </w:rPr>
              <w:t>Континуирано</w:t>
            </w:r>
          </w:p>
        </w:tc>
        <w:tc>
          <w:tcPr>
            <w:tcW w:w="3742" w:type="dxa"/>
            <w:vAlign w:val="center"/>
          </w:tcPr>
          <w:p w:rsidR="00C06E7D" w:rsidRPr="00405EAB" w:rsidRDefault="00C06E7D" w:rsidP="00885634">
            <w:pPr>
              <w:pStyle w:val="TableParagraph"/>
              <w:ind w:left="57" w:right="57"/>
              <w:rPr>
                <w:rFonts w:asciiTheme="minorHAnsi" w:hAnsiTheme="minorHAnsi" w:cstheme="minorHAnsi"/>
                <w:sz w:val="20"/>
                <w:szCs w:val="20"/>
                <w:lang w:val="mk-MK"/>
              </w:rPr>
            </w:pPr>
            <w:r w:rsidRPr="00405EAB">
              <w:rPr>
                <w:rFonts w:asciiTheme="minorHAnsi" w:hAnsiTheme="minorHAnsi" w:cstheme="minorHAnsi"/>
                <w:sz w:val="20"/>
                <w:szCs w:val="20"/>
                <w:lang w:val="mk-MK"/>
              </w:rPr>
              <w:t>Следење ликовни изложби, детски филмови и театарски претстави</w:t>
            </w:r>
          </w:p>
        </w:tc>
        <w:tc>
          <w:tcPr>
            <w:tcW w:w="4762" w:type="dxa"/>
            <w:vAlign w:val="center"/>
          </w:tcPr>
          <w:p w:rsidR="00C06E7D" w:rsidRPr="00405EAB" w:rsidRDefault="00C06E7D" w:rsidP="00885634">
            <w:pPr>
              <w:pStyle w:val="TableParagraph"/>
              <w:ind w:left="57" w:right="57"/>
              <w:rPr>
                <w:rFonts w:asciiTheme="minorHAnsi" w:hAnsiTheme="minorHAnsi" w:cstheme="minorHAnsi"/>
                <w:sz w:val="20"/>
                <w:szCs w:val="20"/>
                <w:lang w:val="mk-MK"/>
              </w:rPr>
            </w:pPr>
            <w:r w:rsidRPr="00405EAB">
              <w:rPr>
                <w:rFonts w:asciiTheme="minorHAnsi" w:hAnsiTheme="minorHAnsi" w:cstheme="minorHAnsi"/>
                <w:sz w:val="20"/>
                <w:szCs w:val="20"/>
                <w:lang w:val="mk-MK"/>
              </w:rPr>
              <w:t>Поттикнување на љубовта  кон ликовната, филмската и театарската уметност</w:t>
            </w:r>
          </w:p>
        </w:tc>
      </w:tr>
      <w:tr w:rsidR="00C06E7D" w:rsidRPr="00405EAB" w:rsidTr="00C068CC">
        <w:trPr>
          <w:trHeight w:val="454"/>
          <w:jc w:val="center"/>
        </w:trPr>
        <w:tc>
          <w:tcPr>
            <w:tcW w:w="14468" w:type="dxa"/>
            <w:gridSpan w:val="4"/>
            <w:vAlign w:val="center"/>
          </w:tcPr>
          <w:p w:rsidR="00C06E7D" w:rsidRPr="00405EAB" w:rsidRDefault="00C06E7D" w:rsidP="00885634">
            <w:pPr>
              <w:pStyle w:val="TableParagraph"/>
              <w:ind w:left="57" w:right="57"/>
              <w:rPr>
                <w:rFonts w:asciiTheme="minorHAnsi" w:hAnsiTheme="minorHAnsi" w:cstheme="minorHAnsi"/>
                <w:b/>
                <w:szCs w:val="20"/>
                <w:lang w:val="mk-MK"/>
              </w:rPr>
            </w:pPr>
            <w:r w:rsidRPr="00405EAB">
              <w:rPr>
                <w:rFonts w:asciiTheme="minorHAnsi" w:hAnsiTheme="minorHAnsi" w:cstheme="minorHAnsi"/>
                <w:b/>
                <w:szCs w:val="20"/>
                <w:lang w:val="mk-MK"/>
              </w:rPr>
              <w:t>Здравствени организации</w:t>
            </w:r>
          </w:p>
        </w:tc>
      </w:tr>
      <w:tr w:rsidR="00C06E7D" w:rsidRPr="00FF0281" w:rsidTr="00C068CC">
        <w:trPr>
          <w:trHeight w:val="567"/>
          <w:jc w:val="center"/>
        </w:trPr>
        <w:tc>
          <w:tcPr>
            <w:tcW w:w="4274" w:type="dxa"/>
            <w:vAlign w:val="center"/>
          </w:tcPr>
          <w:p w:rsidR="00C06E7D" w:rsidRPr="00405EAB" w:rsidRDefault="00C06E7D" w:rsidP="00885634">
            <w:pPr>
              <w:pStyle w:val="TableParagraph"/>
              <w:ind w:left="57" w:right="57"/>
              <w:rPr>
                <w:rFonts w:asciiTheme="minorHAnsi" w:hAnsiTheme="minorHAnsi" w:cstheme="minorHAnsi"/>
                <w:sz w:val="20"/>
                <w:szCs w:val="20"/>
                <w:lang w:val="mk-MK"/>
              </w:rPr>
            </w:pPr>
            <w:r w:rsidRPr="00405EAB">
              <w:rPr>
                <w:rFonts w:asciiTheme="minorHAnsi" w:hAnsiTheme="minorHAnsi" w:cstheme="minorHAnsi"/>
                <w:sz w:val="20"/>
                <w:szCs w:val="20"/>
                <w:lang w:val="mk-MK"/>
              </w:rPr>
              <w:t>Соработка со Здравствен Дом Прилеп</w:t>
            </w:r>
          </w:p>
        </w:tc>
        <w:tc>
          <w:tcPr>
            <w:tcW w:w="1690" w:type="dxa"/>
            <w:vAlign w:val="center"/>
          </w:tcPr>
          <w:p w:rsidR="00C06E7D" w:rsidRPr="00405EAB" w:rsidRDefault="00C06E7D" w:rsidP="00885634">
            <w:pPr>
              <w:pStyle w:val="TableParagraph"/>
              <w:ind w:left="57" w:right="57"/>
              <w:jc w:val="center"/>
              <w:rPr>
                <w:rFonts w:asciiTheme="minorHAnsi" w:hAnsiTheme="minorHAnsi" w:cstheme="minorHAnsi"/>
                <w:sz w:val="20"/>
                <w:szCs w:val="20"/>
              </w:rPr>
            </w:pPr>
            <w:r w:rsidRPr="00405EAB">
              <w:rPr>
                <w:rFonts w:asciiTheme="minorHAnsi" w:hAnsiTheme="minorHAnsi" w:cstheme="minorHAnsi"/>
                <w:sz w:val="20"/>
                <w:szCs w:val="20"/>
              </w:rPr>
              <w:t>Континуирано</w:t>
            </w:r>
          </w:p>
        </w:tc>
        <w:tc>
          <w:tcPr>
            <w:tcW w:w="3742" w:type="dxa"/>
            <w:vAlign w:val="center"/>
          </w:tcPr>
          <w:p w:rsidR="00C06E7D" w:rsidRPr="00405EAB" w:rsidRDefault="00C06E7D" w:rsidP="00885634">
            <w:pPr>
              <w:pStyle w:val="TableParagraph"/>
              <w:ind w:left="57" w:right="57"/>
              <w:rPr>
                <w:rFonts w:asciiTheme="minorHAnsi" w:hAnsiTheme="minorHAnsi" w:cstheme="minorHAnsi"/>
                <w:sz w:val="20"/>
                <w:szCs w:val="20"/>
                <w:lang w:val="mk-MK"/>
              </w:rPr>
            </w:pPr>
            <w:r w:rsidRPr="00405EAB">
              <w:rPr>
                <w:rFonts w:asciiTheme="minorHAnsi" w:hAnsiTheme="minorHAnsi" w:cstheme="minorHAnsi"/>
                <w:sz w:val="20"/>
                <w:szCs w:val="20"/>
                <w:lang w:val="mk-MK"/>
              </w:rPr>
              <w:t>Организирање систематски прегледи, вакцинации и работилници</w:t>
            </w:r>
          </w:p>
        </w:tc>
        <w:tc>
          <w:tcPr>
            <w:tcW w:w="4762" w:type="dxa"/>
            <w:vAlign w:val="center"/>
          </w:tcPr>
          <w:p w:rsidR="00C06E7D" w:rsidRPr="00405EAB" w:rsidRDefault="00C06E7D" w:rsidP="00885634">
            <w:pPr>
              <w:pStyle w:val="TableParagraph"/>
              <w:ind w:left="57" w:right="57"/>
              <w:rPr>
                <w:rFonts w:asciiTheme="minorHAnsi" w:hAnsiTheme="minorHAnsi" w:cstheme="minorHAnsi"/>
                <w:sz w:val="20"/>
                <w:szCs w:val="20"/>
              </w:rPr>
            </w:pPr>
            <w:r w:rsidRPr="00405EAB">
              <w:rPr>
                <w:rFonts w:asciiTheme="minorHAnsi" w:hAnsiTheme="minorHAnsi" w:cstheme="minorHAnsi"/>
                <w:sz w:val="20"/>
                <w:szCs w:val="20"/>
              </w:rPr>
              <w:t>Заеднички активности</w:t>
            </w:r>
          </w:p>
        </w:tc>
      </w:tr>
      <w:tr w:rsidR="00C06E7D" w:rsidRPr="00BC3579" w:rsidTr="00C068CC">
        <w:trPr>
          <w:trHeight w:val="567"/>
          <w:jc w:val="center"/>
        </w:trPr>
        <w:tc>
          <w:tcPr>
            <w:tcW w:w="4274" w:type="dxa"/>
            <w:vAlign w:val="center"/>
          </w:tcPr>
          <w:p w:rsidR="00C06E7D" w:rsidRPr="00405EAB" w:rsidRDefault="00C06E7D" w:rsidP="00885634">
            <w:pPr>
              <w:pStyle w:val="TableParagraph"/>
              <w:ind w:left="57" w:right="57"/>
              <w:rPr>
                <w:rFonts w:asciiTheme="minorHAnsi" w:hAnsiTheme="minorHAnsi" w:cstheme="minorHAnsi"/>
                <w:sz w:val="20"/>
                <w:szCs w:val="20"/>
                <w:lang w:val="mk-MK"/>
              </w:rPr>
            </w:pPr>
            <w:r w:rsidRPr="00405EAB">
              <w:rPr>
                <w:rFonts w:asciiTheme="minorHAnsi" w:hAnsiTheme="minorHAnsi" w:cstheme="minorHAnsi"/>
                <w:sz w:val="20"/>
                <w:szCs w:val="20"/>
              </w:rPr>
              <w:t xml:space="preserve">Соработка со </w:t>
            </w:r>
            <w:r w:rsidRPr="00405EAB">
              <w:rPr>
                <w:rFonts w:asciiTheme="minorHAnsi" w:hAnsiTheme="minorHAnsi" w:cstheme="minorHAnsi"/>
                <w:sz w:val="20"/>
                <w:szCs w:val="20"/>
                <w:lang w:val="mk-MK"/>
              </w:rPr>
              <w:t>Центар за социјална работа</w:t>
            </w:r>
          </w:p>
        </w:tc>
        <w:tc>
          <w:tcPr>
            <w:tcW w:w="1690" w:type="dxa"/>
            <w:vAlign w:val="center"/>
          </w:tcPr>
          <w:p w:rsidR="00C06E7D" w:rsidRPr="00405EAB" w:rsidRDefault="00C06E7D" w:rsidP="00885634">
            <w:pPr>
              <w:pStyle w:val="TableParagraph"/>
              <w:ind w:left="57" w:right="57"/>
              <w:jc w:val="center"/>
              <w:rPr>
                <w:rFonts w:asciiTheme="minorHAnsi" w:hAnsiTheme="minorHAnsi" w:cstheme="minorHAnsi"/>
                <w:sz w:val="20"/>
                <w:szCs w:val="20"/>
              </w:rPr>
            </w:pPr>
            <w:r w:rsidRPr="00405EAB">
              <w:rPr>
                <w:rFonts w:asciiTheme="minorHAnsi" w:hAnsiTheme="minorHAnsi" w:cstheme="minorHAnsi"/>
                <w:sz w:val="20"/>
                <w:szCs w:val="20"/>
              </w:rPr>
              <w:t>Континуирано</w:t>
            </w:r>
          </w:p>
        </w:tc>
        <w:tc>
          <w:tcPr>
            <w:tcW w:w="3742" w:type="dxa"/>
            <w:vAlign w:val="center"/>
          </w:tcPr>
          <w:p w:rsidR="00C06E7D" w:rsidRPr="00405EAB" w:rsidRDefault="00C06E7D" w:rsidP="00885634">
            <w:pPr>
              <w:pStyle w:val="TableParagraph"/>
              <w:ind w:left="57" w:right="57"/>
              <w:rPr>
                <w:rFonts w:asciiTheme="minorHAnsi" w:hAnsiTheme="minorHAnsi" w:cstheme="minorHAnsi"/>
                <w:sz w:val="20"/>
                <w:szCs w:val="20"/>
                <w:lang w:val="mk-MK"/>
              </w:rPr>
            </w:pPr>
            <w:r w:rsidRPr="00405EAB">
              <w:rPr>
                <w:rFonts w:asciiTheme="minorHAnsi" w:hAnsiTheme="minorHAnsi" w:cstheme="minorHAnsi"/>
                <w:sz w:val="20"/>
                <w:szCs w:val="20"/>
                <w:lang w:val="mk-MK"/>
              </w:rPr>
              <w:t>Информации, средби, состаноци, одговори на барања</w:t>
            </w:r>
          </w:p>
        </w:tc>
        <w:tc>
          <w:tcPr>
            <w:tcW w:w="4762" w:type="dxa"/>
            <w:vAlign w:val="center"/>
          </w:tcPr>
          <w:p w:rsidR="00C06E7D" w:rsidRPr="00405EAB" w:rsidRDefault="00C06E7D" w:rsidP="00885634">
            <w:pPr>
              <w:pStyle w:val="TableParagraph"/>
              <w:ind w:left="57" w:right="57"/>
              <w:rPr>
                <w:rFonts w:asciiTheme="minorHAnsi" w:hAnsiTheme="minorHAnsi" w:cstheme="minorHAnsi"/>
                <w:sz w:val="20"/>
                <w:szCs w:val="20"/>
                <w:lang w:val="mk-MK"/>
              </w:rPr>
            </w:pPr>
            <w:r w:rsidRPr="00405EAB">
              <w:rPr>
                <w:rFonts w:asciiTheme="minorHAnsi" w:hAnsiTheme="minorHAnsi" w:cstheme="minorHAnsi"/>
                <w:sz w:val="20"/>
                <w:szCs w:val="20"/>
                <w:lang w:val="mk-MK"/>
              </w:rPr>
              <w:t>Информации и разговори со стручни лица од Центарот за ученици од училиштето</w:t>
            </w:r>
          </w:p>
        </w:tc>
      </w:tr>
      <w:tr w:rsidR="00C06E7D" w:rsidRPr="00C21A57" w:rsidTr="00C068CC">
        <w:trPr>
          <w:trHeight w:val="567"/>
          <w:jc w:val="center"/>
        </w:trPr>
        <w:tc>
          <w:tcPr>
            <w:tcW w:w="4274" w:type="dxa"/>
            <w:vAlign w:val="center"/>
          </w:tcPr>
          <w:p w:rsidR="00C06E7D" w:rsidRPr="00405EAB" w:rsidRDefault="00C06E7D" w:rsidP="00885634">
            <w:pPr>
              <w:pStyle w:val="TableParagraph"/>
              <w:ind w:left="57" w:right="57"/>
              <w:rPr>
                <w:rFonts w:asciiTheme="minorHAnsi" w:hAnsiTheme="minorHAnsi" w:cstheme="minorHAnsi"/>
                <w:sz w:val="20"/>
                <w:szCs w:val="20"/>
                <w:lang w:val="mk-MK"/>
              </w:rPr>
            </w:pPr>
            <w:r w:rsidRPr="00405EAB">
              <w:rPr>
                <w:rFonts w:asciiTheme="minorHAnsi" w:hAnsiTheme="minorHAnsi" w:cstheme="minorHAnsi"/>
                <w:sz w:val="20"/>
                <w:szCs w:val="20"/>
                <w:lang w:val="mk-MK"/>
              </w:rPr>
              <w:t>Соработка со осигурителни компании</w:t>
            </w:r>
          </w:p>
        </w:tc>
        <w:tc>
          <w:tcPr>
            <w:tcW w:w="1690" w:type="dxa"/>
            <w:vAlign w:val="center"/>
          </w:tcPr>
          <w:p w:rsidR="00C06E7D" w:rsidRPr="00405EAB" w:rsidRDefault="00C06E7D" w:rsidP="00885634">
            <w:pPr>
              <w:pStyle w:val="TableParagraph"/>
              <w:ind w:left="57" w:right="57"/>
              <w:jc w:val="center"/>
              <w:rPr>
                <w:rFonts w:asciiTheme="minorHAnsi" w:hAnsiTheme="minorHAnsi" w:cstheme="minorHAnsi"/>
                <w:sz w:val="20"/>
                <w:szCs w:val="20"/>
              </w:rPr>
            </w:pPr>
            <w:r w:rsidRPr="00405EAB">
              <w:rPr>
                <w:rFonts w:asciiTheme="minorHAnsi" w:hAnsiTheme="minorHAnsi" w:cstheme="minorHAnsi"/>
                <w:sz w:val="20"/>
                <w:szCs w:val="20"/>
              </w:rPr>
              <w:t>Континуирано</w:t>
            </w:r>
          </w:p>
        </w:tc>
        <w:tc>
          <w:tcPr>
            <w:tcW w:w="3742" w:type="dxa"/>
            <w:vAlign w:val="center"/>
          </w:tcPr>
          <w:p w:rsidR="00C06E7D" w:rsidRPr="00405EAB" w:rsidRDefault="00C06E7D" w:rsidP="00885634">
            <w:pPr>
              <w:pStyle w:val="TableParagraph"/>
              <w:ind w:left="57" w:right="57"/>
              <w:rPr>
                <w:rFonts w:asciiTheme="minorHAnsi" w:hAnsiTheme="minorHAnsi" w:cstheme="minorHAnsi"/>
                <w:sz w:val="20"/>
                <w:szCs w:val="20"/>
                <w:lang w:val="mk-MK"/>
              </w:rPr>
            </w:pPr>
            <w:r w:rsidRPr="00405EAB">
              <w:rPr>
                <w:rFonts w:asciiTheme="minorHAnsi" w:hAnsiTheme="minorHAnsi" w:cstheme="minorHAnsi"/>
                <w:sz w:val="20"/>
                <w:szCs w:val="20"/>
                <w:lang w:val="mk-MK"/>
              </w:rPr>
              <w:t>Превенција за обештетување од повреди</w:t>
            </w:r>
          </w:p>
        </w:tc>
        <w:tc>
          <w:tcPr>
            <w:tcW w:w="4762" w:type="dxa"/>
            <w:vAlign w:val="center"/>
          </w:tcPr>
          <w:p w:rsidR="00C06E7D" w:rsidRPr="00405EAB" w:rsidRDefault="00C06E7D" w:rsidP="00885634">
            <w:pPr>
              <w:pStyle w:val="TableParagraph"/>
              <w:ind w:left="57" w:right="57"/>
              <w:rPr>
                <w:rFonts w:asciiTheme="minorHAnsi" w:hAnsiTheme="minorHAnsi" w:cstheme="minorHAnsi"/>
                <w:sz w:val="20"/>
                <w:szCs w:val="20"/>
                <w:lang w:val="mk-MK"/>
              </w:rPr>
            </w:pPr>
            <w:r w:rsidRPr="00405EAB">
              <w:rPr>
                <w:rFonts w:asciiTheme="minorHAnsi" w:hAnsiTheme="minorHAnsi" w:cstheme="minorHAnsi"/>
                <w:sz w:val="20"/>
                <w:szCs w:val="20"/>
              </w:rPr>
              <w:t>Заеднички активности</w:t>
            </w:r>
          </w:p>
        </w:tc>
      </w:tr>
      <w:tr w:rsidR="00C06E7D" w:rsidRPr="00405EAB" w:rsidTr="00C068CC">
        <w:trPr>
          <w:trHeight w:val="454"/>
          <w:jc w:val="center"/>
        </w:trPr>
        <w:tc>
          <w:tcPr>
            <w:tcW w:w="14468" w:type="dxa"/>
            <w:gridSpan w:val="4"/>
            <w:vAlign w:val="center"/>
          </w:tcPr>
          <w:p w:rsidR="00C06E7D" w:rsidRPr="00405EAB" w:rsidRDefault="00C06E7D" w:rsidP="00885634">
            <w:pPr>
              <w:pStyle w:val="TableParagraph"/>
              <w:ind w:left="57" w:right="57"/>
              <w:rPr>
                <w:rFonts w:asciiTheme="minorHAnsi" w:hAnsiTheme="minorHAnsi" w:cstheme="minorHAnsi"/>
                <w:b/>
                <w:szCs w:val="20"/>
                <w:lang w:val="mk-MK"/>
              </w:rPr>
            </w:pPr>
            <w:r w:rsidRPr="00405EAB">
              <w:rPr>
                <w:rFonts w:asciiTheme="minorHAnsi" w:hAnsiTheme="minorHAnsi" w:cstheme="minorHAnsi"/>
                <w:b/>
                <w:szCs w:val="20"/>
                <w:lang w:val="mk-MK"/>
              </w:rPr>
              <w:t>Невладини организации и други институции</w:t>
            </w:r>
          </w:p>
        </w:tc>
      </w:tr>
      <w:tr w:rsidR="00C06E7D" w:rsidRPr="00FF0281" w:rsidTr="00C068CC">
        <w:trPr>
          <w:trHeight w:val="283"/>
          <w:jc w:val="center"/>
        </w:trPr>
        <w:tc>
          <w:tcPr>
            <w:tcW w:w="4274" w:type="dxa"/>
            <w:vAlign w:val="center"/>
          </w:tcPr>
          <w:p w:rsidR="00C06E7D" w:rsidRPr="00405EAB" w:rsidRDefault="00C06E7D" w:rsidP="00885634">
            <w:pPr>
              <w:pStyle w:val="TableParagraph"/>
              <w:ind w:left="57" w:right="57"/>
              <w:rPr>
                <w:rFonts w:asciiTheme="minorHAnsi" w:hAnsiTheme="minorHAnsi" w:cstheme="minorHAnsi"/>
                <w:sz w:val="20"/>
                <w:szCs w:val="20"/>
                <w:lang w:val="mk-MK"/>
              </w:rPr>
            </w:pPr>
            <w:r w:rsidRPr="00405EAB">
              <w:rPr>
                <w:rFonts w:asciiTheme="minorHAnsi" w:hAnsiTheme="minorHAnsi" w:cstheme="minorHAnsi"/>
                <w:sz w:val="20"/>
                <w:szCs w:val="20"/>
                <w:lang w:val="mk-MK"/>
              </w:rPr>
              <w:t xml:space="preserve"> Соработка со Детска амбасада</w:t>
            </w:r>
          </w:p>
        </w:tc>
        <w:tc>
          <w:tcPr>
            <w:tcW w:w="1690" w:type="dxa"/>
            <w:vAlign w:val="center"/>
          </w:tcPr>
          <w:p w:rsidR="00C06E7D" w:rsidRPr="00405EAB" w:rsidRDefault="00C06E7D" w:rsidP="00885634">
            <w:pPr>
              <w:pStyle w:val="TableParagraph"/>
              <w:ind w:left="57" w:right="57"/>
              <w:jc w:val="center"/>
              <w:rPr>
                <w:rFonts w:asciiTheme="minorHAnsi" w:hAnsiTheme="minorHAnsi" w:cstheme="minorHAnsi"/>
                <w:sz w:val="20"/>
                <w:szCs w:val="20"/>
              </w:rPr>
            </w:pPr>
            <w:r w:rsidRPr="00405EAB">
              <w:rPr>
                <w:rFonts w:asciiTheme="minorHAnsi" w:hAnsiTheme="minorHAnsi" w:cstheme="minorHAnsi"/>
                <w:sz w:val="20"/>
                <w:szCs w:val="20"/>
              </w:rPr>
              <w:t>Континуирано</w:t>
            </w:r>
          </w:p>
        </w:tc>
        <w:tc>
          <w:tcPr>
            <w:tcW w:w="3742" w:type="dxa"/>
            <w:vAlign w:val="center"/>
          </w:tcPr>
          <w:p w:rsidR="00C06E7D" w:rsidRPr="00405EAB" w:rsidRDefault="00C06E7D" w:rsidP="00885634">
            <w:pPr>
              <w:pStyle w:val="TableParagraph"/>
              <w:ind w:left="57" w:right="57"/>
              <w:rPr>
                <w:rFonts w:asciiTheme="minorHAnsi" w:hAnsiTheme="minorHAnsi" w:cstheme="minorHAnsi"/>
                <w:sz w:val="20"/>
                <w:szCs w:val="20"/>
                <w:lang w:val="mk-MK"/>
              </w:rPr>
            </w:pPr>
            <w:r w:rsidRPr="00405EAB">
              <w:rPr>
                <w:rFonts w:asciiTheme="minorHAnsi" w:hAnsiTheme="minorHAnsi" w:cstheme="minorHAnsi"/>
                <w:sz w:val="20"/>
                <w:szCs w:val="20"/>
                <w:lang w:val="mk-MK"/>
              </w:rPr>
              <w:t>Договори за организирање хуманитарни акции</w:t>
            </w:r>
          </w:p>
        </w:tc>
        <w:tc>
          <w:tcPr>
            <w:tcW w:w="4762" w:type="dxa"/>
            <w:vAlign w:val="center"/>
          </w:tcPr>
          <w:p w:rsidR="00C06E7D" w:rsidRPr="00405EAB" w:rsidRDefault="00C06E7D" w:rsidP="00885634">
            <w:pPr>
              <w:pStyle w:val="TableParagraph"/>
              <w:ind w:left="57" w:right="57"/>
              <w:rPr>
                <w:rFonts w:asciiTheme="minorHAnsi" w:hAnsiTheme="minorHAnsi" w:cstheme="minorHAnsi"/>
                <w:sz w:val="20"/>
                <w:szCs w:val="20"/>
              </w:rPr>
            </w:pPr>
            <w:r w:rsidRPr="00405EAB">
              <w:rPr>
                <w:rFonts w:asciiTheme="minorHAnsi" w:hAnsiTheme="minorHAnsi" w:cstheme="minorHAnsi"/>
                <w:sz w:val="20"/>
                <w:szCs w:val="20"/>
              </w:rPr>
              <w:t>Заеднички активности</w:t>
            </w:r>
          </w:p>
        </w:tc>
      </w:tr>
      <w:tr w:rsidR="00C06E7D" w:rsidRPr="00FF0281" w:rsidTr="00C068CC">
        <w:trPr>
          <w:trHeight w:val="283"/>
          <w:jc w:val="center"/>
        </w:trPr>
        <w:tc>
          <w:tcPr>
            <w:tcW w:w="4274" w:type="dxa"/>
            <w:vAlign w:val="center"/>
          </w:tcPr>
          <w:p w:rsidR="00C06E7D" w:rsidRPr="00405EAB" w:rsidRDefault="00C06E7D" w:rsidP="00885634">
            <w:pPr>
              <w:pStyle w:val="TableParagraph"/>
              <w:ind w:left="57" w:right="57"/>
              <w:rPr>
                <w:rFonts w:asciiTheme="minorHAnsi" w:hAnsiTheme="minorHAnsi" w:cstheme="minorHAnsi"/>
                <w:sz w:val="20"/>
                <w:szCs w:val="20"/>
              </w:rPr>
            </w:pPr>
            <w:r w:rsidRPr="00405EAB">
              <w:rPr>
                <w:rFonts w:asciiTheme="minorHAnsi" w:hAnsiTheme="minorHAnsi" w:cstheme="minorHAnsi"/>
                <w:sz w:val="20"/>
                <w:szCs w:val="20"/>
              </w:rPr>
              <w:t>Соработка со Goethe Institut</w:t>
            </w:r>
          </w:p>
        </w:tc>
        <w:tc>
          <w:tcPr>
            <w:tcW w:w="1690" w:type="dxa"/>
            <w:vAlign w:val="center"/>
          </w:tcPr>
          <w:p w:rsidR="00C06E7D" w:rsidRPr="00405EAB" w:rsidRDefault="00C06E7D" w:rsidP="00885634">
            <w:pPr>
              <w:pStyle w:val="TableParagraph"/>
              <w:ind w:left="57" w:right="57"/>
              <w:jc w:val="center"/>
              <w:rPr>
                <w:rFonts w:asciiTheme="minorHAnsi" w:hAnsiTheme="minorHAnsi" w:cstheme="minorHAnsi"/>
                <w:sz w:val="20"/>
                <w:szCs w:val="20"/>
              </w:rPr>
            </w:pPr>
            <w:r w:rsidRPr="00405EAB">
              <w:rPr>
                <w:rFonts w:asciiTheme="minorHAnsi" w:hAnsiTheme="minorHAnsi" w:cstheme="minorHAnsi"/>
                <w:sz w:val="20"/>
                <w:szCs w:val="20"/>
              </w:rPr>
              <w:t>Континуирано</w:t>
            </w:r>
          </w:p>
        </w:tc>
        <w:tc>
          <w:tcPr>
            <w:tcW w:w="3742" w:type="dxa"/>
            <w:vAlign w:val="center"/>
          </w:tcPr>
          <w:p w:rsidR="00C06E7D" w:rsidRPr="00405EAB" w:rsidRDefault="00C06E7D" w:rsidP="00885634">
            <w:pPr>
              <w:pStyle w:val="TableParagraph"/>
              <w:ind w:left="57" w:right="57"/>
              <w:rPr>
                <w:rFonts w:asciiTheme="minorHAnsi" w:hAnsiTheme="minorHAnsi" w:cstheme="minorHAnsi"/>
                <w:sz w:val="20"/>
                <w:szCs w:val="20"/>
              </w:rPr>
            </w:pPr>
            <w:r w:rsidRPr="00405EAB">
              <w:rPr>
                <w:rFonts w:asciiTheme="minorHAnsi" w:hAnsiTheme="minorHAnsi" w:cstheme="minorHAnsi"/>
                <w:sz w:val="20"/>
                <w:szCs w:val="20"/>
              </w:rPr>
              <w:t>Училиштето и Goethe Institut</w:t>
            </w:r>
          </w:p>
        </w:tc>
        <w:tc>
          <w:tcPr>
            <w:tcW w:w="4762" w:type="dxa"/>
            <w:vAlign w:val="center"/>
          </w:tcPr>
          <w:p w:rsidR="00C06E7D" w:rsidRPr="00405EAB" w:rsidRDefault="00C06E7D" w:rsidP="00885634">
            <w:pPr>
              <w:pStyle w:val="TableParagraph"/>
              <w:ind w:left="57" w:right="57"/>
              <w:rPr>
                <w:rFonts w:asciiTheme="minorHAnsi" w:hAnsiTheme="minorHAnsi" w:cstheme="minorHAnsi"/>
                <w:sz w:val="20"/>
                <w:szCs w:val="20"/>
              </w:rPr>
            </w:pPr>
            <w:r w:rsidRPr="00405EAB">
              <w:rPr>
                <w:rFonts w:asciiTheme="minorHAnsi" w:hAnsiTheme="minorHAnsi" w:cstheme="minorHAnsi"/>
                <w:sz w:val="20"/>
                <w:szCs w:val="20"/>
              </w:rPr>
              <w:t>Заеднички активности</w:t>
            </w:r>
          </w:p>
        </w:tc>
      </w:tr>
      <w:tr w:rsidR="00C06E7D" w:rsidRPr="00FF0281" w:rsidTr="00C068CC">
        <w:trPr>
          <w:trHeight w:val="283"/>
          <w:jc w:val="center"/>
        </w:trPr>
        <w:tc>
          <w:tcPr>
            <w:tcW w:w="4274" w:type="dxa"/>
            <w:vAlign w:val="center"/>
          </w:tcPr>
          <w:p w:rsidR="00C06E7D" w:rsidRPr="00405EAB" w:rsidRDefault="00C06E7D" w:rsidP="00885634">
            <w:pPr>
              <w:pStyle w:val="TableParagraph"/>
              <w:ind w:left="57" w:right="57"/>
              <w:rPr>
                <w:rFonts w:asciiTheme="minorHAnsi" w:hAnsiTheme="minorHAnsi" w:cstheme="minorHAnsi"/>
                <w:sz w:val="20"/>
                <w:szCs w:val="20"/>
              </w:rPr>
            </w:pPr>
            <w:r w:rsidRPr="00405EAB">
              <w:rPr>
                <w:rFonts w:asciiTheme="minorHAnsi" w:hAnsiTheme="minorHAnsi" w:cstheme="minorHAnsi"/>
                <w:sz w:val="20"/>
                <w:szCs w:val="20"/>
              </w:rPr>
              <w:t>Соработка со издавачки куќи</w:t>
            </w:r>
          </w:p>
        </w:tc>
        <w:tc>
          <w:tcPr>
            <w:tcW w:w="1690" w:type="dxa"/>
            <w:vAlign w:val="center"/>
          </w:tcPr>
          <w:p w:rsidR="00C06E7D" w:rsidRPr="00405EAB" w:rsidRDefault="00C06E7D" w:rsidP="00885634">
            <w:pPr>
              <w:pStyle w:val="TableParagraph"/>
              <w:ind w:left="57" w:right="57"/>
              <w:jc w:val="center"/>
              <w:rPr>
                <w:rFonts w:asciiTheme="minorHAnsi" w:hAnsiTheme="minorHAnsi" w:cstheme="minorHAnsi"/>
                <w:sz w:val="20"/>
                <w:szCs w:val="20"/>
              </w:rPr>
            </w:pPr>
            <w:r w:rsidRPr="00405EAB">
              <w:rPr>
                <w:rFonts w:asciiTheme="minorHAnsi" w:hAnsiTheme="minorHAnsi" w:cstheme="minorHAnsi"/>
                <w:sz w:val="20"/>
                <w:szCs w:val="20"/>
              </w:rPr>
              <w:t>Континуирано</w:t>
            </w:r>
          </w:p>
        </w:tc>
        <w:tc>
          <w:tcPr>
            <w:tcW w:w="3742" w:type="dxa"/>
            <w:vAlign w:val="center"/>
          </w:tcPr>
          <w:p w:rsidR="00C06E7D" w:rsidRPr="00405EAB" w:rsidRDefault="00C06E7D" w:rsidP="00885634">
            <w:pPr>
              <w:pStyle w:val="TableParagraph"/>
              <w:ind w:left="57" w:right="57"/>
              <w:rPr>
                <w:rFonts w:asciiTheme="minorHAnsi" w:hAnsiTheme="minorHAnsi" w:cstheme="minorHAnsi"/>
                <w:sz w:val="20"/>
                <w:szCs w:val="20"/>
                <w:lang w:val="mk-MK"/>
              </w:rPr>
            </w:pPr>
            <w:r w:rsidRPr="00405EAB">
              <w:rPr>
                <w:rFonts w:asciiTheme="minorHAnsi" w:hAnsiTheme="minorHAnsi" w:cstheme="minorHAnsi"/>
                <w:sz w:val="20"/>
                <w:szCs w:val="20"/>
                <w:lang w:val="mk-MK"/>
              </w:rPr>
              <w:t>Информации, обуки, состаноци</w:t>
            </w:r>
          </w:p>
        </w:tc>
        <w:tc>
          <w:tcPr>
            <w:tcW w:w="4762" w:type="dxa"/>
            <w:vAlign w:val="center"/>
          </w:tcPr>
          <w:p w:rsidR="00C06E7D" w:rsidRPr="00405EAB" w:rsidRDefault="00C06E7D" w:rsidP="00885634">
            <w:pPr>
              <w:pStyle w:val="TableParagraph"/>
              <w:ind w:left="57" w:right="57"/>
              <w:rPr>
                <w:rFonts w:asciiTheme="minorHAnsi" w:hAnsiTheme="minorHAnsi" w:cstheme="minorHAnsi"/>
                <w:sz w:val="20"/>
                <w:szCs w:val="20"/>
              </w:rPr>
            </w:pPr>
            <w:r w:rsidRPr="00405EAB">
              <w:rPr>
                <w:rFonts w:asciiTheme="minorHAnsi" w:hAnsiTheme="minorHAnsi" w:cstheme="minorHAnsi"/>
                <w:sz w:val="20"/>
                <w:szCs w:val="20"/>
              </w:rPr>
              <w:t>Заеднички активности</w:t>
            </w:r>
          </w:p>
        </w:tc>
      </w:tr>
      <w:tr w:rsidR="00C06E7D" w:rsidRPr="00FF0281" w:rsidTr="00C068CC">
        <w:trPr>
          <w:trHeight w:val="283"/>
          <w:jc w:val="center"/>
        </w:trPr>
        <w:tc>
          <w:tcPr>
            <w:tcW w:w="4274" w:type="dxa"/>
            <w:vAlign w:val="center"/>
          </w:tcPr>
          <w:p w:rsidR="00C06E7D" w:rsidRPr="00405EAB" w:rsidRDefault="00C06E7D" w:rsidP="00885634">
            <w:pPr>
              <w:pStyle w:val="TableParagraph"/>
              <w:ind w:left="57" w:right="57"/>
              <w:rPr>
                <w:rFonts w:asciiTheme="minorHAnsi" w:hAnsiTheme="minorHAnsi" w:cstheme="minorHAnsi"/>
                <w:sz w:val="20"/>
                <w:szCs w:val="20"/>
              </w:rPr>
            </w:pPr>
            <w:r w:rsidRPr="00405EAB">
              <w:rPr>
                <w:rFonts w:asciiTheme="minorHAnsi" w:hAnsiTheme="minorHAnsi" w:cstheme="minorHAnsi"/>
                <w:sz w:val="20"/>
                <w:szCs w:val="20"/>
              </w:rPr>
              <w:t>Соработка со Црвен крст</w:t>
            </w:r>
          </w:p>
        </w:tc>
        <w:tc>
          <w:tcPr>
            <w:tcW w:w="1690" w:type="dxa"/>
            <w:vAlign w:val="center"/>
          </w:tcPr>
          <w:p w:rsidR="00C06E7D" w:rsidRPr="00405EAB" w:rsidRDefault="00C06E7D" w:rsidP="00885634">
            <w:pPr>
              <w:pStyle w:val="TableParagraph"/>
              <w:ind w:left="57" w:right="57"/>
              <w:jc w:val="center"/>
              <w:rPr>
                <w:rFonts w:asciiTheme="minorHAnsi" w:hAnsiTheme="minorHAnsi" w:cstheme="minorHAnsi"/>
                <w:sz w:val="20"/>
                <w:szCs w:val="20"/>
              </w:rPr>
            </w:pPr>
            <w:r w:rsidRPr="00405EAB">
              <w:rPr>
                <w:rFonts w:asciiTheme="minorHAnsi" w:hAnsiTheme="minorHAnsi" w:cstheme="minorHAnsi"/>
                <w:sz w:val="20"/>
                <w:szCs w:val="20"/>
              </w:rPr>
              <w:t>Континуирано</w:t>
            </w:r>
          </w:p>
        </w:tc>
        <w:tc>
          <w:tcPr>
            <w:tcW w:w="3742" w:type="dxa"/>
            <w:vAlign w:val="center"/>
          </w:tcPr>
          <w:p w:rsidR="00C06E7D" w:rsidRPr="00405EAB" w:rsidRDefault="00C06E7D" w:rsidP="00885634">
            <w:pPr>
              <w:pStyle w:val="TableParagraph"/>
              <w:ind w:left="57" w:right="57"/>
              <w:rPr>
                <w:rFonts w:asciiTheme="minorHAnsi" w:hAnsiTheme="minorHAnsi" w:cstheme="minorHAnsi"/>
                <w:sz w:val="20"/>
                <w:szCs w:val="20"/>
              </w:rPr>
            </w:pPr>
            <w:r w:rsidRPr="00405EAB">
              <w:rPr>
                <w:rFonts w:asciiTheme="minorHAnsi" w:hAnsiTheme="minorHAnsi" w:cstheme="minorHAnsi"/>
                <w:sz w:val="20"/>
                <w:szCs w:val="20"/>
                <w:lang w:val="mk-MK"/>
              </w:rPr>
              <w:t>Договори за организирање хуманитарни акции</w:t>
            </w:r>
          </w:p>
        </w:tc>
        <w:tc>
          <w:tcPr>
            <w:tcW w:w="4762" w:type="dxa"/>
            <w:vAlign w:val="center"/>
          </w:tcPr>
          <w:p w:rsidR="00C06E7D" w:rsidRPr="00405EAB" w:rsidRDefault="00C06E7D" w:rsidP="00885634">
            <w:pPr>
              <w:pStyle w:val="TableParagraph"/>
              <w:ind w:left="57" w:right="57"/>
              <w:rPr>
                <w:rFonts w:asciiTheme="minorHAnsi" w:hAnsiTheme="minorHAnsi" w:cstheme="minorHAnsi"/>
                <w:sz w:val="20"/>
                <w:szCs w:val="20"/>
              </w:rPr>
            </w:pPr>
            <w:r w:rsidRPr="00405EAB">
              <w:rPr>
                <w:rFonts w:asciiTheme="minorHAnsi" w:hAnsiTheme="minorHAnsi" w:cstheme="minorHAnsi"/>
                <w:sz w:val="20"/>
                <w:szCs w:val="20"/>
              </w:rPr>
              <w:t>Заеднички активности</w:t>
            </w:r>
          </w:p>
        </w:tc>
      </w:tr>
      <w:tr w:rsidR="00C06E7D" w:rsidRPr="00FF0281" w:rsidTr="00C068CC">
        <w:trPr>
          <w:trHeight w:val="397"/>
          <w:jc w:val="center"/>
        </w:trPr>
        <w:tc>
          <w:tcPr>
            <w:tcW w:w="4274" w:type="dxa"/>
            <w:vAlign w:val="center"/>
          </w:tcPr>
          <w:p w:rsidR="00C06E7D" w:rsidRPr="00405EAB" w:rsidRDefault="00C06E7D" w:rsidP="00885634">
            <w:pPr>
              <w:pStyle w:val="TableParagraph"/>
              <w:ind w:left="57" w:right="57"/>
              <w:rPr>
                <w:rFonts w:asciiTheme="minorHAnsi" w:hAnsiTheme="minorHAnsi" w:cstheme="minorHAnsi"/>
                <w:sz w:val="20"/>
                <w:szCs w:val="20"/>
              </w:rPr>
            </w:pPr>
            <w:r w:rsidRPr="00405EAB">
              <w:rPr>
                <w:rFonts w:asciiTheme="minorHAnsi" w:hAnsiTheme="minorHAnsi" w:cstheme="minorHAnsi"/>
                <w:sz w:val="20"/>
                <w:szCs w:val="20"/>
              </w:rPr>
              <w:t>Соработка со агенции</w:t>
            </w:r>
          </w:p>
        </w:tc>
        <w:tc>
          <w:tcPr>
            <w:tcW w:w="1690" w:type="dxa"/>
            <w:vAlign w:val="center"/>
          </w:tcPr>
          <w:p w:rsidR="00C06E7D" w:rsidRPr="00405EAB" w:rsidRDefault="00C06E7D" w:rsidP="00885634">
            <w:pPr>
              <w:pStyle w:val="TableParagraph"/>
              <w:ind w:left="57" w:right="57"/>
              <w:jc w:val="center"/>
              <w:rPr>
                <w:rFonts w:asciiTheme="minorHAnsi" w:hAnsiTheme="minorHAnsi" w:cstheme="minorHAnsi"/>
                <w:sz w:val="20"/>
                <w:szCs w:val="20"/>
              </w:rPr>
            </w:pPr>
            <w:r w:rsidRPr="00405EAB">
              <w:rPr>
                <w:rFonts w:asciiTheme="minorHAnsi" w:hAnsiTheme="minorHAnsi" w:cstheme="minorHAnsi"/>
                <w:sz w:val="20"/>
                <w:szCs w:val="20"/>
              </w:rPr>
              <w:t>Континуирано</w:t>
            </w:r>
          </w:p>
        </w:tc>
        <w:tc>
          <w:tcPr>
            <w:tcW w:w="3742" w:type="dxa"/>
            <w:vAlign w:val="center"/>
          </w:tcPr>
          <w:p w:rsidR="00C06E7D" w:rsidRPr="00405EAB" w:rsidRDefault="00C06E7D" w:rsidP="00885634">
            <w:pPr>
              <w:pStyle w:val="TableParagraph"/>
              <w:ind w:left="57" w:right="57"/>
              <w:rPr>
                <w:rFonts w:asciiTheme="minorHAnsi" w:hAnsiTheme="minorHAnsi" w:cstheme="minorHAnsi"/>
                <w:sz w:val="20"/>
                <w:szCs w:val="20"/>
              </w:rPr>
            </w:pPr>
            <w:r w:rsidRPr="00405EAB">
              <w:rPr>
                <w:rFonts w:asciiTheme="minorHAnsi" w:hAnsiTheme="minorHAnsi" w:cstheme="minorHAnsi"/>
                <w:sz w:val="20"/>
                <w:szCs w:val="20"/>
              </w:rPr>
              <w:t>Училиштето и најразновидни агенции</w:t>
            </w:r>
          </w:p>
        </w:tc>
        <w:tc>
          <w:tcPr>
            <w:tcW w:w="4762" w:type="dxa"/>
            <w:vAlign w:val="center"/>
          </w:tcPr>
          <w:p w:rsidR="00C06E7D" w:rsidRPr="00405EAB" w:rsidRDefault="00C06E7D" w:rsidP="00885634">
            <w:pPr>
              <w:pStyle w:val="TableParagraph"/>
              <w:ind w:left="57" w:right="57"/>
              <w:rPr>
                <w:rFonts w:asciiTheme="minorHAnsi" w:hAnsiTheme="minorHAnsi" w:cstheme="minorHAnsi"/>
                <w:sz w:val="20"/>
                <w:szCs w:val="20"/>
              </w:rPr>
            </w:pPr>
            <w:r w:rsidRPr="00405EAB">
              <w:rPr>
                <w:rFonts w:asciiTheme="minorHAnsi" w:hAnsiTheme="minorHAnsi" w:cstheme="minorHAnsi"/>
                <w:sz w:val="20"/>
                <w:szCs w:val="20"/>
              </w:rPr>
              <w:t>Заеднички активности</w:t>
            </w:r>
          </w:p>
        </w:tc>
      </w:tr>
      <w:tr w:rsidR="00C06E7D" w:rsidRPr="00405EAB" w:rsidTr="00C068CC">
        <w:trPr>
          <w:trHeight w:val="397"/>
          <w:jc w:val="center"/>
        </w:trPr>
        <w:tc>
          <w:tcPr>
            <w:tcW w:w="14468" w:type="dxa"/>
            <w:gridSpan w:val="4"/>
            <w:vAlign w:val="center"/>
          </w:tcPr>
          <w:p w:rsidR="00C06E7D" w:rsidRPr="00405EAB" w:rsidRDefault="00C06E7D" w:rsidP="00885634">
            <w:pPr>
              <w:pStyle w:val="TableParagraph"/>
              <w:ind w:left="57" w:right="57"/>
              <w:rPr>
                <w:rFonts w:asciiTheme="minorHAnsi" w:hAnsiTheme="minorHAnsi" w:cstheme="minorHAnsi"/>
                <w:b/>
                <w:szCs w:val="20"/>
              </w:rPr>
            </w:pPr>
            <w:r w:rsidRPr="00405EAB">
              <w:rPr>
                <w:rFonts w:asciiTheme="minorHAnsi" w:hAnsiTheme="minorHAnsi" w:cstheme="minorHAnsi"/>
                <w:b/>
                <w:szCs w:val="20"/>
                <w:lang w:val="mk-MK"/>
              </w:rPr>
              <w:t>Медиуми (со цел промоција на училиштето)</w:t>
            </w:r>
          </w:p>
        </w:tc>
      </w:tr>
      <w:tr w:rsidR="00C06E7D" w:rsidRPr="00405EAB" w:rsidTr="00C068CC">
        <w:trPr>
          <w:trHeight w:val="397"/>
          <w:jc w:val="center"/>
        </w:trPr>
        <w:tc>
          <w:tcPr>
            <w:tcW w:w="14468" w:type="dxa"/>
            <w:gridSpan w:val="4"/>
            <w:vAlign w:val="center"/>
          </w:tcPr>
          <w:p w:rsidR="00C06E7D" w:rsidRPr="00405EAB" w:rsidRDefault="00C06E7D" w:rsidP="00885634">
            <w:pPr>
              <w:pStyle w:val="TableParagraph"/>
              <w:ind w:left="57" w:right="57"/>
              <w:rPr>
                <w:rFonts w:asciiTheme="minorHAnsi" w:hAnsiTheme="minorHAnsi" w:cstheme="minorHAnsi"/>
                <w:b/>
                <w:szCs w:val="20"/>
                <w:lang w:val="mk-MK"/>
              </w:rPr>
            </w:pPr>
            <w:r w:rsidRPr="00405EAB">
              <w:rPr>
                <w:rFonts w:asciiTheme="minorHAnsi" w:hAnsiTheme="minorHAnsi" w:cstheme="minorHAnsi"/>
                <w:b/>
                <w:szCs w:val="20"/>
                <w:lang w:val="mk-MK"/>
              </w:rPr>
              <w:t>Печатени медиуми</w:t>
            </w:r>
          </w:p>
        </w:tc>
      </w:tr>
      <w:tr w:rsidR="00C06E7D" w:rsidRPr="00FF0281" w:rsidTr="00C068CC">
        <w:trPr>
          <w:trHeight w:val="283"/>
          <w:jc w:val="center"/>
        </w:trPr>
        <w:tc>
          <w:tcPr>
            <w:tcW w:w="4274" w:type="dxa"/>
            <w:vAlign w:val="center"/>
          </w:tcPr>
          <w:p w:rsidR="00C06E7D" w:rsidRPr="00405EAB" w:rsidRDefault="00C06E7D" w:rsidP="00885634">
            <w:pPr>
              <w:pStyle w:val="TableParagraph"/>
              <w:ind w:left="57" w:right="57"/>
              <w:rPr>
                <w:rFonts w:asciiTheme="minorHAnsi" w:hAnsiTheme="minorHAnsi" w:cstheme="minorHAnsi"/>
                <w:sz w:val="20"/>
                <w:szCs w:val="20"/>
              </w:rPr>
            </w:pPr>
            <w:r w:rsidRPr="00405EAB">
              <w:rPr>
                <w:rFonts w:asciiTheme="minorHAnsi" w:hAnsiTheme="minorHAnsi" w:cstheme="minorHAnsi"/>
                <w:sz w:val="20"/>
                <w:szCs w:val="20"/>
              </w:rPr>
              <w:t xml:space="preserve">Објавување на материјал (текст и слики) во списанијата: </w:t>
            </w:r>
          </w:p>
          <w:p w:rsidR="00C06E7D" w:rsidRPr="00405EAB" w:rsidRDefault="00C06E7D" w:rsidP="00885634">
            <w:pPr>
              <w:pStyle w:val="TableParagraph"/>
              <w:ind w:left="57" w:right="57"/>
              <w:rPr>
                <w:rFonts w:asciiTheme="minorHAnsi" w:hAnsiTheme="minorHAnsi" w:cstheme="minorHAnsi"/>
                <w:sz w:val="20"/>
                <w:szCs w:val="20"/>
              </w:rPr>
            </w:pPr>
            <w:r w:rsidRPr="00405EAB">
              <w:rPr>
                <w:rFonts w:asciiTheme="minorHAnsi" w:hAnsiTheme="minorHAnsi" w:cstheme="minorHAnsi"/>
                <w:sz w:val="20"/>
                <w:szCs w:val="20"/>
              </w:rPr>
              <w:t>НАШ СВЕТ , ДРУГАРЧЕ</w:t>
            </w:r>
          </w:p>
          <w:p w:rsidR="00C06E7D" w:rsidRPr="00405EAB" w:rsidRDefault="00C06E7D" w:rsidP="00885634">
            <w:pPr>
              <w:pStyle w:val="TableParagraph"/>
              <w:ind w:left="57" w:right="57"/>
              <w:rPr>
                <w:rFonts w:asciiTheme="minorHAnsi" w:hAnsiTheme="minorHAnsi" w:cstheme="minorHAnsi"/>
                <w:sz w:val="20"/>
                <w:szCs w:val="20"/>
              </w:rPr>
            </w:pPr>
            <w:r w:rsidRPr="00405EAB">
              <w:rPr>
                <w:rFonts w:asciiTheme="minorHAnsi" w:hAnsiTheme="minorHAnsi" w:cstheme="minorHAnsi"/>
                <w:sz w:val="20"/>
                <w:szCs w:val="20"/>
              </w:rPr>
              <w:t>РАЗВИГОР</w:t>
            </w:r>
            <w:r w:rsidRPr="00405EAB">
              <w:rPr>
                <w:rFonts w:asciiTheme="minorHAnsi" w:hAnsiTheme="minorHAnsi" w:cstheme="minorHAnsi"/>
                <w:sz w:val="20"/>
                <w:szCs w:val="20"/>
                <w:lang w:val="mk-MK"/>
              </w:rPr>
              <w:t>, ЛИБИ</w:t>
            </w:r>
          </w:p>
        </w:tc>
        <w:tc>
          <w:tcPr>
            <w:tcW w:w="1690" w:type="dxa"/>
            <w:vAlign w:val="center"/>
          </w:tcPr>
          <w:p w:rsidR="00C06E7D" w:rsidRPr="00405EAB" w:rsidRDefault="00C06E7D" w:rsidP="00885634">
            <w:pPr>
              <w:pStyle w:val="TableParagraph"/>
              <w:ind w:left="57" w:right="57"/>
              <w:jc w:val="center"/>
              <w:rPr>
                <w:rFonts w:asciiTheme="minorHAnsi" w:hAnsiTheme="minorHAnsi" w:cstheme="minorHAnsi"/>
                <w:sz w:val="20"/>
                <w:szCs w:val="20"/>
              </w:rPr>
            </w:pPr>
            <w:r w:rsidRPr="00405EAB">
              <w:rPr>
                <w:rFonts w:asciiTheme="minorHAnsi" w:hAnsiTheme="minorHAnsi" w:cstheme="minorHAnsi"/>
                <w:sz w:val="20"/>
                <w:szCs w:val="20"/>
              </w:rPr>
              <w:t>Во текот на годината</w:t>
            </w:r>
          </w:p>
        </w:tc>
        <w:tc>
          <w:tcPr>
            <w:tcW w:w="3742" w:type="dxa"/>
            <w:vAlign w:val="center"/>
          </w:tcPr>
          <w:p w:rsidR="00C06E7D" w:rsidRPr="00405EAB" w:rsidRDefault="00C06E7D" w:rsidP="00885634">
            <w:pPr>
              <w:pStyle w:val="TableParagraph"/>
              <w:ind w:left="57" w:right="57"/>
              <w:rPr>
                <w:rFonts w:asciiTheme="minorHAnsi" w:hAnsiTheme="minorHAnsi" w:cstheme="minorHAnsi"/>
                <w:sz w:val="20"/>
                <w:szCs w:val="20"/>
              </w:rPr>
            </w:pPr>
            <w:r w:rsidRPr="00405EAB">
              <w:rPr>
                <w:rFonts w:asciiTheme="minorHAnsi" w:hAnsiTheme="minorHAnsi" w:cstheme="minorHAnsi"/>
                <w:sz w:val="20"/>
                <w:szCs w:val="20"/>
              </w:rPr>
              <w:t>Ликовни галерии, хепенинзи, патронен празник, саем на</w:t>
            </w:r>
          </w:p>
          <w:p w:rsidR="00C06E7D" w:rsidRPr="00405EAB" w:rsidRDefault="00C06E7D" w:rsidP="00885634">
            <w:pPr>
              <w:pStyle w:val="TableParagraph"/>
              <w:ind w:left="57" w:right="57"/>
              <w:rPr>
                <w:rFonts w:asciiTheme="minorHAnsi" w:hAnsiTheme="minorHAnsi" w:cstheme="minorHAnsi"/>
                <w:sz w:val="20"/>
                <w:szCs w:val="20"/>
              </w:rPr>
            </w:pPr>
            <w:r w:rsidRPr="00405EAB">
              <w:rPr>
                <w:rFonts w:asciiTheme="minorHAnsi" w:hAnsiTheme="minorHAnsi" w:cstheme="minorHAnsi"/>
                <w:sz w:val="20"/>
                <w:szCs w:val="20"/>
              </w:rPr>
              <w:t>книгата, значајни манифестации и постигања на учениците</w:t>
            </w:r>
          </w:p>
        </w:tc>
        <w:tc>
          <w:tcPr>
            <w:tcW w:w="4762" w:type="dxa"/>
            <w:vAlign w:val="center"/>
          </w:tcPr>
          <w:p w:rsidR="00C06E7D" w:rsidRPr="00405EAB" w:rsidRDefault="00C06E7D" w:rsidP="00885634">
            <w:pPr>
              <w:pStyle w:val="TableParagraph"/>
              <w:ind w:left="57" w:right="57"/>
              <w:rPr>
                <w:rFonts w:asciiTheme="minorHAnsi" w:hAnsiTheme="minorHAnsi" w:cstheme="minorHAnsi"/>
                <w:sz w:val="20"/>
                <w:szCs w:val="20"/>
              </w:rPr>
            </w:pPr>
            <w:r w:rsidRPr="00405EAB">
              <w:rPr>
                <w:rFonts w:asciiTheme="minorHAnsi" w:hAnsiTheme="minorHAnsi" w:cstheme="minorHAnsi"/>
                <w:sz w:val="20"/>
                <w:szCs w:val="20"/>
              </w:rPr>
              <w:t>Афирмирање на училиштето</w:t>
            </w:r>
          </w:p>
        </w:tc>
      </w:tr>
      <w:tr w:rsidR="00C06E7D" w:rsidRPr="00EF0B4B" w:rsidTr="00C068CC">
        <w:trPr>
          <w:trHeight w:val="454"/>
          <w:jc w:val="center"/>
        </w:trPr>
        <w:tc>
          <w:tcPr>
            <w:tcW w:w="14468" w:type="dxa"/>
            <w:gridSpan w:val="4"/>
            <w:vAlign w:val="center"/>
          </w:tcPr>
          <w:p w:rsidR="00C06E7D" w:rsidRPr="00EF0B4B" w:rsidRDefault="00C06E7D" w:rsidP="00885634">
            <w:pPr>
              <w:pStyle w:val="TableParagraph"/>
              <w:ind w:left="57" w:right="57"/>
              <w:rPr>
                <w:rFonts w:asciiTheme="minorHAnsi" w:hAnsiTheme="minorHAnsi" w:cstheme="minorHAnsi"/>
                <w:b/>
                <w:szCs w:val="20"/>
                <w:lang w:val="mk-MK"/>
              </w:rPr>
            </w:pPr>
            <w:r w:rsidRPr="00EF0B4B">
              <w:rPr>
                <w:rFonts w:asciiTheme="minorHAnsi" w:hAnsiTheme="minorHAnsi" w:cstheme="minorHAnsi"/>
                <w:b/>
                <w:szCs w:val="20"/>
                <w:lang w:val="mk-MK"/>
              </w:rPr>
              <w:t>Електронски медиуми</w:t>
            </w:r>
          </w:p>
        </w:tc>
      </w:tr>
      <w:tr w:rsidR="00C06E7D" w:rsidRPr="00FF0281" w:rsidTr="00C068CC">
        <w:trPr>
          <w:trHeight w:val="283"/>
          <w:jc w:val="center"/>
        </w:trPr>
        <w:tc>
          <w:tcPr>
            <w:tcW w:w="4274" w:type="dxa"/>
            <w:vAlign w:val="center"/>
          </w:tcPr>
          <w:p w:rsidR="00C06E7D" w:rsidRPr="00405EAB" w:rsidRDefault="00C06E7D" w:rsidP="00885634">
            <w:pPr>
              <w:pStyle w:val="TableParagraph"/>
              <w:ind w:left="57" w:right="57"/>
              <w:rPr>
                <w:rFonts w:asciiTheme="minorHAnsi" w:hAnsiTheme="minorHAnsi" w:cstheme="minorHAnsi"/>
                <w:sz w:val="20"/>
                <w:szCs w:val="20"/>
              </w:rPr>
            </w:pPr>
            <w:r w:rsidRPr="00405EAB">
              <w:rPr>
                <w:rFonts w:asciiTheme="minorHAnsi" w:hAnsiTheme="minorHAnsi" w:cstheme="minorHAnsi"/>
                <w:sz w:val="20"/>
                <w:szCs w:val="20"/>
              </w:rPr>
              <w:lastRenderedPageBreak/>
              <w:t>ИНТЕРНЕТ</w:t>
            </w:r>
          </w:p>
          <w:p w:rsidR="00C06E7D" w:rsidRPr="00405EAB" w:rsidRDefault="00C06E7D" w:rsidP="00885634">
            <w:pPr>
              <w:pStyle w:val="TableParagraph"/>
              <w:ind w:left="57" w:right="57"/>
              <w:rPr>
                <w:rFonts w:asciiTheme="minorHAnsi" w:hAnsiTheme="minorHAnsi" w:cstheme="minorHAnsi"/>
                <w:sz w:val="20"/>
                <w:szCs w:val="20"/>
                <w:lang w:val="mk-MK"/>
              </w:rPr>
            </w:pPr>
            <w:r w:rsidRPr="00405EAB">
              <w:rPr>
                <w:rFonts w:asciiTheme="minorHAnsi" w:hAnsiTheme="minorHAnsi" w:cstheme="minorHAnsi"/>
                <w:sz w:val="20"/>
                <w:szCs w:val="20"/>
              </w:rPr>
              <w:t>WEB страна на училиштето</w:t>
            </w:r>
          </w:p>
          <w:p w:rsidR="00C06E7D" w:rsidRPr="00405EAB" w:rsidRDefault="00C06E7D" w:rsidP="00885634">
            <w:pPr>
              <w:pStyle w:val="TableParagraph"/>
              <w:ind w:left="57" w:right="57"/>
              <w:rPr>
                <w:rFonts w:asciiTheme="minorHAnsi" w:hAnsiTheme="minorHAnsi" w:cstheme="minorHAnsi"/>
                <w:sz w:val="20"/>
                <w:szCs w:val="20"/>
              </w:rPr>
            </w:pPr>
          </w:p>
        </w:tc>
        <w:tc>
          <w:tcPr>
            <w:tcW w:w="1690" w:type="dxa"/>
            <w:vAlign w:val="center"/>
          </w:tcPr>
          <w:p w:rsidR="00C06E7D" w:rsidRPr="00405EAB" w:rsidRDefault="00C06E7D" w:rsidP="00885634">
            <w:pPr>
              <w:pStyle w:val="TableParagraph"/>
              <w:ind w:left="57" w:right="57"/>
              <w:jc w:val="center"/>
              <w:rPr>
                <w:rFonts w:asciiTheme="minorHAnsi" w:hAnsiTheme="minorHAnsi" w:cstheme="minorHAnsi"/>
                <w:sz w:val="20"/>
                <w:szCs w:val="20"/>
              </w:rPr>
            </w:pPr>
            <w:r w:rsidRPr="00405EAB">
              <w:rPr>
                <w:rFonts w:asciiTheme="minorHAnsi" w:hAnsiTheme="minorHAnsi" w:cstheme="minorHAnsi"/>
                <w:sz w:val="20"/>
                <w:szCs w:val="20"/>
              </w:rPr>
              <w:t>Во текот на годината</w:t>
            </w:r>
          </w:p>
        </w:tc>
        <w:tc>
          <w:tcPr>
            <w:tcW w:w="3742" w:type="dxa"/>
            <w:vAlign w:val="center"/>
          </w:tcPr>
          <w:p w:rsidR="00C06E7D" w:rsidRPr="00405EAB" w:rsidRDefault="00C06E7D" w:rsidP="00885634">
            <w:pPr>
              <w:pStyle w:val="TableParagraph"/>
              <w:ind w:left="57" w:right="57"/>
              <w:rPr>
                <w:rFonts w:asciiTheme="minorHAnsi" w:hAnsiTheme="minorHAnsi" w:cstheme="minorHAnsi"/>
                <w:sz w:val="20"/>
                <w:szCs w:val="20"/>
                <w:lang w:val="mk-MK"/>
              </w:rPr>
            </w:pPr>
            <w:r w:rsidRPr="00405EAB">
              <w:rPr>
                <w:rFonts w:asciiTheme="minorHAnsi" w:hAnsiTheme="minorHAnsi" w:cstheme="minorHAnsi"/>
                <w:sz w:val="20"/>
                <w:szCs w:val="20"/>
              </w:rPr>
              <w:t>Брошура – билтен</w:t>
            </w:r>
          </w:p>
          <w:p w:rsidR="00C06E7D" w:rsidRPr="006634DF" w:rsidRDefault="00C06E7D" w:rsidP="006634DF">
            <w:pPr>
              <w:pStyle w:val="TableParagraph"/>
              <w:ind w:left="57" w:right="57"/>
              <w:rPr>
                <w:rFonts w:asciiTheme="minorHAnsi" w:hAnsiTheme="minorHAnsi" w:cstheme="minorHAnsi"/>
                <w:sz w:val="20"/>
                <w:szCs w:val="20"/>
                <w:lang w:val="mk-MK"/>
              </w:rPr>
            </w:pPr>
            <w:r w:rsidRPr="00405EAB">
              <w:rPr>
                <w:rFonts w:asciiTheme="minorHAnsi" w:hAnsiTheme="minorHAnsi" w:cstheme="minorHAnsi"/>
                <w:sz w:val="20"/>
                <w:szCs w:val="20"/>
                <w:lang w:val="mk-MK"/>
              </w:rPr>
              <w:t>Годишна програма,постигања на учениците, упис на првачиња ,еко активности, значајни манифестации, Годишен и</w:t>
            </w:r>
            <w:r w:rsidR="006634DF">
              <w:rPr>
                <w:rFonts w:asciiTheme="minorHAnsi" w:hAnsiTheme="minorHAnsi" w:cstheme="minorHAnsi"/>
                <w:sz w:val="20"/>
                <w:szCs w:val="20"/>
                <w:lang w:val="mk-MK"/>
              </w:rPr>
              <w:t xml:space="preserve"> </w:t>
            </w:r>
            <w:r w:rsidRPr="00405EAB">
              <w:rPr>
                <w:rFonts w:asciiTheme="minorHAnsi" w:hAnsiTheme="minorHAnsi" w:cstheme="minorHAnsi"/>
                <w:sz w:val="20"/>
                <w:szCs w:val="20"/>
              </w:rPr>
              <w:t>полугодишен извештај и др.</w:t>
            </w:r>
          </w:p>
        </w:tc>
        <w:tc>
          <w:tcPr>
            <w:tcW w:w="4762" w:type="dxa"/>
            <w:vAlign w:val="center"/>
          </w:tcPr>
          <w:p w:rsidR="00C06E7D" w:rsidRPr="00405EAB" w:rsidRDefault="00C06E7D" w:rsidP="00885634">
            <w:pPr>
              <w:pStyle w:val="TableParagraph"/>
              <w:ind w:left="57" w:right="57"/>
              <w:rPr>
                <w:rFonts w:asciiTheme="minorHAnsi" w:hAnsiTheme="minorHAnsi" w:cstheme="minorHAnsi"/>
                <w:sz w:val="20"/>
                <w:szCs w:val="20"/>
              </w:rPr>
            </w:pPr>
            <w:r w:rsidRPr="00405EAB">
              <w:rPr>
                <w:rFonts w:asciiTheme="minorHAnsi" w:hAnsiTheme="minorHAnsi" w:cstheme="minorHAnsi"/>
                <w:sz w:val="20"/>
                <w:szCs w:val="20"/>
              </w:rPr>
              <w:t>Транспарентно информирање за работата на училиштето</w:t>
            </w:r>
          </w:p>
        </w:tc>
      </w:tr>
      <w:tr w:rsidR="00C06E7D" w:rsidRPr="00BC3579" w:rsidTr="00C068CC">
        <w:trPr>
          <w:trHeight w:val="283"/>
          <w:jc w:val="center"/>
        </w:trPr>
        <w:tc>
          <w:tcPr>
            <w:tcW w:w="4274" w:type="dxa"/>
            <w:vAlign w:val="center"/>
          </w:tcPr>
          <w:p w:rsidR="00C06E7D" w:rsidRPr="00405EAB" w:rsidRDefault="00C06E7D" w:rsidP="00885634">
            <w:pPr>
              <w:pStyle w:val="TableParagraph"/>
              <w:ind w:left="57" w:right="57"/>
              <w:rPr>
                <w:rFonts w:asciiTheme="minorHAnsi" w:hAnsiTheme="minorHAnsi" w:cstheme="minorHAnsi"/>
                <w:sz w:val="20"/>
                <w:szCs w:val="20"/>
                <w:lang w:val="mk-MK"/>
              </w:rPr>
            </w:pPr>
            <w:r w:rsidRPr="00405EAB">
              <w:rPr>
                <w:rFonts w:asciiTheme="minorHAnsi" w:hAnsiTheme="minorHAnsi" w:cstheme="minorHAnsi"/>
                <w:sz w:val="20"/>
                <w:szCs w:val="20"/>
              </w:rPr>
              <w:t xml:space="preserve">WEB страна на </w:t>
            </w:r>
            <w:r w:rsidRPr="00405EAB">
              <w:rPr>
                <w:rFonts w:asciiTheme="minorHAnsi" w:hAnsiTheme="minorHAnsi" w:cstheme="minorHAnsi"/>
                <w:sz w:val="20"/>
                <w:szCs w:val="20"/>
                <w:lang w:val="mk-MK"/>
              </w:rPr>
              <w:t>општината</w:t>
            </w:r>
          </w:p>
          <w:p w:rsidR="00C06E7D" w:rsidRPr="00405EAB" w:rsidRDefault="00C06E7D" w:rsidP="00885634">
            <w:pPr>
              <w:pStyle w:val="TableParagraph"/>
              <w:ind w:left="57" w:right="57"/>
              <w:rPr>
                <w:rFonts w:asciiTheme="minorHAnsi" w:hAnsiTheme="minorHAnsi" w:cstheme="minorHAnsi"/>
                <w:sz w:val="20"/>
                <w:szCs w:val="20"/>
              </w:rPr>
            </w:pPr>
          </w:p>
        </w:tc>
        <w:tc>
          <w:tcPr>
            <w:tcW w:w="1690" w:type="dxa"/>
            <w:vAlign w:val="center"/>
          </w:tcPr>
          <w:p w:rsidR="00C06E7D" w:rsidRPr="00405EAB" w:rsidRDefault="00C06E7D" w:rsidP="00885634">
            <w:pPr>
              <w:pStyle w:val="TableParagraph"/>
              <w:ind w:left="57" w:right="57"/>
              <w:jc w:val="center"/>
              <w:rPr>
                <w:rFonts w:asciiTheme="minorHAnsi" w:hAnsiTheme="minorHAnsi" w:cstheme="minorHAnsi"/>
                <w:sz w:val="20"/>
                <w:szCs w:val="20"/>
              </w:rPr>
            </w:pPr>
            <w:r w:rsidRPr="00405EAB">
              <w:rPr>
                <w:rFonts w:asciiTheme="minorHAnsi" w:hAnsiTheme="minorHAnsi" w:cstheme="minorHAnsi"/>
                <w:sz w:val="20"/>
                <w:szCs w:val="20"/>
              </w:rPr>
              <w:t>Во текот на годината</w:t>
            </w:r>
          </w:p>
        </w:tc>
        <w:tc>
          <w:tcPr>
            <w:tcW w:w="3742" w:type="dxa"/>
            <w:vAlign w:val="center"/>
          </w:tcPr>
          <w:p w:rsidR="00C06E7D" w:rsidRPr="00405EAB" w:rsidRDefault="00C06E7D" w:rsidP="00885634">
            <w:pPr>
              <w:pStyle w:val="TableParagraph"/>
              <w:ind w:left="57" w:right="57"/>
              <w:rPr>
                <w:rFonts w:asciiTheme="minorHAnsi" w:hAnsiTheme="minorHAnsi" w:cstheme="minorHAnsi"/>
                <w:sz w:val="20"/>
                <w:szCs w:val="20"/>
                <w:lang w:val="mk-MK"/>
              </w:rPr>
            </w:pPr>
            <w:r w:rsidRPr="00405EAB">
              <w:rPr>
                <w:rFonts w:asciiTheme="minorHAnsi" w:hAnsiTheme="minorHAnsi" w:cstheme="minorHAnsi"/>
                <w:sz w:val="20"/>
                <w:szCs w:val="20"/>
                <w:lang w:val="mk-MK"/>
              </w:rPr>
              <w:t>Учество на настани организирани од ЛС</w:t>
            </w:r>
          </w:p>
          <w:p w:rsidR="00C06E7D" w:rsidRPr="00405EAB" w:rsidRDefault="00C06E7D" w:rsidP="00885634">
            <w:pPr>
              <w:pStyle w:val="TableParagraph"/>
              <w:ind w:left="57" w:right="57"/>
              <w:rPr>
                <w:rFonts w:asciiTheme="minorHAnsi" w:hAnsiTheme="minorHAnsi" w:cstheme="minorHAnsi"/>
                <w:sz w:val="20"/>
                <w:szCs w:val="20"/>
                <w:lang w:val="mk-MK"/>
              </w:rPr>
            </w:pPr>
            <w:r w:rsidRPr="00405EAB">
              <w:rPr>
                <w:rFonts w:asciiTheme="minorHAnsi" w:hAnsiTheme="minorHAnsi" w:cstheme="minorHAnsi"/>
                <w:sz w:val="20"/>
                <w:szCs w:val="20"/>
                <w:lang w:val="mk-MK"/>
              </w:rPr>
              <w:t>Објавување информации за  случувања во училиштето (еко акции и кампањи)</w:t>
            </w:r>
          </w:p>
        </w:tc>
        <w:tc>
          <w:tcPr>
            <w:tcW w:w="4762" w:type="dxa"/>
            <w:vAlign w:val="center"/>
          </w:tcPr>
          <w:p w:rsidR="00C06E7D" w:rsidRPr="00405EAB" w:rsidRDefault="00C06E7D" w:rsidP="00885634">
            <w:pPr>
              <w:pStyle w:val="TableParagraph"/>
              <w:ind w:left="57" w:right="57"/>
              <w:rPr>
                <w:rFonts w:asciiTheme="minorHAnsi" w:hAnsiTheme="minorHAnsi" w:cstheme="minorHAnsi"/>
                <w:sz w:val="20"/>
                <w:szCs w:val="20"/>
                <w:lang w:val="mk-MK"/>
              </w:rPr>
            </w:pPr>
            <w:r w:rsidRPr="00405EAB">
              <w:rPr>
                <w:rFonts w:asciiTheme="minorHAnsi" w:hAnsiTheme="minorHAnsi" w:cstheme="minorHAnsi"/>
                <w:sz w:val="20"/>
                <w:szCs w:val="20"/>
                <w:lang w:val="mk-MK"/>
              </w:rPr>
              <w:t>Транспарентно информирање за настани организирани од училиштето</w:t>
            </w:r>
          </w:p>
        </w:tc>
      </w:tr>
    </w:tbl>
    <w:p w:rsidR="00C06E7D" w:rsidRDefault="00C06E7D" w:rsidP="00E5579D">
      <w:pPr>
        <w:pStyle w:val="Heading5"/>
        <w:tabs>
          <w:tab w:val="left" w:pos="1700"/>
          <w:tab w:val="left" w:pos="1701"/>
        </w:tabs>
        <w:ind w:left="0"/>
        <w:rPr>
          <w:rFonts w:asciiTheme="minorHAnsi" w:hAnsiTheme="minorHAnsi" w:cstheme="minorHAnsi"/>
          <w:i w:val="0"/>
          <w:sz w:val="28"/>
          <w:szCs w:val="28"/>
          <w:lang w:val="mk-MK"/>
        </w:rPr>
      </w:pPr>
    </w:p>
    <w:p w:rsidR="006634DF" w:rsidRDefault="006634DF" w:rsidP="00E5579D">
      <w:pPr>
        <w:pStyle w:val="Heading5"/>
        <w:tabs>
          <w:tab w:val="left" w:pos="1700"/>
          <w:tab w:val="left" w:pos="1701"/>
        </w:tabs>
        <w:ind w:left="0"/>
        <w:rPr>
          <w:rFonts w:asciiTheme="minorHAnsi" w:hAnsiTheme="minorHAnsi" w:cstheme="minorHAnsi"/>
          <w:i w:val="0"/>
          <w:sz w:val="28"/>
          <w:szCs w:val="28"/>
          <w:lang w:val="mk-MK"/>
        </w:rPr>
      </w:pPr>
    </w:p>
    <w:p w:rsidR="006634DF" w:rsidRDefault="00614943" w:rsidP="00E5579D">
      <w:pPr>
        <w:pStyle w:val="Heading5"/>
        <w:tabs>
          <w:tab w:val="left" w:pos="1700"/>
          <w:tab w:val="left" w:pos="1701"/>
        </w:tabs>
        <w:ind w:left="0"/>
        <w:rPr>
          <w:rFonts w:asciiTheme="minorHAnsi" w:hAnsiTheme="minorHAnsi" w:cstheme="minorHAnsi"/>
          <w:i w:val="0"/>
          <w:sz w:val="28"/>
          <w:szCs w:val="28"/>
          <w:lang w:val="mk-MK"/>
        </w:rPr>
      </w:pPr>
      <w:r w:rsidRPr="00614943">
        <w:rPr>
          <w:rFonts w:asciiTheme="minorHAnsi" w:hAnsiTheme="minorHAnsi" w:cstheme="minorHAnsi"/>
          <w:i w:val="0"/>
          <w:sz w:val="28"/>
          <w:szCs w:val="28"/>
          <w:lang w:val="mk-MK"/>
        </w:rPr>
        <w:pict>
          <v:shape id="_x0000_i1049" type="#_x0000_t136" style="width:576.85pt;height:20.1pt" strokeweight="1pt">
            <v:shadow on="t" opacity="52429f"/>
            <v:textpath style="font-family:&quot;Arial Black&quot;;font-size:14pt;font-weight:bold;font-style:italic;v-text-kern:t" trim="t" fitpath="t" string="23. Следење на имплементацијата на годишната програма за работа "/>
            <o:lock v:ext="edit" aspectratio="t"/>
          </v:shape>
        </w:pict>
      </w:r>
    </w:p>
    <w:p w:rsidR="006634DF" w:rsidRDefault="006634DF" w:rsidP="00E5579D">
      <w:pPr>
        <w:pStyle w:val="Heading5"/>
        <w:tabs>
          <w:tab w:val="left" w:pos="1700"/>
          <w:tab w:val="left" w:pos="1701"/>
        </w:tabs>
        <w:ind w:left="0"/>
        <w:rPr>
          <w:rFonts w:asciiTheme="minorHAnsi" w:hAnsiTheme="minorHAnsi" w:cstheme="minorHAnsi"/>
          <w:i w:val="0"/>
          <w:sz w:val="28"/>
          <w:szCs w:val="28"/>
          <w:lang w:val="mk-MK"/>
        </w:rPr>
      </w:pPr>
    </w:p>
    <w:p w:rsidR="00C06E7D" w:rsidRPr="00BD0BC7" w:rsidRDefault="00BD0BC7" w:rsidP="00E5579D">
      <w:pPr>
        <w:pStyle w:val="Heading5"/>
        <w:tabs>
          <w:tab w:val="left" w:pos="1700"/>
          <w:tab w:val="left" w:pos="1701"/>
        </w:tabs>
        <w:ind w:left="0"/>
        <w:rPr>
          <w:rFonts w:asciiTheme="minorHAnsi" w:hAnsiTheme="minorHAnsi" w:cstheme="minorHAnsi"/>
          <w:lang w:val="mk-MK"/>
        </w:rPr>
      </w:pPr>
      <w:r w:rsidRPr="00BD0BC7">
        <w:rPr>
          <w:rFonts w:asciiTheme="minorHAnsi" w:hAnsiTheme="minorHAnsi" w:cstheme="minorHAnsi"/>
          <w:lang w:val="mk-MK"/>
        </w:rPr>
        <w:t>(Прилог на годишната програма- 4.22.</w:t>
      </w:r>
      <w:r w:rsidR="007C2A4A" w:rsidRPr="00BD0BC7">
        <w:rPr>
          <w:rFonts w:asciiTheme="minorHAnsi" w:hAnsiTheme="minorHAnsi" w:cstheme="minorHAnsi"/>
          <w:lang w:val="mk-MK"/>
        </w:rPr>
        <w:t>Програма за следење и евалуација на годишната програма за работа на основното училиште)</w:t>
      </w:r>
    </w:p>
    <w:tbl>
      <w:tblPr>
        <w:tblStyle w:val="TableGrid"/>
        <w:tblW w:w="0" w:type="auto"/>
        <w:tblLook w:val="04A0"/>
      </w:tblPr>
      <w:tblGrid>
        <w:gridCol w:w="3767"/>
        <w:gridCol w:w="3768"/>
        <w:gridCol w:w="3768"/>
        <w:gridCol w:w="3768"/>
      </w:tblGrid>
      <w:tr w:rsidR="00BA680B" w:rsidTr="006634DF">
        <w:tc>
          <w:tcPr>
            <w:tcW w:w="3767" w:type="dxa"/>
            <w:shd w:val="clear" w:color="auto" w:fill="D9D9D9" w:themeFill="background1" w:themeFillShade="D9"/>
            <w:vAlign w:val="center"/>
          </w:tcPr>
          <w:p w:rsidR="00BA680B" w:rsidRPr="00BA680B" w:rsidRDefault="00BA680B" w:rsidP="006634DF">
            <w:pPr>
              <w:pStyle w:val="Heading5"/>
              <w:tabs>
                <w:tab w:val="left" w:pos="1700"/>
                <w:tab w:val="left" w:pos="1701"/>
              </w:tabs>
              <w:ind w:left="0"/>
              <w:jc w:val="center"/>
              <w:rPr>
                <w:rFonts w:asciiTheme="minorHAnsi" w:hAnsiTheme="minorHAnsi" w:cstheme="minorHAnsi"/>
                <w:i w:val="0"/>
                <w:sz w:val="22"/>
                <w:szCs w:val="22"/>
                <w:lang w:val="mk-MK"/>
              </w:rPr>
            </w:pPr>
            <w:r w:rsidRPr="00BA680B">
              <w:rPr>
                <w:rFonts w:asciiTheme="minorHAnsi" w:hAnsiTheme="minorHAnsi" w:cstheme="minorHAnsi"/>
                <w:i w:val="0"/>
                <w:sz w:val="22"/>
                <w:szCs w:val="22"/>
                <w:lang w:val="mk-MK"/>
              </w:rPr>
              <w:t>Приоритетни</w:t>
            </w:r>
            <w:r>
              <w:rPr>
                <w:rFonts w:asciiTheme="minorHAnsi" w:hAnsiTheme="minorHAnsi" w:cstheme="minorHAnsi"/>
                <w:i w:val="0"/>
                <w:sz w:val="22"/>
                <w:szCs w:val="22"/>
                <w:lang w:val="mk-MK"/>
              </w:rPr>
              <w:t xml:space="preserve"> подрачја за следење</w:t>
            </w:r>
          </w:p>
        </w:tc>
        <w:tc>
          <w:tcPr>
            <w:tcW w:w="3768" w:type="dxa"/>
            <w:shd w:val="clear" w:color="auto" w:fill="D9D9D9" w:themeFill="background1" w:themeFillShade="D9"/>
            <w:vAlign w:val="center"/>
          </w:tcPr>
          <w:p w:rsidR="00BA680B" w:rsidRPr="00BA680B" w:rsidRDefault="00BA680B" w:rsidP="006634DF">
            <w:pPr>
              <w:pStyle w:val="Heading5"/>
              <w:tabs>
                <w:tab w:val="left" w:pos="1700"/>
                <w:tab w:val="left" w:pos="1701"/>
              </w:tabs>
              <w:ind w:left="0"/>
              <w:jc w:val="center"/>
              <w:rPr>
                <w:rFonts w:asciiTheme="minorHAnsi" w:hAnsiTheme="minorHAnsi" w:cstheme="minorHAnsi"/>
                <w:i w:val="0"/>
                <w:sz w:val="22"/>
                <w:szCs w:val="22"/>
                <w:lang w:val="mk-MK"/>
              </w:rPr>
            </w:pPr>
            <w:r>
              <w:rPr>
                <w:rFonts w:asciiTheme="minorHAnsi" w:hAnsiTheme="minorHAnsi" w:cstheme="minorHAnsi"/>
                <w:i w:val="0"/>
                <w:sz w:val="22"/>
                <w:szCs w:val="22"/>
                <w:lang w:val="mk-MK"/>
              </w:rPr>
              <w:t>Начин и време на следење</w:t>
            </w:r>
          </w:p>
        </w:tc>
        <w:tc>
          <w:tcPr>
            <w:tcW w:w="3768" w:type="dxa"/>
            <w:shd w:val="clear" w:color="auto" w:fill="D9D9D9" w:themeFill="background1" w:themeFillShade="D9"/>
            <w:vAlign w:val="center"/>
          </w:tcPr>
          <w:p w:rsidR="00BA680B" w:rsidRPr="00BA680B" w:rsidRDefault="00BA680B" w:rsidP="006634DF">
            <w:pPr>
              <w:pStyle w:val="Heading5"/>
              <w:tabs>
                <w:tab w:val="left" w:pos="1700"/>
                <w:tab w:val="left" w:pos="1701"/>
              </w:tabs>
              <w:ind w:left="0"/>
              <w:jc w:val="center"/>
              <w:rPr>
                <w:rFonts w:asciiTheme="minorHAnsi" w:hAnsiTheme="minorHAnsi" w:cstheme="minorHAnsi"/>
                <w:i w:val="0"/>
                <w:sz w:val="22"/>
                <w:szCs w:val="22"/>
                <w:lang w:val="mk-MK"/>
              </w:rPr>
            </w:pPr>
            <w:r>
              <w:rPr>
                <w:rFonts w:asciiTheme="minorHAnsi" w:hAnsiTheme="minorHAnsi" w:cstheme="minorHAnsi"/>
                <w:i w:val="0"/>
                <w:sz w:val="22"/>
                <w:szCs w:val="22"/>
                <w:lang w:val="mk-MK"/>
              </w:rPr>
              <w:t>Одговорно/ни лице/а</w:t>
            </w:r>
          </w:p>
        </w:tc>
        <w:tc>
          <w:tcPr>
            <w:tcW w:w="3768" w:type="dxa"/>
            <w:shd w:val="clear" w:color="auto" w:fill="D9D9D9" w:themeFill="background1" w:themeFillShade="D9"/>
            <w:vAlign w:val="center"/>
          </w:tcPr>
          <w:p w:rsidR="00BA680B" w:rsidRPr="00BA680B" w:rsidRDefault="00BA680B" w:rsidP="006634DF">
            <w:pPr>
              <w:pStyle w:val="Heading5"/>
              <w:tabs>
                <w:tab w:val="left" w:pos="1700"/>
                <w:tab w:val="left" w:pos="1701"/>
              </w:tabs>
              <w:ind w:left="0"/>
              <w:jc w:val="center"/>
              <w:rPr>
                <w:rFonts w:asciiTheme="minorHAnsi" w:hAnsiTheme="minorHAnsi" w:cstheme="minorHAnsi"/>
                <w:i w:val="0"/>
                <w:sz w:val="22"/>
                <w:szCs w:val="22"/>
                <w:lang w:val="mk-MK"/>
              </w:rPr>
            </w:pPr>
            <w:r>
              <w:rPr>
                <w:rFonts w:asciiTheme="minorHAnsi" w:hAnsiTheme="minorHAnsi" w:cstheme="minorHAnsi"/>
                <w:i w:val="0"/>
                <w:sz w:val="22"/>
                <w:szCs w:val="22"/>
                <w:lang w:val="mk-MK"/>
              </w:rPr>
              <w:t>Кој треба да биде информиран за следењето</w:t>
            </w:r>
          </w:p>
        </w:tc>
      </w:tr>
      <w:tr w:rsidR="00BA680B" w:rsidTr="00BA680B">
        <w:tc>
          <w:tcPr>
            <w:tcW w:w="3767" w:type="dxa"/>
          </w:tcPr>
          <w:p w:rsidR="00BA680B" w:rsidRDefault="00BA680B" w:rsidP="00E5579D">
            <w:pPr>
              <w:pStyle w:val="Heading5"/>
              <w:tabs>
                <w:tab w:val="left" w:pos="1700"/>
                <w:tab w:val="left" w:pos="1701"/>
              </w:tabs>
              <w:ind w:left="0"/>
              <w:rPr>
                <w:rFonts w:asciiTheme="minorHAnsi" w:hAnsiTheme="minorHAnsi" w:cstheme="minorHAnsi"/>
                <w:i w:val="0"/>
                <w:sz w:val="28"/>
                <w:szCs w:val="28"/>
                <w:lang w:val="mk-MK"/>
              </w:rPr>
            </w:pPr>
          </w:p>
        </w:tc>
        <w:tc>
          <w:tcPr>
            <w:tcW w:w="3768" w:type="dxa"/>
          </w:tcPr>
          <w:p w:rsidR="00BA680B" w:rsidRDefault="00BA680B" w:rsidP="00E5579D">
            <w:pPr>
              <w:pStyle w:val="Heading5"/>
              <w:tabs>
                <w:tab w:val="left" w:pos="1700"/>
                <w:tab w:val="left" w:pos="1701"/>
              </w:tabs>
              <w:ind w:left="0"/>
              <w:rPr>
                <w:rFonts w:asciiTheme="minorHAnsi" w:hAnsiTheme="minorHAnsi" w:cstheme="minorHAnsi"/>
                <w:i w:val="0"/>
                <w:sz w:val="28"/>
                <w:szCs w:val="28"/>
                <w:lang w:val="mk-MK"/>
              </w:rPr>
            </w:pPr>
          </w:p>
        </w:tc>
        <w:tc>
          <w:tcPr>
            <w:tcW w:w="3768" w:type="dxa"/>
          </w:tcPr>
          <w:p w:rsidR="00BA680B" w:rsidRDefault="00BA680B" w:rsidP="00E5579D">
            <w:pPr>
              <w:pStyle w:val="Heading5"/>
              <w:tabs>
                <w:tab w:val="left" w:pos="1700"/>
                <w:tab w:val="left" w:pos="1701"/>
              </w:tabs>
              <w:ind w:left="0"/>
              <w:rPr>
                <w:rFonts w:asciiTheme="minorHAnsi" w:hAnsiTheme="minorHAnsi" w:cstheme="minorHAnsi"/>
                <w:i w:val="0"/>
                <w:sz w:val="28"/>
                <w:szCs w:val="28"/>
                <w:lang w:val="mk-MK"/>
              </w:rPr>
            </w:pPr>
          </w:p>
        </w:tc>
        <w:tc>
          <w:tcPr>
            <w:tcW w:w="3768" w:type="dxa"/>
          </w:tcPr>
          <w:p w:rsidR="00BA680B" w:rsidRDefault="00BA680B" w:rsidP="00E5579D">
            <w:pPr>
              <w:pStyle w:val="Heading5"/>
              <w:tabs>
                <w:tab w:val="left" w:pos="1700"/>
                <w:tab w:val="left" w:pos="1701"/>
              </w:tabs>
              <w:ind w:left="0"/>
              <w:rPr>
                <w:rFonts w:asciiTheme="minorHAnsi" w:hAnsiTheme="minorHAnsi" w:cstheme="minorHAnsi"/>
                <w:i w:val="0"/>
                <w:sz w:val="28"/>
                <w:szCs w:val="28"/>
                <w:lang w:val="mk-MK"/>
              </w:rPr>
            </w:pPr>
          </w:p>
        </w:tc>
      </w:tr>
      <w:tr w:rsidR="00BA680B" w:rsidTr="00BA680B">
        <w:tc>
          <w:tcPr>
            <w:tcW w:w="3767" w:type="dxa"/>
          </w:tcPr>
          <w:p w:rsidR="00BA680B" w:rsidRDefault="00BA680B" w:rsidP="00E5579D">
            <w:pPr>
              <w:pStyle w:val="Heading5"/>
              <w:tabs>
                <w:tab w:val="left" w:pos="1700"/>
                <w:tab w:val="left" w:pos="1701"/>
              </w:tabs>
              <w:ind w:left="0"/>
              <w:rPr>
                <w:rFonts w:asciiTheme="minorHAnsi" w:hAnsiTheme="minorHAnsi" w:cstheme="minorHAnsi"/>
                <w:i w:val="0"/>
                <w:sz w:val="28"/>
                <w:szCs w:val="28"/>
                <w:lang w:val="mk-MK"/>
              </w:rPr>
            </w:pPr>
          </w:p>
        </w:tc>
        <w:tc>
          <w:tcPr>
            <w:tcW w:w="3768" w:type="dxa"/>
          </w:tcPr>
          <w:p w:rsidR="00BA680B" w:rsidRDefault="00BA680B" w:rsidP="00E5579D">
            <w:pPr>
              <w:pStyle w:val="Heading5"/>
              <w:tabs>
                <w:tab w:val="left" w:pos="1700"/>
                <w:tab w:val="left" w:pos="1701"/>
              </w:tabs>
              <w:ind w:left="0"/>
              <w:rPr>
                <w:rFonts w:asciiTheme="minorHAnsi" w:hAnsiTheme="minorHAnsi" w:cstheme="minorHAnsi"/>
                <w:i w:val="0"/>
                <w:sz w:val="28"/>
                <w:szCs w:val="28"/>
                <w:lang w:val="mk-MK"/>
              </w:rPr>
            </w:pPr>
          </w:p>
        </w:tc>
        <w:tc>
          <w:tcPr>
            <w:tcW w:w="3768" w:type="dxa"/>
          </w:tcPr>
          <w:p w:rsidR="00BA680B" w:rsidRDefault="00BA680B" w:rsidP="00E5579D">
            <w:pPr>
              <w:pStyle w:val="Heading5"/>
              <w:tabs>
                <w:tab w:val="left" w:pos="1700"/>
                <w:tab w:val="left" w:pos="1701"/>
              </w:tabs>
              <w:ind w:left="0"/>
              <w:rPr>
                <w:rFonts w:asciiTheme="minorHAnsi" w:hAnsiTheme="minorHAnsi" w:cstheme="minorHAnsi"/>
                <w:i w:val="0"/>
                <w:sz w:val="28"/>
                <w:szCs w:val="28"/>
                <w:lang w:val="mk-MK"/>
              </w:rPr>
            </w:pPr>
          </w:p>
        </w:tc>
        <w:tc>
          <w:tcPr>
            <w:tcW w:w="3768" w:type="dxa"/>
          </w:tcPr>
          <w:p w:rsidR="00BA680B" w:rsidRDefault="00BA680B" w:rsidP="00E5579D">
            <w:pPr>
              <w:pStyle w:val="Heading5"/>
              <w:tabs>
                <w:tab w:val="left" w:pos="1700"/>
                <w:tab w:val="left" w:pos="1701"/>
              </w:tabs>
              <w:ind w:left="0"/>
              <w:rPr>
                <w:rFonts w:asciiTheme="minorHAnsi" w:hAnsiTheme="minorHAnsi" w:cstheme="minorHAnsi"/>
                <w:i w:val="0"/>
                <w:sz w:val="28"/>
                <w:szCs w:val="28"/>
                <w:lang w:val="mk-MK"/>
              </w:rPr>
            </w:pPr>
          </w:p>
        </w:tc>
      </w:tr>
    </w:tbl>
    <w:p w:rsidR="006634DF" w:rsidRDefault="00614943" w:rsidP="007C2A4A">
      <w:pPr>
        <w:pStyle w:val="Heading5"/>
        <w:tabs>
          <w:tab w:val="left" w:pos="1700"/>
          <w:tab w:val="left" w:pos="1701"/>
        </w:tabs>
        <w:ind w:left="0"/>
        <w:rPr>
          <w:rFonts w:asciiTheme="minorHAnsi" w:hAnsiTheme="minorHAnsi" w:cstheme="minorHAnsi"/>
          <w:i w:val="0"/>
          <w:sz w:val="28"/>
          <w:szCs w:val="28"/>
          <w:lang w:val="mk-MK"/>
        </w:rPr>
      </w:pPr>
      <w:r w:rsidRPr="00614943">
        <w:rPr>
          <w:rFonts w:asciiTheme="minorHAnsi" w:hAnsiTheme="minorHAnsi" w:cstheme="minorHAnsi"/>
          <w:i w:val="0"/>
          <w:sz w:val="28"/>
          <w:szCs w:val="28"/>
          <w:lang w:val="mk-MK"/>
        </w:rPr>
        <w:pict>
          <v:shape id="_x0000_i1050" type="#_x0000_t136" style="width:606.15pt;height:20.1pt" strokeweight="1pt">
            <v:shadow on="t" opacity="52429f"/>
            <v:textpath style="font-family:&quot;Arial Black&quot;;font-size:14pt;font-weight:bold;font-style:italic;v-text-kern:t" trim="t" fitpath="t" string="24. Евалуација на годишната програма за работа на основното училиште"/>
            <o:lock v:ext="edit" aspectratio="t"/>
          </v:shape>
        </w:pict>
      </w:r>
    </w:p>
    <w:p w:rsidR="006634DF" w:rsidRDefault="006634DF" w:rsidP="007C2A4A">
      <w:pPr>
        <w:pStyle w:val="Heading5"/>
        <w:tabs>
          <w:tab w:val="left" w:pos="1700"/>
          <w:tab w:val="left" w:pos="1701"/>
        </w:tabs>
        <w:ind w:left="0"/>
        <w:rPr>
          <w:rFonts w:asciiTheme="minorHAnsi" w:hAnsiTheme="minorHAnsi" w:cstheme="minorHAnsi"/>
          <w:i w:val="0"/>
          <w:sz w:val="28"/>
          <w:szCs w:val="28"/>
          <w:lang w:val="mk-MK"/>
        </w:rPr>
      </w:pPr>
    </w:p>
    <w:p w:rsidR="007C2A4A" w:rsidRPr="00BD0BC7" w:rsidRDefault="007C2A4A" w:rsidP="007C2A4A">
      <w:pPr>
        <w:pStyle w:val="Heading5"/>
        <w:tabs>
          <w:tab w:val="left" w:pos="1700"/>
          <w:tab w:val="left" w:pos="1701"/>
        </w:tabs>
        <w:ind w:left="0"/>
        <w:rPr>
          <w:rFonts w:asciiTheme="minorHAnsi" w:hAnsiTheme="minorHAnsi" w:cstheme="minorHAnsi"/>
          <w:lang w:val="mk-MK"/>
        </w:rPr>
      </w:pPr>
      <w:r w:rsidRPr="00BD0BC7">
        <w:rPr>
          <w:rFonts w:asciiTheme="minorHAnsi" w:hAnsiTheme="minorHAnsi" w:cstheme="minorHAnsi"/>
          <w:lang w:val="mk-MK"/>
        </w:rPr>
        <w:t>(Прилог</w:t>
      </w:r>
      <w:r w:rsidR="00BD0BC7" w:rsidRPr="00BD0BC7">
        <w:rPr>
          <w:rFonts w:asciiTheme="minorHAnsi" w:hAnsiTheme="minorHAnsi" w:cstheme="minorHAnsi"/>
          <w:lang w:val="mk-MK"/>
        </w:rPr>
        <w:t xml:space="preserve"> на годишната програма- 4.22.</w:t>
      </w:r>
      <w:r w:rsidRPr="00BD0BC7">
        <w:rPr>
          <w:rFonts w:asciiTheme="minorHAnsi" w:hAnsiTheme="minorHAnsi" w:cstheme="minorHAnsi"/>
          <w:lang w:val="mk-MK"/>
        </w:rPr>
        <w:t>Програма за следење и евалуација на годишната програма за работа на основното училиште)</w:t>
      </w:r>
    </w:p>
    <w:p w:rsidR="007C2A4A" w:rsidRDefault="007C2A4A" w:rsidP="00E5579D">
      <w:pPr>
        <w:pStyle w:val="Heading5"/>
        <w:tabs>
          <w:tab w:val="left" w:pos="1700"/>
          <w:tab w:val="left" w:pos="1701"/>
        </w:tabs>
        <w:ind w:left="0"/>
        <w:rPr>
          <w:rFonts w:asciiTheme="minorHAnsi" w:hAnsiTheme="minorHAnsi" w:cstheme="minorHAnsi"/>
          <w:i w:val="0"/>
          <w:sz w:val="28"/>
          <w:szCs w:val="28"/>
          <w:lang w:val="mk-MK"/>
        </w:rPr>
      </w:pPr>
    </w:p>
    <w:p w:rsidR="00FA54F6" w:rsidRDefault="00614943" w:rsidP="00E5579D">
      <w:pPr>
        <w:pStyle w:val="Heading5"/>
        <w:tabs>
          <w:tab w:val="left" w:pos="1700"/>
          <w:tab w:val="left" w:pos="1701"/>
        </w:tabs>
        <w:ind w:left="0"/>
        <w:rPr>
          <w:rFonts w:asciiTheme="minorHAnsi" w:hAnsiTheme="minorHAnsi" w:cstheme="minorHAnsi"/>
          <w:i w:val="0"/>
          <w:sz w:val="28"/>
          <w:szCs w:val="28"/>
          <w:lang w:val="mk-MK"/>
        </w:rPr>
      </w:pPr>
      <w:r w:rsidRPr="00614943">
        <w:rPr>
          <w:rFonts w:asciiTheme="minorHAnsi" w:hAnsiTheme="minorHAnsi" w:cstheme="minorHAnsi"/>
          <w:i w:val="0"/>
          <w:sz w:val="28"/>
          <w:szCs w:val="28"/>
          <w:lang w:val="mk-MK"/>
        </w:rPr>
        <w:pict>
          <v:shape id="_x0000_i1051" type="#_x0000_t136" style="width:106.35pt;height:20.1pt" strokeweight="1pt">
            <v:shadow on="t" opacity="52429f"/>
            <v:textpath style="font-family:&quot;Arial Black&quot;;font-size:14pt;font-weight:bold;font-style:italic;v-text-kern:t" trim="t" fitpath="t" string="25. Заклучок"/>
            <o:lock v:ext="edit" aspectratio="t"/>
          </v:shape>
        </w:pict>
      </w:r>
    </w:p>
    <w:p w:rsidR="009A66EA" w:rsidRDefault="00F92593" w:rsidP="00F92593">
      <w:pPr>
        <w:jc w:val="both"/>
        <w:rPr>
          <w:rFonts w:asciiTheme="minorHAnsi" w:eastAsia="Times New Roman" w:hAnsiTheme="minorHAnsi"/>
          <w:lang w:val="mk-MK"/>
        </w:rPr>
      </w:pPr>
      <w:r w:rsidRPr="0041778A">
        <w:rPr>
          <w:rFonts w:eastAsia="Times New Roman"/>
          <w:sz w:val="24"/>
        </w:rPr>
        <w:t xml:space="preserve">     </w:t>
      </w:r>
      <w:r w:rsidR="009A66EA">
        <w:rPr>
          <w:rFonts w:asciiTheme="minorHAnsi" w:eastAsia="Times New Roman" w:hAnsiTheme="minorHAnsi"/>
        </w:rPr>
        <w:t>Врз основа на член 4</w:t>
      </w:r>
      <w:r w:rsidR="009A66EA">
        <w:rPr>
          <w:rFonts w:asciiTheme="minorHAnsi" w:eastAsia="Times New Roman" w:hAnsiTheme="minorHAnsi"/>
          <w:lang w:val="mk-MK"/>
        </w:rPr>
        <w:t>9</w:t>
      </w:r>
      <w:r w:rsidR="009A66EA">
        <w:rPr>
          <w:rFonts w:asciiTheme="minorHAnsi" w:eastAsia="Times New Roman" w:hAnsiTheme="minorHAnsi"/>
        </w:rPr>
        <w:t xml:space="preserve">, став 1, 2, 3, 4 </w:t>
      </w:r>
      <w:r w:rsidR="009A66EA">
        <w:rPr>
          <w:rFonts w:asciiTheme="minorHAnsi" w:eastAsia="Times New Roman" w:hAnsiTheme="minorHAnsi"/>
          <w:lang w:val="mk-MK"/>
        </w:rPr>
        <w:t>,</w:t>
      </w:r>
      <w:r w:rsidR="009A66EA" w:rsidRPr="00905BA5">
        <w:rPr>
          <w:rFonts w:asciiTheme="minorHAnsi" w:eastAsia="Times New Roman" w:hAnsiTheme="minorHAnsi"/>
        </w:rPr>
        <w:t xml:space="preserve"> 5</w:t>
      </w:r>
      <w:r w:rsidR="009A66EA">
        <w:rPr>
          <w:rFonts w:asciiTheme="minorHAnsi" w:eastAsia="Times New Roman" w:hAnsiTheme="minorHAnsi"/>
          <w:lang w:val="mk-MK"/>
        </w:rPr>
        <w:t xml:space="preserve"> и 6</w:t>
      </w:r>
      <w:r w:rsidR="009A66EA" w:rsidRPr="00905BA5">
        <w:rPr>
          <w:rFonts w:asciiTheme="minorHAnsi" w:eastAsia="Times New Roman" w:hAnsiTheme="minorHAnsi"/>
        </w:rPr>
        <w:t>, о</w:t>
      </w:r>
      <w:r w:rsidR="009A66EA">
        <w:rPr>
          <w:rFonts w:asciiTheme="minorHAnsi" w:eastAsia="Times New Roman" w:hAnsiTheme="minorHAnsi"/>
        </w:rPr>
        <w:t>д Законот за основно образование</w:t>
      </w:r>
      <w:r w:rsidR="009A66EA" w:rsidRPr="00905BA5">
        <w:rPr>
          <w:rFonts w:asciiTheme="minorHAnsi" w:eastAsia="Times New Roman" w:hAnsiTheme="minorHAnsi"/>
        </w:rPr>
        <w:t xml:space="preserve"> </w:t>
      </w:r>
      <w:r w:rsidR="009A66EA">
        <w:rPr>
          <w:rFonts w:asciiTheme="minorHAnsi" w:eastAsia="Times New Roman" w:hAnsiTheme="minorHAnsi"/>
          <w:lang w:val="mk-MK"/>
        </w:rPr>
        <w:t>(„Службен весник на Република Северна Македонија ,бр. 161/19 и од Правилникот за формата и содржината на развојната и годишната програма за работа на основното училиште (со број 18-6579 од 06.07.2020г)за изработка на годишната програма за работа на основното училиште</w:t>
      </w:r>
      <w:r>
        <w:rPr>
          <w:rFonts w:asciiTheme="minorHAnsi" w:eastAsia="Times New Roman" w:hAnsiTheme="minorHAnsi"/>
        </w:rPr>
        <w:t xml:space="preserve">, </w:t>
      </w:r>
      <w:r>
        <w:rPr>
          <w:rFonts w:asciiTheme="minorHAnsi" w:eastAsia="Times New Roman" w:hAnsiTheme="minorHAnsi"/>
          <w:lang w:val="mk-MK"/>
        </w:rPr>
        <w:t>Комисијата</w:t>
      </w:r>
      <w:r>
        <w:rPr>
          <w:rFonts w:asciiTheme="minorHAnsi" w:eastAsia="Times New Roman" w:hAnsiTheme="minorHAnsi"/>
        </w:rPr>
        <w:t xml:space="preserve"> за из</w:t>
      </w:r>
      <w:r>
        <w:rPr>
          <w:rFonts w:asciiTheme="minorHAnsi" w:eastAsia="Times New Roman" w:hAnsiTheme="minorHAnsi"/>
          <w:lang w:val="mk-MK"/>
        </w:rPr>
        <w:t>работка</w:t>
      </w:r>
      <w:r w:rsidRPr="00F92593">
        <w:rPr>
          <w:rFonts w:asciiTheme="minorHAnsi" w:eastAsia="Times New Roman" w:hAnsiTheme="minorHAnsi"/>
        </w:rPr>
        <w:t xml:space="preserve"> на</w:t>
      </w:r>
      <w:r>
        <w:rPr>
          <w:rFonts w:asciiTheme="minorHAnsi" w:eastAsia="Times New Roman" w:hAnsiTheme="minorHAnsi"/>
          <w:lang w:val="mk-MK"/>
        </w:rPr>
        <w:t xml:space="preserve"> годишната програма за</w:t>
      </w:r>
      <w:r w:rsidRPr="00F92593">
        <w:rPr>
          <w:rFonts w:asciiTheme="minorHAnsi" w:eastAsia="Times New Roman" w:hAnsiTheme="minorHAnsi"/>
        </w:rPr>
        <w:t xml:space="preserve"> работата на ООУ „Ko</w:t>
      </w:r>
      <w:r>
        <w:rPr>
          <w:rFonts w:asciiTheme="minorHAnsi" w:eastAsia="Times New Roman" w:hAnsiTheme="minorHAnsi"/>
        </w:rPr>
        <w:t xml:space="preserve">чо Рацин“, за </w:t>
      </w:r>
      <w:r>
        <w:rPr>
          <w:rFonts w:asciiTheme="minorHAnsi" w:eastAsia="Times New Roman" w:hAnsiTheme="minorHAnsi"/>
          <w:lang w:val="mk-MK"/>
        </w:rPr>
        <w:t>учебната</w:t>
      </w:r>
      <w:r>
        <w:rPr>
          <w:rFonts w:asciiTheme="minorHAnsi" w:eastAsia="Times New Roman" w:hAnsiTheme="minorHAnsi"/>
        </w:rPr>
        <w:t xml:space="preserve"> од 20</w:t>
      </w:r>
      <w:r w:rsidR="00ED5F28">
        <w:rPr>
          <w:rFonts w:asciiTheme="minorHAnsi" w:eastAsia="Times New Roman" w:hAnsiTheme="minorHAnsi"/>
          <w:lang w:val="mk-MK"/>
        </w:rPr>
        <w:t>23/24</w:t>
      </w:r>
      <w:r>
        <w:rPr>
          <w:rFonts w:asciiTheme="minorHAnsi" w:eastAsia="Times New Roman" w:hAnsiTheme="minorHAnsi"/>
        </w:rPr>
        <w:t xml:space="preserve"> година, </w:t>
      </w:r>
      <w:r>
        <w:rPr>
          <w:rFonts w:asciiTheme="minorHAnsi" w:eastAsia="Times New Roman" w:hAnsiTheme="minorHAnsi"/>
          <w:lang w:val="mk-MK"/>
        </w:rPr>
        <w:t xml:space="preserve">ја изготви програмата за </w:t>
      </w:r>
      <w:r>
        <w:rPr>
          <w:rFonts w:asciiTheme="minorHAnsi" w:eastAsia="Times New Roman" w:hAnsiTheme="minorHAnsi"/>
        </w:rPr>
        <w:t xml:space="preserve"> </w:t>
      </w:r>
      <w:r w:rsidRPr="00F92593">
        <w:rPr>
          <w:rFonts w:asciiTheme="minorHAnsi" w:eastAsia="Times New Roman" w:hAnsiTheme="minorHAnsi"/>
        </w:rPr>
        <w:t xml:space="preserve"> работата во училиштето.</w:t>
      </w:r>
    </w:p>
    <w:p w:rsidR="009A66EA" w:rsidRDefault="009A66EA" w:rsidP="00F92593">
      <w:pPr>
        <w:jc w:val="both"/>
        <w:rPr>
          <w:rFonts w:asciiTheme="minorHAnsi" w:hAnsiTheme="minorHAnsi"/>
          <w:lang w:val="mk-MK"/>
        </w:rPr>
      </w:pPr>
      <w:r w:rsidRPr="009A66EA">
        <w:rPr>
          <w:rFonts w:asciiTheme="minorHAnsi" w:hAnsiTheme="minorHAnsi"/>
          <w:lang w:val="mk-MK"/>
        </w:rPr>
        <w:t xml:space="preserve">Во годишната програма  се конкретизирани активностите  </w:t>
      </w:r>
      <w:r w:rsidRPr="009A66EA">
        <w:rPr>
          <w:rFonts w:asciiTheme="minorHAnsi" w:hAnsiTheme="minorHAnsi"/>
          <w:spacing w:val="-5"/>
          <w:lang w:val="mk-MK"/>
        </w:rPr>
        <w:t xml:space="preserve">на  </w:t>
      </w:r>
      <w:r w:rsidRPr="009A66EA">
        <w:rPr>
          <w:rFonts w:asciiTheme="minorHAnsi" w:hAnsiTheme="minorHAnsi"/>
          <w:lang w:val="mk-MK"/>
        </w:rPr>
        <w:t xml:space="preserve">ниво на </w:t>
      </w:r>
      <w:r w:rsidRPr="009A66EA">
        <w:rPr>
          <w:rFonts w:asciiTheme="minorHAnsi" w:hAnsiTheme="minorHAnsi"/>
          <w:spacing w:val="-2"/>
          <w:lang w:val="mk-MK"/>
        </w:rPr>
        <w:t xml:space="preserve">училиште,  </w:t>
      </w:r>
      <w:r w:rsidRPr="009A66EA">
        <w:rPr>
          <w:rFonts w:asciiTheme="minorHAnsi" w:hAnsiTheme="minorHAnsi"/>
          <w:lang w:val="mk-MK"/>
        </w:rPr>
        <w:t xml:space="preserve">носителите  на  тие  активности,  термините  за  </w:t>
      </w:r>
      <w:r w:rsidRPr="009A66EA">
        <w:rPr>
          <w:rFonts w:asciiTheme="minorHAnsi" w:hAnsiTheme="minorHAnsi"/>
          <w:spacing w:val="-3"/>
          <w:lang w:val="mk-MK"/>
        </w:rPr>
        <w:t xml:space="preserve">нивна  </w:t>
      </w:r>
      <w:r w:rsidRPr="009A66EA">
        <w:rPr>
          <w:rFonts w:asciiTheme="minorHAnsi" w:hAnsiTheme="minorHAnsi"/>
          <w:lang w:val="mk-MK"/>
        </w:rPr>
        <w:t xml:space="preserve">реализација,  одговорностите на </w:t>
      </w:r>
      <w:r w:rsidRPr="009A66EA">
        <w:rPr>
          <w:rFonts w:asciiTheme="minorHAnsi" w:hAnsiTheme="minorHAnsi"/>
          <w:spacing w:val="-3"/>
          <w:lang w:val="mk-MK"/>
        </w:rPr>
        <w:t xml:space="preserve">училишните  </w:t>
      </w:r>
      <w:r w:rsidRPr="009A66EA">
        <w:rPr>
          <w:rFonts w:asciiTheme="minorHAnsi" w:hAnsiTheme="minorHAnsi"/>
          <w:lang w:val="mk-MK"/>
        </w:rPr>
        <w:t>субјекти како и</w:t>
      </w:r>
      <w:r w:rsidRPr="009A66EA">
        <w:rPr>
          <w:rFonts w:asciiTheme="minorHAnsi" w:hAnsiTheme="minorHAnsi"/>
          <w:spacing w:val="23"/>
          <w:lang w:val="mk-MK"/>
        </w:rPr>
        <w:t xml:space="preserve"> </w:t>
      </w:r>
      <w:r w:rsidRPr="009A66EA">
        <w:rPr>
          <w:rFonts w:asciiTheme="minorHAnsi" w:hAnsiTheme="minorHAnsi"/>
          <w:lang w:val="mk-MK"/>
        </w:rPr>
        <w:t>очекуваните</w:t>
      </w:r>
      <w:r w:rsidRPr="009A66EA">
        <w:rPr>
          <w:rFonts w:asciiTheme="minorHAnsi" w:hAnsiTheme="minorHAnsi"/>
          <w:spacing w:val="25"/>
          <w:lang w:val="mk-MK"/>
        </w:rPr>
        <w:t xml:space="preserve"> </w:t>
      </w:r>
      <w:r w:rsidRPr="009A66EA">
        <w:rPr>
          <w:rFonts w:asciiTheme="minorHAnsi" w:hAnsiTheme="minorHAnsi"/>
          <w:lang w:val="mk-MK"/>
        </w:rPr>
        <w:t>исходи</w:t>
      </w:r>
      <w:r w:rsidRPr="009A66EA">
        <w:rPr>
          <w:rFonts w:asciiTheme="minorHAnsi" w:hAnsiTheme="minorHAnsi"/>
          <w:spacing w:val="23"/>
          <w:lang w:val="mk-MK"/>
        </w:rPr>
        <w:t xml:space="preserve"> </w:t>
      </w:r>
      <w:r w:rsidRPr="009A66EA">
        <w:rPr>
          <w:rFonts w:asciiTheme="minorHAnsi" w:hAnsiTheme="minorHAnsi"/>
          <w:lang w:val="mk-MK"/>
        </w:rPr>
        <w:t>и</w:t>
      </w:r>
      <w:r w:rsidRPr="009A66EA">
        <w:rPr>
          <w:rFonts w:asciiTheme="minorHAnsi" w:hAnsiTheme="minorHAnsi"/>
          <w:spacing w:val="24"/>
          <w:lang w:val="mk-MK"/>
        </w:rPr>
        <w:t xml:space="preserve"> </w:t>
      </w:r>
      <w:r w:rsidRPr="009A66EA">
        <w:rPr>
          <w:rFonts w:asciiTheme="minorHAnsi" w:hAnsiTheme="minorHAnsi"/>
          <w:lang w:val="mk-MK"/>
        </w:rPr>
        <w:t>ефекти</w:t>
      </w:r>
      <w:r w:rsidRPr="009A66EA">
        <w:rPr>
          <w:rFonts w:asciiTheme="minorHAnsi" w:hAnsiTheme="minorHAnsi"/>
          <w:spacing w:val="26"/>
          <w:lang w:val="mk-MK"/>
        </w:rPr>
        <w:t xml:space="preserve"> </w:t>
      </w:r>
      <w:r w:rsidRPr="009A66EA">
        <w:rPr>
          <w:rFonts w:asciiTheme="minorHAnsi" w:hAnsiTheme="minorHAnsi"/>
          <w:lang w:val="mk-MK"/>
        </w:rPr>
        <w:t>од</w:t>
      </w:r>
      <w:r w:rsidRPr="009A66EA">
        <w:rPr>
          <w:rFonts w:asciiTheme="minorHAnsi" w:hAnsiTheme="minorHAnsi"/>
          <w:spacing w:val="2"/>
          <w:lang w:val="mk-MK"/>
        </w:rPr>
        <w:t xml:space="preserve"> </w:t>
      </w:r>
      <w:r w:rsidRPr="009A66EA">
        <w:rPr>
          <w:rFonts w:asciiTheme="minorHAnsi" w:hAnsiTheme="minorHAnsi"/>
          <w:lang w:val="mk-MK"/>
        </w:rPr>
        <w:t>нивното</w:t>
      </w:r>
      <w:r w:rsidRPr="009A66EA">
        <w:rPr>
          <w:rFonts w:asciiTheme="minorHAnsi" w:hAnsiTheme="minorHAnsi"/>
          <w:spacing w:val="1"/>
          <w:lang w:val="mk-MK"/>
        </w:rPr>
        <w:t xml:space="preserve"> </w:t>
      </w:r>
      <w:r w:rsidRPr="009A66EA">
        <w:rPr>
          <w:rFonts w:asciiTheme="minorHAnsi" w:hAnsiTheme="minorHAnsi"/>
          <w:lang w:val="mk-MK"/>
        </w:rPr>
        <w:t>остварување</w:t>
      </w:r>
      <w:r>
        <w:rPr>
          <w:rFonts w:asciiTheme="minorHAnsi" w:hAnsiTheme="minorHAnsi"/>
          <w:lang w:val="mk-MK"/>
        </w:rPr>
        <w:t>.</w:t>
      </w:r>
    </w:p>
    <w:p w:rsidR="009A66EA" w:rsidRDefault="009A66EA" w:rsidP="009A66EA">
      <w:pPr>
        <w:pStyle w:val="BodyText"/>
        <w:jc w:val="both"/>
        <w:rPr>
          <w:rFonts w:asciiTheme="minorHAnsi" w:hAnsiTheme="minorHAnsi" w:cstheme="minorHAnsi"/>
          <w:lang w:val="mk-MK"/>
        </w:rPr>
      </w:pPr>
      <w:r>
        <w:rPr>
          <w:rFonts w:asciiTheme="minorHAnsi" w:hAnsiTheme="minorHAnsi" w:cstheme="minorHAnsi"/>
          <w:lang w:val="mk-MK"/>
        </w:rPr>
        <w:t xml:space="preserve">     Тргнувајќи од</w:t>
      </w:r>
      <w:r w:rsidRPr="00FF0281">
        <w:rPr>
          <w:rFonts w:asciiTheme="minorHAnsi" w:hAnsiTheme="minorHAnsi" w:cstheme="minorHAnsi"/>
          <w:lang w:val="mk-MK"/>
        </w:rPr>
        <w:t xml:space="preserve"> стратешките цели на училиштето, приоритетите, можностите, човечките и материјалниите рес</w:t>
      </w:r>
      <w:r w:rsidR="00EF31B6">
        <w:rPr>
          <w:rFonts w:asciiTheme="minorHAnsi" w:hAnsiTheme="minorHAnsi" w:cstheme="minorHAnsi"/>
          <w:lang w:val="mk-MK"/>
        </w:rPr>
        <w:t>урси, самоевалуацијата на</w:t>
      </w:r>
      <w:r w:rsidRPr="00FF0281">
        <w:rPr>
          <w:rFonts w:asciiTheme="minorHAnsi" w:hAnsiTheme="minorHAnsi" w:cstheme="minorHAnsi"/>
          <w:lang w:val="mk-MK"/>
        </w:rPr>
        <w:t xml:space="preserve"> училиште</w:t>
      </w:r>
      <w:r w:rsidR="00EF31B6">
        <w:rPr>
          <w:rFonts w:asciiTheme="minorHAnsi" w:hAnsiTheme="minorHAnsi" w:cstheme="minorHAnsi"/>
          <w:lang w:val="mk-MK"/>
        </w:rPr>
        <w:t>то</w:t>
      </w:r>
      <w:r w:rsidRPr="00FF0281">
        <w:rPr>
          <w:rFonts w:asciiTheme="minorHAnsi" w:hAnsiTheme="minorHAnsi" w:cstheme="minorHAnsi"/>
          <w:lang w:val="mk-MK"/>
        </w:rPr>
        <w:t>, извештаите на училиштето, потребите на учениците,наставниците и другите вработени, соработката со родителите и локалната средина, имајќи ги во предвид дефинираната мисија и воспоставената визија</w:t>
      </w:r>
      <w:r w:rsidR="00EF31B6">
        <w:rPr>
          <w:rFonts w:asciiTheme="minorHAnsi" w:hAnsiTheme="minorHAnsi" w:cstheme="minorHAnsi"/>
          <w:lang w:val="mk-MK"/>
        </w:rPr>
        <w:t>,</w:t>
      </w:r>
      <w:r w:rsidRPr="00FF0281">
        <w:rPr>
          <w:rFonts w:asciiTheme="minorHAnsi" w:hAnsiTheme="minorHAnsi" w:cstheme="minorHAnsi"/>
          <w:lang w:val="mk-MK"/>
        </w:rPr>
        <w:t xml:space="preserve"> </w:t>
      </w:r>
      <w:r>
        <w:rPr>
          <w:rFonts w:asciiTheme="minorHAnsi" w:hAnsiTheme="minorHAnsi" w:cstheme="minorHAnsi"/>
          <w:lang w:val="mk-MK"/>
        </w:rPr>
        <w:t>Комисијата ги определи</w:t>
      </w:r>
      <w:r w:rsidRPr="00FF0281">
        <w:rPr>
          <w:rFonts w:asciiTheme="minorHAnsi" w:hAnsiTheme="minorHAnsi" w:cstheme="minorHAnsi"/>
          <w:lang w:val="mk-MK"/>
        </w:rPr>
        <w:t xml:space="preserve"> потребите на промени на училиштето. </w:t>
      </w:r>
      <w:r w:rsidR="00EF31B6">
        <w:rPr>
          <w:rFonts w:asciiTheme="minorHAnsi" w:hAnsiTheme="minorHAnsi" w:cstheme="minorHAnsi"/>
          <w:lang w:val="mk-MK"/>
        </w:rPr>
        <w:t>Комисијата исто така се потруди</w:t>
      </w:r>
      <w:r w:rsidR="00C8438E">
        <w:rPr>
          <w:rFonts w:asciiTheme="minorHAnsi" w:hAnsiTheme="minorHAnsi" w:cstheme="minorHAnsi"/>
          <w:lang w:val="mk-MK"/>
        </w:rPr>
        <w:t xml:space="preserve"> да ги определи</w:t>
      </w:r>
      <w:r w:rsidRPr="00FF0281">
        <w:rPr>
          <w:rFonts w:asciiTheme="minorHAnsi" w:hAnsiTheme="minorHAnsi" w:cstheme="minorHAnsi"/>
          <w:lang w:val="mk-MK"/>
        </w:rPr>
        <w:t xml:space="preserve"> приоритетните барања имајќи во предвид дека е потребно тие да бидат остварливи и да се во рамките на нашите</w:t>
      </w:r>
      <w:r w:rsidRPr="00FF0281">
        <w:rPr>
          <w:rFonts w:asciiTheme="minorHAnsi" w:hAnsiTheme="minorHAnsi" w:cstheme="minorHAnsi"/>
          <w:spacing w:val="-15"/>
          <w:lang w:val="mk-MK"/>
        </w:rPr>
        <w:t xml:space="preserve"> </w:t>
      </w:r>
      <w:r w:rsidRPr="00FF0281">
        <w:rPr>
          <w:rFonts w:asciiTheme="minorHAnsi" w:hAnsiTheme="minorHAnsi" w:cstheme="minorHAnsi"/>
          <w:lang w:val="mk-MK"/>
        </w:rPr>
        <w:t>можности.</w:t>
      </w:r>
    </w:p>
    <w:p w:rsidR="009A66EA" w:rsidRPr="004E434E" w:rsidRDefault="009A66EA" w:rsidP="004E434E">
      <w:pPr>
        <w:pStyle w:val="BodyText"/>
        <w:jc w:val="both"/>
        <w:rPr>
          <w:rFonts w:asciiTheme="minorHAnsi" w:hAnsiTheme="minorHAnsi" w:cstheme="minorHAnsi"/>
          <w:lang w:val="mk-MK"/>
        </w:rPr>
      </w:pPr>
      <w:r>
        <w:rPr>
          <w:rFonts w:asciiTheme="minorHAnsi" w:hAnsiTheme="minorHAnsi" w:cstheme="minorHAnsi"/>
          <w:lang w:val="mk-MK"/>
        </w:rPr>
        <w:t xml:space="preserve"> </w:t>
      </w:r>
      <w:r w:rsidR="004E434E">
        <w:rPr>
          <w:rFonts w:asciiTheme="minorHAnsi" w:hAnsiTheme="minorHAnsi" w:cstheme="minorHAnsi"/>
          <w:lang w:val="mk-MK"/>
        </w:rPr>
        <w:t xml:space="preserve">  </w:t>
      </w:r>
      <w:r>
        <w:rPr>
          <w:rFonts w:asciiTheme="minorHAnsi" w:hAnsiTheme="minorHAnsi" w:cstheme="minorHAnsi"/>
          <w:lang w:val="mk-MK"/>
        </w:rPr>
        <w:t xml:space="preserve"> </w:t>
      </w:r>
      <w:r w:rsidRPr="00FF0281">
        <w:rPr>
          <w:rFonts w:asciiTheme="minorHAnsi" w:hAnsiTheme="minorHAnsi" w:cstheme="minorHAnsi"/>
          <w:lang w:val="mk-MK"/>
        </w:rPr>
        <w:t>Од листата на потреби за</w:t>
      </w:r>
      <w:r w:rsidR="00ED5F28">
        <w:rPr>
          <w:rFonts w:asciiTheme="minorHAnsi" w:hAnsiTheme="minorHAnsi" w:cstheme="minorHAnsi"/>
          <w:lang w:val="mk-MK"/>
        </w:rPr>
        <w:t xml:space="preserve"> учебната 2023/2024</w:t>
      </w:r>
      <w:r w:rsidRPr="00FF0281">
        <w:rPr>
          <w:rFonts w:asciiTheme="minorHAnsi" w:hAnsiTheme="minorHAnsi" w:cstheme="minorHAnsi"/>
          <w:lang w:val="mk-MK"/>
        </w:rPr>
        <w:t xml:space="preserve"> година училиштето ги издвои следните приоритети:</w:t>
      </w:r>
      <w:r>
        <w:rPr>
          <w:rFonts w:asciiTheme="minorHAnsi" w:hAnsiTheme="minorHAnsi" w:cstheme="minorHAnsi"/>
          <w:lang w:val="mk-MK"/>
        </w:rPr>
        <w:t>Постигања на учениците,</w:t>
      </w:r>
      <w:r w:rsidRPr="009A66EA">
        <w:rPr>
          <w:rFonts w:asciiTheme="minorHAnsi" w:hAnsiTheme="minorHAnsi" w:cstheme="minorHAnsi"/>
          <w:lang w:val="mk-MK"/>
        </w:rPr>
        <w:t>Учење и нас</w:t>
      </w:r>
      <w:r>
        <w:rPr>
          <w:rFonts w:asciiTheme="minorHAnsi" w:hAnsiTheme="minorHAnsi" w:cstheme="minorHAnsi"/>
          <w:lang w:val="mk-MK"/>
        </w:rPr>
        <w:t>тава,</w:t>
      </w:r>
      <w:r w:rsidRPr="009A66EA">
        <w:rPr>
          <w:rFonts w:asciiTheme="minorHAnsi" w:hAnsiTheme="minorHAnsi" w:cstheme="minorHAnsi"/>
          <w:lang w:val="mk-MK"/>
        </w:rPr>
        <w:t>Училиш</w:t>
      </w:r>
      <w:r>
        <w:rPr>
          <w:rFonts w:asciiTheme="minorHAnsi" w:hAnsiTheme="minorHAnsi" w:cstheme="minorHAnsi"/>
          <w:lang w:val="mk-MK"/>
        </w:rPr>
        <w:t xml:space="preserve">на </w:t>
      </w:r>
      <w:r>
        <w:rPr>
          <w:rFonts w:asciiTheme="minorHAnsi" w:hAnsiTheme="minorHAnsi" w:cstheme="minorHAnsi"/>
          <w:lang w:val="mk-MK"/>
        </w:rPr>
        <w:lastRenderedPageBreak/>
        <w:t>клима и односи во училиштето,</w:t>
      </w:r>
      <w:r w:rsidRPr="009A66EA">
        <w:rPr>
          <w:rFonts w:asciiTheme="minorHAnsi" w:hAnsiTheme="minorHAnsi" w:cstheme="minorHAnsi"/>
          <w:lang w:val="mk-MK"/>
        </w:rPr>
        <w:t>Подобрување на резултатите</w:t>
      </w:r>
      <w:r>
        <w:rPr>
          <w:rFonts w:asciiTheme="minorHAnsi" w:hAnsiTheme="minorHAnsi" w:cstheme="minorHAnsi"/>
          <w:lang w:val="mk-MK"/>
        </w:rPr>
        <w:t xml:space="preserve">, </w:t>
      </w:r>
      <w:r w:rsidRPr="009A66EA">
        <w:rPr>
          <w:rFonts w:asciiTheme="minorHAnsi" w:hAnsiTheme="minorHAnsi" w:cstheme="minorHAnsi"/>
          <w:lang w:val="mk-MK"/>
        </w:rPr>
        <w:t>Поддршка на учениците</w:t>
      </w:r>
      <w:r>
        <w:rPr>
          <w:rFonts w:asciiTheme="minorHAnsi" w:hAnsiTheme="minorHAnsi" w:cstheme="minorHAnsi"/>
          <w:lang w:val="mk-MK"/>
        </w:rPr>
        <w:t>,</w:t>
      </w:r>
      <w:r w:rsidRPr="009A66EA">
        <w:rPr>
          <w:rFonts w:asciiTheme="minorHAnsi" w:hAnsiTheme="minorHAnsi" w:cstheme="minorHAnsi"/>
        </w:rPr>
        <w:t xml:space="preserve">Подобрување на </w:t>
      </w:r>
      <w:r w:rsidRPr="009A66EA">
        <w:rPr>
          <w:rFonts w:asciiTheme="minorHAnsi" w:hAnsiTheme="minorHAnsi" w:cstheme="minorHAnsi"/>
          <w:lang w:val="mk-MK"/>
        </w:rPr>
        <w:t>условите за работа во училиштето</w:t>
      </w:r>
      <w:r>
        <w:rPr>
          <w:rFonts w:asciiTheme="minorHAnsi" w:hAnsiTheme="minorHAnsi" w:cstheme="minorHAnsi"/>
          <w:lang w:val="mk-MK"/>
        </w:rPr>
        <w:t>.</w:t>
      </w:r>
      <w:r>
        <w:rPr>
          <w:rFonts w:asciiTheme="minorHAnsi" w:hAnsiTheme="minorHAnsi" w:cstheme="minorHAnsi"/>
          <w:bCs/>
          <w:lang w:val="mk-MK"/>
        </w:rPr>
        <w:t xml:space="preserve"> </w:t>
      </w:r>
    </w:p>
    <w:p w:rsidR="00453FEA" w:rsidRPr="00ED5F28" w:rsidRDefault="00453FEA" w:rsidP="004E434E">
      <w:pPr>
        <w:pStyle w:val="Heading1"/>
        <w:tabs>
          <w:tab w:val="left" w:pos="1688"/>
          <w:tab w:val="left" w:pos="1689"/>
        </w:tabs>
        <w:spacing w:before="0"/>
        <w:ind w:left="0"/>
        <w:rPr>
          <w:rFonts w:asciiTheme="minorHAnsi" w:hAnsiTheme="minorHAnsi"/>
          <w:sz w:val="22"/>
          <w:szCs w:val="22"/>
          <w:lang w:val="mk-MK"/>
        </w:rPr>
      </w:pPr>
    </w:p>
    <w:p w:rsidR="004C0A6B" w:rsidRPr="008E001B" w:rsidRDefault="004E434E" w:rsidP="008E001B">
      <w:pPr>
        <w:jc w:val="both"/>
        <w:rPr>
          <w:rFonts w:asciiTheme="minorHAnsi" w:eastAsia="Times New Roman" w:hAnsiTheme="minorHAnsi"/>
          <w:lang w:val="mk-MK"/>
        </w:rPr>
      </w:pPr>
      <w:r>
        <w:rPr>
          <w:rFonts w:asciiTheme="minorHAnsi" w:eastAsia="Times New Roman" w:hAnsiTheme="minorHAnsi"/>
          <w:lang w:val="mk-MK"/>
        </w:rPr>
        <w:t xml:space="preserve">   </w:t>
      </w:r>
      <w:r>
        <w:rPr>
          <w:rFonts w:asciiTheme="minorHAnsi" w:eastAsia="Times New Roman" w:hAnsiTheme="minorHAnsi"/>
        </w:rPr>
        <w:t xml:space="preserve"> </w:t>
      </w:r>
      <w:r w:rsidRPr="00BA0E58">
        <w:rPr>
          <w:rFonts w:asciiTheme="minorHAnsi" w:eastAsia="Times New Roman" w:hAnsiTheme="minorHAnsi"/>
          <w:lang w:val="mk-MK"/>
        </w:rPr>
        <w:t>С</w:t>
      </w:r>
      <w:r w:rsidR="00F92593" w:rsidRPr="00BA0E58">
        <w:rPr>
          <w:rFonts w:asciiTheme="minorHAnsi" w:eastAsia="Times New Roman" w:hAnsiTheme="minorHAnsi"/>
        </w:rPr>
        <w:t>ите учесници во наставниот про</w:t>
      </w:r>
      <w:r w:rsidRPr="00BA0E58">
        <w:rPr>
          <w:rFonts w:asciiTheme="minorHAnsi" w:eastAsia="Times New Roman" w:hAnsiTheme="minorHAnsi"/>
        </w:rPr>
        <w:t xml:space="preserve">цес (директни или индиректни) </w:t>
      </w:r>
      <w:r w:rsidRPr="00BA0E58">
        <w:rPr>
          <w:rFonts w:asciiTheme="minorHAnsi" w:eastAsia="Times New Roman" w:hAnsiTheme="minorHAnsi"/>
          <w:lang w:val="mk-MK"/>
        </w:rPr>
        <w:t>ќе</w:t>
      </w:r>
      <w:r w:rsidR="00F92593" w:rsidRPr="00BA0E58">
        <w:rPr>
          <w:rFonts w:asciiTheme="minorHAnsi" w:eastAsia="Times New Roman" w:hAnsiTheme="minorHAnsi"/>
        </w:rPr>
        <w:t xml:space="preserve"> ги вложат сопствените капацитети и искористат постојните ресу</w:t>
      </w:r>
      <w:r w:rsidR="00EF31B6" w:rsidRPr="00BA0E58">
        <w:rPr>
          <w:rFonts w:asciiTheme="minorHAnsi" w:eastAsia="Times New Roman" w:hAnsiTheme="minorHAnsi"/>
        </w:rPr>
        <w:t xml:space="preserve">рси за подобрување на </w:t>
      </w:r>
      <w:r w:rsidR="00F92593" w:rsidRPr="00BA0E58">
        <w:rPr>
          <w:rFonts w:asciiTheme="minorHAnsi" w:eastAsia="Times New Roman" w:hAnsiTheme="minorHAnsi"/>
        </w:rPr>
        <w:t xml:space="preserve"> стандардите во училиштето. На тој начин ќе се придонесе за целосно и квалитетно реализирање на воспитно-образовниот процес</w:t>
      </w:r>
      <w:r w:rsidR="00F92593" w:rsidRPr="00F92593">
        <w:rPr>
          <w:rFonts w:asciiTheme="minorHAnsi" w:eastAsia="Times New Roman" w:hAnsiTheme="minorHAnsi"/>
        </w:rPr>
        <w:t xml:space="preserve">.       </w:t>
      </w:r>
    </w:p>
    <w:p w:rsidR="004C0A6B" w:rsidRDefault="004C0A6B" w:rsidP="00E5579D">
      <w:pPr>
        <w:pStyle w:val="Heading5"/>
        <w:tabs>
          <w:tab w:val="left" w:pos="1700"/>
          <w:tab w:val="left" w:pos="1701"/>
        </w:tabs>
        <w:ind w:left="0"/>
        <w:rPr>
          <w:rFonts w:asciiTheme="minorHAnsi" w:hAnsiTheme="minorHAnsi" w:cstheme="minorHAnsi"/>
          <w:i w:val="0"/>
          <w:sz w:val="28"/>
          <w:szCs w:val="28"/>
          <w:lang w:val="mk-MK"/>
        </w:rPr>
      </w:pPr>
    </w:p>
    <w:p w:rsidR="004C0A6B" w:rsidRPr="004C0A6B" w:rsidRDefault="004C0A6B" w:rsidP="00E5579D">
      <w:pPr>
        <w:pStyle w:val="Heading5"/>
        <w:tabs>
          <w:tab w:val="left" w:pos="1700"/>
          <w:tab w:val="left" w:pos="1701"/>
        </w:tabs>
        <w:ind w:left="0"/>
        <w:rPr>
          <w:rFonts w:asciiTheme="minorHAnsi" w:hAnsiTheme="minorHAnsi" w:cstheme="minorHAnsi"/>
          <w:i w:val="0"/>
          <w:sz w:val="28"/>
          <w:szCs w:val="28"/>
          <w:lang w:val="mk-MK"/>
        </w:rPr>
      </w:pPr>
    </w:p>
    <w:p w:rsidR="002A2ABA" w:rsidRDefault="00614943" w:rsidP="00EF0B4B">
      <w:pPr>
        <w:pStyle w:val="Heading5"/>
        <w:tabs>
          <w:tab w:val="left" w:pos="1693"/>
          <w:tab w:val="left" w:pos="1694"/>
        </w:tabs>
        <w:ind w:left="0"/>
        <w:rPr>
          <w:rFonts w:asciiTheme="minorHAnsi" w:hAnsiTheme="minorHAnsi" w:cstheme="minorHAnsi"/>
          <w:i w:val="0"/>
          <w:sz w:val="28"/>
          <w:szCs w:val="28"/>
          <w:lang w:val="mk-MK"/>
        </w:rPr>
      </w:pPr>
      <w:r w:rsidRPr="00614943">
        <w:rPr>
          <w:rFonts w:asciiTheme="minorHAnsi" w:hAnsiTheme="minorHAnsi" w:cstheme="minorHAnsi"/>
          <w:i w:val="0"/>
          <w:sz w:val="28"/>
          <w:szCs w:val="28"/>
          <w:lang w:val="mk-MK"/>
        </w:rPr>
        <w:pict>
          <v:shape id="_x0000_i1052" type="#_x0000_t136" style="width:673.95pt;height:20.1pt" strokeweight="1pt">
            <v:shadow on="t" opacity="52429f"/>
            <v:textpath style="font-family:&quot;Arial Black&quot;;font-size:14pt;font-weight:bold;font-style:italic;v-text-kern:t" trim="t" fitpath="t" string="26. Комисија за изработка на годишната програма за работа на ОУ (5-9 членови)"/>
          </v:shape>
        </w:pict>
      </w:r>
    </w:p>
    <w:p w:rsidR="00FA54F6" w:rsidRPr="0019257B" w:rsidRDefault="00FA54F6" w:rsidP="00EF0B4B">
      <w:pPr>
        <w:pStyle w:val="Heading5"/>
        <w:tabs>
          <w:tab w:val="left" w:pos="1693"/>
          <w:tab w:val="left" w:pos="1694"/>
        </w:tabs>
        <w:ind w:left="0"/>
        <w:rPr>
          <w:rFonts w:asciiTheme="minorHAnsi" w:hAnsiTheme="minorHAnsi"/>
          <w:sz w:val="28"/>
          <w:szCs w:val="22"/>
          <w:lang w:val="mk-MK"/>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5778"/>
      </w:tblGrid>
      <w:tr w:rsidR="00FA54F6" w:rsidRPr="00FA54F6" w:rsidTr="00103170">
        <w:trPr>
          <w:trHeight w:val="397"/>
          <w:jc w:val="center"/>
        </w:trPr>
        <w:tc>
          <w:tcPr>
            <w:tcW w:w="9855" w:type="dxa"/>
            <w:gridSpan w:val="2"/>
            <w:shd w:val="clear" w:color="auto" w:fill="D9D9D9" w:themeFill="background1" w:themeFillShade="D9"/>
            <w:vAlign w:val="center"/>
          </w:tcPr>
          <w:p w:rsidR="00FA54F6" w:rsidRPr="00FA54F6" w:rsidRDefault="00FA54F6" w:rsidP="00FA54F6">
            <w:pPr>
              <w:ind w:left="57" w:right="57"/>
              <w:jc w:val="center"/>
              <w:rPr>
                <w:rFonts w:asciiTheme="minorHAnsi" w:eastAsia="Times New Roman" w:hAnsiTheme="minorHAnsi"/>
                <w:b/>
                <w:w w:val="112"/>
                <w:sz w:val="28"/>
                <w:u w:val="single"/>
              </w:rPr>
            </w:pPr>
            <w:r w:rsidRPr="00FA54F6">
              <w:rPr>
                <w:rFonts w:asciiTheme="minorHAnsi" w:eastAsia="Times New Roman" w:hAnsiTheme="minorHAnsi"/>
                <w:b/>
                <w:spacing w:val="3"/>
                <w:lang w:val="mk-MK"/>
              </w:rPr>
              <w:t>Комисијата е формирана и со неа раководи директорот на училиштето</w:t>
            </w:r>
          </w:p>
        </w:tc>
      </w:tr>
      <w:tr w:rsidR="00885634" w:rsidRPr="00220178" w:rsidTr="00B970CE">
        <w:trPr>
          <w:trHeight w:val="227"/>
          <w:jc w:val="center"/>
        </w:trPr>
        <w:tc>
          <w:tcPr>
            <w:tcW w:w="4077" w:type="dxa"/>
            <w:vAlign w:val="center"/>
          </w:tcPr>
          <w:p w:rsidR="00885634" w:rsidRPr="00F67574" w:rsidRDefault="00F67574" w:rsidP="00B970CE">
            <w:pPr>
              <w:ind w:left="57" w:right="57"/>
              <w:rPr>
                <w:rFonts w:asciiTheme="minorHAnsi" w:eastAsia="Times New Roman" w:hAnsiTheme="minorHAnsi"/>
                <w:w w:val="112"/>
                <w:lang w:val="mk-MK"/>
              </w:rPr>
            </w:pPr>
            <w:r>
              <w:rPr>
                <w:rFonts w:asciiTheme="minorHAnsi" w:eastAsia="Times New Roman" w:hAnsiTheme="minorHAnsi"/>
                <w:w w:val="112"/>
                <w:lang w:val="mk-MK"/>
              </w:rPr>
              <w:t>Јулијана Тренкоска</w:t>
            </w:r>
          </w:p>
        </w:tc>
        <w:tc>
          <w:tcPr>
            <w:tcW w:w="5778" w:type="dxa"/>
            <w:vAlign w:val="center"/>
          </w:tcPr>
          <w:p w:rsidR="00885634" w:rsidRPr="00220178" w:rsidRDefault="00885634" w:rsidP="00B970CE">
            <w:pPr>
              <w:ind w:left="57" w:right="57"/>
              <w:rPr>
                <w:rFonts w:asciiTheme="minorHAnsi" w:eastAsia="Times New Roman" w:hAnsiTheme="minorHAnsi"/>
                <w:w w:val="112"/>
              </w:rPr>
            </w:pPr>
            <w:r w:rsidRPr="00220178">
              <w:rPr>
                <w:rFonts w:asciiTheme="minorHAnsi" w:eastAsia="Times New Roman" w:hAnsiTheme="minorHAnsi"/>
                <w:w w:val="112"/>
              </w:rPr>
              <w:t>директор</w:t>
            </w:r>
          </w:p>
        </w:tc>
      </w:tr>
      <w:tr w:rsidR="00885634" w:rsidRPr="00220178" w:rsidTr="00B970CE">
        <w:trPr>
          <w:trHeight w:val="227"/>
          <w:jc w:val="center"/>
        </w:trPr>
        <w:tc>
          <w:tcPr>
            <w:tcW w:w="4077" w:type="dxa"/>
            <w:vAlign w:val="center"/>
          </w:tcPr>
          <w:p w:rsidR="00885634" w:rsidRPr="00220178" w:rsidRDefault="00885634" w:rsidP="00B970CE">
            <w:pPr>
              <w:ind w:left="57" w:right="57"/>
              <w:rPr>
                <w:rFonts w:asciiTheme="minorHAnsi" w:eastAsia="Times New Roman" w:hAnsiTheme="minorHAnsi"/>
                <w:w w:val="112"/>
              </w:rPr>
            </w:pPr>
            <w:r w:rsidRPr="00220178">
              <w:rPr>
                <w:rFonts w:asciiTheme="minorHAnsi" w:eastAsia="Times New Roman" w:hAnsiTheme="minorHAnsi"/>
                <w:w w:val="112"/>
              </w:rPr>
              <w:t>Елизабета Велеска</w:t>
            </w:r>
          </w:p>
        </w:tc>
        <w:tc>
          <w:tcPr>
            <w:tcW w:w="5778" w:type="dxa"/>
            <w:vAlign w:val="center"/>
          </w:tcPr>
          <w:p w:rsidR="00885634" w:rsidRPr="00BF3632" w:rsidRDefault="00DA3A50" w:rsidP="00B970CE">
            <w:pPr>
              <w:ind w:right="57"/>
              <w:rPr>
                <w:rFonts w:asciiTheme="minorHAnsi" w:eastAsia="Times New Roman" w:hAnsiTheme="minorHAnsi"/>
                <w:w w:val="112"/>
                <w:lang w:val="mk-MK"/>
              </w:rPr>
            </w:pPr>
            <w:r>
              <w:rPr>
                <w:rFonts w:asciiTheme="minorHAnsi" w:eastAsia="Times New Roman" w:hAnsiTheme="minorHAnsi"/>
                <w:w w:val="112"/>
                <w:lang w:val="mk-MK"/>
              </w:rPr>
              <w:t xml:space="preserve"> </w:t>
            </w:r>
            <w:r w:rsidR="00BF3632">
              <w:rPr>
                <w:rFonts w:asciiTheme="minorHAnsi" w:eastAsia="Times New Roman" w:hAnsiTheme="minorHAnsi"/>
                <w:w w:val="112"/>
                <w:lang w:val="mk-MK"/>
              </w:rPr>
              <w:t>п</w:t>
            </w:r>
            <w:r w:rsidR="00885634" w:rsidRPr="00220178">
              <w:rPr>
                <w:rFonts w:asciiTheme="minorHAnsi" w:eastAsia="Times New Roman" w:hAnsiTheme="minorHAnsi"/>
                <w:w w:val="112"/>
              </w:rPr>
              <w:t>едагог</w:t>
            </w:r>
            <w:r w:rsidR="00BF3632">
              <w:rPr>
                <w:rFonts w:asciiTheme="minorHAnsi" w:eastAsia="Times New Roman" w:hAnsiTheme="minorHAnsi"/>
                <w:w w:val="112"/>
                <w:lang w:val="mk-MK"/>
              </w:rPr>
              <w:t xml:space="preserve"> стручни соработници(1-2)</w:t>
            </w:r>
          </w:p>
        </w:tc>
      </w:tr>
      <w:tr w:rsidR="00885634" w:rsidRPr="00220178" w:rsidTr="00B970CE">
        <w:trPr>
          <w:trHeight w:val="227"/>
          <w:jc w:val="center"/>
        </w:trPr>
        <w:tc>
          <w:tcPr>
            <w:tcW w:w="4077" w:type="dxa"/>
            <w:vAlign w:val="center"/>
          </w:tcPr>
          <w:p w:rsidR="00885634" w:rsidRDefault="00F67574" w:rsidP="00F67574">
            <w:pPr>
              <w:ind w:right="57"/>
              <w:rPr>
                <w:rFonts w:asciiTheme="minorHAnsi" w:eastAsia="Times New Roman" w:hAnsiTheme="minorHAnsi"/>
                <w:w w:val="112"/>
                <w:lang w:val="mk-MK"/>
              </w:rPr>
            </w:pPr>
            <w:r>
              <w:rPr>
                <w:rFonts w:asciiTheme="minorHAnsi" w:eastAsia="Times New Roman" w:hAnsiTheme="minorHAnsi"/>
                <w:w w:val="112"/>
                <w:lang w:val="mk-MK"/>
              </w:rPr>
              <w:t xml:space="preserve"> Робертино Илиоски</w:t>
            </w:r>
          </w:p>
          <w:p w:rsidR="00F67574" w:rsidRPr="00F67574" w:rsidRDefault="00F67574" w:rsidP="00F67574">
            <w:pPr>
              <w:ind w:right="57"/>
              <w:rPr>
                <w:rFonts w:asciiTheme="minorHAnsi" w:eastAsia="Times New Roman" w:hAnsiTheme="minorHAnsi"/>
                <w:w w:val="112"/>
                <w:lang w:val="mk-MK"/>
              </w:rPr>
            </w:pPr>
            <w:r>
              <w:rPr>
                <w:rFonts w:asciiTheme="minorHAnsi" w:eastAsia="Times New Roman" w:hAnsiTheme="minorHAnsi"/>
                <w:w w:val="112"/>
                <w:lang w:val="mk-MK"/>
              </w:rPr>
              <w:t xml:space="preserve"> Кристина Темелкоска</w:t>
            </w:r>
          </w:p>
        </w:tc>
        <w:tc>
          <w:tcPr>
            <w:tcW w:w="5778" w:type="dxa"/>
            <w:vAlign w:val="center"/>
          </w:tcPr>
          <w:p w:rsidR="00885634" w:rsidRDefault="00C32D75" w:rsidP="00B970CE">
            <w:pPr>
              <w:ind w:left="57" w:right="57"/>
              <w:rPr>
                <w:rFonts w:asciiTheme="minorHAnsi" w:eastAsia="Times New Roman" w:hAnsiTheme="minorHAnsi"/>
                <w:w w:val="112"/>
                <w:lang w:val="mk-MK"/>
              </w:rPr>
            </w:pPr>
            <w:r>
              <w:rPr>
                <w:rFonts w:asciiTheme="minorHAnsi" w:eastAsia="Times New Roman" w:hAnsiTheme="minorHAnsi"/>
                <w:w w:val="112"/>
                <w:lang w:val="mk-MK"/>
              </w:rPr>
              <w:t>п</w:t>
            </w:r>
            <w:r w:rsidR="00885634" w:rsidRPr="00220178">
              <w:rPr>
                <w:rFonts w:asciiTheme="minorHAnsi" w:eastAsia="Times New Roman" w:hAnsiTheme="minorHAnsi"/>
                <w:w w:val="112"/>
              </w:rPr>
              <w:t>сихолог</w:t>
            </w:r>
          </w:p>
          <w:p w:rsidR="00F67574" w:rsidRPr="00F67574" w:rsidRDefault="00C32D75" w:rsidP="00B970CE">
            <w:pPr>
              <w:ind w:left="57" w:right="57"/>
              <w:rPr>
                <w:rFonts w:asciiTheme="minorHAnsi" w:eastAsia="Times New Roman" w:hAnsiTheme="minorHAnsi"/>
                <w:w w:val="112"/>
                <w:lang w:val="mk-MK"/>
              </w:rPr>
            </w:pPr>
            <w:r>
              <w:rPr>
                <w:rFonts w:asciiTheme="minorHAnsi" w:eastAsia="Times New Roman" w:hAnsiTheme="minorHAnsi"/>
                <w:w w:val="112"/>
                <w:lang w:val="mk-MK"/>
              </w:rPr>
              <w:t>специјален едукатор и рехабилитатор</w:t>
            </w:r>
          </w:p>
        </w:tc>
      </w:tr>
      <w:tr w:rsidR="00885634" w:rsidRPr="00220178" w:rsidTr="00B970CE">
        <w:trPr>
          <w:trHeight w:val="227"/>
          <w:jc w:val="center"/>
        </w:trPr>
        <w:tc>
          <w:tcPr>
            <w:tcW w:w="4077" w:type="dxa"/>
            <w:vAlign w:val="center"/>
          </w:tcPr>
          <w:p w:rsidR="00885634" w:rsidRPr="00F92593" w:rsidRDefault="00885634" w:rsidP="00B970CE">
            <w:pPr>
              <w:ind w:left="57" w:right="57"/>
              <w:rPr>
                <w:rFonts w:asciiTheme="minorHAnsi" w:eastAsia="Times New Roman" w:hAnsiTheme="minorHAnsi"/>
                <w:w w:val="112"/>
                <w:lang w:val="mk-MK"/>
              </w:rPr>
            </w:pPr>
          </w:p>
        </w:tc>
        <w:tc>
          <w:tcPr>
            <w:tcW w:w="5778" w:type="dxa"/>
            <w:vAlign w:val="center"/>
          </w:tcPr>
          <w:p w:rsidR="00885634" w:rsidRPr="00220178" w:rsidRDefault="00DA3A50" w:rsidP="00B970CE">
            <w:pPr>
              <w:ind w:right="57"/>
              <w:rPr>
                <w:rFonts w:asciiTheme="minorHAnsi" w:eastAsia="Times New Roman" w:hAnsiTheme="minorHAnsi"/>
                <w:w w:val="112"/>
              </w:rPr>
            </w:pPr>
            <w:r>
              <w:rPr>
                <w:rFonts w:asciiTheme="minorHAnsi" w:eastAsia="Times New Roman" w:hAnsiTheme="minorHAnsi"/>
                <w:w w:val="112"/>
                <w:lang w:val="mk-MK"/>
              </w:rPr>
              <w:t xml:space="preserve"> </w:t>
            </w:r>
            <w:r w:rsidR="00885634" w:rsidRPr="00220178">
              <w:rPr>
                <w:rFonts w:asciiTheme="minorHAnsi" w:eastAsia="Times New Roman" w:hAnsiTheme="minorHAnsi"/>
                <w:w w:val="112"/>
              </w:rPr>
              <w:t>предметен наставник (1-3)</w:t>
            </w:r>
          </w:p>
        </w:tc>
      </w:tr>
      <w:tr w:rsidR="00885634" w:rsidRPr="00220178" w:rsidTr="00B970CE">
        <w:trPr>
          <w:trHeight w:val="227"/>
          <w:jc w:val="center"/>
        </w:trPr>
        <w:tc>
          <w:tcPr>
            <w:tcW w:w="4077" w:type="dxa"/>
            <w:vAlign w:val="center"/>
          </w:tcPr>
          <w:p w:rsidR="00885634" w:rsidRPr="00C75AFA" w:rsidRDefault="00885634" w:rsidP="00B970CE">
            <w:pPr>
              <w:ind w:left="57" w:right="57"/>
              <w:rPr>
                <w:rFonts w:asciiTheme="minorHAnsi" w:eastAsia="Times New Roman" w:hAnsiTheme="minorHAnsi"/>
                <w:w w:val="112"/>
                <w:lang w:val="mk-MK"/>
              </w:rPr>
            </w:pPr>
          </w:p>
        </w:tc>
        <w:tc>
          <w:tcPr>
            <w:tcW w:w="5778" w:type="dxa"/>
            <w:vAlign w:val="center"/>
          </w:tcPr>
          <w:p w:rsidR="00885634" w:rsidRPr="00220178" w:rsidRDefault="00885634" w:rsidP="00B970CE">
            <w:pPr>
              <w:ind w:left="57" w:right="57"/>
              <w:rPr>
                <w:rFonts w:asciiTheme="minorHAnsi" w:eastAsia="Times New Roman" w:hAnsiTheme="minorHAnsi"/>
                <w:w w:val="112"/>
              </w:rPr>
            </w:pPr>
            <w:r w:rsidRPr="00220178">
              <w:rPr>
                <w:rFonts w:asciiTheme="minorHAnsi" w:eastAsia="Times New Roman" w:hAnsiTheme="minorHAnsi"/>
                <w:w w:val="112"/>
              </w:rPr>
              <w:t>одделенски наставник (1-3)</w:t>
            </w:r>
          </w:p>
        </w:tc>
      </w:tr>
      <w:tr w:rsidR="00885634" w:rsidRPr="00220178" w:rsidTr="00B970CE">
        <w:trPr>
          <w:trHeight w:val="227"/>
          <w:jc w:val="center"/>
        </w:trPr>
        <w:tc>
          <w:tcPr>
            <w:tcW w:w="4077" w:type="dxa"/>
            <w:vAlign w:val="center"/>
          </w:tcPr>
          <w:p w:rsidR="00885634" w:rsidRPr="00220178" w:rsidRDefault="00885634" w:rsidP="00B970CE">
            <w:pPr>
              <w:ind w:right="57"/>
              <w:rPr>
                <w:rFonts w:asciiTheme="minorHAnsi" w:eastAsia="Times New Roman" w:hAnsiTheme="minorHAnsi"/>
                <w:w w:val="112"/>
              </w:rPr>
            </w:pPr>
          </w:p>
        </w:tc>
        <w:tc>
          <w:tcPr>
            <w:tcW w:w="5778" w:type="dxa"/>
            <w:vAlign w:val="center"/>
          </w:tcPr>
          <w:p w:rsidR="00885634" w:rsidRPr="00220178" w:rsidRDefault="00885634" w:rsidP="00B970CE">
            <w:pPr>
              <w:ind w:left="57" w:right="57"/>
              <w:rPr>
                <w:rFonts w:asciiTheme="minorHAnsi" w:eastAsia="Times New Roman" w:hAnsiTheme="minorHAnsi"/>
                <w:w w:val="112"/>
              </w:rPr>
            </w:pPr>
            <w:r w:rsidRPr="00220178">
              <w:rPr>
                <w:rFonts w:asciiTheme="minorHAnsi" w:eastAsia="Times New Roman" w:hAnsiTheme="minorHAnsi"/>
                <w:w w:val="112"/>
              </w:rPr>
              <w:t>претставници од училишен парламент (1-2)</w:t>
            </w:r>
          </w:p>
        </w:tc>
      </w:tr>
    </w:tbl>
    <w:p w:rsidR="00885634" w:rsidRDefault="00614943" w:rsidP="00EF0B4B">
      <w:pPr>
        <w:pStyle w:val="BodyTextIndent"/>
        <w:tabs>
          <w:tab w:val="left" w:pos="8791"/>
        </w:tabs>
        <w:spacing w:after="0"/>
        <w:ind w:left="0"/>
        <w:rPr>
          <w:rFonts w:asciiTheme="minorHAnsi" w:hAnsiTheme="minorHAnsi"/>
          <w:szCs w:val="24"/>
          <w:lang w:val="mk-MK"/>
        </w:rPr>
      </w:pPr>
      <w:r w:rsidRPr="00614943">
        <w:rPr>
          <w:rFonts w:asciiTheme="minorHAnsi" w:hAnsiTheme="minorHAnsi"/>
          <w:b/>
          <w:sz w:val="28"/>
          <w:szCs w:val="28"/>
          <w:lang w:val="mk-MK"/>
        </w:rPr>
        <w:pict>
          <v:shape id="_x0000_i1053" type="#_x0000_t136" style="width:212.65pt;height:20.1pt" strokeweight="1pt">
            <v:shadow on="t" opacity="52429f"/>
            <v:textpath style="font-family:&quot;Arial Black&quot;;font-size:14pt;font-weight:bold;font-style:italic;v-text-kern:t" trim="t" fitpath="t" string="27. Користена литература"/>
            <o:lock v:ext="edit" aspectratio="t"/>
          </v:shape>
        </w:pict>
      </w:r>
    </w:p>
    <w:p w:rsidR="00FA54F6" w:rsidRDefault="00BF3632" w:rsidP="00F86F4E">
      <w:pPr>
        <w:pStyle w:val="BodyTextIndent"/>
        <w:tabs>
          <w:tab w:val="left" w:pos="8791"/>
        </w:tabs>
        <w:spacing w:after="0"/>
        <w:ind w:left="720"/>
        <w:rPr>
          <w:rFonts w:asciiTheme="minorHAnsi" w:hAnsiTheme="minorHAnsi"/>
          <w:szCs w:val="24"/>
          <w:lang w:val="mk-MK"/>
        </w:rPr>
      </w:pPr>
      <w:r>
        <w:rPr>
          <w:rFonts w:asciiTheme="minorHAnsi" w:hAnsiTheme="minorHAnsi"/>
          <w:szCs w:val="24"/>
          <w:lang w:val="mk-MK"/>
        </w:rPr>
        <w:t>1.</w:t>
      </w:r>
      <w:r w:rsidR="00FA54F6">
        <w:rPr>
          <w:rFonts w:asciiTheme="minorHAnsi" w:hAnsiTheme="minorHAnsi"/>
          <w:szCs w:val="24"/>
          <w:lang w:val="mk-MK"/>
        </w:rPr>
        <w:t xml:space="preserve"> </w:t>
      </w:r>
      <w:r>
        <w:rPr>
          <w:rFonts w:asciiTheme="minorHAnsi" w:hAnsiTheme="minorHAnsi"/>
          <w:szCs w:val="24"/>
          <w:lang w:val="mk-MK"/>
        </w:rPr>
        <w:t>Правилник за формата и содржината на развојната и годишнат програма за работа на основното училиште</w:t>
      </w:r>
      <w:r w:rsidR="000B10CC">
        <w:rPr>
          <w:rFonts w:asciiTheme="minorHAnsi" w:hAnsiTheme="minorHAnsi"/>
          <w:szCs w:val="24"/>
          <w:lang w:val="mk-MK"/>
        </w:rPr>
        <w:t>,</w:t>
      </w:r>
    </w:p>
    <w:p w:rsidR="00885634" w:rsidRDefault="00FA54F6" w:rsidP="00F86F4E">
      <w:pPr>
        <w:pStyle w:val="BodyTextIndent"/>
        <w:tabs>
          <w:tab w:val="left" w:pos="8791"/>
        </w:tabs>
        <w:spacing w:after="0"/>
        <w:ind w:left="720"/>
        <w:rPr>
          <w:rFonts w:asciiTheme="minorHAnsi" w:hAnsiTheme="minorHAnsi"/>
          <w:szCs w:val="24"/>
          <w:lang w:val="mk-MK"/>
        </w:rPr>
      </w:pPr>
      <w:r>
        <w:rPr>
          <w:rFonts w:asciiTheme="minorHAnsi" w:hAnsiTheme="minorHAnsi"/>
          <w:szCs w:val="24"/>
          <w:lang w:val="mk-MK"/>
        </w:rPr>
        <w:t xml:space="preserve">    (</w:t>
      </w:r>
      <w:r w:rsidR="000B10CC">
        <w:rPr>
          <w:rFonts w:asciiTheme="minorHAnsi" w:hAnsiTheme="minorHAnsi"/>
          <w:szCs w:val="24"/>
          <w:lang w:val="mk-MK"/>
        </w:rPr>
        <w:t>„Службен весник на РСМакедонија“,бр.161/19),6.07.2020г</w:t>
      </w:r>
    </w:p>
    <w:p w:rsidR="000B10CC" w:rsidRDefault="000B10CC" w:rsidP="00F86F4E">
      <w:pPr>
        <w:pStyle w:val="BodyTextIndent"/>
        <w:tabs>
          <w:tab w:val="left" w:pos="8791"/>
        </w:tabs>
        <w:spacing w:after="0"/>
        <w:ind w:left="720"/>
        <w:rPr>
          <w:rFonts w:asciiTheme="minorHAnsi" w:hAnsiTheme="minorHAnsi"/>
          <w:szCs w:val="24"/>
          <w:lang w:val="mk-MK"/>
        </w:rPr>
      </w:pPr>
      <w:r>
        <w:rPr>
          <w:rFonts w:asciiTheme="minorHAnsi" w:hAnsiTheme="minorHAnsi"/>
          <w:szCs w:val="24"/>
          <w:lang w:val="mk-MK"/>
        </w:rPr>
        <w:t>2.</w:t>
      </w:r>
      <w:r w:rsidR="00FA54F6">
        <w:rPr>
          <w:rFonts w:asciiTheme="minorHAnsi" w:hAnsiTheme="minorHAnsi"/>
          <w:szCs w:val="24"/>
          <w:lang w:val="mk-MK"/>
        </w:rPr>
        <w:t xml:space="preserve"> </w:t>
      </w:r>
      <w:r>
        <w:rPr>
          <w:rFonts w:asciiTheme="minorHAnsi" w:hAnsiTheme="minorHAnsi"/>
          <w:szCs w:val="24"/>
          <w:lang w:val="mk-MK"/>
        </w:rPr>
        <w:t>Закон за основно образование</w:t>
      </w:r>
      <w:r w:rsidR="00D72D55">
        <w:rPr>
          <w:rFonts w:asciiTheme="minorHAnsi" w:hAnsiTheme="minorHAnsi"/>
          <w:szCs w:val="24"/>
          <w:lang w:val="mk-MK"/>
        </w:rPr>
        <w:t>,Сл.весник/5.08.2019г</w:t>
      </w:r>
    </w:p>
    <w:p w:rsidR="000B10CC" w:rsidRDefault="000B10CC" w:rsidP="00F86F4E">
      <w:pPr>
        <w:pStyle w:val="BodyTextIndent"/>
        <w:tabs>
          <w:tab w:val="left" w:pos="8791"/>
        </w:tabs>
        <w:spacing w:after="0"/>
        <w:ind w:left="720"/>
        <w:rPr>
          <w:rFonts w:asciiTheme="minorHAnsi" w:hAnsiTheme="minorHAnsi"/>
          <w:szCs w:val="24"/>
          <w:lang w:val="mk-MK"/>
        </w:rPr>
      </w:pPr>
      <w:r>
        <w:rPr>
          <w:rFonts w:asciiTheme="minorHAnsi" w:hAnsiTheme="minorHAnsi"/>
          <w:szCs w:val="24"/>
          <w:lang w:val="mk-MK"/>
        </w:rPr>
        <w:t>3. Годишна програма за работна на основното општинско училиште ООУ„Ко</w:t>
      </w:r>
      <w:r w:rsidR="004779E2">
        <w:rPr>
          <w:rFonts w:asciiTheme="minorHAnsi" w:hAnsiTheme="minorHAnsi"/>
          <w:szCs w:val="24"/>
          <w:lang w:val="mk-MK"/>
        </w:rPr>
        <w:t>чо Рацин“Прилеп за учебната 2022/23</w:t>
      </w:r>
      <w:r>
        <w:rPr>
          <w:rFonts w:asciiTheme="minorHAnsi" w:hAnsiTheme="minorHAnsi"/>
          <w:szCs w:val="24"/>
          <w:lang w:val="mk-MK"/>
        </w:rPr>
        <w:t>г</w:t>
      </w:r>
    </w:p>
    <w:p w:rsidR="000B10CC" w:rsidRDefault="000B10CC" w:rsidP="00F86F4E">
      <w:pPr>
        <w:pStyle w:val="BodyTextIndent"/>
        <w:tabs>
          <w:tab w:val="left" w:pos="8791"/>
        </w:tabs>
        <w:spacing w:after="0"/>
        <w:ind w:left="720"/>
        <w:rPr>
          <w:rFonts w:asciiTheme="minorHAnsi" w:hAnsiTheme="minorHAnsi"/>
          <w:szCs w:val="24"/>
          <w:lang w:val="mk-MK"/>
        </w:rPr>
      </w:pPr>
      <w:r>
        <w:rPr>
          <w:rFonts w:asciiTheme="minorHAnsi" w:hAnsiTheme="minorHAnsi"/>
          <w:szCs w:val="24"/>
          <w:lang w:val="mk-MK"/>
        </w:rPr>
        <w:t>4.</w:t>
      </w:r>
      <w:r w:rsidR="00FA54F6">
        <w:rPr>
          <w:rFonts w:asciiTheme="minorHAnsi" w:hAnsiTheme="minorHAnsi"/>
          <w:szCs w:val="24"/>
          <w:lang w:val="mk-MK"/>
        </w:rPr>
        <w:t xml:space="preserve"> </w:t>
      </w:r>
      <w:r>
        <w:rPr>
          <w:rFonts w:asciiTheme="minorHAnsi" w:hAnsiTheme="minorHAnsi"/>
          <w:szCs w:val="24"/>
          <w:lang w:val="mk-MK"/>
        </w:rPr>
        <w:t>Годишен извештај за работата на основното општинско училиште ООУ„Ко</w:t>
      </w:r>
      <w:r w:rsidR="004779E2">
        <w:rPr>
          <w:rFonts w:asciiTheme="minorHAnsi" w:hAnsiTheme="minorHAnsi"/>
          <w:szCs w:val="24"/>
          <w:lang w:val="mk-MK"/>
        </w:rPr>
        <w:t>чо Рацин“Прилеп за учебната 2022/23</w:t>
      </w:r>
      <w:r>
        <w:rPr>
          <w:rFonts w:asciiTheme="minorHAnsi" w:hAnsiTheme="minorHAnsi"/>
          <w:szCs w:val="24"/>
          <w:lang w:val="mk-MK"/>
        </w:rPr>
        <w:t>г</w:t>
      </w:r>
    </w:p>
    <w:p w:rsidR="000B10CC" w:rsidRDefault="000B10CC" w:rsidP="00F86F4E">
      <w:pPr>
        <w:pStyle w:val="BodyTextIndent"/>
        <w:tabs>
          <w:tab w:val="left" w:pos="8791"/>
        </w:tabs>
        <w:spacing w:after="0"/>
        <w:ind w:left="720"/>
        <w:rPr>
          <w:rFonts w:asciiTheme="minorHAnsi" w:hAnsiTheme="minorHAnsi"/>
          <w:szCs w:val="24"/>
          <w:lang w:val="mk-MK"/>
        </w:rPr>
      </w:pPr>
      <w:r>
        <w:rPr>
          <w:rFonts w:asciiTheme="minorHAnsi" w:hAnsiTheme="minorHAnsi"/>
          <w:szCs w:val="24"/>
          <w:lang w:val="mk-MK"/>
        </w:rPr>
        <w:t>5.</w:t>
      </w:r>
      <w:r w:rsidR="00FA54F6">
        <w:rPr>
          <w:rFonts w:asciiTheme="minorHAnsi" w:hAnsiTheme="minorHAnsi"/>
          <w:szCs w:val="24"/>
          <w:lang w:val="mk-MK"/>
        </w:rPr>
        <w:t xml:space="preserve"> </w:t>
      </w:r>
      <w:r w:rsidR="00E50CA4">
        <w:rPr>
          <w:rFonts w:asciiTheme="minorHAnsi" w:hAnsiTheme="minorHAnsi"/>
          <w:szCs w:val="24"/>
          <w:lang w:val="mk-MK"/>
        </w:rPr>
        <w:t>Спроведена с</w:t>
      </w:r>
      <w:r>
        <w:rPr>
          <w:rFonts w:asciiTheme="minorHAnsi" w:hAnsiTheme="minorHAnsi"/>
          <w:szCs w:val="24"/>
          <w:lang w:val="mk-MK"/>
        </w:rPr>
        <w:t xml:space="preserve">амоевалуација </w:t>
      </w:r>
      <w:r w:rsidR="00E50CA4">
        <w:rPr>
          <w:rFonts w:asciiTheme="minorHAnsi" w:hAnsiTheme="minorHAnsi"/>
          <w:szCs w:val="24"/>
          <w:lang w:val="mk-MK"/>
        </w:rPr>
        <w:t xml:space="preserve">за работата на основното општинско училиште ООУ„Кочо </w:t>
      </w:r>
      <w:r w:rsidR="00C15C67">
        <w:rPr>
          <w:rFonts w:asciiTheme="minorHAnsi" w:hAnsiTheme="minorHAnsi"/>
          <w:szCs w:val="24"/>
          <w:lang w:val="mk-MK"/>
        </w:rPr>
        <w:t>Рацин“Прилеп за периодот од 2019-2021</w:t>
      </w:r>
      <w:r w:rsidR="00E50CA4">
        <w:rPr>
          <w:rFonts w:asciiTheme="minorHAnsi" w:hAnsiTheme="minorHAnsi"/>
          <w:szCs w:val="24"/>
          <w:lang w:val="mk-MK"/>
        </w:rPr>
        <w:t>г</w:t>
      </w:r>
    </w:p>
    <w:p w:rsidR="00885634" w:rsidRDefault="00E50CA4" w:rsidP="00F86F4E">
      <w:pPr>
        <w:pStyle w:val="BodyTextIndent"/>
        <w:tabs>
          <w:tab w:val="left" w:pos="8791"/>
        </w:tabs>
        <w:spacing w:after="0"/>
        <w:ind w:left="720"/>
        <w:rPr>
          <w:rFonts w:asciiTheme="minorHAnsi" w:hAnsiTheme="minorHAnsi"/>
          <w:szCs w:val="24"/>
          <w:lang w:val="mk-MK"/>
        </w:rPr>
      </w:pPr>
      <w:r>
        <w:rPr>
          <w:rFonts w:asciiTheme="minorHAnsi" w:hAnsiTheme="minorHAnsi"/>
          <w:szCs w:val="24"/>
          <w:lang w:val="mk-MK"/>
        </w:rPr>
        <w:t>6.</w:t>
      </w:r>
      <w:r w:rsidR="00FA54F6">
        <w:rPr>
          <w:rFonts w:asciiTheme="minorHAnsi" w:hAnsiTheme="minorHAnsi"/>
          <w:szCs w:val="24"/>
          <w:lang w:val="mk-MK"/>
        </w:rPr>
        <w:t xml:space="preserve"> </w:t>
      </w:r>
      <w:r>
        <w:rPr>
          <w:rFonts w:asciiTheme="minorHAnsi" w:hAnsiTheme="minorHAnsi"/>
          <w:szCs w:val="24"/>
          <w:lang w:val="mk-MK"/>
        </w:rPr>
        <w:t>Конечен извештај од извршена интегрална евалуација за работата на ООУ„Кочо Рацин“Прилеп од  25-27.04.2018г</w:t>
      </w:r>
    </w:p>
    <w:p w:rsidR="00885634" w:rsidRDefault="00E50CA4" w:rsidP="00F86F4E">
      <w:pPr>
        <w:pStyle w:val="BodyTextIndent"/>
        <w:tabs>
          <w:tab w:val="left" w:pos="8791"/>
        </w:tabs>
        <w:spacing w:after="0"/>
        <w:ind w:left="720"/>
        <w:rPr>
          <w:rFonts w:asciiTheme="minorHAnsi" w:hAnsiTheme="minorHAnsi"/>
          <w:szCs w:val="24"/>
          <w:lang w:val="mk-MK"/>
        </w:rPr>
      </w:pPr>
      <w:r>
        <w:rPr>
          <w:rFonts w:asciiTheme="minorHAnsi" w:hAnsiTheme="minorHAnsi"/>
          <w:szCs w:val="24"/>
          <w:lang w:val="mk-MK"/>
        </w:rPr>
        <w:t>7.</w:t>
      </w:r>
      <w:r w:rsidR="00FA54F6">
        <w:rPr>
          <w:rFonts w:asciiTheme="minorHAnsi" w:hAnsiTheme="minorHAnsi"/>
          <w:szCs w:val="24"/>
          <w:lang w:val="mk-MK"/>
        </w:rPr>
        <w:t xml:space="preserve"> </w:t>
      </w:r>
      <w:r w:rsidR="0019479E">
        <w:rPr>
          <w:rFonts w:asciiTheme="minorHAnsi" w:hAnsiTheme="minorHAnsi"/>
          <w:szCs w:val="24"/>
          <w:lang w:val="mk-MK"/>
        </w:rPr>
        <w:t>Известувања и предлози од МОН бр.12-13554/1 од 10.11.2017 за реализирање активности поврзани со антикорупциска едукација</w:t>
      </w:r>
    </w:p>
    <w:p w:rsidR="0019479E" w:rsidRDefault="0019479E" w:rsidP="00F86F4E">
      <w:pPr>
        <w:pStyle w:val="BodyTextIndent"/>
        <w:tabs>
          <w:tab w:val="left" w:pos="8791"/>
        </w:tabs>
        <w:spacing w:after="0"/>
        <w:ind w:left="720"/>
        <w:rPr>
          <w:rFonts w:asciiTheme="minorHAnsi" w:hAnsiTheme="minorHAnsi"/>
          <w:szCs w:val="24"/>
          <w:lang w:val="mk-MK"/>
        </w:rPr>
      </w:pPr>
      <w:r>
        <w:rPr>
          <w:rFonts w:asciiTheme="minorHAnsi" w:hAnsiTheme="minorHAnsi"/>
          <w:szCs w:val="24"/>
          <w:lang w:val="mk-MK"/>
        </w:rPr>
        <w:t>8. Упатства за реализирање Отворен ден на демократија</w:t>
      </w:r>
    </w:p>
    <w:p w:rsidR="0019479E" w:rsidRDefault="00F012C1" w:rsidP="00F86F4E">
      <w:pPr>
        <w:pStyle w:val="BodyTextIndent"/>
        <w:tabs>
          <w:tab w:val="left" w:pos="8791"/>
        </w:tabs>
        <w:spacing w:after="0"/>
        <w:ind w:left="720"/>
        <w:rPr>
          <w:rFonts w:asciiTheme="minorHAnsi" w:hAnsiTheme="minorHAnsi"/>
          <w:szCs w:val="24"/>
          <w:lang w:val="mk-MK"/>
        </w:rPr>
      </w:pPr>
      <w:r>
        <w:rPr>
          <w:rFonts w:asciiTheme="minorHAnsi" w:hAnsiTheme="minorHAnsi"/>
          <w:szCs w:val="24"/>
          <w:lang w:val="mk-MK"/>
        </w:rPr>
        <w:t>9. Програма за развој</w:t>
      </w:r>
      <w:r w:rsidR="0019479E">
        <w:rPr>
          <w:rFonts w:asciiTheme="minorHAnsi" w:hAnsiTheme="minorHAnsi"/>
          <w:szCs w:val="24"/>
          <w:lang w:val="mk-MK"/>
        </w:rPr>
        <w:t xml:space="preserve"> на училиштето</w:t>
      </w:r>
      <w:r w:rsidR="00C15C67">
        <w:rPr>
          <w:rFonts w:asciiTheme="minorHAnsi" w:hAnsiTheme="minorHAnsi"/>
          <w:szCs w:val="24"/>
          <w:lang w:val="mk-MK"/>
        </w:rPr>
        <w:t xml:space="preserve"> </w:t>
      </w:r>
    </w:p>
    <w:p w:rsidR="00F012C1" w:rsidRDefault="00F012C1" w:rsidP="00F86F4E">
      <w:pPr>
        <w:pStyle w:val="BodyTextIndent"/>
        <w:tabs>
          <w:tab w:val="left" w:pos="8791"/>
        </w:tabs>
        <w:spacing w:after="0"/>
        <w:ind w:left="720"/>
        <w:rPr>
          <w:rFonts w:asciiTheme="minorHAnsi" w:hAnsiTheme="minorHAnsi"/>
          <w:szCs w:val="24"/>
          <w:lang w:val="mk-MK"/>
        </w:rPr>
      </w:pPr>
      <w:r>
        <w:rPr>
          <w:rFonts w:asciiTheme="minorHAnsi" w:hAnsiTheme="minorHAnsi"/>
          <w:szCs w:val="24"/>
          <w:lang w:val="mk-MK"/>
        </w:rPr>
        <w:t>10. Статут на училиштето</w:t>
      </w:r>
    </w:p>
    <w:p w:rsidR="00F012C1" w:rsidRDefault="00F012C1" w:rsidP="00F86F4E">
      <w:pPr>
        <w:pStyle w:val="BodyTextIndent"/>
        <w:tabs>
          <w:tab w:val="left" w:pos="8791"/>
        </w:tabs>
        <w:spacing w:after="0"/>
        <w:ind w:left="720"/>
        <w:rPr>
          <w:rFonts w:asciiTheme="minorHAnsi" w:hAnsiTheme="minorHAnsi"/>
          <w:szCs w:val="24"/>
          <w:lang w:val="mk-MK"/>
        </w:rPr>
      </w:pPr>
      <w:r>
        <w:rPr>
          <w:rFonts w:asciiTheme="minorHAnsi" w:hAnsiTheme="minorHAnsi"/>
          <w:szCs w:val="24"/>
          <w:lang w:val="mk-MK"/>
        </w:rPr>
        <w:t>11.</w:t>
      </w:r>
      <w:r w:rsidR="00FA54F6">
        <w:rPr>
          <w:rFonts w:asciiTheme="minorHAnsi" w:hAnsiTheme="minorHAnsi"/>
          <w:szCs w:val="24"/>
          <w:lang w:val="mk-MK"/>
        </w:rPr>
        <w:t xml:space="preserve"> </w:t>
      </w:r>
      <w:r>
        <w:rPr>
          <w:rFonts w:asciiTheme="minorHAnsi" w:hAnsiTheme="minorHAnsi"/>
          <w:szCs w:val="24"/>
          <w:lang w:val="mk-MK"/>
        </w:rPr>
        <w:t>Документи и акти на МОН</w:t>
      </w:r>
    </w:p>
    <w:p w:rsidR="00F012C1" w:rsidRDefault="00F012C1" w:rsidP="00F86F4E">
      <w:pPr>
        <w:pStyle w:val="BodyTextIndent"/>
        <w:tabs>
          <w:tab w:val="left" w:pos="8791"/>
        </w:tabs>
        <w:spacing w:after="0"/>
        <w:ind w:left="720"/>
        <w:rPr>
          <w:rFonts w:asciiTheme="minorHAnsi" w:hAnsiTheme="minorHAnsi"/>
          <w:szCs w:val="24"/>
          <w:lang w:val="mk-MK"/>
        </w:rPr>
      </w:pPr>
      <w:r>
        <w:rPr>
          <w:rFonts w:asciiTheme="minorHAnsi" w:hAnsiTheme="minorHAnsi"/>
          <w:szCs w:val="24"/>
          <w:lang w:val="mk-MK"/>
        </w:rPr>
        <w:t>12.</w:t>
      </w:r>
      <w:r w:rsidR="00FA54F6">
        <w:rPr>
          <w:rFonts w:asciiTheme="minorHAnsi" w:hAnsiTheme="minorHAnsi"/>
          <w:szCs w:val="24"/>
          <w:lang w:val="mk-MK"/>
        </w:rPr>
        <w:t xml:space="preserve"> </w:t>
      </w:r>
      <w:r>
        <w:rPr>
          <w:rFonts w:asciiTheme="minorHAnsi" w:hAnsiTheme="minorHAnsi"/>
          <w:szCs w:val="24"/>
          <w:lang w:val="mk-MK"/>
        </w:rPr>
        <w:t>Извештаи и укажувања од БРО, ДПИ и ЛСПрилеп</w:t>
      </w:r>
    </w:p>
    <w:p w:rsidR="00F012C1" w:rsidRDefault="00F012C1" w:rsidP="00F86F4E">
      <w:pPr>
        <w:pStyle w:val="BodyTextIndent"/>
        <w:tabs>
          <w:tab w:val="left" w:pos="8791"/>
        </w:tabs>
        <w:spacing w:after="0"/>
        <w:ind w:left="720"/>
        <w:rPr>
          <w:rFonts w:asciiTheme="minorHAnsi" w:hAnsiTheme="minorHAnsi"/>
          <w:szCs w:val="24"/>
          <w:lang w:val="mk-MK"/>
        </w:rPr>
      </w:pPr>
      <w:r>
        <w:rPr>
          <w:rFonts w:asciiTheme="minorHAnsi" w:hAnsiTheme="minorHAnsi"/>
          <w:szCs w:val="24"/>
          <w:lang w:val="mk-MK"/>
        </w:rPr>
        <w:t>13. Одлуки на Училиштен одбор</w:t>
      </w:r>
    </w:p>
    <w:p w:rsidR="00885634" w:rsidRDefault="00885634" w:rsidP="00EF0B4B">
      <w:pPr>
        <w:pStyle w:val="BodyTextIndent"/>
        <w:tabs>
          <w:tab w:val="left" w:pos="8791"/>
        </w:tabs>
        <w:spacing w:after="0"/>
        <w:ind w:left="0"/>
        <w:rPr>
          <w:rFonts w:asciiTheme="minorHAnsi" w:hAnsiTheme="minorHAnsi"/>
          <w:szCs w:val="24"/>
        </w:rPr>
      </w:pPr>
    </w:p>
    <w:p w:rsidR="00D0424D" w:rsidRPr="008E001B" w:rsidRDefault="00D0424D" w:rsidP="00EF0B4B">
      <w:pPr>
        <w:pStyle w:val="BodyTextIndent"/>
        <w:tabs>
          <w:tab w:val="left" w:pos="8791"/>
        </w:tabs>
        <w:spacing w:after="0"/>
        <w:ind w:left="0"/>
        <w:rPr>
          <w:rFonts w:asciiTheme="minorHAnsi" w:hAnsiTheme="minorHAnsi"/>
          <w:szCs w:val="24"/>
          <w:lang w:val="mk-MK"/>
        </w:rPr>
      </w:pPr>
    </w:p>
    <w:p w:rsidR="00A55C08" w:rsidRDefault="00A55C08" w:rsidP="00EF0B4B">
      <w:pPr>
        <w:pStyle w:val="BodyTextIndent"/>
        <w:tabs>
          <w:tab w:val="left" w:pos="8791"/>
        </w:tabs>
        <w:spacing w:after="0"/>
        <w:ind w:left="0"/>
        <w:rPr>
          <w:rFonts w:asciiTheme="minorHAnsi" w:hAnsiTheme="minorHAnsi"/>
          <w:szCs w:val="24"/>
        </w:rPr>
      </w:pPr>
    </w:p>
    <w:p w:rsidR="00A55C08" w:rsidRDefault="00A55C08" w:rsidP="00EF0B4B">
      <w:pPr>
        <w:pStyle w:val="BodyTextIndent"/>
        <w:tabs>
          <w:tab w:val="left" w:pos="8791"/>
        </w:tabs>
        <w:spacing w:after="0"/>
        <w:ind w:left="0"/>
        <w:rPr>
          <w:rFonts w:asciiTheme="minorHAnsi" w:hAnsiTheme="minorHAnsi"/>
          <w:szCs w:val="24"/>
        </w:rPr>
      </w:pPr>
    </w:p>
    <w:p w:rsidR="00A55C08" w:rsidRDefault="00A55C08" w:rsidP="00EF0B4B">
      <w:pPr>
        <w:pStyle w:val="BodyTextIndent"/>
        <w:tabs>
          <w:tab w:val="left" w:pos="8791"/>
        </w:tabs>
        <w:spacing w:after="0"/>
        <w:ind w:left="0"/>
        <w:rPr>
          <w:rFonts w:asciiTheme="minorHAnsi" w:hAnsiTheme="minorHAnsi"/>
          <w:szCs w:val="24"/>
        </w:rPr>
      </w:pPr>
    </w:p>
    <w:p w:rsidR="00056F4D" w:rsidRPr="00056F4D" w:rsidRDefault="00056F4D" w:rsidP="00EF0B4B">
      <w:pPr>
        <w:pStyle w:val="BodyTextIndent"/>
        <w:tabs>
          <w:tab w:val="left" w:pos="8791"/>
        </w:tabs>
        <w:spacing w:after="0"/>
        <w:ind w:left="0"/>
        <w:rPr>
          <w:rFonts w:asciiTheme="minorHAnsi" w:hAnsiTheme="minorHAnsi"/>
          <w:szCs w:val="24"/>
          <w:lang w:val="mk-MK"/>
        </w:rPr>
      </w:pPr>
    </w:p>
    <w:p w:rsidR="00A55C08" w:rsidRDefault="00A55C08" w:rsidP="00EF0B4B">
      <w:pPr>
        <w:pStyle w:val="BodyTextIndent"/>
        <w:tabs>
          <w:tab w:val="left" w:pos="8791"/>
        </w:tabs>
        <w:spacing w:after="0"/>
        <w:ind w:left="0"/>
        <w:rPr>
          <w:rFonts w:asciiTheme="minorHAnsi" w:hAnsiTheme="minorHAnsi"/>
          <w:szCs w:val="24"/>
        </w:rPr>
      </w:pPr>
    </w:p>
    <w:p w:rsidR="00A55C08" w:rsidRDefault="00A55C08" w:rsidP="00EF0B4B">
      <w:pPr>
        <w:pStyle w:val="BodyTextIndent"/>
        <w:tabs>
          <w:tab w:val="left" w:pos="8791"/>
        </w:tabs>
        <w:spacing w:after="0"/>
        <w:ind w:left="0"/>
        <w:rPr>
          <w:rFonts w:asciiTheme="minorHAnsi" w:hAnsiTheme="minorHAnsi"/>
          <w:szCs w:val="24"/>
        </w:rPr>
      </w:pPr>
    </w:p>
    <w:p w:rsidR="00A55C08" w:rsidRPr="00A55C08" w:rsidRDefault="00A55C08" w:rsidP="00EF0B4B">
      <w:pPr>
        <w:pStyle w:val="BodyTextIndent"/>
        <w:tabs>
          <w:tab w:val="left" w:pos="8791"/>
        </w:tabs>
        <w:spacing w:after="0"/>
        <w:ind w:left="0"/>
        <w:rPr>
          <w:rFonts w:asciiTheme="minorHAnsi" w:hAnsiTheme="minorHAnsi"/>
          <w:szCs w:val="24"/>
        </w:rPr>
      </w:pPr>
    </w:p>
    <w:p w:rsidR="00F27F86" w:rsidRDefault="00F27F86" w:rsidP="00EF0B4B">
      <w:pPr>
        <w:pStyle w:val="BodyTextIndent"/>
        <w:tabs>
          <w:tab w:val="left" w:pos="8791"/>
        </w:tabs>
        <w:spacing w:after="0"/>
        <w:ind w:left="0"/>
        <w:rPr>
          <w:rFonts w:asciiTheme="minorHAnsi" w:hAnsiTheme="minorHAnsi"/>
          <w:szCs w:val="24"/>
          <w:lang w:val="mk-M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23"/>
        <w:gridCol w:w="3732"/>
        <w:gridCol w:w="6316"/>
      </w:tblGrid>
      <w:tr w:rsidR="006D41F2" w:rsidTr="006D41F2">
        <w:tc>
          <w:tcPr>
            <w:tcW w:w="5023" w:type="dxa"/>
          </w:tcPr>
          <w:p w:rsidR="006D41F2" w:rsidRPr="00885634" w:rsidRDefault="006D41F2" w:rsidP="006D41F2">
            <w:pPr>
              <w:pStyle w:val="BodyTextIndent"/>
              <w:tabs>
                <w:tab w:val="left" w:pos="8791"/>
              </w:tabs>
              <w:spacing w:after="0"/>
              <w:ind w:left="0"/>
              <w:rPr>
                <w:rFonts w:asciiTheme="minorHAnsi" w:hAnsiTheme="minorHAnsi"/>
                <w:szCs w:val="24"/>
                <w:lang w:val="mk-MK"/>
              </w:rPr>
            </w:pPr>
            <w:r>
              <w:rPr>
                <w:rFonts w:asciiTheme="minorHAnsi" w:hAnsiTheme="minorHAnsi"/>
                <w:szCs w:val="24"/>
                <w:lang w:val="mk-MK"/>
              </w:rPr>
              <w:t xml:space="preserve">Датум, </w:t>
            </w:r>
          </w:p>
          <w:p w:rsidR="006D41F2" w:rsidRDefault="006D41F2" w:rsidP="00EF0B4B">
            <w:pPr>
              <w:pStyle w:val="BodyTextIndent"/>
              <w:tabs>
                <w:tab w:val="left" w:pos="8791"/>
              </w:tabs>
              <w:spacing w:after="0"/>
              <w:ind w:left="0"/>
              <w:rPr>
                <w:rFonts w:asciiTheme="minorHAnsi" w:hAnsiTheme="minorHAnsi"/>
                <w:szCs w:val="24"/>
                <w:lang w:val="mk-MK"/>
              </w:rPr>
            </w:pPr>
          </w:p>
        </w:tc>
        <w:tc>
          <w:tcPr>
            <w:tcW w:w="3732" w:type="dxa"/>
          </w:tcPr>
          <w:p w:rsidR="006D41F2" w:rsidRDefault="006D41F2" w:rsidP="006D41F2">
            <w:pPr>
              <w:pStyle w:val="BodyTextIndent"/>
              <w:tabs>
                <w:tab w:val="left" w:pos="8791"/>
              </w:tabs>
              <w:spacing w:after="0"/>
              <w:ind w:left="0"/>
              <w:jc w:val="center"/>
              <w:rPr>
                <w:rFonts w:asciiTheme="minorHAnsi" w:hAnsiTheme="minorHAnsi"/>
                <w:szCs w:val="24"/>
                <w:lang w:val="mk-MK"/>
              </w:rPr>
            </w:pPr>
            <w:r w:rsidRPr="00FF0281">
              <w:rPr>
                <w:rFonts w:asciiTheme="minorHAnsi" w:hAnsiTheme="minorHAnsi"/>
                <w:szCs w:val="24"/>
                <w:lang w:val="mk-MK"/>
              </w:rPr>
              <w:t>МП</w:t>
            </w:r>
          </w:p>
        </w:tc>
        <w:tc>
          <w:tcPr>
            <w:tcW w:w="6316" w:type="dxa"/>
          </w:tcPr>
          <w:p w:rsidR="005F3F45" w:rsidRDefault="006D41F2" w:rsidP="005F3F45">
            <w:pPr>
              <w:pStyle w:val="BodyTextIndent"/>
              <w:tabs>
                <w:tab w:val="left" w:pos="8791"/>
              </w:tabs>
              <w:spacing w:after="0"/>
              <w:ind w:left="0"/>
              <w:jc w:val="center"/>
              <w:rPr>
                <w:rFonts w:asciiTheme="minorHAnsi" w:hAnsiTheme="minorHAnsi"/>
                <w:sz w:val="24"/>
                <w:szCs w:val="24"/>
                <w:lang w:val="mk-MK"/>
              </w:rPr>
            </w:pPr>
            <w:r w:rsidRPr="006D41F2">
              <w:rPr>
                <w:rFonts w:asciiTheme="minorHAnsi" w:hAnsiTheme="minorHAnsi"/>
                <w:i/>
                <w:sz w:val="24"/>
                <w:szCs w:val="24"/>
                <w:lang w:val="mk-MK"/>
              </w:rPr>
              <w:t>Директор,</w:t>
            </w:r>
            <w:r w:rsidRPr="006D41F2">
              <w:rPr>
                <w:rFonts w:asciiTheme="minorHAnsi" w:hAnsiTheme="minorHAnsi"/>
                <w:sz w:val="24"/>
                <w:szCs w:val="24"/>
                <w:lang w:val="mk-MK"/>
              </w:rPr>
              <w:t xml:space="preserve"> </w:t>
            </w:r>
          </w:p>
          <w:p w:rsidR="006D41F2" w:rsidRDefault="00F67574" w:rsidP="005F3F45">
            <w:pPr>
              <w:pStyle w:val="BodyTextIndent"/>
              <w:tabs>
                <w:tab w:val="left" w:pos="8791"/>
              </w:tabs>
              <w:spacing w:after="0"/>
              <w:ind w:left="0"/>
              <w:jc w:val="center"/>
              <w:rPr>
                <w:rFonts w:asciiTheme="minorHAnsi" w:hAnsiTheme="minorHAnsi"/>
                <w:sz w:val="24"/>
                <w:szCs w:val="24"/>
                <w:lang w:val="mk-MK"/>
              </w:rPr>
            </w:pPr>
            <w:r>
              <w:rPr>
                <w:rFonts w:asciiTheme="minorHAnsi" w:hAnsiTheme="minorHAnsi"/>
                <w:sz w:val="24"/>
                <w:szCs w:val="24"/>
                <w:lang w:val="mk-MK"/>
              </w:rPr>
              <w:t xml:space="preserve"> Јулијана Тренкоска</w:t>
            </w:r>
          </w:p>
          <w:p w:rsidR="005F3F45" w:rsidRPr="005F3F45" w:rsidRDefault="005F3F45" w:rsidP="005F3F45">
            <w:pPr>
              <w:pStyle w:val="BodyTextIndent"/>
              <w:tabs>
                <w:tab w:val="left" w:pos="8791"/>
              </w:tabs>
              <w:spacing w:after="0"/>
              <w:ind w:left="0"/>
              <w:jc w:val="center"/>
              <w:rPr>
                <w:rFonts w:asciiTheme="minorHAnsi" w:hAnsiTheme="minorHAnsi"/>
                <w:b/>
                <w:sz w:val="24"/>
                <w:szCs w:val="24"/>
                <w:lang w:val="mk-MK"/>
              </w:rPr>
            </w:pPr>
          </w:p>
          <w:p w:rsidR="006D41F2" w:rsidRPr="006D41F2" w:rsidRDefault="006D41F2" w:rsidP="006D41F2">
            <w:pPr>
              <w:pStyle w:val="BodyTextIndent"/>
              <w:tabs>
                <w:tab w:val="left" w:pos="8791"/>
              </w:tabs>
              <w:spacing w:after="0"/>
              <w:ind w:left="0"/>
              <w:jc w:val="center"/>
              <w:rPr>
                <w:rFonts w:asciiTheme="minorHAnsi" w:hAnsiTheme="minorHAnsi"/>
                <w:sz w:val="24"/>
                <w:szCs w:val="24"/>
                <w:lang w:val="mk-MK"/>
              </w:rPr>
            </w:pPr>
            <w:r w:rsidRPr="006D41F2">
              <w:rPr>
                <w:rFonts w:asciiTheme="minorHAnsi" w:hAnsiTheme="minorHAnsi"/>
                <w:sz w:val="24"/>
                <w:szCs w:val="24"/>
                <w:lang w:val="mk-MK"/>
              </w:rPr>
              <w:t>----------------------------------------------------------</w:t>
            </w:r>
          </w:p>
        </w:tc>
      </w:tr>
    </w:tbl>
    <w:p w:rsidR="006D41F2" w:rsidRDefault="006D41F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23"/>
        <w:gridCol w:w="3732"/>
        <w:gridCol w:w="6316"/>
      </w:tblGrid>
      <w:tr w:rsidR="006D41F2" w:rsidTr="006D41F2">
        <w:tc>
          <w:tcPr>
            <w:tcW w:w="5023" w:type="dxa"/>
          </w:tcPr>
          <w:p w:rsidR="006D41F2" w:rsidRDefault="006D41F2" w:rsidP="006D41F2">
            <w:pPr>
              <w:pStyle w:val="BodyTextIndent"/>
              <w:tabs>
                <w:tab w:val="left" w:pos="8791"/>
              </w:tabs>
              <w:spacing w:after="0"/>
              <w:ind w:left="0"/>
              <w:rPr>
                <w:rFonts w:asciiTheme="minorHAnsi" w:hAnsiTheme="minorHAnsi"/>
                <w:szCs w:val="24"/>
                <w:lang w:val="mk-MK"/>
              </w:rPr>
            </w:pPr>
          </w:p>
        </w:tc>
        <w:tc>
          <w:tcPr>
            <w:tcW w:w="3732" w:type="dxa"/>
          </w:tcPr>
          <w:p w:rsidR="006D41F2" w:rsidRPr="00FF0281" w:rsidRDefault="006D41F2" w:rsidP="006D41F2">
            <w:pPr>
              <w:pStyle w:val="BodyTextIndent"/>
              <w:tabs>
                <w:tab w:val="left" w:pos="8791"/>
              </w:tabs>
              <w:spacing w:after="0"/>
              <w:ind w:left="0"/>
              <w:jc w:val="center"/>
              <w:rPr>
                <w:rFonts w:asciiTheme="minorHAnsi" w:hAnsiTheme="minorHAnsi"/>
                <w:szCs w:val="24"/>
                <w:lang w:val="mk-MK"/>
              </w:rPr>
            </w:pPr>
          </w:p>
        </w:tc>
        <w:tc>
          <w:tcPr>
            <w:tcW w:w="6316" w:type="dxa"/>
          </w:tcPr>
          <w:p w:rsidR="006D41F2" w:rsidRDefault="00A55C08" w:rsidP="006D41F2">
            <w:pPr>
              <w:pStyle w:val="BodyTextIndent"/>
              <w:tabs>
                <w:tab w:val="left" w:pos="8791"/>
              </w:tabs>
              <w:spacing w:after="0"/>
              <w:ind w:left="0"/>
              <w:jc w:val="center"/>
              <w:rPr>
                <w:rFonts w:asciiTheme="minorHAnsi" w:hAnsiTheme="minorHAnsi"/>
                <w:b/>
                <w:sz w:val="24"/>
                <w:szCs w:val="24"/>
                <w:lang w:val="mk-MK"/>
              </w:rPr>
            </w:pPr>
            <w:r>
              <w:rPr>
                <w:rFonts w:asciiTheme="minorHAnsi" w:hAnsiTheme="minorHAnsi"/>
                <w:i/>
                <w:sz w:val="24"/>
                <w:szCs w:val="24"/>
                <w:lang w:val="mk-MK"/>
              </w:rPr>
              <w:t>Претседател на У</w:t>
            </w:r>
            <w:r w:rsidR="006D41F2" w:rsidRPr="006D41F2">
              <w:rPr>
                <w:rFonts w:asciiTheme="minorHAnsi" w:hAnsiTheme="minorHAnsi"/>
                <w:i/>
                <w:sz w:val="24"/>
                <w:szCs w:val="24"/>
                <w:lang w:val="mk-MK"/>
              </w:rPr>
              <w:t>чилишен одбор</w:t>
            </w:r>
            <w:r w:rsidR="006D41F2" w:rsidRPr="006D41F2">
              <w:rPr>
                <w:rFonts w:asciiTheme="minorHAnsi" w:hAnsiTheme="minorHAnsi"/>
                <w:sz w:val="24"/>
                <w:szCs w:val="24"/>
                <w:lang w:val="mk-MK"/>
              </w:rPr>
              <w:t xml:space="preserve">, </w:t>
            </w:r>
          </w:p>
          <w:p w:rsidR="006D41F2" w:rsidRPr="005F3F45" w:rsidRDefault="00402083" w:rsidP="006D41F2">
            <w:pPr>
              <w:pStyle w:val="BodyTextIndent"/>
              <w:tabs>
                <w:tab w:val="left" w:pos="8791"/>
              </w:tabs>
              <w:spacing w:after="0"/>
              <w:ind w:left="0"/>
              <w:jc w:val="center"/>
              <w:rPr>
                <w:rFonts w:asciiTheme="minorHAnsi" w:hAnsiTheme="minorHAnsi"/>
                <w:sz w:val="24"/>
                <w:szCs w:val="24"/>
                <w:lang w:val="mk-MK"/>
              </w:rPr>
            </w:pPr>
            <w:r>
              <w:rPr>
                <w:rFonts w:asciiTheme="minorHAnsi" w:hAnsiTheme="minorHAnsi"/>
                <w:sz w:val="24"/>
                <w:szCs w:val="24"/>
                <w:lang w:val="mk-MK"/>
              </w:rPr>
              <w:t>Александар Десоски</w:t>
            </w:r>
          </w:p>
          <w:p w:rsidR="006D41F2" w:rsidRDefault="006D41F2" w:rsidP="006D41F2">
            <w:pPr>
              <w:pStyle w:val="BodyTextIndent"/>
              <w:tabs>
                <w:tab w:val="left" w:pos="8791"/>
              </w:tabs>
              <w:spacing w:after="0"/>
              <w:ind w:left="0"/>
              <w:jc w:val="center"/>
              <w:rPr>
                <w:rFonts w:asciiTheme="minorHAnsi" w:hAnsiTheme="minorHAnsi"/>
                <w:b/>
                <w:sz w:val="24"/>
                <w:szCs w:val="24"/>
                <w:lang w:val="mk-MK"/>
              </w:rPr>
            </w:pPr>
          </w:p>
          <w:p w:rsidR="006D41F2" w:rsidRPr="006D41F2" w:rsidRDefault="006D41F2" w:rsidP="006D41F2">
            <w:pPr>
              <w:pStyle w:val="BodyTextIndent"/>
              <w:tabs>
                <w:tab w:val="left" w:pos="8791"/>
              </w:tabs>
              <w:spacing w:after="0"/>
              <w:ind w:left="0"/>
              <w:jc w:val="center"/>
              <w:rPr>
                <w:rFonts w:asciiTheme="minorHAnsi" w:hAnsiTheme="minorHAnsi"/>
                <w:i/>
                <w:sz w:val="24"/>
                <w:szCs w:val="24"/>
                <w:lang w:val="mk-MK"/>
              </w:rPr>
            </w:pPr>
            <w:r w:rsidRPr="006D41F2">
              <w:rPr>
                <w:rFonts w:asciiTheme="minorHAnsi" w:hAnsiTheme="minorHAnsi"/>
                <w:sz w:val="24"/>
                <w:szCs w:val="24"/>
                <w:lang w:val="mk-MK"/>
              </w:rPr>
              <w:t>----------------------------------------------------------</w:t>
            </w:r>
          </w:p>
        </w:tc>
      </w:tr>
    </w:tbl>
    <w:p w:rsidR="00A04BC9" w:rsidRPr="00B970CE" w:rsidRDefault="00A04BC9" w:rsidP="004C499C">
      <w:pPr>
        <w:rPr>
          <w:rFonts w:asciiTheme="minorHAnsi" w:hAnsiTheme="minorHAnsi" w:cs="Arial"/>
          <w:noProof/>
        </w:rPr>
      </w:pPr>
    </w:p>
    <w:p w:rsidR="008A6A33" w:rsidRPr="002E0F3C" w:rsidRDefault="008A6A33" w:rsidP="002E0F3C">
      <w:pPr>
        <w:rPr>
          <w:rFonts w:cs="Arial"/>
          <w:b/>
          <w:i/>
          <w:noProof/>
          <w:sz w:val="28"/>
          <w:u w:val="single"/>
          <w:lang w:val="mk-MK"/>
        </w:rPr>
      </w:pPr>
    </w:p>
    <w:p w:rsidR="00B970CE" w:rsidRDefault="00B970CE" w:rsidP="00C900D2">
      <w:pPr>
        <w:jc w:val="center"/>
        <w:rPr>
          <w:rFonts w:cs="Arial"/>
          <w:b/>
          <w:i/>
          <w:noProof/>
          <w:sz w:val="28"/>
          <w:u w:val="single"/>
          <w:lang w:val="mk-MK"/>
        </w:rPr>
      </w:pPr>
    </w:p>
    <w:p w:rsidR="004C0A6B" w:rsidRDefault="004C0A6B" w:rsidP="00C900D2">
      <w:pPr>
        <w:jc w:val="center"/>
        <w:rPr>
          <w:rFonts w:cs="Arial"/>
          <w:b/>
          <w:i/>
          <w:noProof/>
          <w:sz w:val="28"/>
          <w:u w:val="single"/>
          <w:lang w:val="mk-MK"/>
        </w:rPr>
      </w:pPr>
    </w:p>
    <w:p w:rsidR="004C0A6B" w:rsidRDefault="004C0A6B" w:rsidP="00C900D2">
      <w:pPr>
        <w:jc w:val="center"/>
        <w:rPr>
          <w:rFonts w:cs="Arial"/>
          <w:b/>
          <w:i/>
          <w:noProof/>
          <w:sz w:val="28"/>
          <w:u w:val="single"/>
          <w:lang w:val="mk-MK"/>
        </w:rPr>
      </w:pPr>
    </w:p>
    <w:p w:rsidR="004C0A6B" w:rsidRDefault="004C0A6B" w:rsidP="00C900D2">
      <w:pPr>
        <w:jc w:val="center"/>
        <w:rPr>
          <w:rFonts w:cs="Arial"/>
          <w:b/>
          <w:i/>
          <w:noProof/>
          <w:sz w:val="28"/>
          <w:u w:val="single"/>
          <w:lang w:val="mk-MK"/>
        </w:rPr>
      </w:pPr>
    </w:p>
    <w:p w:rsidR="004C0A6B" w:rsidRDefault="004C0A6B" w:rsidP="00C900D2">
      <w:pPr>
        <w:jc w:val="center"/>
        <w:rPr>
          <w:rFonts w:cs="Arial"/>
          <w:b/>
          <w:i/>
          <w:noProof/>
          <w:sz w:val="28"/>
          <w:u w:val="single"/>
          <w:lang w:val="mk-MK"/>
        </w:rPr>
      </w:pPr>
    </w:p>
    <w:p w:rsidR="004C0A6B" w:rsidRDefault="004C0A6B" w:rsidP="00C900D2">
      <w:pPr>
        <w:jc w:val="center"/>
        <w:rPr>
          <w:rFonts w:cs="Arial"/>
          <w:b/>
          <w:i/>
          <w:noProof/>
          <w:sz w:val="28"/>
          <w:u w:val="single"/>
          <w:lang w:val="mk-MK"/>
        </w:rPr>
      </w:pPr>
    </w:p>
    <w:p w:rsidR="004C0A6B" w:rsidRDefault="004C0A6B" w:rsidP="00C900D2">
      <w:pPr>
        <w:jc w:val="center"/>
        <w:rPr>
          <w:rFonts w:cs="Arial"/>
          <w:b/>
          <w:i/>
          <w:noProof/>
          <w:sz w:val="28"/>
          <w:u w:val="single"/>
          <w:lang w:val="mk-MK"/>
        </w:rPr>
      </w:pPr>
    </w:p>
    <w:p w:rsidR="004C0A6B" w:rsidRDefault="004C0A6B" w:rsidP="00C900D2">
      <w:pPr>
        <w:jc w:val="center"/>
        <w:rPr>
          <w:rFonts w:cs="Arial"/>
          <w:b/>
          <w:i/>
          <w:noProof/>
          <w:sz w:val="28"/>
          <w:u w:val="single"/>
          <w:lang w:val="mk-MK"/>
        </w:rPr>
      </w:pPr>
    </w:p>
    <w:p w:rsidR="004C0A6B" w:rsidRDefault="004C0A6B" w:rsidP="00C900D2">
      <w:pPr>
        <w:jc w:val="center"/>
        <w:rPr>
          <w:rFonts w:cs="Arial"/>
          <w:b/>
          <w:i/>
          <w:noProof/>
          <w:sz w:val="28"/>
          <w:u w:val="single"/>
          <w:lang w:val="mk-MK"/>
        </w:rPr>
      </w:pPr>
    </w:p>
    <w:p w:rsidR="00D0424D" w:rsidRDefault="00D0424D" w:rsidP="00C900D2">
      <w:pPr>
        <w:jc w:val="center"/>
        <w:rPr>
          <w:rFonts w:cs="Arial"/>
          <w:b/>
          <w:i/>
          <w:noProof/>
          <w:sz w:val="28"/>
          <w:u w:val="single"/>
          <w:lang w:val="mk-MK"/>
        </w:rPr>
      </w:pPr>
    </w:p>
    <w:p w:rsidR="00D0424D" w:rsidRDefault="00D0424D" w:rsidP="00C900D2">
      <w:pPr>
        <w:jc w:val="center"/>
        <w:rPr>
          <w:rFonts w:cs="Arial"/>
          <w:b/>
          <w:i/>
          <w:noProof/>
          <w:sz w:val="28"/>
          <w:u w:val="single"/>
          <w:lang w:val="mk-MK"/>
        </w:rPr>
      </w:pPr>
    </w:p>
    <w:p w:rsidR="00D0424D" w:rsidRDefault="00D0424D" w:rsidP="00C900D2">
      <w:pPr>
        <w:jc w:val="center"/>
        <w:rPr>
          <w:rFonts w:cs="Arial"/>
          <w:b/>
          <w:i/>
          <w:noProof/>
          <w:sz w:val="28"/>
          <w:u w:val="single"/>
          <w:lang w:val="mk-MK"/>
        </w:rPr>
      </w:pPr>
    </w:p>
    <w:p w:rsidR="00D0424D" w:rsidRDefault="00D0424D" w:rsidP="00C900D2">
      <w:pPr>
        <w:jc w:val="center"/>
        <w:rPr>
          <w:rFonts w:cs="Arial"/>
          <w:b/>
          <w:i/>
          <w:noProof/>
          <w:sz w:val="28"/>
          <w:u w:val="single"/>
          <w:lang w:val="mk-MK"/>
        </w:rPr>
      </w:pPr>
    </w:p>
    <w:p w:rsidR="00D0424D" w:rsidRDefault="00D0424D" w:rsidP="00C900D2">
      <w:pPr>
        <w:jc w:val="center"/>
        <w:rPr>
          <w:rFonts w:cs="Arial"/>
          <w:b/>
          <w:i/>
          <w:noProof/>
          <w:sz w:val="28"/>
          <w:u w:val="single"/>
          <w:lang w:val="mk-MK"/>
        </w:rPr>
      </w:pPr>
    </w:p>
    <w:p w:rsidR="00D0424D" w:rsidRDefault="00D0424D" w:rsidP="00C900D2">
      <w:pPr>
        <w:jc w:val="center"/>
        <w:rPr>
          <w:rFonts w:cs="Arial"/>
          <w:b/>
          <w:i/>
          <w:noProof/>
          <w:sz w:val="28"/>
          <w:u w:val="single"/>
          <w:lang w:val="mk-MK"/>
        </w:rPr>
      </w:pPr>
    </w:p>
    <w:p w:rsidR="004C0A6B" w:rsidRDefault="004C0A6B" w:rsidP="00C900D2">
      <w:pPr>
        <w:jc w:val="center"/>
        <w:rPr>
          <w:rFonts w:cs="Arial"/>
          <w:b/>
          <w:i/>
          <w:noProof/>
          <w:sz w:val="28"/>
          <w:u w:val="single"/>
          <w:lang w:val="mk-MK"/>
        </w:rPr>
      </w:pPr>
    </w:p>
    <w:p w:rsidR="004C0A6B" w:rsidRPr="004C0A6B" w:rsidRDefault="004C0A6B" w:rsidP="002C2E32">
      <w:pPr>
        <w:rPr>
          <w:rFonts w:cs="Arial"/>
          <w:b/>
          <w:i/>
          <w:noProof/>
          <w:sz w:val="28"/>
          <w:u w:val="single"/>
          <w:lang w:val="mk-MK"/>
        </w:rPr>
      </w:pPr>
    </w:p>
    <w:p w:rsidR="00B970CE" w:rsidRDefault="00B970CE" w:rsidP="00C900D2">
      <w:pPr>
        <w:jc w:val="center"/>
        <w:rPr>
          <w:rFonts w:cs="Arial"/>
          <w:b/>
          <w:i/>
          <w:noProof/>
          <w:sz w:val="28"/>
          <w:u w:val="single"/>
        </w:rPr>
      </w:pPr>
    </w:p>
    <w:p w:rsidR="00C900D2" w:rsidRPr="00C921A5" w:rsidRDefault="00C900D2" w:rsidP="00C900D2">
      <w:pPr>
        <w:jc w:val="center"/>
        <w:rPr>
          <w:rFonts w:cs="Arial"/>
          <w:b/>
          <w:bCs/>
          <w:i/>
        </w:rPr>
      </w:pPr>
      <w:r w:rsidRPr="00FF0281">
        <w:rPr>
          <w:rFonts w:cs="Arial"/>
          <w:b/>
          <w:i/>
          <w:noProof/>
          <w:sz w:val="28"/>
          <w:u w:val="single"/>
        </w:rPr>
        <w:t>Прилози</w:t>
      </w:r>
    </w:p>
    <w:p w:rsidR="00C900D2" w:rsidRPr="00C900D2" w:rsidRDefault="00C900D2" w:rsidP="00C900D2">
      <w:pPr>
        <w:rPr>
          <w:rFonts w:asciiTheme="minorHAnsi" w:hAnsiTheme="minorHAnsi" w:cs="Arial"/>
          <w:noProof/>
        </w:rPr>
      </w:pPr>
      <w:r w:rsidRPr="00C900D2">
        <w:rPr>
          <w:rFonts w:asciiTheme="minorHAnsi" w:hAnsiTheme="minorHAnsi" w:cs="Arial"/>
          <w:noProof/>
        </w:rPr>
        <w:t xml:space="preserve">ООУ„Кочо Рацин“, Прилеп                                                                                                                                                                                           </w:t>
      </w:r>
      <w:r w:rsidR="0099268E">
        <w:rPr>
          <w:rFonts w:asciiTheme="minorHAnsi" w:hAnsiTheme="minorHAnsi" w:cs="Arial"/>
          <w:noProof/>
        </w:rPr>
        <w:t xml:space="preserve">                     Учебна 202</w:t>
      </w:r>
      <w:r w:rsidR="002C2E32">
        <w:rPr>
          <w:rFonts w:asciiTheme="minorHAnsi" w:hAnsiTheme="minorHAnsi" w:cs="Arial"/>
          <w:noProof/>
          <w:lang w:val="mk-MK"/>
        </w:rPr>
        <w:t>3</w:t>
      </w:r>
      <w:r w:rsidR="0099268E">
        <w:rPr>
          <w:rFonts w:asciiTheme="minorHAnsi" w:hAnsiTheme="minorHAnsi" w:cs="Arial"/>
          <w:noProof/>
        </w:rPr>
        <w:t>/202</w:t>
      </w:r>
      <w:r w:rsidR="002C2E32">
        <w:rPr>
          <w:rFonts w:asciiTheme="minorHAnsi" w:hAnsiTheme="minorHAnsi" w:cs="Arial"/>
          <w:noProof/>
          <w:lang w:val="mk-MK"/>
        </w:rPr>
        <w:t>4</w:t>
      </w:r>
      <w:r w:rsidRPr="00C900D2">
        <w:rPr>
          <w:rFonts w:asciiTheme="minorHAnsi" w:hAnsiTheme="minorHAnsi" w:cs="Arial"/>
          <w:noProof/>
        </w:rPr>
        <w:t xml:space="preserve"> г.</w:t>
      </w:r>
    </w:p>
    <w:p w:rsidR="00C900D2" w:rsidRPr="0099451D" w:rsidRDefault="00C900D2" w:rsidP="00C900D2">
      <w:pPr>
        <w:jc w:val="center"/>
        <w:rPr>
          <w:rFonts w:asciiTheme="minorHAnsi" w:hAnsiTheme="minorHAnsi" w:cs="Arial"/>
          <w:b/>
          <w:noProof/>
          <w:sz w:val="24"/>
          <w:szCs w:val="24"/>
        </w:rPr>
      </w:pPr>
      <w:r w:rsidRPr="0099451D">
        <w:rPr>
          <w:rFonts w:asciiTheme="minorHAnsi" w:hAnsiTheme="minorHAnsi" w:cs="Arial"/>
          <w:b/>
          <w:noProof/>
          <w:sz w:val="24"/>
          <w:szCs w:val="24"/>
        </w:rPr>
        <w:t>Список на членови на училишни тимови и комисии</w:t>
      </w:r>
    </w:p>
    <w:tbl>
      <w:tblPr>
        <w:tblStyle w:val="TableGrid"/>
        <w:tblW w:w="0" w:type="auto"/>
        <w:tblLook w:val="04A0"/>
      </w:tblPr>
      <w:tblGrid>
        <w:gridCol w:w="2518"/>
        <w:gridCol w:w="4820"/>
      </w:tblGrid>
      <w:tr w:rsidR="00713BCC" w:rsidRPr="00C900D2" w:rsidTr="002B760E">
        <w:tc>
          <w:tcPr>
            <w:tcW w:w="7338" w:type="dxa"/>
            <w:gridSpan w:val="2"/>
            <w:tcBorders>
              <w:right w:val="single" w:sz="4" w:space="0" w:color="auto"/>
            </w:tcBorders>
          </w:tcPr>
          <w:p w:rsidR="00713BCC" w:rsidRPr="0099451D" w:rsidRDefault="00713BCC" w:rsidP="00C42CF1">
            <w:pPr>
              <w:pStyle w:val="Heading5"/>
              <w:tabs>
                <w:tab w:val="left" w:pos="1700"/>
                <w:tab w:val="left" w:pos="1701"/>
              </w:tabs>
              <w:ind w:left="0"/>
              <w:rPr>
                <w:rFonts w:asciiTheme="minorHAnsi" w:hAnsiTheme="minorHAnsi" w:cstheme="minorHAnsi"/>
                <w:i w:val="0"/>
                <w:sz w:val="22"/>
                <w:szCs w:val="22"/>
                <w:lang w:val="mk-MK"/>
              </w:rPr>
            </w:pPr>
            <w:r w:rsidRPr="0099451D">
              <w:rPr>
                <w:rFonts w:asciiTheme="minorHAnsi" w:hAnsiTheme="minorHAnsi" w:cstheme="minorHAnsi"/>
                <w:i w:val="0"/>
                <w:sz w:val="22"/>
                <w:szCs w:val="22"/>
                <w:lang w:val="mk-MK"/>
              </w:rPr>
              <w:t>1.Комисија за изработка на годишната програма за работа на основното училиште</w:t>
            </w:r>
            <w:r w:rsidRPr="0099451D">
              <w:rPr>
                <w:rFonts w:asciiTheme="minorHAnsi" w:eastAsia="Times New Roman" w:hAnsiTheme="minorHAnsi"/>
                <w:spacing w:val="8"/>
                <w:w w:val="108"/>
                <w:sz w:val="22"/>
                <w:szCs w:val="22"/>
              </w:rPr>
              <w:t xml:space="preserve"> </w:t>
            </w:r>
            <w:r w:rsidRPr="0099451D">
              <w:rPr>
                <w:rFonts w:asciiTheme="minorHAnsi" w:eastAsia="Times New Roman" w:hAnsiTheme="minorHAnsi"/>
                <w:i w:val="0"/>
                <w:spacing w:val="8"/>
                <w:w w:val="108"/>
                <w:sz w:val="22"/>
                <w:szCs w:val="22"/>
              </w:rPr>
              <w:t>(5-9членови)</w:t>
            </w:r>
          </w:p>
        </w:tc>
      </w:tr>
      <w:tr w:rsidR="00713BCC" w:rsidRPr="00C900D2" w:rsidTr="002B760E">
        <w:tc>
          <w:tcPr>
            <w:tcW w:w="2518" w:type="dxa"/>
          </w:tcPr>
          <w:p w:rsidR="00713BCC" w:rsidRPr="00373D86" w:rsidRDefault="00713BCC" w:rsidP="00C42CF1">
            <w:pPr>
              <w:pStyle w:val="Heading5"/>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Јулијана Тренкоска</w:t>
            </w:r>
          </w:p>
        </w:tc>
        <w:tc>
          <w:tcPr>
            <w:tcW w:w="4820" w:type="dxa"/>
            <w:tcBorders>
              <w:right w:val="single" w:sz="4" w:space="0" w:color="auto"/>
            </w:tcBorders>
          </w:tcPr>
          <w:p w:rsidR="00713BCC" w:rsidRPr="00C900D2" w:rsidRDefault="00713BCC" w:rsidP="00C42CF1">
            <w:pPr>
              <w:pStyle w:val="Heading5"/>
              <w:tabs>
                <w:tab w:val="left" w:pos="1700"/>
                <w:tab w:val="left" w:pos="1701"/>
              </w:tabs>
              <w:ind w:left="0"/>
              <w:rPr>
                <w:rFonts w:asciiTheme="minorHAnsi" w:hAnsiTheme="minorHAnsi" w:cstheme="minorHAnsi"/>
                <w:b w:val="0"/>
                <w:i w:val="0"/>
                <w:sz w:val="22"/>
                <w:szCs w:val="22"/>
                <w:lang w:val="mk-MK"/>
              </w:rPr>
            </w:pPr>
            <w:r w:rsidRPr="00C900D2">
              <w:rPr>
                <w:rFonts w:asciiTheme="minorHAnsi" w:eastAsia="Times New Roman" w:hAnsiTheme="minorHAnsi"/>
                <w:b w:val="0"/>
                <w:i w:val="0"/>
                <w:w w:val="112"/>
                <w:sz w:val="22"/>
                <w:szCs w:val="22"/>
              </w:rPr>
              <w:t>директор</w:t>
            </w:r>
          </w:p>
        </w:tc>
      </w:tr>
      <w:tr w:rsidR="00713BCC" w:rsidRPr="00C900D2" w:rsidTr="002B760E">
        <w:tc>
          <w:tcPr>
            <w:tcW w:w="2518" w:type="dxa"/>
          </w:tcPr>
          <w:p w:rsidR="00713BCC" w:rsidRPr="00C900D2" w:rsidRDefault="00713BCC" w:rsidP="00C42CF1">
            <w:pPr>
              <w:pStyle w:val="Heading5"/>
              <w:tabs>
                <w:tab w:val="left" w:pos="1700"/>
                <w:tab w:val="left" w:pos="1701"/>
              </w:tabs>
              <w:ind w:left="0"/>
              <w:rPr>
                <w:rFonts w:asciiTheme="minorHAnsi" w:hAnsiTheme="minorHAnsi" w:cstheme="minorHAnsi"/>
                <w:b w:val="0"/>
                <w:i w:val="0"/>
                <w:sz w:val="22"/>
                <w:szCs w:val="22"/>
                <w:lang w:val="mk-MK"/>
              </w:rPr>
            </w:pPr>
            <w:r w:rsidRPr="00C900D2">
              <w:rPr>
                <w:rFonts w:asciiTheme="minorHAnsi" w:eastAsia="Times New Roman" w:hAnsiTheme="minorHAnsi"/>
                <w:b w:val="0"/>
                <w:i w:val="0"/>
                <w:w w:val="112"/>
                <w:sz w:val="22"/>
                <w:szCs w:val="22"/>
              </w:rPr>
              <w:t>Елизабета Велеска</w:t>
            </w:r>
          </w:p>
        </w:tc>
        <w:tc>
          <w:tcPr>
            <w:tcW w:w="4820" w:type="dxa"/>
            <w:tcBorders>
              <w:right w:val="single" w:sz="4" w:space="0" w:color="auto"/>
            </w:tcBorders>
          </w:tcPr>
          <w:p w:rsidR="00713BCC" w:rsidRPr="00C900D2" w:rsidRDefault="00713BCC" w:rsidP="00C42CF1">
            <w:pPr>
              <w:pStyle w:val="Heading5"/>
              <w:tabs>
                <w:tab w:val="left" w:pos="1700"/>
                <w:tab w:val="left" w:pos="1701"/>
              </w:tabs>
              <w:ind w:left="0"/>
              <w:rPr>
                <w:rFonts w:asciiTheme="minorHAnsi" w:hAnsiTheme="minorHAnsi" w:cstheme="minorHAnsi"/>
                <w:b w:val="0"/>
                <w:i w:val="0"/>
                <w:sz w:val="22"/>
                <w:szCs w:val="22"/>
                <w:lang w:val="mk-MK"/>
              </w:rPr>
            </w:pPr>
            <w:r w:rsidRPr="00C900D2">
              <w:rPr>
                <w:rFonts w:asciiTheme="minorHAnsi" w:eastAsia="Times New Roman" w:hAnsiTheme="minorHAnsi"/>
                <w:b w:val="0"/>
                <w:i w:val="0"/>
                <w:w w:val="112"/>
                <w:sz w:val="22"/>
                <w:szCs w:val="22"/>
                <w:lang w:val="mk-MK"/>
              </w:rPr>
              <w:t>п</w:t>
            </w:r>
            <w:r w:rsidRPr="00C900D2">
              <w:rPr>
                <w:rFonts w:asciiTheme="minorHAnsi" w:eastAsia="Times New Roman" w:hAnsiTheme="minorHAnsi"/>
                <w:b w:val="0"/>
                <w:i w:val="0"/>
                <w:w w:val="112"/>
                <w:sz w:val="22"/>
                <w:szCs w:val="22"/>
              </w:rPr>
              <w:t>едагог</w:t>
            </w:r>
            <w:r w:rsidRPr="00C900D2">
              <w:rPr>
                <w:rFonts w:asciiTheme="minorHAnsi" w:eastAsia="Times New Roman" w:hAnsiTheme="minorHAnsi"/>
                <w:b w:val="0"/>
                <w:i w:val="0"/>
                <w:w w:val="112"/>
                <w:sz w:val="22"/>
                <w:szCs w:val="22"/>
                <w:lang w:val="mk-MK"/>
              </w:rPr>
              <w:t xml:space="preserve"> </w:t>
            </w:r>
          </w:p>
        </w:tc>
      </w:tr>
      <w:tr w:rsidR="00713BCC" w:rsidRPr="00C900D2" w:rsidTr="002B760E">
        <w:tc>
          <w:tcPr>
            <w:tcW w:w="2518" w:type="dxa"/>
          </w:tcPr>
          <w:p w:rsidR="00713BCC" w:rsidRPr="00373D86" w:rsidRDefault="00713BCC" w:rsidP="00C42CF1">
            <w:pPr>
              <w:pStyle w:val="Heading5"/>
              <w:tabs>
                <w:tab w:val="left" w:pos="1700"/>
                <w:tab w:val="left" w:pos="1701"/>
              </w:tabs>
              <w:ind w:left="0"/>
              <w:rPr>
                <w:rFonts w:asciiTheme="minorHAnsi" w:hAnsiTheme="minorHAnsi" w:cstheme="minorHAnsi"/>
                <w:b w:val="0"/>
                <w:i w:val="0"/>
                <w:sz w:val="22"/>
                <w:szCs w:val="22"/>
                <w:lang w:val="mk-MK"/>
              </w:rPr>
            </w:pPr>
            <w:r>
              <w:rPr>
                <w:rFonts w:asciiTheme="minorHAnsi" w:eastAsia="Times New Roman" w:hAnsiTheme="minorHAnsi"/>
                <w:b w:val="0"/>
                <w:i w:val="0"/>
                <w:w w:val="112"/>
                <w:sz w:val="22"/>
                <w:szCs w:val="22"/>
                <w:lang w:val="mk-MK"/>
              </w:rPr>
              <w:t>Робертино Илиоски</w:t>
            </w:r>
          </w:p>
        </w:tc>
        <w:tc>
          <w:tcPr>
            <w:tcW w:w="4820" w:type="dxa"/>
            <w:tcBorders>
              <w:right w:val="single" w:sz="4" w:space="0" w:color="auto"/>
            </w:tcBorders>
          </w:tcPr>
          <w:p w:rsidR="00713BCC" w:rsidRPr="00C900D2" w:rsidRDefault="00713BCC" w:rsidP="00C42CF1">
            <w:pPr>
              <w:pStyle w:val="Heading5"/>
              <w:tabs>
                <w:tab w:val="left" w:pos="1700"/>
                <w:tab w:val="left" w:pos="1701"/>
              </w:tabs>
              <w:ind w:left="0"/>
              <w:rPr>
                <w:rFonts w:asciiTheme="minorHAnsi" w:hAnsiTheme="minorHAnsi" w:cstheme="minorHAnsi"/>
                <w:b w:val="0"/>
                <w:i w:val="0"/>
                <w:sz w:val="22"/>
                <w:szCs w:val="22"/>
                <w:lang w:val="mk-MK"/>
              </w:rPr>
            </w:pPr>
            <w:r w:rsidRPr="00C900D2">
              <w:rPr>
                <w:rFonts w:asciiTheme="minorHAnsi" w:eastAsia="Times New Roman" w:hAnsiTheme="minorHAnsi"/>
                <w:b w:val="0"/>
                <w:i w:val="0"/>
                <w:w w:val="112"/>
                <w:sz w:val="22"/>
                <w:szCs w:val="22"/>
              </w:rPr>
              <w:t>психолог</w:t>
            </w:r>
          </w:p>
        </w:tc>
      </w:tr>
      <w:tr w:rsidR="00713BCC" w:rsidRPr="00C900D2" w:rsidTr="002B760E">
        <w:tc>
          <w:tcPr>
            <w:tcW w:w="2518" w:type="dxa"/>
          </w:tcPr>
          <w:p w:rsidR="00713BCC" w:rsidRPr="00C900D2" w:rsidRDefault="00713BCC" w:rsidP="00C42CF1">
            <w:pPr>
              <w:pStyle w:val="Heading5"/>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Кристина Темелкоска</w:t>
            </w:r>
          </w:p>
        </w:tc>
        <w:tc>
          <w:tcPr>
            <w:tcW w:w="4820" w:type="dxa"/>
            <w:tcBorders>
              <w:right w:val="single" w:sz="4" w:space="0" w:color="auto"/>
            </w:tcBorders>
          </w:tcPr>
          <w:p w:rsidR="00713BCC" w:rsidRPr="005F3F45" w:rsidRDefault="005F3F45" w:rsidP="00C42CF1">
            <w:pPr>
              <w:pStyle w:val="Heading5"/>
              <w:tabs>
                <w:tab w:val="left" w:pos="1700"/>
                <w:tab w:val="left" w:pos="1701"/>
              </w:tabs>
              <w:ind w:left="0"/>
              <w:rPr>
                <w:rFonts w:asciiTheme="minorHAnsi" w:eastAsia="Times New Roman" w:hAnsiTheme="minorHAnsi"/>
                <w:b w:val="0"/>
                <w:i w:val="0"/>
                <w:w w:val="112"/>
                <w:sz w:val="22"/>
                <w:szCs w:val="22"/>
                <w:lang w:val="mk-MK"/>
              </w:rPr>
            </w:pPr>
            <w:r>
              <w:rPr>
                <w:rFonts w:asciiTheme="minorHAnsi" w:eastAsia="Times New Roman" w:hAnsiTheme="minorHAnsi"/>
                <w:b w:val="0"/>
                <w:i w:val="0"/>
                <w:w w:val="112"/>
                <w:sz w:val="22"/>
                <w:szCs w:val="22"/>
                <w:lang w:val="mk-MK"/>
              </w:rPr>
              <w:t>дефектолог</w:t>
            </w:r>
          </w:p>
        </w:tc>
      </w:tr>
      <w:tr w:rsidR="00713BCC" w:rsidRPr="00C900D2" w:rsidTr="002B760E">
        <w:tc>
          <w:tcPr>
            <w:tcW w:w="2518" w:type="dxa"/>
          </w:tcPr>
          <w:p w:rsidR="00713BCC" w:rsidRPr="002F38C7" w:rsidRDefault="00713BCC" w:rsidP="00C42CF1">
            <w:pPr>
              <w:pStyle w:val="Heading5"/>
              <w:tabs>
                <w:tab w:val="left" w:pos="1700"/>
                <w:tab w:val="left" w:pos="1701"/>
              </w:tabs>
              <w:ind w:left="0"/>
              <w:rPr>
                <w:rFonts w:asciiTheme="minorHAnsi" w:hAnsiTheme="minorHAnsi" w:cstheme="minorHAnsi"/>
                <w:b w:val="0"/>
                <w:i w:val="0"/>
                <w:sz w:val="22"/>
                <w:szCs w:val="22"/>
                <w:highlight w:val="yellow"/>
                <w:lang w:val="mk-MK"/>
              </w:rPr>
            </w:pPr>
          </w:p>
        </w:tc>
        <w:tc>
          <w:tcPr>
            <w:tcW w:w="4820" w:type="dxa"/>
            <w:tcBorders>
              <w:right w:val="single" w:sz="4" w:space="0" w:color="auto"/>
            </w:tcBorders>
          </w:tcPr>
          <w:p w:rsidR="00713BCC" w:rsidRPr="00C900D2" w:rsidRDefault="00713BCC" w:rsidP="00C42CF1">
            <w:pPr>
              <w:pStyle w:val="Heading5"/>
              <w:tabs>
                <w:tab w:val="left" w:pos="1700"/>
                <w:tab w:val="left" w:pos="1701"/>
              </w:tabs>
              <w:ind w:left="0"/>
              <w:rPr>
                <w:rFonts w:asciiTheme="minorHAnsi" w:hAnsiTheme="minorHAnsi" w:cstheme="minorHAnsi"/>
                <w:b w:val="0"/>
                <w:i w:val="0"/>
                <w:sz w:val="22"/>
                <w:szCs w:val="22"/>
                <w:lang w:val="mk-MK"/>
              </w:rPr>
            </w:pPr>
            <w:r w:rsidRPr="00C900D2">
              <w:rPr>
                <w:rFonts w:asciiTheme="minorHAnsi" w:eastAsia="Times New Roman" w:hAnsiTheme="minorHAnsi"/>
                <w:b w:val="0"/>
                <w:i w:val="0"/>
                <w:w w:val="112"/>
                <w:sz w:val="22"/>
                <w:szCs w:val="22"/>
              </w:rPr>
              <w:t>предметен наставник(1-3)</w:t>
            </w:r>
          </w:p>
        </w:tc>
      </w:tr>
      <w:tr w:rsidR="00713BCC" w:rsidRPr="00C900D2" w:rsidTr="002B760E">
        <w:tc>
          <w:tcPr>
            <w:tcW w:w="2518" w:type="dxa"/>
          </w:tcPr>
          <w:p w:rsidR="00713BCC" w:rsidRPr="002F38C7" w:rsidRDefault="00713BCC" w:rsidP="00C42CF1">
            <w:pPr>
              <w:pStyle w:val="Heading5"/>
              <w:tabs>
                <w:tab w:val="left" w:pos="1700"/>
                <w:tab w:val="left" w:pos="1701"/>
              </w:tabs>
              <w:ind w:left="0"/>
              <w:rPr>
                <w:rFonts w:asciiTheme="minorHAnsi" w:hAnsiTheme="minorHAnsi" w:cstheme="minorHAnsi"/>
                <w:b w:val="0"/>
                <w:i w:val="0"/>
                <w:sz w:val="22"/>
                <w:szCs w:val="22"/>
                <w:highlight w:val="yellow"/>
                <w:lang w:val="mk-MK"/>
              </w:rPr>
            </w:pPr>
          </w:p>
        </w:tc>
        <w:tc>
          <w:tcPr>
            <w:tcW w:w="4820" w:type="dxa"/>
            <w:tcBorders>
              <w:right w:val="single" w:sz="4" w:space="0" w:color="auto"/>
            </w:tcBorders>
          </w:tcPr>
          <w:p w:rsidR="00713BCC" w:rsidRPr="0099268E" w:rsidRDefault="00713BCC" w:rsidP="00C42CF1">
            <w:pPr>
              <w:pStyle w:val="Heading5"/>
              <w:tabs>
                <w:tab w:val="left" w:pos="1700"/>
                <w:tab w:val="left" w:pos="1701"/>
              </w:tabs>
              <w:ind w:left="0"/>
              <w:rPr>
                <w:rFonts w:asciiTheme="minorHAnsi" w:eastAsia="Times New Roman" w:hAnsiTheme="minorHAnsi"/>
                <w:b w:val="0"/>
                <w:i w:val="0"/>
                <w:w w:val="112"/>
                <w:sz w:val="22"/>
                <w:szCs w:val="22"/>
                <w:lang w:val="mk-MK"/>
              </w:rPr>
            </w:pPr>
            <w:r>
              <w:rPr>
                <w:rFonts w:asciiTheme="minorHAnsi" w:eastAsia="Times New Roman" w:hAnsiTheme="minorHAnsi"/>
                <w:b w:val="0"/>
                <w:i w:val="0"/>
                <w:w w:val="112"/>
                <w:sz w:val="22"/>
                <w:szCs w:val="22"/>
                <w:lang w:val="mk-MK"/>
              </w:rPr>
              <w:t>предметен</w:t>
            </w:r>
            <w:r w:rsidRPr="00C900D2">
              <w:rPr>
                <w:rFonts w:asciiTheme="minorHAnsi" w:eastAsia="Times New Roman" w:hAnsiTheme="minorHAnsi"/>
                <w:b w:val="0"/>
                <w:i w:val="0"/>
                <w:w w:val="112"/>
                <w:sz w:val="22"/>
                <w:szCs w:val="22"/>
              </w:rPr>
              <w:t xml:space="preserve"> наставник</w:t>
            </w:r>
          </w:p>
        </w:tc>
      </w:tr>
      <w:tr w:rsidR="00713BCC" w:rsidRPr="00C900D2" w:rsidTr="002B760E">
        <w:tc>
          <w:tcPr>
            <w:tcW w:w="2518" w:type="dxa"/>
          </w:tcPr>
          <w:p w:rsidR="00713BCC" w:rsidRPr="002F38C7" w:rsidRDefault="00713BCC" w:rsidP="00C42CF1">
            <w:pPr>
              <w:pStyle w:val="Heading5"/>
              <w:tabs>
                <w:tab w:val="left" w:pos="1700"/>
                <w:tab w:val="left" w:pos="1701"/>
              </w:tabs>
              <w:ind w:left="0"/>
              <w:rPr>
                <w:rFonts w:asciiTheme="minorHAnsi" w:hAnsiTheme="minorHAnsi" w:cstheme="minorHAnsi"/>
                <w:b w:val="0"/>
                <w:i w:val="0"/>
                <w:sz w:val="22"/>
                <w:szCs w:val="22"/>
                <w:highlight w:val="yellow"/>
                <w:lang w:val="mk-MK"/>
              </w:rPr>
            </w:pPr>
          </w:p>
        </w:tc>
        <w:tc>
          <w:tcPr>
            <w:tcW w:w="4820" w:type="dxa"/>
            <w:tcBorders>
              <w:right w:val="single" w:sz="4" w:space="0" w:color="auto"/>
            </w:tcBorders>
          </w:tcPr>
          <w:p w:rsidR="00713BCC" w:rsidRPr="00C900D2" w:rsidRDefault="00713BCC" w:rsidP="00C42CF1">
            <w:pPr>
              <w:pStyle w:val="Heading5"/>
              <w:tabs>
                <w:tab w:val="left" w:pos="1700"/>
                <w:tab w:val="left" w:pos="1701"/>
              </w:tabs>
              <w:ind w:left="0"/>
              <w:rPr>
                <w:rFonts w:asciiTheme="minorHAnsi" w:hAnsiTheme="minorHAnsi" w:cstheme="minorHAnsi"/>
                <w:b w:val="0"/>
                <w:i w:val="0"/>
                <w:sz w:val="22"/>
                <w:szCs w:val="22"/>
                <w:lang w:val="mk-MK"/>
              </w:rPr>
            </w:pPr>
            <w:r w:rsidRPr="00C900D2">
              <w:rPr>
                <w:rFonts w:asciiTheme="minorHAnsi" w:eastAsia="Times New Roman" w:hAnsiTheme="minorHAnsi"/>
                <w:b w:val="0"/>
                <w:i w:val="0"/>
                <w:w w:val="112"/>
                <w:sz w:val="22"/>
                <w:szCs w:val="22"/>
              </w:rPr>
              <w:t xml:space="preserve"> </w:t>
            </w:r>
            <w:r>
              <w:rPr>
                <w:rFonts w:asciiTheme="minorHAnsi" w:eastAsia="Times New Roman" w:hAnsiTheme="minorHAnsi"/>
                <w:b w:val="0"/>
                <w:i w:val="0"/>
                <w:w w:val="112"/>
                <w:sz w:val="22"/>
                <w:szCs w:val="22"/>
              </w:rPr>
              <w:t>одделенски наставник(1</w:t>
            </w:r>
            <w:r w:rsidR="002B760E">
              <w:rPr>
                <w:rFonts w:asciiTheme="minorHAnsi" w:eastAsia="Times New Roman" w:hAnsiTheme="minorHAnsi"/>
                <w:b w:val="0"/>
                <w:i w:val="0"/>
                <w:w w:val="112"/>
                <w:sz w:val="22"/>
                <w:szCs w:val="22"/>
                <w:lang w:val="mk-MK"/>
              </w:rPr>
              <w:t>-</w:t>
            </w:r>
            <w:r>
              <w:rPr>
                <w:rFonts w:asciiTheme="minorHAnsi" w:eastAsia="Times New Roman" w:hAnsiTheme="minorHAnsi"/>
                <w:b w:val="0"/>
                <w:i w:val="0"/>
                <w:w w:val="112"/>
                <w:sz w:val="22"/>
                <w:szCs w:val="22"/>
                <w:lang w:val="mk-MK"/>
              </w:rPr>
              <w:t>3)п</w:t>
            </w:r>
            <w:r w:rsidRPr="00C900D2">
              <w:rPr>
                <w:rFonts w:asciiTheme="minorHAnsi" w:eastAsia="Times New Roman" w:hAnsiTheme="minorHAnsi"/>
                <w:b w:val="0"/>
                <w:i w:val="0"/>
                <w:w w:val="112"/>
                <w:sz w:val="22"/>
                <w:szCs w:val="22"/>
              </w:rPr>
              <w:t>ретставници од училишен парламент(1-</w:t>
            </w:r>
            <w:r w:rsidRPr="00C900D2">
              <w:rPr>
                <w:rFonts w:asciiTheme="minorHAnsi" w:eastAsia="Times New Roman" w:hAnsiTheme="minorHAnsi"/>
                <w:b w:val="0"/>
                <w:i w:val="0"/>
                <w:w w:val="112"/>
                <w:sz w:val="22"/>
                <w:szCs w:val="22"/>
                <w:lang w:val="mk-MK"/>
              </w:rPr>
              <w:t>2</w:t>
            </w:r>
            <w:r w:rsidRPr="00C900D2">
              <w:rPr>
                <w:rFonts w:asciiTheme="minorHAnsi" w:eastAsia="Times New Roman" w:hAnsiTheme="minorHAnsi"/>
                <w:b w:val="0"/>
                <w:i w:val="0"/>
                <w:w w:val="112"/>
                <w:sz w:val="22"/>
                <w:szCs w:val="22"/>
              </w:rPr>
              <w:t>)</w:t>
            </w:r>
          </w:p>
        </w:tc>
      </w:tr>
    </w:tbl>
    <w:p w:rsidR="00C900D2" w:rsidRPr="00C900D2" w:rsidRDefault="00C900D2" w:rsidP="0099268E">
      <w:pPr>
        <w:pStyle w:val="Heading5"/>
        <w:tabs>
          <w:tab w:val="left" w:pos="3033"/>
        </w:tabs>
        <w:ind w:left="0"/>
        <w:rPr>
          <w:rFonts w:asciiTheme="minorHAnsi" w:hAnsiTheme="minorHAnsi" w:cstheme="minorHAnsi"/>
          <w:b w:val="0"/>
          <w:i w:val="0"/>
          <w:sz w:val="22"/>
          <w:szCs w:val="22"/>
          <w:lang w:val="mk-MK"/>
        </w:rPr>
      </w:pPr>
    </w:p>
    <w:p w:rsidR="00C900D2" w:rsidRPr="0099451D" w:rsidRDefault="00C900D2" w:rsidP="00C900D2">
      <w:pPr>
        <w:jc w:val="center"/>
        <w:rPr>
          <w:rFonts w:asciiTheme="minorHAnsi" w:hAnsiTheme="minorHAnsi"/>
          <w:b/>
        </w:rPr>
      </w:pPr>
      <w:r w:rsidRPr="0099451D">
        <w:rPr>
          <w:rFonts w:asciiTheme="minorHAnsi" w:hAnsiTheme="minorHAnsi"/>
          <w:b/>
        </w:rPr>
        <w:t>3</w:t>
      </w:r>
      <w:r w:rsidR="0099451D" w:rsidRPr="0099451D">
        <w:rPr>
          <w:rFonts w:asciiTheme="minorHAnsi" w:hAnsiTheme="minorHAnsi"/>
          <w:b/>
          <w:lang w:val="mk-MK"/>
        </w:rPr>
        <w:t>.</w:t>
      </w:r>
      <w:r w:rsidRPr="0099451D">
        <w:rPr>
          <w:rFonts w:asciiTheme="minorHAnsi" w:hAnsiTheme="minorHAnsi"/>
          <w:b/>
        </w:rPr>
        <w:t>Комисија за спроведување самоевалуација</w:t>
      </w:r>
    </w:p>
    <w:p w:rsidR="00C900D2" w:rsidRPr="00373D86" w:rsidRDefault="00C900D2" w:rsidP="00C900D2">
      <w:pPr>
        <w:rPr>
          <w:rFonts w:asciiTheme="minorHAnsi" w:hAnsiTheme="minorHAnsi" w:cs="Arial"/>
          <w:noProof/>
          <w:lang w:val="mk-MK"/>
        </w:rPr>
      </w:pPr>
      <w:r w:rsidRPr="0099451D">
        <w:rPr>
          <w:rFonts w:asciiTheme="minorHAnsi" w:hAnsiTheme="minorHAnsi"/>
          <w:b/>
        </w:rPr>
        <w:t xml:space="preserve">                                                             (Закон за осн.обр. член 129/2 на предлог на директорот ја формира училишниот одбор</w:t>
      </w:r>
      <w:r w:rsidRPr="00C900D2">
        <w:rPr>
          <w:rFonts w:asciiTheme="minorHAnsi" w:hAnsiTheme="minorHAnsi"/>
        </w:rPr>
        <w:t xml:space="preserve">)  </w:t>
      </w:r>
      <w:r w:rsidR="00D42CB1" w:rsidRPr="00713BCC">
        <w:rPr>
          <w:rFonts w:asciiTheme="minorHAnsi" w:hAnsiTheme="minorHAnsi"/>
          <w:b/>
          <w:lang w:val="mk-MK"/>
        </w:rPr>
        <w:t>2021-2023</w:t>
      </w:r>
    </w:p>
    <w:tbl>
      <w:tblPr>
        <w:tblStyle w:val="TableGrid"/>
        <w:tblW w:w="0" w:type="auto"/>
        <w:jc w:val="center"/>
        <w:tblLook w:val="04A0"/>
      </w:tblPr>
      <w:tblGrid>
        <w:gridCol w:w="5189"/>
        <w:gridCol w:w="4961"/>
      </w:tblGrid>
      <w:tr w:rsidR="00C900D2" w:rsidRPr="00C900D2" w:rsidTr="00A04BC9">
        <w:trPr>
          <w:trHeight w:val="340"/>
          <w:jc w:val="center"/>
        </w:trPr>
        <w:tc>
          <w:tcPr>
            <w:tcW w:w="10150" w:type="dxa"/>
            <w:gridSpan w:val="2"/>
            <w:vAlign w:val="center"/>
          </w:tcPr>
          <w:p w:rsidR="00C900D2" w:rsidRPr="00C900D2" w:rsidRDefault="00C900D2" w:rsidP="00C42CF1">
            <w:pPr>
              <w:tabs>
                <w:tab w:val="left" w:pos="3772"/>
                <w:tab w:val="center" w:pos="4680"/>
              </w:tabs>
              <w:jc w:val="center"/>
              <w:rPr>
                <w:rFonts w:asciiTheme="minorHAnsi" w:hAnsiTheme="minorHAnsi"/>
                <w:lang w:val="mk-MK"/>
              </w:rPr>
            </w:pPr>
            <w:r w:rsidRPr="00C900D2">
              <w:rPr>
                <w:rFonts w:asciiTheme="minorHAnsi" w:hAnsiTheme="minorHAnsi"/>
                <w:lang w:val="mk-MK"/>
              </w:rPr>
              <w:t>Име и презиме</w:t>
            </w:r>
          </w:p>
        </w:tc>
      </w:tr>
      <w:tr w:rsidR="00C900D2" w:rsidRPr="00C900D2" w:rsidTr="00A04BC9">
        <w:trPr>
          <w:trHeight w:val="283"/>
          <w:jc w:val="center"/>
        </w:trPr>
        <w:tc>
          <w:tcPr>
            <w:tcW w:w="5189" w:type="dxa"/>
          </w:tcPr>
          <w:p w:rsidR="00C900D2" w:rsidRPr="00C900D2" w:rsidRDefault="00C900D2" w:rsidP="00C42CF1">
            <w:pPr>
              <w:rPr>
                <w:rFonts w:asciiTheme="minorHAnsi" w:hAnsiTheme="minorHAnsi"/>
                <w:lang w:val="mk-MK"/>
              </w:rPr>
            </w:pPr>
            <w:r w:rsidRPr="00C900D2">
              <w:rPr>
                <w:rFonts w:asciiTheme="minorHAnsi" w:hAnsiTheme="minorHAnsi"/>
                <w:lang w:val="mk-MK"/>
              </w:rPr>
              <w:t>1.Стручен соработник</w:t>
            </w:r>
          </w:p>
        </w:tc>
        <w:tc>
          <w:tcPr>
            <w:tcW w:w="4961" w:type="dxa"/>
          </w:tcPr>
          <w:p w:rsidR="00C900D2" w:rsidRPr="00C900D2" w:rsidRDefault="00C900D2" w:rsidP="00C42CF1">
            <w:pPr>
              <w:rPr>
                <w:rFonts w:asciiTheme="minorHAnsi" w:hAnsiTheme="minorHAnsi"/>
                <w:lang w:val="mk-MK"/>
              </w:rPr>
            </w:pPr>
            <w:r w:rsidRPr="00C900D2">
              <w:rPr>
                <w:rFonts w:asciiTheme="minorHAnsi" w:hAnsiTheme="minorHAnsi"/>
                <w:lang w:val="mk-MK"/>
              </w:rPr>
              <w:t>Елизабета Велеска</w:t>
            </w:r>
          </w:p>
        </w:tc>
      </w:tr>
      <w:tr w:rsidR="00C900D2" w:rsidRPr="00C900D2" w:rsidTr="00A04BC9">
        <w:trPr>
          <w:trHeight w:val="283"/>
          <w:jc w:val="center"/>
        </w:trPr>
        <w:tc>
          <w:tcPr>
            <w:tcW w:w="5189" w:type="dxa"/>
          </w:tcPr>
          <w:p w:rsidR="00C900D2" w:rsidRPr="00C900D2" w:rsidRDefault="00C900D2" w:rsidP="00C42CF1">
            <w:pPr>
              <w:rPr>
                <w:rFonts w:asciiTheme="minorHAnsi" w:hAnsiTheme="minorHAnsi"/>
                <w:lang w:val="mk-MK"/>
              </w:rPr>
            </w:pPr>
            <w:r w:rsidRPr="00C900D2">
              <w:rPr>
                <w:rFonts w:asciiTheme="minorHAnsi" w:hAnsiTheme="minorHAnsi"/>
                <w:lang w:val="mk-MK"/>
              </w:rPr>
              <w:t>2.Стручен соработник</w:t>
            </w:r>
          </w:p>
        </w:tc>
        <w:tc>
          <w:tcPr>
            <w:tcW w:w="4961" w:type="dxa"/>
          </w:tcPr>
          <w:p w:rsidR="00C900D2" w:rsidRPr="00C900D2" w:rsidRDefault="00713BCC" w:rsidP="00C42CF1">
            <w:pPr>
              <w:rPr>
                <w:rFonts w:asciiTheme="minorHAnsi" w:hAnsiTheme="minorHAnsi"/>
                <w:lang w:val="mk-MK"/>
              </w:rPr>
            </w:pPr>
            <w:r>
              <w:rPr>
                <w:rFonts w:asciiTheme="minorHAnsi" w:hAnsiTheme="minorHAnsi"/>
                <w:lang w:val="mk-MK"/>
              </w:rPr>
              <w:t>Кристина Темелкоска</w:t>
            </w:r>
          </w:p>
        </w:tc>
      </w:tr>
      <w:tr w:rsidR="00C900D2" w:rsidRPr="00C900D2" w:rsidTr="00A04BC9">
        <w:trPr>
          <w:trHeight w:val="283"/>
          <w:jc w:val="center"/>
        </w:trPr>
        <w:tc>
          <w:tcPr>
            <w:tcW w:w="5189" w:type="dxa"/>
          </w:tcPr>
          <w:p w:rsidR="00C900D2" w:rsidRPr="00C900D2" w:rsidRDefault="00C900D2" w:rsidP="00C42CF1">
            <w:pPr>
              <w:rPr>
                <w:rFonts w:asciiTheme="minorHAnsi" w:hAnsiTheme="minorHAnsi"/>
                <w:lang w:val="mk-MK"/>
              </w:rPr>
            </w:pPr>
            <w:r w:rsidRPr="00C900D2">
              <w:rPr>
                <w:rFonts w:asciiTheme="minorHAnsi" w:hAnsiTheme="minorHAnsi"/>
                <w:lang w:val="mk-MK"/>
              </w:rPr>
              <w:t>3. Наставник</w:t>
            </w:r>
          </w:p>
        </w:tc>
        <w:tc>
          <w:tcPr>
            <w:tcW w:w="4961" w:type="dxa"/>
          </w:tcPr>
          <w:p w:rsidR="00C900D2" w:rsidRPr="00C900D2" w:rsidRDefault="00C900D2" w:rsidP="00C42CF1">
            <w:pPr>
              <w:rPr>
                <w:rFonts w:asciiTheme="minorHAnsi" w:hAnsiTheme="minorHAnsi"/>
                <w:lang w:val="mk-MK"/>
              </w:rPr>
            </w:pPr>
            <w:r w:rsidRPr="00C900D2">
              <w:rPr>
                <w:rFonts w:asciiTheme="minorHAnsi" w:hAnsiTheme="minorHAnsi"/>
                <w:lang w:val="mk-MK"/>
              </w:rPr>
              <w:t>Јованка Велјаноска</w:t>
            </w:r>
          </w:p>
        </w:tc>
      </w:tr>
      <w:tr w:rsidR="00C900D2" w:rsidRPr="00C900D2" w:rsidTr="00A04BC9">
        <w:trPr>
          <w:trHeight w:val="283"/>
          <w:jc w:val="center"/>
        </w:trPr>
        <w:tc>
          <w:tcPr>
            <w:tcW w:w="5189" w:type="dxa"/>
          </w:tcPr>
          <w:p w:rsidR="00C900D2" w:rsidRPr="00C900D2" w:rsidRDefault="00C900D2" w:rsidP="00C42CF1">
            <w:pPr>
              <w:rPr>
                <w:rFonts w:asciiTheme="minorHAnsi" w:hAnsiTheme="minorHAnsi"/>
                <w:lang w:val="mk-MK"/>
              </w:rPr>
            </w:pPr>
            <w:r w:rsidRPr="00C900D2">
              <w:rPr>
                <w:rFonts w:asciiTheme="minorHAnsi" w:hAnsiTheme="minorHAnsi"/>
                <w:lang w:val="mk-MK"/>
              </w:rPr>
              <w:t>4. Наставник</w:t>
            </w:r>
          </w:p>
        </w:tc>
        <w:tc>
          <w:tcPr>
            <w:tcW w:w="4961" w:type="dxa"/>
          </w:tcPr>
          <w:p w:rsidR="00C900D2" w:rsidRPr="00C900D2" w:rsidRDefault="00C900D2" w:rsidP="00C42CF1">
            <w:pPr>
              <w:rPr>
                <w:rFonts w:asciiTheme="minorHAnsi" w:hAnsiTheme="minorHAnsi"/>
                <w:lang w:val="mk-MK"/>
              </w:rPr>
            </w:pPr>
            <w:r w:rsidRPr="00C900D2">
              <w:rPr>
                <w:rFonts w:asciiTheme="minorHAnsi" w:hAnsiTheme="minorHAnsi"/>
                <w:lang w:val="mk-MK"/>
              </w:rPr>
              <w:t>Горан Аврамоски</w:t>
            </w:r>
          </w:p>
        </w:tc>
      </w:tr>
      <w:tr w:rsidR="00C900D2" w:rsidRPr="00C900D2" w:rsidTr="00A04BC9">
        <w:trPr>
          <w:trHeight w:val="283"/>
          <w:jc w:val="center"/>
        </w:trPr>
        <w:tc>
          <w:tcPr>
            <w:tcW w:w="5189" w:type="dxa"/>
          </w:tcPr>
          <w:p w:rsidR="00C900D2" w:rsidRPr="00C900D2" w:rsidRDefault="00C900D2" w:rsidP="00C42CF1">
            <w:pPr>
              <w:rPr>
                <w:rFonts w:asciiTheme="minorHAnsi" w:hAnsiTheme="minorHAnsi"/>
                <w:lang w:val="mk-MK"/>
              </w:rPr>
            </w:pPr>
            <w:r w:rsidRPr="00C900D2">
              <w:rPr>
                <w:rFonts w:asciiTheme="minorHAnsi" w:hAnsiTheme="minorHAnsi"/>
                <w:lang w:val="mk-MK"/>
              </w:rPr>
              <w:t>5. Родител</w:t>
            </w:r>
          </w:p>
        </w:tc>
        <w:tc>
          <w:tcPr>
            <w:tcW w:w="4961" w:type="dxa"/>
          </w:tcPr>
          <w:p w:rsidR="00C900D2" w:rsidRPr="00C900D2" w:rsidRDefault="00C900D2" w:rsidP="00C42CF1">
            <w:pPr>
              <w:rPr>
                <w:rFonts w:asciiTheme="minorHAnsi" w:hAnsiTheme="minorHAnsi"/>
                <w:lang w:val="mk-MK"/>
              </w:rPr>
            </w:pPr>
            <w:r w:rsidRPr="00C900D2">
              <w:rPr>
                <w:rFonts w:asciiTheme="minorHAnsi" w:hAnsiTheme="minorHAnsi"/>
                <w:lang w:val="mk-MK"/>
              </w:rPr>
              <w:t>Марија Смугреска Секулоски</w:t>
            </w:r>
          </w:p>
        </w:tc>
      </w:tr>
    </w:tbl>
    <w:p w:rsidR="00A04BC9" w:rsidRDefault="00C900D2" w:rsidP="00C900D2">
      <w:pPr>
        <w:rPr>
          <w:rFonts w:asciiTheme="minorHAnsi" w:hAnsiTheme="minorHAnsi" w:cs="Arial"/>
          <w:color w:val="000000"/>
          <w:lang w:val="mk-MK"/>
        </w:rPr>
      </w:pPr>
      <w:r w:rsidRPr="00C900D2">
        <w:rPr>
          <w:rFonts w:asciiTheme="minorHAnsi" w:hAnsiTheme="minorHAnsi" w:cs="Arial"/>
          <w:color w:val="000000"/>
        </w:rPr>
        <w:tab/>
      </w:r>
      <w:r w:rsidRPr="00C900D2">
        <w:rPr>
          <w:rFonts w:asciiTheme="minorHAnsi" w:hAnsiTheme="minorHAnsi" w:cs="Arial"/>
          <w:color w:val="000000"/>
        </w:rPr>
        <w:tab/>
      </w:r>
    </w:p>
    <w:p w:rsidR="00C900D2" w:rsidRPr="0099451D" w:rsidRDefault="00C900D2" w:rsidP="00C900D2">
      <w:pPr>
        <w:rPr>
          <w:rFonts w:asciiTheme="minorHAnsi" w:hAnsiTheme="minorHAnsi" w:cs="Arial"/>
          <w:b/>
          <w:color w:val="000000"/>
        </w:rPr>
      </w:pPr>
      <w:r w:rsidRPr="0099451D">
        <w:rPr>
          <w:rFonts w:asciiTheme="minorHAnsi" w:hAnsiTheme="minorHAnsi"/>
          <w:b/>
        </w:rPr>
        <w:t>Тимови за спроведување на самоевалуација по подрачја</w:t>
      </w:r>
    </w:p>
    <w:tbl>
      <w:tblPr>
        <w:tblStyle w:val="TableGrid"/>
        <w:tblW w:w="0" w:type="auto"/>
        <w:jc w:val="center"/>
        <w:tblLook w:val="04A0"/>
      </w:tblPr>
      <w:tblGrid>
        <w:gridCol w:w="567"/>
        <w:gridCol w:w="3544"/>
        <w:gridCol w:w="425"/>
        <w:gridCol w:w="3544"/>
        <w:gridCol w:w="567"/>
        <w:gridCol w:w="3969"/>
      </w:tblGrid>
      <w:tr w:rsidR="00C900D2" w:rsidRPr="00C900D2" w:rsidTr="00A04BC9">
        <w:trPr>
          <w:jc w:val="center"/>
        </w:trPr>
        <w:tc>
          <w:tcPr>
            <w:tcW w:w="4111" w:type="dxa"/>
            <w:gridSpan w:val="2"/>
          </w:tcPr>
          <w:p w:rsidR="00C900D2" w:rsidRPr="0099451D" w:rsidRDefault="00C900D2" w:rsidP="00C42CF1">
            <w:pPr>
              <w:rPr>
                <w:rFonts w:asciiTheme="minorHAnsi" w:hAnsiTheme="minorHAnsi"/>
                <w:b/>
              </w:rPr>
            </w:pPr>
            <w:r w:rsidRPr="0099451D">
              <w:rPr>
                <w:rFonts w:asciiTheme="minorHAnsi" w:hAnsiTheme="minorHAnsi"/>
                <w:b/>
              </w:rPr>
              <w:t>1 . Подрачје:Наставни планови и програми</w:t>
            </w:r>
          </w:p>
        </w:tc>
        <w:tc>
          <w:tcPr>
            <w:tcW w:w="3969" w:type="dxa"/>
            <w:gridSpan w:val="2"/>
          </w:tcPr>
          <w:p w:rsidR="00C900D2" w:rsidRPr="0099451D" w:rsidRDefault="00C900D2" w:rsidP="00C42CF1">
            <w:pPr>
              <w:rPr>
                <w:rFonts w:asciiTheme="minorHAnsi" w:hAnsiTheme="minorHAnsi"/>
                <w:b/>
              </w:rPr>
            </w:pPr>
            <w:r w:rsidRPr="0099451D">
              <w:rPr>
                <w:rFonts w:asciiTheme="minorHAnsi" w:hAnsiTheme="minorHAnsi"/>
                <w:b/>
              </w:rPr>
              <w:t>2 . Подрачје:Постигања на учениците</w:t>
            </w:r>
          </w:p>
        </w:tc>
        <w:tc>
          <w:tcPr>
            <w:tcW w:w="4536" w:type="dxa"/>
            <w:gridSpan w:val="2"/>
          </w:tcPr>
          <w:p w:rsidR="00C900D2" w:rsidRPr="0099451D" w:rsidRDefault="00C900D2" w:rsidP="00C42CF1">
            <w:pPr>
              <w:rPr>
                <w:rFonts w:asciiTheme="minorHAnsi" w:hAnsiTheme="minorHAnsi"/>
                <w:b/>
              </w:rPr>
            </w:pPr>
            <w:r w:rsidRPr="0099451D">
              <w:rPr>
                <w:rFonts w:asciiTheme="minorHAnsi" w:hAnsiTheme="minorHAnsi"/>
                <w:b/>
              </w:rPr>
              <w:t>3. Подрачје: Учење и настава</w:t>
            </w:r>
          </w:p>
        </w:tc>
      </w:tr>
      <w:tr w:rsidR="00C900D2" w:rsidRPr="00C900D2" w:rsidTr="00A04BC9">
        <w:trPr>
          <w:jc w:val="center"/>
        </w:trPr>
        <w:tc>
          <w:tcPr>
            <w:tcW w:w="567" w:type="dxa"/>
          </w:tcPr>
          <w:p w:rsidR="00C900D2" w:rsidRPr="00C900D2" w:rsidRDefault="00C900D2" w:rsidP="00C42CF1">
            <w:pPr>
              <w:rPr>
                <w:rFonts w:asciiTheme="minorHAnsi" w:hAnsiTheme="minorHAnsi"/>
              </w:rPr>
            </w:pPr>
            <w:r w:rsidRPr="00C900D2">
              <w:rPr>
                <w:rFonts w:asciiTheme="minorHAnsi" w:hAnsiTheme="minorHAnsi"/>
              </w:rPr>
              <w:t>1</w:t>
            </w:r>
          </w:p>
        </w:tc>
        <w:tc>
          <w:tcPr>
            <w:tcW w:w="3544" w:type="dxa"/>
          </w:tcPr>
          <w:p w:rsidR="00C900D2" w:rsidRPr="00C900D2" w:rsidRDefault="00C900D2" w:rsidP="00C42CF1">
            <w:pPr>
              <w:rPr>
                <w:rFonts w:asciiTheme="minorHAnsi" w:hAnsiTheme="minorHAnsi"/>
              </w:rPr>
            </w:pPr>
            <w:r w:rsidRPr="00C900D2">
              <w:rPr>
                <w:rFonts w:asciiTheme="minorHAnsi" w:hAnsiTheme="minorHAnsi"/>
              </w:rPr>
              <w:t>Валентина Ристеска</w:t>
            </w:r>
          </w:p>
        </w:tc>
        <w:tc>
          <w:tcPr>
            <w:tcW w:w="425" w:type="dxa"/>
          </w:tcPr>
          <w:p w:rsidR="00C900D2" w:rsidRPr="00C900D2" w:rsidRDefault="00C900D2" w:rsidP="00C42CF1">
            <w:pPr>
              <w:rPr>
                <w:rFonts w:asciiTheme="minorHAnsi" w:hAnsiTheme="minorHAnsi"/>
              </w:rPr>
            </w:pPr>
            <w:r w:rsidRPr="00C900D2">
              <w:rPr>
                <w:rFonts w:asciiTheme="minorHAnsi" w:hAnsiTheme="minorHAnsi"/>
              </w:rPr>
              <w:t>1</w:t>
            </w:r>
          </w:p>
        </w:tc>
        <w:tc>
          <w:tcPr>
            <w:tcW w:w="3544" w:type="dxa"/>
          </w:tcPr>
          <w:p w:rsidR="00C900D2" w:rsidRPr="00C900D2" w:rsidRDefault="00C900D2" w:rsidP="00C42CF1">
            <w:pPr>
              <w:rPr>
                <w:rFonts w:asciiTheme="minorHAnsi" w:hAnsiTheme="minorHAnsi"/>
              </w:rPr>
            </w:pPr>
            <w:r w:rsidRPr="00C900D2">
              <w:rPr>
                <w:rFonts w:asciiTheme="minorHAnsi" w:hAnsiTheme="minorHAnsi"/>
              </w:rPr>
              <w:t>Елизабета Велеска</w:t>
            </w:r>
          </w:p>
        </w:tc>
        <w:tc>
          <w:tcPr>
            <w:tcW w:w="567" w:type="dxa"/>
          </w:tcPr>
          <w:p w:rsidR="00C900D2" w:rsidRPr="00C900D2" w:rsidRDefault="00C900D2" w:rsidP="00C42CF1">
            <w:pPr>
              <w:rPr>
                <w:rFonts w:asciiTheme="minorHAnsi" w:hAnsiTheme="minorHAnsi"/>
              </w:rPr>
            </w:pPr>
            <w:r w:rsidRPr="00C900D2">
              <w:rPr>
                <w:rFonts w:asciiTheme="minorHAnsi" w:hAnsiTheme="minorHAnsi"/>
              </w:rPr>
              <w:t>1</w:t>
            </w:r>
          </w:p>
        </w:tc>
        <w:tc>
          <w:tcPr>
            <w:tcW w:w="3969" w:type="dxa"/>
          </w:tcPr>
          <w:p w:rsidR="00C900D2" w:rsidRPr="00C900D2" w:rsidRDefault="00C900D2" w:rsidP="00C42CF1">
            <w:pPr>
              <w:rPr>
                <w:rFonts w:asciiTheme="minorHAnsi" w:hAnsiTheme="minorHAnsi"/>
              </w:rPr>
            </w:pPr>
            <w:r w:rsidRPr="00C900D2">
              <w:rPr>
                <w:rFonts w:asciiTheme="minorHAnsi" w:hAnsiTheme="minorHAnsi"/>
              </w:rPr>
              <w:t xml:space="preserve">Снежана Јанеска </w:t>
            </w:r>
          </w:p>
        </w:tc>
      </w:tr>
      <w:tr w:rsidR="00C900D2" w:rsidRPr="00C900D2" w:rsidTr="00A04BC9">
        <w:trPr>
          <w:jc w:val="center"/>
        </w:trPr>
        <w:tc>
          <w:tcPr>
            <w:tcW w:w="567" w:type="dxa"/>
          </w:tcPr>
          <w:p w:rsidR="00C900D2" w:rsidRPr="00C900D2" w:rsidRDefault="00C900D2" w:rsidP="00C42CF1">
            <w:pPr>
              <w:rPr>
                <w:rFonts w:asciiTheme="minorHAnsi" w:hAnsiTheme="minorHAnsi"/>
              </w:rPr>
            </w:pPr>
            <w:r w:rsidRPr="00C900D2">
              <w:rPr>
                <w:rFonts w:asciiTheme="minorHAnsi" w:hAnsiTheme="minorHAnsi"/>
              </w:rPr>
              <w:t>2</w:t>
            </w:r>
          </w:p>
        </w:tc>
        <w:tc>
          <w:tcPr>
            <w:tcW w:w="3544" w:type="dxa"/>
          </w:tcPr>
          <w:p w:rsidR="00C900D2" w:rsidRPr="00C900D2" w:rsidRDefault="00C900D2" w:rsidP="00C42CF1">
            <w:pPr>
              <w:rPr>
                <w:rFonts w:asciiTheme="minorHAnsi" w:hAnsiTheme="minorHAnsi"/>
              </w:rPr>
            </w:pPr>
            <w:r w:rsidRPr="00C900D2">
              <w:rPr>
                <w:rFonts w:asciiTheme="minorHAnsi" w:hAnsiTheme="minorHAnsi"/>
              </w:rPr>
              <w:t xml:space="preserve">Благојче Ристески </w:t>
            </w:r>
          </w:p>
        </w:tc>
        <w:tc>
          <w:tcPr>
            <w:tcW w:w="425" w:type="dxa"/>
          </w:tcPr>
          <w:p w:rsidR="00C900D2" w:rsidRPr="00C900D2" w:rsidRDefault="00C900D2" w:rsidP="00C42CF1">
            <w:pPr>
              <w:rPr>
                <w:rFonts w:asciiTheme="minorHAnsi" w:hAnsiTheme="minorHAnsi"/>
              </w:rPr>
            </w:pPr>
            <w:r w:rsidRPr="00C900D2">
              <w:rPr>
                <w:rFonts w:asciiTheme="minorHAnsi" w:hAnsiTheme="minorHAnsi"/>
              </w:rPr>
              <w:t>2</w:t>
            </w:r>
          </w:p>
        </w:tc>
        <w:tc>
          <w:tcPr>
            <w:tcW w:w="3544" w:type="dxa"/>
          </w:tcPr>
          <w:p w:rsidR="00C900D2" w:rsidRPr="00C900D2" w:rsidRDefault="00C900D2" w:rsidP="00C42CF1">
            <w:pPr>
              <w:rPr>
                <w:rFonts w:asciiTheme="minorHAnsi" w:hAnsiTheme="minorHAnsi"/>
                <w:lang w:val="mk-MK"/>
              </w:rPr>
            </w:pPr>
            <w:r w:rsidRPr="00C900D2">
              <w:rPr>
                <w:rFonts w:asciiTheme="minorHAnsi" w:hAnsiTheme="minorHAnsi"/>
                <w:lang w:val="mk-MK"/>
              </w:rPr>
              <w:t>Катерина Слабакоска</w:t>
            </w:r>
          </w:p>
        </w:tc>
        <w:tc>
          <w:tcPr>
            <w:tcW w:w="567" w:type="dxa"/>
          </w:tcPr>
          <w:p w:rsidR="00C900D2" w:rsidRPr="00C900D2" w:rsidRDefault="00C900D2" w:rsidP="00C42CF1">
            <w:pPr>
              <w:rPr>
                <w:rFonts w:asciiTheme="minorHAnsi" w:hAnsiTheme="minorHAnsi"/>
              </w:rPr>
            </w:pPr>
            <w:r w:rsidRPr="00C900D2">
              <w:rPr>
                <w:rFonts w:asciiTheme="minorHAnsi" w:hAnsiTheme="minorHAnsi"/>
              </w:rPr>
              <w:t>2</w:t>
            </w:r>
          </w:p>
        </w:tc>
        <w:tc>
          <w:tcPr>
            <w:tcW w:w="3969" w:type="dxa"/>
          </w:tcPr>
          <w:p w:rsidR="00C900D2" w:rsidRPr="00076467" w:rsidRDefault="00076467" w:rsidP="00C42CF1">
            <w:pPr>
              <w:rPr>
                <w:rFonts w:asciiTheme="minorHAnsi" w:hAnsiTheme="minorHAnsi"/>
                <w:lang w:val="mk-MK"/>
              </w:rPr>
            </w:pPr>
            <w:r>
              <w:rPr>
                <w:rFonts w:asciiTheme="minorHAnsi" w:hAnsiTheme="minorHAnsi"/>
                <w:lang w:val="mk-MK"/>
              </w:rPr>
              <w:t>Кристина Макалоска</w:t>
            </w:r>
          </w:p>
        </w:tc>
      </w:tr>
      <w:tr w:rsidR="00C900D2" w:rsidRPr="00C900D2" w:rsidTr="00A04BC9">
        <w:trPr>
          <w:jc w:val="center"/>
        </w:trPr>
        <w:tc>
          <w:tcPr>
            <w:tcW w:w="567" w:type="dxa"/>
          </w:tcPr>
          <w:p w:rsidR="00C900D2" w:rsidRPr="00C900D2" w:rsidRDefault="00C900D2" w:rsidP="00C42CF1">
            <w:pPr>
              <w:rPr>
                <w:rFonts w:asciiTheme="minorHAnsi" w:hAnsiTheme="minorHAnsi"/>
              </w:rPr>
            </w:pPr>
            <w:r w:rsidRPr="00C900D2">
              <w:rPr>
                <w:rFonts w:asciiTheme="minorHAnsi" w:hAnsiTheme="minorHAnsi"/>
              </w:rPr>
              <w:t>3</w:t>
            </w:r>
          </w:p>
        </w:tc>
        <w:tc>
          <w:tcPr>
            <w:tcW w:w="3544" w:type="dxa"/>
          </w:tcPr>
          <w:p w:rsidR="00C900D2" w:rsidRPr="00C900D2" w:rsidRDefault="00C900D2" w:rsidP="00C42CF1">
            <w:pPr>
              <w:rPr>
                <w:rFonts w:asciiTheme="minorHAnsi" w:hAnsiTheme="minorHAnsi"/>
              </w:rPr>
            </w:pPr>
            <w:r w:rsidRPr="00C900D2">
              <w:rPr>
                <w:rFonts w:asciiTheme="minorHAnsi" w:hAnsiTheme="minorHAnsi"/>
              </w:rPr>
              <w:t>Марија Јаков</w:t>
            </w:r>
          </w:p>
        </w:tc>
        <w:tc>
          <w:tcPr>
            <w:tcW w:w="425" w:type="dxa"/>
          </w:tcPr>
          <w:p w:rsidR="00C900D2" w:rsidRPr="00C900D2" w:rsidRDefault="00C900D2" w:rsidP="00C42CF1">
            <w:pPr>
              <w:rPr>
                <w:rFonts w:asciiTheme="minorHAnsi" w:hAnsiTheme="minorHAnsi"/>
              </w:rPr>
            </w:pPr>
            <w:r w:rsidRPr="00C900D2">
              <w:rPr>
                <w:rFonts w:asciiTheme="minorHAnsi" w:hAnsiTheme="minorHAnsi"/>
              </w:rPr>
              <w:t>3</w:t>
            </w:r>
          </w:p>
        </w:tc>
        <w:tc>
          <w:tcPr>
            <w:tcW w:w="3544" w:type="dxa"/>
          </w:tcPr>
          <w:p w:rsidR="00C900D2" w:rsidRPr="00C900D2" w:rsidRDefault="00C900D2" w:rsidP="00C42CF1">
            <w:pPr>
              <w:rPr>
                <w:rFonts w:asciiTheme="minorHAnsi" w:hAnsiTheme="minorHAnsi"/>
                <w:lang w:val="mk-MK"/>
              </w:rPr>
            </w:pPr>
            <w:r w:rsidRPr="00C900D2">
              <w:rPr>
                <w:rFonts w:asciiTheme="minorHAnsi" w:hAnsiTheme="minorHAnsi"/>
                <w:lang w:val="mk-MK"/>
              </w:rPr>
              <w:t>Светлана Стојаноска</w:t>
            </w:r>
          </w:p>
        </w:tc>
        <w:tc>
          <w:tcPr>
            <w:tcW w:w="567" w:type="dxa"/>
          </w:tcPr>
          <w:p w:rsidR="00C900D2" w:rsidRPr="00C900D2" w:rsidRDefault="00C900D2" w:rsidP="00C42CF1">
            <w:pPr>
              <w:rPr>
                <w:rFonts w:asciiTheme="minorHAnsi" w:hAnsiTheme="minorHAnsi"/>
              </w:rPr>
            </w:pPr>
            <w:r w:rsidRPr="00C900D2">
              <w:rPr>
                <w:rFonts w:asciiTheme="minorHAnsi" w:hAnsiTheme="minorHAnsi"/>
              </w:rPr>
              <w:t>3</w:t>
            </w:r>
          </w:p>
        </w:tc>
        <w:tc>
          <w:tcPr>
            <w:tcW w:w="3969" w:type="dxa"/>
          </w:tcPr>
          <w:p w:rsidR="00C900D2" w:rsidRPr="00C900D2" w:rsidRDefault="00C900D2" w:rsidP="00C42CF1">
            <w:pPr>
              <w:rPr>
                <w:rFonts w:asciiTheme="minorHAnsi" w:hAnsiTheme="minorHAnsi"/>
                <w:lang w:val="mk-MK"/>
              </w:rPr>
            </w:pPr>
            <w:r w:rsidRPr="00C900D2">
              <w:rPr>
                <w:rFonts w:asciiTheme="minorHAnsi" w:hAnsiTheme="minorHAnsi"/>
                <w:lang w:val="mk-MK"/>
              </w:rPr>
              <w:t>Јованка Велјаноска</w:t>
            </w:r>
          </w:p>
        </w:tc>
      </w:tr>
      <w:tr w:rsidR="00C900D2" w:rsidRPr="00C900D2" w:rsidTr="00A04BC9">
        <w:trPr>
          <w:jc w:val="center"/>
        </w:trPr>
        <w:tc>
          <w:tcPr>
            <w:tcW w:w="567" w:type="dxa"/>
          </w:tcPr>
          <w:p w:rsidR="00C900D2" w:rsidRPr="00C900D2" w:rsidRDefault="00C900D2" w:rsidP="00C42CF1">
            <w:pPr>
              <w:rPr>
                <w:rFonts w:asciiTheme="minorHAnsi" w:hAnsiTheme="minorHAnsi"/>
              </w:rPr>
            </w:pPr>
            <w:r w:rsidRPr="00C900D2">
              <w:rPr>
                <w:rFonts w:asciiTheme="minorHAnsi" w:hAnsiTheme="minorHAnsi"/>
              </w:rPr>
              <w:t>4</w:t>
            </w:r>
          </w:p>
        </w:tc>
        <w:tc>
          <w:tcPr>
            <w:tcW w:w="3544" w:type="dxa"/>
          </w:tcPr>
          <w:p w:rsidR="00C900D2" w:rsidRPr="00C900D2" w:rsidRDefault="00C900D2" w:rsidP="00C42CF1">
            <w:pPr>
              <w:rPr>
                <w:rFonts w:asciiTheme="minorHAnsi" w:hAnsiTheme="minorHAnsi"/>
              </w:rPr>
            </w:pPr>
            <w:r w:rsidRPr="00C900D2">
              <w:rPr>
                <w:rFonts w:asciiTheme="minorHAnsi" w:hAnsiTheme="minorHAnsi"/>
              </w:rPr>
              <w:t>Горан Аврамоски</w:t>
            </w:r>
          </w:p>
        </w:tc>
        <w:tc>
          <w:tcPr>
            <w:tcW w:w="425" w:type="dxa"/>
          </w:tcPr>
          <w:p w:rsidR="00C900D2" w:rsidRPr="00C900D2" w:rsidRDefault="00C900D2" w:rsidP="00C42CF1">
            <w:pPr>
              <w:rPr>
                <w:rFonts w:asciiTheme="minorHAnsi" w:hAnsiTheme="minorHAnsi"/>
              </w:rPr>
            </w:pPr>
            <w:r w:rsidRPr="00C900D2">
              <w:rPr>
                <w:rFonts w:asciiTheme="minorHAnsi" w:hAnsiTheme="minorHAnsi"/>
              </w:rPr>
              <w:t>4</w:t>
            </w:r>
          </w:p>
        </w:tc>
        <w:tc>
          <w:tcPr>
            <w:tcW w:w="3544" w:type="dxa"/>
          </w:tcPr>
          <w:p w:rsidR="00C900D2" w:rsidRPr="00C900D2" w:rsidRDefault="00C900D2" w:rsidP="00C42CF1">
            <w:pPr>
              <w:rPr>
                <w:rFonts w:asciiTheme="minorHAnsi" w:hAnsiTheme="minorHAnsi"/>
              </w:rPr>
            </w:pPr>
            <w:r w:rsidRPr="00C900D2">
              <w:rPr>
                <w:rFonts w:asciiTheme="minorHAnsi" w:hAnsiTheme="minorHAnsi"/>
              </w:rPr>
              <w:t>Живка Каралиоска</w:t>
            </w:r>
          </w:p>
        </w:tc>
        <w:tc>
          <w:tcPr>
            <w:tcW w:w="567" w:type="dxa"/>
          </w:tcPr>
          <w:p w:rsidR="00C900D2" w:rsidRPr="00C900D2" w:rsidRDefault="00C900D2" w:rsidP="00C42CF1">
            <w:pPr>
              <w:rPr>
                <w:rFonts w:asciiTheme="minorHAnsi" w:hAnsiTheme="minorHAnsi"/>
              </w:rPr>
            </w:pPr>
            <w:r w:rsidRPr="00C900D2">
              <w:rPr>
                <w:rFonts w:asciiTheme="minorHAnsi" w:hAnsiTheme="minorHAnsi"/>
              </w:rPr>
              <w:t>4</w:t>
            </w:r>
          </w:p>
        </w:tc>
        <w:tc>
          <w:tcPr>
            <w:tcW w:w="3969" w:type="dxa"/>
          </w:tcPr>
          <w:p w:rsidR="00C900D2" w:rsidRPr="00C900D2" w:rsidRDefault="00C900D2" w:rsidP="00C42CF1">
            <w:pPr>
              <w:rPr>
                <w:rFonts w:asciiTheme="minorHAnsi" w:hAnsiTheme="minorHAnsi"/>
                <w:lang w:val="mk-MK"/>
              </w:rPr>
            </w:pPr>
            <w:r w:rsidRPr="00C900D2">
              <w:rPr>
                <w:rFonts w:asciiTheme="minorHAnsi" w:hAnsiTheme="minorHAnsi"/>
                <w:lang w:val="mk-MK"/>
              </w:rPr>
              <w:t>Весна Мегленска</w:t>
            </w:r>
          </w:p>
        </w:tc>
      </w:tr>
    </w:tbl>
    <w:p w:rsidR="00C900D2" w:rsidRPr="00C900D2" w:rsidRDefault="00C900D2" w:rsidP="00C900D2">
      <w:pPr>
        <w:rPr>
          <w:rFonts w:asciiTheme="minorHAnsi" w:hAnsiTheme="minorHAnsi"/>
        </w:rPr>
      </w:pPr>
    </w:p>
    <w:tbl>
      <w:tblPr>
        <w:tblStyle w:val="TableGrid"/>
        <w:tblW w:w="0" w:type="auto"/>
        <w:jc w:val="center"/>
        <w:tblLook w:val="04A0"/>
      </w:tblPr>
      <w:tblGrid>
        <w:gridCol w:w="567"/>
        <w:gridCol w:w="2313"/>
        <w:gridCol w:w="567"/>
        <w:gridCol w:w="664"/>
        <w:gridCol w:w="425"/>
        <w:gridCol w:w="2455"/>
        <w:gridCol w:w="425"/>
        <w:gridCol w:w="664"/>
        <w:gridCol w:w="567"/>
        <w:gridCol w:w="2313"/>
        <w:gridCol w:w="1656"/>
      </w:tblGrid>
      <w:tr w:rsidR="00C900D2" w:rsidRPr="00C900D2" w:rsidTr="00A04BC9">
        <w:trPr>
          <w:jc w:val="center"/>
        </w:trPr>
        <w:tc>
          <w:tcPr>
            <w:tcW w:w="4111" w:type="dxa"/>
            <w:gridSpan w:val="4"/>
          </w:tcPr>
          <w:p w:rsidR="00C900D2" w:rsidRPr="0099451D" w:rsidRDefault="00C900D2" w:rsidP="00C42CF1">
            <w:pPr>
              <w:rPr>
                <w:rFonts w:asciiTheme="minorHAnsi" w:hAnsiTheme="minorHAnsi"/>
                <w:b/>
              </w:rPr>
            </w:pPr>
            <w:r w:rsidRPr="0099451D">
              <w:rPr>
                <w:rFonts w:asciiTheme="minorHAnsi" w:hAnsiTheme="minorHAnsi"/>
                <w:b/>
              </w:rPr>
              <w:t>4 . Подрачје:Поддршка на учениците</w:t>
            </w:r>
          </w:p>
        </w:tc>
        <w:tc>
          <w:tcPr>
            <w:tcW w:w="3969" w:type="dxa"/>
            <w:gridSpan w:val="4"/>
          </w:tcPr>
          <w:p w:rsidR="00C900D2" w:rsidRPr="0099451D" w:rsidRDefault="00C900D2" w:rsidP="00C42CF1">
            <w:pPr>
              <w:rPr>
                <w:rFonts w:asciiTheme="minorHAnsi" w:hAnsiTheme="minorHAnsi"/>
                <w:b/>
              </w:rPr>
            </w:pPr>
            <w:r w:rsidRPr="0099451D">
              <w:rPr>
                <w:rFonts w:asciiTheme="minorHAnsi" w:hAnsiTheme="minorHAnsi"/>
                <w:b/>
              </w:rPr>
              <w:t>5 .Подрачје: Училишна клима</w:t>
            </w:r>
          </w:p>
        </w:tc>
        <w:tc>
          <w:tcPr>
            <w:tcW w:w="4536" w:type="dxa"/>
            <w:gridSpan w:val="3"/>
          </w:tcPr>
          <w:p w:rsidR="00C900D2" w:rsidRPr="0099451D" w:rsidRDefault="00C900D2" w:rsidP="00C42CF1">
            <w:pPr>
              <w:rPr>
                <w:rFonts w:asciiTheme="minorHAnsi" w:hAnsiTheme="minorHAnsi"/>
                <w:b/>
              </w:rPr>
            </w:pPr>
            <w:r w:rsidRPr="0099451D">
              <w:rPr>
                <w:rFonts w:asciiTheme="minorHAnsi" w:hAnsiTheme="minorHAnsi"/>
                <w:b/>
              </w:rPr>
              <w:t>6.Подрачје: Ресурси</w:t>
            </w:r>
          </w:p>
        </w:tc>
      </w:tr>
      <w:tr w:rsidR="00C900D2" w:rsidRPr="00C900D2" w:rsidTr="00A04BC9">
        <w:trPr>
          <w:jc w:val="center"/>
        </w:trPr>
        <w:tc>
          <w:tcPr>
            <w:tcW w:w="567" w:type="dxa"/>
          </w:tcPr>
          <w:p w:rsidR="00C900D2" w:rsidRPr="00C900D2" w:rsidRDefault="00C900D2" w:rsidP="00C42CF1">
            <w:pPr>
              <w:rPr>
                <w:rFonts w:asciiTheme="minorHAnsi" w:hAnsiTheme="minorHAnsi"/>
              </w:rPr>
            </w:pPr>
            <w:r w:rsidRPr="00C900D2">
              <w:rPr>
                <w:rFonts w:asciiTheme="minorHAnsi" w:hAnsiTheme="minorHAnsi"/>
              </w:rPr>
              <w:lastRenderedPageBreak/>
              <w:t>1</w:t>
            </w:r>
          </w:p>
        </w:tc>
        <w:tc>
          <w:tcPr>
            <w:tcW w:w="3544" w:type="dxa"/>
            <w:gridSpan w:val="3"/>
          </w:tcPr>
          <w:p w:rsidR="00C900D2" w:rsidRPr="00713BCC" w:rsidRDefault="00713BCC" w:rsidP="00C42CF1">
            <w:pPr>
              <w:rPr>
                <w:rFonts w:asciiTheme="minorHAnsi" w:hAnsiTheme="minorHAnsi"/>
                <w:lang w:val="mk-MK"/>
              </w:rPr>
            </w:pPr>
            <w:r>
              <w:rPr>
                <w:rFonts w:asciiTheme="minorHAnsi" w:hAnsiTheme="minorHAnsi"/>
                <w:lang w:val="mk-MK"/>
              </w:rPr>
              <w:t>Робертино Илиоски</w:t>
            </w:r>
          </w:p>
        </w:tc>
        <w:tc>
          <w:tcPr>
            <w:tcW w:w="425" w:type="dxa"/>
          </w:tcPr>
          <w:p w:rsidR="00C900D2" w:rsidRPr="00C900D2" w:rsidRDefault="00C900D2" w:rsidP="00C42CF1">
            <w:pPr>
              <w:rPr>
                <w:rFonts w:asciiTheme="minorHAnsi" w:hAnsiTheme="minorHAnsi"/>
              </w:rPr>
            </w:pPr>
            <w:r w:rsidRPr="00C900D2">
              <w:rPr>
                <w:rFonts w:asciiTheme="minorHAnsi" w:hAnsiTheme="minorHAnsi"/>
              </w:rPr>
              <w:t>1</w:t>
            </w:r>
          </w:p>
        </w:tc>
        <w:tc>
          <w:tcPr>
            <w:tcW w:w="3544" w:type="dxa"/>
            <w:gridSpan w:val="3"/>
          </w:tcPr>
          <w:p w:rsidR="00C900D2" w:rsidRPr="00C900D2" w:rsidRDefault="00C900D2" w:rsidP="00C42CF1">
            <w:pPr>
              <w:rPr>
                <w:rFonts w:asciiTheme="minorHAnsi" w:hAnsiTheme="minorHAnsi"/>
              </w:rPr>
            </w:pPr>
            <w:r w:rsidRPr="00C900D2">
              <w:rPr>
                <w:rFonts w:asciiTheme="minorHAnsi" w:hAnsiTheme="minorHAnsi"/>
              </w:rPr>
              <w:t xml:space="preserve">Пеша Крстеска </w:t>
            </w:r>
          </w:p>
        </w:tc>
        <w:tc>
          <w:tcPr>
            <w:tcW w:w="567" w:type="dxa"/>
          </w:tcPr>
          <w:p w:rsidR="00C900D2" w:rsidRPr="00C900D2" w:rsidRDefault="00C900D2" w:rsidP="00C42CF1">
            <w:pPr>
              <w:rPr>
                <w:rFonts w:asciiTheme="minorHAnsi" w:hAnsiTheme="minorHAnsi"/>
              </w:rPr>
            </w:pPr>
            <w:r w:rsidRPr="00C900D2">
              <w:rPr>
                <w:rFonts w:asciiTheme="minorHAnsi" w:hAnsiTheme="minorHAnsi"/>
              </w:rPr>
              <w:t>1</w:t>
            </w:r>
          </w:p>
        </w:tc>
        <w:tc>
          <w:tcPr>
            <w:tcW w:w="3969" w:type="dxa"/>
            <w:gridSpan w:val="2"/>
          </w:tcPr>
          <w:p w:rsidR="00C900D2" w:rsidRPr="00C900D2" w:rsidRDefault="00C900D2" w:rsidP="00C42CF1">
            <w:pPr>
              <w:rPr>
                <w:rFonts w:asciiTheme="minorHAnsi" w:hAnsiTheme="minorHAnsi"/>
              </w:rPr>
            </w:pPr>
            <w:r w:rsidRPr="00C900D2">
              <w:rPr>
                <w:rFonts w:asciiTheme="minorHAnsi" w:hAnsiTheme="minorHAnsi"/>
              </w:rPr>
              <w:t>Белинда Ристеска</w:t>
            </w:r>
          </w:p>
        </w:tc>
      </w:tr>
      <w:tr w:rsidR="00C900D2" w:rsidRPr="00C900D2" w:rsidTr="00A04BC9">
        <w:trPr>
          <w:jc w:val="center"/>
        </w:trPr>
        <w:tc>
          <w:tcPr>
            <w:tcW w:w="567" w:type="dxa"/>
          </w:tcPr>
          <w:p w:rsidR="00C900D2" w:rsidRPr="00C900D2" w:rsidRDefault="00C900D2" w:rsidP="00C42CF1">
            <w:pPr>
              <w:rPr>
                <w:rFonts w:asciiTheme="minorHAnsi" w:hAnsiTheme="minorHAnsi"/>
              </w:rPr>
            </w:pPr>
            <w:r w:rsidRPr="00C900D2">
              <w:rPr>
                <w:rFonts w:asciiTheme="minorHAnsi" w:hAnsiTheme="minorHAnsi"/>
              </w:rPr>
              <w:t>2</w:t>
            </w:r>
          </w:p>
        </w:tc>
        <w:tc>
          <w:tcPr>
            <w:tcW w:w="3544" w:type="dxa"/>
            <w:gridSpan w:val="3"/>
          </w:tcPr>
          <w:p w:rsidR="00C900D2" w:rsidRPr="00C900D2" w:rsidRDefault="00C900D2" w:rsidP="00C42CF1">
            <w:pPr>
              <w:rPr>
                <w:rFonts w:asciiTheme="minorHAnsi" w:hAnsiTheme="minorHAnsi"/>
                <w:lang w:val="mk-MK"/>
              </w:rPr>
            </w:pPr>
            <w:r w:rsidRPr="00C900D2">
              <w:rPr>
                <w:rFonts w:asciiTheme="minorHAnsi" w:hAnsiTheme="minorHAnsi"/>
              </w:rPr>
              <w:t>Митра Ѓорѓиоска</w:t>
            </w:r>
          </w:p>
        </w:tc>
        <w:tc>
          <w:tcPr>
            <w:tcW w:w="425" w:type="dxa"/>
          </w:tcPr>
          <w:p w:rsidR="00C900D2" w:rsidRPr="00C900D2" w:rsidRDefault="00C900D2" w:rsidP="00C42CF1">
            <w:pPr>
              <w:rPr>
                <w:rFonts w:asciiTheme="minorHAnsi" w:hAnsiTheme="minorHAnsi"/>
              </w:rPr>
            </w:pPr>
            <w:r w:rsidRPr="00C900D2">
              <w:rPr>
                <w:rFonts w:asciiTheme="minorHAnsi" w:hAnsiTheme="minorHAnsi"/>
              </w:rPr>
              <w:t>2</w:t>
            </w:r>
          </w:p>
        </w:tc>
        <w:tc>
          <w:tcPr>
            <w:tcW w:w="3544" w:type="dxa"/>
            <w:gridSpan w:val="3"/>
          </w:tcPr>
          <w:p w:rsidR="00C900D2" w:rsidRPr="00713BCC" w:rsidRDefault="00713BCC" w:rsidP="00C42CF1">
            <w:pPr>
              <w:rPr>
                <w:rFonts w:asciiTheme="minorHAnsi" w:hAnsiTheme="minorHAnsi"/>
                <w:lang w:val="mk-MK"/>
              </w:rPr>
            </w:pPr>
            <w:r>
              <w:rPr>
                <w:rFonts w:asciiTheme="minorHAnsi" w:hAnsiTheme="minorHAnsi"/>
                <w:lang w:val="mk-MK"/>
              </w:rPr>
              <w:t>Елена Апостолоска</w:t>
            </w:r>
          </w:p>
        </w:tc>
        <w:tc>
          <w:tcPr>
            <w:tcW w:w="567" w:type="dxa"/>
          </w:tcPr>
          <w:p w:rsidR="00C900D2" w:rsidRPr="00C900D2" w:rsidRDefault="00C900D2" w:rsidP="00C42CF1">
            <w:pPr>
              <w:rPr>
                <w:rFonts w:asciiTheme="minorHAnsi" w:hAnsiTheme="minorHAnsi"/>
              </w:rPr>
            </w:pPr>
            <w:r w:rsidRPr="00C900D2">
              <w:rPr>
                <w:rFonts w:asciiTheme="minorHAnsi" w:hAnsiTheme="minorHAnsi"/>
              </w:rPr>
              <w:t>2</w:t>
            </w:r>
          </w:p>
        </w:tc>
        <w:tc>
          <w:tcPr>
            <w:tcW w:w="3969" w:type="dxa"/>
            <w:gridSpan w:val="2"/>
          </w:tcPr>
          <w:p w:rsidR="00C900D2" w:rsidRPr="00C900D2" w:rsidRDefault="00C900D2" w:rsidP="00C42CF1">
            <w:pPr>
              <w:rPr>
                <w:rFonts w:asciiTheme="minorHAnsi" w:hAnsiTheme="minorHAnsi"/>
              </w:rPr>
            </w:pPr>
            <w:r w:rsidRPr="00C900D2">
              <w:rPr>
                <w:rFonts w:asciiTheme="minorHAnsi" w:hAnsiTheme="minorHAnsi"/>
              </w:rPr>
              <w:t>Валентина Ристеска</w:t>
            </w:r>
          </w:p>
        </w:tc>
      </w:tr>
      <w:tr w:rsidR="00C900D2" w:rsidRPr="00C900D2" w:rsidTr="00A04BC9">
        <w:trPr>
          <w:jc w:val="center"/>
        </w:trPr>
        <w:tc>
          <w:tcPr>
            <w:tcW w:w="567" w:type="dxa"/>
          </w:tcPr>
          <w:p w:rsidR="00C900D2" w:rsidRPr="00C900D2" w:rsidRDefault="00C900D2" w:rsidP="00C42CF1">
            <w:pPr>
              <w:rPr>
                <w:rFonts w:asciiTheme="minorHAnsi" w:hAnsiTheme="minorHAnsi"/>
              </w:rPr>
            </w:pPr>
            <w:r w:rsidRPr="00C900D2">
              <w:rPr>
                <w:rFonts w:asciiTheme="minorHAnsi" w:hAnsiTheme="minorHAnsi"/>
              </w:rPr>
              <w:t>3</w:t>
            </w:r>
          </w:p>
        </w:tc>
        <w:tc>
          <w:tcPr>
            <w:tcW w:w="3544" w:type="dxa"/>
            <w:gridSpan w:val="3"/>
          </w:tcPr>
          <w:p w:rsidR="00C900D2" w:rsidRPr="00713BCC" w:rsidRDefault="00713BCC" w:rsidP="00C42CF1">
            <w:pPr>
              <w:rPr>
                <w:rFonts w:asciiTheme="minorHAnsi" w:hAnsiTheme="minorHAnsi"/>
                <w:lang w:val="mk-MK"/>
              </w:rPr>
            </w:pPr>
            <w:r>
              <w:rPr>
                <w:rFonts w:asciiTheme="minorHAnsi" w:hAnsiTheme="minorHAnsi"/>
                <w:lang w:val="mk-MK"/>
              </w:rPr>
              <w:t>Маја Ристеска</w:t>
            </w:r>
          </w:p>
        </w:tc>
        <w:tc>
          <w:tcPr>
            <w:tcW w:w="425" w:type="dxa"/>
          </w:tcPr>
          <w:p w:rsidR="00C900D2" w:rsidRPr="00C900D2" w:rsidRDefault="00C900D2" w:rsidP="00C42CF1">
            <w:pPr>
              <w:rPr>
                <w:rFonts w:asciiTheme="minorHAnsi" w:hAnsiTheme="minorHAnsi"/>
              </w:rPr>
            </w:pPr>
            <w:r w:rsidRPr="00C900D2">
              <w:rPr>
                <w:rFonts w:asciiTheme="minorHAnsi" w:hAnsiTheme="minorHAnsi"/>
              </w:rPr>
              <w:t>3</w:t>
            </w:r>
          </w:p>
        </w:tc>
        <w:tc>
          <w:tcPr>
            <w:tcW w:w="3544" w:type="dxa"/>
            <w:gridSpan w:val="3"/>
          </w:tcPr>
          <w:p w:rsidR="00C900D2" w:rsidRPr="00C900D2" w:rsidRDefault="00C900D2" w:rsidP="00C42CF1">
            <w:pPr>
              <w:rPr>
                <w:rFonts w:asciiTheme="minorHAnsi" w:hAnsiTheme="minorHAnsi"/>
              </w:rPr>
            </w:pPr>
            <w:r w:rsidRPr="00C900D2">
              <w:rPr>
                <w:rFonts w:asciiTheme="minorHAnsi" w:hAnsiTheme="minorHAnsi"/>
              </w:rPr>
              <w:t>Викторија Спиркоски</w:t>
            </w:r>
          </w:p>
        </w:tc>
        <w:tc>
          <w:tcPr>
            <w:tcW w:w="567" w:type="dxa"/>
          </w:tcPr>
          <w:p w:rsidR="00C900D2" w:rsidRPr="00C900D2" w:rsidRDefault="00C900D2" w:rsidP="00C42CF1">
            <w:pPr>
              <w:rPr>
                <w:rFonts w:asciiTheme="minorHAnsi" w:hAnsiTheme="minorHAnsi"/>
              </w:rPr>
            </w:pPr>
            <w:r w:rsidRPr="00C900D2">
              <w:rPr>
                <w:rFonts w:asciiTheme="minorHAnsi" w:hAnsiTheme="minorHAnsi"/>
              </w:rPr>
              <w:t>3</w:t>
            </w:r>
          </w:p>
        </w:tc>
        <w:tc>
          <w:tcPr>
            <w:tcW w:w="3969" w:type="dxa"/>
            <w:gridSpan w:val="2"/>
          </w:tcPr>
          <w:p w:rsidR="00C900D2" w:rsidRPr="00C900D2" w:rsidRDefault="00C900D2" w:rsidP="00C42CF1">
            <w:pPr>
              <w:rPr>
                <w:rFonts w:asciiTheme="minorHAnsi" w:hAnsiTheme="minorHAnsi"/>
              </w:rPr>
            </w:pPr>
            <w:r w:rsidRPr="00C900D2">
              <w:rPr>
                <w:rFonts w:asciiTheme="minorHAnsi" w:hAnsiTheme="minorHAnsi"/>
              </w:rPr>
              <w:t>Анета Станкоска</w:t>
            </w:r>
          </w:p>
        </w:tc>
      </w:tr>
      <w:tr w:rsidR="00C900D2" w:rsidRPr="00C900D2" w:rsidTr="00A04BC9">
        <w:trPr>
          <w:jc w:val="center"/>
        </w:trPr>
        <w:tc>
          <w:tcPr>
            <w:tcW w:w="567" w:type="dxa"/>
          </w:tcPr>
          <w:p w:rsidR="00C900D2" w:rsidRPr="00C900D2" w:rsidRDefault="00C900D2" w:rsidP="00C42CF1">
            <w:pPr>
              <w:rPr>
                <w:rFonts w:asciiTheme="minorHAnsi" w:hAnsiTheme="minorHAnsi"/>
              </w:rPr>
            </w:pPr>
            <w:r w:rsidRPr="00C900D2">
              <w:rPr>
                <w:rFonts w:asciiTheme="minorHAnsi" w:hAnsiTheme="minorHAnsi"/>
              </w:rPr>
              <w:t>4</w:t>
            </w:r>
          </w:p>
        </w:tc>
        <w:tc>
          <w:tcPr>
            <w:tcW w:w="3544" w:type="dxa"/>
            <w:gridSpan w:val="3"/>
          </w:tcPr>
          <w:p w:rsidR="00C900D2" w:rsidRPr="00C900D2" w:rsidRDefault="00C900D2" w:rsidP="00C42CF1">
            <w:pPr>
              <w:rPr>
                <w:rFonts w:asciiTheme="minorHAnsi" w:hAnsiTheme="minorHAnsi"/>
              </w:rPr>
            </w:pPr>
            <w:r w:rsidRPr="00C900D2">
              <w:rPr>
                <w:rFonts w:asciiTheme="minorHAnsi" w:hAnsiTheme="minorHAnsi"/>
              </w:rPr>
              <w:t>Виктор Здравески</w:t>
            </w:r>
          </w:p>
        </w:tc>
        <w:tc>
          <w:tcPr>
            <w:tcW w:w="425" w:type="dxa"/>
          </w:tcPr>
          <w:p w:rsidR="00C900D2" w:rsidRPr="00C900D2" w:rsidRDefault="00C900D2" w:rsidP="00C42CF1">
            <w:pPr>
              <w:rPr>
                <w:rFonts w:asciiTheme="minorHAnsi" w:hAnsiTheme="minorHAnsi"/>
              </w:rPr>
            </w:pPr>
            <w:r w:rsidRPr="00C900D2">
              <w:rPr>
                <w:rFonts w:asciiTheme="minorHAnsi" w:hAnsiTheme="minorHAnsi"/>
              </w:rPr>
              <w:t>4</w:t>
            </w:r>
          </w:p>
        </w:tc>
        <w:tc>
          <w:tcPr>
            <w:tcW w:w="3544" w:type="dxa"/>
            <w:gridSpan w:val="3"/>
          </w:tcPr>
          <w:p w:rsidR="00C900D2" w:rsidRPr="00C900D2" w:rsidRDefault="00C900D2" w:rsidP="00C42CF1">
            <w:pPr>
              <w:rPr>
                <w:rFonts w:asciiTheme="minorHAnsi" w:hAnsiTheme="minorHAnsi"/>
              </w:rPr>
            </w:pPr>
            <w:r w:rsidRPr="00C900D2">
              <w:rPr>
                <w:rFonts w:asciiTheme="minorHAnsi" w:hAnsiTheme="minorHAnsi"/>
              </w:rPr>
              <w:t>Соња Пирганоска</w:t>
            </w:r>
          </w:p>
        </w:tc>
        <w:tc>
          <w:tcPr>
            <w:tcW w:w="567" w:type="dxa"/>
          </w:tcPr>
          <w:p w:rsidR="00C900D2" w:rsidRPr="00C900D2" w:rsidRDefault="00C900D2" w:rsidP="00C42CF1">
            <w:pPr>
              <w:rPr>
                <w:rFonts w:asciiTheme="minorHAnsi" w:hAnsiTheme="minorHAnsi"/>
              </w:rPr>
            </w:pPr>
            <w:r w:rsidRPr="00C900D2">
              <w:rPr>
                <w:rFonts w:asciiTheme="minorHAnsi" w:hAnsiTheme="minorHAnsi"/>
              </w:rPr>
              <w:t>4</w:t>
            </w:r>
          </w:p>
        </w:tc>
        <w:tc>
          <w:tcPr>
            <w:tcW w:w="3969" w:type="dxa"/>
            <w:gridSpan w:val="2"/>
          </w:tcPr>
          <w:p w:rsidR="00C900D2" w:rsidRPr="00713BCC" w:rsidRDefault="006C2DD7" w:rsidP="00C42CF1">
            <w:pPr>
              <w:rPr>
                <w:rFonts w:asciiTheme="minorHAnsi" w:hAnsiTheme="minorHAnsi"/>
                <w:lang w:val="mk-MK"/>
              </w:rPr>
            </w:pPr>
            <w:r>
              <w:rPr>
                <w:rFonts w:asciiTheme="minorHAnsi" w:hAnsiTheme="minorHAnsi"/>
                <w:lang w:val="mk-MK"/>
              </w:rPr>
              <w:t xml:space="preserve">Бошко </w:t>
            </w:r>
            <w:r w:rsidR="00BE7835">
              <w:rPr>
                <w:rFonts w:asciiTheme="minorHAnsi" w:hAnsiTheme="minorHAnsi"/>
                <w:lang w:val="mk-MK"/>
              </w:rPr>
              <w:t>Тодорчески</w:t>
            </w:r>
          </w:p>
        </w:tc>
      </w:tr>
      <w:tr w:rsidR="00C900D2" w:rsidRPr="00C900D2" w:rsidTr="00A04BC9">
        <w:trPr>
          <w:gridBefore w:val="2"/>
          <w:gridAfter w:val="1"/>
          <w:wBefore w:w="2880" w:type="dxa"/>
          <w:wAfter w:w="1656" w:type="dxa"/>
          <w:jc w:val="center"/>
        </w:trPr>
        <w:tc>
          <w:tcPr>
            <w:tcW w:w="8080" w:type="dxa"/>
            <w:gridSpan w:val="8"/>
          </w:tcPr>
          <w:p w:rsidR="00C900D2" w:rsidRPr="0099451D" w:rsidRDefault="00C900D2" w:rsidP="00C42CF1">
            <w:pPr>
              <w:rPr>
                <w:rFonts w:asciiTheme="minorHAnsi" w:hAnsiTheme="minorHAnsi"/>
                <w:b/>
              </w:rPr>
            </w:pPr>
            <w:r w:rsidRPr="0099451D">
              <w:rPr>
                <w:rFonts w:asciiTheme="minorHAnsi" w:hAnsiTheme="minorHAnsi"/>
                <w:b/>
              </w:rPr>
              <w:t>7.Подрачје:Управување, раководење и креирање политика</w:t>
            </w:r>
          </w:p>
        </w:tc>
      </w:tr>
      <w:tr w:rsidR="00C900D2" w:rsidRPr="00C900D2" w:rsidTr="00A04BC9">
        <w:trPr>
          <w:gridBefore w:val="2"/>
          <w:gridAfter w:val="1"/>
          <w:wBefore w:w="2880" w:type="dxa"/>
          <w:wAfter w:w="1656" w:type="dxa"/>
          <w:jc w:val="center"/>
        </w:trPr>
        <w:tc>
          <w:tcPr>
            <w:tcW w:w="567" w:type="dxa"/>
          </w:tcPr>
          <w:p w:rsidR="00C900D2" w:rsidRPr="00C900D2" w:rsidRDefault="00C900D2" w:rsidP="00C42CF1">
            <w:pPr>
              <w:rPr>
                <w:rFonts w:asciiTheme="minorHAnsi" w:hAnsiTheme="minorHAnsi"/>
              </w:rPr>
            </w:pPr>
            <w:r w:rsidRPr="00C900D2">
              <w:rPr>
                <w:rFonts w:asciiTheme="minorHAnsi" w:hAnsiTheme="minorHAnsi"/>
              </w:rPr>
              <w:t>1</w:t>
            </w:r>
          </w:p>
        </w:tc>
        <w:tc>
          <w:tcPr>
            <w:tcW w:w="3544" w:type="dxa"/>
            <w:gridSpan w:val="3"/>
          </w:tcPr>
          <w:p w:rsidR="00C900D2" w:rsidRPr="00C900D2" w:rsidRDefault="00C900D2" w:rsidP="00C42CF1">
            <w:pPr>
              <w:rPr>
                <w:rFonts w:asciiTheme="minorHAnsi" w:hAnsiTheme="minorHAnsi"/>
                <w:lang w:val="mk-MK"/>
              </w:rPr>
            </w:pPr>
            <w:r w:rsidRPr="00C900D2">
              <w:rPr>
                <w:rFonts w:asciiTheme="minorHAnsi" w:hAnsiTheme="minorHAnsi"/>
                <w:lang w:val="mk-MK"/>
              </w:rPr>
              <w:t>Весна Милошоска</w:t>
            </w:r>
          </w:p>
        </w:tc>
        <w:tc>
          <w:tcPr>
            <w:tcW w:w="425" w:type="dxa"/>
          </w:tcPr>
          <w:p w:rsidR="00C900D2" w:rsidRPr="00C900D2" w:rsidRDefault="00C900D2" w:rsidP="00C42CF1">
            <w:pPr>
              <w:rPr>
                <w:rFonts w:asciiTheme="minorHAnsi" w:hAnsiTheme="minorHAnsi"/>
              </w:rPr>
            </w:pPr>
            <w:r w:rsidRPr="00C900D2">
              <w:rPr>
                <w:rFonts w:asciiTheme="minorHAnsi" w:hAnsiTheme="minorHAnsi"/>
              </w:rPr>
              <w:t>3</w:t>
            </w:r>
          </w:p>
        </w:tc>
        <w:tc>
          <w:tcPr>
            <w:tcW w:w="3544" w:type="dxa"/>
            <w:gridSpan w:val="3"/>
          </w:tcPr>
          <w:p w:rsidR="00C900D2" w:rsidRPr="00713BCC" w:rsidRDefault="00713BCC" w:rsidP="00C42CF1">
            <w:pPr>
              <w:rPr>
                <w:rFonts w:asciiTheme="minorHAnsi" w:hAnsiTheme="minorHAnsi"/>
                <w:lang w:val="mk-MK"/>
              </w:rPr>
            </w:pPr>
            <w:r>
              <w:rPr>
                <w:rFonts w:asciiTheme="minorHAnsi" w:hAnsiTheme="minorHAnsi"/>
                <w:lang w:val="mk-MK"/>
              </w:rPr>
              <w:t>Виолета Спиркоска</w:t>
            </w:r>
          </w:p>
        </w:tc>
      </w:tr>
      <w:tr w:rsidR="00C900D2" w:rsidRPr="00C900D2" w:rsidTr="00A04BC9">
        <w:trPr>
          <w:gridBefore w:val="2"/>
          <w:gridAfter w:val="1"/>
          <w:wBefore w:w="2880" w:type="dxa"/>
          <w:wAfter w:w="1656" w:type="dxa"/>
          <w:jc w:val="center"/>
        </w:trPr>
        <w:tc>
          <w:tcPr>
            <w:tcW w:w="567" w:type="dxa"/>
          </w:tcPr>
          <w:p w:rsidR="00C900D2" w:rsidRPr="00C900D2" w:rsidRDefault="00C900D2" w:rsidP="00C42CF1">
            <w:pPr>
              <w:rPr>
                <w:rFonts w:asciiTheme="minorHAnsi" w:hAnsiTheme="minorHAnsi"/>
              </w:rPr>
            </w:pPr>
            <w:r w:rsidRPr="00C900D2">
              <w:rPr>
                <w:rFonts w:asciiTheme="minorHAnsi" w:hAnsiTheme="minorHAnsi"/>
              </w:rPr>
              <w:t>2</w:t>
            </w:r>
          </w:p>
        </w:tc>
        <w:tc>
          <w:tcPr>
            <w:tcW w:w="3544" w:type="dxa"/>
            <w:gridSpan w:val="3"/>
          </w:tcPr>
          <w:p w:rsidR="00C900D2" w:rsidRPr="00C900D2" w:rsidRDefault="00C900D2" w:rsidP="00C42CF1">
            <w:pPr>
              <w:rPr>
                <w:rFonts w:asciiTheme="minorHAnsi" w:hAnsiTheme="minorHAnsi"/>
              </w:rPr>
            </w:pPr>
            <w:r w:rsidRPr="00C900D2">
              <w:rPr>
                <w:rFonts w:asciiTheme="minorHAnsi" w:hAnsiTheme="minorHAnsi"/>
              </w:rPr>
              <w:t>Мартина Ристеска</w:t>
            </w:r>
          </w:p>
        </w:tc>
        <w:tc>
          <w:tcPr>
            <w:tcW w:w="425" w:type="dxa"/>
          </w:tcPr>
          <w:p w:rsidR="00C900D2" w:rsidRPr="00C900D2" w:rsidRDefault="00C900D2" w:rsidP="00C42CF1">
            <w:pPr>
              <w:rPr>
                <w:rFonts w:asciiTheme="minorHAnsi" w:hAnsiTheme="minorHAnsi"/>
              </w:rPr>
            </w:pPr>
            <w:r w:rsidRPr="00C900D2">
              <w:rPr>
                <w:rFonts w:asciiTheme="minorHAnsi" w:hAnsiTheme="minorHAnsi"/>
              </w:rPr>
              <w:t>4</w:t>
            </w:r>
          </w:p>
        </w:tc>
        <w:tc>
          <w:tcPr>
            <w:tcW w:w="3544" w:type="dxa"/>
            <w:gridSpan w:val="3"/>
          </w:tcPr>
          <w:p w:rsidR="00C900D2" w:rsidRPr="00C900D2" w:rsidRDefault="00C900D2" w:rsidP="00C42CF1">
            <w:pPr>
              <w:rPr>
                <w:rFonts w:asciiTheme="minorHAnsi" w:hAnsiTheme="minorHAnsi"/>
              </w:rPr>
            </w:pPr>
            <w:r w:rsidRPr="00C900D2">
              <w:rPr>
                <w:rFonts w:asciiTheme="minorHAnsi" w:hAnsiTheme="minorHAnsi"/>
              </w:rPr>
              <w:t>Цветанка Караѓулеска</w:t>
            </w:r>
          </w:p>
        </w:tc>
      </w:tr>
    </w:tbl>
    <w:p w:rsidR="00C900D2" w:rsidRPr="00C900D2" w:rsidRDefault="00C900D2" w:rsidP="00C900D2">
      <w:pPr>
        <w:pStyle w:val="Heading5"/>
        <w:tabs>
          <w:tab w:val="left" w:pos="1700"/>
          <w:tab w:val="left" w:pos="1701"/>
        </w:tabs>
        <w:ind w:left="0"/>
        <w:rPr>
          <w:rFonts w:asciiTheme="minorHAnsi" w:hAnsiTheme="minorHAnsi" w:cstheme="minorHAnsi"/>
          <w:b w:val="0"/>
          <w:i w:val="0"/>
          <w:sz w:val="22"/>
          <w:szCs w:val="22"/>
          <w:lang w:val="mk-MK"/>
        </w:rPr>
      </w:pPr>
    </w:p>
    <w:tbl>
      <w:tblPr>
        <w:tblStyle w:val="TableGrid"/>
        <w:tblW w:w="0" w:type="auto"/>
        <w:jc w:val="center"/>
        <w:tblLook w:val="04A0"/>
      </w:tblPr>
      <w:tblGrid>
        <w:gridCol w:w="3260"/>
        <w:gridCol w:w="3118"/>
        <w:gridCol w:w="567"/>
        <w:gridCol w:w="3402"/>
        <w:gridCol w:w="2956"/>
      </w:tblGrid>
      <w:tr w:rsidR="00C900D2" w:rsidRPr="00C900D2" w:rsidTr="00A04BC9">
        <w:trPr>
          <w:jc w:val="center"/>
        </w:trPr>
        <w:tc>
          <w:tcPr>
            <w:tcW w:w="6378" w:type="dxa"/>
            <w:gridSpan w:val="2"/>
            <w:tcBorders>
              <w:right w:val="single" w:sz="4" w:space="0" w:color="auto"/>
            </w:tcBorders>
          </w:tcPr>
          <w:p w:rsidR="00C900D2" w:rsidRPr="0099451D" w:rsidRDefault="00C900D2" w:rsidP="00C42CF1">
            <w:pPr>
              <w:pStyle w:val="Heading5"/>
              <w:tabs>
                <w:tab w:val="left" w:pos="1700"/>
                <w:tab w:val="left" w:pos="1701"/>
              </w:tabs>
              <w:ind w:left="0"/>
              <w:rPr>
                <w:rFonts w:asciiTheme="minorHAnsi" w:hAnsiTheme="minorHAnsi" w:cstheme="minorHAnsi"/>
                <w:i w:val="0"/>
                <w:sz w:val="22"/>
                <w:szCs w:val="22"/>
                <w:lang w:val="mk-MK"/>
              </w:rPr>
            </w:pPr>
            <w:r w:rsidRPr="0099451D">
              <w:rPr>
                <w:rFonts w:asciiTheme="minorHAnsi" w:hAnsiTheme="minorHAnsi"/>
                <w:i w:val="0"/>
                <w:sz w:val="22"/>
                <w:szCs w:val="22"/>
                <w:lang w:val="mk-MK"/>
              </w:rPr>
              <w:t>4. Комисија за јавна и културна дејност</w:t>
            </w:r>
          </w:p>
        </w:tc>
        <w:tc>
          <w:tcPr>
            <w:tcW w:w="567" w:type="dxa"/>
            <w:tcBorders>
              <w:top w:val="nil"/>
              <w:left w:val="single" w:sz="4" w:space="0" w:color="auto"/>
              <w:bottom w:val="nil"/>
              <w:right w:val="single" w:sz="4" w:space="0" w:color="auto"/>
            </w:tcBorders>
          </w:tcPr>
          <w:p w:rsidR="00C900D2" w:rsidRPr="00C900D2" w:rsidRDefault="00C900D2" w:rsidP="00C42CF1">
            <w:pPr>
              <w:pStyle w:val="Heading5"/>
              <w:tabs>
                <w:tab w:val="left" w:pos="1700"/>
                <w:tab w:val="left" w:pos="1701"/>
              </w:tabs>
              <w:ind w:left="0"/>
              <w:rPr>
                <w:rFonts w:asciiTheme="minorHAnsi" w:hAnsiTheme="minorHAnsi" w:cstheme="minorHAnsi"/>
                <w:b w:val="0"/>
                <w:i w:val="0"/>
                <w:sz w:val="22"/>
                <w:szCs w:val="22"/>
                <w:lang w:val="mk-MK"/>
              </w:rPr>
            </w:pPr>
          </w:p>
        </w:tc>
        <w:tc>
          <w:tcPr>
            <w:tcW w:w="6358" w:type="dxa"/>
            <w:gridSpan w:val="2"/>
            <w:tcBorders>
              <w:left w:val="single" w:sz="4" w:space="0" w:color="auto"/>
            </w:tcBorders>
          </w:tcPr>
          <w:p w:rsidR="00C900D2" w:rsidRPr="0099451D" w:rsidRDefault="00C900D2" w:rsidP="00C42CF1">
            <w:pPr>
              <w:rPr>
                <w:rFonts w:asciiTheme="minorHAnsi" w:hAnsiTheme="minorHAnsi" w:cs="Arial"/>
                <w:b/>
                <w:noProof/>
                <w:lang w:val="mk-MK"/>
              </w:rPr>
            </w:pPr>
            <w:r w:rsidRPr="0099451D">
              <w:rPr>
                <w:rFonts w:asciiTheme="minorHAnsi" w:hAnsiTheme="minorHAnsi" w:cs="Arial"/>
                <w:b/>
                <w:noProof/>
                <w:lang w:val="mk-MK"/>
              </w:rPr>
              <w:t>5</w:t>
            </w:r>
            <w:r w:rsidR="0099451D" w:rsidRPr="0099451D">
              <w:rPr>
                <w:rFonts w:asciiTheme="minorHAnsi" w:hAnsiTheme="minorHAnsi" w:cs="Arial"/>
                <w:b/>
                <w:noProof/>
                <w:lang w:val="mk-MK"/>
              </w:rPr>
              <w:t>.</w:t>
            </w:r>
            <w:r w:rsidRPr="0099451D">
              <w:rPr>
                <w:rFonts w:asciiTheme="minorHAnsi" w:hAnsiTheme="minorHAnsi" w:cs="Arial"/>
                <w:b/>
                <w:noProof/>
                <w:lang w:val="mk-MK"/>
              </w:rPr>
              <w:t>Ч</w:t>
            </w:r>
            <w:r w:rsidRPr="0099451D">
              <w:rPr>
                <w:rFonts w:asciiTheme="minorHAnsi" w:hAnsiTheme="minorHAnsi" w:cs="Arial"/>
                <w:b/>
                <w:noProof/>
              </w:rPr>
              <w:t>ленови во Еко одбор</w:t>
            </w:r>
          </w:p>
        </w:tc>
      </w:tr>
      <w:tr w:rsidR="00C900D2" w:rsidRPr="00C900D2" w:rsidTr="00A04BC9">
        <w:trPr>
          <w:jc w:val="center"/>
        </w:trPr>
        <w:tc>
          <w:tcPr>
            <w:tcW w:w="3260" w:type="dxa"/>
          </w:tcPr>
          <w:p w:rsidR="00C900D2" w:rsidRPr="00C900D2" w:rsidRDefault="006C2DD7" w:rsidP="00C42CF1">
            <w:pPr>
              <w:rPr>
                <w:rFonts w:asciiTheme="minorHAnsi" w:hAnsiTheme="minorHAnsi"/>
                <w:lang w:val="mk-MK"/>
              </w:rPr>
            </w:pPr>
            <w:r>
              <w:rPr>
                <w:rFonts w:asciiTheme="minorHAnsi" w:hAnsiTheme="minorHAnsi"/>
                <w:lang w:val="mk-MK"/>
              </w:rPr>
              <w:t>Робертино Илиоски</w:t>
            </w:r>
          </w:p>
        </w:tc>
        <w:tc>
          <w:tcPr>
            <w:tcW w:w="3118" w:type="dxa"/>
            <w:tcBorders>
              <w:right w:val="single" w:sz="4" w:space="0" w:color="auto"/>
            </w:tcBorders>
          </w:tcPr>
          <w:p w:rsidR="00C900D2" w:rsidRPr="00C900D2" w:rsidRDefault="00C900D2" w:rsidP="00C42CF1">
            <w:pPr>
              <w:rPr>
                <w:rFonts w:asciiTheme="minorHAnsi" w:hAnsiTheme="minorHAnsi"/>
                <w:lang w:val="mk-MK"/>
              </w:rPr>
            </w:pPr>
            <w:r w:rsidRPr="00C900D2">
              <w:rPr>
                <w:rFonts w:asciiTheme="minorHAnsi" w:hAnsiTheme="minorHAnsi"/>
                <w:lang w:val="mk-MK"/>
              </w:rPr>
              <w:t>Звонко Мирчески</w:t>
            </w:r>
          </w:p>
        </w:tc>
        <w:tc>
          <w:tcPr>
            <w:tcW w:w="567" w:type="dxa"/>
            <w:tcBorders>
              <w:top w:val="nil"/>
              <w:left w:val="single" w:sz="4" w:space="0" w:color="auto"/>
              <w:bottom w:val="nil"/>
              <w:right w:val="single" w:sz="4" w:space="0" w:color="auto"/>
            </w:tcBorders>
          </w:tcPr>
          <w:p w:rsidR="00C900D2" w:rsidRPr="00C900D2" w:rsidRDefault="00C900D2" w:rsidP="00C42CF1">
            <w:pPr>
              <w:pStyle w:val="Heading5"/>
              <w:tabs>
                <w:tab w:val="left" w:pos="1700"/>
                <w:tab w:val="left" w:pos="1701"/>
              </w:tabs>
              <w:ind w:left="0"/>
              <w:rPr>
                <w:rFonts w:asciiTheme="minorHAnsi" w:hAnsiTheme="minorHAnsi" w:cstheme="minorHAnsi"/>
                <w:b w:val="0"/>
                <w:i w:val="0"/>
                <w:sz w:val="22"/>
                <w:szCs w:val="22"/>
                <w:lang w:val="mk-MK"/>
              </w:rPr>
            </w:pPr>
          </w:p>
        </w:tc>
        <w:tc>
          <w:tcPr>
            <w:tcW w:w="3402" w:type="dxa"/>
            <w:tcBorders>
              <w:left w:val="single" w:sz="4" w:space="0" w:color="auto"/>
            </w:tcBorders>
          </w:tcPr>
          <w:p w:rsidR="00C900D2" w:rsidRPr="00C900D2" w:rsidRDefault="00C900D2" w:rsidP="00C42CF1">
            <w:pPr>
              <w:rPr>
                <w:rFonts w:asciiTheme="minorHAnsi" w:hAnsiTheme="minorHAnsi"/>
                <w:lang w:val="mk-MK"/>
              </w:rPr>
            </w:pPr>
            <w:r w:rsidRPr="00C900D2">
              <w:rPr>
                <w:rFonts w:asciiTheme="minorHAnsi" w:hAnsiTheme="minorHAnsi"/>
                <w:lang w:val="mk-MK"/>
              </w:rPr>
              <w:t>Елизабета Велеска</w:t>
            </w:r>
          </w:p>
        </w:tc>
        <w:tc>
          <w:tcPr>
            <w:tcW w:w="2956" w:type="dxa"/>
          </w:tcPr>
          <w:p w:rsidR="00C900D2" w:rsidRPr="00C900D2" w:rsidRDefault="00C900D2" w:rsidP="00C42CF1">
            <w:pPr>
              <w:rPr>
                <w:rFonts w:asciiTheme="minorHAnsi" w:hAnsiTheme="minorHAnsi"/>
                <w:lang w:val="mk-MK"/>
              </w:rPr>
            </w:pPr>
            <w:r w:rsidRPr="00C900D2">
              <w:rPr>
                <w:rFonts w:asciiTheme="minorHAnsi" w:hAnsiTheme="minorHAnsi"/>
                <w:lang w:val="mk-MK"/>
              </w:rPr>
              <w:t>Катерина Слабакоска</w:t>
            </w:r>
          </w:p>
        </w:tc>
      </w:tr>
      <w:tr w:rsidR="00C900D2" w:rsidRPr="00C900D2" w:rsidTr="00A04BC9">
        <w:trPr>
          <w:jc w:val="center"/>
        </w:trPr>
        <w:tc>
          <w:tcPr>
            <w:tcW w:w="3260" w:type="dxa"/>
          </w:tcPr>
          <w:p w:rsidR="00C900D2" w:rsidRPr="00C900D2" w:rsidRDefault="00C900D2" w:rsidP="00C42CF1">
            <w:pPr>
              <w:rPr>
                <w:rFonts w:asciiTheme="minorHAnsi" w:hAnsiTheme="minorHAnsi"/>
                <w:lang w:val="mk-MK"/>
              </w:rPr>
            </w:pPr>
            <w:r w:rsidRPr="00C900D2">
              <w:rPr>
                <w:rFonts w:asciiTheme="minorHAnsi" w:hAnsiTheme="minorHAnsi"/>
                <w:lang w:val="mk-MK"/>
              </w:rPr>
              <w:t>Елизабета Велеска</w:t>
            </w:r>
          </w:p>
        </w:tc>
        <w:tc>
          <w:tcPr>
            <w:tcW w:w="3118" w:type="dxa"/>
            <w:tcBorders>
              <w:right w:val="single" w:sz="4" w:space="0" w:color="auto"/>
            </w:tcBorders>
          </w:tcPr>
          <w:p w:rsidR="00C900D2" w:rsidRPr="00C900D2" w:rsidRDefault="00C900D2" w:rsidP="00C42CF1">
            <w:pPr>
              <w:rPr>
                <w:rFonts w:asciiTheme="minorHAnsi" w:hAnsiTheme="minorHAnsi"/>
                <w:lang w:val="mk-MK"/>
              </w:rPr>
            </w:pPr>
            <w:r w:rsidRPr="00C900D2">
              <w:rPr>
                <w:rFonts w:asciiTheme="minorHAnsi" w:hAnsiTheme="minorHAnsi"/>
                <w:lang w:val="mk-MK"/>
              </w:rPr>
              <w:t>Белинда Ристеска</w:t>
            </w:r>
          </w:p>
        </w:tc>
        <w:tc>
          <w:tcPr>
            <w:tcW w:w="567" w:type="dxa"/>
            <w:tcBorders>
              <w:top w:val="nil"/>
              <w:left w:val="single" w:sz="4" w:space="0" w:color="auto"/>
              <w:bottom w:val="nil"/>
              <w:right w:val="single" w:sz="4" w:space="0" w:color="auto"/>
            </w:tcBorders>
          </w:tcPr>
          <w:p w:rsidR="00C900D2" w:rsidRPr="00C900D2" w:rsidRDefault="00C900D2" w:rsidP="00C42CF1">
            <w:pPr>
              <w:pStyle w:val="Heading5"/>
              <w:tabs>
                <w:tab w:val="left" w:pos="1700"/>
                <w:tab w:val="left" w:pos="1701"/>
              </w:tabs>
              <w:ind w:left="0"/>
              <w:rPr>
                <w:rFonts w:asciiTheme="minorHAnsi" w:hAnsiTheme="minorHAnsi" w:cstheme="minorHAnsi"/>
                <w:b w:val="0"/>
                <w:i w:val="0"/>
                <w:sz w:val="22"/>
                <w:szCs w:val="22"/>
                <w:lang w:val="mk-MK"/>
              </w:rPr>
            </w:pPr>
          </w:p>
        </w:tc>
        <w:tc>
          <w:tcPr>
            <w:tcW w:w="3402" w:type="dxa"/>
            <w:tcBorders>
              <w:left w:val="single" w:sz="4" w:space="0" w:color="auto"/>
            </w:tcBorders>
          </w:tcPr>
          <w:p w:rsidR="00C900D2" w:rsidRPr="00C900D2" w:rsidRDefault="00BE7835" w:rsidP="00C42CF1">
            <w:pPr>
              <w:rPr>
                <w:rFonts w:asciiTheme="minorHAnsi" w:hAnsiTheme="minorHAnsi"/>
                <w:lang w:val="mk-MK"/>
              </w:rPr>
            </w:pPr>
            <w:r>
              <w:rPr>
                <w:rFonts w:asciiTheme="minorHAnsi" w:hAnsiTheme="minorHAnsi"/>
                <w:lang w:val="mk-MK"/>
              </w:rPr>
              <w:t xml:space="preserve"> Благојче</w:t>
            </w:r>
            <w:r w:rsidR="00C900D2" w:rsidRPr="00C900D2">
              <w:rPr>
                <w:rFonts w:asciiTheme="minorHAnsi" w:hAnsiTheme="minorHAnsi"/>
                <w:lang w:val="mk-MK"/>
              </w:rPr>
              <w:t xml:space="preserve"> Ристески</w:t>
            </w:r>
          </w:p>
        </w:tc>
        <w:tc>
          <w:tcPr>
            <w:tcW w:w="2956" w:type="dxa"/>
          </w:tcPr>
          <w:p w:rsidR="00C900D2" w:rsidRPr="00C900D2" w:rsidRDefault="007B1A98" w:rsidP="00C42CF1">
            <w:pPr>
              <w:rPr>
                <w:rFonts w:asciiTheme="minorHAnsi" w:hAnsiTheme="minorHAnsi"/>
                <w:lang w:val="mk-MK"/>
              </w:rPr>
            </w:pPr>
            <w:r>
              <w:rPr>
                <w:rFonts w:asciiTheme="minorHAnsi" w:hAnsiTheme="minorHAnsi"/>
                <w:lang w:val="mk-MK"/>
              </w:rPr>
              <w:t>Зора Чадамова</w:t>
            </w:r>
          </w:p>
        </w:tc>
      </w:tr>
      <w:tr w:rsidR="00C900D2" w:rsidRPr="00C900D2" w:rsidTr="00A04BC9">
        <w:trPr>
          <w:jc w:val="center"/>
        </w:trPr>
        <w:tc>
          <w:tcPr>
            <w:tcW w:w="3260" w:type="dxa"/>
          </w:tcPr>
          <w:p w:rsidR="00C900D2" w:rsidRPr="00C900D2" w:rsidRDefault="00C900D2" w:rsidP="00C42CF1">
            <w:pPr>
              <w:rPr>
                <w:rFonts w:asciiTheme="minorHAnsi" w:hAnsiTheme="minorHAnsi"/>
                <w:lang w:val="mk-MK"/>
              </w:rPr>
            </w:pPr>
            <w:r w:rsidRPr="00C900D2">
              <w:rPr>
                <w:rFonts w:asciiTheme="minorHAnsi" w:hAnsiTheme="minorHAnsi"/>
                <w:lang w:val="mk-MK"/>
              </w:rPr>
              <w:t>Наташа Мирческа</w:t>
            </w:r>
          </w:p>
        </w:tc>
        <w:tc>
          <w:tcPr>
            <w:tcW w:w="3118" w:type="dxa"/>
            <w:tcBorders>
              <w:right w:val="single" w:sz="4" w:space="0" w:color="auto"/>
            </w:tcBorders>
          </w:tcPr>
          <w:p w:rsidR="00C900D2" w:rsidRPr="00C900D2" w:rsidRDefault="006C2DD7" w:rsidP="00C42CF1">
            <w:pPr>
              <w:rPr>
                <w:rFonts w:asciiTheme="minorHAnsi" w:hAnsiTheme="minorHAnsi"/>
                <w:lang w:val="mk-MK"/>
              </w:rPr>
            </w:pPr>
            <w:r>
              <w:rPr>
                <w:rFonts w:asciiTheme="minorHAnsi" w:hAnsiTheme="minorHAnsi"/>
                <w:lang w:val="mk-MK"/>
              </w:rPr>
              <w:t>Кристина Темелкокса</w:t>
            </w:r>
          </w:p>
        </w:tc>
        <w:tc>
          <w:tcPr>
            <w:tcW w:w="567" w:type="dxa"/>
            <w:tcBorders>
              <w:top w:val="nil"/>
              <w:left w:val="single" w:sz="4" w:space="0" w:color="auto"/>
              <w:bottom w:val="nil"/>
              <w:right w:val="single" w:sz="4" w:space="0" w:color="auto"/>
            </w:tcBorders>
          </w:tcPr>
          <w:p w:rsidR="00C900D2" w:rsidRPr="00C900D2" w:rsidRDefault="00C900D2" w:rsidP="00C42CF1">
            <w:pPr>
              <w:pStyle w:val="Heading5"/>
              <w:tabs>
                <w:tab w:val="left" w:pos="1700"/>
                <w:tab w:val="left" w:pos="1701"/>
              </w:tabs>
              <w:ind w:left="0"/>
              <w:rPr>
                <w:rFonts w:asciiTheme="minorHAnsi" w:hAnsiTheme="minorHAnsi" w:cstheme="minorHAnsi"/>
                <w:b w:val="0"/>
                <w:i w:val="0"/>
                <w:sz w:val="22"/>
                <w:szCs w:val="22"/>
                <w:lang w:val="mk-MK"/>
              </w:rPr>
            </w:pPr>
          </w:p>
        </w:tc>
        <w:tc>
          <w:tcPr>
            <w:tcW w:w="3402" w:type="dxa"/>
            <w:tcBorders>
              <w:left w:val="single" w:sz="4" w:space="0" w:color="auto"/>
            </w:tcBorders>
          </w:tcPr>
          <w:p w:rsidR="00C900D2" w:rsidRPr="00C900D2" w:rsidRDefault="00C900D2" w:rsidP="00C42CF1">
            <w:pPr>
              <w:rPr>
                <w:rFonts w:asciiTheme="minorHAnsi" w:hAnsiTheme="minorHAnsi"/>
                <w:lang w:val="mk-MK"/>
              </w:rPr>
            </w:pPr>
            <w:r w:rsidRPr="00C900D2">
              <w:rPr>
                <w:rFonts w:asciiTheme="minorHAnsi" w:hAnsiTheme="minorHAnsi"/>
                <w:lang w:val="mk-MK"/>
              </w:rPr>
              <w:t>Марија Јаков</w:t>
            </w:r>
          </w:p>
        </w:tc>
        <w:tc>
          <w:tcPr>
            <w:tcW w:w="2956" w:type="dxa"/>
          </w:tcPr>
          <w:p w:rsidR="00C900D2" w:rsidRPr="00C900D2" w:rsidRDefault="002F38C7" w:rsidP="00C42CF1">
            <w:pPr>
              <w:rPr>
                <w:rFonts w:asciiTheme="minorHAnsi" w:hAnsiTheme="minorHAnsi"/>
                <w:lang w:val="mk-MK"/>
              </w:rPr>
            </w:pPr>
            <w:r w:rsidRPr="002B638F">
              <w:rPr>
                <w:rFonts w:asciiTheme="minorHAnsi" w:hAnsiTheme="minorHAnsi"/>
                <w:lang w:val="mk-MK"/>
              </w:rPr>
              <w:t>Маја Ристеска</w:t>
            </w:r>
          </w:p>
        </w:tc>
      </w:tr>
      <w:tr w:rsidR="00C900D2" w:rsidRPr="00C900D2" w:rsidTr="00A04BC9">
        <w:trPr>
          <w:jc w:val="center"/>
        </w:trPr>
        <w:tc>
          <w:tcPr>
            <w:tcW w:w="3260" w:type="dxa"/>
          </w:tcPr>
          <w:p w:rsidR="00C900D2" w:rsidRPr="00C900D2" w:rsidRDefault="00C900D2" w:rsidP="00C42CF1">
            <w:pPr>
              <w:rPr>
                <w:rFonts w:asciiTheme="minorHAnsi" w:hAnsiTheme="minorHAnsi"/>
                <w:lang w:val="mk-MK"/>
              </w:rPr>
            </w:pPr>
            <w:r w:rsidRPr="00C900D2">
              <w:rPr>
                <w:rFonts w:asciiTheme="minorHAnsi" w:hAnsiTheme="minorHAnsi"/>
                <w:lang w:val="mk-MK"/>
              </w:rPr>
              <w:t>Цветанка Караѓулеска</w:t>
            </w:r>
          </w:p>
        </w:tc>
        <w:tc>
          <w:tcPr>
            <w:tcW w:w="3118" w:type="dxa"/>
            <w:tcBorders>
              <w:right w:val="single" w:sz="4" w:space="0" w:color="auto"/>
            </w:tcBorders>
          </w:tcPr>
          <w:p w:rsidR="00C900D2" w:rsidRPr="00C900D2" w:rsidRDefault="00C900D2" w:rsidP="00C42CF1">
            <w:pPr>
              <w:rPr>
                <w:rFonts w:asciiTheme="minorHAnsi" w:hAnsiTheme="minorHAnsi"/>
                <w:lang w:val="mk-MK"/>
              </w:rPr>
            </w:pPr>
            <w:r w:rsidRPr="00C900D2">
              <w:rPr>
                <w:rFonts w:asciiTheme="minorHAnsi" w:hAnsiTheme="minorHAnsi"/>
                <w:lang w:val="mk-MK"/>
              </w:rPr>
              <w:t>Наташа Кулеска</w:t>
            </w:r>
          </w:p>
        </w:tc>
        <w:tc>
          <w:tcPr>
            <w:tcW w:w="567" w:type="dxa"/>
            <w:tcBorders>
              <w:top w:val="nil"/>
              <w:left w:val="single" w:sz="4" w:space="0" w:color="auto"/>
              <w:bottom w:val="nil"/>
              <w:right w:val="single" w:sz="4" w:space="0" w:color="auto"/>
            </w:tcBorders>
          </w:tcPr>
          <w:p w:rsidR="00C900D2" w:rsidRPr="00C900D2" w:rsidRDefault="00C900D2" w:rsidP="00C42CF1">
            <w:pPr>
              <w:pStyle w:val="Heading5"/>
              <w:tabs>
                <w:tab w:val="left" w:pos="1700"/>
                <w:tab w:val="left" w:pos="1701"/>
              </w:tabs>
              <w:ind w:left="0"/>
              <w:rPr>
                <w:rFonts w:asciiTheme="minorHAnsi" w:hAnsiTheme="minorHAnsi" w:cstheme="minorHAnsi"/>
                <w:b w:val="0"/>
                <w:i w:val="0"/>
                <w:sz w:val="22"/>
                <w:szCs w:val="22"/>
                <w:lang w:val="mk-MK"/>
              </w:rPr>
            </w:pPr>
          </w:p>
        </w:tc>
        <w:tc>
          <w:tcPr>
            <w:tcW w:w="3402" w:type="dxa"/>
            <w:tcBorders>
              <w:left w:val="single" w:sz="4" w:space="0" w:color="auto"/>
            </w:tcBorders>
          </w:tcPr>
          <w:p w:rsidR="00C900D2" w:rsidRPr="00C900D2" w:rsidRDefault="00C900D2" w:rsidP="00C42CF1">
            <w:pPr>
              <w:rPr>
                <w:rFonts w:asciiTheme="minorHAnsi" w:hAnsiTheme="minorHAnsi"/>
                <w:lang w:val="mk-MK"/>
              </w:rPr>
            </w:pPr>
            <w:r w:rsidRPr="00C900D2">
              <w:rPr>
                <w:rFonts w:asciiTheme="minorHAnsi" w:hAnsiTheme="minorHAnsi"/>
                <w:lang w:val="mk-MK"/>
              </w:rPr>
              <w:t>Соња Пирганоска</w:t>
            </w:r>
          </w:p>
        </w:tc>
        <w:tc>
          <w:tcPr>
            <w:tcW w:w="2956" w:type="dxa"/>
          </w:tcPr>
          <w:p w:rsidR="00C900D2" w:rsidRPr="00C900D2" w:rsidRDefault="00C900D2" w:rsidP="00C42CF1">
            <w:pPr>
              <w:rPr>
                <w:rFonts w:asciiTheme="minorHAnsi" w:hAnsiTheme="minorHAnsi"/>
                <w:lang w:val="mk-MK"/>
              </w:rPr>
            </w:pPr>
            <w:r w:rsidRPr="00C900D2">
              <w:rPr>
                <w:rFonts w:asciiTheme="minorHAnsi" w:hAnsiTheme="minorHAnsi"/>
                <w:lang w:val="mk-MK"/>
              </w:rPr>
              <w:t>Горан Аврамоски</w:t>
            </w:r>
          </w:p>
        </w:tc>
      </w:tr>
      <w:tr w:rsidR="00C900D2" w:rsidRPr="00C900D2" w:rsidTr="00A04BC9">
        <w:trPr>
          <w:jc w:val="center"/>
        </w:trPr>
        <w:tc>
          <w:tcPr>
            <w:tcW w:w="3260" w:type="dxa"/>
          </w:tcPr>
          <w:p w:rsidR="00C900D2" w:rsidRPr="00C900D2" w:rsidRDefault="00C900D2" w:rsidP="00C42CF1">
            <w:pPr>
              <w:rPr>
                <w:rFonts w:asciiTheme="minorHAnsi" w:hAnsiTheme="minorHAnsi"/>
                <w:lang w:val="mk-MK"/>
              </w:rPr>
            </w:pPr>
            <w:r w:rsidRPr="00C900D2">
              <w:rPr>
                <w:rFonts w:asciiTheme="minorHAnsi" w:hAnsiTheme="minorHAnsi"/>
                <w:lang w:val="mk-MK"/>
              </w:rPr>
              <w:t xml:space="preserve">Елена Апостолоска </w:t>
            </w:r>
          </w:p>
        </w:tc>
        <w:tc>
          <w:tcPr>
            <w:tcW w:w="3118" w:type="dxa"/>
            <w:tcBorders>
              <w:right w:val="single" w:sz="4" w:space="0" w:color="auto"/>
            </w:tcBorders>
          </w:tcPr>
          <w:p w:rsidR="00C900D2" w:rsidRPr="00C900D2" w:rsidRDefault="006C2DD7" w:rsidP="00C42CF1">
            <w:pPr>
              <w:rPr>
                <w:rFonts w:asciiTheme="minorHAnsi" w:hAnsiTheme="minorHAnsi"/>
                <w:lang w:val="mk-MK"/>
              </w:rPr>
            </w:pPr>
            <w:r>
              <w:rPr>
                <w:rFonts w:asciiTheme="minorHAnsi" w:hAnsiTheme="minorHAnsi"/>
                <w:lang w:val="mk-MK"/>
              </w:rPr>
              <w:t>Зора Чадамова</w:t>
            </w:r>
          </w:p>
        </w:tc>
        <w:tc>
          <w:tcPr>
            <w:tcW w:w="567" w:type="dxa"/>
            <w:tcBorders>
              <w:top w:val="nil"/>
              <w:left w:val="single" w:sz="4" w:space="0" w:color="auto"/>
              <w:bottom w:val="nil"/>
              <w:right w:val="single" w:sz="4" w:space="0" w:color="auto"/>
            </w:tcBorders>
          </w:tcPr>
          <w:p w:rsidR="00C900D2" w:rsidRPr="00C900D2" w:rsidRDefault="00C900D2" w:rsidP="00C42CF1">
            <w:pPr>
              <w:pStyle w:val="Heading5"/>
              <w:tabs>
                <w:tab w:val="left" w:pos="1700"/>
                <w:tab w:val="left" w:pos="1701"/>
              </w:tabs>
              <w:ind w:left="0"/>
              <w:rPr>
                <w:rFonts w:asciiTheme="minorHAnsi" w:hAnsiTheme="minorHAnsi" w:cstheme="minorHAnsi"/>
                <w:b w:val="0"/>
                <w:i w:val="0"/>
                <w:sz w:val="22"/>
                <w:szCs w:val="22"/>
                <w:lang w:val="mk-MK"/>
              </w:rPr>
            </w:pPr>
          </w:p>
        </w:tc>
        <w:tc>
          <w:tcPr>
            <w:tcW w:w="3402" w:type="dxa"/>
            <w:tcBorders>
              <w:left w:val="single" w:sz="4" w:space="0" w:color="auto"/>
            </w:tcBorders>
          </w:tcPr>
          <w:p w:rsidR="00C900D2" w:rsidRPr="00C900D2" w:rsidRDefault="00C900D2" w:rsidP="00C42CF1">
            <w:pPr>
              <w:rPr>
                <w:rFonts w:asciiTheme="minorHAnsi" w:hAnsiTheme="minorHAnsi"/>
                <w:lang w:val="mk-MK"/>
              </w:rPr>
            </w:pPr>
            <w:r w:rsidRPr="00C900D2">
              <w:rPr>
                <w:rFonts w:asciiTheme="minorHAnsi" w:hAnsiTheme="minorHAnsi"/>
                <w:lang w:val="mk-MK"/>
              </w:rPr>
              <w:t>Наташа Мирческа</w:t>
            </w:r>
          </w:p>
        </w:tc>
        <w:tc>
          <w:tcPr>
            <w:tcW w:w="2956" w:type="dxa"/>
          </w:tcPr>
          <w:p w:rsidR="00C900D2" w:rsidRPr="00C900D2" w:rsidRDefault="00C900D2" w:rsidP="00C42CF1">
            <w:pPr>
              <w:rPr>
                <w:rFonts w:asciiTheme="minorHAnsi" w:hAnsiTheme="minorHAnsi"/>
                <w:lang w:val="mk-MK"/>
              </w:rPr>
            </w:pPr>
            <w:r w:rsidRPr="00C900D2">
              <w:rPr>
                <w:rFonts w:asciiTheme="minorHAnsi" w:hAnsiTheme="minorHAnsi"/>
                <w:lang w:val="mk-MK"/>
              </w:rPr>
              <w:t>Живка Каралиоска</w:t>
            </w:r>
          </w:p>
        </w:tc>
      </w:tr>
      <w:tr w:rsidR="00C900D2" w:rsidRPr="00C900D2" w:rsidTr="00A04BC9">
        <w:trPr>
          <w:jc w:val="center"/>
        </w:trPr>
        <w:tc>
          <w:tcPr>
            <w:tcW w:w="3260" w:type="dxa"/>
          </w:tcPr>
          <w:p w:rsidR="00C900D2" w:rsidRPr="00C900D2" w:rsidRDefault="00C900D2" w:rsidP="00C42CF1">
            <w:pPr>
              <w:rPr>
                <w:rFonts w:asciiTheme="minorHAnsi" w:hAnsiTheme="minorHAnsi"/>
                <w:lang w:val="mk-MK"/>
              </w:rPr>
            </w:pPr>
            <w:r w:rsidRPr="00C900D2">
              <w:rPr>
                <w:rFonts w:asciiTheme="minorHAnsi" w:hAnsiTheme="minorHAnsi"/>
                <w:lang w:val="mk-MK"/>
              </w:rPr>
              <w:t>Габриела Станоеска</w:t>
            </w:r>
          </w:p>
        </w:tc>
        <w:tc>
          <w:tcPr>
            <w:tcW w:w="3118" w:type="dxa"/>
            <w:tcBorders>
              <w:right w:val="single" w:sz="4" w:space="0" w:color="auto"/>
            </w:tcBorders>
          </w:tcPr>
          <w:p w:rsidR="00C900D2" w:rsidRPr="00C900D2" w:rsidRDefault="00C900D2" w:rsidP="00C42CF1">
            <w:pPr>
              <w:rPr>
                <w:rFonts w:asciiTheme="minorHAnsi" w:hAnsiTheme="minorHAnsi"/>
                <w:lang w:val="mk-MK"/>
              </w:rPr>
            </w:pPr>
            <w:r w:rsidRPr="00C900D2">
              <w:rPr>
                <w:rFonts w:asciiTheme="minorHAnsi" w:hAnsiTheme="minorHAnsi"/>
                <w:lang w:val="mk-MK"/>
              </w:rPr>
              <w:t>Благојче Ристески</w:t>
            </w:r>
          </w:p>
        </w:tc>
        <w:tc>
          <w:tcPr>
            <w:tcW w:w="567" w:type="dxa"/>
            <w:tcBorders>
              <w:top w:val="nil"/>
              <w:left w:val="single" w:sz="4" w:space="0" w:color="auto"/>
              <w:bottom w:val="nil"/>
              <w:right w:val="single" w:sz="4" w:space="0" w:color="auto"/>
            </w:tcBorders>
          </w:tcPr>
          <w:p w:rsidR="00C900D2" w:rsidRPr="00C900D2" w:rsidRDefault="00C900D2" w:rsidP="00C42CF1">
            <w:pPr>
              <w:pStyle w:val="Heading5"/>
              <w:tabs>
                <w:tab w:val="left" w:pos="1700"/>
                <w:tab w:val="left" w:pos="1701"/>
              </w:tabs>
              <w:ind w:left="0"/>
              <w:rPr>
                <w:rFonts w:asciiTheme="minorHAnsi" w:hAnsiTheme="minorHAnsi" w:cstheme="minorHAnsi"/>
                <w:b w:val="0"/>
                <w:i w:val="0"/>
                <w:sz w:val="22"/>
                <w:szCs w:val="22"/>
                <w:lang w:val="mk-MK"/>
              </w:rPr>
            </w:pPr>
          </w:p>
        </w:tc>
        <w:tc>
          <w:tcPr>
            <w:tcW w:w="3402" w:type="dxa"/>
            <w:tcBorders>
              <w:left w:val="single" w:sz="4" w:space="0" w:color="auto"/>
            </w:tcBorders>
          </w:tcPr>
          <w:p w:rsidR="00C900D2" w:rsidRPr="00C900D2" w:rsidRDefault="00C900D2" w:rsidP="00C42CF1">
            <w:pPr>
              <w:rPr>
                <w:rFonts w:asciiTheme="minorHAnsi" w:hAnsiTheme="minorHAnsi"/>
                <w:lang w:val="mk-MK"/>
              </w:rPr>
            </w:pPr>
          </w:p>
        </w:tc>
        <w:tc>
          <w:tcPr>
            <w:tcW w:w="2956" w:type="dxa"/>
          </w:tcPr>
          <w:p w:rsidR="00C900D2" w:rsidRPr="00C900D2" w:rsidRDefault="006C2DD7" w:rsidP="00C42CF1">
            <w:pPr>
              <w:rPr>
                <w:rFonts w:asciiTheme="minorHAnsi" w:hAnsiTheme="minorHAnsi"/>
                <w:lang w:val="mk-MK"/>
              </w:rPr>
            </w:pPr>
            <w:r>
              <w:rPr>
                <w:rFonts w:asciiTheme="minorHAnsi" w:hAnsiTheme="minorHAnsi"/>
                <w:lang w:val="mk-MK"/>
              </w:rPr>
              <w:t>Светлана Велкоска</w:t>
            </w:r>
          </w:p>
        </w:tc>
      </w:tr>
      <w:tr w:rsidR="00C900D2" w:rsidRPr="00C900D2" w:rsidTr="00A04BC9">
        <w:trPr>
          <w:jc w:val="center"/>
        </w:trPr>
        <w:tc>
          <w:tcPr>
            <w:tcW w:w="3260" w:type="dxa"/>
          </w:tcPr>
          <w:p w:rsidR="00C900D2" w:rsidRPr="00C900D2" w:rsidRDefault="00C900D2" w:rsidP="00C42CF1">
            <w:pPr>
              <w:rPr>
                <w:rFonts w:asciiTheme="minorHAnsi" w:hAnsiTheme="minorHAnsi"/>
                <w:lang w:val="mk-MK"/>
              </w:rPr>
            </w:pPr>
            <w:r w:rsidRPr="00C900D2">
              <w:rPr>
                <w:rFonts w:asciiTheme="minorHAnsi" w:hAnsiTheme="minorHAnsi"/>
                <w:lang w:val="mk-MK"/>
              </w:rPr>
              <w:t>Билјана Маркоска</w:t>
            </w:r>
          </w:p>
        </w:tc>
        <w:tc>
          <w:tcPr>
            <w:tcW w:w="3118" w:type="dxa"/>
            <w:tcBorders>
              <w:right w:val="single" w:sz="4" w:space="0" w:color="auto"/>
            </w:tcBorders>
          </w:tcPr>
          <w:p w:rsidR="00C900D2" w:rsidRPr="00C900D2" w:rsidRDefault="00C900D2" w:rsidP="00C42CF1">
            <w:pPr>
              <w:pStyle w:val="Heading5"/>
              <w:tabs>
                <w:tab w:val="left" w:pos="1700"/>
                <w:tab w:val="left" w:pos="1701"/>
              </w:tabs>
              <w:ind w:left="0"/>
              <w:rPr>
                <w:rFonts w:asciiTheme="minorHAnsi" w:hAnsiTheme="minorHAnsi" w:cstheme="minorHAnsi"/>
                <w:b w:val="0"/>
                <w:i w:val="0"/>
                <w:sz w:val="22"/>
                <w:szCs w:val="22"/>
                <w:lang w:val="mk-MK"/>
              </w:rPr>
            </w:pPr>
          </w:p>
        </w:tc>
        <w:tc>
          <w:tcPr>
            <w:tcW w:w="567" w:type="dxa"/>
            <w:tcBorders>
              <w:top w:val="nil"/>
              <w:left w:val="single" w:sz="4" w:space="0" w:color="auto"/>
              <w:bottom w:val="nil"/>
              <w:right w:val="single" w:sz="4" w:space="0" w:color="auto"/>
            </w:tcBorders>
          </w:tcPr>
          <w:p w:rsidR="00C900D2" w:rsidRPr="00C900D2" w:rsidRDefault="00C900D2" w:rsidP="00C42CF1">
            <w:pPr>
              <w:pStyle w:val="Heading5"/>
              <w:tabs>
                <w:tab w:val="left" w:pos="1700"/>
                <w:tab w:val="left" w:pos="1701"/>
              </w:tabs>
              <w:ind w:left="0"/>
              <w:rPr>
                <w:rFonts w:asciiTheme="minorHAnsi" w:hAnsiTheme="minorHAnsi" w:cstheme="minorHAnsi"/>
                <w:b w:val="0"/>
                <w:i w:val="0"/>
                <w:sz w:val="22"/>
                <w:szCs w:val="22"/>
                <w:lang w:val="mk-MK"/>
              </w:rPr>
            </w:pPr>
          </w:p>
        </w:tc>
        <w:tc>
          <w:tcPr>
            <w:tcW w:w="3402" w:type="dxa"/>
            <w:tcBorders>
              <w:left w:val="single" w:sz="4" w:space="0" w:color="auto"/>
            </w:tcBorders>
          </w:tcPr>
          <w:p w:rsidR="00C900D2" w:rsidRPr="00C900D2" w:rsidRDefault="00C900D2" w:rsidP="00C42CF1">
            <w:pPr>
              <w:pStyle w:val="Heading5"/>
              <w:tabs>
                <w:tab w:val="left" w:pos="1700"/>
                <w:tab w:val="left" w:pos="1701"/>
              </w:tabs>
              <w:ind w:left="0"/>
              <w:rPr>
                <w:rFonts w:asciiTheme="minorHAnsi" w:hAnsiTheme="minorHAnsi" w:cstheme="minorHAnsi"/>
                <w:b w:val="0"/>
                <w:i w:val="0"/>
                <w:sz w:val="22"/>
                <w:szCs w:val="22"/>
                <w:lang w:val="mk-MK"/>
              </w:rPr>
            </w:pPr>
          </w:p>
        </w:tc>
        <w:tc>
          <w:tcPr>
            <w:tcW w:w="2956" w:type="dxa"/>
          </w:tcPr>
          <w:p w:rsidR="00C900D2" w:rsidRPr="00C900D2" w:rsidRDefault="00C900D2" w:rsidP="00C42CF1">
            <w:pPr>
              <w:pStyle w:val="Heading5"/>
              <w:tabs>
                <w:tab w:val="left" w:pos="1700"/>
                <w:tab w:val="left" w:pos="1701"/>
              </w:tabs>
              <w:ind w:left="0"/>
              <w:rPr>
                <w:rFonts w:asciiTheme="minorHAnsi" w:hAnsiTheme="minorHAnsi" w:cstheme="minorHAnsi"/>
                <w:b w:val="0"/>
                <w:i w:val="0"/>
                <w:sz w:val="22"/>
                <w:szCs w:val="22"/>
                <w:lang w:val="mk-MK"/>
              </w:rPr>
            </w:pPr>
          </w:p>
        </w:tc>
      </w:tr>
    </w:tbl>
    <w:p w:rsidR="00C900D2" w:rsidRPr="00C900D2" w:rsidRDefault="00C900D2" w:rsidP="00C900D2">
      <w:pPr>
        <w:rPr>
          <w:rFonts w:asciiTheme="minorHAnsi" w:hAnsiTheme="minorHAnsi"/>
        </w:rPr>
      </w:pPr>
    </w:p>
    <w:tbl>
      <w:tblPr>
        <w:tblStyle w:val="TableGrid"/>
        <w:tblW w:w="0" w:type="auto"/>
        <w:tblInd w:w="1440" w:type="dxa"/>
        <w:tblLayout w:type="fixed"/>
        <w:tblLook w:val="04A0"/>
      </w:tblPr>
      <w:tblGrid>
        <w:gridCol w:w="510"/>
        <w:gridCol w:w="6236"/>
        <w:gridCol w:w="425"/>
        <w:gridCol w:w="545"/>
        <w:gridCol w:w="3993"/>
      </w:tblGrid>
      <w:tr w:rsidR="00C900D2" w:rsidRPr="00C900D2" w:rsidTr="00C42CF1">
        <w:trPr>
          <w:trHeight w:val="850"/>
        </w:trPr>
        <w:tc>
          <w:tcPr>
            <w:tcW w:w="510" w:type="dxa"/>
            <w:vMerge w:val="restart"/>
            <w:vAlign w:val="center"/>
          </w:tcPr>
          <w:p w:rsidR="00C900D2" w:rsidRPr="00C900D2" w:rsidRDefault="00C900D2" w:rsidP="00C42CF1">
            <w:pPr>
              <w:jc w:val="center"/>
              <w:rPr>
                <w:rFonts w:asciiTheme="minorHAnsi" w:hAnsiTheme="minorHAnsi"/>
                <w:lang w:val="mk-MK"/>
              </w:rPr>
            </w:pPr>
            <w:r w:rsidRPr="00C900D2">
              <w:rPr>
                <w:rFonts w:asciiTheme="minorHAnsi" w:hAnsiTheme="minorHAnsi"/>
                <w:lang w:val="mk-MK"/>
              </w:rPr>
              <w:t>Р.</w:t>
            </w:r>
          </w:p>
          <w:p w:rsidR="00C900D2" w:rsidRPr="00C900D2" w:rsidRDefault="00C900D2" w:rsidP="00C42CF1">
            <w:pPr>
              <w:jc w:val="center"/>
              <w:rPr>
                <w:rFonts w:asciiTheme="minorHAnsi" w:hAnsiTheme="minorHAnsi"/>
                <w:lang w:val="mk-MK"/>
              </w:rPr>
            </w:pPr>
            <w:r w:rsidRPr="00C900D2">
              <w:rPr>
                <w:rFonts w:asciiTheme="minorHAnsi" w:hAnsiTheme="minorHAnsi"/>
                <w:lang w:val="mk-MK"/>
              </w:rPr>
              <w:t>бр.</w:t>
            </w:r>
          </w:p>
        </w:tc>
        <w:tc>
          <w:tcPr>
            <w:tcW w:w="6236" w:type="dxa"/>
            <w:vMerge w:val="restart"/>
            <w:vAlign w:val="center"/>
          </w:tcPr>
          <w:p w:rsidR="00C900D2" w:rsidRPr="00C900D2" w:rsidRDefault="00C900D2" w:rsidP="00C42CF1">
            <w:pPr>
              <w:rPr>
                <w:rFonts w:asciiTheme="minorHAnsi" w:hAnsiTheme="minorHAnsi"/>
                <w:lang w:val="mk-MK"/>
              </w:rPr>
            </w:pPr>
            <w:r w:rsidRPr="0099451D">
              <w:rPr>
                <w:rFonts w:asciiTheme="minorHAnsi" w:hAnsiTheme="minorHAnsi"/>
                <w:b/>
                <w:lang w:val="mk-MK"/>
              </w:rPr>
              <w:t>6.Тим за поддршка</w:t>
            </w:r>
            <w:r w:rsidRPr="00C900D2">
              <w:rPr>
                <w:rFonts w:asciiTheme="minorHAnsi" w:hAnsiTheme="minorHAnsi"/>
                <w:lang w:val="mk-MK"/>
              </w:rPr>
              <w:t xml:space="preserve"> </w:t>
            </w:r>
            <w:r w:rsidRPr="00C900D2">
              <w:rPr>
                <w:rFonts w:asciiTheme="minorHAnsi" w:hAnsiTheme="minorHAnsi" w:cs="Arial"/>
                <w:noProof/>
                <w:lang w:val="mk-MK"/>
              </w:rPr>
              <w:t>(Закон на осн.обр. член72/2)</w:t>
            </w:r>
            <w:r w:rsidRPr="00C900D2">
              <w:rPr>
                <w:rFonts w:asciiTheme="minorHAnsi" w:hAnsiTheme="minorHAnsi"/>
                <w:lang w:val="mk-MK"/>
              </w:rPr>
              <w:t xml:space="preserve"> кој ќе работи со ученик на кој му е изречена педагошка мерка,со родител, наставник со цел надминување на проблемот (составен од двајца претставници од ст. соработници и еден наставник)</w:t>
            </w:r>
          </w:p>
        </w:tc>
        <w:tc>
          <w:tcPr>
            <w:tcW w:w="425" w:type="dxa"/>
            <w:tcBorders>
              <w:top w:val="nil"/>
              <w:bottom w:val="nil"/>
            </w:tcBorders>
            <w:vAlign w:val="center"/>
          </w:tcPr>
          <w:p w:rsidR="00C900D2" w:rsidRPr="00C900D2" w:rsidRDefault="00C900D2" w:rsidP="00C42CF1">
            <w:pPr>
              <w:jc w:val="center"/>
              <w:rPr>
                <w:rFonts w:asciiTheme="minorHAnsi" w:hAnsiTheme="minorHAnsi"/>
                <w:lang w:val="mk-MK"/>
              </w:rPr>
            </w:pPr>
          </w:p>
        </w:tc>
        <w:tc>
          <w:tcPr>
            <w:tcW w:w="545" w:type="dxa"/>
            <w:vMerge w:val="restart"/>
            <w:vAlign w:val="center"/>
          </w:tcPr>
          <w:p w:rsidR="00C900D2" w:rsidRPr="00C900D2" w:rsidRDefault="00C900D2" w:rsidP="00C42CF1">
            <w:pPr>
              <w:jc w:val="center"/>
              <w:rPr>
                <w:rFonts w:asciiTheme="minorHAnsi" w:hAnsiTheme="minorHAnsi"/>
                <w:lang w:val="mk-MK"/>
              </w:rPr>
            </w:pPr>
            <w:r w:rsidRPr="00C900D2">
              <w:rPr>
                <w:rFonts w:asciiTheme="minorHAnsi" w:hAnsiTheme="minorHAnsi"/>
                <w:lang w:val="mk-MK"/>
              </w:rPr>
              <w:t>Р.</w:t>
            </w:r>
          </w:p>
          <w:p w:rsidR="00C900D2" w:rsidRPr="00C900D2" w:rsidRDefault="00C900D2" w:rsidP="00C42CF1">
            <w:pPr>
              <w:jc w:val="center"/>
              <w:rPr>
                <w:rFonts w:asciiTheme="minorHAnsi" w:hAnsiTheme="minorHAnsi"/>
                <w:lang w:val="mk-MK"/>
              </w:rPr>
            </w:pPr>
            <w:r w:rsidRPr="00C900D2">
              <w:rPr>
                <w:rFonts w:asciiTheme="minorHAnsi" w:hAnsiTheme="minorHAnsi"/>
                <w:lang w:val="mk-MK"/>
              </w:rPr>
              <w:t>бр.</w:t>
            </w:r>
          </w:p>
        </w:tc>
        <w:tc>
          <w:tcPr>
            <w:tcW w:w="3993" w:type="dxa"/>
            <w:vMerge w:val="restart"/>
            <w:vAlign w:val="center"/>
          </w:tcPr>
          <w:p w:rsidR="00C900D2" w:rsidRPr="0099451D" w:rsidRDefault="00C900D2" w:rsidP="00C42CF1">
            <w:pPr>
              <w:jc w:val="center"/>
              <w:rPr>
                <w:rFonts w:asciiTheme="minorHAnsi" w:hAnsiTheme="minorHAnsi"/>
                <w:b/>
                <w:lang w:val="mk-MK"/>
              </w:rPr>
            </w:pPr>
            <w:r w:rsidRPr="0099451D">
              <w:rPr>
                <w:rFonts w:asciiTheme="minorHAnsi" w:hAnsiTheme="minorHAnsi"/>
                <w:b/>
                <w:lang w:val="mk-MK"/>
              </w:rPr>
              <w:t>7. Дисциплинска комисија</w:t>
            </w:r>
          </w:p>
        </w:tc>
      </w:tr>
      <w:tr w:rsidR="00C900D2" w:rsidRPr="00C900D2" w:rsidTr="00C42CF1">
        <w:tc>
          <w:tcPr>
            <w:tcW w:w="510" w:type="dxa"/>
            <w:vMerge/>
            <w:vAlign w:val="center"/>
          </w:tcPr>
          <w:p w:rsidR="00C900D2" w:rsidRPr="00C900D2" w:rsidRDefault="00C900D2" w:rsidP="00C42CF1">
            <w:pPr>
              <w:jc w:val="center"/>
              <w:rPr>
                <w:rFonts w:asciiTheme="minorHAnsi" w:hAnsiTheme="minorHAnsi"/>
                <w:lang w:val="mk-MK"/>
              </w:rPr>
            </w:pPr>
          </w:p>
        </w:tc>
        <w:tc>
          <w:tcPr>
            <w:tcW w:w="6236" w:type="dxa"/>
            <w:vMerge/>
          </w:tcPr>
          <w:p w:rsidR="00C900D2" w:rsidRPr="00C900D2" w:rsidRDefault="00C900D2" w:rsidP="00C42CF1">
            <w:pPr>
              <w:rPr>
                <w:rFonts w:asciiTheme="minorHAnsi" w:hAnsiTheme="minorHAnsi"/>
                <w:lang w:val="mk-MK"/>
              </w:rPr>
            </w:pPr>
          </w:p>
        </w:tc>
        <w:tc>
          <w:tcPr>
            <w:tcW w:w="425" w:type="dxa"/>
            <w:tcBorders>
              <w:top w:val="nil"/>
              <w:bottom w:val="nil"/>
            </w:tcBorders>
          </w:tcPr>
          <w:p w:rsidR="00C900D2" w:rsidRPr="00C900D2" w:rsidRDefault="00C900D2" w:rsidP="00C42CF1">
            <w:pPr>
              <w:rPr>
                <w:rFonts w:asciiTheme="minorHAnsi" w:hAnsiTheme="minorHAnsi"/>
                <w:lang w:val="mk-MK"/>
              </w:rPr>
            </w:pPr>
          </w:p>
        </w:tc>
        <w:tc>
          <w:tcPr>
            <w:tcW w:w="545" w:type="dxa"/>
            <w:vMerge/>
            <w:vAlign w:val="center"/>
          </w:tcPr>
          <w:p w:rsidR="00C900D2" w:rsidRPr="00C900D2" w:rsidRDefault="00C900D2" w:rsidP="00C42CF1">
            <w:pPr>
              <w:jc w:val="center"/>
              <w:rPr>
                <w:rFonts w:asciiTheme="minorHAnsi" w:hAnsiTheme="minorHAnsi"/>
                <w:lang w:val="mk-MK"/>
              </w:rPr>
            </w:pPr>
          </w:p>
        </w:tc>
        <w:tc>
          <w:tcPr>
            <w:tcW w:w="3993" w:type="dxa"/>
            <w:vMerge/>
          </w:tcPr>
          <w:p w:rsidR="00C900D2" w:rsidRPr="00C900D2" w:rsidRDefault="00C900D2" w:rsidP="00C42CF1">
            <w:pPr>
              <w:rPr>
                <w:rFonts w:asciiTheme="minorHAnsi" w:hAnsiTheme="minorHAnsi"/>
                <w:lang w:val="mk-MK"/>
              </w:rPr>
            </w:pPr>
          </w:p>
        </w:tc>
      </w:tr>
      <w:tr w:rsidR="00C900D2" w:rsidRPr="00C900D2" w:rsidTr="00C42CF1">
        <w:tc>
          <w:tcPr>
            <w:tcW w:w="510" w:type="dxa"/>
            <w:vAlign w:val="center"/>
          </w:tcPr>
          <w:p w:rsidR="00C900D2" w:rsidRPr="00C900D2" w:rsidRDefault="00C900D2" w:rsidP="00C42CF1">
            <w:pPr>
              <w:jc w:val="center"/>
              <w:rPr>
                <w:rFonts w:asciiTheme="minorHAnsi" w:hAnsiTheme="minorHAnsi"/>
                <w:lang w:val="mk-MK"/>
              </w:rPr>
            </w:pPr>
            <w:r w:rsidRPr="00C900D2">
              <w:rPr>
                <w:rFonts w:asciiTheme="minorHAnsi" w:hAnsiTheme="minorHAnsi"/>
                <w:lang w:val="mk-MK"/>
              </w:rPr>
              <w:t>1</w:t>
            </w:r>
          </w:p>
        </w:tc>
        <w:tc>
          <w:tcPr>
            <w:tcW w:w="6236" w:type="dxa"/>
          </w:tcPr>
          <w:p w:rsidR="00C900D2" w:rsidRPr="00C900D2" w:rsidRDefault="00373D86" w:rsidP="00C42CF1">
            <w:pPr>
              <w:rPr>
                <w:rFonts w:asciiTheme="minorHAnsi" w:hAnsiTheme="minorHAnsi"/>
                <w:lang w:val="mk-MK"/>
              </w:rPr>
            </w:pPr>
            <w:r>
              <w:rPr>
                <w:rFonts w:asciiTheme="minorHAnsi" w:hAnsiTheme="minorHAnsi"/>
                <w:lang w:val="mk-MK"/>
              </w:rPr>
              <w:t>Робертино Илиоски</w:t>
            </w:r>
          </w:p>
        </w:tc>
        <w:tc>
          <w:tcPr>
            <w:tcW w:w="425" w:type="dxa"/>
            <w:tcBorders>
              <w:top w:val="nil"/>
              <w:bottom w:val="nil"/>
            </w:tcBorders>
          </w:tcPr>
          <w:p w:rsidR="00C900D2" w:rsidRPr="00C900D2" w:rsidRDefault="00C900D2" w:rsidP="00C42CF1">
            <w:pPr>
              <w:rPr>
                <w:rFonts w:asciiTheme="minorHAnsi" w:hAnsiTheme="minorHAnsi"/>
                <w:lang w:val="mk-MK"/>
              </w:rPr>
            </w:pPr>
          </w:p>
        </w:tc>
        <w:tc>
          <w:tcPr>
            <w:tcW w:w="545" w:type="dxa"/>
            <w:vAlign w:val="center"/>
          </w:tcPr>
          <w:p w:rsidR="00C900D2" w:rsidRPr="00C900D2" w:rsidRDefault="00C900D2" w:rsidP="00C42CF1">
            <w:pPr>
              <w:jc w:val="center"/>
              <w:rPr>
                <w:rFonts w:asciiTheme="minorHAnsi" w:hAnsiTheme="minorHAnsi"/>
                <w:lang w:val="mk-MK"/>
              </w:rPr>
            </w:pPr>
            <w:r w:rsidRPr="00C900D2">
              <w:rPr>
                <w:rFonts w:asciiTheme="minorHAnsi" w:hAnsiTheme="minorHAnsi"/>
                <w:lang w:val="mk-MK"/>
              </w:rPr>
              <w:t>1</w:t>
            </w:r>
          </w:p>
        </w:tc>
        <w:tc>
          <w:tcPr>
            <w:tcW w:w="3993" w:type="dxa"/>
          </w:tcPr>
          <w:p w:rsidR="00C900D2" w:rsidRPr="00995936" w:rsidRDefault="00995936" w:rsidP="00C42CF1">
            <w:pPr>
              <w:rPr>
                <w:rFonts w:asciiTheme="minorHAnsi" w:hAnsiTheme="minorHAnsi"/>
                <w:lang w:val="mk-MK"/>
              </w:rPr>
            </w:pPr>
            <w:r>
              <w:rPr>
                <w:rFonts w:asciiTheme="minorHAnsi" w:hAnsiTheme="minorHAnsi"/>
                <w:lang w:val="mk-MK"/>
              </w:rPr>
              <w:t xml:space="preserve">Николче Секулоски </w:t>
            </w:r>
          </w:p>
        </w:tc>
      </w:tr>
      <w:tr w:rsidR="00C900D2" w:rsidRPr="00C900D2" w:rsidTr="00C42CF1">
        <w:tc>
          <w:tcPr>
            <w:tcW w:w="510" w:type="dxa"/>
            <w:vAlign w:val="center"/>
          </w:tcPr>
          <w:p w:rsidR="00C900D2" w:rsidRPr="00C900D2" w:rsidRDefault="00C900D2" w:rsidP="00C42CF1">
            <w:pPr>
              <w:jc w:val="center"/>
              <w:rPr>
                <w:rFonts w:asciiTheme="minorHAnsi" w:hAnsiTheme="minorHAnsi"/>
                <w:lang w:val="mk-MK"/>
              </w:rPr>
            </w:pPr>
            <w:r w:rsidRPr="00C900D2">
              <w:rPr>
                <w:rFonts w:asciiTheme="minorHAnsi" w:hAnsiTheme="minorHAnsi"/>
                <w:lang w:val="mk-MK"/>
              </w:rPr>
              <w:t>2</w:t>
            </w:r>
          </w:p>
        </w:tc>
        <w:tc>
          <w:tcPr>
            <w:tcW w:w="6236" w:type="dxa"/>
          </w:tcPr>
          <w:p w:rsidR="00C900D2" w:rsidRPr="00C900D2" w:rsidRDefault="00C900D2" w:rsidP="00C42CF1">
            <w:pPr>
              <w:rPr>
                <w:rFonts w:asciiTheme="minorHAnsi" w:hAnsiTheme="minorHAnsi"/>
                <w:lang w:val="mk-MK"/>
              </w:rPr>
            </w:pPr>
            <w:r w:rsidRPr="00C900D2">
              <w:rPr>
                <w:rFonts w:asciiTheme="minorHAnsi" w:hAnsiTheme="minorHAnsi"/>
                <w:lang w:val="mk-MK"/>
              </w:rPr>
              <w:t>Елизабета Велеска</w:t>
            </w:r>
          </w:p>
        </w:tc>
        <w:tc>
          <w:tcPr>
            <w:tcW w:w="425" w:type="dxa"/>
            <w:tcBorders>
              <w:top w:val="nil"/>
              <w:bottom w:val="nil"/>
            </w:tcBorders>
          </w:tcPr>
          <w:p w:rsidR="00C900D2" w:rsidRPr="00C900D2" w:rsidRDefault="00C900D2" w:rsidP="00C42CF1">
            <w:pPr>
              <w:rPr>
                <w:rFonts w:asciiTheme="minorHAnsi" w:hAnsiTheme="minorHAnsi"/>
                <w:lang w:val="mk-MK"/>
              </w:rPr>
            </w:pPr>
          </w:p>
        </w:tc>
        <w:tc>
          <w:tcPr>
            <w:tcW w:w="545" w:type="dxa"/>
            <w:vAlign w:val="center"/>
          </w:tcPr>
          <w:p w:rsidR="00C900D2" w:rsidRPr="00C900D2" w:rsidRDefault="00C900D2" w:rsidP="00C42CF1">
            <w:pPr>
              <w:jc w:val="center"/>
              <w:rPr>
                <w:rFonts w:asciiTheme="minorHAnsi" w:hAnsiTheme="minorHAnsi"/>
                <w:lang w:val="mk-MK"/>
              </w:rPr>
            </w:pPr>
            <w:r w:rsidRPr="00C900D2">
              <w:rPr>
                <w:rFonts w:asciiTheme="minorHAnsi" w:hAnsiTheme="minorHAnsi"/>
                <w:lang w:val="mk-MK"/>
              </w:rPr>
              <w:t>2</w:t>
            </w:r>
          </w:p>
        </w:tc>
        <w:tc>
          <w:tcPr>
            <w:tcW w:w="3993" w:type="dxa"/>
          </w:tcPr>
          <w:p w:rsidR="00C900D2" w:rsidRPr="00C900D2" w:rsidRDefault="00995936" w:rsidP="00C42CF1">
            <w:pPr>
              <w:rPr>
                <w:rFonts w:asciiTheme="minorHAnsi" w:hAnsiTheme="minorHAnsi"/>
                <w:lang w:val="mk-MK"/>
              </w:rPr>
            </w:pPr>
            <w:r>
              <w:rPr>
                <w:rFonts w:asciiTheme="minorHAnsi" w:hAnsiTheme="minorHAnsi"/>
                <w:lang w:val="mk-MK"/>
              </w:rPr>
              <w:t>Соња Анѓелкоска</w:t>
            </w:r>
          </w:p>
        </w:tc>
      </w:tr>
      <w:tr w:rsidR="00C900D2" w:rsidRPr="00C900D2" w:rsidTr="00C42CF1">
        <w:tc>
          <w:tcPr>
            <w:tcW w:w="510" w:type="dxa"/>
            <w:vAlign w:val="center"/>
          </w:tcPr>
          <w:p w:rsidR="00C900D2" w:rsidRPr="00C900D2" w:rsidRDefault="00C900D2" w:rsidP="00C42CF1">
            <w:pPr>
              <w:jc w:val="center"/>
              <w:rPr>
                <w:rFonts w:asciiTheme="minorHAnsi" w:hAnsiTheme="minorHAnsi"/>
                <w:lang w:val="mk-MK"/>
              </w:rPr>
            </w:pPr>
            <w:r w:rsidRPr="00C900D2">
              <w:rPr>
                <w:rFonts w:asciiTheme="minorHAnsi" w:hAnsiTheme="minorHAnsi"/>
                <w:lang w:val="mk-MK"/>
              </w:rPr>
              <w:t>3</w:t>
            </w:r>
          </w:p>
        </w:tc>
        <w:tc>
          <w:tcPr>
            <w:tcW w:w="6236" w:type="dxa"/>
          </w:tcPr>
          <w:p w:rsidR="00C900D2" w:rsidRPr="00C900D2" w:rsidRDefault="002F38C7" w:rsidP="00C42CF1">
            <w:pPr>
              <w:rPr>
                <w:rFonts w:asciiTheme="minorHAnsi" w:hAnsiTheme="minorHAnsi"/>
                <w:lang w:val="mk-MK"/>
              </w:rPr>
            </w:pPr>
            <w:r>
              <w:rPr>
                <w:rFonts w:asciiTheme="minorHAnsi" w:hAnsiTheme="minorHAnsi"/>
                <w:lang w:val="mk-MK"/>
              </w:rPr>
              <w:t>Одделенски раководител на ученик на кој му е изречена мерка</w:t>
            </w:r>
          </w:p>
        </w:tc>
        <w:tc>
          <w:tcPr>
            <w:tcW w:w="425" w:type="dxa"/>
            <w:tcBorders>
              <w:top w:val="nil"/>
              <w:bottom w:val="nil"/>
            </w:tcBorders>
          </w:tcPr>
          <w:p w:rsidR="00C900D2" w:rsidRPr="00C900D2" w:rsidRDefault="00C900D2" w:rsidP="00C42CF1">
            <w:pPr>
              <w:rPr>
                <w:rFonts w:asciiTheme="minorHAnsi" w:hAnsiTheme="minorHAnsi"/>
                <w:lang w:val="mk-MK"/>
              </w:rPr>
            </w:pPr>
          </w:p>
        </w:tc>
        <w:tc>
          <w:tcPr>
            <w:tcW w:w="545" w:type="dxa"/>
            <w:vAlign w:val="center"/>
          </w:tcPr>
          <w:p w:rsidR="00C900D2" w:rsidRPr="00C900D2" w:rsidRDefault="00C900D2" w:rsidP="00C42CF1">
            <w:pPr>
              <w:jc w:val="center"/>
              <w:rPr>
                <w:rFonts w:asciiTheme="minorHAnsi" w:hAnsiTheme="minorHAnsi"/>
              </w:rPr>
            </w:pPr>
            <w:r w:rsidRPr="00C900D2">
              <w:rPr>
                <w:rFonts w:asciiTheme="minorHAnsi" w:hAnsiTheme="minorHAnsi"/>
              </w:rPr>
              <w:t>3</w:t>
            </w:r>
          </w:p>
        </w:tc>
        <w:tc>
          <w:tcPr>
            <w:tcW w:w="3993" w:type="dxa"/>
          </w:tcPr>
          <w:p w:rsidR="00C900D2" w:rsidRPr="00C900D2" w:rsidRDefault="00C900D2" w:rsidP="00C42CF1">
            <w:pPr>
              <w:rPr>
                <w:rFonts w:asciiTheme="minorHAnsi" w:hAnsiTheme="minorHAnsi"/>
                <w:lang w:val="mk-MK"/>
              </w:rPr>
            </w:pPr>
            <w:r w:rsidRPr="00C900D2">
              <w:rPr>
                <w:rFonts w:asciiTheme="minorHAnsi" w:hAnsiTheme="minorHAnsi"/>
                <w:lang w:val="mk-MK"/>
              </w:rPr>
              <w:t>Валентина Деспотоска</w:t>
            </w:r>
          </w:p>
        </w:tc>
      </w:tr>
    </w:tbl>
    <w:p w:rsidR="00C900D2" w:rsidRPr="00C900D2" w:rsidRDefault="00C900D2" w:rsidP="00C900D2">
      <w:pPr>
        <w:rPr>
          <w:rFonts w:asciiTheme="minorHAnsi" w:hAnsiTheme="minorHAnsi"/>
        </w:rPr>
      </w:pPr>
    </w:p>
    <w:tbl>
      <w:tblPr>
        <w:tblStyle w:val="TableGrid"/>
        <w:tblW w:w="0" w:type="auto"/>
        <w:tblInd w:w="2660" w:type="dxa"/>
        <w:tblLook w:val="04A0"/>
      </w:tblPr>
      <w:tblGrid>
        <w:gridCol w:w="425"/>
        <w:gridCol w:w="3969"/>
        <w:gridCol w:w="709"/>
        <w:gridCol w:w="709"/>
        <w:gridCol w:w="3827"/>
      </w:tblGrid>
      <w:tr w:rsidR="00C900D2" w:rsidRPr="00C900D2" w:rsidTr="00A04BC9">
        <w:trPr>
          <w:trHeight w:val="454"/>
        </w:trPr>
        <w:tc>
          <w:tcPr>
            <w:tcW w:w="4394" w:type="dxa"/>
            <w:gridSpan w:val="2"/>
            <w:vAlign w:val="center"/>
          </w:tcPr>
          <w:p w:rsidR="00C900D2" w:rsidRPr="0099451D" w:rsidRDefault="00C900D2" w:rsidP="00C42CF1">
            <w:pPr>
              <w:jc w:val="center"/>
              <w:rPr>
                <w:rFonts w:asciiTheme="minorHAnsi" w:hAnsiTheme="minorHAnsi"/>
                <w:b/>
                <w:lang w:val="mk-MK"/>
              </w:rPr>
            </w:pPr>
            <w:r w:rsidRPr="0099451D">
              <w:rPr>
                <w:rFonts w:asciiTheme="minorHAnsi" w:hAnsiTheme="minorHAnsi"/>
                <w:b/>
                <w:lang w:val="mk-MK"/>
              </w:rPr>
              <w:t>8.Комисија за јавни набавки</w:t>
            </w:r>
          </w:p>
        </w:tc>
        <w:tc>
          <w:tcPr>
            <w:tcW w:w="709" w:type="dxa"/>
            <w:tcBorders>
              <w:top w:val="nil"/>
              <w:bottom w:val="nil"/>
            </w:tcBorders>
            <w:vAlign w:val="center"/>
          </w:tcPr>
          <w:p w:rsidR="00C900D2" w:rsidRPr="00C900D2" w:rsidRDefault="00C900D2" w:rsidP="00C42CF1">
            <w:pPr>
              <w:jc w:val="center"/>
              <w:rPr>
                <w:rFonts w:asciiTheme="minorHAnsi" w:hAnsiTheme="minorHAnsi"/>
                <w:lang w:val="mk-MK"/>
              </w:rPr>
            </w:pPr>
          </w:p>
        </w:tc>
        <w:tc>
          <w:tcPr>
            <w:tcW w:w="4536" w:type="dxa"/>
            <w:gridSpan w:val="2"/>
            <w:vAlign w:val="center"/>
          </w:tcPr>
          <w:p w:rsidR="00C900D2" w:rsidRPr="0099451D" w:rsidRDefault="00C900D2" w:rsidP="00C42CF1">
            <w:pPr>
              <w:jc w:val="center"/>
              <w:rPr>
                <w:rFonts w:asciiTheme="minorHAnsi" w:hAnsiTheme="minorHAnsi"/>
                <w:b/>
                <w:lang w:val="mk-MK"/>
              </w:rPr>
            </w:pPr>
            <w:r w:rsidRPr="0099451D">
              <w:rPr>
                <w:rFonts w:asciiTheme="minorHAnsi" w:hAnsiTheme="minorHAnsi"/>
                <w:b/>
                <w:lang w:val="mk-MK"/>
              </w:rPr>
              <w:t>9.Комисија за распределба на учебниците</w:t>
            </w:r>
          </w:p>
        </w:tc>
      </w:tr>
      <w:tr w:rsidR="00C900D2" w:rsidRPr="00C900D2" w:rsidTr="00A04BC9">
        <w:tc>
          <w:tcPr>
            <w:tcW w:w="425" w:type="dxa"/>
          </w:tcPr>
          <w:p w:rsidR="00C900D2" w:rsidRPr="00C900D2" w:rsidRDefault="00C900D2" w:rsidP="00C42CF1">
            <w:pPr>
              <w:rPr>
                <w:rFonts w:asciiTheme="minorHAnsi" w:hAnsiTheme="minorHAnsi"/>
                <w:lang w:val="mk-MK"/>
              </w:rPr>
            </w:pPr>
            <w:r w:rsidRPr="00C900D2">
              <w:rPr>
                <w:rFonts w:asciiTheme="minorHAnsi" w:hAnsiTheme="minorHAnsi"/>
                <w:lang w:val="mk-MK"/>
              </w:rPr>
              <w:t>1</w:t>
            </w:r>
          </w:p>
        </w:tc>
        <w:tc>
          <w:tcPr>
            <w:tcW w:w="3969" w:type="dxa"/>
          </w:tcPr>
          <w:p w:rsidR="00C900D2" w:rsidRPr="00C900D2" w:rsidRDefault="00C900D2" w:rsidP="00C42CF1">
            <w:pPr>
              <w:rPr>
                <w:rFonts w:asciiTheme="minorHAnsi" w:hAnsiTheme="minorHAnsi"/>
                <w:lang w:val="mk-MK"/>
              </w:rPr>
            </w:pPr>
            <w:r w:rsidRPr="00C900D2">
              <w:rPr>
                <w:rFonts w:asciiTheme="minorHAnsi" w:hAnsiTheme="minorHAnsi"/>
                <w:lang w:val="mk-MK"/>
              </w:rPr>
              <w:t>Елизабета Велеска</w:t>
            </w:r>
          </w:p>
        </w:tc>
        <w:tc>
          <w:tcPr>
            <w:tcW w:w="709" w:type="dxa"/>
            <w:tcBorders>
              <w:top w:val="nil"/>
              <w:bottom w:val="nil"/>
            </w:tcBorders>
          </w:tcPr>
          <w:p w:rsidR="00C900D2" w:rsidRPr="00C900D2" w:rsidRDefault="00C900D2" w:rsidP="00C42CF1">
            <w:pPr>
              <w:rPr>
                <w:rFonts w:asciiTheme="minorHAnsi" w:hAnsiTheme="minorHAnsi"/>
                <w:lang w:val="mk-MK"/>
              </w:rPr>
            </w:pPr>
          </w:p>
        </w:tc>
        <w:tc>
          <w:tcPr>
            <w:tcW w:w="709" w:type="dxa"/>
            <w:vAlign w:val="center"/>
          </w:tcPr>
          <w:p w:rsidR="00C900D2" w:rsidRPr="00C900D2" w:rsidRDefault="00C900D2" w:rsidP="00C42CF1">
            <w:pPr>
              <w:jc w:val="center"/>
              <w:rPr>
                <w:rFonts w:asciiTheme="minorHAnsi" w:hAnsiTheme="minorHAnsi"/>
                <w:lang w:val="mk-MK"/>
              </w:rPr>
            </w:pPr>
            <w:r w:rsidRPr="00C900D2">
              <w:rPr>
                <w:rFonts w:asciiTheme="minorHAnsi" w:hAnsiTheme="minorHAnsi"/>
                <w:lang w:val="mk-MK"/>
              </w:rPr>
              <w:t>1</w:t>
            </w:r>
          </w:p>
        </w:tc>
        <w:tc>
          <w:tcPr>
            <w:tcW w:w="3827" w:type="dxa"/>
          </w:tcPr>
          <w:p w:rsidR="00C900D2" w:rsidRPr="00C900D2" w:rsidRDefault="00C900D2" w:rsidP="00C42CF1">
            <w:pPr>
              <w:rPr>
                <w:rFonts w:asciiTheme="minorHAnsi" w:hAnsiTheme="minorHAnsi"/>
                <w:lang w:val="mk-MK"/>
              </w:rPr>
            </w:pPr>
            <w:r w:rsidRPr="00C900D2">
              <w:rPr>
                <w:rFonts w:asciiTheme="minorHAnsi" w:hAnsiTheme="minorHAnsi"/>
                <w:lang w:val="mk-MK"/>
              </w:rPr>
              <w:t>Елена Апостолоска</w:t>
            </w:r>
          </w:p>
        </w:tc>
      </w:tr>
      <w:tr w:rsidR="00C900D2" w:rsidRPr="00C900D2" w:rsidTr="00A04BC9">
        <w:tc>
          <w:tcPr>
            <w:tcW w:w="425" w:type="dxa"/>
          </w:tcPr>
          <w:p w:rsidR="00C900D2" w:rsidRPr="00C900D2" w:rsidRDefault="00C900D2" w:rsidP="00C42CF1">
            <w:pPr>
              <w:rPr>
                <w:rFonts w:asciiTheme="minorHAnsi" w:hAnsiTheme="minorHAnsi"/>
                <w:lang w:val="mk-MK"/>
              </w:rPr>
            </w:pPr>
            <w:r w:rsidRPr="00C900D2">
              <w:rPr>
                <w:rFonts w:asciiTheme="minorHAnsi" w:hAnsiTheme="minorHAnsi"/>
                <w:lang w:val="mk-MK"/>
              </w:rPr>
              <w:t>2</w:t>
            </w:r>
          </w:p>
        </w:tc>
        <w:tc>
          <w:tcPr>
            <w:tcW w:w="3969" w:type="dxa"/>
          </w:tcPr>
          <w:p w:rsidR="00C900D2" w:rsidRPr="00C900D2" w:rsidRDefault="00C900D2" w:rsidP="00C42CF1">
            <w:pPr>
              <w:rPr>
                <w:rFonts w:asciiTheme="minorHAnsi" w:hAnsiTheme="minorHAnsi"/>
                <w:lang w:val="mk-MK"/>
              </w:rPr>
            </w:pPr>
            <w:r w:rsidRPr="00C900D2">
              <w:rPr>
                <w:rFonts w:asciiTheme="minorHAnsi" w:hAnsiTheme="minorHAnsi"/>
                <w:lang w:val="mk-MK"/>
              </w:rPr>
              <w:t>Митра Ѓорѓиоска</w:t>
            </w:r>
          </w:p>
        </w:tc>
        <w:tc>
          <w:tcPr>
            <w:tcW w:w="709" w:type="dxa"/>
            <w:tcBorders>
              <w:top w:val="nil"/>
              <w:bottom w:val="nil"/>
            </w:tcBorders>
          </w:tcPr>
          <w:p w:rsidR="00C900D2" w:rsidRPr="00C900D2" w:rsidRDefault="00C900D2" w:rsidP="00C42CF1">
            <w:pPr>
              <w:rPr>
                <w:rFonts w:asciiTheme="minorHAnsi" w:hAnsiTheme="minorHAnsi"/>
                <w:lang w:val="mk-MK"/>
              </w:rPr>
            </w:pPr>
          </w:p>
        </w:tc>
        <w:tc>
          <w:tcPr>
            <w:tcW w:w="709" w:type="dxa"/>
            <w:vAlign w:val="center"/>
          </w:tcPr>
          <w:p w:rsidR="00C900D2" w:rsidRPr="00C900D2" w:rsidRDefault="00C900D2" w:rsidP="00C42CF1">
            <w:pPr>
              <w:jc w:val="center"/>
              <w:rPr>
                <w:rFonts w:asciiTheme="minorHAnsi" w:hAnsiTheme="minorHAnsi"/>
                <w:lang w:val="mk-MK"/>
              </w:rPr>
            </w:pPr>
            <w:r w:rsidRPr="00C900D2">
              <w:rPr>
                <w:rFonts w:asciiTheme="minorHAnsi" w:hAnsiTheme="minorHAnsi"/>
                <w:lang w:val="mk-MK"/>
              </w:rPr>
              <w:t>2</w:t>
            </w:r>
          </w:p>
        </w:tc>
        <w:tc>
          <w:tcPr>
            <w:tcW w:w="3827" w:type="dxa"/>
          </w:tcPr>
          <w:p w:rsidR="00C900D2" w:rsidRPr="00C900D2" w:rsidRDefault="00C900D2" w:rsidP="00C42CF1">
            <w:pPr>
              <w:rPr>
                <w:rFonts w:asciiTheme="minorHAnsi" w:hAnsiTheme="minorHAnsi"/>
                <w:lang w:val="mk-MK"/>
              </w:rPr>
            </w:pPr>
            <w:r w:rsidRPr="00C900D2">
              <w:rPr>
                <w:rFonts w:asciiTheme="minorHAnsi" w:hAnsiTheme="minorHAnsi"/>
                <w:lang w:val="mk-MK"/>
              </w:rPr>
              <w:t>Стојна Богеска</w:t>
            </w:r>
          </w:p>
        </w:tc>
      </w:tr>
      <w:tr w:rsidR="00C900D2" w:rsidRPr="00C900D2" w:rsidTr="00A04BC9">
        <w:tc>
          <w:tcPr>
            <w:tcW w:w="425" w:type="dxa"/>
          </w:tcPr>
          <w:p w:rsidR="00C900D2" w:rsidRPr="00C900D2" w:rsidRDefault="00C900D2" w:rsidP="00C42CF1">
            <w:pPr>
              <w:rPr>
                <w:rFonts w:asciiTheme="minorHAnsi" w:hAnsiTheme="minorHAnsi"/>
                <w:lang w:val="mk-MK"/>
              </w:rPr>
            </w:pPr>
            <w:r w:rsidRPr="00C900D2">
              <w:rPr>
                <w:rFonts w:asciiTheme="minorHAnsi" w:hAnsiTheme="minorHAnsi"/>
                <w:lang w:val="mk-MK"/>
              </w:rPr>
              <w:t>3</w:t>
            </w:r>
          </w:p>
        </w:tc>
        <w:tc>
          <w:tcPr>
            <w:tcW w:w="3969" w:type="dxa"/>
          </w:tcPr>
          <w:p w:rsidR="00C900D2" w:rsidRPr="00C900D2" w:rsidRDefault="00C900D2" w:rsidP="00C42CF1">
            <w:pPr>
              <w:rPr>
                <w:rFonts w:asciiTheme="minorHAnsi" w:hAnsiTheme="minorHAnsi"/>
                <w:lang w:val="mk-MK"/>
              </w:rPr>
            </w:pPr>
            <w:r w:rsidRPr="00C900D2">
              <w:rPr>
                <w:rFonts w:asciiTheme="minorHAnsi" w:hAnsiTheme="minorHAnsi"/>
                <w:lang w:val="mk-MK"/>
              </w:rPr>
              <w:t>Марија Секулоска</w:t>
            </w:r>
          </w:p>
        </w:tc>
        <w:tc>
          <w:tcPr>
            <w:tcW w:w="709" w:type="dxa"/>
            <w:tcBorders>
              <w:top w:val="nil"/>
              <w:bottom w:val="nil"/>
            </w:tcBorders>
          </w:tcPr>
          <w:p w:rsidR="00C900D2" w:rsidRPr="00C900D2" w:rsidRDefault="00C900D2" w:rsidP="00C42CF1">
            <w:pPr>
              <w:rPr>
                <w:rFonts w:asciiTheme="minorHAnsi" w:hAnsiTheme="minorHAnsi"/>
                <w:lang w:val="mk-MK"/>
              </w:rPr>
            </w:pPr>
          </w:p>
        </w:tc>
        <w:tc>
          <w:tcPr>
            <w:tcW w:w="709" w:type="dxa"/>
            <w:vAlign w:val="center"/>
          </w:tcPr>
          <w:p w:rsidR="00C900D2" w:rsidRPr="00C900D2" w:rsidRDefault="00C900D2" w:rsidP="00C42CF1">
            <w:pPr>
              <w:jc w:val="center"/>
              <w:rPr>
                <w:rFonts w:asciiTheme="minorHAnsi" w:hAnsiTheme="minorHAnsi"/>
                <w:lang w:val="mk-MK"/>
              </w:rPr>
            </w:pPr>
            <w:r w:rsidRPr="00C900D2">
              <w:rPr>
                <w:rFonts w:asciiTheme="minorHAnsi" w:hAnsiTheme="minorHAnsi"/>
                <w:lang w:val="mk-MK"/>
              </w:rPr>
              <w:t>3</w:t>
            </w:r>
          </w:p>
        </w:tc>
        <w:tc>
          <w:tcPr>
            <w:tcW w:w="3827" w:type="dxa"/>
          </w:tcPr>
          <w:p w:rsidR="00C900D2" w:rsidRPr="00C900D2" w:rsidRDefault="00C900D2" w:rsidP="00C42CF1">
            <w:pPr>
              <w:rPr>
                <w:rFonts w:asciiTheme="minorHAnsi" w:hAnsiTheme="minorHAnsi"/>
                <w:lang w:val="mk-MK"/>
              </w:rPr>
            </w:pPr>
            <w:r w:rsidRPr="00C900D2">
              <w:rPr>
                <w:rFonts w:asciiTheme="minorHAnsi" w:hAnsiTheme="minorHAnsi"/>
                <w:lang w:val="mk-MK"/>
              </w:rPr>
              <w:t>Ана Стојаноска</w:t>
            </w:r>
          </w:p>
        </w:tc>
      </w:tr>
      <w:tr w:rsidR="00C900D2" w:rsidRPr="00C900D2" w:rsidTr="00A04BC9">
        <w:tc>
          <w:tcPr>
            <w:tcW w:w="425" w:type="dxa"/>
          </w:tcPr>
          <w:p w:rsidR="00C900D2" w:rsidRPr="00C900D2" w:rsidRDefault="00C900D2" w:rsidP="00C42CF1">
            <w:pPr>
              <w:rPr>
                <w:rFonts w:asciiTheme="minorHAnsi" w:hAnsiTheme="minorHAnsi"/>
                <w:lang w:val="mk-MK"/>
              </w:rPr>
            </w:pPr>
            <w:r w:rsidRPr="00C900D2">
              <w:rPr>
                <w:rFonts w:asciiTheme="minorHAnsi" w:hAnsiTheme="minorHAnsi"/>
                <w:lang w:val="mk-MK"/>
              </w:rPr>
              <w:t>4</w:t>
            </w:r>
          </w:p>
        </w:tc>
        <w:tc>
          <w:tcPr>
            <w:tcW w:w="3969" w:type="dxa"/>
          </w:tcPr>
          <w:p w:rsidR="00C900D2" w:rsidRPr="00C900D2" w:rsidRDefault="00C900D2" w:rsidP="00C42CF1">
            <w:pPr>
              <w:rPr>
                <w:rFonts w:asciiTheme="minorHAnsi" w:hAnsiTheme="minorHAnsi"/>
                <w:lang w:val="mk-MK"/>
              </w:rPr>
            </w:pPr>
            <w:r w:rsidRPr="00C900D2">
              <w:rPr>
                <w:rFonts w:asciiTheme="minorHAnsi" w:hAnsiTheme="minorHAnsi"/>
                <w:lang w:val="mk-MK"/>
              </w:rPr>
              <w:t>Весна Паноска</w:t>
            </w:r>
          </w:p>
        </w:tc>
        <w:tc>
          <w:tcPr>
            <w:tcW w:w="709" w:type="dxa"/>
            <w:tcBorders>
              <w:top w:val="nil"/>
              <w:bottom w:val="nil"/>
            </w:tcBorders>
          </w:tcPr>
          <w:p w:rsidR="00C900D2" w:rsidRPr="00C900D2" w:rsidRDefault="00C900D2" w:rsidP="00C42CF1">
            <w:pPr>
              <w:rPr>
                <w:rFonts w:asciiTheme="minorHAnsi" w:hAnsiTheme="minorHAnsi"/>
                <w:lang w:val="mk-MK"/>
              </w:rPr>
            </w:pPr>
          </w:p>
        </w:tc>
        <w:tc>
          <w:tcPr>
            <w:tcW w:w="709" w:type="dxa"/>
            <w:vAlign w:val="center"/>
          </w:tcPr>
          <w:p w:rsidR="00C900D2" w:rsidRPr="00C900D2" w:rsidRDefault="00C900D2" w:rsidP="00C42CF1">
            <w:pPr>
              <w:jc w:val="center"/>
              <w:rPr>
                <w:rFonts w:asciiTheme="minorHAnsi" w:hAnsiTheme="minorHAnsi"/>
                <w:lang w:val="mk-MK"/>
              </w:rPr>
            </w:pPr>
            <w:r w:rsidRPr="00C900D2">
              <w:rPr>
                <w:rFonts w:asciiTheme="minorHAnsi" w:hAnsiTheme="minorHAnsi"/>
                <w:lang w:val="mk-MK"/>
              </w:rPr>
              <w:t>4</w:t>
            </w:r>
          </w:p>
        </w:tc>
        <w:tc>
          <w:tcPr>
            <w:tcW w:w="3827" w:type="dxa"/>
          </w:tcPr>
          <w:p w:rsidR="00C900D2" w:rsidRPr="00C900D2" w:rsidRDefault="00C900D2" w:rsidP="00C42CF1">
            <w:pPr>
              <w:rPr>
                <w:rFonts w:asciiTheme="minorHAnsi" w:hAnsiTheme="minorHAnsi"/>
                <w:lang w:val="mk-MK"/>
              </w:rPr>
            </w:pPr>
            <w:r w:rsidRPr="00C900D2">
              <w:rPr>
                <w:rFonts w:asciiTheme="minorHAnsi" w:hAnsiTheme="minorHAnsi"/>
                <w:lang w:val="mk-MK"/>
              </w:rPr>
              <w:t>Соња Анѓелкоска</w:t>
            </w:r>
          </w:p>
        </w:tc>
      </w:tr>
      <w:tr w:rsidR="00C900D2" w:rsidRPr="00C900D2" w:rsidTr="00A04BC9">
        <w:tc>
          <w:tcPr>
            <w:tcW w:w="425" w:type="dxa"/>
          </w:tcPr>
          <w:p w:rsidR="00C900D2" w:rsidRPr="00C900D2" w:rsidRDefault="00C900D2" w:rsidP="00C42CF1">
            <w:pPr>
              <w:rPr>
                <w:rFonts w:asciiTheme="minorHAnsi" w:hAnsiTheme="minorHAnsi"/>
                <w:lang w:val="mk-MK"/>
              </w:rPr>
            </w:pPr>
          </w:p>
        </w:tc>
        <w:tc>
          <w:tcPr>
            <w:tcW w:w="3969" w:type="dxa"/>
          </w:tcPr>
          <w:p w:rsidR="00C900D2" w:rsidRPr="00C900D2" w:rsidRDefault="00C900D2" w:rsidP="00C42CF1">
            <w:pPr>
              <w:rPr>
                <w:rFonts w:asciiTheme="minorHAnsi" w:hAnsiTheme="minorHAnsi"/>
                <w:lang w:val="mk-MK"/>
              </w:rPr>
            </w:pPr>
          </w:p>
        </w:tc>
        <w:tc>
          <w:tcPr>
            <w:tcW w:w="709" w:type="dxa"/>
            <w:tcBorders>
              <w:top w:val="nil"/>
              <w:bottom w:val="nil"/>
            </w:tcBorders>
          </w:tcPr>
          <w:p w:rsidR="00C900D2" w:rsidRPr="00C900D2" w:rsidRDefault="00C900D2" w:rsidP="00C42CF1">
            <w:pPr>
              <w:rPr>
                <w:rFonts w:asciiTheme="minorHAnsi" w:hAnsiTheme="minorHAnsi"/>
                <w:lang w:val="mk-MK"/>
              </w:rPr>
            </w:pPr>
          </w:p>
        </w:tc>
        <w:tc>
          <w:tcPr>
            <w:tcW w:w="709" w:type="dxa"/>
            <w:tcBorders>
              <w:bottom w:val="single" w:sz="4" w:space="0" w:color="000000" w:themeColor="text1"/>
            </w:tcBorders>
            <w:vAlign w:val="center"/>
          </w:tcPr>
          <w:p w:rsidR="00C900D2" w:rsidRPr="00C900D2" w:rsidRDefault="00C900D2" w:rsidP="00C42CF1">
            <w:pPr>
              <w:jc w:val="center"/>
              <w:rPr>
                <w:rFonts w:asciiTheme="minorHAnsi" w:hAnsiTheme="minorHAnsi"/>
                <w:lang w:val="mk-MK"/>
              </w:rPr>
            </w:pPr>
            <w:r w:rsidRPr="00C900D2">
              <w:rPr>
                <w:rFonts w:asciiTheme="minorHAnsi" w:hAnsiTheme="minorHAnsi"/>
                <w:lang w:val="mk-MK"/>
              </w:rPr>
              <w:t>5</w:t>
            </w:r>
          </w:p>
        </w:tc>
        <w:tc>
          <w:tcPr>
            <w:tcW w:w="3827" w:type="dxa"/>
            <w:tcBorders>
              <w:bottom w:val="single" w:sz="4" w:space="0" w:color="000000" w:themeColor="text1"/>
            </w:tcBorders>
          </w:tcPr>
          <w:p w:rsidR="00C900D2" w:rsidRPr="00C900D2" w:rsidRDefault="00C900D2" w:rsidP="00C42CF1">
            <w:pPr>
              <w:rPr>
                <w:rFonts w:asciiTheme="minorHAnsi" w:hAnsiTheme="minorHAnsi"/>
                <w:lang w:val="mk-MK"/>
              </w:rPr>
            </w:pPr>
            <w:r w:rsidRPr="00C900D2">
              <w:rPr>
                <w:rFonts w:asciiTheme="minorHAnsi" w:hAnsiTheme="minorHAnsi"/>
                <w:lang w:val="mk-MK"/>
              </w:rPr>
              <w:t>Сокле Митрески</w:t>
            </w:r>
          </w:p>
        </w:tc>
      </w:tr>
    </w:tbl>
    <w:p w:rsidR="008E0EA4" w:rsidRDefault="00C900D2" w:rsidP="00C900D2">
      <w:pPr>
        <w:rPr>
          <w:rFonts w:asciiTheme="minorHAnsi" w:hAnsiTheme="minorHAnsi"/>
          <w:lang w:val="mk-MK"/>
        </w:rPr>
      </w:pPr>
      <w:r w:rsidRPr="00C900D2">
        <w:rPr>
          <w:rFonts w:asciiTheme="minorHAnsi" w:hAnsiTheme="minorHAnsi"/>
        </w:rPr>
        <w:t xml:space="preserve">      </w:t>
      </w:r>
    </w:p>
    <w:p w:rsidR="008E0EA4" w:rsidRDefault="008E0EA4" w:rsidP="00C900D2">
      <w:pPr>
        <w:rPr>
          <w:rFonts w:asciiTheme="minorHAnsi" w:hAnsiTheme="minorHAnsi"/>
          <w:lang w:val="mk-MK"/>
        </w:rPr>
      </w:pPr>
    </w:p>
    <w:tbl>
      <w:tblPr>
        <w:tblStyle w:val="TableGrid"/>
        <w:tblW w:w="12934" w:type="dxa"/>
        <w:jc w:val="center"/>
        <w:tblInd w:w="-218" w:type="dxa"/>
        <w:tblLook w:val="04A0"/>
      </w:tblPr>
      <w:tblGrid>
        <w:gridCol w:w="3151"/>
        <w:gridCol w:w="3181"/>
        <w:gridCol w:w="3056"/>
        <w:gridCol w:w="3546"/>
      </w:tblGrid>
      <w:tr w:rsidR="007B1A98" w:rsidRPr="00223F79" w:rsidTr="009636A2">
        <w:trPr>
          <w:trHeight w:val="881"/>
          <w:jc w:val="center"/>
        </w:trPr>
        <w:tc>
          <w:tcPr>
            <w:tcW w:w="3151" w:type="dxa"/>
            <w:vAlign w:val="center"/>
          </w:tcPr>
          <w:p w:rsidR="007B1A98" w:rsidRPr="006B3866" w:rsidRDefault="007B1A98" w:rsidP="00B222F7">
            <w:pPr>
              <w:pStyle w:val="Title"/>
              <w:rPr>
                <w:rFonts w:asciiTheme="minorHAnsi" w:hAnsiTheme="minorHAnsi" w:cstheme="minorHAnsi"/>
                <w:b/>
                <w:sz w:val="22"/>
                <w:szCs w:val="22"/>
                <w:lang w:val="mk-MK"/>
              </w:rPr>
            </w:pPr>
            <w:r w:rsidRPr="006B3866">
              <w:rPr>
                <w:rFonts w:asciiTheme="minorHAnsi" w:hAnsiTheme="minorHAnsi" w:cstheme="minorHAnsi"/>
                <w:b/>
                <w:sz w:val="22"/>
                <w:szCs w:val="22"/>
                <w:lang w:val="mk-MK"/>
              </w:rPr>
              <w:lastRenderedPageBreak/>
              <w:t>Членови на училишниот инклузивен тим</w:t>
            </w:r>
          </w:p>
          <w:p w:rsidR="007B1A98" w:rsidRPr="00223F79" w:rsidRDefault="007B1A98" w:rsidP="00B222F7">
            <w:pPr>
              <w:pStyle w:val="Heading5"/>
              <w:tabs>
                <w:tab w:val="left" w:pos="1693"/>
                <w:tab w:val="left" w:pos="1694"/>
              </w:tabs>
              <w:ind w:left="0"/>
              <w:jc w:val="center"/>
              <w:rPr>
                <w:rFonts w:asciiTheme="minorHAnsi" w:hAnsiTheme="minorHAnsi" w:cstheme="minorHAnsi"/>
                <w:b w:val="0"/>
                <w:i w:val="0"/>
                <w:lang w:val="mk-MK"/>
              </w:rPr>
            </w:pPr>
            <w:r w:rsidRPr="00223F79">
              <w:rPr>
                <w:rFonts w:asciiTheme="minorHAnsi" w:hAnsiTheme="minorHAnsi" w:cstheme="minorHAnsi"/>
                <w:b w:val="0"/>
                <w:i w:val="0"/>
                <w:sz w:val="22"/>
                <w:szCs w:val="22"/>
                <w:lang w:val="mk-MK"/>
              </w:rPr>
              <w:t>(име и презиме)</w:t>
            </w:r>
          </w:p>
        </w:tc>
        <w:tc>
          <w:tcPr>
            <w:tcW w:w="9783" w:type="dxa"/>
            <w:gridSpan w:val="3"/>
            <w:vAlign w:val="center"/>
          </w:tcPr>
          <w:p w:rsidR="007B1A98" w:rsidRPr="00223F79" w:rsidRDefault="007B1A98" w:rsidP="00B222F7">
            <w:pPr>
              <w:pStyle w:val="Heading5"/>
              <w:tabs>
                <w:tab w:val="left" w:pos="1693"/>
                <w:tab w:val="left" w:pos="1694"/>
              </w:tabs>
              <w:ind w:left="0"/>
              <w:jc w:val="center"/>
              <w:rPr>
                <w:rFonts w:asciiTheme="minorHAnsi" w:hAnsiTheme="minorHAnsi" w:cstheme="minorHAnsi"/>
                <w:b w:val="0"/>
                <w:i w:val="0"/>
                <w:sz w:val="20"/>
                <w:szCs w:val="20"/>
                <w:lang w:val="mk-MK"/>
              </w:rPr>
            </w:pPr>
            <w:r w:rsidRPr="00223F79">
              <w:rPr>
                <w:rFonts w:asciiTheme="minorHAnsi" w:hAnsiTheme="minorHAnsi" w:cstheme="minorHAnsi"/>
                <w:b w:val="0"/>
                <w:i w:val="0"/>
                <w:sz w:val="20"/>
                <w:szCs w:val="20"/>
                <w:lang w:val="mk-MK"/>
              </w:rPr>
              <w:t>Членови на инклузивниот тим за ученикот(име и презиме)</w:t>
            </w:r>
          </w:p>
          <w:p w:rsidR="007B1A98" w:rsidRPr="00223F79" w:rsidRDefault="007B1A98" w:rsidP="00B222F7">
            <w:pPr>
              <w:jc w:val="center"/>
              <w:rPr>
                <w:rFonts w:cstheme="minorHAnsi"/>
                <w:b/>
                <w:sz w:val="18"/>
                <w:szCs w:val="18"/>
                <w:lang w:val="mk-MK"/>
              </w:rPr>
            </w:pPr>
            <w:r w:rsidRPr="00223F79">
              <w:rPr>
                <w:rFonts w:cstheme="minorHAnsi"/>
                <w:b/>
                <w:sz w:val="18"/>
                <w:szCs w:val="18"/>
                <w:lang w:val="mk-MK"/>
              </w:rPr>
              <w:t>Инклузивни тимови на ученици (</w:t>
            </w:r>
            <w:r w:rsidRPr="00223F79">
              <w:rPr>
                <w:rFonts w:cstheme="minorHAnsi"/>
                <w:b/>
                <w:noProof/>
                <w:sz w:val="18"/>
                <w:szCs w:val="18"/>
                <w:lang w:val="mk-MK"/>
              </w:rPr>
              <w:t xml:space="preserve">Закон за осн. обр.член16/3 </w:t>
            </w:r>
            <w:r w:rsidRPr="00223F79">
              <w:rPr>
                <w:rFonts w:cstheme="minorHAnsi"/>
                <w:b/>
                <w:sz w:val="18"/>
                <w:szCs w:val="18"/>
                <w:lang w:val="mk-MK"/>
              </w:rPr>
              <w:t>за период  до завршување на основното образование на ученикот) составени од:</w:t>
            </w:r>
          </w:p>
          <w:p w:rsidR="007B1A98" w:rsidRPr="00223F79" w:rsidRDefault="007B1A98" w:rsidP="00B222F7">
            <w:pPr>
              <w:jc w:val="center"/>
              <w:rPr>
                <w:rFonts w:cstheme="minorHAnsi"/>
                <w:sz w:val="18"/>
                <w:szCs w:val="18"/>
                <w:lang w:val="mk-MK"/>
              </w:rPr>
            </w:pPr>
            <w:r w:rsidRPr="00223F79">
              <w:rPr>
                <w:rFonts w:cstheme="minorHAnsi"/>
                <w:sz w:val="18"/>
                <w:szCs w:val="18"/>
                <w:lang w:val="mk-MK"/>
              </w:rPr>
              <w:t>Наставниците на ученикот, родителот, педагогот/психологот, дефектолог</w:t>
            </w:r>
          </w:p>
        </w:tc>
      </w:tr>
      <w:tr w:rsidR="009636A2" w:rsidRPr="00223F79" w:rsidTr="009636A2">
        <w:trPr>
          <w:trHeight w:val="2847"/>
          <w:jc w:val="center"/>
        </w:trPr>
        <w:tc>
          <w:tcPr>
            <w:tcW w:w="3151" w:type="dxa"/>
          </w:tcPr>
          <w:p w:rsidR="009636A2" w:rsidRPr="001D5F3A" w:rsidRDefault="009636A2" w:rsidP="009636A2">
            <w:pPr>
              <w:ind w:left="57" w:right="57"/>
              <w:rPr>
                <w:rFonts w:asciiTheme="minorHAnsi" w:hAnsiTheme="minorHAnsi" w:cstheme="minorHAnsi"/>
                <w:sz w:val="20"/>
                <w:szCs w:val="20"/>
                <w:lang w:val="mk-MK"/>
              </w:rPr>
            </w:pPr>
            <w:r w:rsidRPr="001D5F3A">
              <w:rPr>
                <w:rFonts w:asciiTheme="minorHAnsi" w:hAnsiTheme="minorHAnsi" w:cstheme="minorHAnsi"/>
                <w:sz w:val="20"/>
                <w:szCs w:val="20"/>
                <w:lang w:val="mk-MK"/>
              </w:rPr>
              <w:t>Јулијана Тренкоска-.директор</w:t>
            </w:r>
          </w:p>
          <w:p w:rsidR="009636A2" w:rsidRPr="001D5F3A" w:rsidRDefault="009636A2" w:rsidP="009636A2">
            <w:pPr>
              <w:ind w:left="57" w:right="57"/>
              <w:rPr>
                <w:rFonts w:asciiTheme="minorHAnsi" w:hAnsiTheme="minorHAnsi" w:cstheme="minorHAnsi"/>
                <w:sz w:val="20"/>
                <w:szCs w:val="20"/>
                <w:lang w:val="mk-MK"/>
              </w:rPr>
            </w:pPr>
            <w:r>
              <w:rPr>
                <w:rFonts w:asciiTheme="minorHAnsi" w:hAnsiTheme="minorHAnsi" w:cstheme="minorHAnsi"/>
                <w:sz w:val="20"/>
                <w:szCs w:val="20"/>
                <w:lang w:val="mk-MK"/>
              </w:rPr>
              <w:t>Елизабета Велеска –педагог</w:t>
            </w:r>
          </w:p>
          <w:p w:rsidR="009636A2" w:rsidRPr="001D5F3A" w:rsidRDefault="009636A2" w:rsidP="009636A2">
            <w:pPr>
              <w:ind w:left="57" w:right="57"/>
              <w:rPr>
                <w:rFonts w:asciiTheme="minorHAnsi" w:hAnsiTheme="minorHAnsi" w:cstheme="minorHAnsi"/>
                <w:sz w:val="20"/>
                <w:szCs w:val="20"/>
                <w:lang w:val="mk-MK"/>
              </w:rPr>
            </w:pPr>
            <w:r w:rsidRPr="001D5F3A">
              <w:rPr>
                <w:rFonts w:asciiTheme="minorHAnsi" w:hAnsiTheme="minorHAnsi" w:cstheme="minorHAnsi"/>
                <w:sz w:val="20"/>
                <w:szCs w:val="20"/>
                <w:lang w:val="mk-MK"/>
              </w:rPr>
              <w:t>Кристина Темелкоска –специјален едукатор рехабилитатор</w:t>
            </w:r>
          </w:p>
          <w:p w:rsidR="009636A2" w:rsidRPr="00297211" w:rsidRDefault="009636A2" w:rsidP="009636A2">
            <w:pPr>
              <w:pStyle w:val="TableParagraph"/>
              <w:ind w:left="57" w:right="57"/>
              <w:rPr>
                <w:rFonts w:asciiTheme="minorHAnsi" w:hAnsiTheme="minorHAnsi" w:cstheme="minorHAnsi"/>
                <w:lang w:val="mk-MK"/>
              </w:rPr>
            </w:pPr>
            <w:r w:rsidRPr="00297211">
              <w:rPr>
                <w:rFonts w:asciiTheme="minorHAnsi" w:hAnsiTheme="minorHAnsi" w:cstheme="minorHAnsi"/>
                <w:lang w:val="mk-MK"/>
              </w:rPr>
              <w:t>Весна Мегленска</w:t>
            </w:r>
            <w:r>
              <w:rPr>
                <w:rFonts w:asciiTheme="minorHAnsi" w:hAnsiTheme="minorHAnsi" w:cstheme="minorHAnsi"/>
                <w:lang w:val="mk-MK"/>
              </w:rPr>
              <w:t>-одд.раководител</w:t>
            </w:r>
          </w:p>
          <w:p w:rsidR="009636A2" w:rsidRPr="00297211" w:rsidRDefault="009636A2" w:rsidP="009636A2">
            <w:pPr>
              <w:pStyle w:val="TableParagraph"/>
              <w:ind w:left="57" w:right="57"/>
              <w:rPr>
                <w:rFonts w:asciiTheme="minorHAnsi" w:hAnsiTheme="minorHAnsi" w:cstheme="minorHAnsi"/>
                <w:lang w:val="mk-MK"/>
              </w:rPr>
            </w:pPr>
            <w:r>
              <w:rPr>
                <w:rFonts w:asciiTheme="minorHAnsi" w:hAnsiTheme="minorHAnsi" w:cstheme="minorHAnsi"/>
                <w:lang w:val="mk-MK"/>
              </w:rPr>
              <w:t>Зора Чадамова-одд.раководител</w:t>
            </w:r>
          </w:p>
          <w:p w:rsidR="009636A2" w:rsidRPr="00297211" w:rsidRDefault="009636A2" w:rsidP="009636A2">
            <w:pPr>
              <w:pStyle w:val="TableParagraph"/>
              <w:ind w:left="57" w:right="57"/>
              <w:rPr>
                <w:rFonts w:asciiTheme="minorHAnsi" w:hAnsiTheme="minorHAnsi" w:cstheme="minorHAnsi"/>
                <w:lang w:val="mk-MK"/>
              </w:rPr>
            </w:pPr>
            <w:r>
              <w:rPr>
                <w:rFonts w:asciiTheme="minorHAnsi" w:hAnsiTheme="minorHAnsi" w:cstheme="minorHAnsi"/>
                <w:lang w:val="mk-MK"/>
              </w:rPr>
              <w:t>Владо Попоски -старател</w:t>
            </w:r>
          </w:p>
          <w:p w:rsidR="009636A2" w:rsidRPr="00297211" w:rsidRDefault="009636A2" w:rsidP="009636A2">
            <w:pPr>
              <w:pStyle w:val="Title"/>
              <w:rPr>
                <w:rFonts w:asciiTheme="minorHAnsi" w:hAnsiTheme="minorHAnsi" w:cstheme="minorHAnsi"/>
                <w:sz w:val="22"/>
                <w:szCs w:val="22"/>
                <w:lang w:val="mk-MK"/>
              </w:rPr>
            </w:pPr>
            <w:r w:rsidRPr="00297211">
              <w:rPr>
                <w:rFonts w:asciiTheme="minorHAnsi" w:hAnsiTheme="minorHAnsi" w:cstheme="minorHAnsi"/>
                <w:sz w:val="22"/>
                <w:szCs w:val="22"/>
                <w:lang w:val="mk-MK"/>
              </w:rPr>
              <w:t>Слаѓана Арапиноска</w:t>
            </w:r>
            <w:r>
              <w:rPr>
                <w:rFonts w:asciiTheme="minorHAnsi" w:hAnsiTheme="minorHAnsi" w:cstheme="minorHAnsi"/>
                <w:sz w:val="22"/>
                <w:szCs w:val="22"/>
                <w:lang w:val="mk-MK"/>
              </w:rPr>
              <w:t>-родител</w:t>
            </w:r>
          </w:p>
        </w:tc>
        <w:tc>
          <w:tcPr>
            <w:tcW w:w="3181" w:type="dxa"/>
            <w:vAlign w:val="center"/>
          </w:tcPr>
          <w:p w:rsidR="009636A2" w:rsidRPr="00233392" w:rsidRDefault="009636A2" w:rsidP="00BD52B7">
            <w:pPr>
              <w:pStyle w:val="Title"/>
              <w:jc w:val="left"/>
              <w:rPr>
                <w:rFonts w:asciiTheme="minorHAnsi" w:hAnsiTheme="minorHAnsi" w:cstheme="minorHAnsi"/>
                <w:b/>
                <w:sz w:val="20"/>
                <w:lang w:val="mk-MK"/>
              </w:rPr>
            </w:pPr>
            <w:r w:rsidRPr="00233392">
              <w:rPr>
                <w:rFonts w:asciiTheme="minorHAnsi" w:hAnsiTheme="minorHAnsi" w:cstheme="minorHAnsi"/>
                <w:b/>
                <w:sz w:val="20"/>
                <w:lang w:val="mk-MK"/>
              </w:rPr>
              <w:t xml:space="preserve">ИТУ Михаил Арапиноски </w:t>
            </w:r>
          </w:p>
          <w:p w:rsidR="009636A2" w:rsidRPr="00233392" w:rsidRDefault="009636A2" w:rsidP="00BD52B7">
            <w:pPr>
              <w:pStyle w:val="Title"/>
              <w:jc w:val="left"/>
              <w:rPr>
                <w:rFonts w:asciiTheme="minorHAnsi" w:hAnsiTheme="minorHAnsi" w:cstheme="minorHAnsi"/>
                <w:sz w:val="20"/>
                <w:lang w:val="mk-MK"/>
              </w:rPr>
            </w:pPr>
            <w:r w:rsidRPr="00233392">
              <w:rPr>
                <w:rFonts w:asciiTheme="minorHAnsi" w:hAnsiTheme="minorHAnsi" w:cstheme="minorHAnsi"/>
                <w:sz w:val="20"/>
                <w:lang w:val="mk-MK"/>
              </w:rPr>
              <w:t>Гоце Бумбароски –одд.раководител</w:t>
            </w:r>
          </w:p>
          <w:p w:rsidR="009636A2" w:rsidRPr="00233392" w:rsidRDefault="009636A2" w:rsidP="00BD52B7">
            <w:pPr>
              <w:pStyle w:val="Title"/>
              <w:jc w:val="left"/>
              <w:rPr>
                <w:rFonts w:asciiTheme="minorHAnsi" w:hAnsiTheme="minorHAnsi" w:cstheme="minorHAnsi"/>
                <w:sz w:val="20"/>
                <w:lang w:val="mk-MK"/>
              </w:rPr>
            </w:pPr>
            <w:r w:rsidRPr="00233392">
              <w:rPr>
                <w:rFonts w:asciiTheme="minorHAnsi" w:hAnsiTheme="minorHAnsi" w:cstheme="minorHAnsi"/>
                <w:sz w:val="20"/>
                <w:lang w:val="mk-MK"/>
              </w:rPr>
              <w:t>Слаѓана Арапиноска-родител</w:t>
            </w:r>
          </w:p>
          <w:p w:rsidR="009636A2" w:rsidRPr="00233392" w:rsidRDefault="009636A2" w:rsidP="00BD52B7">
            <w:pPr>
              <w:pStyle w:val="Title"/>
              <w:jc w:val="left"/>
              <w:rPr>
                <w:rFonts w:asciiTheme="minorHAnsi" w:hAnsiTheme="minorHAnsi" w:cstheme="minorHAnsi"/>
                <w:sz w:val="20"/>
                <w:lang w:val="mk-MK"/>
              </w:rPr>
            </w:pPr>
            <w:r w:rsidRPr="00233392">
              <w:rPr>
                <w:rFonts w:asciiTheme="minorHAnsi" w:hAnsiTheme="minorHAnsi" w:cstheme="minorHAnsi"/>
                <w:sz w:val="20"/>
                <w:lang w:val="mk-MK"/>
              </w:rPr>
              <w:t>Кристина Темелкоска-специјален едукатор рехабилитатор</w:t>
            </w:r>
          </w:p>
          <w:p w:rsidR="009636A2" w:rsidRPr="00233392" w:rsidRDefault="009636A2" w:rsidP="00BD52B7">
            <w:pPr>
              <w:pStyle w:val="Title"/>
              <w:jc w:val="left"/>
              <w:rPr>
                <w:rFonts w:asciiTheme="minorHAnsi" w:hAnsiTheme="minorHAnsi" w:cstheme="minorHAnsi"/>
                <w:sz w:val="20"/>
                <w:lang w:val="mk-MK"/>
              </w:rPr>
            </w:pPr>
            <w:r w:rsidRPr="00233392">
              <w:rPr>
                <w:rFonts w:asciiTheme="minorHAnsi" w:hAnsiTheme="minorHAnsi" w:cstheme="minorHAnsi"/>
                <w:sz w:val="20"/>
                <w:lang w:val="mk-MK"/>
              </w:rPr>
              <w:t>Елизабета Велеска -педагог</w:t>
            </w:r>
          </w:p>
          <w:p w:rsidR="009636A2" w:rsidRPr="00233392" w:rsidRDefault="009636A2" w:rsidP="00BD52B7">
            <w:pPr>
              <w:pStyle w:val="Title"/>
              <w:jc w:val="left"/>
              <w:rPr>
                <w:rFonts w:asciiTheme="minorHAnsi" w:hAnsiTheme="minorHAnsi" w:cstheme="minorHAnsi"/>
                <w:sz w:val="20"/>
                <w:lang w:val="mk-MK"/>
              </w:rPr>
            </w:pPr>
            <w:r w:rsidRPr="00233392">
              <w:rPr>
                <w:rFonts w:asciiTheme="minorHAnsi" w:hAnsiTheme="minorHAnsi" w:cstheme="minorHAnsi"/>
                <w:sz w:val="20"/>
                <w:lang w:val="mk-MK"/>
              </w:rPr>
              <w:t>Марија Тренкоска-образовен асистент</w:t>
            </w:r>
          </w:p>
          <w:p w:rsidR="009636A2" w:rsidRPr="00233392" w:rsidRDefault="009636A2" w:rsidP="00BD52B7">
            <w:pPr>
              <w:pStyle w:val="Title"/>
              <w:jc w:val="left"/>
              <w:rPr>
                <w:rFonts w:asciiTheme="minorHAnsi" w:hAnsiTheme="minorHAnsi" w:cstheme="minorHAnsi"/>
                <w:sz w:val="20"/>
                <w:lang w:val="mk-MK"/>
              </w:rPr>
            </w:pPr>
            <w:r w:rsidRPr="00233392">
              <w:rPr>
                <w:rFonts w:asciiTheme="minorHAnsi" w:hAnsiTheme="minorHAnsi" w:cstheme="minorHAnsi"/>
                <w:sz w:val="20"/>
                <w:lang w:val="mk-MK"/>
              </w:rPr>
              <w:t>Жаклина Ванески Ѓорѓиоска –Центар за поддршка</w:t>
            </w:r>
          </w:p>
          <w:p w:rsidR="009636A2" w:rsidRDefault="009636A2" w:rsidP="00BD52B7">
            <w:pPr>
              <w:pStyle w:val="Title"/>
              <w:jc w:val="left"/>
              <w:rPr>
                <w:rFonts w:asciiTheme="minorHAnsi" w:hAnsiTheme="minorHAnsi" w:cstheme="minorHAnsi"/>
                <w:b/>
                <w:sz w:val="20"/>
                <w:lang w:val="mk-MK"/>
              </w:rPr>
            </w:pPr>
          </w:p>
          <w:p w:rsidR="009636A2" w:rsidRPr="00233392" w:rsidRDefault="009636A2" w:rsidP="00BD52B7">
            <w:pPr>
              <w:pStyle w:val="Title"/>
              <w:jc w:val="left"/>
              <w:rPr>
                <w:rFonts w:asciiTheme="minorHAnsi" w:hAnsiTheme="minorHAnsi" w:cstheme="minorHAnsi"/>
                <w:sz w:val="20"/>
                <w:lang w:val="mk-MK"/>
              </w:rPr>
            </w:pPr>
            <w:r w:rsidRPr="00233392">
              <w:rPr>
                <w:rFonts w:asciiTheme="minorHAnsi" w:hAnsiTheme="minorHAnsi" w:cstheme="minorHAnsi"/>
                <w:b/>
                <w:sz w:val="20"/>
                <w:lang w:val="mk-MK"/>
              </w:rPr>
              <w:t>ИТУ Дино Гураков</w:t>
            </w:r>
          </w:p>
          <w:p w:rsidR="009636A2" w:rsidRPr="00233392" w:rsidRDefault="009636A2" w:rsidP="00BD52B7">
            <w:pPr>
              <w:pStyle w:val="Title"/>
              <w:jc w:val="left"/>
              <w:rPr>
                <w:rFonts w:asciiTheme="minorHAnsi" w:hAnsiTheme="minorHAnsi" w:cstheme="minorHAnsi"/>
                <w:sz w:val="20"/>
                <w:lang w:val="mk-MK"/>
              </w:rPr>
            </w:pPr>
            <w:r w:rsidRPr="00233392">
              <w:rPr>
                <w:rFonts w:asciiTheme="minorHAnsi" w:hAnsiTheme="minorHAnsi" w:cstheme="minorHAnsi"/>
                <w:sz w:val="20"/>
                <w:lang w:val="mk-MK"/>
              </w:rPr>
              <w:t>Весна Мегленска -одд.раководител</w:t>
            </w:r>
          </w:p>
          <w:p w:rsidR="009636A2" w:rsidRPr="00233392" w:rsidRDefault="009636A2" w:rsidP="00BD52B7">
            <w:pPr>
              <w:pStyle w:val="Title"/>
              <w:jc w:val="left"/>
              <w:rPr>
                <w:rFonts w:asciiTheme="minorHAnsi" w:hAnsiTheme="minorHAnsi" w:cstheme="minorHAnsi"/>
                <w:sz w:val="20"/>
                <w:lang w:val="mk-MK"/>
              </w:rPr>
            </w:pPr>
            <w:r w:rsidRPr="00233392">
              <w:rPr>
                <w:rFonts w:asciiTheme="minorHAnsi" w:hAnsiTheme="minorHAnsi" w:cstheme="minorHAnsi"/>
                <w:sz w:val="20"/>
                <w:lang w:val="mk-MK"/>
              </w:rPr>
              <w:t>Анита Ѓуракова-родител</w:t>
            </w:r>
          </w:p>
          <w:p w:rsidR="009636A2" w:rsidRPr="00233392" w:rsidRDefault="009636A2" w:rsidP="00BD52B7">
            <w:pPr>
              <w:pStyle w:val="Title"/>
              <w:jc w:val="left"/>
              <w:rPr>
                <w:rFonts w:asciiTheme="minorHAnsi" w:hAnsiTheme="minorHAnsi" w:cstheme="minorHAnsi"/>
                <w:sz w:val="20"/>
                <w:lang w:val="mk-MK"/>
              </w:rPr>
            </w:pPr>
            <w:r w:rsidRPr="00233392">
              <w:rPr>
                <w:rFonts w:asciiTheme="minorHAnsi" w:hAnsiTheme="minorHAnsi" w:cstheme="minorHAnsi"/>
                <w:sz w:val="20"/>
                <w:lang w:val="mk-MK"/>
              </w:rPr>
              <w:t>Кристина Темелкоска- специјален едукатор рехабилитатор</w:t>
            </w:r>
          </w:p>
          <w:p w:rsidR="009636A2" w:rsidRPr="00233392" w:rsidRDefault="009636A2" w:rsidP="00BD52B7">
            <w:pPr>
              <w:pStyle w:val="Title"/>
              <w:jc w:val="left"/>
              <w:rPr>
                <w:rFonts w:asciiTheme="minorHAnsi" w:hAnsiTheme="minorHAnsi" w:cstheme="minorHAnsi"/>
                <w:sz w:val="20"/>
                <w:lang w:val="mk-MK"/>
              </w:rPr>
            </w:pPr>
            <w:r w:rsidRPr="00233392">
              <w:rPr>
                <w:rFonts w:asciiTheme="minorHAnsi" w:hAnsiTheme="minorHAnsi" w:cstheme="minorHAnsi"/>
                <w:sz w:val="20"/>
                <w:lang w:val="mk-MK"/>
              </w:rPr>
              <w:t>Нурдан Ибески-обр.асистент</w:t>
            </w:r>
          </w:p>
        </w:tc>
        <w:tc>
          <w:tcPr>
            <w:tcW w:w="3056" w:type="dxa"/>
          </w:tcPr>
          <w:p w:rsidR="009636A2" w:rsidRPr="00233392" w:rsidRDefault="009636A2" w:rsidP="00BD52B7">
            <w:pPr>
              <w:pStyle w:val="Title"/>
              <w:jc w:val="left"/>
              <w:rPr>
                <w:rFonts w:asciiTheme="minorHAnsi" w:hAnsiTheme="minorHAnsi" w:cstheme="minorHAnsi"/>
                <w:sz w:val="20"/>
                <w:lang w:val="mk-MK"/>
              </w:rPr>
            </w:pPr>
            <w:r w:rsidRPr="00233392">
              <w:rPr>
                <w:rFonts w:asciiTheme="minorHAnsi" w:hAnsiTheme="minorHAnsi" w:cstheme="minorHAnsi"/>
                <w:b/>
                <w:sz w:val="20"/>
                <w:lang w:val="mk-MK"/>
              </w:rPr>
              <w:t>ИТУ Стефан Крстески</w:t>
            </w:r>
          </w:p>
          <w:p w:rsidR="009636A2" w:rsidRPr="00233392" w:rsidRDefault="009636A2" w:rsidP="00BD52B7">
            <w:pPr>
              <w:pStyle w:val="Title"/>
              <w:jc w:val="left"/>
              <w:rPr>
                <w:rFonts w:asciiTheme="minorHAnsi" w:hAnsiTheme="minorHAnsi" w:cstheme="minorHAnsi"/>
                <w:sz w:val="20"/>
                <w:lang w:val="mk-MK"/>
              </w:rPr>
            </w:pPr>
            <w:r w:rsidRPr="00233392">
              <w:rPr>
                <w:rFonts w:asciiTheme="minorHAnsi" w:hAnsiTheme="minorHAnsi" w:cstheme="minorHAnsi"/>
                <w:sz w:val="20"/>
                <w:lang w:val="mk-MK"/>
              </w:rPr>
              <w:t>Весна Паноска-одд.раководител</w:t>
            </w:r>
          </w:p>
          <w:p w:rsidR="009636A2" w:rsidRPr="00233392" w:rsidRDefault="009636A2" w:rsidP="00BD52B7">
            <w:pPr>
              <w:pStyle w:val="Title"/>
              <w:jc w:val="left"/>
              <w:rPr>
                <w:rFonts w:asciiTheme="minorHAnsi" w:hAnsiTheme="minorHAnsi" w:cstheme="minorHAnsi"/>
                <w:sz w:val="20"/>
                <w:lang w:val="mk-MK"/>
              </w:rPr>
            </w:pPr>
            <w:r w:rsidRPr="00233392">
              <w:rPr>
                <w:rFonts w:asciiTheme="minorHAnsi" w:hAnsiTheme="minorHAnsi" w:cstheme="minorHAnsi"/>
                <w:sz w:val="20"/>
                <w:lang w:val="mk-MK"/>
              </w:rPr>
              <w:t>Кристина Темелкоска- специјален едукатор рехабилитатор</w:t>
            </w:r>
          </w:p>
          <w:p w:rsidR="009636A2" w:rsidRPr="00233392" w:rsidRDefault="009636A2" w:rsidP="00BD52B7">
            <w:pPr>
              <w:pStyle w:val="Title"/>
              <w:jc w:val="left"/>
              <w:rPr>
                <w:rFonts w:asciiTheme="minorHAnsi" w:hAnsiTheme="minorHAnsi" w:cstheme="minorHAnsi"/>
                <w:sz w:val="20"/>
                <w:lang w:val="mk-MK"/>
              </w:rPr>
            </w:pPr>
            <w:r w:rsidRPr="00233392">
              <w:rPr>
                <w:rFonts w:asciiTheme="minorHAnsi" w:hAnsiTheme="minorHAnsi" w:cstheme="minorHAnsi"/>
                <w:sz w:val="20"/>
                <w:lang w:val="mk-MK"/>
              </w:rPr>
              <w:t>Елизабета Велеска-педагог</w:t>
            </w:r>
          </w:p>
          <w:p w:rsidR="009636A2" w:rsidRPr="00233392" w:rsidRDefault="009636A2" w:rsidP="00BD52B7">
            <w:pPr>
              <w:pStyle w:val="Title"/>
              <w:jc w:val="left"/>
              <w:rPr>
                <w:rFonts w:asciiTheme="minorHAnsi" w:hAnsiTheme="minorHAnsi" w:cstheme="minorHAnsi"/>
                <w:sz w:val="20"/>
                <w:lang w:val="mk-MK"/>
              </w:rPr>
            </w:pPr>
            <w:r w:rsidRPr="00233392">
              <w:rPr>
                <w:rFonts w:asciiTheme="minorHAnsi" w:hAnsiTheme="minorHAnsi" w:cstheme="minorHAnsi"/>
                <w:sz w:val="20"/>
                <w:lang w:val="mk-MK"/>
              </w:rPr>
              <w:t>Дарко  Мицески-родител</w:t>
            </w:r>
          </w:p>
          <w:p w:rsidR="009636A2" w:rsidRPr="00233392" w:rsidRDefault="009636A2" w:rsidP="00BD52B7">
            <w:pPr>
              <w:pStyle w:val="Title"/>
              <w:jc w:val="left"/>
              <w:rPr>
                <w:rFonts w:asciiTheme="minorHAnsi" w:hAnsiTheme="minorHAnsi" w:cstheme="minorHAnsi"/>
                <w:sz w:val="20"/>
                <w:lang w:val="mk-MK"/>
              </w:rPr>
            </w:pPr>
            <w:r w:rsidRPr="00233392">
              <w:rPr>
                <w:rFonts w:asciiTheme="minorHAnsi" w:hAnsiTheme="minorHAnsi" w:cstheme="minorHAnsi"/>
                <w:sz w:val="20"/>
                <w:lang w:val="mk-MK"/>
              </w:rPr>
              <w:t>Маја Штрлоска –образовен асистент</w:t>
            </w:r>
          </w:p>
          <w:p w:rsidR="009636A2" w:rsidRPr="00233392" w:rsidRDefault="009636A2" w:rsidP="00BD52B7">
            <w:pPr>
              <w:pStyle w:val="Title"/>
              <w:jc w:val="left"/>
              <w:rPr>
                <w:rFonts w:asciiTheme="minorHAnsi" w:hAnsiTheme="minorHAnsi" w:cstheme="minorHAnsi"/>
                <w:b/>
                <w:sz w:val="20"/>
                <w:lang w:val="mk-MK"/>
              </w:rPr>
            </w:pPr>
          </w:p>
          <w:p w:rsidR="009636A2" w:rsidRPr="00233392" w:rsidRDefault="009636A2" w:rsidP="00BD52B7">
            <w:pPr>
              <w:pStyle w:val="Title"/>
              <w:jc w:val="left"/>
              <w:rPr>
                <w:rFonts w:asciiTheme="minorHAnsi" w:hAnsiTheme="minorHAnsi" w:cstheme="minorHAnsi"/>
                <w:sz w:val="20"/>
                <w:lang w:val="mk-MK"/>
              </w:rPr>
            </w:pPr>
            <w:r w:rsidRPr="00233392">
              <w:rPr>
                <w:rFonts w:asciiTheme="minorHAnsi" w:hAnsiTheme="minorHAnsi" w:cstheme="minorHAnsi"/>
                <w:b/>
                <w:sz w:val="20"/>
                <w:lang w:val="mk-MK"/>
              </w:rPr>
              <w:t>ИТУ Илина Трајкоска</w:t>
            </w:r>
          </w:p>
          <w:p w:rsidR="009636A2" w:rsidRPr="00233392" w:rsidRDefault="009636A2" w:rsidP="00BD52B7">
            <w:pPr>
              <w:pStyle w:val="Title"/>
              <w:jc w:val="left"/>
              <w:rPr>
                <w:rFonts w:asciiTheme="minorHAnsi" w:hAnsiTheme="minorHAnsi" w:cstheme="minorHAnsi"/>
                <w:sz w:val="20"/>
                <w:lang w:val="mk-MK"/>
              </w:rPr>
            </w:pPr>
            <w:r w:rsidRPr="00233392">
              <w:rPr>
                <w:rFonts w:asciiTheme="minorHAnsi" w:hAnsiTheme="minorHAnsi" w:cstheme="minorHAnsi"/>
                <w:sz w:val="20"/>
                <w:lang w:val="mk-MK"/>
              </w:rPr>
              <w:t>Наташа Мирческаодд.раководител</w:t>
            </w:r>
          </w:p>
          <w:p w:rsidR="009636A2" w:rsidRPr="00233392" w:rsidRDefault="009636A2" w:rsidP="00BD52B7">
            <w:pPr>
              <w:pStyle w:val="Title"/>
              <w:jc w:val="left"/>
              <w:rPr>
                <w:rFonts w:asciiTheme="minorHAnsi" w:hAnsiTheme="minorHAnsi" w:cstheme="minorHAnsi"/>
                <w:sz w:val="20"/>
                <w:lang w:val="mk-MK"/>
              </w:rPr>
            </w:pPr>
            <w:r w:rsidRPr="00233392">
              <w:rPr>
                <w:rFonts w:asciiTheme="minorHAnsi" w:hAnsiTheme="minorHAnsi" w:cstheme="minorHAnsi"/>
                <w:sz w:val="20"/>
                <w:lang w:val="mk-MK"/>
              </w:rPr>
              <w:t xml:space="preserve">Кристина Темелкоскаспецијален едукатор </w:t>
            </w:r>
          </w:p>
          <w:p w:rsidR="009636A2" w:rsidRPr="00233392" w:rsidRDefault="009636A2" w:rsidP="00BD52B7">
            <w:pPr>
              <w:pStyle w:val="Title"/>
              <w:jc w:val="left"/>
              <w:rPr>
                <w:rFonts w:asciiTheme="minorHAnsi" w:hAnsiTheme="minorHAnsi" w:cstheme="minorHAnsi"/>
                <w:sz w:val="20"/>
                <w:lang w:val="mk-MK"/>
              </w:rPr>
            </w:pPr>
            <w:r w:rsidRPr="00233392">
              <w:rPr>
                <w:rFonts w:asciiTheme="minorHAnsi" w:hAnsiTheme="minorHAnsi" w:cstheme="minorHAnsi"/>
                <w:sz w:val="20"/>
                <w:lang w:val="mk-MK"/>
              </w:rPr>
              <w:t>Рехабилитатор</w:t>
            </w:r>
          </w:p>
          <w:p w:rsidR="009636A2" w:rsidRPr="00233392" w:rsidRDefault="009636A2" w:rsidP="00BD52B7">
            <w:pPr>
              <w:pStyle w:val="Title"/>
              <w:jc w:val="left"/>
              <w:rPr>
                <w:rFonts w:asciiTheme="minorHAnsi" w:hAnsiTheme="minorHAnsi" w:cstheme="minorHAnsi"/>
                <w:sz w:val="20"/>
                <w:lang w:val="mk-MK"/>
              </w:rPr>
            </w:pPr>
            <w:r w:rsidRPr="00233392">
              <w:rPr>
                <w:rFonts w:asciiTheme="minorHAnsi" w:hAnsiTheme="minorHAnsi" w:cstheme="minorHAnsi"/>
                <w:sz w:val="20"/>
                <w:lang w:val="mk-MK"/>
              </w:rPr>
              <w:t>Елизабета Велеска-педагог</w:t>
            </w:r>
          </w:p>
          <w:p w:rsidR="009636A2" w:rsidRPr="00233392" w:rsidRDefault="009636A2" w:rsidP="00BD52B7">
            <w:pPr>
              <w:pStyle w:val="Title"/>
              <w:jc w:val="left"/>
              <w:rPr>
                <w:rFonts w:asciiTheme="minorHAnsi" w:hAnsiTheme="minorHAnsi" w:cstheme="minorHAnsi"/>
                <w:sz w:val="20"/>
                <w:lang w:val="mk-MK"/>
              </w:rPr>
            </w:pPr>
            <w:r w:rsidRPr="00233392">
              <w:rPr>
                <w:rFonts w:asciiTheme="minorHAnsi" w:hAnsiTheme="minorHAnsi" w:cstheme="minorHAnsi"/>
                <w:sz w:val="20"/>
                <w:lang w:val="mk-MK"/>
              </w:rPr>
              <w:t>Елена Трајкоска-родител</w:t>
            </w:r>
          </w:p>
          <w:p w:rsidR="009636A2" w:rsidRDefault="009636A2" w:rsidP="00BD52B7">
            <w:pPr>
              <w:pStyle w:val="Title"/>
              <w:jc w:val="left"/>
              <w:rPr>
                <w:rFonts w:asciiTheme="minorHAnsi" w:hAnsiTheme="minorHAnsi" w:cstheme="minorHAnsi"/>
                <w:b/>
                <w:sz w:val="20"/>
                <w:lang w:val="mk-MK"/>
              </w:rPr>
            </w:pPr>
          </w:p>
          <w:p w:rsidR="009636A2" w:rsidRPr="00233392" w:rsidRDefault="009636A2" w:rsidP="009636A2">
            <w:pPr>
              <w:pStyle w:val="Title"/>
              <w:jc w:val="left"/>
              <w:rPr>
                <w:rFonts w:cstheme="minorHAnsi"/>
                <w:sz w:val="20"/>
                <w:lang w:val="mk-MK"/>
              </w:rPr>
            </w:pPr>
          </w:p>
        </w:tc>
        <w:tc>
          <w:tcPr>
            <w:tcW w:w="3546" w:type="dxa"/>
          </w:tcPr>
          <w:p w:rsidR="009636A2" w:rsidRPr="00233392" w:rsidRDefault="009636A2" w:rsidP="00BD52B7">
            <w:pPr>
              <w:pStyle w:val="Title"/>
              <w:jc w:val="left"/>
              <w:rPr>
                <w:rFonts w:asciiTheme="minorHAnsi" w:hAnsiTheme="minorHAnsi" w:cstheme="minorHAnsi"/>
                <w:sz w:val="20"/>
                <w:lang w:val="mk-MK"/>
              </w:rPr>
            </w:pPr>
            <w:r w:rsidRPr="00233392">
              <w:rPr>
                <w:rFonts w:asciiTheme="minorHAnsi" w:hAnsiTheme="minorHAnsi" w:cstheme="minorHAnsi"/>
                <w:b/>
                <w:sz w:val="20"/>
                <w:lang w:val="mk-MK"/>
              </w:rPr>
              <w:t>ИТУ Иво Стојаноски</w:t>
            </w:r>
          </w:p>
          <w:p w:rsidR="009636A2" w:rsidRPr="00233392" w:rsidRDefault="009636A2" w:rsidP="00BD52B7">
            <w:pPr>
              <w:pStyle w:val="Title"/>
              <w:jc w:val="left"/>
              <w:rPr>
                <w:rFonts w:asciiTheme="minorHAnsi" w:hAnsiTheme="minorHAnsi" w:cstheme="minorHAnsi"/>
                <w:sz w:val="20"/>
                <w:lang w:val="mk-MK"/>
              </w:rPr>
            </w:pPr>
            <w:r w:rsidRPr="00233392">
              <w:rPr>
                <w:rFonts w:asciiTheme="minorHAnsi" w:hAnsiTheme="minorHAnsi" w:cstheme="minorHAnsi"/>
                <w:sz w:val="20"/>
                <w:lang w:val="mk-MK"/>
              </w:rPr>
              <w:t>Пеша Крстеска-одд.раководител</w:t>
            </w:r>
          </w:p>
          <w:p w:rsidR="009636A2" w:rsidRPr="00233392" w:rsidRDefault="009636A2" w:rsidP="00BD52B7">
            <w:pPr>
              <w:pStyle w:val="Title"/>
              <w:jc w:val="left"/>
              <w:rPr>
                <w:rFonts w:asciiTheme="minorHAnsi" w:hAnsiTheme="minorHAnsi" w:cstheme="minorHAnsi"/>
                <w:sz w:val="20"/>
                <w:lang w:val="mk-MK"/>
              </w:rPr>
            </w:pPr>
            <w:r w:rsidRPr="00233392">
              <w:rPr>
                <w:rFonts w:asciiTheme="minorHAnsi" w:hAnsiTheme="minorHAnsi" w:cstheme="minorHAnsi"/>
                <w:sz w:val="20"/>
                <w:lang w:val="mk-MK"/>
              </w:rPr>
              <w:t>Кристина Темелкоска- специјален едукатор рехабилитатор</w:t>
            </w:r>
          </w:p>
          <w:p w:rsidR="009636A2" w:rsidRPr="00233392" w:rsidRDefault="009636A2" w:rsidP="00BD52B7">
            <w:pPr>
              <w:pStyle w:val="Title"/>
              <w:jc w:val="left"/>
              <w:rPr>
                <w:rFonts w:asciiTheme="minorHAnsi" w:hAnsiTheme="minorHAnsi" w:cstheme="minorHAnsi"/>
                <w:sz w:val="20"/>
                <w:lang w:val="mk-MK"/>
              </w:rPr>
            </w:pPr>
            <w:r w:rsidRPr="00233392">
              <w:rPr>
                <w:rFonts w:asciiTheme="minorHAnsi" w:hAnsiTheme="minorHAnsi" w:cstheme="minorHAnsi"/>
                <w:sz w:val="20"/>
                <w:lang w:val="mk-MK"/>
              </w:rPr>
              <w:t>Елизабета Велеска-педагог</w:t>
            </w:r>
          </w:p>
          <w:p w:rsidR="009636A2" w:rsidRPr="00233392" w:rsidRDefault="009636A2" w:rsidP="00BD52B7">
            <w:pPr>
              <w:pStyle w:val="Title"/>
              <w:jc w:val="left"/>
              <w:rPr>
                <w:rFonts w:asciiTheme="minorHAnsi" w:hAnsiTheme="minorHAnsi" w:cstheme="minorHAnsi"/>
                <w:sz w:val="20"/>
                <w:lang w:val="mk-MK"/>
              </w:rPr>
            </w:pPr>
            <w:r w:rsidRPr="00233392">
              <w:rPr>
                <w:rFonts w:asciiTheme="minorHAnsi" w:hAnsiTheme="minorHAnsi" w:cstheme="minorHAnsi"/>
                <w:sz w:val="20"/>
                <w:lang w:val="mk-MK"/>
              </w:rPr>
              <w:t>Дејан Стојаноски-родител</w:t>
            </w:r>
          </w:p>
          <w:p w:rsidR="009636A2" w:rsidRPr="009636A2" w:rsidRDefault="009636A2" w:rsidP="00BD52B7">
            <w:pPr>
              <w:pStyle w:val="Title"/>
              <w:jc w:val="left"/>
              <w:rPr>
                <w:rFonts w:asciiTheme="minorHAnsi" w:hAnsiTheme="minorHAnsi" w:cstheme="minorHAnsi"/>
                <w:sz w:val="20"/>
                <w:lang w:val="mk-MK"/>
              </w:rPr>
            </w:pPr>
            <w:r w:rsidRPr="00233392">
              <w:rPr>
                <w:rFonts w:asciiTheme="minorHAnsi" w:hAnsiTheme="minorHAnsi" w:cstheme="minorHAnsi"/>
                <w:sz w:val="20"/>
                <w:lang w:val="mk-MK"/>
              </w:rPr>
              <w:t>Џељан Ендрид-образовен асистент</w:t>
            </w:r>
          </w:p>
          <w:p w:rsidR="009636A2" w:rsidRPr="00233392" w:rsidRDefault="009636A2" w:rsidP="00BD52B7">
            <w:pPr>
              <w:pStyle w:val="Title"/>
              <w:jc w:val="left"/>
              <w:rPr>
                <w:rFonts w:asciiTheme="minorHAnsi" w:hAnsiTheme="minorHAnsi" w:cstheme="minorHAnsi"/>
                <w:sz w:val="20"/>
                <w:lang w:val="mk-MK"/>
              </w:rPr>
            </w:pPr>
            <w:r w:rsidRPr="00233392">
              <w:rPr>
                <w:rFonts w:asciiTheme="minorHAnsi" w:hAnsiTheme="minorHAnsi" w:cstheme="minorHAnsi"/>
                <w:b/>
                <w:sz w:val="20"/>
                <w:lang w:val="mk-MK"/>
              </w:rPr>
              <w:t>ИТУ Стефанија Попоска</w:t>
            </w:r>
          </w:p>
          <w:p w:rsidR="009636A2" w:rsidRPr="00233392" w:rsidRDefault="009636A2" w:rsidP="00BD52B7">
            <w:pPr>
              <w:pStyle w:val="Title"/>
              <w:jc w:val="left"/>
              <w:rPr>
                <w:rFonts w:asciiTheme="minorHAnsi" w:hAnsiTheme="minorHAnsi" w:cstheme="minorHAnsi"/>
                <w:sz w:val="20"/>
                <w:lang w:val="mk-MK"/>
              </w:rPr>
            </w:pPr>
            <w:r w:rsidRPr="00233392">
              <w:rPr>
                <w:rFonts w:asciiTheme="minorHAnsi" w:hAnsiTheme="minorHAnsi" w:cstheme="minorHAnsi"/>
                <w:sz w:val="20"/>
                <w:lang w:val="mk-MK"/>
              </w:rPr>
              <w:t>Зора Чадамова-одд.раководител</w:t>
            </w:r>
          </w:p>
          <w:p w:rsidR="009636A2" w:rsidRPr="00233392" w:rsidRDefault="009636A2" w:rsidP="00BD52B7">
            <w:pPr>
              <w:pStyle w:val="Title"/>
              <w:jc w:val="left"/>
              <w:rPr>
                <w:rFonts w:asciiTheme="minorHAnsi" w:hAnsiTheme="minorHAnsi" w:cstheme="minorHAnsi"/>
                <w:sz w:val="20"/>
                <w:lang w:val="mk-MK"/>
              </w:rPr>
            </w:pPr>
            <w:r w:rsidRPr="00233392">
              <w:rPr>
                <w:rFonts w:asciiTheme="minorHAnsi" w:hAnsiTheme="minorHAnsi" w:cstheme="minorHAnsi"/>
                <w:sz w:val="20"/>
                <w:lang w:val="mk-MK"/>
              </w:rPr>
              <w:t>Кристина Темелкоска- специјален едукатор рехабилитатор</w:t>
            </w:r>
          </w:p>
          <w:p w:rsidR="009636A2" w:rsidRPr="00233392" w:rsidRDefault="009636A2" w:rsidP="00BD52B7">
            <w:pPr>
              <w:pStyle w:val="Title"/>
              <w:jc w:val="left"/>
              <w:rPr>
                <w:rFonts w:asciiTheme="minorHAnsi" w:hAnsiTheme="minorHAnsi" w:cstheme="minorHAnsi"/>
                <w:sz w:val="20"/>
                <w:lang w:val="mk-MK"/>
              </w:rPr>
            </w:pPr>
            <w:r w:rsidRPr="00233392">
              <w:rPr>
                <w:rFonts w:asciiTheme="minorHAnsi" w:hAnsiTheme="minorHAnsi" w:cstheme="minorHAnsi"/>
                <w:sz w:val="20"/>
                <w:lang w:val="mk-MK"/>
              </w:rPr>
              <w:t>Елизабета Велеска-педагог</w:t>
            </w:r>
          </w:p>
          <w:p w:rsidR="009636A2" w:rsidRPr="00233392" w:rsidRDefault="009636A2" w:rsidP="00BD52B7">
            <w:pPr>
              <w:pStyle w:val="Title"/>
              <w:jc w:val="left"/>
              <w:rPr>
                <w:rFonts w:asciiTheme="minorHAnsi" w:hAnsiTheme="minorHAnsi" w:cstheme="minorHAnsi"/>
                <w:sz w:val="20"/>
                <w:lang w:val="mk-MK"/>
              </w:rPr>
            </w:pPr>
            <w:r w:rsidRPr="00233392">
              <w:rPr>
                <w:rFonts w:asciiTheme="minorHAnsi" w:hAnsiTheme="minorHAnsi" w:cstheme="minorHAnsi"/>
                <w:sz w:val="20"/>
                <w:lang w:val="mk-MK"/>
              </w:rPr>
              <w:t>Владо Попоски-старател</w:t>
            </w:r>
          </w:p>
          <w:p w:rsidR="009636A2" w:rsidRPr="00233392" w:rsidRDefault="009636A2" w:rsidP="00BD52B7">
            <w:pPr>
              <w:pStyle w:val="Title"/>
              <w:jc w:val="left"/>
              <w:rPr>
                <w:rFonts w:asciiTheme="minorHAnsi" w:hAnsiTheme="minorHAnsi" w:cstheme="minorHAnsi"/>
                <w:sz w:val="20"/>
                <w:lang w:val="mk-MK"/>
              </w:rPr>
            </w:pPr>
            <w:r w:rsidRPr="00233392">
              <w:rPr>
                <w:rFonts w:asciiTheme="minorHAnsi" w:hAnsiTheme="minorHAnsi" w:cstheme="minorHAnsi"/>
                <w:sz w:val="20"/>
                <w:lang w:val="mk-MK"/>
              </w:rPr>
              <w:t>Виолета Крстеска-образовен асистент</w:t>
            </w:r>
          </w:p>
          <w:p w:rsidR="009636A2" w:rsidRPr="00233392" w:rsidRDefault="009636A2" w:rsidP="009636A2">
            <w:pPr>
              <w:pStyle w:val="Title"/>
              <w:jc w:val="left"/>
              <w:rPr>
                <w:rFonts w:asciiTheme="minorHAnsi" w:hAnsiTheme="minorHAnsi" w:cstheme="minorHAnsi"/>
                <w:sz w:val="20"/>
                <w:lang w:val="mk-MK"/>
              </w:rPr>
            </w:pPr>
            <w:r w:rsidRPr="00233392">
              <w:rPr>
                <w:rFonts w:asciiTheme="minorHAnsi" w:hAnsiTheme="minorHAnsi" w:cstheme="minorHAnsi"/>
                <w:b/>
                <w:sz w:val="20"/>
                <w:lang w:val="mk-MK"/>
              </w:rPr>
              <w:t>ИТУ Јоле Јолески</w:t>
            </w:r>
          </w:p>
          <w:p w:rsidR="009636A2" w:rsidRPr="00233392" w:rsidRDefault="009636A2" w:rsidP="009636A2">
            <w:pPr>
              <w:pStyle w:val="Title"/>
              <w:jc w:val="left"/>
              <w:rPr>
                <w:rFonts w:asciiTheme="minorHAnsi" w:hAnsiTheme="minorHAnsi" w:cstheme="minorHAnsi"/>
                <w:sz w:val="20"/>
                <w:lang w:val="mk-MK"/>
              </w:rPr>
            </w:pPr>
            <w:r w:rsidRPr="00233392">
              <w:rPr>
                <w:rFonts w:asciiTheme="minorHAnsi" w:hAnsiTheme="minorHAnsi" w:cstheme="minorHAnsi"/>
                <w:sz w:val="20"/>
                <w:lang w:val="mk-MK"/>
              </w:rPr>
              <w:t>Снежана Јанеска-одд.раководител</w:t>
            </w:r>
          </w:p>
          <w:p w:rsidR="009636A2" w:rsidRPr="00233392" w:rsidRDefault="009636A2" w:rsidP="009636A2">
            <w:pPr>
              <w:pStyle w:val="Title"/>
              <w:jc w:val="left"/>
              <w:rPr>
                <w:rFonts w:asciiTheme="minorHAnsi" w:hAnsiTheme="minorHAnsi" w:cstheme="minorHAnsi"/>
                <w:sz w:val="20"/>
                <w:lang w:val="mk-MK"/>
              </w:rPr>
            </w:pPr>
            <w:r w:rsidRPr="00233392">
              <w:rPr>
                <w:rFonts w:asciiTheme="minorHAnsi" w:hAnsiTheme="minorHAnsi" w:cstheme="minorHAnsi"/>
                <w:sz w:val="20"/>
                <w:lang w:val="mk-MK"/>
              </w:rPr>
              <w:t>Кристина Темелкоска- специјален едукатор рехабилитатор</w:t>
            </w:r>
          </w:p>
          <w:p w:rsidR="009636A2" w:rsidRPr="00233392" w:rsidRDefault="009636A2" w:rsidP="009636A2">
            <w:pPr>
              <w:pStyle w:val="Title"/>
              <w:jc w:val="left"/>
              <w:rPr>
                <w:rFonts w:asciiTheme="minorHAnsi" w:hAnsiTheme="minorHAnsi" w:cstheme="minorHAnsi"/>
                <w:sz w:val="20"/>
                <w:lang w:val="mk-MK"/>
              </w:rPr>
            </w:pPr>
            <w:r w:rsidRPr="00233392">
              <w:rPr>
                <w:rFonts w:asciiTheme="minorHAnsi" w:hAnsiTheme="minorHAnsi" w:cstheme="minorHAnsi"/>
                <w:sz w:val="20"/>
                <w:lang w:val="mk-MK"/>
              </w:rPr>
              <w:t>Елизабета Велеска-педагог</w:t>
            </w:r>
          </w:p>
          <w:p w:rsidR="009636A2" w:rsidRPr="00233392" w:rsidRDefault="009636A2" w:rsidP="009636A2">
            <w:pPr>
              <w:pStyle w:val="Title"/>
              <w:jc w:val="left"/>
              <w:rPr>
                <w:rFonts w:asciiTheme="minorHAnsi" w:hAnsiTheme="minorHAnsi" w:cstheme="minorHAnsi"/>
                <w:sz w:val="20"/>
                <w:lang w:val="mk-MK"/>
              </w:rPr>
            </w:pPr>
            <w:r w:rsidRPr="00233392">
              <w:rPr>
                <w:rFonts w:asciiTheme="minorHAnsi" w:hAnsiTheme="minorHAnsi" w:cstheme="minorHAnsi"/>
                <w:sz w:val="20"/>
                <w:lang w:val="mk-MK"/>
              </w:rPr>
              <w:t>Оливер Јолески-старател</w:t>
            </w:r>
          </w:p>
          <w:p w:rsidR="009636A2" w:rsidRPr="00233392" w:rsidRDefault="009636A2" w:rsidP="009636A2">
            <w:pPr>
              <w:pStyle w:val="Title"/>
              <w:jc w:val="left"/>
              <w:rPr>
                <w:rFonts w:asciiTheme="minorHAnsi" w:hAnsiTheme="minorHAnsi" w:cstheme="minorHAnsi"/>
                <w:sz w:val="20"/>
                <w:lang w:val="mk-MK"/>
              </w:rPr>
            </w:pPr>
            <w:r w:rsidRPr="00233392">
              <w:rPr>
                <w:rFonts w:asciiTheme="minorHAnsi" w:hAnsiTheme="minorHAnsi" w:cstheme="minorHAnsi"/>
                <w:sz w:val="20"/>
                <w:lang w:val="mk-MK"/>
              </w:rPr>
              <w:t>Виолета Крстеска-образовен асистент</w:t>
            </w:r>
          </w:p>
          <w:p w:rsidR="009636A2" w:rsidRPr="00233392" w:rsidRDefault="009636A2" w:rsidP="00BD52B7">
            <w:pPr>
              <w:ind w:right="57"/>
              <w:rPr>
                <w:rFonts w:cstheme="minorHAnsi"/>
                <w:sz w:val="20"/>
                <w:szCs w:val="20"/>
                <w:lang w:val="mk-MK"/>
              </w:rPr>
            </w:pPr>
          </w:p>
        </w:tc>
      </w:tr>
    </w:tbl>
    <w:p w:rsidR="00C900D2" w:rsidRPr="004C0A6B" w:rsidRDefault="00C900D2" w:rsidP="00C900D2">
      <w:pPr>
        <w:rPr>
          <w:rFonts w:asciiTheme="minorHAnsi" w:hAnsiTheme="minorHAnsi"/>
          <w:lang w:val="mk-MK"/>
        </w:rPr>
      </w:pPr>
    </w:p>
    <w:tbl>
      <w:tblPr>
        <w:tblStyle w:val="TableGrid"/>
        <w:tblW w:w="0" w:type="auto"/>
        <w:jc w:val="center"/>
        <w:tblLook w:val="04A0"/>
      </w:tblPr>
      <w:tblGrid>
        <w:gridCol w:w="3014"/>
        <w:gridCol w:w="3014"/>
        <w:gridCol w:w="884"/>
        <w:gridCol w:w="2938"/>
        <w:gridCol w:w="3441"/>
      </w:tblGrid>
      <w:tr w:rsidR="00C900D2" w:rsidRPr="00C900D2" w:rsidTr="00A04BC9">
        <w:trPr>
          <w:jc w:val="center"/>
        </w:trPr>
        <w:tc>
          <w:tcPr>
            <w:tcW w:w="6028" w:type="dxa"/>
            <w:gridSpan w:val="2"/>
            <w:tcBorders>
              <w:right w:val="single" w:sz="4" w:space="0" w:color="auto"/>
            </w:tcBorders>
            <w:vAlign w:val="center"/>
          </w:tcPr>
          <w:p w:rsidR="00C900D2" w:rsidRPr="00D43188" w:rsidRDefault="00C900D2" w:rsidP="00A04BC9">
            <w:pPr>
              <w:jc w:val="center"/>
              <w:rPr>
                <w:rFonts w:asciiTheme="minorHAnsi" w:hAnsiTheme="minorHAnsi" w:cs="Arial"/>
                <w:b/>
                <w:noProof/>
              </w:rPr>
            </w:pPr>
            <w:r w:rsidRPr="00D43188">
              <w:rPr>
                <w:rFonts w:asciiTheme="minorHAnsi" w:hAnsiTheme="minorHAnsi" w:cs="Arial"/>
                <w:b/>
                <w:noProof/>
                <w:lang w:val="mk-MK"/>
              </w:rPr>
              <w:t>1</w:t>
            </w:r>
            <w:r w:rsidRPr="00D43188">
              <w:rPr>
                <w:rFonts w:asciiTheme="minorHAnsi" w:hAnsiTheme="minorHAnsi" w:cs="Arial"/>
                <w:b/>
                <w:noProof/>
              </w:rPr>
              <w:t>1</w:t>
            </w:r>
            <w:r w:rsidR="0099451D" w:rsidRPr="00D43188">
              <w:rPr>
                <w:rFonts w:asciiTheme="minorHAnsi" w:hAnsiTheme="minorHAnsi" w:cs="Arial"/>
                <w:b/>
                <w:noProof/>
                <w:lang w:val="mk-MK"/>
              </w:rPr>
              <w:t>.</w:t>
            </w:r>
            <w:r w:rsidRPr="00D43188">
              <w:rPr>
                <w:rFonts w:asciiTheme="minorHAnsi" w:hAnsiTheme="minorHAnsi" w:cs="Arial"/>
                <w:b/>
                <w:noProof/>
              </w:rPr>
              <w:t>Тим на наставници за меѓуетничка интеграција (Закон на осн.обр. член 46/1 за период од три години и тоа:</w:t>
            </w:r>
          </w:p>
          <w:p w:rsidR="00C900D2" w:rsidRPr="00D43188" w:rsidRDefault="00D43188" w:rsidP="00A04BC9">
            <w:pPr>
              <w:jc w:val="center"/>
              <w:rPr>
                <w:rFonts w:asciiTheme="minorHAnsi" w:hAnsiTheme="minorHAnsi" w:cs="Arial"/>
                <w:noProof/>
                <w:color w:val="C00000"/>
                <w:lang w:val="mk-MK"/>
              </w:rPr>
            </w:pPr>
            <w:r w:rsidRPr="00D43188">
              <w:rPr>
                <w:rFonts w:asciiTheme="minorHAnsi" w:hAnsiTheme="minorHAnsi" w:cs="Arial"/>
                <w:b/>
                <w:noProof/>
              </w:rPr>
              <w:t>20</w:t>
            </w:r>
            <w:r w:rsidRPr="00D43188">
              <w:rPr>
                <w:rFonts w:asciiTheme="minorHAnsi" w:hAnsiTheme="minorHAnsi" w:cs="Arial"/>
                <w:b/>
                <w:noProof/>
                <w:lang w:val="mk-MK"/>
              </w:rPr>
              <w:t>22</w:t>
            </w:r>
            <w:r w:rsidRPr="00D43188">
              <w:rPr>
                <w:rFonts w:asciiTheme="minorHAnsi" w:hAnsiTheme="minorHAnsi" w:cs="Arial"/>
                <w:b/>
                <w:noProof/>
              </w:rPr>
              <w:t>/2</w:t>
            </w:r>
            <w:r w:rsidRPr="00D43188">
              <w:rPr>
                <w:rFonts w:asciiTheme="minorHAnsi" w:hAnsiTheme="minorHAnsi" w:cs="Arial"/>
                <w:b/>
                <w:noProof/>
                <w:lang w:val="mk-MK"/>
              </w:rPr>
              <w:t>3</w:t>
            </w:r>
            <w:r w:rsidRPr="00D43188">
              <w:rPr>
                <w:rFonts w:asciiTheme="minorHAnsi" w:hAnsiTheme="minorHAnsi" w:cs="Arial"/>
                <w:b/>
                <w:noProof/>
              </w:rPr>
              <w:t>,202</w:t>
            </w:r>
            <w:r w:rsidRPr="00D43188">
              <w:rPr>
                <w:rFonts w:asciiTheme="minorHAnsi" w:hAnsiTheme="minorHAnsi" w:cs="Arial"/>
                <w:b/>
                <w:noProof/>
                <w:lang w:val="mk-MK"/>
              </w:rPr>
              <w:t>3</w:t>
            </w:r>
            <w:r w:rsidRPr="00D43188">
              <w:rPr>
                <w:rFonts w:asciiTheme="minorHAnsi" w:hAnsiTheme="minorHAnsi" w:cs="Arial"/>
                <w:b/>
                <w:noProof/>
              </w:rPr>
              <w:t>/2</w:t>
            </w:r>
            <w:r w:rsidRPr="00D43188">
              <w:rPr>
                <w:rFonts w:asciiTheme="minorHAnsi" w:hAnsiTheme="minorHAnsi" w:cs="Arial"/>
                <w:b/>
                <w:noProof/>
                <w:lang w:val="mk-MK"/>
              </w:rPr>
              <w:t>4</w:t>
            </w:r>
            <w:r w:rsidRPr="00D43188">
              <w:rPr>
                <w:rFonts w:asciiTheme="minorHAnsi" w:hAnsiTheme="minorHAnsi" w:cs="Arial"/>
                <w:b/>
                <w:noProof/>
              </w:rPr>
              <w:t>,202</w:t>
            </w:r>
            <w:r w:rsidRPr="00D43188">
              <w:rPr>
                <w:rFonts w:asciiTheme="minorHAnsi" w:hAnsiTheme="minorHAnsi" w:cs="Arial"/>
                <w:b/>
                <w:noProof/>
                <w:lang w:val="mk-MK"/>
              </w:rPr>
              <w:t>4</w:t>
            </w:r>
            <w:r w:rsidRPr="00D43188">
              <w:rPr>
                <w:rFonts w:asciiTheme="minorHAnsi" w:hAnsiTheme="minorHAnsi" w:cs="Arial"/>
                <w:b/>
                <w:noProof/>
              </w:rPr>
              <w:t>/2</w:t>
            </w:r>
            <w:r w:rsidRPr="00D43188">
              <w:rPr>
                <w:rFonts w:asciiTheme="minorHAnsi" w:hAnsiTheme="minorHAnsi" w:cs="Arial"/>
                <w:b/>
                <w:noProof/>
                <w:lang w:val="mk-MK"/>
              </w:rPr>
              <w:t>5</w:t>
            </w:r>
            <w:r w:rsidR="00C900D2" w:rsidRPr="00D43188">
              <w:rPr>
                <w:rFonts w:asciiTheme="minorHAnsi" w:hAnsiTheme="minorHAnsi" w:cs="Arial"/>
                <w:b/>
                <w:noProof/>
              </w:rPr>
              <w:t>. Брои 5-7 члена)</w:t>
            </w:r>
          </w:p>
        </w:tc>
        <w:tc>
          <w:tcPr>
            <w:tcW w:w="884" w:type="dxa"/>
            <w:tcBorders>
              <w:top w:val="nil"/>
              <w:left w:val="single" w:sz="4" w:space="0" w:color="auto"/>
              <w:bottom w:val="nil"/>
              <w:right w:val="single" w:sz="4" w:space="0" w:color="auto"/>
            </w:tcBorders>
            <w:vAlign w:val="center"/>
          </w:tcPr>
          <w:p w:rsidR="00C900D2" w:rsidRPr="00C900D2" w:rsidRDefault="00C900D2" w:rsidP="00A04BC9">
            <w:pPr>
              <w:jc w:val="center"/>
              <w:rPr>
                <w:rFonts w:asciiTheme="minorHAnsi" w:hAnsiTheme="minorHAnsi"/>
              </w:rPr>
            </w:pPr>
          </w:p>
        </w:tc>
        <w:tc>
          <w:tcPr>
            <w:tcW w:w="6379" w:type="dxa"/>
            <w:gridSpan w:val="2"/>
            <w:tcBorders>
              <w:left w:val="single" w:sz="4" w:space="0" w:color="auto"/>
            </w:tcBorders>
            <w:vAlign w:val="center"/>
          </w:tcPr>
          <w:p w:rsidR="00C900D2" w:rsidRPr="0099451D" w:rsidRDefault="00C900D2" w:rsidP="00A04BC9">
            <w:pPr>
              <w:jc w:val="center"/>
              <w:rPr>
                <w:rFonts w:asciiTheme="minorHAnsi" w:hAnsiTheme="minorHAnsi"/>
                <w:b/>
              </w:rPr>
            </w:pPr>
            <w:r w:rsidRPr="00B07893">
              <w:rPr>
                <w:rFonts w:asciiTheme="minorHAnsi" w:hAnsiTheme="minorHAnsi"/>
                <w:b/>
                <w:lang w:val="mk-MK"/>
              </w:rPr>
              <w:t>12.Комисија за</w:t>
            </w:r>
            <w:r w:rsidRPr="0099451D">
              <w:rPr>
                <w:rFonts w:asciiTheme="minorHAnsi" w:hAnsiTheme="minorHAnsi"/>
                <w:b/>
                <w:lang w:val="mk-MK"/>
              </w:rPr>
              <w:t xml:space="preserve"> изведување на екскурзии</w:t>
            </w:r>
          </w:p>
        </w:tc>
      </w:tr>
      <w:tr w:rsidR="00297211" w:rsidRPr="00C900D2" w:rsidTr="00B07893">
        <w:trPr>
          <w:jc w:val="center"/>
        </w:trPr>
        <w:tc>
          <w:tcPr>
            <w:tcW w:w="3014" w:type="dxa"/>
            <w:vAlign w:val="center"/>
          </w:tcPr>
          <w:p w:rsidR="00297211" w:rsidRPr="00FF0281" w:rsidRDefault="00297211" w:rsidP="00C20384">
            <w:pPr>
              <w:rPr>
                <w:rFonts w:asciiTheme="minorHAnsi" w:hAnsiTheme="minorHAnsi"/>
                <w:lang w:val="mk-MK"/>
              </w:rPr>
            </w:pPr>
          </w:p>
        </w:tc>
        <w:tc>
          <w:tcPr>
            <w:tcW w:w="3014" w:type="dxa"/>
            <w:tcBorders>
              <w:right w:val="single" w:sz="4" w:space="0" w:color="auto"/>
            </w:tcBorders>
            <w:vAlign w:val="center"/>
          </w:tcPr>
          <w:p w:rsidR="00297211" w:rsidRPr="00C900D2" w:rsidRDefault="00297211" w:rsidP="00C42CF1">
            <w:pPr>
              <w:rPr>
                <w:rFonts w:asciiTheme="minorHAnsi" w:hAnsiTheme="minorHAnsi"/>
                <w:lang w:val="mk-MK"/>
              </w:rPr>
            </w:pPr>
            <w:r w:rsidRPr="00C900D2">
              <w:rPr>
                <w:rFonts w:asciiTheme="minorHAnsi" w:hAnsiTheme="minorHAnsi"/>
                <w:lang w:val="mk-MK"/>
              </w:rPr>
              <w:t>претседател на уч.парламент</w:t>
            </w:r>
          </w:p>
        </w:tc>
        <w:tc>
          <w:tcPr>
            <w:tcW w:w="884" w:type="dxa"/>
            <w:tcBorders>
              <w:top w:val="nil"/>
              <w:left w:val="single" w:sz="4" w:space="0" w:color="auto"/>
              <w:bottom w:val="nil"/>
              <w:right w:val="single" w:sz="4" w:space="0" w:color="auto"/>
            </w:tcBorders>
          </w:tcPr>
          <w:p w:rsidR="00297211" w:rsidRPr="00C900D2" w:rsidRDefault="00297211" w:rsidP="00C42CF1">
            <w:pPr>
              <w:rPr>
                <w:rFonts w:asciiTheme="minorHAnsi" w:hAnsiTheme="minorHAnsi"/>
              </w:rPr>
            </w:pPr>
          </w:p>
        </w:tc>
        <w:tc>
          <w:tcPr>
            <w:tcW w:w="2938" w:type="dxa"/>
            <w:tcBorders>
              <w:left w:val="single" w:sz="4" w:space="0" w:color="auto"/>
            </w:tcBorders>
          </w:tcPr>
          <w:p w:rsidR="00297211" w:rsidRPr="00C900D2" w:rsidRDefault="00297211" w:rsidP="00C42CF1">
            <w:pPr>
              <w:rPr>
                <w:rFonts w:asciiTheme="minorHAnsi" w:hAnsiTheme="minorHAnsi"/>
                <w:lang w:val="mk-MK"/>
              </w:rPr>
            </w:pPr>
            <w:r w:rsidRPr="00C900D2">
              <w:rPr>
                <w:rFonts w:asciiTheme="minorHAnsi" w:hAnsiTheme="minorHAnsi"/>
                <w:lang w:val="mk-MK"/>
              </w:rPr>
              <w:t>Есенски и пролетен излет во непосредната околина (од прво до деветто одделение)</w:t>
            </w:r>
          </w:p>
        </w:tc>
        <w:tc>
          <w:tcPr>
            <w:tcW w:w="3441" w:type="dxa"/>
          </w:tcPr>
          <w:p w:rsidR="00297211" w:rsidRPr="00B07893" w:rsidRDefault="00297211" w:rsidP="00C20384">
            <w:pPr>
              <w:rPr>
                <w:rFonts w:asciiTheme="minorHAnsi" w:hAnsiTheme="minorHAnsi"/>
                <w:sz w:val="20"/>
                <w:szCs w:val="20"/>
                <w:lang w:val="mk-MK"/>
              </w:rPr>
            </w:pPr>
            <w:r w:rsidRPr="00B07893">
              <w:rPr>
                <w:rFonts w:asciiTheme="minorHAnsi" w:hAnsiTheme="minorHAnsi"/>
                <w:sz w:val="20"/>
                <w:szCs w:val="20"/>
                <w:lang w:val="mk-MK"/>
              </w:rPr>
              <w:t>Ванчо Спиркоски – второ одд</w:t>
            </w:r>
          </w:p>
          <w:p w:rsidR="00297211" w:rsidRPr="00B07893" w:rsidRDefault="00D43188" w:rsidP="00C20384">
            <w:pPr>
              <w:rPr>
                <w:rFonts w:asciiTheme="minorHAnsi" w:hAnsiTheme="minorHAnsi"/>
                <w:sz w:val="20"/>
                <w:szCs w:val="20"/>
                <w:lang w:val="mk-MK"/>
              </w:rPr>
            </w:pPr>
            <w:r>
              <w:rPr>
                <w:rFonts w:asciiTheme="minorHAnsi" w:hAnsiTheme="minorHAnsi"/>
                <w:sz w:val="20"/>
                <w:szCs w:val="20"/>
                <w:lang w:val="mk-MK"/>
              </w:rPr>
              <w:t>Илија Димоски</w:t>
            </w:r>
            <w:r w:rsidR="00297211" w:rsidRPr="00B07893">
              <w:rPr>
                <w:rFonts w:asciiTheme="minorHAnsi" w:hAnsiTheme="minorHAnsi"/>
                <w:sz w:val="20"/>
                <w:szCs w:val="20"/>
                <w:lang w:val="mk-MK"/>
              </w:rPr>
              <w:t xml:space="preserve"> – трето одд.  </w:t>
            </w:r>
          </w:p>
          <w:p w:rsidR="00297211" w:rsidRPr="00B07893" w:rsidRDefault="00297211" w:rsidP="00C20384">
            <w:pPr>
              <w:rPr>
                <w:rFonts w:asciiTheme="minorHAnsi" w:hAnsiTheme="minorHAnsi"/>
                <w:sz w:val="20"/>
                <w:szCs w:val="20"/>
                <w:lang w:val="mk-MK"/>
              </w:rPr>
            </w:pPr>
            <w:r w:rsidRPr="00B07893">
              <w:rPr>
                <w:rFonts w:asciiTheme="minorHAnsi" w:hAnsiTheme="minorHAnsi"/>
                <w:sz w:val="20"/>
                <w:szCs w:val="20"/>
                <w:lang w:val="mk-MK"/>
              </w:rPr>
              <w:t>Александар Ѓорѓиоски- петто одд.</w:t>
            </w:r>
          </w:p>
          <w:p w:rsidR="00297211" w:rsidRPr="00B07893" w:rsidRDefault="00297211" w:rsidP="00C20384">
            <w:pPr>
              <w:rPr>
                <w:rFonts w:asciiTheme="minorHAnsi" w:hAnsiTheme="minorHAnsi"/>
                <w:sz w:val="20"/>
                <w:szCs w:val="20"/>
                <w:lang w:val="mk-MK"/>
              </w:rPr>
            </w:pPr>
            <w:r w:rsidRPr="00B07893">
              <w:rPr>
                <w:rFonts w:asciiTheme="minorHAnsi" w:hAnsiTheme="minorHAnsi"/>
                <w:sz w:val="20"/>
                <w:szCs w:val="20"/>
                <w:lang w:val="mk-MK"/>
              </w:rPr>
              <w:t xml:space="preserve"> </w:t>
            </w:r>
            <w:r w:rsidRPr="00BE7835">
              <w:rPr>
                <w:rFonts w:asciiTheme="minorHAnsi" w:hAnsiTheme="minorHAnsi"/>
                <w:sz w:val="20"/>
                <w:szCs w:val="20"/>
                <w:lang w:val="mk-MK"/>
              </w:rPr>
              <w:t>Ице Кебакоски</w:t>
            </w:r>
            <w:r w:rsidRPr="00B07893">
              <w:rPr>
                <w:rFonts w:asciiTheme="minorHAnsi" w:hAnsiTheme="minorHAnsi"/>
                <w:sz w:val="20"/>
                <w:szCs w:val="20"/>
                <w:lang w:val="mk-MK"/>
              </w:rPr>
              <w:t xml:space="preserve"> - седмо  одд.</w:t>
            </w:r>
          </w:p>
          <w:p w:rsidR="00297211" w:rsidRPr="00B84D70" w:rsidRDefault="00297211" w:rsidP="00C20384">
            <w:pPr>
              <w:rPr>
                <w:rFonts w:asciiTheme="minorHAnsi" w:hAnsiTheme="minorHAnsi"/>
                <w:lang w:val="mk-MK"/>
              </w:rPr>
            </w:pPr>
            <w:r w:rsidRPr="00B07893">
              <w:rPr>
                <w:rFonts w:asciiTheme="minorHAnsi" w:hAnsiTheme="minorHAnsi"/>
                <w:sz w:val="20"/>
                <w:szCs w:val="20"/>
                <w:lang w:val="mk-MK"/>
              </w:rPr>
              <w:t xml:space="preserve"> Блаже Трајкоски - деветто одделение</w:t>
            </w:r>
          </w:p>
        </w:tc>
      </w:tr>
      <w:tr w:rsidR="00297211" w:rsidRPr="002B638F" w:rsidTr="00B07893">
        <w:trPr>
          <w:jc w:val="center"/>
        </w:trPr>
        <w:tc>
          <w:tcPr>
            <w:tcW w:w="3014" w:type="dxa"/>
            <w:vAlign w:val="center"/>
          </w:tcPr>
          <w:p w:rsidR="00297211" w:rsidRPr="00D43188" w:rsidRDefault="00297211" w:rsidP="00C20384">
            <w:pPr>
              <w:rPr>
                <w:rFonts w:asciiTheme="minorHAnsi" w:hAnsiTheme="minorHAnsi"/>
                <w:lang w:val="mk-MK"/>
              </w:rPr>
            </w:pPr>
          </w:p>
        </w:tc>
        <w:tc>
          <w:tcPr>
            <w:tcW w:w="3014" w:type="dxa"/>
            <w:tcBorders>
              <w:right w:val="single" w:sz="4" w:space="0" w:color="auto"/>
            </w:tcBorders>
            <w:vAlign w:val="center"/>
          </w:tcPr>
          <w:p w:rsidR="00297211" w:rsidRPr="002B638F" w:rsidRDefault="00297211" w:rsidP="00C42CF1">
            <w:pPr>
              <w:rPr>
                <w:rFonts w:asciiTheme="minorHAnsi" w:hAnsiTheme="minorHAnsi"/>
                <w:lang w:val="mk-MK"/>
              </w:rPr>
            </w:pPr>
            <w:r w:rsidRPr="002B638F">
              <w:rPr>
                <w:rFonts w:asciiTheme="minorHAnsi" w:hAnsiTheme="minorHAnsi"/>
                <w:lang w:val="mk-MK"/>
              </w:rPr>
              <w:t>ученик правобранител</w:t>
            </w:r>
          </w:p>
        </w:tc>
        <w:tc>
          <w:tcPr>
            <w:tcW w:w="884" w:type="dxa"/>
            <w:tcBorders>
              <w:top w:val="nil"/>
              <w:left w:val="single" w:sz="4" w:space="0" w:color="auto"/>
              <w:bottom w:val="nil"/>
              <w:right w:val="single" w:sz="4" w:space="0" w:color="auto"/>
            </w:tcBorders>
          </w:tcPr>
          <w:p w:rsidR="00297211" w:rsidRPr="002B638F" w:rsidRDefault="00297211" w:rsidP="00C42CF1">
            <w:pPr>
              <w:rPr>
                <w:rFonts w:asciiTheme="minorHAnsi" w:hAnsiTheme="minorHAnsi"/>
              </w:rPr>
            </w:pPr>
          </w:p>
        </w:tc>
        <w:tc>
          <w:tcPr>
            <w:tcW w:w="2938" w:type="dxa"/>
            <w:tcBorders>
              <w:left w:val="single" w:sz="4" w:space="0" w:color="auto"/>
            </w:tcBorders>
          </w:tcPr>
          <w:p w:rsidR="00297211" w:rsidRPr="002B638F" w:rsidRDefault="00297211" w:rsidP="00C42CF1">
            <w:pPr>
              <w:rPr>
                <w:rFonts w:asciiTheme="minorHAnsi" w:hAnsiTheme="minorHAnsi"/>
                <w:lang w:val="mk-MK"/>
              </w:rPr>
            </w:pPr>
            <w:r w:rsidRPr="002B638F">
              <w:rPr>
                <w:rFonts w:asciiTheme="minorHAnsi" w:hAnsiTheme="minorHAnsi"/>
                <w:lang w:val="mk-MK"/>
              </w:rPr>
              <w:t xml:space="preserve"> (трето одделение)</w:t>
            </w:r>
          </w:p>
        </w:tc>
        <w:tc>
          <w:tcPr>
            <w:tcW w:w="3441" w:type="dxa"/>
            <w:vAlign w:val="center"/>
          </w:tcPr>
          <w:p w:rsidR="00297211" w:rsidRPr="002B638F" w:rsidRDefault="008E001B" w:rsidP="00C20384">
            <w:pPr>
              <w:rPr>
                <w:rFonts w:asciiTheme="minorHAnsi" w:hAnsiTheme="minorHAnsi"/>
                <w:lang w:val="mk-MK"/>
              </w:rPr>
            </w:pPr>
            <w:r w:rsidRPr="002B638F">
              <w:rPr>
                <w:rFonts w:asciiTheme="minorHAnsi" w:hAnsiTheme="minorHAnsi"/>
                <w:lang w:val="mk-MK"/>
              </w:rPr>
              <w:t>Наташа Мирческа</w:t>
            </w:r>
          </w:p>
        </w:tc>
      </w:tr>
      <w:tr w:rsidR="00297211" w:rsidRPr="002B638F" w:rsidTr="00B07893">
        <w:trPr>
          <w:jc w:val="center"/>
        </w:trPr>
        <w:tc>
          <w:tcPr>
            <w:tcW w:w="3014" w:type="dxa"/>
            <w:vAlign w:val="center"/>
          </w:tcPr>
          <w:p w:rsidR="00297211" w:rsidRPr="002B638F" w:rsidRDefault="00297211" w:rsidP="00C20384">
            <w:pPr>
              <w:rPr>
                <w:rFonts w:asciiTheme="minorHAnsi" w:hAnsiTheme="minorHAnsi"/>
                <w:lang w:val="mk-MK"/>
              </w:rPr>
            </w:pPr>
            <w:r w:rsidRPr="002B638F">
              <w:rPr>
                <w:rFonts w:asciiTheme="minorHAnsi" w:hAnsiTheme="minorHAnsi"/>
                <w:lang w:val="mk-MK"/>
              </w:rPr>
              <w:t xml:space="preserve">Елизабета Велеска </w:t>
            </w:r>
          </w:p>
        </w:tc>
        <w:tc>
          <w:tcPr>
            <w:tcW w:w="3014" w:type="dxa"/>
            <w:tcBorders>
              <w:right w:val="single" w:sz="4" w:space="0" w:color="auto"/>
            </w:tcBorders>
            <w:vAlign w:val="center"/>
          </w:tcPr>
          <w:p w:rsidR="00297211" w:rsidRPr="002B638F" w:rsidRDefault="00297211" w:rsidP="00C42CF1">
            <w:pPr>
              <w:rPr>
                <w:rFonts w:asciiTheme="minorHAnsi" w:hAnsiTheme="minorHAnsi"/>
                <w:lang w:val="mk-MK"/>
              </w:rPr>
            </w:pPr>
            <w:r w:rsidRPr="002B638F">
              <w:rPr>
                <w:rFonts w:asciiTheme="minorHAnsi" w:hAnsiTheme="minorHAnsi"/>
                <w:lang w:val="mk-MK"/>
              </w:rPr>
              <w:t>педагог</w:t>
            </w:r>
          </w:p>
        </w:tc>
        <w:tc>
          <w:tcPr>
            <w:tcW w:w="884" w:type="dxa"/>
            <w:tcBorders>
              <w:top w:val="nil"/>
              <w:left w:val="single" w:sz="4" w:space="0" w:color="auto"/>
              <w:bottom w:val="nil"/>
              <w:right w:val="single" w:sz="4" w:space="0" w:color="auto"/>
            </w:tcBorders>
          </w:tcPr>
          <w:p w:rsidR="00297211" w:rsidRPr="002B638F" w:rsidRDefault="00297211" w:rsidP="00C42CF1">
            <w:pPr>
              <w:rPr>
                <w:rFonts w:asciiTheme="minorHAnsi" w:hAnsiTheme="minorHAnsi"/>
              </w:rPr>
            </w:pPr>
          </w:p>
        </w:tc>
        <w:tc>
          <w:tcPr>
            <w:tcW w:w="2938" w:type="dxa"/>
            <w:tcBorders>
              <w:left w:val="single" w:sz="4" w:space="0" w:color="auto"/>
            </w:tcBorders>
          </w:tcPr>
          <w:p w:rsidR="00297211" w:rsidRPr="002B638F" w:rsidRDefault="00297211" w:rsidP="00C42CF1">
            <w:pPr>
              <w:rPr>
                <w:rFonts w:asciiTheme="minorHAnsi" w:hAnsiTheme="minorHAnsi"/>
                <w:sz w:val="20"/>
                <w:szCs w:val="20"/>
                <w:lang w:val="mk-MK"/>
              </w:rPr>
            </w:pPr>
            <w:r w:rsidRPr="002B638F">
              <w:rPr>
                <w:rFonts w:asciiTheme="minorHAnsi" w:hAnsiTheme="minorHAnsi"/>
                <w:sz w:val="20"/>
                <w:szCs w:val="20"/>
                <w:lang w:val="mk-MK"/>
              </w:rPr>
              <w:t xml:space="preserve"> (</w:t>
            </w:r>
            <w:r w:rsidRPr="002B638F">
              <w:rPr>
                <w:rFonts w:asciiTheme="minorHAnsi" w:hAnsiTheme="minorHAnsi"/>
                <w:sz w:val="18"/>
                <w:szCs w:val="18"/>
                <w:lang w:val="mk-MK"/>
              </w:rPr>
              <w:t>настава во природа петто одд)</w:t>
            </w:r>
          </w:p>
        </w:tc>
        <w:tc>
          <w:tcPr>
            <w:tcW w:w="3441" w:type="dxa"/>
            <w:vAlign w:val="center"/>
          </w:tcPr>
          <w:p w:rsidR="00297211" w:rsidRPr="002B638F" w:rsidRDefault="007F6F88" w:rsidP="00C20384">
            <w:pPr>
              <w:rPr>
                <w:rFonts w:asciiTheme="minorHAnsi" w:hAnsiTheme="minorHAnsi"/>
                <w:lang w:val="mk-MK"/>
              </w:rPr>
            </w:pPr>
            <w:r w:rsidRPr="002B638F">
              <w:rPr>
                <w:rFonts w:asciiTheme="minorHAnsi" w:hAnsiTheme="minorHAnsi"/>
                <w:lang w:val="mk-MK"/>
              </w:rPr>
              <w:t>В</w:t>
            </w:r>
            <w:r w:rsidR="008E001B" w:rsidRPr="002B638F">
              <w:rPr>
                <w:rFonts w:asciiTheme="minorHAnsi" w:hAnsiTheme="minorHAnsi"/>
                <w:lang w:val="mk-MK"/>
              </w:rPr>
              <w:t>есна Мегленски</w:t>
            </w:r>
          </w:p>
        </w:tc>
      </w:tr>
      <w:tr w:rsidR="00E15A6E" w:rsidRPr="002B638F" w:rsidTr="00B07893">
        <w:trPr>
          <w:jc w:val="center"/>
        </w:trPr>
        <w:tc>
          <w:tcPr>
            <w:tcW w:w="3014" w:type="dxa"/>
            <w:vAlign w:val="center"/>
          </w:tcPr>
          <w:p w:rsidR="00E15A6E" w:rsidRPr="002B638F" w:rsidRDefault="00E15A6E" w:rsidP="00C20384">
            <w:pPr>
              <w:rPr>
                <w:rFonts w:asciiTheme="minorHAnsi" w:hAnsiTheme="minorHAnsi"/>
                <w:lang w:val="mk-MK"/>
              </w:rPr>
            </w:pPr>
            <w:r w:rsidRPr="002B638F">
              <w:rPr>
                <w:rFonts w:asciiTheme="minorHAnsi" w:hAnsiTheme="minorHAnsi"/>
                <w:lang w:val="mk-MK"/>
              </w:rPr>
              <w:t xml:space="preserve">Анета Станкоска </w:t>
            </w:r>
          </w:p>
        </w:tc>
        <w:tc>
          <w:tcPr>
            <w:tcW w:w="3014" w:type="dxa"/>
            <w:tcBorders>
              <w:right w:val="single" w:sz="4" w:space="0" w:color="auto"/>
            </w:tcBorders>
            <w:vAlign w:val="center"/>
          </w:tcPr>
          <w:p w:rsidR="00E15A6E" w:rsidRPr="002B638F" w:rsidRDefault="00E15A6E" w:rsidP="00C42CF1">
            <w:pPr>
              <w:rPr>
                <w:rFonts w:asciiTheme="minorHAnsi" w:hAnsiTheme="minorHAnsi"/>
                <w:lang w:val="mk-MK"/>
              </w:rPr>
            </w:pPr>
            <w:r w:rsidRPr="002B638F">
              <w:rPr>
                <w:rFonts w:asciiTheme="minorHAnsi" w:hAnsiTheme="minorHAnsi"/>
                <w:lang w:val="mk-MK"/>
              </w:rPr>
              <w:t>одделенски наставник</w:t>
            </w:r>
          </w:p>
        </w:tc>
        <w:tc>
          <w:tcPr>
            <w:tcW w:w="884" w:type="dxa"/>
            <w:tcBorders>
              <w:top w:val="nil"/>
              <w:left w:val="single" w:sz="4" w:space="0" w:color="auto"/>
              <w:bottom w:val="nil"/>
              <w:right w:val="single" w:sz="4" w:space="0" w:color="auto"/>
            </w:tcBorders>
          </w:tcPr>
          <w:p w:rsidR="00E15A6E" w:rsidRPr="002B638F" w:rsidRDefault="00E15A6E" w:rsidP="00C42CF1">
            <w:pPr>
              <w:rPr>
                <w:rFonts w:asciiTheme="minorHAnsi" w:hAnsiTheme="minorHAnsi"/>
              </w:rPr>
            </w:pPr>
          </w:p>
        </w:tc>
        <w:tc>
          <w:tcPr>
            <w:tcW w:w="2938" w:type="dxa"/>
            <w:tcBorders>
              <w:left w:val="single" w:sz="4" w:space="0" w:color="auto"/>
            </w:tcBorders>
          </w:tcPr>
          <w:p w:rsidR="00E15A6E" w:rsidRPr="002B638F" w:rsidRDefault="00E15A6E" w:rsidP="00C42CF1">
            <w:pPr>
              <w:rPr>
                <w:rFonts w:asciiTheme="minorHAnsi" w:hAnsiTheme="minorHAnsi"/>
                <w:sz w:val="20"/>
                <w:szCs w:val="20"/>
                <w:lang w:val="mk-MK"/>
              </w:rPr>
            </w:pPr>
          </w:p>
        </w:tc>
        <w:tc>
          <w:tcPr>
            <w:tcW w:w="3441" w:type="dxa"/>
            <w:vAlign w:val="center"/>
          </w:tcPr>
          <w:p w:rsidR="00E15A6E" w:rsidRPr="002B638F" w:rsidRDefault="00E15A6E" w:rsidP="00C20384">
            <w:pPr>
              <w:rPr>
                <w:rFonts w:asciiTheme="minorHAnsi" w:hAnsiTheme="minorHAnsi"/>
                <w:lang w:val="mk-MK"/>
              </w:rPr>
            </w:pPr>
          </w:p>
        </w:tc>
      </w:tr>
      <w:tr w:rsidR="00297211" w:rsidRPr="002B638F" w:rsidTr="00B07893">
        <w:trPr>
          <w:jc w:val="center"/>
        </w:trPr>
        <w:tc>
          <w:tcPr>
            <w:tcW w:w="3014" w:type="dxa"/>
            <w:vAlign w:val="center"/>
          </w:tcPr>
          <w:p w:rsidR="00297211" w:rsidRPr="002B638F" w:rsidRDefault="00297211" w:rsidP="00C20384">
            <w:pPr>
              <w:rPr>
                <w:rFonts w:asciiTheme="minorHAnsi" w:hAnsiTheme="minorHAnsi"/>
                <w:lang w:val="mk-MK"/>
              </w:rPr>
            </w:pPr>
            <w:r w:rsidRPr="002B638F">
              <w:rPr>
                <w:rFonts w:asciiTheme="minorHAnsi" w:hAnsiTheme="minorHAnsi"/>
                <w:lang w:val="mk-MK"/>
              </w:rPr>
              <w:t>Каролина Тренеска</w:t>
            </w:r>
          </w:p>
        </w:tc>
        <w:tc>
          <w:tcPr>
            <w:tcW w:w="3014" w:type="dxa"/>
            <w:tcBorders>
              <w:right w:val="single" w:sz="4" w:space="0" w:color="auto"/>
            </w:tcBorders>
            <w:vAlign w:val="center"/>
          </w:tcPr>
          <w:p w:rsidR="00297211" w:rsidRPr="002B638F" w:rsidRDefault="00297211" w:rsidP="00C42CF1">
            <w:pPr>
              <w:rPr>
                <w:rFonts w:asciiTheme="minorHAnsi" w:hAnsiTheme="minorHAnsi"/>
                <w:lang w:val="mk-MK"/>
              </w:rPr>
            </w:pPr>
            <w:r w:rsidRPr="002B638F">
              <w:rPr>
                <w:rFonts w:asciiTheme="minorHAnsi" w:hAnsiTheme="minorHAnsi"/>
                <w:lang w:val="mk-MK"/>
              </w:rPr>
              <w:t>одделенски наставник</w:t>
            </w:r>
          </w:p>
        </w:tc>
        <w:tc>
          <w:tcPr>
            <w:tcW w:w="884" w:type="dxa"/>
            <w:tcBorders>
              <w:top w:val="nil"/>
              <w:left w:val="single" w:sz="4" w:space="0" w:color="auto"/>
              <w:bottom w:val="nil"/>
              <w:right w:val="single" w:sz="4" w:space="0" w:color="auto"/>
            </w:tcBorders>
          </w:tcPr>
          <w:p w:rsidR="00297211" w:rsidRPr="002B638F" w:rsidRDefault="00297211" w:rsidP="00C42CF1">
            <w:pPr>
              <w:rPr>
                <w:rFonts w:asciiTheme="minorHAnsi" w:hAnsiTheme="minorHAnsi"/>
              </w:rPr>
            </w:pPr>
          </w:p>
        </w:tc>
        <w:tc>
          <w:tcPr>
            <w:tcW w:w="2938" w:type="dxa"/>
            <w:tcBorders>
              <w:left w:val="single" w:sz="4" w:space="0" w:color="auto"/>
            </w:tcBorders>
          </w:tcPr>
          <w:p w:rsidR="00297211" w:rsidRPr="002B638F" w:rsidRDefault="00297211" w:rsidP="00C42CF1">
            <w:pPr>
              <w:rPr>
                <w:rFonts w:asciiTheme="minorHAnsi" w:hAnsiTheme="minorHAnsi"/>
                <w:sz w:val="20"/>
                <w:szCs w:val="20"/>
                <w:lang w:val="mk-MK"/>
              </w:rPr>
            </w:pPr>
            <w:r w:rsidRPr="002B638F">
              <w:rPr>
                <w:rFonts w:asciiTheme="minorHAnsi" w:hAnsiTheme="minorHAnsi"/>
                <w:sz w:val="20"/>
                <w:szCs w:val="20"/>
                <w:lang w:val="mk-MK"/>
              </w:rPr>
              <w:t xml:space="preserve">  (шесто одделение)</w:t>
            </w:r>
          </w:p>
        </w:tc>
        <w:tc>
          <w:tcPr>
            <w:tcW w:w="3441" w:type="dxa"/>
            <w:vAlign w:val="center"/>
          </w:tcPr>
          <w:p w:rsidR="00297211" w:rsidRPr="002B638F" w:rsidRDefault="008E001B" w:rsidP="00C20384">
            <w:pPr>
              <w:rPr>
                <w:rFonts w:asciiTheme="minorHAnsi" w:hAnsiTheme="minorHAnsi"/>
                <w:lang w:val="mk-MK"/>
              </w:rPr>
            </w:pPr>
            <w:r w:rsidRPr="002B638F">
              <w:rPr>
                <w:rFonts w:asciiTheme="minorHAnsi" w:hAnsiTheme="minorHAnsi"/>
                <w:lang w:val="mk-MK"/>
              </w:rPr>
              <w:t>Јованка Велјаноска</w:t>
            </w:r>
          </w:p>
        </w:tc>
      </w:tr>
      <w:tr w:rsidR="00297211" w:rsidRPr="002B638F" w:rsidTr="00B07893">
        <w:trPr>
          <w:jc w:val="center"/>
        </w:trPr>
        <w:tc>
          <w:tcPr>
            <w:tcW w:w="3014" w:type="dxa"/>
            <w:vAlign w:val="center"/>
          </w:tcPr>
          <w:p w:rsidR="00297211" w:rsidRPr="002B638F" w:rsidRDefault="006C2DD7" w:rsidP="00C20384">
            <w:pPr>
              <w:rPr>
                <w:rFonts w:asciiTheme="minorHAnsi" w:hAnsiTheme="minorHAnsi"/>
                <w:lang w:val="mk-MK"/>
              </w:rPr>
            </w:pPr>
            <w:r w:rsidRPr="002B638F">
              <w:rPr>
                <w:rFonts w:asciiTheme="minorHAnsi" w:hAnsiTheme="minorHAnsi"/>
                <w:lang w:val="mk-MK"/>
              </w:rPr>
              <w:lastRenderedPageBreak/>
              <w:t>Габриела Станоеска</w:t>
            </w:r>
          </w:p>
        </w:tc>
        <w:tc>
          <w:tcPr>
            <w:tcW w:w="3014" w:type="dxa"/>
            <w:tcBorders>
              <w:right w:val="single" w:sz="4" w:space="0" w:color="auto"/>
            </w:tcBorders>
            <w:vAlign w:val="center"/>
          </w:tcPr>
          <w:p w:rsidR="00297211" w:rsidRPr="002B638F" w:rsidRDefault="00297211" w:rsidP="00C42CF1">
            <w:pPr>
              <w:rPr>
                <w:rFonts w:asciiTheme="minorHAnsi" w:hAnsiTheme="minorHAnsi"/>
                <w:lang w:val="mk-MK"/>
              </w:rPr>
            </w:pPr>
            <w:r w:rsidRPr="002B638F">
              <w:rPr>
                <w:rFonts w:asciiTheme="minorHAnsi" w:hAnsiTheme="minorHAnsi"/>
                <w:lang w:val="mk-MK"/>
              </w:rPr>
              <w:t>предметен наставник</w:t>
            </w:r>
          </w:p>
        </w:tc>
        <w:tc>
          <w:tcPr>
            <w:tcW w:w="884" w:type="dxa"/>
            <w:tcBorders>
              <w:top w:val="nil"/>
              <w:left w:val="single" w:sz="4" w:space="0" w:color="auto"/>
              <w:bottom w:val="nil"/>
              <w:right w:val="single" w:sz="4" w:space="0" w:color="auto"/>
            </w:tcBorders>
          </w:tcPr>
          <w:p w:rsidR="00297211" w:rsidRPr="002B638F" w:rsidRDefault="00297211" w:rsidP="00C42CF1">
            <w:pPr>
              <w:rPr>
                <w:rFonts w:asciiTheme="minorHAnsi" w:hAnsiTheme="minorHAnsi"/>
              </w:rPr>
            </w:pPr>
          </w:p>
        </w:tc>
        <w:tc>
          <w:tcPr>
            <w:tcW w:w="2938" w:type="dxa"/>
            <w:tcBorders>
              <w:left w:val="single" w:sz="4" w:space="0" w:color="auto"/>
            </w:tcBorders>
          </w:tcPr>
          <w:p w:rsidR="00297211" w:rsidRPr="002B638F" w:rsidRDefault="00297211" w:rsidP="00C42CF1">
            <w:pPr>
              <w:rPr>
                <w:rFonts w:asciiTheme="minorHAnsi" w:hAnsiTheme="minorHAnsi"/>
                <w:sz w:val="20"/>
                <w:szCs w:val="20"/>
                <w:lang w:val="mk-MK"/>
              </w:rPr>
            </w:pPr>
            <w:r w:rsidRPr="002B638F">
              <w:rPr>
                <w:rFonts w:asciiTheme="minorHAnsi" w:hAnsiTheme="minorHAnsi"/>
                <w:sz w:val="20"/>
                <w:szCs w:val="20"/>
                <w:lang w:val="mk-MK"/>
              </w:rPr>
              <w:t xml:space="preserve"> (деветто одделение)</w:t>
            </w:r>
          </w:p>
        </w:tc>
        <w:tc>
          <w:tcPr>
            <w:tcW w:w="3441" w:type="dxa"/>
            <w:vAlign w:val="center"/>
          </w:tcPr>
          <w:p w:rsidR="00297211" w:rsidRPr="002B638F" w:rsidRDefault="002F38C7" w:rsidP="00C20384">
            <w:pPr>
              <w:rPr>
                <w:rFonts w:asciiTheme="minorHAnsi" w:hAnsiTheme="minorHAnsi"/>
                <w:lang w:val="mk-MK"/>
              </w:rPr>
            </w:pPr>
            <w:r w:rsidRPr="002B638F">
              <w:rPr>
                <w:rFonts w:asciiTheme="minorHAnsi" w:hAnsiTheme="minorHAnsi"/>
                <w:lang w:val="mk-MK"/>
              </w:rPr>
              <w:t>Благојче Ристески</w:t>
            </w:r>
          </w:p>
        </w:tc>
      </w:tr>
      <w:tr w:rsidR="00B84D70" w:rsidRPr="002B638F" w:rsidTr="00B07893">
        <w:trPr>
          <w:jc w:val="center"/>
        </w:trPr>
        <w:tc>
          <w:tcPr>
            <w:tcW w:w="3014" w:type="dxa"/>
            <w:vAlign w:val="center"/>
          </w:tcPr>
          <w:p w:rsidR="00B84D70" w:rsidRPr="002B638F" w:rsidRDefault="00D43188" w:rsidP="00C20384">
            <w:pPr>
              <w:rPr>
                <w:rFonts w:asciiTheme="minorHAnsi" w:hAnsiTheme="minorHAnsi"/>
                <w:lang w:val="mk-MK"/>
              </w:rPr>
            </w:pPr>
            <w:r w:rsidRPr="002B638F">
              <w:rPr>
                <w:rFonts w:asciiTheme="minorHAnsi" w:hAnsiTheme="minorHAnsi"/>
                <w:lang w:val="mk-MK"/>
              </w:rPr>
              <w:t>Весна Мегленски</w:t>
            </w:r>
          </w:p>
        </w:tc>
        <w:tc>
          <w:tcPr>
            <w:tcW w:w="3014" w:type="dxa"/>
            <w:tcBorders>
              <w:right w:val="single" w:sz="4" w:space="0" w:color="auto"/>
            </w:tcBorders>
            <w:vAlign w:val="center"/>
          </w:tcPr>
          <w:p w:rsidR="00B84D70" w:rsidRPr="002B638F" w:rsidRDefault="00B84D70" w:rsidP="00C42CF1">
            <w:pPr>
              <w:rPr>
                <w:rFonts w:asciiTheme="minorHAnsi" w:hAnsiTheme="minorHAnsi"/>
              </w:rPr>
            </w:pPr>
            <w:r w:rsidRPr="002B638F">
              <w:rPr>
                <w:rFonts w:asciiTheme="minorHAnsi" w:hAnsiTheme="minorHAnsi"/>
                <w:lang w:val="mk-MK"/>
              </w:rPr>
              <w:t>одделенски наставник</w:t>
            </w:r>
          </w:p>
        </w:tc>
        <w:tc>
          <w:tcPr>
            <w:tcW w:w="884" w:type="dxa"/>
            <w:tcBorders>
              <w:top w:val="nil"/>
              <w:left w:val="single" w:sz="4" w:space="0" w:color="auto"/>
              <w:bottom w:val="nil"/>
              <w:right w:val="single" w:sz="4" w:space="0" w:color="auto"/>
            </w:tcBorders>
          </w:tcPr>
          <w:p w:rsidR="00B84D70" w:rsidRPr="002B638F" w:rsidRDefault="00B84D70" w:rsidP="00C42CF1">
            <w:pPr>
              <w:rPr>
                <w:rFonts w:asciiTheme="minorHAnsi" w:hAnsiTheme="minorHAnsi"/>
              </w:rPr>
            </w:pPr>
          </w:p>
        </w:tc>
        <w:tc>
          <w:tcPr>
            <w:tcW w:w="2938" w:type="dxa"/>
            <w:tcBorders>
              <w:left w:val="single" w:sz="4" w:space="0" w:color="auto"/>
            </w:tcBorders>
          </w:tcPr>
          <w:p w:rsidR="00B84D70" w:rsidRPr="002B638F" w:rsidRDefault="00B84D70" w:rsidP="00C42CF1">
            <w:pPr>
              <w:rPr>
                <w:rFonts w:asciiTheme="minorHAnsi" w:hAnsiTheme="minorHAnsi"/>
                <w:lang w:val="mk-MK"/>
              </w:rPr>
            </w:pPr>
          </w:p>
        </w:tc>
        <w:tc>
          <w:tcPr>
            <w:tcW w:w="3441" w:type="dxa"/>
          </w:tcPr>
          <w:p w:rsidR="00B84D70" w:rsidRPr="002B638F" w:rsidRDefault="00B84D70" w:rsidP="00C42CF1">
            <w:pPr>
              <w:rPr>
                <w:rFonts w:asciiTheme="minorHAnsi" w:hAnsiTheme="minorHAnsi"/>
                <w:lang w:val="mk-MK"/>
              </w:rPr>
            </w:pPr>
          </w:p>
        </w:tc>
      </w:tr>
      <w:tr w:rsidR="00B84D70" w:rsidRPr="002B638F" w:rsidTr="00B07893">
        <w:trPr>
          <w:jc w:val="center"/>
        </w:trPr>
        <w:tc>
          <w:tcPr>
            <w:tcW w:w="3014" w:type="dxa"/>
            <w:vAlign w:val="center"/>
          </w:tcPr>
          <w:p w:rsidR="00B84D70" w:rsidRPr="002B638F" w:rsidRDefault="00BE7835" w:rsidP="00C20384">
            <w:pPr>
              <w:rPr>
                <w:rFonts w:asciiTheme="minorHAnsi" w:hAnsiTheme="minorHAnsi"/>
                <w:lang w:val="mk-MK"/>
              </w:rPr>
            </w:pPr>
            <w:r w:rsidRPr="002B638F">
              <w:rPr>
                <w:rFonts w:asciiTheme="minorHAnsi" w:hAnsiTheme="minorHAnsi"/>
                <w:lang w:val="mk-MK"/>
              </w:rPr>
              <w:t xml:space="preserve">Светлана </w:t>
            </w:r>
            <w:r w:rsidR="00D43188" w:rsidRPr="002B638F">
              <w:rPr>
                <w:rFonts w:asciiTheme="minorHAnsi" w:hAnsiTheme="minorHAnsi"/>
                <w:lang w:val="mk-MK"/>
              </w:rPr>
              <w:t>Стојаноска</w:t>
            </w:r>
          </w:p>
        </w:tc>
        <w:tc>
          <w:tcPr>
            <w:tcW w:w="3014" w:type="dxa"/>
            <w:tcBorders>
              <w:right w:val="single" w:sz="4" w:space="0" w:color="auto"/>
            </w:tcBorders>
            <w:vAlign w:val="center"/>
          </w:tcPr>
          <w:p w:rsidR="00B84D70" w:rsidRPr="002B638F" w:rsidRDefault="00BE7835" w:rsidP="00C42CF1">
            <w:pPr>
              <w:rPr>
                <w:rFonts w:asciiTheme="minorHAnsi" w:hAnsiTheme="minorHAnsi"/>
                <w:lang w:val="mk-MK"/>
              </w:rPr>
            </w:pPr>
            <w:r w:rsidRPr="002B638F">
              <w:rPr>
                <w:rFonts w:asciiTheme="minorHAnsi" w:hAnsiTheme="minorHAnsi"/>
                <w:lang w:val="mk-MK"/>
              </w:rPr>
              <w:t>п</w:t>
            </w:r>
            <w:r w:rsidR="00B84D70" w:rsidRPr="002B638F">
              <w:rPr>
                <w:rFonts w:asciiTheme="minorHAnsi" w:hAnsiTheme="minorHAnsi"/>
                <w:lang w:val="mk-MK"/>
              </w:rPr>
              <w:t>редметен наставник</w:t>
            </w:r>
          </w:p>
        </w:tc>
        <w:tc>
          <w:tcPr>
            <w:tcW w:w="884" w:type="dxa"/>
            <w:tcBorders>
              <w:top w:val="nil"/>
              <w:left w:val="single" w:sz="4" w:space="0" w:color="auto"/>
              <w:bottom w:val="nil"/>
              <w:right w:val="single" w:sz="4" w:space="0" w:color="auto"/>
            </w:tcBorders>
          </w:tcPr>
          <w:p w:rsidR="00B84D70" w:rsidRPr="002B638F" w:rsidRDefault="00B84D70" w:rsidP="00C42CF1">
            <w:pPr>
              <w:rPr>
                <w:rFonts w:asciiTheme="minorHAnsi" w:hAnsiTheme="minorHAnsi"/>
              </w:rPr>
            </w:pPr>
          </w:p>
        </w:tc>
        <w:tc>
          <w:tcPr>
            <w:tcW w:w="2938" w:type="dxa"/>
            <w:tcBorders>
              <w:left w:val="single" w:sz="4" w:space="0" w:color="auto"/>
            </w:tcBorders>
          </w:tcPr>
          <w:p w:rsidR="00B84D70" w:rsidRPr="002B638F" w:rsidRDefault="00B84D70" w:rsidP="00C42CF1">
            <w:pPr>
              <w:rPr>
                <w:rFonts w:asciiTheme="minorHAnsi" w:hAnsiTheme="minorHAnsi"/>
              </w:rPr>
            </w:pPr>
          </w:p>
        </w:tc>
        <w:tc>
          <w:tcPr>
            <w:tcW w:w="3441" w:type="dxa"/>
          </w:tcPr>
          <w:p w:rsidR="00B84D70" w:rsidRPr="002B638F" w:rsidRDefault="00B84D70" w:rsidP="00C42CF1">
            <w:pPr>
              <w:rPr>
                <w:rFonts w:asciiTheme="minorHAnsi" w:hAnsiTheme="minorHAnsi"/>
              </w:rPr>
            </w:pPr>
          </w:p>
        </w:tc>
      </w:tr>
    </w:tbl>
    <w:p w:rsidR="00C900D2" w:rsidRPr="002B638F" w:rsidRDefault="00C900D2" w:rsidP="00C900D2">
      <w:pPr>
        <w:rPr>
          <w:rFonts w:asciiTheme="minorHAnsi" w:hAnsiTheme="minorHAnsi"/>
          <w:lang w:val="mk-MK"/>
        </w:rPr>
      </w:pPr>
    </w:p>
    <w:tbl>
      <w:tblPr>
        <w:tblStyle w:val="TableGrid"/>
        <w:tblW w:w="0" w:type="auto"/>
        <w:tblInd w:w="817" w:type="dxa"/>
        <w:tblLook w:val="04A0"/>
      </w:tblPr>
      <w:tblGrid>
        <w:gridCol w:w="3119"/>
        <w:gridCol w:w="2976"/>
        <w:gridCol w:w="851"/>
        <w:gridCol w:w="3402"/>
        <w:gridCol w:w="2977"/>
      </w:tblGrid>
      <w:tr w:rsidR="00C900D2" w:rsidRPr="002B638F" w:rsidTr="00A04BC9">
        <w:tc>
          <w:tcPr>
            <w:tcW w:w="6095" w:type="dxa"/>
            <w:gridSpan w:val="2"/>
            <w:tcBorders>
              <w:right w:val="single" w:sz="4" w:space="0" w:color="auto"/>
            </w:tcBorders>
            <w:vAlign w:val="center"/>
          </w:tcPr>
          <w:p w:rsidR="00C900D2" w:rsidRPr="002B638F" w:rsidRDefault="00C900D2" w:rsidP="00A04BC9">
            <w:pPr>
              <w:jc w:val="center"/>
              <w:rPr>
                <w:rFonts w:asciiTheme="minorHAnsi" w:hAnsiTheme="minorHAnsi"/>
                <w:b/>
                <w:lang w:val="mk-MK"/>
              </w:rPr>
            </w:pPr>
            <w:r w:rsidRPr="002B638F">
              <w:rPr>
                <w:rFonts w:asciiTheme="minorHAnsi" w:hAnsiTheme="minorHAnsi"/>
                <w:b/>
                <w:lang w:val="mk-MK"/>
              </w:rPr>
              <w:t>13.</w:t>
            </w:r>
            <w:r w:rsidRPr="002B638F">
              <w:rPr>
                <w:rFonts w:asciiTheme="minorHAnsi" w:hAnsiTheme="minorHAnsi"/>
                <w:b/>
              </w:rPr>
              <w:t>Одговорни за одделенски активи</w:t>
            </w:r>
          </w:p>
        </w:tc>
        <w:tc>
          <w:tcPr>
            <w:tcW w:w="851" w:type="dxa"/>
            <w:tcBorders>
              <w:top w:val="nil"/>
              <w:left w:val="single" w:sz="4" w:space="0" w:color="auto"/>
              <w:bottom w:val="nil"/>
              <w:right w:val="single" w:sz="4" w:space="0" w:color="auto"/>
            </w:tcBorders>
            <w:vAlign w:val="center"/>
          </w:tcPr>
          <w:p w:rsidR="00C900D2" w:rsidRPr="002B638F" w:rsidRDefault="00C900D2" w:rsidP="00A04BC9">
            <w:pPr>
              <w:jc w:val="center"/>
              <w:rPr>
                <w:rFonts w:asciiTheme="minorHAnsi" w:hAnsiTheme="minorHAnsi"/>
              </w:rPr>
            </w:pPr>
          </w:p>
        </w:tc>
        <w:tc>
          <w:tcPr>
            <w:tcW w:w="6379" w:type="dxa"/>
            <w:gridSpan w:val="2"/>
            <w:tcBorders>
              <w:left w:val="single" w:sz="4" w:space="0" w:color="auto"/>
            </w:tcBorders>
            <w:vAlign w:val="center"/>
          </w:tcPr>
          <w:p w:rsidR="00C900D2" w:rsidRPr="002B638F" w:rsidRDefault="00C900D2" w:rsidP="00A04BC9">
            <w:pPr>
              <w:jc w:val="center"/>
              <w:rPr>
                <w:rFonts w:asciiTheme="minorHAnsi" w:hAnsiTheme="minorHAnsi"/>
                <w:b/>
              </w:rPr>
            </w:pPr>
            <w:r w:rsidRPr="002B638F">
              <w:rPr>
                <w:rFonts w:asciiTheme="minorHAnsi" w:hAnsiTheme="minorHAnsi"/>
                <w:b/>
                <w:lang w:val="mk-MK"/>
              </w:rPr>
              <w:t>14.</w:t>
            </w:r>
            <w:r w:rsidRPr="002B638F">
              <w:rPr>
                <w:rFonts w:asciiTheme="minorHAnsi" w:hAnsiTheme="minorHAnsi"/>
                <w:b/>
              </w:rPr>
              <w:t>Тим за организација на учеството со групна маска на меѓународниот карневал „Прочка202</w:t>
            </w:r>
            <w:r w:rsidR="00CE630B" w:rsidRPr="002B638F">
              <w:rPr>
                <w:rFonts w:asciiTheme="minorHAnsi" w:hAnsiTheme="minorHAnsi"/>
                <w:b/>
                <w:lang w:val="mk-MK"/>
              </w:rPr>
              <w:t>4</w:t>
            </w:r>
            <w:r w:rsidRPr="002B638F">
              <w:rPr>
                <w:rFonts w:asciiTheme="minorHAnsi" w:hAnsiTheme="minorHAnsi"/>
                <w:b/>
              </w:rPr>
              <w:t>“Прилеп</w:t>
            </w:r>
          </w:p>
        </w:tc>
      </w:tr>
      <w:tr w:rsidR="00C900D2" w:rsidRPr="002B638F" w:rsidTr="00A04BC9">
        <w:tc>
          <w:tcPr>
            <w:tcW w:w="3119" w:type="dxa"/>
          </w:tcPr>
          <w:p w:rsidR="00C900D2" w:rsidRPr="002B638F" w:rsidRDefault="00B07893" w:rsidP="00C42CF1">
            <w:pPr>
              <w:rPr>
                <w:rFonts w:asciiTheme="minorHAnsi" w:hAnsiTheme="minorHAnsi"/>
                <w:lang w:val="mk-MK"/>
              </w:rPr>
            </w:pPr>
            <w:r w:rsidRPr="002B638F">
              <w:rPr>
                <w:rFonts w:asciiTheme="minorHAnsi" w:hAnsiTheme="minorHAnsi"/>
                <w:lang w:val="mk-MK"/>
              </w:rPr>
              <w:t xml:space="preserve">  </w:t>
            </w:r>
            <w:r w:rsidR="00C900D2" w:rsidRPr="002B638F">
              <w:rPr>
                <w:rFonts w:asciiTheme="minorHAnsi" w:hAnsiTheme="minorHAnsi"/>
                <w:lang w:val="mk-MK"/>
              </w:rPr>
              <w:t xml:space="preserve">  </w:t>
            </w:r>
            <w:r w:rsidR="008E001B" w:rsidRPr="002B638F">
              <w:rPr>
                <w:rFonts w:asciiTheme="minorHAnsi" w:hAnsiTheme="minorHAnsi"/>
                <w:lang w:val="mk-MK"/>
              </w:rPr>
              <w:t>Снежана Јанека</w:t>
            </w:r>
            <w:r w:rsidR="00C900D2" w:rsidRPr="002B638F">
              <w:rPr>
                <w:rFonts w:asciiTheme="minorHAnsi" w:hAnsiTheme="minorHAnsi"/>
                <w:lang w:val="mk-MK"/>
              </w:rPr>
              <w:t xml:space="preserve">     </w:t>
            </w:r>
            <w:r w:rsidR="008E001B" w:rsidRPr="002B638F">
              <w:rPr>
                <w:rFonts w:asciiTheme="minorHAnsi" w:hAnsiTheme="minorHAnsi"/>
                <w:lang w:val="mk-MK"/>
              </w:rPr>
              <w:t xml:space="preserve">           </w:t>
            </w:r>
            <w:r w:rsidR="00C900D2" w:rsidRPr="002B638F">
              <w:rPr>
                <w:rFonts w:asciiTheme="minorHAnsi" w:hAnsiTheme="minorHAnsi"/>
                <w:lang w:val="mk-MK"/>
              </w:rPr>
              <w:t xml:space="preserve"> </w:t>
            </w:r>
            <w:r w:rsidR="00C900D2" w:rsidRPr="002B638F">
              <w:rPr>
                <w:rFonts w:asciiTheme="minorHAnsi" w:hAnsiTheme="minorHAnsi"/>
              </w:rPr>
              <w:t>I</w:t>
            </w:r>
            <w:r w:rsidR="009C4AF5" w:rsidRPr="002B638F">
              <w:rPr>
                <w:rFonts w:asciiTheme="minorHAnsi" w:hAnsiTheme="minorHAnsi"/>
                <w:lang w:val="mk-MK"/>
              </w:rPr>
              <w:t>б</w:t>
            </w:r>
            <w:r w:rsidR="00C900D2" w:rsidRPr="002B638F">
              <w:rPr>
                <w:rFonts w:asciiTheme="minorHAnsi" w:hAnsiTheme="minorHAnsi"/>
                <w:lang w:val="mk-MK"/>
              </w:rPr>
              <w:t xml:space="preserve">                                                 </w:t>
            </w:r>
            <w:r w:rsidR="00C900D2" w:rsidRPr="002B638F">
              <w:rPr>
                <w:rFonts w:asciiTheme="minorHAnsi" w:hAnsiTheme="minorHAnsi"/>
              </w:rPr>
              <w:t xml:space="preserve">           </w:t>
            </w:r>
            <w:r w:rsidR="00C900D2" w:rsidRPr="002B638F">
              <w:rPr>
                <w:rFonts w:asciiTheme="minorHAnsi" w:hAnsiTheme="minorHAnsi"/>
                <w:lang w:val="mk-MK"/>
              </w:rPr>
              <w:t xml:space="preserve">                        </w:t>
            </w:r>
          </w:p>
        </w:tc>
        <w:tc>
          <w:tcPr>
            <w:tcW w:w="2976" w:type="dxa"/>
            <w:tcBorders>
              <w:right w:val="single" w:sz="4" w:space="0" w:color="auto"/>
            </w:tcBorders>
          </w:tcPr>
          <w:p w:rsidR="00C900D2" w:rsidRPr="002B638F" w:rsidRDefault="00C900D2" w:rsidP="00B07893">
            <w:pPr>
              <w:rPr>
                <w:rFonts w:asciiTheme="minorHAnsi" w:hAnsiTheme="minorHAnsi"/>
                <w:lang w:val="mk-MK"/>
              </w:rPr>
            </w:pPr>
            <w:r w:rsidRPr="002B638F">
              <w:rPr>
                <w:rFonts w:asciiTheme="minorHAnsi" w:hAnsiTheme="minorHAnsi"/>
                <w:lang w:val="mk-MK"/>
              </w:rPr>
              <w:t xml:space="preserve">  </w:t>
            </w:r>
            <w:r w:rsidR="00A41677" w:rsidRPr="002B638F">
              <w:rPr>
                <w:rFonts w:asciiTheme="minorHAnsi" w:hAnsiTheme="minorHAnsi"/>
                <w:lang w:val="mk-MK"/>
              </w:rPr>
              <w:t xml:space="preserve">                                              </w:t>
            </w:r>
            <w:r w:rsidRPr="002B638F">
              <w:rPr>
                <w:rFonts w:asciiTheme="minorHAnsi" w:hAnsiTheme="minorHAnsi"/>
              </w:rPr>
              <w:t>VI</w:t>
            </w:r>
            <w:r w:rsidR="009C4AF5" w:rsidRPr="002B638F">
              <w:rPr>
                <w:rFonts w:asciiTheme="minorHAnsi" w:hAnsiTheme="minorHAnsi"/>
                <w:lang w:val="mk-MK"/>
              </w:rPr>
              <w:t>б</w:t>
            </w:r>
            <w:r w:rsidRPr="002B638F">
              <w:rPr>
                <w:rFonts w:asciiTheme="minorHAnsi" w:hAnsiTheme="minorHAnsi"/>
                <w:lang w:val="mk-MK"/>
              </w:rPr>
              <w:t xml:space="preserve">                                                    </w:t>
            </w:r>
            <w:r w:rsidRPr="002B638F">
              <w:rPr>
                <w:rFonts w:asciiTheme="minorHAnsi" w:hAnsiTheme="minorHAnsi"/>
              </w:rPr>
              <w:t xml:space="preserve"> </w:t>
            </w:r>
            <w:r w:rsidRPr="002B638F">
              <w:rPr>
                <w:rFonts w:asciiTheme="minorHAnsi" w:hAnsiTheme="minorHAnsi"/>
                <w:lang w:val="mk-MK"/>
              </w:rPr>
              <w:t xml:space="preserve">                                         </w:t>
            </w:r>
          </w:p>
        </w:tc>
        <w:tc>
          <w:tcPr>
            <w:tcW w:w="851" w:type="dxa"/>
            <w:tcBorders>
              <w:top w:val="nil"/>
              <w:left w:val="single" w:sz="4" w:space="0" w:color="auto"/>
              <w:bottom w:val="nil"/>
              <w:right w:val="single" w:sz="4" w:space="0" w:color="auto"/>
            </w:tcBorders>
          </w:tcPr>
          <w:p w:rsidR="00C900D2" w:rsidRPr="002B638F" w:rsidRDefault="00C900D2" w:rsidP="00C42CF1">
            <w:pPr>
              <w:rPr>
                <w:rFonts w:asciiTheme="minorHAnsi" w:hAnsiTheme="minorHAnsi"/>
              </w:rPr>
            </w:pPr>
          </w:p>
        </w:tc>
        <w:tc>
          <w:tcPr>
            <w:tcW w:w="3402" w:type="dxa"/>
            <w:tcBorders>
              <w:left w:val="single" w:sz="4" w:space="0" w:color="auto"/>
            </w:tcBorders>
          </w:tcPr>
          <w:p w:rsidR="00C900D2" w:rsidRPr="002B638F" w:rsidRDefault="00C900D2" w:rsidP="00A41677">
            <w:pPr>
              <w:rPr>
                <w:rFonts w:asciiTheme="minorHAnsi" w:hAnsiTheme="minorHAnsi"/>
                <w:lang w:val="mk-MK"/>
              </w:rPr>
            </w:pPr>
            <w:r w:rsidRPr="002B638F">
              <w:rPr>
                <w:rFonts w:asciiTheme="minorHAnsi" w:hAnsiTheme="minorHAnsi"/>
                <w:lang w:val="mk-MK"/>
              </w:rPr>
              <w:t xml:space="preserve">  </w:t>
            </w:r>
            <w:r w:rsidR="00A41677" w:rsidRPr="002B638F">
              <w:rPr>
                <w:rFonts w:asciiTheme="minorHAnsi" w:hAnsiTheme="minorHAnsi"/>
                <w:lang w:val="mk-MK"/>
              </w:rPr>
              <w:t xml:space="preserve">                        </w:t>
            </w:r>
            <w:r w:rsidRPr="002B638F">
              <w:rPr>
                <w:rFonts w:asciiTheme="minorHAnsi" w:hAnsiTheme="minorHAnsi"/>
              </w:rPr>
              <w:t>I</w:t>
            </w:r>
            <w:r w:rsidR="0099268E" w:rsidRPr="002B638F">
              <w:rPr>
                <w:rFonts w:asciiTheme="minorHAnsi" w:hAnsiTheme="minorHAnsi"/>
                <w:lang w:val="en-GB"/>
              </w:rPr>
              <w:t>I</w:t>
            </w:r>
            <w:r w:rsidR="006C2DD7" w:rsidRPr="002B638F">
              <w:rPr>
                <w:rFonts w:asciiTheme="minorHAnsi" w:hAnsiTheme="minorHAnsi"/>
                <w:lang w:val="mk-MK"/>
              </w:rPr>
              <w:t xml:space="preserve">а  </w:t>
            </w:r>
            <w:r w:rsidRPr="002B638F">
              <w:rPr>
                <w:rFonts w:asciiTheme="minorHAnsi" w:hAnsiTheme="minorHAnsi"/>
                <w:lang w:val="mk-MK"/>
              </w:rPr>
              <w:t xml:space="preserve"> </w:t>
            </w:r>
            <w:r w:rsidR="006C2DD7" w:rsidRPr="002B638F">
              <w:rPr>
                <w:rFonts w:asciiTheme="minorHAnsi" w:hAnsiTheme="minorHAnsi"/>
                <w:lang w:val="mk-MK"/>
              </w:rPr>
              <w:t xml:space="preserve">/     </w:t>
            </w:r>
            <w:r w:rsidRPr="002B638F">
              <w:rPr>
                <w:rFonts w:asciiTheme="minorHAnsi" w:hAnsiTheme="minorHAnsi"/>
                <w:lang w:val="mk-MK"/>
              </w:rPr>
              <w:t xml:space="preserve"> </w:t>
            </w:r>
            <w:r w:rsidR="006C2DD7" w:rsidRPr="002B638F">
              <w:rPr>
                <w:rFonts w:asciiTheme="minorHAnsi" w:hAnsiTheme="minorHAnsi"/>
                <w:lang w:val="en-GB"/>
              </w:rPr>
              <w:t>III</w:t>
            </w:r>
            <w:r w:rsidRPr="002B638F">
              <w:rPr>
                <w:rFonts w:asciiTheme="minorHAnsi" w:hAnsiTheme="minorHAnsi"/>
                <w:lang w:val="mk-MK"/>
              </w:rPr>
              <w:t xml:space="preserve">   </w:t>
            </w:r>
            <w:r w:rsidR="006C2DD7" w:rsidRPr="002B638F">
              <w:rPr>
                <w:rFonts w:asciiTheme="minorHAnsi" w:hAnsiTheme="minorHAnsi"/>
                <w:lang w:val="en-GB"/>
              </w:rPr>
              <w:t>a</w:t>
            </w:r>
            <w:r w:rsidRPr="002B638F">
              <w:rPr>
                <w:rFonts w:asciiTheme="minorHAnsi" w:hAnsiTheme="minorHAnsi"/>
                <w:lang w:val="mk-MK"/>
              </w:rPr>
              <w:t xml:space="preserve">               </w:t>
            </w:r>
            <w:r w:rsidRPr="002B638F">
              <w:rPr>
                <w:rFonts w:asciiTheme="minorHAnsi" w:hAnsiTheme="minorHAnsi"/>
              </w:rPr>
              <w:t xml:space="preserve">            </w:t>
            </w:r>
            <w:r w:rsidRPr="002B638F">
              <w:rPr>
                <w:rFonts w:asciiTheme="minorHAnsi" w:hAnsiTheme="minorHAnsi"/>
                <w:lang w:val="mk-MK"/>
              </w:rPr>
              <w:t xml:space="preserve">                                  </w:t>
            </w:r>
          </w:p>
        </w:tc>
        <w:tc>
          <w:tcPr>
            <w:tcW w:w="2977" w:type="dxa"/>
          </w:tcPr>
          <w:p w:rsidR="00C900D2" w:rsidRPr="002B638F" w:rsidRDefault="00C900D2" w:rsidP="00A41677">
            <w:pPr>
              <w:rPr>
                <w:rFonts w:asciiTheme="minorHAnsi" w:hAnsiTheme="minorHAnsi"/>
                <w:lang w:val="mk-MK"/>
              </w:rPr>
            </w:pPr>
            <w:r w:rsidRPr="002B638F">
              <w:rPr>
                <w:rFonts w:asciiTheme="minorHAnsi" w:hAnsiTheme="minorHAnsi"/>
                <w:lang w:val="mk-MK"/>
              </w:rPr>
              <w:t xml:space="preserve"> </w:t>
            </w:r>
            <w:r w:rsidR="002F38C7" w:rsidRPr="002B638F">
              <w:rPr>
                <w:rFonts w:asciiTheme="minorHAnsi" w:hAnsiTheme="minorHAnsi"/>
                <w:lang w:val="mk-MK"/>
              </w:rPr>
              <w:t>Зора Чадамова</w:t>
            </w:r>
            <w:r w:rsidRPr="002B638F">
              <w:rPr>
                <w:rFonts w:asciiTheme="minorHAnsi" w:hAnsiTheme="minorHAnsi"/>
                <w:lang w:val="mk-MK"/>
              </w:rPr>
              <w:t xml:space="preserve">  </w:t>
            </w:r>
            <w:r w:rsidR="002F38C7" w:rsidRPr="002B638F">
              <w:rPr>
                <w:rFonts w:asciiTheme="minorHAnsi" w:hAnsiTheme="minorHAnsi"/>
                <w:lang w:val="mk-MK"/>
              </w:rPr>
              <w:t xml:space="preserve">             </w:t>
            </w:r>
            <w:r w:rsidRPr="002B638F">
              <w:rPr>
                <w:rFonts w:asciiTheme="minorHAnsi" w:hAnsiTheme="minorHAnsi"/>
                <w:lang w:val="mk-MK"/>
              </w:rPr>
              <w:t xml:space="preserve"> </w:t>
            </w:r>
            <w:r w:rsidR="00754E98" w:rsidRPr="002B638F">
              <w:rPr>
                <w:rFonts w:asciiTheme="minorHAnsi" w:hAnsiTheme="minorHAnsi"/>
              </w:rPr>
              <w:t>VI</w:t>
            </w:r>
            <w:r w:rsidRPr="002B638F">
              <w:rPr>
                <w:rFonts w:asciiTheme="minorHAnsi" w:hAnsiTheme="minorHAnsi"/>
              </w:rPr>
              <w:t>I</w:t>
            </w:r>
            <w:r w:rsidRPr="002B638F">
              <w:rPr>
                <w:rFonts w:asciiTheme="minorHAnsi" w:hAnsiTheme="minorHAnsi"/>
                <w:lang w:val="mk-MK"/>
              </w:rPr>
              <w:t xml:space="preserve">а                                                                                                              </w:t>
            </w:r>
          </w:p>
        </w:tc>
      </w:tr>
      <w:tr w:rsidR="00C900D2" w:rsidRPr="002B638F" w:rsidTr="00A04BC9">
        <w:tc>
          <w:tcPr>
            <w:tcW w:w="3119" w:type="dxa"/>
          </w:tcPr>
          <w:p w:rsidR="00C900D2" w:rsidRPr="002B638F" w:rsidRDefault="00C900D2" w:rsidP="00B07893">
            <w:pPr>
              <w:rPr>
                <w:rFonts w:asciiTheme="minorHAnsi" w:hAnsiTheme="minorHAnsi"/>
                <w:lang w:val="mk-MK"/>
              </w:rPr>
            </w:pPr>
            <w:r w:rsidRPr="002B638F">
              <w:rPr>
                <w:rFonts w:asciiTheme="minorHAnsi" w:hAnsiTheme="minorHAnsi"/>
                <w:lang w:val="mk-MK"/>
              </w:rPr>
              <w:t xml:space="preserve">  </w:t>
            </w:r>
            <w:r w:rsidR="008E001B" w:rsidRPr="002B638F">
              <w:rPr>
                <w:rFonts w:asciiTheme="minorHAnsi" w:hAnsiTheme="minorHAnsi"/>
                <w:lang w:val="mk-MK"/>
              </w:rPr>
              <w:t xml:space="preserve">  Елена Трајкоска</w:t>
            </w:r>
            <w:r w:rsidR="00A41677" w:rsidRPr="002B638F">
              <w:rPr>
                <w:rFonts w:asciiTheme="minorHAnsi" w:hAnsiTheme="minorHAnsi"/>
                <w:lang w:val="mk-MK"/>
              </w:rPr>
              <w:t xml:space="preserve">  </w:t>
            </w:r>
            <w:r w:rsidR="00CE630B" w:rsidRPr="002B638F">
              <w:rPr>
                <w:rFonts w:asciiTheme="minorHAnsi" w:hAnsiTheme="minorHAnsi"/>
                <w:lang w:val="mk-MK"/>
              </w:rPr>
              <w:t xml:space="preserve">             </w:t>
            </w:r>
            <w:r w:rsidR="008E001B" w:rsidRPr="002B638F">
              <w:rPr>
                <w:rFonts w:asciiTheme="minorHAnsi" w:hAnsiTheme="minorHAnsi"/>
                <w:lang w:val="mk-MK"/>
              </w:rPr>
              <w:t xml:space="preserve"> </w:t>
            </w:r>
            <w:r w:rsidRPr="002B638F">
              <w:rPr>
                <w:rFonts w:asciiTheme="minorHAnsi" w:hAnsiTheme="minorHAnsi"/>
              </w:rPr>
              <w:t>II</w:t>
            </w:r>
            <w:r w:rsidR="009C4AF5" w:rsidRPr="002B638F">
              <w:rPr>
                <w:rFonts w:asciiTheme="minorHAnsi" w:hAnsiTheme="minorHAnsi"/>
                <w:lang w:val="mk-MK"/>
              </w:rPr>
              <w:t>б</w:t>
            </w:r>
            <w:r w:rsidR="00A41677" w:rsidRPr="002B638F">
              <w:rPr>
                <w:rFonts w:asciiTheme="minorHAnsi" w:hAnsiTheme="minorHAnsi"/>
                <w:lang w:val="mk-MK"/>
              </w:rPr>
              <w:t xml:space="preserve">         </w:t>
            </w:r>
            <w:r w:rsidRPr="002B638F">
              <w:rPr>
                <w:rFonts w:asciiTheme="minorHAnsi" w:hAnsiTheme="minorHAnsi"/>
                <w:lang w:val="mk-MK"/>
              </w:rPr>
              <w:t xml:space="preserve">                         </w:t>
            </w:r>
          </w:p>
        </w:tc>
        <w:tc>
          <w:tcPr>
            <w:tcW w:w="2976" w:type="dxa"/>
            <w:tcBorders>
              <w:right w:val="single" w:sz="4" w:space="0" w:color="auto"/>
            </w:tcBorders>
          </w:tcPr>
          <w:p w:rsidR="00C900D2" w:rsidRPr="002B638F" w:rsidRDefault="00C900D2" w:rsidP="00B07893">
            <w:pPr>
              <w:rPr>
                <w:rFonts w:asciiTheme="minorHAnsi" w:hAnsiTheme="minorHAnsi"/>
                <w:lang w:val="mk-MK"/>
              </w:rPr>
            </w:pPr>
            <w:r w:rsidRPr="002B638F">
              <w:rPr>
                <w:rFonts w:asciiTheme="minorHAnsi" w:hAnsiTheme="minorHAnsi"/>
                <w:lang w:val="mk-MK"/>
              </w:rPr>
              <w:t xml:space="preserve"> </w:t>
            </w:r>
            <w:r w:rsidR="008E001B" w:rsidRPr="002B638F">
              <w:rPr>
                <w:rFonts w:asciiTheme="minorHAnsi" w:hAnsiTheme="minorHAnsi"/>
                <w:lang w:val="mk-MK"/>
              </w:rPr>
              <w:t>Весна Обрадовиќ</w:t>
            </w:r>
            <w:r w:rsidR="00CE630B" w:rsidRPr="002B638F">
              <w:rPr>
                <w:rFonts w:asciiTheme="minorHAnsi" w:hAnsiTheme="minorHAnsi"/>
                <w:lang w:val="mk-MK"/>
              </w:rPr>
              <w:t xml:space="preserve"> </w:t>
            </w:r>
            <w:r w:rsidR="00A41677" w:rsidRPr="002B638F">
              <w:rPr>
                <w:rFonts w:asciiTheme="minorHAnsi" w:hAnsiTheme="minorHAnsi"/>
                <w:lang w:val="mk-MK"/>
              </w:rPr>
              <w:t xml:space="preserve"> </w:t>
            </w:r>
            <w:r w:rsidRPr="002B638F">
              <w:rPr>
                <w:rFonts w:asciiTheme="minorHAnsi" w:hAnsiTheme="minorHAnsi"/>
                <w:lang w:val="mk-MK"/>
              </w:rPr>
              <w:t xml:space="preserve"> </w:t>
            </w:r>
            <w:r w:rsidR="00A41677" w:rsidRPr="002B638F">
              <w:rPr>
                <w:rFonts w:asciiTheme="minorHAnsi" w:hAnsiTheme="minorHAnsi"/>
                <w:lang w:val="mk-MK"/>
              </w:rPr>
              <w:t xml:space="preserve">               </w:t>
            </w:r>
            <w:r w:rsidRPr="002B638F">
              <w:rPr>
                <w:rFonts w:asciiTheme="minorHAnsi" w:hAnsiTheme="minorHAnsi"/>
              </w:rPr>
              <w:t>VII</w:t>
            </w:r>
            <w:r w:rsidR="009C4AF5" w:rsidRPr="002B638F">
              <w:rPr>
                <w:rFonts w:asciiTheme="minorHAnsi" w:hAnsiTheme="minorHAnsi"/>
                <w:lang w:val="mk-MK"/>
              </w:rPr>
              <w:t>б</w:t>
            </w:r>
            <w:r w:rsidRPr="002B638F">
              <w:rPr>
                <w:rFonts w:asciiTheme="minorHAnsi" w:hAnsiTheme="minorHAnsi"/>
                <w:lang w:val="mk-MK"/>
              </w:rPr>
              <w:t xml:space="preserve">                                                                           </w:t>
            </w:r>
          </w:p>
        </w:tc>
        <w:tc>
          <w:tcPr>
            <w:tcW w:w="851" w:type="dxa"/>
            <w:tcBorders>
              <w:top w:val="nil"/>
              <w:left w:val="single" w:sz="4" w:space="0" w:color="auto"/>
              <w:bottom w:val="nil"/>
              <w:right w:val="single" w:sz="4" w:space="0" w:color="auto"/>
            </w:tcBorders>
          </w:tcPr>
          <w:p w:rsidR="00C900D2" w:rsidRPr="002B638F" w:rsidRDefault="00C900D2" w:rsidP="00C42CF1">
            <w:pPr>
              <w:rPr>
                <w:rFonts w:asciiTheme="minorHAnsi" w:hAnsiTheme="minorHAnsi"/>
              </w:rPr>
            </w:pPr>
          </w:p>
        </w:tc>
        <w:tc>
          <w:tcPr>
            <w:tcW w:w="3402" w:type="dxa"/>
            <w:tcBorders>
              <w:left w:val="single" w:sz="4" w:space="0" w:color="auto"/>
            </w:tcBorders>
          </w:tcPr>
          <w:p w:rsidR="008E001B" w:rsidRPr="002B638F" w:rsidRDefault="00C900D2" w:rsidP="00A41677">
            <w:pPr>
              <w:rPr>
                <w:rFonts w:asciiTheme="minorHAnsi" w:hAnsiTheme="minorHAnsi"/>
                <w:lang w:val="mk-MK"/>
              </w:rPr>
            </w:pPr>
            <w:r w:rsidRPr="002B638F">
              <w:rPr>
                <w:rFonts w:asciiTheme="minorHAnsi" w:hAnsiTheme="minorHAnsi"/>
                <w:lang w:val="mk-MK"/>
              </w:rPr>
              <w:t xml:space="preserve">  </w:t>
            </w:r>
            <w:r w:rsidR="00A41677" w:rsidRPr="002B638F">
              <w:rPr>
                <w:rFonts w:asciiTheme="minorHAnsi" w:hAnsiTheme="minorHAnsi"/>
                <w:lang w:val="mk-MK"/>
              </w:rPr>
              <w:t xml:space="preserve">                     </w:t>
            </w:r>
            <w:r w:rsidR="006C2DD7" w:rsidRPr="002B638F">
              <w:rPr>
                <w:rFonts w:asciiTheme="minorHAnsi" w:hAnsiTheme="minorHAnsi"/>
                <w:lang w:val="mk-MK"/>
              </w:rPr>
              <w:t xml:space="preserve"> </w:t>
            </w:r>
            <w:r w:rsidR="00A41677" w:rsidRPr="002B638F">
              <w:rPr>
                <w:rFonts w:asciiTheme="minorHAnsi" w:hAnsiTheme="minorHAnsi"/>
                <w:lang w:val="mk-MK"/>
              </w:rPr>
              <w:t xml:space="preserve"> </w:t>
            </w:r>
            <w:r w:rsidRPr="002B638F">
              <w:rPr>
                <w:rFonts w:asciiTheme="minorHAnsi" w:hAnsiTheme="minorHAnsi"/>
              </w:rPr>
              <w:t>I</w:t>
            </w:r>
            <w:r w:rsidR="0099268E" w:rsidRPr="002B638F">
              <w:rPr>
                <w:rFonts w:asciiTheme="minorHAnsi" w:hAnsiTheme="minorHAnsi"/>
              </w:rPr>
              <w:t>I</w:t>
            </w:r>
            <w:r w:rsidRPr="002B638F">
              <w:rPr>
                <w:rFonts w:asciiTheme="minorHAnsi" w:hAnsiTheme="minorHAnsi"/>
                <w:lang w:val="mk-MK"/>
              </w:rPr>
              <w:t xml:space="preserve">б   </w:t>
            </w:r>
            <w:r w:rsidR="006C2DD7" w:rsidRPr="002B638F">
              <w:rPr>
                <w:rFonts w:asciiTheme="minorHAnsi" w:hAnsiTheme="minorHAnsi"/>
                <w:lang w:val="mk-MK"/>
              </w:rPr>
              <w:t xml:space="preserve">/      </w:t>
            </w:r>
            <w:r w:rsidRPr="002B638F">
              <w:rPr>
                <w:rFonts w:asciiTheme="minorHAnsi" w:hAnsiTheme="minorHAnsi"/>
                <w:lang w:val="mk-MK"/>
              </w:rPr>
              <w:t xml:space="preserve"> </w:t>
            </w:r>
            <w:r w:rsidR="006C2DD7" w:rsidRPr="002B638F">
              <w:rPr>
                <w:rFonts w:asciiTheme="minorHAnsi" w:hAnsiTheme="minorHAnsi"/>
                <w:lang w:val="en-GB"/>
              </w:rPr>
              <w:t>III</w:t>
            </w:r>
            <w:r w:rsidRPr="002B638F">
              <w:rPr>
                <w:rFonts w:asciiTheme="minorHAnsi" w:hAnsiTheme="minorHAnsi"/>
                <w:lang w:val="mk-MK"/>
              </w:rPr>
              <w:t xml:space="preserve">   </w:t>
            </w:r>
            <w:r w:rsidR="006C2DD7" w:rsidRPr="002B638F">
              <w:rPr>
                <w:rFonts w:asciiTheme="minorHAnsi" w:hAnsiTheme="minorHAnsi"/>
                <w:lang w:val="mk-MK"/>
              </w:rPr>
              <w:t>б</w:t>
            </w:r>
            <w:r w:rsidRPr="002B638F">
              <w:rPr>
                <w:rFonts w:asciiTheme="minorHAnsi" w:hAnsiTheme="minorHAnsi"/>
                <w:lang w:val="mk-MK"/>
              </w:rPr>
              <w:t xml:space="preserve">                                                                </w:t>
            </w:r>
          </w:p>
          <w:p w:rsidR="00C900D2" w:rsidRPr="002B638F" w:rsidRDefault="00C900D2" w:rsidP="008E001B">
            <w:pPr>
              <w:ind w:firstLine="720"/>
              <w:rPr>
                <w:rFonts w:asciiTheme="minorHAnsi" w:hAnsiTheme="minorHAnsi"/>
                <w:lang w:val="mk-MK"/>
              </w:rPr>
            </w:pPr>
          </w:p>
        </w:tc>
        <w:tc>
          <w:tcPr>
            <w:tcW w:w="2977" w:type="dxa"/>
          </w:tcPr>
          <w:p w:rsidR="00C900D2" w:rsidRPr="002B638F" w:rsidRDefault="002F38C7" w:rsidP="00A41677">
            <w:pPr>
              <w:rPr>
                <w:rFonts w:asciiTheme="minorHAnsi" w:hAnsiTheme="minorHAnsi"/>
                <w:lang w:val="mk-MK"/>
              </w:rPr>
            </w:pPr>
            <w:r w:rsidRPr="002B638F">
              <w:rPr>
                <w:rFonts w:asciiTheme="minorHAnsi" w:hAnsiTheme="minorHAnsi"/>
                <w:lang w:val="mk-MK"/>
              </w:rPr>
              <w:t xml:space="preserve">  Весна Обрадовиќ</w:t>
            </w:r>
            <w:r w:rsidR="00C900D2" w:rsidRPr="002B638F">
              <w:rPr>
                <w:rFonts w:asciiTheme="minorHAnsi" w:hAnsiTheme="minorHAnsi"/>
                <w:lang w:val="mk-MK"/>
              </w:rPr>
              <w:t xml:space="preserve"> </w:t>
            </w:r>
            <w:r w:rsidRPr="002B638F">
              <w:rPr>
                <w:rFonts w:asciiTheme="minorHAnsi" w:hAnsiTheme="minorHAnsi"/>
                <w:lang w:val="mk-MK"/>
              </w:rPr>
              <w:t xml:space="preserve">          </w:t>
            </w:r>
            <w:r w:rsidR="00754E98" w:rsidRPr="002B638F">
              <w:rPr>
                <w:rFonts w:asciiTheme="minorHAnsi" w:hAnsiTheme="minorHAnsi"/>
              </w:rPr>
              <w:t>VI</w:t>
            </w:r>
            <w:r w:rsidR="00C900D2" w:rsidRPr="002B638F">
              <w:rPr>
                <w:rFonts w:asciiTheme="minorHAnsi" w:hAnsiTheme="minorHAnsi"/>
              </w:rPr>
              <w:t>I</w:t>
            </w:r>
            <w:r w:rsidR="00C900D2" w:rsidRPr="002B638F">
              <w:rPr>
                <w:rFonts w:asciiTheme="minorHAnsi" w:hAnsiTheme="minorHAnsi"/>
                <w:lang w:val="mk-MK"/>
              </w:rPr>
              <w:t xml:space="preserve">б                                                                          </w:t>
            </w:r>
          </w:p>
        </w:tc>
      </w:tr>
      <w:tr w:rsidR="00C900D2" w:rsidRPr="002B638F" w:rsidTr="00A04BC9">
        <w:tc>
          <w:tcPr>
            <w:tcW w:w="3119" w:type="dxa"/>
          </w:tcPr>
          <w:p w:rsidR="00C900D2" w:rsidRPr="002B638F" w:rsidRDefault="008E001B" w:rsidP="00A41677">
            <w:pPr>
              <w:rPr>
                <w:rFonts w:asciiTheme="minorHAnsi" w:hAnsiTheme="minorHAnsi"/>
                <w:i/>
                <w:lang w:val="mk-MK"/>
              </w:rPr>
            </w:pPr>
            <w:r w:rsidRPr="002B638F">
              <w:rPr>
                <w:rFonts w:asciiTheme="minorHAnsi" w:hAnsiTheme="minorHAnsi"/>
                <w:lang w:val="mk-MK"/>
              </w:rPr>
              <w:t xml:space="preserve">   Павлинче Велјаноска</w:t>
            </w:r>
            <w:r w:rsidR="00CE630B" w:rsidRPr="002B638F">
              <w:rPr>
                <w:rFonts w:asciiTheme="minorHAnsi" w:hAnsiTheme="minorHAnsi"/>
                <w:lang w:val="mk-MK"/>
              </w:rPr>
              <w:t xml:space="preserve">                  </w:t>
            </w:r>
            <w:r w:rsidR="00C900D2" w:rsidRPr="002B638F">
              <w:rPr>
                <w:rFonts w:asciiTheme="minorHAnsi" w:hAnsiTheme="minorHAnsi"/>
              </w:rPr>
              <w:t>III</w:t>
            </w:r>
            <w:r w:rsidR="009C4AF5" w:rsidRPr="002B638F">
              <w:rPr>
                <w:rFonts w:asciiTheme="minorHAnsi" w:hAnsiTheme="minorHAnsi"/>
                <w:lang w:val="mk-MK"/>
              </w:rPr>
              <w:t>б</w:t>
            </w:r>
            <w:r w:rsidR="00C900D2" w:rsidRPr="002B638F">
              <w:rPr>
                <w:rFonts w:asciiTheme="minorHAnsi" w:hAnsiTheme="minorHAnsi"/>
                <w:lang w:val="mk-MK"/>
              </w:rPr>
              <w:t xml:space="preserve">                                </w:t>
            </w:r>
            <w:r w:rsidR="00C900D2" w:rsidRPr="002B638F">
              <w:rPr>
                <w:rFonts w:asciiTheme="minorHAnsi" w:hAnsiTheme="minorHAnsi"/>
              </w:rPr>
              <w:t xml:space="preserve"> </w:t>
            </w:r>
          </w:p>
        </w:tc>
        <w:tc>
          <w:tcPr>
            <w:tcW w:w="2976" w:type="dxa"/>
            <w:tcBorders>
              <w:right w:val="single" w:sz="4" w:space="0" w:color="auto"/>
            </w:tcBorders>
          </w:tcPr>
          <w:p w:rsidR="00C900D2" w:rsidRPr="002B638F" w:rsidRDefault="008E001B" w:rsidP="00B07893">
            <w:pPr>
              <w:rPr>
                <w:rFonts w:asciiTheme="minorHAnsi" w:hAnsiTheme="minorHAnsi"/>
                <w:lang w:val="mk-MK"/>
              </w:rPr>
            </w:pPr>
            <w:r w:rsidRPr="002B638F">
              <w:rPr>
                <w:rFonts w:asciiTheme="minorHAnsi" w:hAnsiTheme="minorHAnsi"/>
                <w:lang w:val="mk-MK"/>
              </w:rPr>
              <w:t>Габриела Станоеска</w:t>
            </w:r>
            <w:r w:rsidR="00A41677" w:rsidRPr="002B638F">
              <w:rPr>
                <w:rFonts w:asciiTheme="minorHAnsi" w:hAnsiTheme="minorHAnsi"/>
                <w:lang w:val="mk-MK"/>
              </w:rPr>
              <w:t xml:space="preserve">   </w:t>
            </w:r>
            <w:r w:rsidR="00C900D2" w:rsidRPr="002B638F">
              <w:rPr>
                <w:rFonts w:asciiTheme="minorHAnsi" w:hAnsiTheme="minorHAnsi"/>
              </w:rPr>
              <w:t>VIII</w:t>
            </w:r>
            <w:r w:rsidR="009C4AF5" w:rsidRPr="002B638F">
              <w:rPr>
                <w:rFonts w:asciiTheme="minorHAnsi" w:hAnsiTheme="minorHAnsi"/>
                <w:lang w:val="mk-MK"/>
              </w:rPr>
              <w:t>б</w:t>
            </w:r>
            <w:r w:rsidR="00C900D2" w:rsidRPr="002B638F">
              <w:rPr>
                <w:rFonts w:asciiTheme="minorHAnsi" w:hAnsiTheme="minorHAnsi"/>
                <w:lang w:val="mk-MK"/>
              </w:rPr>
              <w:t xml:space="preserve">                                                                      </w:t>
            </w:r>
          </w:p>
        </w:tc>
        <w:tc>
          <w:tcPr>
            <w:tcW w:w="851" w:type="dxa"/>
            <w:tcBorders>
              <w:top w:val="nil"/>
              <w:left w:val="single" w:sz="4" w:space="0" w:color="auto"/>
              <w:bottom w:val="nil"/>
              <w:right w:val="single" w:sz="4" w:space="0" w:color="auto"/>
            </w:tcBorders>
          </w:tcPr>
          <w:p w:rsidR="00C900D2" w:rsidRPr="002B638F" w:rsidRDefault="00C900D2" w:rsidP="00C42CF1">
            <w:pPr>
              <w:rPr>
                <w:rFonts w:asciiTheme="minorHAnsi" w:hAnsiTheme="minorHAnsi"/>
              </w:rPr>
            </w:pPr>
          </w:p>
        </w:tc>
        <w:tc>
          <w:tcPr>
            <w:tcW w:w="3402" w:type="dxa"/>
            <w:tcBorders>
              <w:left w:val="single" w:sz="4" w:space="0" w:color="auto"/>
            </w:tcBorders>
          </w:tcPr>
          <w:p w:rsidR="00C900D2" w:rsidRPr="002B638F" w:rsidRDefault="00C900D2" w:rsidP="006C2DD7">
            <w:pPr>
              <w:rPr>
                <w:rFonts w:asciiTheme="minorHAnsi" w:hAnsiTheme="minorHAnsi"/>
                <w:i/>
                <w:lang w:val="mk-MK"/>
              </w:rPr>
            </w:pPr>
            <w:r w:rsidRPr="002B638F">
              <w:rPr>
                <w:rFonts w:asciiTheme="minorHAnsi" w:hAnsiTheme="minorHAnsi"/>
                <w:lang w:val="mk-MK"/>
              </w:rPr>
              <w:t xml:space="preserve">  </w:t>
            </w:r>
            <w:r w:rsidR="00A41677" w:rsidRPr="002B638F">
              <w:rPr>
                <w:rFonts w:asciiTheme="minorHAnsi" w:hAnsiTheme="minorHAnsi"/>
                <w:lang w:val="mk-MK"/>
              </w:rPr>
              <w:t xml:space="preserve">                      </w:t>
            </w:r>
            <w:r w:rsidR="00754E98" w:rsidRPr="002B638F">
              <w:rPr>
                <w:rFonts w:asciiTheme="minorHAnsi" w:hAnsiTheme="minorHAnsi"/>
                <w:lang w:val="mk-MK"/>
              </w:rPr>
              <w:t xml:space="preserve"> </w:t>
            </w:r>
            <w:r w:rsidRPr="002B638F">
              <w:rPr>
                <w:rFonts w:asciiTheme="minorHAnsi" w:hAnsiTheme="minorHAnsi"/>
              </w:rPr>
              <w:t>I</w:t>
            </w:r>
            <w:r w:rsidR="0099268E" w:rsidRPr="002B638F">
              <w:rPr>
                <w:rFonts w:asciiTheme="minorHAnsi" w:hAnsiTheme="minorHAnsi"/>
              </w:rPr>
              <w:t>I</w:t>
            </w:r>
            <w:r w:rsidRPr="002B638F">
              <w:rPr>
                <w:rFonts w:asciiTheme="minorHAnsi" w:hAnsiTheme="minorHAnsi"/>
                <w:lang w:val="mk-MK"/>
              </w:rPr>
              <w:t xml:space="preserve">в </w:t>
            </w:r>
            <w:r w:rsidR="006C2DD7" w:rsidRPr="002B638F">
              <w:rPr>
                <w:rFonts w:asciiTheme="minorHAnsi" w:hAnsiTheme="minorHAnsi"/>
              </w:rPr>
              <w:t xml:space="preserve">  </w:t>
            </w:r>
            <w:r w:rsidRPr="002B638F">
              <w:rPr>
                <w:rFonts w:asciiTheme="minorHAnsi" w:hAnsiTheme="minorHAnsi"/>
                <w:lang w:val="mk-MK"/>
              </w:rPr>
              <w:t xml:space="preserve"> </w:t>
            </w:r>
            <w:r w:rsidR="006C2DD7" w:rsidRPr="002B638F">
              <w:rPr>
                <w:rFonts w:asciiTheme="minorHAnsi" w:hAnsiTheme="minorHAnsi"/>
                <w:lang w:val="mk-MK"/>
              </w:rPr>
              <w:t xml:space="preserve">/    </w:t>
            </w:r>
            <w:r w:rsidRPr="002B638F">
              <w:rPr>
                <w:rFonts w:asciiTheme="minorHAnsi" w:hAnsiTheme="minorHAnsi"/>
                <w:lang w:val="mk-MK"/>
              </w:rPr>
              <w:t xml:space="preserve">   </w:t>
            </w:r>
            <w:r w:rsidR="006C2DD7" w:rsidRPr="002B638F">
              <w:rPr>
                <w:rFonts w:asciiTheme="minorHAnsi" w:hAnsiTheme="minorHAnsi"/>
                <w:lang w:val="en-GB"/>
              </w:rPr>
              <w:t>III</w:t>
            </w:r>
            <w:r w:rsidRPr="002B638F">
              <w:rPr>
                <w:rFonts w:asciiTheme="minorHAnsi" w:hAnsiTheme="minorHAnsi"/>
                <w:lang w:val="mk-MK"/>
              </w:rPr>
              <w:t xml:space="preserve">   </w:t>
            </w:r>
            <w:r w:rsidR="006C2DD7" w:rsidRPr="002B638F">
              <w:rPr>
                <w:rFonts w:asciiTheme="minorHAnsi" w:hAnsiTheme="minorHAnsi"/>
                <w:lang w:val="mk-MK"/>
              </w:rPr>
              <w:t>в</w:t>
            </w:r>
            <w:r w:rsidRPr="002B638F">
              <w:rPr>
                <w:rFonts w:asciiTheme="minorHAnsi" w:hAnsiTheme="minorHAnsi"/>
                <w:lang w:val="mk-MK"/>
              </w:rPr>
              <w:t xml:space="preserve">                   </w:t>
            </w:r>
            <w:r w:rsidRPr="002B638F">
              <w:rPr>
                <w:rFonts w:asciiTheme="minorHAnsi" w:hAnsiTheme="minorHAnsi"/>
              </w:rPr>
              <w:t xml:space="preserve">                </w:t>
            </w:r>
            <w:r w:rsidRPr="002B638F">
              <w:rPr>
                <w:rFonts w:asciiTheme="minorHAnsi" w:hAnsiTheme="minorHAnsi"/>
                <w:lang w:val="mk-MK"/>
              </w:rPr>
              <w:t xml:space="preserve">                      </w:t>
            </w:r>
            <w:r w:rsidRPr="002B638F">
              <w:rPr>
                <w:rFonts w:asciiTheme="minorHAnsi" w:hAnsiTheme="minorHAnsi"/>
              </w:rPr>
              <w:t xml:space="preserve"> </w:t>
            </w:r>
            <w:r w:rsidRPr="002B638F">
              <w:rPr>
                <w:rFonts w:asciiTheme="minorHAnsi" w:hAnsiTheme="minorHAnsi"/>
                <w:lang w:val="mk-MK"/>
              </w:rPr>
              <w:t xml:space="preserve"> </w:t>
            </w:r>
          </w:p>
        </w:tc>
        <w:tc>
          <w:tcPr>
            <w:tcW w:w="2977" w:type="dxa"/>
          </w:tcPr>
          <w:p w:rsidR="00C900D2" w:rsidRPr="002B638F" w:rsidRDefault="00C900D2" w:rsidP="00A41677">
            <w:pPr>
              <w:rPr>
                <w:rFonts w:asciiTheme="minorHAnsi" w:hAnsiTheme="minorHAnsi"/>
                <w:lang w:val="mk-MK"/>
              </w:rPr>
            </w:pPr>
            <w:r w:rsidRPr="002B638F">
              <w:rPr>
                <w:rFonts w:asciiTheme="minorHAnsi" w:hAnsiTheme="minorHAnsi"/>
                <w:lang w:val="mk-MK"/>
              </w:rPr>
              <w:t xml:space="preserve">  </w:t>
            </w:r>
            <w:r w:rsidR="002F38C7" w:rsidRPr="002B638F">
              <w:rPr>
                <w:rFonts w:asciiTheme="minorHAnsi" w:hAnsiTheme="minorHAnsi"/>
                <w:lang w:val="mk-MK"/>
              </w:rPr>
              <w:t>Сокле Митрески</w:t>
            </w:r>
            <w:r w:rsidRPr="002B638F">
              <w:rPr>
                <w:rFonts w:asciiTheme="minorHAnsi" w:hAnsiTheme="minorHAnsi"/>
                <w:lang w:val="mk-MK"/>
              </w:rPr>
              <w:t xml:space="preserve"> </w:t>
            </w:r>
            <w:r w:rsidR="002F38C7" w:rsidRPr="002B638F">
              <w:rPr>
                <w:rFonts w:asciiTheme="minorHAnsi" w:hAnsiTheme="minorHAnsi"/>
                <w:lang w:val="mk-MK"/>
              </w:rPr>
              <w:t xml:space="preserve">             </w:t>
            </w:r>
            <w:r w:rsidRPr="002B638F">
              <w:rPr>
                <w:rFonts w:asciiTheme="minorHAnsi" w:hAnsiTheme="minorHAnsi"/>
                <w:lang w:val="mk-MK"/>
              </w:rPr>
              <w:t xml:space="preserve"> </w:t>
            </w:r>
            <w:r w:rsidR="00754E98" w:rsidRPr="002B638F">
              <w:rPr>
                <w:rFonts w:asciiTheme="minorHAnsi" w:hAnsiTheme="minorHAnsi"/>
              </w:rPr>
              <w:t>VI</w:t>
            </w:r>
            <w:r w:rsidRPr="002B638F">
              <w:rPr>
                <w:rFonts w:asciiTheme="minorHAnsi" w:hAnsiTheme="minorHAnsi"/>
              </w:rPr>
              <w:t>I</w:t>
            </w:r>
            <w:r w:rsidRPr="002B638F">
              <w:rPr>
                <w:rFonts w:asciiTheme="minorHAnsi" w:hAnsiTheme="minorHAnsi"/>
                <w:lang w:val="mk-MK"/>
              </w:rPr>
              <w:t xml:space="preserve">в                                                                    </w:t>
            </w:r>
          </w:p>
        </w:tc>
      </w:tr>
      <w:tr w:rsidR="00C900D2" w:rsidRPr="002B638F" w:rsidTr="00687D64">
        <w:trPr>
          <w:trHeight w:val="227"/>
        </w:trPr>
        <w:tc>
          <w:tcPr>
            <w:tcW w:w="3119" w:type="dxa"/>
          </w:tcPr>
          <w:p w:rsidR="00C900D2" w:rsidRPr="002B638F" w:rsidRDefault="00C900D2" w:rsidP="00B07893">
            <w:pPr>
              <w:rPr>
                <w:rFonts w:asciiTheme="minorHAnsi" w:hAnsiTheme="minorHAnsi"/>
                <w:lang w:val="mk-MK"/>
              </w:rPr>
            </w:pPr>
            <w:r w:rsidRPr="002B638F">
              <w:rPr>
                <w:rFonts w:asciiTheme="minorHAnsi" w:hAnsiTheme="minorHAnsi"/>
                <w:lang w:val="mk-MK"/>
              </w:rPr>
              <w:t xml:space="preserve">  </w:t>
            </w:r>
            <w:r w:rsidR="008E001B" w:rsidRPr="002B638F">
              <w:rPr>
                <w:rFonts w:asciiTheme="minorHAnsi" w:hAnsiTheme="minorHAnsi"/>
                <w:lang w:val="mk-MK"/>
              </w:rPr>
              <w:t>Горан Аврамоски</w:t>
            </w:r>
            <w:r w:rsidR="00A41677" w:rsidRPr="002B638F">
              <w:rPr>
                <w:rFonts w:asciiTheme="minorHAnsi" w:hAnsiTheme="minorHAnsi"/>
                <w:lang w:val="mk-MK"/>
              </w:rPr>
              <w:t xml:space="preserve">            </w:t>
            </w:r>
            <w:r w:rsidR="00CE630B" w:rsidRPr="002B638F">
              <w:rPr>
                <w:rFonts w:asciiTheme="minorHAnsi" w:hAnsiTheme="minorHAnsi"/>
                <w:lang w:val="mk-MK"/>
              </w:rPr>
              <w:t xml:space="preserve">    </w:t>
            </w:r>
            <w:r w:rsidR="00A41677" w:rsidRPr="002B638F">
              <w:rPr>
                <w:rFonts w:asciiTheme="minorHAnsi" w:hAnsiTheme="minorHAnsi"/>
                <w:lang w:val="mk-MK"/>
              </w:rPr>
              <w:t xml:space="preserve">  </w:t>
            </w:r>
            <w:r w:rsidRPr="002B638F">
              <w:rPr>
                <w:rFonts w:asciiTheme="minorHAnsi" w:hAnsiTheme="minorHAnsi"/>
              </w:rPr>
              <w:t>IV</w:t>
            </w:r>
            <w:r w:rsidR="009C4AF5" w:rsidRPr="002B638F">
              <w:rPr>
                <w:rFonts w:asciiTheme="minorHAnsi" w:hAnsiTheme="minorHAnsi"/>
                <w:lang w:val="mk-MK"/>
              </w:rPr>
              <w:t>б</w:t>
            </w:r>
            <w:r w:rsidRPr="002B638F">
              <w:rPr>
                <w:rFonts w:asciiTheme="minorHAnsi" w:hAnsiTheme="minorHAnsi"/>
              </w:rPr>
              <w:t xml:space="preserve"> </w:t>
            </w:r>
            <w:r w:rsidRPr="002B638F">
              <w:rPr>
                <w:rFonts w:asciiTheme="minorHAnsi" w:hAnsiTheme="minorHAnsi"/>
                <w:lang w:val="mk-MK"/>
              </w:rPr>
              <w:t xml:space="preserve">                        </w:t>
            </w:r>
            <w:r w:rsidRPr="002B638F">
              <w:rPr>
                <w:rFonts w:asciiTheme="minorHAnsi" w:hAnsiTheme="minorHAnsi"/>
              </w:rPr>
              <w:t xml:space="preserve">  </w:t>
            </w:r>
            <w:r w:rsidRPr="002B638F">
              <w:rPr>
                <w:rFonts w:asciiTheme="minorHAnsi" w:hAnsiTheme="minorHAnsi"/>
                <w:lang w:val="mk-MK"/>
              </w:rPr>
              <w:t xml:space="preserve">  </w:t>
            </w:r>
            <w:r w:rsidRPr="002B638F">
              <w:rPr>
                <w:rFonts w:asciiTheme="minorHAnsi" w:hAnsiTheme="minorHAnsi"/>
              </w:rPr>
              <w:t xml:space="preserve"> </w:t>
            </w:r>
            <w:r w:rsidRPr="002B638F">
              <w:rPr>
                <w:rFonts w:asciiTheme="minorHAnsi" w:hAnsiTheme="minorHAnsi"/>
                <w:lang w:val="mk-MK"/>
              </w:rPr>
              <w:t xml:space="preserve">                             </w:t>
            </w:r>
            <w:r w:rsidRPr="002B638F">
              <w:rPr>
                <w:rFonts w:asciiTheme="minorHAnsi" w:hAnsiTheme="minorHAnsi"/>
              </w:rPr>
              <w:t xml:space="preserve"> </w:t>
            </w:r>
          </w:p>
        </w:tc>
        <w:tc>
          <w:tcPr>
            <w:tcW w:w="2976" w:type="dxa"/>
            <w:tcBorders>
              <w:right w:val="single" w:sz="4" w:space="0" w:color="auto"/>
            </w:tcBorders>
          </w:tcPr>
          <w:p w:rsidR="00C900D2" w:rsidRPr="002B638F" w:rsidRDefault="00C900D2" w:rsidP="00B07893">
            <w:pPr>
              <w:rPr>
                <w:rFonts w:asciiTheme="minorHAnsi" w:hAnsiTheme="minorHAnsi"/>
                <w:lang w:val="mk-MK"/>
              </w:rPr>
            </w:pPr>
            <w:r w:rsidRPr="002B638F">
              <w:rPr>
                <w:rFonts w:asciiTheme="minorHAnsi" w:hAnsiTheme="minorHAnsi"/>
                <w:lang w:val="mk-MK"/>
              </w:rPr>
              <w:t xml:space="preserve"> </w:t>
            </w:r>
            <w:r w:rsidR="008E001B" w:rsidRPr="002B638F">
              <w:rPr>
                <w:rFonts w:asciiTheme="minorHAnsi" w:hAnsiTheme="minorHAnsi"/>
                <w:lang w:val="mk-MK"/>
              </w:rPr>
              <w:t>Благица Ристеска</w:t>
            </w:r>
            <w:r w:rsidR="00A41677" w:rsidRPr="002B638F">
              <w:rPr>
                <w:rFonts w:asciiTheme="minorHAnsi" w:hAnsiTheme="minorHAnsi"/>
                <w:lang w:val="mk-MK"/>
              </w:rPr>
              <w:t xml:space="preserve">        </w:t>
            </w:r>
            <w:r w:rsidRPr="002B638F">
              <w:rPr>
                <w:rFonts w:asciiTheme="minorHAnsi" w:hAnsiTheme="minorHAnsi"/>
                <w:lang w:val="mk-MK"/>
              </w:rPr>
              <w:t xml:space="preserve"> </w:t>
            </w:r>
            <w:r w:rsidRPr="002B638F">
              <w:rPr>
                <w:rFonts w:asciiTheme="minorHAnsi" w:hAnsiTheme="minorHAnsi"/>
              </w:rPr>
              <w:t>I</w:t>
            </w:r>
            <w:r w:rsidR="009C4AF5" w:rsidRPr="002B638F">
              <w:rPr>
                <w:rFonts w:asciiTheme="minorHAnsi" w:hAnsiTheme="minorHAnsi"/>
                <w:lang w:val="mk-MK"/>
              </w:rPr>
              <w:t>Хб</w:t>
            </w:r>
            <w:r w:rsidRPr="002B638F">
              <w:rPr>
                <w:rFonts w:asciiTheme="minorHAnsi" w:hAnsiTheme="minorHAnsi"/>
                <w:lang w:val="mk-MK"/>
              </w:rPr>
              <w:t xml:space="preserve">                                                                                                         </w:t>
            </w:r>
          </w:p>
        </w:tc>
        <w:tc>
          <w:tcPr>
            <w:tcW w:w="851" w:type="dxa"/>
            <w:tcBorders>
              <w:top w:val="nil"/>
              <w:left w:val="single" w:sz="4" w:space="0" w:color="auto"/>
              <w:bottom w:val="nil"/>
              <w:right w:val="single" w:sz="4" w:space="0" w:color="auto"/>
            </w:tcBorders>
          </w:tcPr>
          <w:p w:rsidR="00C900D2" w:rsidRPr="002B638F" w:rsidRDefault="00C900D2" w:rsidP="00C42CF1">
            <w:pPr>
              <w:rPr>
                <w:rFonts w:asciiTheme="minorHAnsi" w:hAnsiTheme="minorHAnsi"/>
              </w:rPr>
            </w:pPr>
          </w:p>
        </w:tc>
        <w:tc>
          <w:tcPr>
            <w:tcW w:w="3402" w:type="dxa"/>
            <w:tcBorders>
              <w:left w:val="single" w:sz="4" w:space="0" w:color="auto"/>
            </w:tcBorders>
          </w:tcPr>
          <w:p w:rsidR="00C900D2" w:rsidRPr="002B638F" w:rsidRDefault="00C900D2" w:rsidP="00A41677">
            <w:pPr>
              <w:rPr>
                <w:rFonts w:asciiTheme="minorHAnsi" w:hAnsiTheme="minorHAnsi"/>
                <w:lang w:val="mk-MK"/>
              </w:rPr>
            </w:pPr>
            <w:r w:rsidRPr="002B638F">
              <w:rPr>
                <w:rFonts w:asciiTheme="minorHAnsi" w:hAnsiTheme="minorHAnsi"/>
                <w:lang w:val="mk-MK"/>
              </w:rPr>
              <w:t xml:space="preserve">  </w:t>
            </w:r>
            <w:r w:rsidR="00A41677" w:rsidRPr="002B638F">
              <w:rPr>
                <w:rFonts w:asciiTheme="minorHAnsi" w:hAnsiTheme="minorHAnsi"/>
                <w:lang w:val="mk-MK"/>
              </w:rPr>
              <w:t xml:space="preserve">          </w:t>
            </w:r>
            <w:r w:rsidR="006C2DD7" w:rsidRPr="002B638F">
              <w:rPr>
                <w:rFonts w:asciiTheme="minorHAnsi" w:hAnsiTheme="minorHAnsi"/>
                <w:lang w:val="mk-MK"/>
              </w:rPr>
              <w:t xml:space="preserve">             </w:t>
            </w:r>
            <w:r w:rsidR="00A41677" w:rsidRPr="002B638F">
              <w:rPr>
                <w:rFonts w:asciiTheme="minorHAnsi" w:hAnsiTheme="minorHAnsi"/>
                <w:lang w:val="mk-MK"/>
              </w:rPr>
              <w:t xml:space="preserve"> </w:t>
            </w:r>
            <w:r w:rsidRPr="002B638F">
              <w:rPr>
                <w:rFonts w:asciiTheme="minorHAnsi" w:hAnsiTheme="minorHAnsi"/>
              </w:rPr>
              <w:t>I</w:t>
            </w:r>
            <w:r w:rsidR="0099268E" w:rsidRPr="002B638F">
              <w:rPr>
                <w:rFonts w:asciiTheme="minorHAnsi" w:hAnsiTheme="minorHAnsi"/>
              </w:rPr>
              <w:t>I</w:t>
            </w:r>
            <w:r w:rsidRPr="002B638F">
              <w:rPr>
                <w:rFonts w:asciiTheme="minorHAnsi" w:hAnsiTheme="minorHAnsi"/>
                <w:lang w:val="mk-MK"/>
              </w:rPr>
              <w:t>г</w:t>
            </w:r>
            <w:r w:rsidRPr="002B638F">
              <w:rPr>
                <w:rFonts w:asciiTheme="minorHAnsi" w:hAnsiTheme="minorHAnsi"/>
              </w:rPr>
              <w:t xml:space="preserve">  </w:t>
            </w:r>
            <w:r w:rsidR="006C2DD7" w:rsidRPr="002B638F">
              <w:rPr>
                <w:rFonts w:asciiTheme="minorHAnsi" w:hAnsiTheme="minorHAnsi"/>
                <w:lang w:val="mk-MK"/>
              </w:rPr>
              <w:t xml:space="preserve"> /</w:t>
            </w:r>
            <w:r w:rsidRPr="002B638F">
              <w:rPr>
                <w:rFonts w:asciiTheme="minorHAnsi" w:hAnsiTheme="minorHAnsi"/>
                <w:lang w:val="mk-MK"/>
              </w:rPr>
              <w:t xml:space="preserve">     </w:t>
            </w:r>
            <w:r w:rsidR="006C2DD7" w:rsidRPr="002B638F">
              <w:rPr>
                <w:rFonts w:asciiTheme="minorHAnsi" w:hAnsiTheme="minorHAnsi"/>
              </w:rPr>
              <w:t xml:space="preserve">  III</w:t>
            </w:r>
            <w:r w:rsidRPr="002B638F">
              <w:rPr>
                <w:rFonts w:asciiTheme="minorHAnsi" w:hAnsiTheme="minorHAnsi"/>
              </w:rPr>
              <w:t xml:space="preserve"> </w:t>
            </w:r>
            <w:r w:rsidR="006C2DD7" w:rsidRPr="002B638F">
              <w:rPr>
                <w:rFonts w:asciiTheme="minorHAnsi" w:hAnsiTheme="minorHAnsi"/>
                <w:lang w:val="mk-MK"/>
              </w:rPr>
              <w:t xml:space="preserve">   г</w:t>
            </w:r>
            <w:r w:rsidRPr="002B638F">
              <w:rPr>
                <w:rFonts w:asciiTheme="minorHAnsi" w:hAnsiTheme="minorHAnsi"/>
                <w:lang w:val="mk-MK"/>
              </w:rPr>
              <w:t xml:space="preserve">            </w:t>
            </w:r>
            <w:r w:rsidRPr="002B638F">
              <w:rPr>
                <w:rFonts w:asciiTheme="minorHAnsi" w:hAnsiTheme="minorHAnsi"/>
              </w:rPr>
              <w:t xml:space="preserve">     </w:t>
            </w:r>
            <w:r w:rsidRPr="002B638F">
              <w:rPr>
                <w:rFonts w:asciiTheme="minorHAnsi" w:hAnsiTheme="minorHAnsi"/>
                <w:lang w:val="mk-MK"/>
              </w:rPr>
              <w:t xml:space="preserve">                              </w:t>
            </w:r>
            <w:r w:rsidRPr="002B638F">
              <w:rPr>
                <w:rFonts w:asciiTheme="minorHAnsi" w:hAnsiTheme="minorHAnsi"/>
              </w:rPr>
              <w:t xml:space="preserve"> </w:t>
            </w:r>
            <w:r w:rsidRPr="002B638F">
              <w:rPr>
                <w:rFonts w:asciiTheme="minorHAnsi" w:hAnsiTheme="minorHAnsi"/>
                <w:lang w:val="mk-MK"/>
              </w:rPr>
              <w:t xml:space="preserve"> </w:t>
            </w:r>
            <w:r w:rsidRPr="002B638F">
              <w:rPr>
                <w:rFonts w:asciiTheme="minorHAnsi" w:hAnsiTheme="minorHAnsi"/>
              </w:rPr>
              <w:t xml:space="preserve"> </w:t>
            </w:r>
            <w:r w:rsidRPr="002B638F">
              <w:rPr>
                <w:rFonts w:asciiTheme="minorHAnsi" w:hAnsiTheme="minorHAnsi"/>
                <w:lang w:val="mk-MK"/>
              </w:rPr>
              <w:t xml:space="preserve">                              </w:t>
            </w:r>
            <w:r w:rsidRPr="002B638F">
              <w:rPr>
                <w:rFonts w:asciiTheme="minorHAnsi" w:hAnsiTheme="minorHAnsi"/>
              </w:rPr>
              <w:t xml:space="preserve"> </w:t>
            </w:r>
            <w:r w:rsidRPr="002B638F">
              <w:rPr>
                <w:rFonts w:asciiTheme="minorHAnsi" w:hAnsiTheme="minorHAnsi"/>
                <w:lang w:val="mk-MK"/>
              </w:rPr>
              <w:t xml:space="preserve">                                   </w:t>
            </w:r>
          </w:p>
        </w:tc>
        <w:tc>
          <w:tcPr>
            <w:tcW w:w="2977" w:type="dxa"/>
          </w:tcPr>
          <w:p w:rsidR="00C900D2" w:rsidRPr="002B638F" w:rsidRDefault="002F38C7" w:rsidP="00A41677">
            <w:pPr>
              <w:rPr>
                <w:rFonts w:asciiTheme="minorHAnsi" w:hAnsiTheme="minorHAnsi"/>
                <w:lang w:val="mk-MK"/>
              </w:rPr>
            </w:pPr>
            <w:r w:rsidRPr="002B638F">
              <w:rPr>
                <w:rFonts w:asciiTheme="minorHAnsi" w:hAnsiTheme="minorHAnsi"/>
                <w:lang w:val="mk-MK"/>
              </w:rPr>
              <w:t xml:space="preserve"> Звонко Мирчески</w:t>
            </w:r>
            <w:r w:rsidR="00C05A85" w:rsidRPr="002B638F">
              <w:rPr>
                <w:rFonts w:asciiTheme="minorHAnsi" w:hAnsiTheme="minorHAnsi"/>
                <w:lang w:val="mk-MK"/>
              </w:rPr>
              <w:t xml:space="preserve">            </w:t>
            </w:r>
            <w:r w:rsidR="00C900D2" w:rsidRPr="002B638F">
              <w:rPr>
                <w:rFonts w:asciiTheme="minorHAnsi" w:hAnsiTheme="minorHAnsi"/>
                <w:lang w:val="mk-MK"/>
              </w:rPr>
              <w:t xml:space="preserve">  </w:t>
            </w:r>
            <w:r w:rsidR="00754E98" w:rsidRPr="002B638F">
              <w:rPr>
                <w:rFonts w:asciiTheme="minorHAnsi" w:hAnsiTheme="minorHAnsi"/>
              </w:rPr>
              <w:t>VI</w:t>
            </w:r>
            <w:r w:rsidR="00C900D2" w:rsidRPr="002B638F">
              <w:rPr>
                <w:rFonts w:asciiTheme="minorHAnsi" w:hAnsiTheme="minorHAnsi"/>
              </w:rPr>
              <w:t>I</w:t>
            </w:r>
            <w:r w:rsidR="00C900D2" w:rsidRPr="002B638F">
              <w:rPr>
                <w:rFonts w:asciiTheme="minorHAnsi" w:hAnsiTheme="minorHAnsi"/>
                <w:lang w:val="mk-MK"/>
              </w:rPr>
              <w:t xml:space="preserve">г                                                                                  </w:t>
            </w:r>
          </w:p>
        </w:tc>
      </w:tr>
      <w:tr w:rsidR="00C900D2" w:rsidRPr="00C900D2" w:rsidTr="00A04BC9">
        <w:tc>
          <w:tcPr>
            <w:tcW w:w="3119" w:type="dxa"/>
          </w:tcPr>
          <w:p w:rsidR="00C900D2" w:rsidRPr="002B638F" w:rsidRDefault="00C900D2" w:rsidP="00B07893">
            <w:pPr>
              <w:rPr>
                <w:rFonts w:asciiTheme="minorHAnsi" w:hAnsiTheme="minorHAnsi"/>
                <w:lang w:val="mk-MK"/>
              </w:rPr>
            </w:pPr>
            <w:r w:rsidRPr="002B638F">
              <w:rPr>
                <w:rFonts w:asciiTheme="minorHAnsi" w:hAnsiTheme="minorHAnsi"/>
                <w:lang w:val="mk-MK"/>
              </w:rPr>
              <w:t xml:space="preserve">  </w:t>
            </w:r>
            <w:r w:rsidR="008E001B" w:rsidRPr="002B638F">
              <w:rPr>
                <w:rFonts w:asciiTheme="minorHAnsi" w:hAnsiTheme="minorHAnsi"/>
                <w:lang w:val="mk-MK"/>
              </w:rPr>
              <w:t xml:space="preserve"> Гоце Бумбароски</w:t>
            </w:r>
            <w:r w:rsidR="00A41677" w:rsidRPr="002B638F">
              <w:rPr>
                <w:rFonts w:asciiTheme="minorHAnsi" w:hAnsiTheme="minorHAnsi"/>
                <w:lang w:val="mk-MK"/>
              </w:rPr>
              <w:t xml:space="preserve">       </w:t>
            </w:r>
            <w:r w:rsidR="00CE630B" w:rsidRPr="002B638F">
              <w:rPr>
                <w:rFonts w:asciiTheme="minorHAnsi" w:hAnsiTheme="minorHAnsi"/>
                <w:lang w:val="mk-MK"/>
              </w:rPr>
              <w:t xml:space="preserve">     </w:t>
            </w:r>
            <w:r w:rsidR="00A41677" w:rsidRPr="002B638F">
              <w:rPr>
                <w:rFonts w:asciiTheme="minorHAnsi" w:hAnsiTheme="minorHAnsi"/>
                <w:lang w:val="mk-MK"/>
              </w:rPr>
              <w:t xml:space="preserve">  </w:t>
            </w:r>
            <w:r w:rsidR="00CE630B" w:rsidRPr="002B638F">
              <w:rPr>
                <w:rFonts w:asciiTheme="minorHAnsi" w:hAnsiTheme="minorHAnsi"/>
                <w:lang w:val="mk-MK"/>
              </w:rPr>
              <w:t xml:space="preserve"> </w:t>
            </w:r>
            <w:r w:rsidR="00A41677" w:rsidRPr="002B638F">
              <w:rPr>
                <w:rFonts w:asciiTheme="minorHAnsi" w:hAnsiTheme="minorHAnsi"/>
                <w:lang w:val="mk-MK"/>
              </w:rPr>
              <w:t xml:space="preserve"> </w:t>
            </w:r>
            <w:r w:rsidRPr="002B638F">
              <w:rPr>
                <w:rFonts w:asciiTheme="minorHAnsi" w:hAnsiTheme="minorHAnsi"/>
              </w:rPr>
              <w:t>V</w:t>
            </w:r>
            <w:r w:rsidR="009C4AF5" w:rsidRPr="002B638F">
              <w:rPr>
                <w:rFonts w:asciiTheme="minorHAnsi" w:hAnsiTheme="minorHAnsi"/>
                <w:lang w:val="mk-MK"/>
              </w:rPr>
              <w:t>б</w:t>
            </w:r>
            <w:r w:rsidRPr="002B638F">
              <w:rPr>
                <w:rFonts w:asciiTheme="minorHAnsi" w:hAnsiTheme="minorHAnsi"/>
                <w:lang w:val="mk-MK"/>
              </w:rPr>
              <w:t xml:space="preserve">                            </w:t>
            </w:r>
            <w:r w:rsidRPr="002B638F">
              <w:rPr>
                <w:rFonts w:asciiTheme="minorHAnsi" w:hAnsiTheme="minorHAnsi"/>
              </w:rPr>
              <w:t xml:space="preserve">          </w:t>
            </w:r>
            <w:r w:rsidRPr="002B638F">
              <w:rPr>
                <w:rFonts w:asciiTheme="minorHAnsi" w:hAnsiTheme="minorHAnsi"/>
                <w:lang w:val="mk-MK"/>
              </w:rPr>
              <w:t xml:space="preserve"> </w:t>
            </w:r>
            <w:r w:rsidRPr="002B638F">
              <w:rPr>
                <w:rFonts w:asciiTheme="minorHAnsi" w:hAnsiTheme="minorHAnsi"/>
              </w:rPr>
              <w:t xml:space="preserve">   </w:t>
            </w:r>
            <w:r w:rsidRPr="002B638F">
              <w:rPr>
                <w:rFonts w:asciiTheme="minorHAnsi" w:hAnsiTheme="minorHAnsi"/>
                <w:lang w:val="mk-MK"/>
              </w:rPr>
              <w:t xml:space="preserve">                              </w:t>
            </w:r>
            <w:r w:rsidRPr="002B638F">
              <w:rPr>
                <w:rFonts w:asciiTheme="minorHAnsi" w:hAnsiTheme="minorHAnsi"/>
              </w:rPr>
              <w:t xml:space="preserve"> </w:t>
            </w:r>
          </w:p>
        </w:tc>
        <w:tc>
          <w:tcPr>
            <w:tcW w:w="2976" w:type="dxa"/>
            <w:tcBorders>
              <w:right w:val="single" w:sz="4" w:space="0" w:color="auto"/>
            </w:tcBorders>
          </w:tcPr>
          <w:p w:rsidR="00C900D2" w:rsidRPr="002B638F" w:rsidRDefault="00C900D2" w:rsidP="00C42CF1">
            <w:pPr>
              <w:rPr>
                <w:rFonts w:asciiTheme="minorHAnsi" w:hAnsiTheme="minorHAnsi"/>
                <w:lang w:val="mk-MK"/>
              </w:rPr>
            </w:pPr>
          </w:p>
        </w:tc>
        <w:tc>
          <w:tcPr>
            <w:tcW w:w="851" w:type="dxa"/>
            <w:tcBorders>
              <w:top w:val="nil"/>
              <w:left w:val="single" w:sz="4" w:space="0" w:color="auto"/>
              <w:bottom w:val="nil"/>
              <w:right w:val="single" w:sz="4" w:space="0" w:color="auto"/>
            </w:tcBorders>
          </w:tcPr>
          <w:p w:rsidR="00C900D2" w:rsidRPr="002B638F" w:rsidRDefault="00C900D2" w:rsidP="00C42CF1">
            <w:pPr>
              <w:rPr>
                <w:rFonts w:asciiTheme="minorHAnsi" w:hAnsiTheme="minorHAnsi"/>
              </w:rPr>
            </w:pPr>
          </w:p>
        </w:tc>
        <w:tc>
          <w:tcPr>
            <w:tcW w:w="3402" w:type="dxa"/>
            <w:tcBorders>
              <w:left w:val="single" w:sz="4" w:space="0" w:color="auto"/>
            </w:tcBorders>
          </w:tcPr>
          <w:p w:rsidR="00C900D2" w:rsidRPr="002B638F" w:rsidRDefault="00754E98" w:rsidP="00A41677">
            <w:pPr>
              <w:rPr>
                <w:rFonts w:asciiTheme="minorHAnsi" w:hAnsiTheme="minorHAnsi"/>
                <w:lang w:val="mk-MK"/>
              </w:rPr>
            </w:pPr>
            <w:r w:rsidRPr="002B638F">
              <w:rPr>
                <w:rFonts w:asciiTheme="minorHAnsi" w:hAnsiTheme="minorHAnsi"/>
                <w:lang w:val="mk-MK"/>
              </w:rPr>
              <w:t xml:space="preserve"> </w:t>
            </w:r>
            <w:r w:rsidR="00A41677" w:rsidRPr="002B638F">
              <w:rPr>
                <w:rFonts w:asciiTheme="minorHAnsi" w:hAnsiTheme="minorHAnsi"/>
                <w:lang w:val="mk-MK"/>
              </w:rPr>
              <w:t xml:space="preserve">            </w:t>
            </w:r>
            <w:r w:rsidRPr="002B638F">
              <w:rPr>
                <w:rFonts w:asciiTheme="minorHAnsi" w:hAnsiTheme="minorHAnsi"/>
                <w:lang w:val="mk-MK"/>
              </w:rPr>
              <w:t xml:space="preserve">             </w:t>
            </w:r>
            <w:r w:rsidR="00C900D2" w:rsidRPr="002B638F">
              <w:rPr>
                <w:rFonts w:asciiTheme="minorHAnsi" w:hAnsiTheme="minorHAnsi"/>
              </w:rPr>
              <w:t>II</w:t>
            </w:r>
            <w:r w:rsidR="006C2DD7" w:rsidRPr="002B638F">
              <w:rPr>
                <w:rFonts w:asciiTheme="minorHAnsi" w:hAnsiTheme="minorHAnsi"/>
                <w:lang w:val="mk-MK"/>
              </w:rPr>
              <w:t xml:space="preserve">д </w:t>
            </w:r>
            <w:r w:rsidR="00C900D2" w:rsidRPr="002B638F">
              <w:rPr>
                <w:rFonts w:asciiTheme="minorHAnsi" w:hAnsiTheme="minorHAnsi"/>
                <w:lang w:val="mk-MK"/>
              </w:rPr>
              <w:t xml:space="preserve"> </w:t>
            </w:r>
            <w:r w:rsidR="006C2DD7" w:rsidRPr="002B638F">
              <w:rPr>
                <w:rFonts w:asciiTheme="minorHAnsi" w:hAnsiTheme="minorHAnsi"/>
                <w:lang w:val="mk-MK"/>
              </w:rPr>
              <w:t xml:space="preserve">/       </w:t>
            </w:r>
            <w:r w:rsidR="006C2DD7" w:rsidRPr="002B638F">
              <w:rPr>
                <w:rFonts w:asciiTheme="minorHAnsi" w:hAnsiTheme="minorHAnsi"/>
                <w:lang w:val="en-GB"/>
              </w:rPr>
              <w:t>III</w:t>
            </w:r>
            <w:r w:rsidR="006C2DD7" w:rsidRPr="002B638F">
              <w:rPr>
                <w:rFonts w:asciiTheme="minorHAnsi" w:hAnsiTheme="minorHAnsi"/>
                <w:lang w:val="mk-MK"/>
              </w:rPr>
              <w:t xml:space="preserve">    д</w:t>
            </w:r>
            <w:r w:rsidR="00C900D2" w:rsidRPr="002B638F">
              <w:rPr>
                <w:rFonts w:asciiTheme="minorHAnsi" w:hAnsiTheme="minorHAnsi"/>
                <w:lang w:val="mk-MK"/>
              </w:rPr>
              <w:t xml:space="preserve">                   </w:t>
            </w:r>
            <w:r w:rsidR="00C900D2" w:rsidRPr="002B638F">
              <w:rPr>
                <w:rFonts w:asciiTheme="minorHAnsi" w:hAnsiTheme="minorHAnsi"/>
              </w:rPr>
              <w:t xml:space="preserve"> </w:t>
            </w:r>
            <w:r w:rsidR="00C900D2" w:rsidRPr="002B638F">
              <w:rPr>
                <w:rFonts w:asciiTheme="minorHAnsi" w:hAnsiTheme="minorHAnsi"/>
                <w:lang w:val="mk-MK"/>
              </w:rPr>
              <w:t xml:space="preserve">                                   </w:t>
            </w:r>
          </w:p>
        </w:tc>
        <w:tc>
          <w:tcPr>
            <w:tcW w:w="2977" w:type="dxa"/>
          </w:tcPr>
          <w:p w:rsidR="00C900D2" w:rsidRPr="002B638F" w:rsidRDefault="002F38C7" w:rsidP="00A41677">
            <w:pPr>
              <w:rPr>
                <w:rFonts w:asciiTheme="minorHAnsi" w:hAnsiTheme="minorHAnsi"/>
                <w:lang w:val="mk-MK"/>
              </w:rPr>
            </w:pPr>
            <w:r w:rsidRPr="002B638F">
              <w:rPr>
                <w:rFonts w:asciiTheme="minorHAnsi" w:hAnsiTheme="minorHAnsi"/>
                <w:lang w:val="mk-MK"/>
              </w:rPr>
              <w:t xml:space="preserve">  Маја Ристеска                  </w:t>
            </w:r>
            <w:r w:rsidR="00C900D2" w:rsidRPr="002B638F">
              <w:rPr>
                <w:rFonts w:asciiTheme="minorHAnsi" w:hAnsiTheme="minorHAnsi"/>
                <w:lang w:val="mk-MK"/>
              </w:rPr>
              <w:t xml:space="preserve"> </w:t>
            </w:r>
            <w:r w:rsidR="00754E98" w:rsidRPr="002B638F">
              <w:rPr>
                <w:rFonts w:asciiTheme="minorHAnsi" w:hAnsiTheme="minorHAnsi"/>
              </w:rPr>
              <w:t>VI</w:t>
            </w:r>
            <w:r w:rsidR="00C900D2" w:rsidRPr="002B638F">
              <w:rPr>
                <w:rFonts w:asciiTheme="minorHAnsi" w:hAnsiTheme="minorHAnsi"/>
              </w:rPr>
              <w:t>I</w:t>
            </w:r>
            <w:r w:rsidR="00C900D2" w:rsidRPr="002B638F">
              <w:rPr>
                <w:rFonts w:asciiTheme="minorHAnsi" w:hAnsiTheme="minorHAnsi"/>
                <w:lang w:val="mk-MK"/>
              </w:rPr>
              <w:t xml:space="preserve">д                                                                      </w:t>
            </w:r>
          </w:p>
        </w:tc>
      </w:tr>
    </w:tbl>
    <w:p w:rsidR="00C900D2" w:rsidRPr="00C900D2" w:rsidRDefault="00C900D2" w:rsidP="00C900D2">
      <w:pPr>
        <w:rPr>
          <w:rFonts w:asciiTheme="minorHAnsi" w:hAnsiTheme="minorHAnsi"/>
        </w:rPr>
      </w:pPr>
    </w:p>
    <w:tbl>
      <w:tblPr>
        <w:tblStyle w:val="TableGrid"/>
        <w:tblW w:w="0" w:type="auto"/>
        <w:tblInd w:w="817" w:type="dxa"/>
        <w:tblLook w:val="04A0"/>
      </w:tblPr>
      <w:tblGrid>
        <w:gridCol w:w="2410"/>
        <w:gridCol w:w="3685"/>
        <w:gridCol w:w="851"/>
        <w:gridCol w:w="3547"/>
        <w:gridCol w:w="2832"/>
      </w:tblGrid>
      <w:tr w:rsidR="00C900D2" w:rsidRPr="00C900D2" w:rsidTr="00A04BC9">
        <w:tc>
          <w:tcPr>
            <w:tcW w:w="6095" w:type="dxa"/>
            <w:gridSpan w:val="2"/>
            <w:tcBorders>
              <w:right w:val="single" w:sz="4" w:space="0" w:color="auto"/>
            </w:tcBorders>
            <w:vAlign w:val="center"/>
          </w:tcPr>
          <w:p w:rsidR="00C900D2" w:rsidRPr="008E0EA4" w:rsidRDefault="00C900D2" w:rsidP="00A04BC9">
            <w:pPr>
              <w:jc w:val="center"/>
              <w:rPr>
                <w:rFonts w:asciiTheme="minorHAnsi" w:hAnsiTheme="minorHAnsi"/>
                <w:b/>
                <w:lang w:val="mk-MK"/>
              </w:rPr>
            </w:pPr>
            <w:r w:rsidRPr="00A41677">
              <w:rPr>
                <w:rFonts w:asciiTheme="minorHAnsi" w:hAnsiTheme="minorHAnsi"/>
                <w:b/>
              </w:rPr>
              <w:t>1</w:t>
            </w:r>
            <w:r w:rsidRPr="00A41677">
              <w:rPr>
                <w:rFonts w:asciiTheme="minorHAnsi" w:hAnsiTheme="minorHAnsi"/>
                <w:b/>
                <w:lang w:val="mk-MK"/>
              </w:rPr>
              <w:t>5</w:t>
            </w:r>
            <w:r w:rsidR="0099451D" w:rsidRPr="00A41677">
              <w:rPr>
                <w:rFonts w:asciiTheme="minorHAnsi" w:hAnsiTheme="minorHAnsi"/>
                <w:b/>
                <w:lang w:val="mk-MK"/>
              </w:rPr>
              <w:t>.</w:t>
            </w:r>
            <w:r w:rsidRPr="00A41677">
              <w:rPr>
                <w:rFonts w:asciiTheme="minorHAnsi" w:hAnsiTheme="minorHAnsi"/>
                <w:b/>
              </w:rPr>
              <w:t>Тим</w:t>
            </w:r>
            <w:r w:rsidRPr="0099451D">
              <w:rPr>
                <w:rFonts w:asciiTheme="minorHAnsi" w:hAnsiTheme="minorHAnsi"/>
                <w:b/>
              </w:rPr>
              <w:t xml:space="preserve"> за професионална ориентација</w:t>
            </w:r>
            <w:r w:rsidRPr="0099451D">
              <w:rPr>
                <w:rFonts w:asciiTheme="minorHAnsi" w:hAnsiTheme="minorHAnsi"/>
                <w:b/>
                <w:lang w:val="mk-MK"/>
              </w:rPr>
              <w:t xml:space="preserve"> ( стручни соработници и одд.раководители  од 8мо и 9то одд)</w:t>
            </w:r>
          </w:p>
        </w:tc>
        <w:tc>
          <w:tcPr>
            <w:tcW w:w="851" w:type="dxa"/>
            <w:tcBorders>
              <w:top w:val="nil"/>
              <w:left w:val="single" w:sz="4" w:space="0" w:color="auto"/>
              <w:bottom w:val="nil"/>
              <w:right w:val="single" w:sz="4" w:space="0" w:color="auto"/>
            </w:tcBorders>
            <w:vAlign w:val="center"/>
          </w:tcPr>
          <w:p w:rsidR="00C900D2" w:rsidRPr="00C900D2" w:rsidRDefault="00C900D2" w:rsidP="00A04BC9">
            <w:pPr>
              <w:jc w:val="center"/>
              <w:rPr>
                <w:rFonts w:asciiTheme="minorHAnsi" w:hAnsiTheme="minorHAnsi"/>
              </w:rPr>
            </w:pPr>
          </w:p>
        </w:tc>
        <w:tc>
          <w:tcPr>
            <w:tcW w:w="6379" w:type="dxa"/>
            <w:gridSpan w:val="2"/>
            <w:tcBorders>
              <w:left w:val="single" w:sz="4" w:space="0" w:color="auto"/>
            </w:tcBorders>
            <w:vAlign w:val="center"/>
          </w:tcPr>
          <w:p w:rsidR="00A04BC9" w:rsidRDefault="00C900D2" w:rsidP="00A04BC9">
            <w:pPr>
              <w:jc w:val="center"/>
              <w:rPr>
                <w:rFonts w:asciiTheme="minorHAnsi" w:hAnsiTheme="minorHAnsi"/>
                <w:b/>
                <w:lang w:val="mk-MK"/>
              </w:rPr>
            </w:pPr>
            <w:r w:rsidRPr="0099451D">
              <w:rPr>
                <w:rFonts w:asciiTheme="minorHAnsi" w:hAnsiTheme="minorHAnsi"/>
                <w:b/>
              </w:rPr>
              <w:t>1</w:t>
            </w:r>
            <w:r w:rsidRPr="0099451D">
              <w:rPr>
                <w:rFonts w:asciiTheme="minorHAnsi" w:hAnsiTheme="minorHAnsi"/>
                <w:b/>
                <w:lang w:val="mk-MK"/>
              </w:rPr>
              <w:t>6</w:t>
            </w:r>
            <w:r w:rsidR="0099451D" w:rsidRPr="0099451D">
              <w:rPr>
                <w:rFonts w:asciiTheme="minorHAnsi" w:hAnsiTheme="minorHAnsi"/>
                <w:b/>
                <w:lang w:val="mk-MK"/>
              </w:rPr>
              <w:t>.</w:t>
            </w:r>
            <w:r w:rsidRPr="0099451D">
              <w:rPr>
                <w:rFonts w:asciiTheme="minorHAnsi" w:hAnsiTheme="minorHAnsi"/>
                <w:b/>
              </w:rPr>
              <w:t xml:space="preserve">Комисија за запишување во училиште </w:t>
            </w:r>
          </w:p>
          <w:p w:rsidR="00C900D2" w:rsidRPr="008E0EA4" w:rsidRDefault="00C900D2" w:rsidP="00A04BC9">
            <w:pPr>
              <w:jc w:val="center"/>
              <w:rPr>
                <w:rFonts w:asciiTheme="minorHAnsi" w:hAnsiTheme="minorHAnsi"/>
                <w:b/>
                <w:lang w:val="mk-MK"/>
              </w:rPr>
            </w:pPr>
            <w:r w:rsidRPr="0099451D">
              <w:rPr>
                <w:rFonts w:asciiTheme="minorHAnsi" w:hAnsiTheme="minorHAnsi" w:cs="Arial"/>
                <w:b/>
                <w:noProof/>
              </w:rPr>
              <w:t>(Закон на осн.обр. член 61/1)</w:t>
            </w:r>
          </w:p>
        </w:tc>
      </w:tr>
      <w:tr w:rsidR="00B84D70" w:rsidRPr="00C900D2" w:rsidTr="00B84D70">
        <w:tc>
          <w:tcPr>
            <w:tcW w:w="2410" w:type="dxa"/>
          </w:tcPr>
          <w:p w:rsidR="00B84D70" w:rsidRPr="00BE7835" w:rsidRDefault="00BE7835" w:rsidP="00C20384">
            <w:pPr>
              <w:rPr>
                <w:rFonts w:asciiTheme="minorHAnsi" w:hAnsiTheme="minorHAnsi"/>
                <w:lang w:val="mk-MK"/>
              </w:rPr>
            </w:pPr>
            <w:r>
              <w:rPr>
                <w:rFonts w:asciiTheme="minorHAnsi" w:hAnsiTheme="minorHAnsi"/>
                <w:lang w:val="mk-MK"/>
              </w:rPr>
              <w:t xml:space="preserve">Робертино Илиоски </w:t>
            </w:r>
          </w:p>
        </w:tc>
        <w:tc>
          <w:tcPr>
            <w:tcW w:w="3685" w:type="dxa"/>
            <w:tcBorders>
              <w:right w:val="single" w:sz="4" w:space="0" w:color="auto"/>
            </w:tcBorders>
          </w:tcPr>
          <w:p w:rsidR="00B84D70" w:rsidRPr="00FF0281" w:rsidRDefault="00B84D70" w:rsidP="00C20384">
            <w:pPr>
              <w:rPr>
                <w:rFonts w:asciiTheme="minorHAnsi" w:hAnsiTheme="minorHAnsi"/>
                <w:lang w:val="mk-MK"/>
              </w:rPr>
            </w:pPr>
            <w:r>
              <w:rPr>
                <w:rFonts w:asciiTheme="minorHAnsi" w:hAnsiTheme="minorHAnsi"/>
                <w:lang w:val="mk-MK"/>
              </w:rPr>
              <w:t>Елизабета Велеска</w:t>
            </w:r>
            <w:r w:rsidR="004C0A6B">
              <w:rPr>
                <w:rFonts w:asciiTheme="minorHAnsi" w:hAnsiTheme="minorHAnsi"/>
                <w:lang w:val="mk-MK"/>
              </w:rPr>
              <w:t>,</w:t>
            </w:r>
            <w:r w:rsidR="00BE7835">
              <w:rPr>
                <w:rFonts w:asciiTheme="minorHAnsi" w:hAnsiTheme="minorHAnsi"/>
                <w:lang w:val="mk-MK"/>
              </w:rPr>
              <w:t xml:space="preserve">  Елена Апостолоска </w:t>
            </w:r>
          </w:p>
        </w:tc>
        <w:tc>
          <w:tcPr>
            <w:tcW w:w="851" w:type="dxa"/>
            <w:tcBorders>
              <w:top w:val="nil"/>
              <w:left w:val="single" w:sz="4" w:space="0" w:color="auto"/>
              <w:bottom w:val="nil"/>
              <w:right w:val="single" w:sz="4" w:space="0" w:color="auto"/>
            </w:tcBorders>
          </w:tcPr>
          <w:p w:rsidR="00B84D70" w:rsidRPr="00C900D2" w:rsidRDefault="00B84D70" w:rsidP="00C42CF1">
            <w:pPr>
              <w:rPr>
                <w:rFonts w:asciiTheme="minorHAnsi" w:hAnsiTheme="minorHAnsi"/>
              </w:rPr>
            </w:pPr>
          </w:p>
        </w:tc>
        <w:tc>
          <w:tcPr>
            <w:tcW w:w="3547" w:type="dxa"/>
            <w:tcBorders>
              <w:left w:val="single" w:sz="4" w:space="0" w:color="auto"/>
            </w:tcBorders>
          </w:tcPr>
          <w:p w:rsidR="00B84D70" w:rsidRPr="00C900D2" w:rsidRDefault="00D43188" w:rsidP="00C42CF1">
            <w:pPr>
              <w:rPr>
                <w:rFonts w:asciiTheme="minorHAnsi" w:hAnsiTheme="minorHAnsi"/>
                <w:lang w:val="mk-MK"/>
              </w:rPr>
            </w:pPr>
            <w:r>
              <w:rPr>
                <w:rFonts w:asciiTheme="minorHAnsi" w:hAnsiTheme="minorHAnsi"/>
                <w:lang w:val="mk-MK"/>
              </w:rPr>
              <w:t>Робертино Илиоски</w:t>
            </w:r>
          </w:p>
        </w:tc>
        <w:tc>
          <w:tcPr>
            <w:tcW w:w="2832" w:type="dxa"/>
          </w:tcPr>
          <w:p w:rsidR="00B84D70" w:rsidRPr="0099268E" w:rsidRDefault="00CE630B" w:rsidP="00D43188">
            <w:pPr>
              <w:jc w:val="center"/>
              <w:rPr>
                <w:rFonts w:asciiTheme="minorHAnsi" w:hAnsiTheme="minorHAnsi"/>
                <w:lang w:val="mk-MK"/>
              </w:rPr>
            </w:pPr>
            <w:r>
              <w:rPr>
                <w:rFonts w:asciiTheme="minorHAnsi" w:hAnsiTheme="minorHAnsi"/>
                <w:lang w:val="mk-MK"/>
              </w:rPr>
              <w:t>Цветанка Караѓулеска</w:t>
            </w:r>
          </w:p>
        </w:tc>
      </w:tr>
      <w:tr w:rsidR="008E001B" w:rsidRPr="00C900D2" w:rsidTr="00B84D70">
        <w:tc>
          <w:tcPr>
            <w:tcW w:w="2410" w:type="dxa"/>
          </w:tcPr>
          <w:p w:rsidR="008E001B" w:rsidRPr="00FF0281" w:rsidRDefault="008E001B" w:rsidP="00C20384">
            <w:pPr>
              <w:rPr>
                <w:rFonts w:asciiTheme="minorHAnsi" w:hAnsiTheme="minorHAnsi"/>
                <w:lang w:val="mk-MK"/>
              </w:rPr>
            </w:pPr>
            <w:r>
              <w:rPr>
                <w:rFonts w:asciiTheme="minorHAnsi" w:hAnsiTheme="minorHAnsi"/>
                <w:lang w:val="mk-MK"/>
              </w:rPr>
              <w:t>Александра Христоска</w:t>
            </w:r>
          </w:p>
        </w:tc>
        <w:tc>
          <w:tcPr>
            <w:tcW w:w="3685" w:type="dxa"/>
            <w:tcBorders>
              <w:right w:val="single" w:sz="4" w:space="0" w:color="auto"/>
            </w:tcBorders>
          </w:tcPr>
          <w:p w:rsidR="008E001B" w:rsidRPr="00FF0281" w:rsidRDefault="008E001B" w:rsidP="00B640B7">
            <w:pPr>
              <w:rPr>
                <w:rFonts w:asciiTheme="minorHAnsi" w:hAnsiTheme="minorHAnsi"/>
                <w:lang w:val="mk-MK"/>
              </w:rPr>
            </w:pPr>
            <w:r>
              <w:rPr>
                <w:rFonts w:asciiTheme="minorHAnsi" w:hAnsiTheme="minorHAnsi"/>
                <w:lang w:val="mk-MK"/>
              </w:rPr>
              <w:t>Билјана Маркоска</w:t>
            </w:r>
          </w:p>
        </w:tc>
        <w:tc>
          <w:tcPr>
            <w:tcW w:w="851" w:type="dxa"/>
            <w:tcBorders>
              <w:top w:val="nil"/>
              <w:left w:val="single" w:sz="4" w:space="0" w:color="auto"/>
              <w:bottom w:val="nil"/>
              <w:right w:val="single" w:sz="4" w:space="0" w:color="auto"/>
            </w:tcBorders>
          </w:tcPr>
          <w:p w:rsidR="008E001B" w:rsidRPr="00C900D2" w:rsidRDefault="008E001B" w:rsidP="00C42CF1">
            <w:pPr>
              <w:rPr>
                <w:rFonts w:asciiTheme="minorHAnsi" w:hAnsiTheme="minorHAnsi"/>
              </w:rPr>
            </w:pPr>
          </w:p>
        </w:tc>
        <w:tc>
          <w:tcPr>
            <w:tcW w:w="3547" w:type="dxa"/>
            <w:tcBorders>
              <w:left w:val="single" w:sz="4" w:space="0" w:color="auto"/>
            </w:tcBorders>
          </w:tcPr>
          <w:p w:rsidR="008E001B" w:rsidRPr="00C900D2" w:rsidRDefault="008E001B" w:rsidP="00C42CF1">
            <w:pPr>
              <w:rPr>
                <w:rFonts w:asciiTheme="minorHAnsi" w:hAnsiTheme="minorHAnsi"/>
                <w:lang w:val="mk-MK"/>
              </w:rPr>
            </w:pPr>
            <w:r w:rsidRPr="00C900D2">
              <w:rPr>
                <w:rFonts w:asciiTheme="minorHAnsi" w:hAnsiTheme="minorHAnsi"/>
                <w:lang w:val="mk-MK"/>
              </w:rPr>
              <w:t>Елизабета Велеска</w:t>
            </w:r>
          </w:p>
        </w:tc>
        <w:tc>
          <w:tcPr>
            <w:tcW w:w="2832" w:type="dxa"/>
          </w:tcPr>
          <w:p w:rsidR="008E001B" w:rsidRPr="00C900D2" w:rsidRDefault="008E001B" w:rsidP="00D43188">
            <w:pPr>
              <w:rPr>
                <w:rFonts w:asciiTheme="minorHAnsi" w:hAnsiTheme="minorHAnsi"/>
                <w:lang w:val="mk-MK"/>
              </w:rPr>
            </w:pPr>
            <w:r w:rsidRPr="00C900D2">
              <w:rPr>
                <w:rFonts w:asciiTheme="minorHAnsi" w:hAnsiTheme="minorHAnsi"/>
                <w:lang w:val="mk-MK"/>
              </w:rPr>
              <w:t xml:space="preserve">    </w:t>
            </w:r>
            <w:r>
              <w:rPr>
                <w:rFonts w:asciiTheme="minorHAnsi" w:hAnsiTheme="minorHAnsi"/>
                <w:lang w:val="mk-MK"/>
              </w:rPr>
              <w:t>Кристина Темелкоска</w:t>
            </w:r>
          </w:p>
        </w:tc>
      </w:tr>
      <w:tr w:rsidR="008E001B" w:rsidRPr="00C900D2" w:rsidTr="00B84D70">
        <w:tc>
          <w:tcPr>
            <w:tcW w:w="2410" w:type="dxa"/>
          </w:tcPr>
          <w:p w:rsidR="008E001B" w:rsidRPr="00FF0281" w:rsidRDefault="008E001B" w:rsidP="00C20384">
            <w:pPr>
              <w:rPr>
                <w:rFonts w:asciiTheme="minorHAnsi" w:hAnsiTheme="minorHAnsi"/>
                <w:lang w:val="mk-MK"/>
              </w:rPr>
            </w:pPr>
            <w:r>
              <w:rPr>
                <w:rFonts w:asciiTheme="minorHAnsi" w:hAnsiTheme="minorHAnsi"/>
                <w:lang w:val="mk-MK"/>
              </w:rPr>
              <w:t>Габриела Станоеска</w:t>
            </w:r>
          </w:p>
        </w:tc>
        <w:tc>
          <w:tcPr>
            <w:tcW w:w="3685" w:type="dxa"/>
            <w:tcBorders>
              <w:right w:val="single" w:sz="4" w:space="0" w:color="auto"/>
            </w:tcBorders>
          </w:tcPr>
          <w:p w:rsidR="008E001B" w:rsidRPr="00FF0281" w:rsidRDefault="008E001B" w:rsidP="00B640B7">
            <w:pPr>
              <w:rPr>
                <w:rFonts w:asciiTheme="minorHAnsi" w:hAnsiTheme="minorHAnsi"/>
                <w:lang w:val="mk-MK"/>
              </w:rPr>
            </w:pPr>
            <w:r>
              <w:rPr>
                <w:rFonts w:asciiTheme="minorHAnsi" w:hAnsiTheme="minorHAnsi"/>
                <w:lang w:val="mk-MK"/>
              </w:rPr>
              <w:t>Благица Ристеска</w:t>
            </w:r>
          </w:p>
        </w:tc>
        <w:tc>
          <w:tcPr>
            <w:tcW w:w="851" w:type="dxa"/>
            <w:tcBorders>
              <w:top w:val="nil"/>
              <w:left w:val="single" w:sz="4" w:space="0" w:color="auto"/>
              <w:bottom w:val="nil"/>
              <w:right w:val="single" w:sz="4" w:space="0" w:color="auto"/>
            </w:tcBorders>
          </w:tcPr>
          <w:p w:rsidR="008E001B" w:rsidRPr="00C900D2" w:rsidRDefault="008E001B" w:rsidP="00C42CF1">
            <w:pPr>
              <w:rPr>
                <w:rFonts w:asciiTheme="minorHAnsi" w:hAnsiTheme="minorHAnsi"/>
              </w:rPr>
            </w:pPr>
          </w:p>
        </w:tc>
        <w:tc>
          <w:tcPr>
            <w:tcW w:w="6379" w:type="dxa"/>
            <w:gridSpan w:val="2"/>
            <w:tcBorders>
              <w:left w:val="single" w:sz="4" w:space="0" w:color="auto"/>
            </w:tcBorders>
          </w:tcPr>
          <w:p w:rsidR="008E001B" w:rsidRPr="0099451D" w:rsidRDefault="008E001B" w:rsidP="00C42CF1">
            <w:pPr>
              <w:rPr>
                <w:rFonts w:asciiTheme="minorHAnsi" w:hAnsiTheme="minorHAnsi"/>
                <w:b/>
                <w:lang w:val="mk-MK"/>
              </w:rPr>
            </w:pPr>
            <w:r w:rsidRPr="0099451D">
              <w:rPr>
                <w:rFonts w:asciiTheme="minorHAnsi" w:hAnsiTheme="minorHAnsi"/>
                <w:b/>
              </w:rPr>
              <w:t>1</w:t>
            </w:r>
            <w:r w:rsidRPr="0099451D">
              <w:rPr>
                <w:rFonts w:asciiTheme="minorHAnsi" w:hAnsiTheme="minorHAnsi"/>
                <w:b/>
                <w:lang w:val="mk-MK"/>
              </w:rPr>
              <w:t>7</w:t>
            </w:r>
            <w:r>
              <w:rPr>
                <w:rFonts w:asciiTheme="minorHAnsi" w:hAnsiTheme="minorHAnsi"/>
                <w:b/>
                <w:lang w:val="mk-MK"/>
              </w:rPr>
              <w:t>.</w:t>
            </w:r>
            <w:r w:rsidRPr="0099451D">
              <w:rPr>
                <w:rFonts w:asciiTheme="minorHAnsi" w:hAnsiTheme="minorHAnsi"/>
                <w:b/>
              </w:rPr>
              <w:t xml:space="preserve">Администратор на Web страна и администр на Facebook  </w:t>
            </w:r>
          </w:p>
        </w:tc>
      </w:tr>
      <w:tr w:rsidR="008E001B" w:rsidRPr="00C900D2" w:rsidTr="00B84D70">
        <w:tc>
          <w:tcPr>
            <w:tcW w:w="2410" w:type="dxa"/>
          </w:tcPr>
          <w:p w:rsidR="008E001B" w:rsidRPr="00FF0281" w:rsidRDefault="008E001B" w:rsidP="00C20384">
            <w:pPr>
              <w:rPr>
                <w:rFonts w:asciiTheme="minorHAnsi" w:hAnsiTheme="minorHAnsi"/>
                <w:lang w:val="mk-MK"/>
              </w:rPr>
            </w:pPr>
            <w:r>
              <w:rPr>
                <w:rFonts w:asciiTheme="minorHAnsi" w:hAnsiTheme="minorHAnsi"/>
                <w:lang w:val="mk-MK"/>
              </w:rPr>
              <w:t>Валентина Деспотоска</w:t>
            </w:r>
          </w:p>
        </w:tc>
        <w:tc>
          <w:tcPr>
            <w:tcW w:w="3685" w:type="dxa"/>
            <w:tcBorders>
              <w:right w:val="single" w:sz="4" w:space="0" w:color="auto"/>
            </w:tcBorders>
          </w:tcPr>
          <w:p w:rsidR="008E001B" w:rsidRPr="00FF0281" w:rsidRDefault="008E001B" w:rsidP="00B640B7">
            <w:pPr>
              <w:rPr>
                <w:rFonts w:asciiTheme="minorHAnsi" w:hAnsiTheme="minorHAnsi"/>
                <w:lang w:val="mk-MK"/>
              </w:rPr>
            </w:pPr>
            <w:r>
              <w:rPr>
                <w:rFonts w:asciiTheme="minorHAnsi" w:hAnsiTheme="minorHAnsi"/>
                <w:lang w:val="mk-MK"/>
              </w:rPr>
              <w:t>Благојче Ристески</w:t>
            </w:r>
          </w:p>
        </w:tc>
        <w:tc>
          <w:tcPr>
            <w:tcW w:w="851" w:type="dxa"/>
            <w:tcBorders>
              <w:top w:val="nil"/>
              <w:left w:val="single" w:sz="4" w:space="0" w:color="auto"/>
              <w:bottom w:val="nil"/>
              <w:right w:val="single" w:sz="4" w:space="0" w:color="auto"/>
            </w:tcBorders>
          </w:tcPr>
          <w:p w:rsidR="008E001B" w:rsidRPr="00C900D2" w:rsidRDefault="008E001B" w:rsidP="00C42CF1">
            <w:pPr>
              <w:rPr>
                <w:rFonts w:asciiTheme="minorHAnsi" w:hAnsiTheme="minorHAnsi"/>
              </w:rPr>
            </w:pPr>
          </w:p>
        </w:tc>
        <w:tc>
          <w:tcPr>
            <w:tcW w:w="3547" w:type="dxa"/>
            <w:tcBorders>
              <w:left w:val="single" w:sz="4" w:space="0" w:color="auto"/>
            </w:tcBorders>
          </w:tcPr>
          <w:p w:rsidR="008E001B" w:rsidRPr="00C900D2" w:rsidRDefault="008E001B" w:rsidP="00C42CF1">
            <w:pPr>
              <w:rPr>
                <w:rFonts w:asciiTheme="minorHAnsi" w:hAnsiTheme="minorHAnsi"/>
                <w:lang w:val="mk-MK"/>
              </w:rPr>
            </w:pPr>
            <w:r w:rsidRPr="00C900D2">
              <w:rPr>
                <w:rFonts w:asciiTheme="minorHAnsi" w:hAnsiTheme="minorHAnsi"/>
                <w:lang w:val="mk-MK"/>
              </w:rPr>
              <w:t xml:space="preserve">Габриела Темелкоска </w:t>
            </w:r>
          </w:p>
        </w:tc>
        <w:tc>
          <w:tcPr>
            <w:tcW w:w="2832" w:type="dxa"/>
          </w:tcPr>
          <w:p w:rsidR="008E001B" w:rsidRPr="00C900D2" w:rsidRDefault="008E001B" w:rsidP="00C42CF1">
            <w:pPr>
              <w:rPr>
                <w:rFonts w:asciiTheme="minorHAnsi" w:hAnsiTheme="minorHAnsi"/>
              </w:rPr>
            </w:pPr>
          </w:p>
        </w:tc>
      </w:tr>
      <w:tr w:rsidR="008E001B" w:rsidRPr="00C900D2" w:rsidTr="00B84D70">
        <w:tc>
          <w:tcPr>
            <w:tcW w:w="2410" w:type="dxa"/>
          </w:tcPr>
          <w:p w:rsidR="008E001B" w:rsidRDefault="008E001B" w:rsidP="00C20384">
            <w:pPr>
              <w:rPr>
                <w:rFonts w:asciiTheme="minorHAnsi" w:hAnsiTheme="minorHAnsi"/>
                <w:lang w:val="mk-MK"/>
              </w:rPr>
            </w:pPr>
            <w:r>
              <w:rPr>
                <w:rFonts w:asciiTheme="minorHAnsi" w:hAnsiTheme="minorHAnsi"/>
                <w:lang w:val="mk-MK"/>
              </w:rPr>
              <w:t>Марија Јаков</w:t>
            </w:r>
          </w:p>
        </w:tc>
        <w:tc>
          <w:tcPr>
            <w:tcW w:w="3685" w:type="dxa"/>
            <w:tcBorders>
              <w:right w:val="single" w:sz="4" w:space="0" w:color="auto"/>
            </w:tcBorders>
          </w:tcPr>
          <w:p w:rsidR="008E001B" w:rsidRDefault="008E001B" w:rsidP="00B640B7">
            <w:pPr>
              <w:rPr>
                <w:rFonts w:asciiTheme="minorHAnsi" w:hAnsiTheme="minorHAnsi"/>
                <w:lang w:val="mk-MK"/>
              </w:rPr>
            </w:pPr>
            <w:r>
              <w:rPr>
                <w:rFonts w:asciiTheme="minorHAnsi" w:hAnsiTheme="minorHAnsi"/>
                <w:lang w:val="mk-MK"/>
              </w:rPr>
              <w:t>Вера Цветкоска</w:t>
            </w:r>
          </w:p>
        </w:tc>
        <w:tc>
          <w:tcPr>
            <w:tcW w:w="851" w:type="dxa"/>
            <w:tcBorders>
              <w:top w:val="nil"/>
              <w:left w:val="single" w:sz="4" w:space="0" w:color="auto"/>
              <w:bottom w:val="nil"/>
              <w:right w:val="single" w:sz="4" w:space="0" w:color="auto"/>
            </w:tcBorders>
          </w:tcPr>
          <w:p w:rsidR="008E001B" w:rsidRPr="00C900D2" w:rsidRDefault="008E001B" w:rsidP="00C42CF1">
            <w:pPr>
              <w:rPr>
                <w:rFonts w:asciiTheme="minorHAnsi" w:hAnsiTheme="minorHAnsi"/>
              </w:rPr>
            </w:pPr>
          </w:p>
        </w:tc>
        <w:tc>
          <w:tcPr>
            <w:tcW w:w="3547" w:type="dxa"/>
            <w:tcBorders>
              <w:left w:val="single" w:sz="4" w:space="0" w:color="auto"/>
            </w:tcBorders>
          </w:tcPr>
          <w:p w:rsidR="008E001B" w:rsidRPr="00C900D2" w:rsidRDefault="008E001B" w:rsidP="00C42CF1">
            <w:pPr>
              <w:rPr>
                <w:rFonts w:asciiTheme="minorHAnsi" w:hAnsiTheme="minorHAnsi"/>
              </w:rPr>
            </w:pPr>
            <w:r>
              <w:rPr>
                <w:rFonts w:asciiTheme="minorHAnsi" w:hAnsiTheme="minorHAnsi"/>
                <w:lang w:val="mk-MK"/>
              </w:rPr>
              <w:t>Бошко Тодорчески</w:t>
            </w:r>
          </w:p>
        </w:tc>
        <w:tc>
          <w:tcPr>
            <w:tcW w:w="2832" w:type="dxa"/>
          </w:tcPr>
          <w:p w:rsidR="008E001B" w:rsidRPr="00C900D2" w:rsidRDefault="008E001B" w:rsidP="00C42CF1">
            <w:pPr>
              <w:rPr>
                <w:rFonts w:asciiTheme="minorHAnsi" w:hAnsiTheme="minorHAnsi"/>
              </w:rPr>
            </w:pPr>
          </w:p>
        </w:tc>
      </w:tr>
      <w:tr w:rsidR="008E001B" w:rsidRPr="00C900D2" w:rsidTr="00B84D70">
        <w:tc>
          <w:tcPr>
            <w:tcW w:w="2410" w:type="dxa"/>
          </w:tcPr>
          <w:p w:rsidR="008E001B" w:rsidRDefault="008E001B" w:rsidP="00C20384">
            <w:pPr>
              <w:rPr>
                <w:rFonts w:asciiTheme="minorHAnsi" w:hAnsiTheme="minorHAnsi"/>
                <w:lang w:val="mk-MK"/>
              </w:rPr>
            </w:pPr>
            <w:r>
              <w:rPr>
                <w:rFonts w:asciiTheme="minorHAnsi" w:hAnsiTheme="minorHAnsi"/>
                <w:lang w:val="mk-MK"/>
              </w:rPr>
              <w:t>Даниела Проданоска</w:t>
            </w:r>
          </w:p>
        </w:tc>
        <w:tc>
          <w:tcPr>
            <w:tcW w:w="3685" w:type="dxa"/>
            <w:tcBorders>
              <w:right w:val="single" w:sz="4" w:space="0" w:color="auto"/>
            </w:tcBorders>
          </w:tcPr>
          <w:p w:rsidR="008E001B" w:rsidRDefault="008E001B" w:rsidP="00B640B7">
            <w:pPr>
              <w:rPr>
                <w:rFonts w:asciiTheme="minorHAnsi" w:hAnsiTheme="minorHAnsi"/>
                <w:lang w:val="mk-MK"/>
              </w:rPr>
            </w:pPr>
            <w:r>
              <w:rPr>
                <w:rFonts w:asciiTheme="minorHAnsi" w:hAnsiTheme="minorHAnsi"/>
                <w:lang w:val="mk-MK"/>
              </w:rPr>
              <w:t>Весна Милошоска</w:t>
            </w:r>
          </w:p>
        </w:tc>
        <w:tc>
          <w:tcPr>
            <w:tcW w:w="851" w:type="dxa"/>
            <w:tcBorders>
              <w:top w:val="nil"/>
              <w:left w:val="single" w:sz="4" w:space="0" w:color="auto"/>
              <w:bottom w:val="nil"/>
              <w:right w:val="single" w:sz="4" w:space="0" w:color="auto"/>
            </w:tcBorders>
          </w:tcPr>
          <w:p w:rsidR="008E001B" w:rsidRPr="00C900D2" w:rsidRDefault="008E001B" w:rsidP="00C42CF1">
            <w:pPr>
              <w:rPr>
                <w:rFonts w:asciiTheme="minorHAnsi" w:hAnsiTheme="minorHAnsi"/>
              </w:rPr>
            </w:pPr>
          </w:p>
        </w:tc>
        <w:tc>
          <w:tcPr>
            <w:tcW w:w="3547" w:type="dxa"/>
            <w:tcBorders>
              <w:left w:val="single" w:sz="4" w:space="0" w:color="auto"/>
            </w:tcBorders>
          </w:tcPr>
          <w:p w:rsidR="008E001B" w:rsidRPr="00C900D2" w:rsidRDefault="008E001B" w:rsidP="00C42CF1">
            <w:pPr>
              <w:rPr>
                <w:rFonts w:asciiTheme="minorHAnsi" w:hAnsiTheme="minorHAnsi"/>
              </w:rPr>
            </w:pPr>
          </w:p>
        </w:tc>
        <w:tc>
          <w:tcPr>
            <w:tcW w:w="2832" w:type="dxa"/>
          </w:tcPr>
          <w:p w:rsidR="008E001B" w:rsidRPr="00C900D2" w:rsidRDefault="008E001B" w:rsidP="00C42CF1">
            <w:pPr>
              <w:rPr>
                <w:rFonts w:asciiTheme="minorHAnsi" w:hAnsiTheme="minorHAnsi"/>
              </w:rPr>
            </w:pPr>
          </w:p>
        </w:tc>
      </w:tr>
    </w:tbl>
    <w:p w:rsidR="00C900D2" w:rsidRPr="00C900D2" w:rsidRDefault="00C900D2" w:rsidP="00C900D2">
      <w:pPr>
        <w:rPr>
          <w:rFonts w:asciiTheme="minorHAnsi" w:hAnsiTheme="minorHAnsi"/>
        </w:rPr>
      </w:pPr>
    </w:p>
    <w:tbl>
      <w:tblPr>
        <w:tblStyle w:val="TableGrid"/>
        <w:tblW w:w="0" w:type="auto"/>
        <w:tblInd w:w="817" w:type="dxa"/>
        <w:tblLook w:val="04A0"/>
      </w:tblPr>
      <w:tblGrid>
        <w:gridCol w:w="2410"/>
        <w:gridCol w:w="3685"/>
        <w:gridCol w:w="851"/>
        <w:gridCol w:w="2126"/>
        <w:gridCol w:w="4253"/>
      </w:tblGrid>
      <w:tr w:rsidR="00C900D2" w:rsidRPr="00C900D2" w:rsidTr="00A04BC9">
        <w:tc>
          <w:tcPr>
            <w:tcW w:w="6095" w:type="dxa"/>
            <w:gridSpan w:val="2"/>
            <w:tcBorders>
              <w:right w:val="single" w:sz="4" w:space="0" w:color="auto"/>
            </w:tcBorders>
            <w:vAlign w:val="center"/>
          </w:tcPr>
          <w:p w:rsidR="00C900D2" w:rsidRPr="0099451D" w:rsidRDefault="00C900D2" w:rsidP="00A04BC9">
            <w:pPr>
              <w:pStyle w:val="Heading5"/>
              <w:tabs>
                <w:tab w:val="left" w:pos="1700"/>
                <w:tab w:val="left" w:pos="1701"/>
              </w:tabs>
              <w:ind w:left="0"/>
              <w:jc w:val="center"/>
              <w:rPr>
                <w:rFonts w:asciiTheme="minorHAnsi" w:hAnsiTheme="minorHAnsi" w:cstheme="minorHAnsi"/>
                <w:i w:val="0"/>
                <w:sz w:val="22"/>
                <w:szCs w:val="22"/>
                <w:lang w:val="mk-MK"/>
              </w:rPr>
            </w:pPr>
            <w:r w:rsidRPr="00A41677">
              <w:rPr>
                <w:rFonts w:asciiTheme="minorHAnsi" w:hAnsiTheme="minorHAnsi" w:cstheme="minorHAnsi"/>
                <w:i w:val="0"/>
                <w:sz w:val="22"/>
                <w:szCs w:val="22"/>
                <w:lang w:val="mk-MK"/>
              </w:rPr>
              <w:t>17</w:t>
            </w:r>
            <w:r w:rsidR="0099451D" w:rsidRPr="00A41677">
              <w:rPr>
                <w:rFonts w:asciiTheme="minorHAnsi" w:hAnsiTheme="minorHAnsi" w:cstheme="minorHAnsi"/>
                <w:i w:val="0"/>
                <w:sz w:val="22"/>
                <w:szCs w:val="22"/>
                <w:lang w:val="mk-MK"/>
              </w:rPr>
              <w:t>.</w:t>
            </w:r>
            <w:r w:rsidRPr="00A41677">
              <w:rPr>
                <w:rFonts w:asciiTheme="minorHAnsi" w:hAnsiTheme="minorHAnsi" w:cstheme="minorHAnsi"/>
                <w:i w:val="0"/>
                <w:sz w:val="22"/>
                <w:szCs w:val="22"/>
                <w:lang w:val="mk-MK"/>
              </w:rPr>
              <w:t>Тим за</w:t>
            </w:r>
            <w:r w:rsidRPr="0099451D">
              <w:rPr>
                <w:rFonts w:asciiTheme="minorHAnsi" w:hAnsiTheme="minorHAnsi" w:cstheme="minorHAnsi"/>
                <w:i w:val="0"/>
                <w:sz w:val="22"/>
                <w:szCs w:val="22"/>
                <w:lang w:val="mk-MK"/>
              </w:rPr>
              <w:t xml:space="preserve"> зајакнување на меѓусебната доверба и соработка</w:t>
            </w:r>
          </w:p>
          <w:p w:rsidR="00C900D2" w:rsidRPr="00C900D2" w:rsidRDefault="00C900D2" w:rsidP="00A04BC9">
            <w:pPr>
              <w:pStyle w:val="Heading5"/>
              <w:tabs>
                <w:tab w:val="left" w:pos="1700"/>
                <w:tab w:val="left" w:pos="1701"/>
              </w:tabs>
              <w:ind w:left="0"/>
              <w:jc w:val="center"/>
              <w:rPr>
                <w:rFonts w:asciiTheme="minorHAnsi" w:hAnsiTheme="minorHAnsi" w:cstheme="minorHAnsi"/>
                <w:b w:val="0"/>
                <w:i w:val="0"/>
                <w:sz w:val="22"/>
                <w:szCs w:val="22"/>
                <w:lang w:val="mk-MK"/>
              </w:rPr>
            </w:pPr>
            <w:r w:rsidRPr="0099451D">
              <w:rPr>
                <w:rFonts w:asciiTheme="minorHAnsi" w:hAnsiTheme="minorHAnsi" w:cstheme="minorHAnsi"/>
                <w:i w:val="0"/>
                <w:sz w:val="22"/>
                <w:szCs w:val="22"/>
                <w:lang w:val="mk-MK"/>
              </w:rPr>
              <w:t>Цел: Подобрување на квалитетот на комуникацијата и зајакнување меѓусебна доверба и соработка</w:t>
            </w:r>
          </w:p>
        </w:tc>
        <w:tc>
          <w:tcPr>
            <w:tcW w:w="851" w:type="dxa"/>
            <w:tcBorders>
              <w:top w:val="nil"/>
              <w:left w:val="single" w:sz="4" w:space="0" w:color="auto"/>
              <w:bottom w:val="nil"/>
              <w:right w:val="single" w:sz="4" w:space="0" w:color="auto"/>
            </w:tcBorders>
            <w:vAlign w:val="center"/>
          </w:tcPr>
          <w:p w:rsidR="00C900D2" w:rsidRPr="00C900D2" w:rsidRDefault="00C900D2" w:rsidP="00A04BC9">
            <w:pPr>
              <w:jc w:val="center"/>
              <w:rPr>
                <w:rFonts w:asciiTheme="minorHAnsi" w:hAnsiTheme="minorHAnsi"/>
              </w:rPr>
            </w:pPr>
          </w:p>
        </w:tc>
        <w:tc>
          <w:tcPr>
            <w:tcW w:w="6379" w:type="dxa"/>
            <w:gridSpan w:val="2"/>
            <w:tcBorders>
              <w:left w:val="single" w:sz="4" w:space="0" w:color="auto"/>
            </w:tcBorders>
            <w:vAlign w:val="center"/>
          </w:tcPr>
          <w:p w:rsidR="00C900D2" w:rsidRPr="00A04BC9" w:rsidRDefault="00C900D2" w:rsidP="00A04BC9">
            <w:pPr>
              <w:pStyle w:val="BodyText"/>
              <w:ind w:right="567"/>
              <w:jc w:val="center"/>
              <w:rPr>
                <w:rFonts w:asciiTheme="minorHAnsi" w:hAnsiTheme="minorHAnsi" w:cstheme="minorHAnsi"/>
                <w:b/>
                <w:lang w:val="mk-MK"/>
              </w:rPr>
            </w:pPr>
            <w:r w:rsidRPr="00A41677">
              <w:rPr>
                <w:rFonts w:asciiTheme="minorHAnsi" w:hAnsiTheme="minorHAnsi" w:cstheme="minorHAnsi"/>
                <w:b/>
                <w:lang w:val="mk-MK"/>
              </w:rPr>
              <w:t>18</w:t>
            </w:r>
            <w:r w:rsidR="0099451D" w:rsidRPr="00A41677">
              <w:rPr>
                <w:rFonts w:asciiTheme="minorHAnsi" w:hAnsiTheme="minorHAnsi" w:cstheme="minorHAnsi"/>
                <w:b/>
                <w:lang w:val="mk-MK"/>
              </w:rPr>
              <w:t>.</w:t>
            </w:r>
            <w:r w:rsidRPr="00A41677">
              <w:rPr>
                <w:rFonts w:asciiTheme="minorHAnsi" w:hAnsiTheme="minorHAnsi" w:cstheme="minorHAnsi"/>
                <w:b/>
                <w:lang w:val="mk-MK"/>
              </w:rPr>
              <w:t>Тим за</w:t>
            </w:r>
            <w:r w:rsidRPr="0099451D">
              <w:rPr>
                <w:rFonts w:asciiTheme="minorHAnsi" w:hAnsiTheme="minorHAnsi" w:cstheme="minorHAnsi"/>
                <w:b/>
                <w:lang w:val="mk-MK"/>
              </w:rPr>
              <w:t xml:space="preserve"> изготвување план за естетско и функционално уредување на просторот  и опкружувањето на училиштето</w:t>
            </w:r>
          </w:p>
        </w:tc>
      </w:tr>
      <w:tr w:rsidR="00C900D2" w:rsidRPr="00C900D2" w:rsidTr="00687D64">
        <w:tc>
          <w:tcPr>
            <w:tcW w:w="2410" w:type="dxa"/>
          </w:tcPr>
          <w:p w:rsidR="00C900D2" w:rsidRPr="00C900D2" w:rsidRDefault="00C900D2" w:rsidP="00C42CF1">
            <w:pPr>
              <w:pStyle w:val="Heading5"/>
              <w:tabs>
                <w:tab w:val="left" w:pos="1700"/>
                <w:tab w:val="left" w:pos="1701"/>
              </w:tabs>
              <w:ind w:left="0"/>
              <w:rPr>
                <w:rFonts w:asciiTheme="minorHAnsi" w:hAnsiTheme="minorHAnsi" w:cstheme="minorHAnsi"/>
                <w:b w:val="0"/>
                <w:i w:val="0"/>
                <w:sz w:val="22"/>
                <w:szCs w:val="22"/>
                <w:lang w:val="mk-MK"/>
              </w:rPr>
            </w:pPr>
            <w:r w:rsidRPr="00C900D2">
              <w:rPr>
                <w:rFonts w:asciiTheme="minorHAnsi" w:hAnsiTheme="minorHAnsi" w:cstheme="minorHAnsi"/>
                <w:b w:val="0"/>
                <w:i w:val="0"/>
                <w:sz w:val="22"/>
                <w:szCs w:val="22"/>
                <w:lang w:val="mk-MK"/>
              </w:rPr>
              <w:t>Име и презиме</w:t>
            </w:r>
          </w:p>
        </w:tc>
        <w:tc>
          <w:tcPr>
            <w:tcW w:w="3685" w:type="dxa"/>
            <w:tcBorders>
              <w:right w:val="single" w:sz="4" w:space="0" w:color="auto"/>
            </w:tcBorders>
          </w:tcPr>
          <w:p w:rsidR="00C900D2" w:rsidRPr="00C900D2" w:rsidRDefault="00C900D2" w:rsidP="00C42CF1">
            <w:pPr>
              <w:pStyle w:val="Heading5"/>
              <w:tabs>
                <w:tab w:val="left" w:pos="1700"/>
                <w:tab w:val="left" w:pos="1701"/>
              </w:tabs>
              <w:ind w:left="0"/>
              <w:rPr>
                <w:rFonts w:asciiTheme="minorHAnsi" w:hAnsiTheme="minorHAnsi" w:cstheme="minorHAnsi"/>
                <w:b w:val="0"/>
                <w:i w:val="0"/>
                <w:sz w:val="22"/>
                <w:szCs w:val="22"/>
                <w:lang w:val="mk-MK"/>
              </w:rPr>
            </w:pPr>
            <w:r w:rsidRPr="00C900D2">
              <w:rPr>
                <w:rFonts w:asciiTheme="minorHAnsi" w:hAnsiTheme="minorHAnsi" w:cstheme="minorHAnsi"/>
                <w:b w:val="0"/>
                <w:i w:val="0"/>
                <w:sz w:val="22"/>
                <w:szCs w:val="22"/>
                <w:lang w:val="mk-MK"/>
              </w:rPr>
              <w:t>Својство</w:t>
            </w:r>
          </w:p>
        </w:tc>
        <w:tc>
          <w:tcPr>
            <w:tcW w:w="851" w:type="dxa"/>
            <w:tcBorders>
              <w:top w:val="nil"/>
              <w:left w:val="single" w:sz="4" w:space="0" w:color="auto"/>
              <w:bottom w:val="nil"/>
              <w:right w:val="single" w:sz="4" w:space="0" w:color="auto"/>
            </w:tcBorders>
          </w:tcPr>
          <w:p w:rsidR="00C900D2" w:rsidRPr="00C900D2" w:rsidRDefault="00C900D2" w:rsidP="00C42CF1">
            <w:pPr>
              <w:rPr>
                <w:rFonts w:asciiTheme="minorHAnsi" w:hAnsiTheme="minorHAnsi"/>
              </w:rPr>
            </w:pPr>
          </w:p>
        </w:tc>
        <w:tc>
          <w:tcPr>
            <w:tcW w:w="2126" w:type="dxa"/>
            <w:tcBorders>
              <w:left w:val="single" w:sz="4" w:space="0" w:color="auto"/>
            </w:tcBorders>
          </w:tcPr>
          <w:p w:rsidR="00C900D2" w:rsidRPr="00C900D2" w:rsidRDefault="00C900D2" w:rsidP="00687D64">
            <w:pPr>
              <w:pStyle w:val="BodyText"/>
              <w:ind w:left="57" w:right="57"/>
              <w:rPr>
                <w:rFonts w:asciiTheme="minorHAnsi" w:hAnsiTheme="minorHAnsi" w:cstheme="minorHAnsi"/>
                <w:lang w:val="mk-MK"/>
              </w:rPr>
            </w:pPr>
          </w:p>
        </w:tc>
        <w:tc>
          <w:tcPr>
            <w:tcW w:w="4253" w:type="dxa"/>
          </w:tcPr>
          <w:p w:rsidR="00C900D2" w:rsidRPr="00C900D2" w:rsidRDefault="00C900D2" w:rsidP="00C42CF1">
            <w:pPr>
              <w:pStyle w:val="BodyText"/>
              <w:ind w:right="567"/>
              <w:rPr>
                <w:rFonts w:asciiTheme="minorHAnsi" w:hAnsiTheme="minorHAnsi" w:cstheme="minorHAnsi"/>
                <w:lang w:val="mk-MK"/>
              </w:rPr>
            </w:pPr>
            <w:r w:rsidRPr="00C900D2">
              <w:rPr>
                <w:rFonts w:asciiTheme="minorHAnsi" w:hAnsiTheme="minorHAnsi" w:cstheme="minorHAnsi"/>
                <w:lang w:val="mk-MK"/>
              </w:rPr>
              <w:t>Претставник од ученички парламент</w:t>
            </w:r>
          </w:p>
        </w:tc>
      </w:tr>
      <w:tr w:rsidR="00C900D2" w:rsidRPr="00C900D2" w:rsidTr="00687D64">
        <w:tc>
          <w:tcPr>
            <w:tcW w:w="2410" w:type="dxa"/>
          </w:tcPr>
          <w:p w:rsidR="00C900D2" w:rsidRPr="00C900D2" w:rsidRDefault="00C900D2" w:rsidP="00C42CF1">
            <w:pPr>
              <w:pStyle w:val="Heading5"/>
              <w:tabs>
                <w:tab w:val="left" w:pos="1700"/>
                <w:tab w:val="left" w:pos="1701"/>
              </w:tabs>
              <w:ind w:left="0"/>
              <w:rPr>
                <w:rFonts w:asciiTheme="minorHAnsi" w:hAnsiTheme="minorHAnsi" w:cstheme="minorHAnsi"/>
                <w:b w:val="0"/>
                <w:i w:val="0"/>
                <w:sz w:val="22"/>
                <w:szCs w:val="22"/>
                <w:lang w:val="mk-MK"/>
              </w:rPr>
            </w:pPr>
          </w:p>
        </w:tc>
        <w:tc>
          <w:tcPr>
            <w:tcW w:w="3685" w:type="dxa"/>
            <w:tcBorders>
              <w:right w:val="single" w:sz="4" w:space="0" w:color="auto"/>
            </w:tcBorders>
          </w:tcPr>
          <w:p w:rsidR="00C900D2" w:rsidRPr="00C900D2" w:rsidRDefault="00C900D2" w:rsidP="00C42CF1">
            <w:pPr>
              <w:pStyle w:val="Heading5"/>
              <w:tabs>
                <w:tab w:val="left" w:pos="1700"/>
                <w:tab w:val="left" w:pos="1701"/>
              </w:tabs>
              <w:ind w:left="0"/>
              <w:rPr>
                <w:rFonts w:asciiTheme="minorHAnsi" w:hAnsiTheme="minorHAnsi" w:cstheme="minorHAnsi"/>
                <w:b w:val="0"/>
                <w:i w:val="0"/>
                <w:sz w:val="22"/>
                <w:szCs w:val="22"/>
                <w:lang w:val="mk-MK"/>
              </w:rPr>
            </w:pPr>
            <w:r w:rsidRPr="00C900D2">
              <w:rPr>
                <w:rFonts w:asciiTheme="minorHAnsi" w:hAnsiTheme="minorHAnsi" w:cstheme="minorHAnsi"/>
                <w:b w:val="0"/>
                <w:i w:val="0"/>
                <w:sz w:val="22"/>
                <w:szCs w:val="22"/>
                <w:lang w:val="mk-MK"/>
              </w:rPr>
              <w:t>Претставник од ученички парламент</w:t>
            </w:r>
          </w:p>
        </w:tc>
        <w:tc>
          <w:tcPr>
            <w:tcW w:w="851" w:type="dxa"/>
            <w:tcBorders>
              <w:top w:val="nil"/>
              <w:left w:val="single" w:sz="4" w:space="0" w:color="auto"/>
              <w:bottom w:val="nil"/>
              <w:right w:val="single" w:sz="4" w:space="0" w:color="auto"/>
            </w:tcBorders>
          </w:tcPr>
          <w:p w:rsidR="00C900D2" w:rsidRPr="00C900D2" w:rsidRDefault="00C900D2" w:rsidP="00C42CF1">
            <w:pPr>
              <w:rPr>
                <w:rFonts w:asciiTheme="minorHAnsi" w:hAnsiTheme="minorHAnsi"/>
              </w:rPr>
            </w:pPr>
          </w:p>
        </w:tc>
        <w:tc>
          <w:tcPr>
            <w:tcW w:w="2126" w:type="dxa"/>
            <w:tcBorders>
              <w:left w:val="single" w:sz="4" w:space="0" w:color="auto"/>
            </w:tcBorders>
          </w:tcPr>
          <w:p w:rsidR="00C900D2" w:rsidRPr="00C900D2" w:rsidRDefault="00C900D2" w:rsidP="00687D64">
            <w:pPr>
              <w:pStyle w:val="BodyText"/>
              <w:ind w:left="57" w:right="57"/>
              <w:rPr>
                <w:rFonts w:asciiTheme="minorHAnsi" w:hAnsiTheme="minorHAnsi" w:cstheme="minorHAnsi"/>
                <w:lang w:val="mk-MK"/>
              </w:rPr>
            </w:pPr>
          </w:p>
        </w:tc>
        <w:tc>
          <w:tcPr>
            <w:tcW w:w="4253" w:type="dxa"/>
          </w:tcPr>
          <w:p w:rsidR="00C900D2" w:rsidRPr="00C900D2" w:rsidRDefault="00C900D2" w:rsidP="00C42CF1">
            <w:pPr>
              <w:pStyle w:val="BodyText"/>
              <w:ind w:right="567"/>
              <w:rPr>
                <w:rFonts w:asciiTheme="minorHAnsi" w:hAnsiTheme="minorHAnsi" w:cstheme="minorHAnsi"/>
                <w:lang w:val="mk-MK"/>
              </w:rPr>
            </w:pPr>
            <w:r w:rsidRPr="00C900D2">
              <w:rPr>
                <w:rFonts w:asciiTheme="minorHAnsi" w:hAnsiTheme="minorHAnsi" w:cstheme="minorHAnsi"/>
                <w:lang w:val="mk-MK"/>
              </w:rPr>
              <w:t>Претставник од ученички парламент</w:t>
            </w:r>
          </w:p>
        </w:tc>
      </w:tr>
      <w:tr w:rsidR="00C900D2" w:rsidRPr="00C900D2" w:rsidTr="00687D64">
        <w:tc>
          <w:tcPr>
            <w:tcW w:w="2410" w:type="dxa"/>
          </w:tcPr>
          <w:p w:rsidR="00C900D2" w:rsidRPr="00C900D2" w:rsidRDefault="00C900D2" w:rsidP="00C42CF1">
            <w:pPr>
              <w:pStyle w:val="Heading5"/>
              <w:tabs>
                <w:tab w:val="left" w:pos="1700"/>
                <w:tab w:val="left" w:pos="1701"/>
              </w:tabs>
              <w:ind w:left="0"/>
              <w:rPr>
                <w:rFonts w:asciiTheme="minorHAnsi" w:hAnsiTheme="minorHAnsi" w:cstheme="minorHAnsi"/>
                <w:b w:val="0"/>
                <w:i w:val="0"/>
                <w:sz w:val="22"/>
                <w:szCs w:val="22"/>
                <w:lang w:val="mk-MK"/>
              </w:rPr>
            </w:pPr>
          </w:p>
        </w:tc>
        <w:tc>
          <w:tcPr>
            <w:tcW w:w="3685" w:type="dxa"/>
            <w:tcBorders>
              <w:right w:val="single" w:sz="4" w:space="0" w:color="auto"/>
            </w:tcBorders>
          </w:tcPr>
          <w:p w:rsidR="00C900D2" w:rsidRPr="00C900D2" w:rsidRDefault="00C900D2" w:rsidP="00C42CF1">
            <w:pPr>
              <w:pStyle w:val="Heading5"/>
              <w:tabs>
                <w:tab w:val="left" w:pos="1700"/>
                <w:tab w:val="left" w:pos="1701"/>
              </w:tabs>
              <w:ind w:left="0"/>
              <w:rPr>
                <w:rFonts w:asciiTheme="minorHAnsi" w:hAnsiTheme="minorHAnsi" w:cstheme="minorHAnsi"/>
                <w:b w:val="0"/>
                <w:i w:val="0"/>
                <w:sz w:val="22"/>
                <w:szCs w:val="22"/>
                <w:lang w:val="mk-MK"/>
              </w:rPr>
            </w:pPr>
            <w:r w:rsidRPr="00C900D2">
              <w:rPr>
                <w:rFonts w:asciiTheme="minorHAnsi" w:hAnsiTheme="minorHAnsi" w:cstheme="minorHAnsi"/>
                <w:b w:val="0"/>
                <w:i w:val="0"/>
                <w:sz w:val="22"/>
                <w:szCs w:val="22"/>
                <w:lang w:val="mk-MK"/>
              </w:rPr>
              <w:t>Претставник од ученички парламент</w:t>
            </w:r>
          </w:p>
        </w:tc>
        <w:tc>
          <w:tcPr>
            <w:tcW w:w="851" w:type="dxa"/>
            <w:tcBorders>
              <w:top w:val="nil"/>
              <w:left w:val="single" w:sz="4" w:space="0" w:color="auto"/>
              <w:bottom w:val="nil"/>
              <w:right w:val="single" w:sz="4" w:space="0" w:color="auto"/>
            </w:tcBorders>
          </w:tcPr>
          <w:p w:rsidR="00C900D2" w:rsidRPr="00C900D2" w:rsidRDefault="00C900D2" w:rsidP="00C42CF1">
            <w:pPr>
              <w:rPr>
                <w:rFonts w:asciiTheme="minorHAnsi" w:hAnsiTheme="minorHAnsi"/>
              </w:rPr>
            </w:pPr>
          </w:p>
        </w:tc>
        <w:tc>
          <w:tcPr>
            <w:tcW w:w="2126" w:type="dxa"/>
            <w:tcBorders>
              <w:left w:val="single" w:sz="4" w:space="0" w:color="auto"/>
            </w:tcBorders>
          </w:tcPr>
          <w:p w:rsidR="00C900D2" w:rsidRPr="00C900D2" w:rsidRDefault="00C900D2" w:rsidP="00687D64">
            <w:pPr>
              <w:pStyle w:val="BodyText"/>
              <w:ind w:left="57" w:right="57"/>
              <w:rPr>
                <w:rFonts w:asciiTheme="minorHAnsi" w:hAnsiTheme="minorHAnsi" w:cstheme="minorHAnsi"/>
                <w:lang w:val="mk-MK"/>
              </w:rPr>
            </w:pPr>
          </w:p>
        </w:tc>
        <w:tc>
          <w:tcPr>
            <w:tcW w:w="4253" w:type="dxa"/>
          </w:tcPr>
          <w:p w:rsidR="00C900D2" w:rsidRPr="00C900D2" w:rsidRDefault="00C900D2" w:rsidP="00C42CF1">
            <w:pPr>
              <w:pStyle w:val="BodyText"/>
              <w:ind w:right="567"/>
              <w:rPr>
                <w:rFonts w:asciiTheme="minorHAnsi" w:hAnsiTheme="minorHAnsi" w:cstheme="minorHAnsi"/>
                <w:lang w:val="mk-MK"/>
              </w:rPr>
            </w:pPr>
            <w:r w:rsidRPr="00C900D2">
              <w:rPr>
                <w:rFonts w:asciiTheme="minorHAnsi" w:hAnsiTheme="minorHAnsi" w:cstheme="minorHAnsi"/>
                <w:lang w:val="mk-MK"/>
              </w:rPr>
              <w:t>Претставник од ученички парламент</w:t>
            </w:r>
          </w:p>
        </w:tc>
      </w:tr>
      <w:tr w:rsidR="00C900D2" w:rsidRPr="00C900D2" w:rsidTr="00687D64">
        <w:tc>
          <w:tcPr>
            <w:tcW w:w="2410" w:type="dxa"/>
          </w:tcPr>
          <w:p w:rsidR="00C900D2" w:rsidRPr="00C900D2" w:rsidRDefault="00C900D2" w:rsidP="00C42CF1">
            <w:pPr>
              <w:pStyle w:val="Heading5"/>
              <w:tabs>
                <w:tab w:val="left" w:pos="1700"/>
                <w:tab w:val="left" w:pos="1701"/>
              </w:tabs>
              <w:ind w:left="0"/>
              <w:rPr>
                <w:rFonts w:asciiTheme="minorHAnsi" w:hAnsiTheme="minorHAnsi" w:cstheme="minorHAnsi"/>
                <w:b w:val="0"/>
                <w:i w:val="0"/>
                <w:sz w:val="22"/>
                <w:szCs w:val="22"/>
                <w:lang w:val="mk-MK"/>
              </w:rPr>
            </w:pPr>
          </w:p>
        </w:tc>
        <w:tc>
          <w:tcPr>
            <w:tcW w:w="3685" w:type="dxa"/>
            <w:tcBorders>
              <w:right w:val="single" w:sz="4" w:space="0" w:color="auto"/>
            </w:tcBorders>
          </w:tcPr>
          <w:p w:rsidR="00C900D2" w:rsidRPr="00C900D2" w:rsidRDefault="00C900D2" w:rsidP="00C42CF1">
            <w:pPr>
              <w:pStyle w:val="Heading5"/>
              <w:tabs>
                <w:tab w:val="left" w:pos="1700"/>
                <w:tab w:val="left" w:pos="1701"/>
              </w:tabs>
              <w:ind w:left="0"/>
              <w:rPr>
                <w:rFonts w:asciiTheme="minorHAnsi" w:hAnsiTheme="minorHAnsi" w:cstheme="minorHAnsi"/>
                <w:b w:val="0"/>
                <w:i w:val="0"/>
                <w:sz w:val="22"/>
                <w:szCs w:val="22"/>
                <w:lang w:val="mk-MK"/>
              </w:rPr>
            </w:pPr>
            <w:r w:rsidRPr="00C900D2">
              <w:rPr>
                <w:rFonts w:asciiTheme="minorHAnsi" w:hAnsiTheme="minorHAnsi" w:cstheme="minorHAnsi"/>
                <w:b w:val="0"/>
                <w:i w:val="0"/>
                <w:sz w:val="22"/>
                <w:szCs w:val="22"/>
                <w:lang w:val="mk-MK"/>
              </w:rPr>
              <w:t>Родител</w:t>
            </w:r>
          </w:p>
        </w:tc>
        <w:tc>
          <w:tcPr>
            <w:tcW w:w="851" w:type="dxa"/>
            <w:tcBorders>
              <w:top w:val="nil"/>
              <w:left w:val="single" w:sz="4" w:space="0" w:color="auto"/>
              <w:bottom w:val="nil"/>
              <w:right w:val="single" w:sz="4" w:space="0" w:color="auto"/>
            </w:tcBorders>
          </w:tcPr>
          <w:p w:rsidR="00C900D2" w:rsidRPr="00C900D2" w:rsidRDefault="00C900D2" w:rsidP="00C42CF1">
            <w:pPr>
              <w:rPr>
                <w:rFonts w:asciiTheme="minorHAnsi" w:hAnsiTheme="minorHAnsi"/>
              </w:rPr>
            </w:pPr>
          </w:p>
        </w:tc>
        <w:tc>
          <w:tcPr>
            <w:tcW w:w="2126" w:type="dxa"/>
            <w:tcBorders>
              <w:left w:val="single" w:sz="4" w:space="0" w:color="auto"/>
            </w:tcBorders>
          </w:tcPr>
          <w:p w:rsidR="00C900D2" w:rsidRPr="00C900D2" w:rsidRDefault="00C900D2" w:rsidP="00687D64">
            <w:pPr>
              <w:pStyle w:val="BodyText"/>
              <w:ind w:left="57" w:right="57"/>
              <w:rPr>
                <w:rFonts w:asciiTheme="minorHAnsi" w:hAnsiTheme="minorHAnsi" w:cstheme="minorHAnsi"/>
                <w:lang w:val="mk-MK"/>
              </w:rPr>
            </w:pPr>
          </w:p>
        </w:tc>
        <w:tc>
          <w:tcPr>
            <w:tcW w:w="4253" w:type="dxa"/>
          </w:tcPr>
          <w:p w:rsidR="00C900D2" w:rsidRPr="00C900D2" w:rsidRDefault="00C900D2" w:rsidP="00C42CF1">
            <w:pPr>
              <w:pStyle w:val="BodyText"/>
              <w:ind w:right="567"/>
              <w:rPr>
                <w:rFonts w:asciiTheme="minorHAnsi" w:hAnsiTheme="minorHAnsi" w:cstheme="minorHAnsi"/>
                <w:lang w:val="mk-MK"/>
              </w:rPr>
            </w:pPr>
            <w:r w:rsidRPr="00C900D2">
              <w:rPr>
                <w:rFonts w:asciiTheme="minorHAnsi" w:hAnsiTheme="minorHAnsi" w:cstheme="minorHAnsi"/>
                <w:lang w:val="mk-MK"/>
              </w:rPr>
              <w:t>Претставник од ученички парламент</w:t>
            </w:r>
          </w:p>
        </w:tc>
      </w:tr>
      <w:tr w:rsidR="00C900D2" w:rsidRPr="00C900D2" w:rsidTr="00687D64">
        <w:tc>
          <w:tcPr>
            <w:tcW w:w="2410" w:type="dxa"/>
          </w:tcPr>
          <w:p w:rsidR="00C900D2" w:rsidRPr="00C900D2" w:rsidRDefault="00C900D2" w:rsidP="00C42CF1">
            <w:pPr>
              <w:pStyle w:val="Heading5"/>
              <w:tabs>
                <w:tab w:val="left" w:pos="1700"/>
                <w:tab w:val="left" w:pos="1701"/>
              </w:tabs>
              <w:ind w:left="0"/>
              <w:rPr>
                <w:rFonts w:asciiTheme="minorHAnsi" w:hAnsiTheme="minorHAnsi" w:cstheme="minorHAnsi"/>
                <w:b w:val="0"/>
                <w:i w:val="0"/>
                <w:sz w:val="22"/>
                <w:szCs w:val="22"/>
                <w:lang w:val="mk-MK"/>
              </w:rPr>
            </w:pPr>
          </w:p>
        </w:tc>
        <w:tc>
          <w:tcPr>
            <w:tcW w:w="3685" w:type="dxa"/>
            <w:tcBorders>
              <w:right w:val="single" w:sz="4" w:space="0" w:color="auto"/>
            </w:tcBorders>
          </w:tcPr>
          <w:p w:rsidR="00C900D2" w:rsidRPr="00C900D2" w:rsidRDefault="00C900D2" w:rsidP="00C42CF1">
            <w:pPr>
              <w:pStyle w:val="Heading5"/>
              <w:tabs>
                <w:tab w:val="left" w:pos="1700"/>
                <w:tab w:val="left" w:pos="1701"/>
              </w:tabs>
              <w:ind w:left="0"/>
              <w:rPr>
                <w:rFonts w:asciiTheme="minorHAnsi" w:hAnsiTheme="minorHAnsi" w:cstheme="minorHAnsi"/>
                <w:b w:val="0"/>
                <w:i w:val="0"/>
                <w:sz w:val="22"/>
                <w:szCs w:val="22"/>
                <w:lang w:val="mk-MK"/>
              </w:rPr>
            </w:pPr>
            <w:r w:rsidRPr="00C900D2">
              <w:rPr>
                <w:rFonts w:asciiTheme="minorHAnsi" w:hAnsiTheme="minorHAnsi" w:cstheme="minorHAnsi"/>
                <w:b w:val="0"/>
                <w:i w:val="0"/>
                <w:sz w:val="22"/>
                <w:szCs w:val="22"/>
                <w:lang w:val="mk-MK"/>
              </w:rPr>
              <w:t>Родител</w:t>
            </w:r>
          </w:p>
        </w:tc>
        <w:tc>
          <w:tcPr>
            <w:tcW w:w="851" w:type="dxa"/>
            <w:tcBorders>
              <w:top w:val="nil"/>
              <w:left w:val="single" w:sz="4" w:space="0" w:color="auto"/>
              <w:bottom w:val="nil"/>
              <w:right w:val="single" w:sz="4" w:space="0" w:color="auto"/>
            </w:tcBorders>
          </w:tcPr>
          <w:p w:rsidR="00C900D2" w:rsidRPr="00C900D2" w:rsidRDefault="00C900D2" w:rsidP="00C42CF1">
            <w:pPr>
              <w:rPr>
                <w:rFonts w:asciiTheme="minorHAnsi" w:hAnsiTheme="minorHAnsi"/>
              </w:rPr>
            </w:pPr>
          </w:p>
        </w:tc>
        <w:tc>
          <w:tcPr>
            <w:tcW w:w="2126" w:type="dxa"/>
            <w:tcBorders>
              <w:left w:val="single" w:sz="4" w:space="0" w:color="auto"/>
            </w:tcBorders>
          </w:tcPr>
          <w:p w:rsidR="00C900D2" w:rsidRPr="00C900D2" w:rsidRDefault="00C900D2" w:rsidP="00687D64">
            <w:pPr>
              <w:ind w:left="57" w:right="57"/>
              <w:rPr>
                <w:rFonts w:asciiTheme="minorHAnsi" w:hAnsiTheme="minorHAnsi"/>
                <w:lang w:val="mk-MK"/>
              </w:rPr>
            </w:pPr>
            <w:r w:rsidRPr="00C900D2">
              <w:rPr>
                <w:rFonts w:asciiTheme="minorHAnsi" w:hAnsiTheme="minorHAnsi"/>
                <w:lang w:val="mk-MK"/>
              </w:rPr>
              <w:t xml:space="preserve">Блаже Трајкоски </w:t>
            </w:r>
          </w:p>
        </w:tc>
        <w:tc>
          <w:tcPr>
            <w:tcW w:w="4253" w:type="dxa"/>
          </w:tcPr>
          <w:p w:rsidR="00C900D2" w:rsidRPr="00C900D2" w:rsidRDefault="00C900D2" w:rsidP="00C42CF1">
            <w:pPr>
              <w:pStyle w:val="BodyText"/>
              <w:ind w:right="567"/>
              <w:rPr>
                <w:rFonts w:asciiTheme="minorHAnsi" w:hAnsiTheme="minorHAnsi" w:cstheme="minorHAnsi"/>
                <w:lang w:val="mk-MK"/>
              </w:rPr>
            </w:pPr>
            <w:r w:rsidRPr="00C900D2">
              <w:rPr>
                <w:rFonts w:asciiTheme="minorHAnsi" w:hAnsiTheme="minorHAnsi" w:cstheme="minorHAnsi"/>
                <w:lang w:val="mk-MK"/>
              </w:rPr>
              <w:t>Наставник  предметна настава</w:t>
            </w:r>
          </w:p>
        </w:tc>
      </w:tr>
      <w:tr w:rsidR="00C900D2" w:rsidRPr="00C900D2" w:rsidTr="00687D64">
        <w:tc>
          <w:tcPr>
            <w:tcW w:w="2410" w:type="dxa"/>
          </w:tcPr>
          <w:p w:rsidR="00C900D2" w:rsidRPr="00C900D2" w:rsidRDefault="00C900D2" w:rsidP="00C42CF1">
            <w:pPr>
              <w:pStyle w:val="Heading5"/>
              <w:tabs>
                <w:tab w:val="left" w:pos="1700"/>
                <w:tab w:val="left" w:pos="1701"/>
              </w:tabs>
              <w:ind w:left="0"/>
              <w:rPr>
                <w:rFonts w:asciiTheme="minorHAnsi" w:hAnsiTheme="minorHAnsi" w:cstheme="minorHAnsi"/>
                <w:b w:val="0"/>
                <w:i w:val="0"/>
                <w:sz w:val="22"/>
                <w:szCs w:val="22"/>
                <w:lang w:val="mk-MK"/>
              </w:rPr>
            </w:pPr>
            <w:r w:rsidRPr="00C900D2">
              <w:rPr>
                <w:rFonts w:asciiTheme="minorHAnsi" w:hAnsiTheme="minorHAnsi" w:cstheme="minorHAnsi"/>
                <w:b w:val="0"/>
                <w:i w:val="0"/>
                <w:sz w:val="22"/>
                <w:szCs w:val="22"/>
                <w:lang w:val="mk-MK"/>
              </w:rPr>
              <w:t>Билјана Маркоска</w:t>
            </w:r>
          </w:p>
        </w:tc>
        <w:tc>
          <w:tcPr>
            <w:tcW w:w="3685" w:type="dxa"/>
            <w:tcBorders>
              <w:right w:val="single" w:sz="4" w:space="0" w:color="auto"/>
            </w:tcBorders>
          </w:tcPr>
          <w:p w:rsidR="00C900D2" w:rsidRPr="00C900D2" w:rsidRDefault="00C900D2" w:rsidP="00C42CF1">
            <w:pPr>
              <w:pStyle w:val="Heading5"/>
              <w:tabs>
                <w:tab w:val="left" w:pos="1700"/>
                <w:tab w:val="left" w:pos="1701"/>
              </w:tabs>
              <w:ind w:left="0"/>
              <w:rPr>
                <w:rFonts w:asciiTheme="minorHAnsi" w:hAnsiTheme="minorHAnsi" w:cstheme="minorHAnsi"/>
                <w:b w:val="0"/>
                <w:i w:val="0"/>
                <w:sz w:val="22"/>
                <w:szCs w:val="22"/>
                <w:lang w:val="mk-MK"/>
              </w:rPr>
            </w:pPr>
            <w:r w:rsidRPr="00C900D2">
              <w:rPr>
                <w:rFonts w:asciiTheme="minorHAnsi" w:hAnsiTheme="minorHAnsi" w:cstheme="minorHAnsi"/>
                <w:b w:val="0"/>
                <w:i w:val="0"/>
                <w:sz w:val="22"/>
                <w:szCs w:val="22"/>
                <w:lang w:val="mk-MK"/>
              </w:rPr>
              <w:t>Наставник предметна настава</w:t>
            </w:r>
          </w:p>
        </w:tc>
        <w:tc>
          <w:tcPr>
            <w:tcW w:w="851" w:type="dxa"/>
            <w:tcBorders>
              <w:top w:val="nil"/>
              <w:left w:val="single" w:sz="4" w:space="0" w:color="auto"/>
              <w:bottom w:val="nil"/>
              <w:right w:val="single" w:sz="4" w:space="0" w:color="auto"/>
            </w:tcBorders>
          </w:tcPr>
          <w:p w:rsidR="00C900D2" w:rsidRPr="00C900D2" w:rsidRDefault="00C900D2" w:rsidP="00C42CF1">
            <w:pPr>
              <w:rPr>
                <w:rFonts w:asciiTheme="minorHAnsi" w:hAnsiTheme="minorHAnsi"/>
              </w:rPr>
            </w:pPr>
          </w:p>
        </w:tc>
        <w:tc>
          <w:tcPr>
            <w:tcW w:w="2126" w:type="dxa"/>
            <w:tcBorders>
              <w:left w:val="single" w:sz="4" w:space="0" w:color="auto"/>
            </w:tcBorders>
          </w:tcPr>
          <w:p w:rsidR="00C900D2" w:rsidRPr="00C900D2" w:rsidRDefault="00C900D2" w:rsidP="00687D64">
            <w:pPr>
              <w:ind w:left="57" w:right="57"/>
              <w:rPr>
                <w:rFonts w:asciiTheme="minorHAnsi" w:hAnsiTheme="minorHAnsi"/>
                <w:lang w:val="mk-MK"/>
              </w:rPr>
            </w:pPr>
            <w:r w:rsidRPr="00C900D2">
              <w:rPr>
                <w:rFonts w:asciiTheme="minorHAnsi" w:hAnsiTheme="minorHAnsi"/>
                <w:lang w:val="mk-MK"/>
              </w:rPr>
              <w:t>Ице Кебакоски</w:t>
            </w:r>
          </w:p>
        </w:tc>
        <w:tc>
          <w:tcPr>
            <w:tcW w:w="4253" w:type="dxa"/>
          </w:tcPr>
          <w:p w:rsidR="00C900D2" w:rsidRPr="00C900D2" w:rsidRDefault="00C900D2" w:rsidP="00C42CF1">
            <w:pPr>
              <w:pStyle w:val="BodyText"/>
              <w:ind w:right="567"/>
              <w:rPr>
                <w:rFonts w:asciiTheme="minorHAnsi" w:hAnsiTheme="minorHAnsi" w:cstheme="minorHAnsi"/>
                <w:lang w:val="mk-MK"/>
              </w:rPr>
            </w:pPr>
            <w:r w:rsidRPr="00C900D2">
              <w:rPr>
                <w:rFonts w:asciiTheme="minorHAnsi" w:hAnsiTheme="minorHAnsi" w:cstheme="minorHAnsi"/>
                <w:lang w:val="mk-MK"/>
              </w:rPr>
              <w:t>Наставник  предметна настава</w:t>
            </w:r>
          </w:p>
        </w:tc>
      </w:tr>
      <w:tr w:rsidR="00C900D2" w:rsidRPr="00C900D2" w:rsidTr="00687D64">
        <w:tc>
          <w:tcPr>
            <w:tcW w:w="2410" w:type="dxa"/>
          </w:tcPr>
          <w:p w:rsidR="00C900D2" w:rsidRPr="00C900D2" w:rsidRDefault="00C900D2" w:rsidP="00C42CF1">
            <w:pPr>
              <w:pStyle w:val="Heading5"/>
              <w:tabs>
                <w:tab w:val="left" w:pos="1700"/>
                <w:tab w:val="left" w:pos="1701"/>
              </w:tabs>
              <w:ind w:left="0"/>
              <w:rPr>
                <w:rFonts w:asciiTheme="minorHAnsi" w:hAnsiTheme="minorHAnsi" w:cstheme="minorHAnsi"/>
                <w:b w:val="0"/>
                <w:i w:val="0"/>
                <w:sz w:val="22"/>
                <w:szCs w:val="22"/>
                <w:lang w:val="mk-MK"/>
              </w:rPr>
            </w:pPr>
            <w:r w:rsidRPr="00C900D2">
              <w:rPr>
                <w:rFonts w:asciiTheme="minorHAnsi" w:hAnsiTheme="minorHAnsi" w:cstheme="minorHAnsi"/>
                <w:b w:val="0"/>
                <w:i w:val="0"/>
                <w:sz w:val="22"/>
                <w:szCs w:val="22"/>
                <w:lang w:val="mk-MK"/>
              </w:rPr>
              <w:t>Александра Христоска</w:t>
            </w:r>
          </w:p>
        </w:tc>
        <w:tc>
          <w:tcPr>
            <w:tcW w:w="3685" w:type="dxa"/>
            <w:tcBorders>
              <w:right w:val="single" w:sz="4" w:space="0" w:color="auto"/>
            </w:tcBorders>
          </w:tcPr>
          <w:p w:rsidR="00C900D2" w:rsidRPr="00C900D2" w:rsidRDefault="00C900D2" w:rsidP="00C42CF1">
            <w:pPr>
              <w:pStyle w:val="Heading5"/>
              <w:tabs>
                <w:tab w:val="left" w:pos="1700"/>
                <w:tab w:val="left" w:pos="1701"/>
              </w:tabs>
              <w:ind w:left="0"/>
              <w:rPr>
                <w:rFonts w:asciiTheme="minorHAnsi" w:hAnsiTheme="minorHAnsi" w:cstheme="minorHAnsi"/>
                <w:b w:val="0"/>
                <w:i w:val="0"/>
                <w:sz w:val="22"/>
                <w:szCs w:val="22"/>
                <w:lang w:val="mk-MK"/>
              </w:rPr>
            </w:pPr>
            <w:r w:rsidRPr="00C900D2">
              <w:rPr>
                <w:rFonts w:asciiTheme="minorHAnsi" w:hAnsiTheme="minorHAnsi" w:cstheme="minorHAnsi"/>
                <w:b w:val="0"/>
                <w:i w:val="0"/>
                <w:sz w:val="22"/>
                <w:szCs w:val="22"/>
                <w:lang w:val="mk-MK"/>
              </w:rPr>
              <w:t>Наставник предметна настава</w:t>
            </w:r>
          </w:p>
        </w:tc>
        <w:tc>
          <w:tcPr>
            <w:tcW w:w="851" w:type="dxa"/>
            <w:tcBorders>
              <w:top w:val="nil"/>
              <w:left w:val="single" w:sz="4" w:space="0" w:color="auto"/>
              <w:bottom w:val="nil"/>
              <w:right w:val="single" w:sz="4" w:space="0" w:color="auto"/>
            </w:tcBorders>
          </w:tcPr>
          <w:p w:rsidR="00C900D2" w:rsidRPr="00C900D2" w:rsidRDefault="00C900D2" w:rsidP="00C42CF1">
            <w:pPr>
              <w:rPr>
                <w:rFonts w:asciiTheme="minorHAnsi" w:hAnsiTheme="minorHAnsi"/>
              </w:rPr>
            </w:pPr>
          </w:p>
        </w:tc>
        <w:tc>
          <w:tcPr>
            <w:tcW w:w="2126" w:type="dxa"/>
            <w:tcBorders>
              <w:left w:val="single" w:sz="4" w:space="0" w:color="auto"/>
            </w:tcBorders>
          </w:tcPr>
          <w:p w:rsidR="00C900D2" w:rsidRPr="00BE7835" w:rsidRDefault="00BE7835" w:rsidP="00A41677">
            <w:pPr>
              <w:ind w:right="57"/>
              <w:rPr>
                <w:rFonts w:asciiTheme="minorHAnsi" w:hAnsiTheme="minorHAnsi"/>
                <w:sz w:val="20"/>
                <w:szCs w:val="20"/>
                <w:lang w:val="mk-MK"/>
              </w:rPr>
            </w:pPr>
            <w:r>
              <w:rPr>
                <w:rFonts w:asciiTheme="minorHAnsi" w:hAnsiTheme="minorHAnsi"/>
                <w:lang w:val="mk-MK"/>
              </w:rPr>
              <w:t xml:space="preserve"> </w:t>
            </w:r>
            <w:r w:rsidRPr="00BE7835">
              <w:rPr>
                <w:rFonts w:asciiTheme="minorHAnsi" w:hAnsiTheme="minorHAnsi"/>
                <w:sz w:val="20"/>
                <w:szCs w:val="20"/>
                <w:lang w:val="mk-MK"/>
              </w:rPr>
              <w:t>Даниела Проданоска</w:t>
            </w:r>
          </w:p>
        </w:tc>
        <w:tc>
          <w:tcPr>
            <w:tcW w:w="4253" w:type="dxa"/>
          </w:tcPr>
          <w:p w:rsidR="00C900D2" w:rsidRPr="00C900D2" w:rsidRDefault="00C900D2" w:rsidP="00C42CF1">
            <w:pPr>
              <w:pStyle w:val="BodyText"/>
              <w:ind w:right="567"/>
              <w:rPr>
                <w:rFonts w:asciiTheme="minorHAnsi" w:hAnsiTheme="minorHAnsi" w:cstheme="minorHAnsi"/>
                <w:lang w:val="mk-MK"/>
              </w:rPr>
            </w:pPr>
            <w:r w:rsidRPr="00C900D2">
              <w:rPr>
                <w:rFonts w:asciiTheme="minorHAnsi" w:hAnsiTheme="minorHAnsi" w:cstheme="minorHAnsi"/>
                <w:lang w:val="mk-MK"/>
              </w:rPr>
              <w:t>Наставник предметна настава</w:t>
            </w:r>
          </w:p>
        </w:tc>
      </w:tr>
      <w:tr w:rsidR="00C900D2" w:rsidRPr="00C900D2" w:rsidTr="00687D64">
        <w:tc>
          <w:tcPr>
            <w:tcW w:w="2410" w:type="dxa"/>
          </w:tcPr>
          <w:p w:rsidR="00C900D2" w:rsidRPr="00C900D2" w:rsidRDefault="00C900D2" w:rsidP="00C42CF1">
            <w:pPr>
              <w:pStyle w:val="Heading5"/>
              <w:tabs>
                <w:tab w:val="left" w:pos="1700"/>
                <w:tab w:val="left" w:pos="1701"/>
              </w:tabs>
              <w:ind w:left="0"/>
              <w:rPr>
                <w:rFonts w:asciiTheme="minorHAnsi" w:hAnsiTheme="minorHAnsi" w:cstheme="minorHAnsi"/>
                <w:b w:val="0"/>
                <w:i w:val="0"/>
                <w:sz w:val="22"/>
                <w:szCs w:val="22"/>
                <w:lang w:val="mk-MK"/>
              </w:rPr>
            </w:pPr>
            <w:r w:rsidRPr="00C900D2">
              <w:rPr>
                <w:rFonts w:asciiTheme="minorHAnsi" w:hAnsiTheme="minorHAnsi" w:cstheme="minorHAnsi"/>
                <w:b w:val="0"/>
                <w:i w:val="0"/>
                <w:sz w:val="22"/>
                <w:szCs w:val="22"/>
                <w:lang w:val="mk-MK"/>
              </w:rPr>
              <w:lastRenderedPageBreak/>
              <w:t>Павлина Велјаноска</w:t>
            </w:r>
          </w:p>
        </w:tc>
        <w:tc>
          <w:tcPr>
            <w:tcW w:w="3685" w:type="dxa"/>
            <w:tcBorders>
              <w:right w:val="single" w:sz="4" w:space="0" w:color="auto"/>
            </w:tcBorders>
          </w:tcPr>
          <w:p w:rsidR="00C900D2" w:rsidRPr="00C900D2" w:rsidRDefault="00C900D2" w:rsidP="00C42CF1">
            <w:pPr>
              <w:pStyle w:val="Heading5"/>
              <w:tabs>
                <w:tab w:val="left" w:pos="1700"/>
                <w:tab w:val="left" w:pos="1701"/>
              </w:tabs>
              <w:ind w:left="0"/>
              <w:rPr>
                <w:rFonts w:asciiTheme="minorHAnsi" w:hAnsiTheme="minorHAnsi" w:cstheme="minorHAnsi"/>
                <w:b w:val="0"/>
                <w:i w:val="0"/>
                <w:sz w:val="22"/>
                <w:szCs w:val="22"/>
                <w:lang w:val="mk-MK"/>
              </w:rPr>
            </w:pPr>
            <w:r w:rsidRPr="00C900D2">
              <w:rPr>
                <w:rFonts w:asciiTheme="minorHAnsi" w:hAnsiTheme="minorHAnsi" w:cstheme="minorHAnsi"/>
                <w:b w:val="0"/>
                <w:i w:val="0"/>
                <w:sz w:val="22"/>
                <w:szCs w:val="22"/>
                <w:lang w:val="mk-MK"/>
              </w:rPr>
              <w:t>Наставник одделенска настава</w:t>
            </w:r>
          </w:p>
        </w:tc>
        <w:tc>
          <w:tcPr>
            <w:tcW w:w="851" w:type="dxa"/>
            <w:tcBorders>
              <w:top w:val="nil"/>
              <w:left w:val="single" w:sz="4" w:space="0" w:color="auto"/>
              <w:bottom w:val="nil"/>
              <w:right w:val="single" w:sz="4" w:space="0" w:color="auto"/>
            </w:tcBorders>
          </w:tcPr>
          <w:p w:rsidR="00C900D2" w:rsidRPr="00C900D2" w:rsidRDefault="00C900D2" w:rsidP="00C42CF1">
            <w:pPr>
              <w:rPr>
                <w:rFonts w:asciiTheme="minorHAnsi" w:hAnsiTheme="minorHAnsi"/>
              </w:rPr>
            </w:pPr>
          </w:p>
        </w:tc>
        <w:tc>
          <w:tcPr>
            <w:tcW w:w="2126" w:type="dxa"/>
            <w:tcBorders>
              <w:left w:val="single" w:sz="4" w:space="0" w:color="auto"/>
            </w:tcBorders>
          </w:tcPr>
          <w:p w:rsidR="00C900D2" w:rsidRPr="00C900D2" w:rsidRDefault="00C900D2" w:rsidP="00687D64">
            <w:pPr>
              <w:ind w:left="57" w:right="57"/>
              <w:rPr>
                <w:rFonts w:asciiTheme="minorHAnsi" w:hAnsiTheme="minorHAnsi"/>
                <w:lang w:val="mk-MK"/>
              </w:rPr>
            </w:pPr>
            <w:r w:rsidRPr="00C900D2">
              <w:rPr>
                <w:rFonts w:asciiTheme="minorHAnsi" w:hAnsiTheme="minorHAnsi"/>
                <w:lang w:val="mk-MK"/>
              </w:rPr>
              <w:t>Благоја Ристески</w:t>
            </w:r>
          </w:p>
        </w:tc>
        <w:tc>
          <w:tcPr>
            <w:tcW w:w="4253" w:type="dxa"/>
          </w:tcPr>
          <w:p w:rsidR="00C900D2" w:rsidRPr="00C900D2" w:rsidRDefault="00C900D2" w:rsidP="00C42CF1">
            <w:pPr>
              <w:pStyle w:val="BodyText"/>
              <w:ind w:right="567"/>
              <w:rPr>
                <w:rFonts w:asciiTheme="minorHAnsi" w:hAnsiTheme="minorHAnsi" w:cstheme="minorHAnsi"/>
                <w:lang w:val="mk-MK"/>
              </w:rPr>
            </w:pPr>
            <w:r w:rsidRPr="00C900D2">
              <w:rPr>
                <w:rFonts w:asciiTheme="minorHAnsi" w:hAnsiTheme="minorHAnsi" w:cstheme="minorHAnsi"/>
                <w:lang w:val="mk-MK"/>
              </w:rPr>
              <w:t>Наставник предметна настава</w:t>
            </w:r>
          </w:p>
        </w:tc>
      </w:tr>
      <w:tr w:rsidR="00C900D2" w:rsidRPr="00C900D2" w:rsidTr="00687D64">
        <w:tc>
          <w:tcPr>
            <w:tcW w:w="2410" w:type="dxa"/>
          </w:tcPr>
          <w:p w:rsidR="00C900D2" w:rsidRPr="00C900D2" w:rsidRDefault="00C900D2" w:rsidP="00C42CF1">
            <w:pPr>
              <w:pStyle w:val="Heading5"/>
              <w:tabs>
                <w:tab w:val="left" w:pos="1700"/>
                <w:tab w:val="left" w:pos="1701"/>
              </w:tabs>
              <w:ind w:left="0"/>
              <w:rPr>
                <w:rFonts w:asciiTheme="minorHAnsi" w:hAnsiTheme="minorHAnsi" w:cstheme="minorHAnsi"/>
                <w:b w:val="0"/>
                <w:i w:val="0"/>
                <w:sz w:val="22"/>
                <w:szCs w:val="22"/>
                <w:lang w:val="mk-MK"/>
              </w:rPr>
            </w:pPr>
            <w:r w:rsidRPr="00C900D2">
              <w:rPr>
                <w:rFonts w:asciiTheme="minorHAnsi" w:hAnsiTheme="minorHAnsi" w:cstheme="minorHAnsi"/>
                <w:b w:val="0"/>
                <w:i w:val="0"/>
                <w:sz w:val="22"/>
                <w:szCs w:val="22"/>
                <w:lang w:val="mk-MK"/>
              </w:rPr>
              <w:t>Живка Каралиоска</w:t>
            </w:r>
          </w:p>
        </w:tc>
        <w:tc>
          <w:tcPr>
            <w:tcW w:w="3685" w:type="dxa"/>
            <w:tcBorders>
              <w:right w:val="single" w:sz="4" w:space="0" w:color="auto"/>
            </w:tcBorders>
          </w:tcPr>
          <w:p w:rsidR="00C900D2" w:rsidRPr="00C900D2" w:rsidRDefault="00C900D2" w:rsidP="00C42CF1">
            <w:pPr>
              <w:pStyle w:val="Heading5"/>
              <w:tabs>
                <w:tab w:val="left" w:pos="1700"/>
                <w:tab w:val="left" w:pos="1701"/>
              </w:tabs>
              <w:ind w:left="0"/>
              <w:rPr>
                <w:rFonts w:asciiTheme="minorHAnsi" w:hAnsiTheme="minorHAnsi" w:cstheme="minorHAnsi"/>
                <w:b w:val="0"/>
                <w:i w:val="0"/>
                <w:sz w:val="22"/>
                <w:szCs w:val="22"/>
                <w:lang w:val="mk-MK"/>
              </w:rPr>
            </w:pPr>
            <w:r w:rsidRPr="00C900D2">
              <w:rPr>
                <w:rFonts w:asciiTheme="minorHAnsi" w:hAnsiTheme="minorHAnsi" w:cstheme="minorHAnsi"/>
                <w:b w:val="0"/>
                <w:i w:val="0"/>
                <w:sz w:val="22"/>
                <w:szCs w:val="22"/>
                <w:lang w:val="mk-MK"/>
              </w:rPr>
              <w:t>Наставник одделенска настава</w:t>
            </w:r>
          </w:p>
        </w:tc>
        <w:tc>
          <w:tcPr>
            <w:tcW w:w="851" w:type="dxa"/>
            <w:tcBorders>
              <w:top w:val="nil"/>
              <w:left w:val="single" w:sz="4" w:space="0" w:color="auto"/>
              <w:bottom w:val="nil"/>
              <w:right w:val="single" w:sz="4" w:space="0" w:color="auto"/>
            </w:tcBorders>
          </w:tcPr>
          <w:p w:rsidR="00C900D2" w:rsidRPr="00C900D2" w:rsidRDefault="00C900D2" w:rsidP="00C42CF1">
            <w:pPr>
              <w:rPr>
                <w:rFonts w:asciiTheme="minorHAnsi" w:hAnsiTheme="minorHAnsi"/>
              </w:rPr>
            </w:pPr>
          </w:p>
        </w:tc>
        <w:tc>
          <w:tcPr>
            <w:tcW w:w="2126" w:type="dxa"/>
            <w:tcBorders>
              <w:left w:val="single" w:sz="4" w:space="0" w:color="auto"/>
            </w:tcBorders>
          </w:tcPr>
          <w:p w:rsidR="00C900D2" w:rsidRPr="00C900D2" w:rsidRDefault="00C900D2" w:rsidP="00687D64">
            <w:pPr>
              <w:ind w:left="57" w:right="57"/>
              <w:rPr>
                <w:rFonts w:asciiTheme="minorHAnsi" w:hAnsiTheme="minorHAnsi"/>
                <w:lang w:val="mk-MK"/>
              </w:rPr>
            </w:pPr>
            <w:r w:rsidRPr="00C900D2">
              <w:rPr>
                <w:rFonts w:asciiTheme="minorHAnsi" w:hAnsiTheme="minorHAnsi"/>
                <w:lang w:val="mk-MK"/>
              </w:rPr>
              <w:t>Живка Каралиоска</w:t>
            </w:r>
          </w:p>
        </w:tc>
        <w:tc>
          <w:tcPr>
            <w:tcW w:w="4253" w:type="dxa"/>
          </w:tcPr>
          <w:p w:rsidR="00C900D2" w:rsidRPr="00C900D2" w:rsidRDefault="00C900D2" w:rsidP="00C42CF1">
            <w:pPr>
              <w:pStyle w:val="BodyText"/>
              <w:ind w:right="567"/>
              <w:rPr>
                <w:rFonts w:asciiTheme="minorHAnsi" w:hAnsiTheme="minorHAnsi" w:cstheme="minorHAnsi"/>
                <w:lang w:val="mk-MK"/>
              </w:rPr>
            </w:pPr>
            <w:r w:rsidRPr="00C900D2">
              <w:rPr>
                <w:rFonts w:asciiTheme="minorHAnsi" w:hAnsiTheme="minorHAnsi" w:cstheme="minorHAnsi"/>
                <w:lang w:val="mk-MK"/>
              </w:rPr>
              <w:t>Наставник одделенска настава</w:t>
            </w:r>
          </w:p>
        </w:tc>
      </w:tr>
      <w:tr w:rsidR="00C900D2" w:rsidRPr="002B638F" w:rsidTr="00687D64">
        <w:tc>
          <w:tcPr>
            <w:tcW w:w="2410" w:type="dxa"/>
          </w:tcPr>
          <w:p w:rsidR="00C900D2" w:rsidRPr="00C900D2" w:rsidRDefault="00C900D2" w:rsidP="00C42CF1">
            <w:pPr>
              <w:pStyle w:val="Heading5"/>
              <w:tabs>
                <w:tab w:val="left" w:pos="1700"/>
                <w:tab w:val="left" w:pos="1701"/>
              </w:tabs>
              <w:ind w:left="0"/>
              <w:rPr>
                <w:rFonts w:asciiTheme="minorHAnsi" w:hAnsiTheme="minorHAnsi" w:cstheme="minorHAnsi"/>
                <w:b w:val="0"/>
                <w:i w:val="0"/>
                <w:sz w:val="22"/>
                <w:szCs w:val="22"/>
                <w:lang w:val="mk-MK"/>
              </w:rPr>
            </w:pPr>
          </w:p>
        </w:tc>
        <w:tc>
          <w:tcPr>
            <w:tcW w:w="3685" w:type="dxa"/>
            <w:tcBorders>
              <w:right w:val="single" w:sz="4" w:space="0" w:color="auto"/>
            </w:tcBorders>
          </w:tcPr>
          <w:p w:rsidR="00C900D2" w:rsidRPr="00C900D2" w:rsidRDefault="00C900D2" w:rsidP="00C42CF1">
            <w:pPr>
              <w:pStyle w:val="Heading5"/>
              <w:tabs>
                <w:tab w:val="left" w:pos="1700"/>
                <w:tab w:val="left" w:pos="1701"/>
              </w:tabs>
              <w:ind w:left="0"/>
              <w:rPr>
                <w:rFonts w:asciiTheme="minorHAnsi" w:hAnsiTheme="minorHAnsi" w:cstheme="minorHAnsi"/>
                <w:b w:val="0"/>
                <w:i w:val="0"/>
                <w:sz w:val="22"/>
                <w:szCs w:val="22"/>
                <w:lang w:val="mk-MK"/>
              </w:rPr>
            </w:pPr>
          </w:p>
        </w:tc>
        <w:tc>
          <w:tcPr>
            <w:tcW w:w="851" w:type="dxa"/>
            <w:tcBorders>
              <w:top w:val="nil"/>
              <w:left w:val="single" w:sz="4" w:space="0" w:color="auto"/>
              <w:bottom w:val="nil"/>
              <w:right w:val="single" w:sz="4" w:space="0" w:color="auto"/>
            </w:tcBorders>
          </w:tcPr>
          <w:p w:rsidR="00C900D2" w:rsidRPr="00C900D2" w:rsidRDefault="00C900D2" w:rsidP="00C42CF1">
            <w:pPr>
              <w:rPr>
                <w:rFonts w:asciiTheme="minorHAnsi" w:hAnsiTheme="minorHAnsi"/>
              </w:rPr>
            </w:pPr>
          </w:p>
        </w:tc>
        <w:tc>
          <w:tcPr>
            <w:tcW w:w="2126" w:type="dxa"/>
            <w:tcBorders>
              <w:left w:val="single" w:sz="4" w:space="0" w:color="auto"/>
            </w:tcBorders>
          </w:tcPr>
          <w:p w:rsidR="00C900D2" w:rsidRPr="002B638F" w:rsidRDefault="002F38C7" w:rsidP="00687D64">
            <w:pPr>
              <w:ind w:left="57" w:right="57"/>
              <w:rPr>
                <w:rFonts w:asciiTheme="minorHAnsi" w:hAnsiTheme="minorHAnsi"/>
                <w:lang w:val="mk-MK"/>
              </w:rPr>
            </w:pPr>
            <w:r w:rsidRPr="002B638F">
              <w:rPr>
                <w:rFonts w:asciiTheme="minorHAnsi" w:hAnsiTheme="minorHAnsi"/>
                <w:lang w:val="mk-MK"/>
              </w:rPr>
              <w:t>Анета Станкоска</w:t>
            </w:r>
          </w:p>
        </w:tc>
        <w:tc>
          <w:tcPr>
            <w:tcW w:w="4253" w:type="dxa"/>
          </w:tcPr>
          <w:p w:rsidR="00C900D2" w:rsidRPr="002B638F" w:rsidRDefault="00C900D2" w:rsidP="00C42CF1">
            <w:pPr>
              <w:pStyle w:val="BodyText"/>
              <w:ind w:right="567"/>
              <w:rPr>
                <w:rFonts w:asciiTheme="minorHAnsi" w:hAnsiTheme="minorHAnsi" w:cstheme="minorHAnsi"/>
                <w:lang w:val="mk-MK"/>
              </w:rPr>
            </w:pPr>
            <w:r w:rsidRPr="002B638F">
              <w:rPr>
                <w:rFonts w:asciiTheme="minorHAnsi" w:hAnsiTheme="minorHAnsi" w:cstheme="minorHAnsi"/>
                <w:lang w:val="mk-MK"/>
              </w:rPr>
              <w:t>Наставник одделенска настава</w:t>
            </w:r>
          </w:p>
        </w:tc>
      </w:tr>
      <w:tr w:rsidR="00C900D2" w:rsidRPr="002B638F" w:rsidTr="00687D64">
        <w:tc>
          <w:tcPr>
            <w:tcW w:w="2410" w:type="dxa"/>
          </w:tcPr>
          <w:p w:rsidR="00C900D2" w:rsidRPr="002B638F" w:rsidRDefault="00C900D2" w:rsidP="00C42CF1">
            <w:pPr>
              <w:pStyle w:val="Heading5"/>
              <w:tabs>
                <w:tab w:val="left" w:pos="1700"/>
                <w:tab w:val="left" w:pos="1701"/>
              </w:tabs>
              <w:ind w:left="0"/>
              <w:rPr>
                <w:rFonts w:asciiTheme="minorHAnsi" w:hAnsiTheme="minorHAnsi" w:cstheme="minorHAnsi"/>
                <w:b w:val="0"/>
                <w:i w:val="0"/>
                <w:sz w:val="22"/>
                <w:szCs w:val="22"/>
                <w:lang w:val="mk-MK"/>
              </w:rPr>
            </w:pPr>
          </w:p>
        </w:tc>
        <w:tc>
          <w:tcPr>
            <w:tcW w:w="3685" w:type="dxa"/>
            <w:tcBorders>
              <w:right w:val="single" w:sz="4" w:space="0" w:color="auto"/>
            </w:tcBorders>
          </w:tcPr>
          <w:p w:rsidR="00C900D2" w:rsidRPr="002B638F" w:rsidRDefault="00C900D2" w:rsidP="00C42CF1">
            <w:pPr>
              <w:pStyle w:val="Heading5"/>
              <w:tabs>
                <w:tab w:val="left" w:pos="1700"/>
                <w:tab w:val="left" w:pos="1701"/>
              </w:tabs>
              <w:ind w:left="0"/>
              <w:rPr>
                <w:rFonts w:asciiTheme="minorHAnsi" w:hAnsiTheme="minorHAnsi" w:cstheme="minorHAnsi"/>
                <w:b w:val="0"/>
                <w:i w:val="0"/>
                <w:sz w:val="22"/>
                <w:szCs w:val="22"/>
                <w:lang w:val="mk-MK"/>
              </w:rPr>
            </w:pPr>
          </w:p>
        </w:tc>
        <w:tc>
          <w:tcPr>
            <w:tcW w:w="851" w:type="dxa"/>
            <w:tcBorders>
              <w:top w:val="nil"/>
              <w:left w:val="single" w:sz="4" w:space="0" w:color="auto"/>
              <w:bottom w:val="nil"/>
              <w:right w:val="single" w:sz="4" w:space="0" w:color="auto"/>
            </w:tcBorders>
          </w:tcPr>
          <w:p w:rsidR="00C900D2" w:rsidRPr="002B638F" w:rsidRDefault="00C900D2" w:rsidP="00C42CF1">
            <w:pPr>
              <w:rPr>
                <w:rFonts w:asciiTheme="minorHAnsi" w:hAnsiTheme="minorHAnsi"/>
              </w:rPr>
            </w:pPr>
          </w:p>
        </w:tc>
        <w:tc>
          <w:tcPr>
            <w:tcW w:w="2126" w:type="dxa"/>
            <w:tcBorders>
              <w:left w:val="single" w:sz="4" w:space="0" w:color="auto"/>
            </w:tcBorders>
          </w:tcPr>
          <w:p w:rsidR="00C900D2" w:rsidRPr="002B638F" w:rsidRDefault="00C900D2" w:rsidP="00687D64">
            <w:pPr>
              <w:ind w:left="57" w:right="57"/>
              <w:rPr>
                <w:rFonts w:asciiTheme="minorHAnsi" w:hAnsiTheme="minorHAnsi"/>
                <w:lang w:val="mk-MK"/>
              </w:rPr>
            </w:pPr>
            <w:r w:rsidRPr="002B638F">
              <w:rPr>
                <w:rFonts w:asciiTheme="minorHAnsi" w:hAnsiTheme="minorHAnsi"/>
                <w:lang w:val="mk-MK"/>
              </w:rPr>
              <w:t>Ванчо Спиркоски</w:t>
            </w:r>
          </w:p>
        </w:tc>
        <w:tc>
          <w:tcPr>
            <w:tcW w:w="4253" w:type="dxa"/>
          </w:tcPr>
          <w:p w:rsidR="00C900D2" w:rsidRPr="002B638F" w:rsidRDefault="00C900D2" w:rsidP="00C42CF1">
            <w:pPr>
              <w:pStyle w:val="BodyText"/>
              <w:ind w:right="567"/>
              <w:rPr>
                <w:rFonts w:asciiTheme="minorHAnsi" w:hAnsiTheme="minorHAnsi" w:cstheme="minorHAnsi"/>
                <w:lang w:val="mk-MK"/>
              </w:rPr>
            </w:pPr>
            <w:r w:rsidRPr="002B638F">
              <w:rPr>
                <w:rFonts w:asciiTheme="minorHAnsi" w:hAnsiTheme="minorHAnsi" w:cstheme="minorHAnsi"/>
                <w:lang w:val="mk-MK"/>
              </w:rPr>
              <w:t>Наставник одделенска настава</w:t>
            </w:r>
          </w:p>
        </w:tc>
      </w:tr>
      <w:tr w:rsidR="00C900D2" w:rsidRPr="002B638F" w:rsidTr="00687D64">
        <w:tc>
          <w:tcPr>
            <w:tcW w:w="2410" w:type="dxa"/>
          </w:tcPr>
          <w:p w:rsidR="00C900D2" w:rsidRPr="002B638F" w:rsidRDefault="00C900D2" w:rsidP="00C42CF1">
            <w:pPr>
              <w:pStyle w:val="Heading5"/>
              <w:tabs>
                <w:tab w:val="left" w:pos="1700"/>
                <w:tab w:val="left" w:pos="1701"/>
              </w:tabs>
              <w:ind w:left="0"/>
              <w:rPr>
                <w:rFonts w:asciiTheme="minorHAnsi" w:hAnsiTheme="minorHAnsi" w:cstheme="minorHAnsi"/>
                <w:b w:val="0"/>
                <w:i w:val="0"/>
                <w:sz w:val="22"/>
                <w:szCs w:val="22"/>
                <w:lang w:val="mk-MK"/>
              </w:rPr>
            </w:pPr>
          </w:p>
        </w:tc>
        <w:tc>
          <w:tcPr>
            <w:tcW w:w="3685" w:type="dxa"/>
            <w:tcBorders>
              <w:right w:val="single" w:sz="4" w:space="0" w:color="auto"/>
            </w:tcBorders>
          </w:tcPr>
          <w:p w:rsidR="00C900D2" w:rsidRPr="002B638F" w:rsidRDefault="00C900D2" w:rsidP="00C42CF1">
            <w:pPr>
              <w:pStyle w:val="Heading5"/>
              <w:tabs>
                <w:tab w:val="left" w:pos="1700"/>
                <w:tab w:val="left" w:pos="1701"/>
              </w:tabs>
              <w:ind w:left="0"/>
              <w:rPr>
                <w:rFonts w:asciiTheme="minorHAnsi" w:hAnsiTheme="minorHAnsi" w:cstheme="minorHAnsi"/>
                <w:b w:val="0"/>
                <w:i w:val="0"/>
                <w:sz w:val="22"/>
                <w:szCs w:val="22"/>
                <w:lang w:val="mk-MK"/>
              </w:rPr>
            </w:pPr>
          </w:p>
        </w:tc>
        <w:tc>
          <w:tcPr>
            <w:tcW w:w="851" w:type="dxa"/>
            <w:tcBorders>
              <w:top w:val="nil"/>
              <w:left w:val="single" w:sz="4" w:space="0" w:color="auto"/>
              <w:bottom w:val="nil"/>
              <w:right w:val="single" w:sz="4" w:space="0" w:color="auto"/>
            </w:tcBorders>
          </w:tcPr>
          <w:p w:rsidR="00C900D2" w:rsidRPr="002B638F" w:rsidRDefault="00C900D2" w:rsidP="00C42CF1">
            <w:pPr>
              <w:rPr>
                <w:rFonts w:asciiTheme="minorHAnsi" w:hAnsiTheme="minorHAnsi"/>
              </w:rPr>
            </w:pPr>
          </w:p>
        </w:tc>
        <w:tc>
          <w:tcPr>
            <w:tcW w:w="2126" w:type="dxa"/>
            <w:tcBorders>
              <w:left w:val="single" w:sz="4" w:space="0" w:color="auto"/>
            </w:tcBorders>
          </w:tcPr>
          <w:p w:rsidR="00C900D2" w:rsidRPr="002B638F" w:rsidRDefault="00687D64" w:rsidP="00687D64">
            <w:pPr>
              <w:pStyle w:val="BodyText"/>
              <w:ind w:left="57" w:right="57"/>
              <w:rPr>
                <w:rFonts w:asciiTheme="minorHAnsi" w:hAnsiTheme="minorHAnsi" w:cstheme="minorHAnsi"/>
                <w:lang w:val="mk-MK"/>
              </w:rPr>
            </w:pPr>
            <w:r w:rsidRPr="002B638F">
              <w:rPr>
                <w:rFonts w:asciiTheme="minorHAnsi" w:hAnsiTheme="minorHAnsi" w:cstheme="minorHAnsi"/>
                <w:lang w:val="mk-MK"/>
              </w:rPr>
              <w:t xml:space="preserve">Наташа </w:t>
            </w:r>
            <w:r w:rsidR="00C900D2" w:rsidRPr="002B638F">
              <w:rPr>
                <w:rFonts w:asciiTheme="minorHAnsi" w:hAnsiTheme="minorHAnsi" w:cstheme="minorHAnsi"/>
                <w:lang w:val="mk-MK"/>
              </w:rPr>
              <w:t>Мирческа</w:t>
            </w:r>
          </w:p>
        </w:tc>
        <w:tc>
          <w:tcPr>
            <w:tcW w:w="4253" w:type="dxa"/>
          </w:tcPr>
          <w:p w:rsidR="00C900D2" w:rsidRPr="002B638F" w:rsidRDefault="00C900D2" w:rsidP="00C42CF1">
            <w:pPr>
              <w:pStyle w:val="BodyText"/>
              <w:ind w:right="567"/>
              <w:rPr>
                <w:rFonts w:asciiTheme="minorHAnsi" w:hAnsiTheme="minorHAnsi" w:cstheme="minorHAnsi"/>
                <w:lang w:val="mk-MK"/>
              </w:rPr>
            </w:pPr>
            <w:r w:rsidRPr="002B638F">
              <w:rPr>
                <w:rFonts w:asciiTheme="minorHAnsi" w:hAnsiTheme="minorHAnsi" w:cstheme="minorHAnsi"/>
                <w:lang w:val="mk-MK"/>
              </w:rPr>
              <w:t>Наставник одделенска настава</w:t>
            </w:r>
          </w:p>
        </w:tc>
      </w:tr>
    </w:tbl>
    <w:p w:rsidR="00C900D2" w:rsidRPr="002B638F" w:rsidRDefault="00C900D2" w:rsidP="0099451D">
      <w:pPr>
        <w:rPr>
          <w:rFonts w:asciiTheme="minorHAnsi" w:hAnsiTheme="minorHAnsi"/>
          <w:lang w:val="mk-MK"/>
        </w:rPr>
      </w:pPr>
    </w:p>
    <w:tbl>
      <w:tblPr>
        <w:tblStyle w:val="TableGrid"/>
        <w:tblW w:w="0" w:type="auto"/>
        <w:tblInd w:w="817" w:type="dxa"/>
        <w:tblLook w:val="04A0"/>
      </w:tblPr>
      <w:tblGrid>
        <w:gridCol w:w="2410"/>
        <w:gridCol w:w="3685"/>
        <w:gridCol w:w="851"/>
        <w:gridCol w:w="2551"/>
        <w:gridCol w:w="3828"/>
      </w:tblGrid>
      <w:tr w:rsidR="00C900D2" w:rsidRPr="002B638F" w:rsidTr="00687D64">
        <w:tc>
          <w:tcPr>
            <w:tcW w:w="6095" w:type="dxa"/>
            <w:gridSpan w:val="2"/>
            <w:tcBorders>
              <w:right w:val="single" w:sz="4" w:space="0" w:color="auto"/>
            </w:tcBorders>
          </w:tcPr>
          <w:p w:rsidR="00C900D2" w:rsidRPr="002B638F" w:rsidRDefault="00C900D2" w:rsidP="00687D64">
            <w:pPr>
              <w:jc w:val="center"/>
              <w:rPr>
                <w:rFonts w:asciiTheme="minorHAnsi" w:hAnsiTheme="minorHAnsi"/>
                <w:b/>
                <w:lang w:val="mk-MK"/>
              </w:rPr>
            </w:pPr>
            <w:r w:rsidRPr="002B638F">
              <w:rPr>
                <w:rFonts w:asciiTheme="minorHAnsi" w:hAnsiTheme="minorHAnsi"/>
                <w:b/>
              </w:rPr>
              <w:t>1</w:t>
            </w:r>
            <w:r w:rsidRPr="002B638F">
              <w:rPr>
                <w:rFonts w:asciiTheme="minorHAnsi" w:hAnsiTheme="minorHAnsi"/>
                <w:b/>
                <w:lang w:val="mk-MK"/>
              </w:rPr>
              <w:t>9</w:t>
            </w:r>
            <w:r w:rsidR="0099451D" w:rsidRPr="002B638F">
              <w:rPr>
                <w:rFonts w:asciiTheme="minorHAnsi" w:hAnsiTheme="minorHAnsi"/>
                <w:b/>
                <w:lang w:val="mk-MK"/>
              </w:rPr>
              <w:t>.</w:t>
            </w:r>
            <w:r w:rsidRPr="002B638F">
              <w:rPr>
                <w:rFonts w:asciiTheme="minorHAnsi" w:hAnsiTheme="minorHAnsi"/>
                <w:b/>
              </w:rPr>
              <w:t>Членови на тимот за следење и проверка на усогласеноста на оценувањето со предвидените стандарди</w:t>
            </w:r>
          </w:p>
        </w:tc>
        <w:tc>
          <w:tcPr>
            <w:tcW w:w="851" w:type="dxa"/>
            <w:tcBorders>
              <w:top w:val="nil"/>
              <w:left w:val="single" w:sz="4" w:space="0" w:color="auto"/>
              <w:bottom w:val="nil"/>
              <w:right w:val="single" w:sz="4" w:space="0" w:color="auto"/>
            </w:tcBorders>
          </w:tcPr>
          <w:p w:rsidR="00C900D2" w:rsidRPr="002B638F" w:rsidRDefault="00C900D2" w:rsidP="00687D64">
            <w:pPr>
              <w:jc w:val="center"/>
              <w:rPr>
                <w:rFonts w:asciiTheme="minorHAnsi" w:hAnsiTheme="minorHAnsi"/>
              </w:rPr>
            </w:pPr>
          </w:p>
        </w:tc>
        <w:tc>
          <w:tcPr>
            <w:tcW w:w="6379" w:type="dxa"/>
            <w:gridSpan w:val="2"/>
            <w:tcBorders>
              <w:left w:val="single" w:sz="4" w:space="0" w:color="auto"/>
            </w:tcBorders>
          </w:tcPr>
          <w:p w:rsidR="00C900D2" w:rsidRPr="002B638F" w:rsidRDefault="00C900D2" w:rsidP="00687D64">
            <w:pPr>
              <w:jc w:val="center"/>
              <w:rPr>
                <w:rFonts w:asciiTheme="minorHAnsi" w:hAnsiTheme="minorHAnsi" w:cs="Arial"/>
                <w:b/>
                <w:noProof/>
                <w:lang w:val="mk-MK"/>
              </w:rPr>
            </w:pPr>
            <w:r w:rsidRPr="002B638F">
              <w:rPr>
                <w:rFonts w:asciiTheme="minorHAnsi" w:hAnsiTheme="minorHAnsi"/>
                <w:b/>
                <w:lang w:val="mk-MK"/>
              </w:rPr>
              <w:t>20.</w:t>
            </w:r>
            <w:r w:rsidRPr="002B638F">
              <w:rPr>
                <w:rFonts w:asciiTheme="minorHAnsi" w:hAnsiTheme="minorHAnsi"/>
                <w:b/>
              </w:rPr>
              <w:t>Тим за следење на  учество и резултати од општински, регионални  и државни натпревари</w:t>
            </w:r>
          </w:p>
        </w:tc>
      </w:tr>
      <w:tr w:rsidR="00C900D2" w:rsidRPr="002B638F" w:rsidTr="00687D64">
        <w:tc>
          <w:tcPr>
            <w:tcW w:w="2410" w:type="dxa"/>
          </w:tcPr>
          <w:p w:rsidR="00C900D2" w:rsidRPr="002B638F" w:rsidRDefault="00C900D2" w:rsidP="00C42CF1">
            <w:pPr>
              <w:rPr>
                <w:rFonts w:asciiTheme="minorHAnsi" w:hAnsiTheme="minorHAnsi"/>
                <w:lang w:val="mk-MK"/>
              </w:rPr>
            </w:pPr>
            <w:r w:rsidRPr="002B638F">
              <w:rPr>
                <w:rFonts w:asciiTheme="minorHAnsi" w:hAnsiTheme="minorHAnsi"/>
                <w:lang w:val="mk-MK"/>
              </w:rPr>
              <w:t>Елизабета Велеска</w:t>
            </w:r>
          </w:p>
        </w:tc>
        <w:tc>
          <w:tcPr>
            <w:tcW w:w="3685" w:type="dxa"/>
            <w:tcBorders>
              <w:right w:val="single" w:sz="4" w:space="0" w:color="auto"/>
            </w:tcBorders>
          </w:tcPr>
          <w:p w:rsidR="00C900D2" w:rsidRPr="002B638F" w:rsidRDefault="00D43188" w:rsidP="00C42CF1">
            <w:pPr>
              <w:rPr>
                <w:rFonts w:asciiTheme="minorHAnsi" w:hAnsiTheme="minorHAnsi"/>
                <w:lang w:val="mk-MK"/>
              </w:rPr>
            </w:pPr>
            <w:r w:rsidRPr="002B638F">
              <w:rPr>
                <w:rFonts w:asciiTheme="minorHAnsi" w:hAnsiTheme="minorHAnsi"/>
                <w:lang w:val="mk-MK"/>
              </w:rPr>
              <w:t>Робертино Илиоски</w:t>
            </w:r>
          </w:p>
        </w:tc>
        <w:tc>
          <w:tcPr>
            <w:tcW w:w="851" w:type="dxa"/>
            <w:tcBorders>
              <w:top w:val="nil"/>
              <w:left w:val="single" w:sz="4" w:space="0" w:color="auto"/>
              <w:bottom w:val="nil"/>
              <w:right w:val="single" w:sz="4" w:space="0" w:color="auto"/>
            </w:tcBorders>
          </w:tcPr>
          <w:p w:rsidR="00C900D2" w:rsidRPr="002B638F" w:rsidRDefault="00C900D2" w:rsidP="00C42CF1">
            <w:pPr>
              <w:rPr>
                <w:rFonts w:asciiTheme="minorHAnsi" w:hAnsiTheme="minorHAnsi"/>
              </w:rPr>
            </w:pPr>
          </w:p>
        </w:tc>
        <w:tc>
          <w:tcPr>
            <w:tcW w:w="2551" w:type="dxa"/>
            <w:tcBorders>
              <w:left w:val="single" w:sz="4" w:space="0" w:color="auto"/>
            </w:tcBorders>
          </w:tcPr>
          <w:p w:rsidR="00C900D2" w:rsidRPr="002B638F" w:rsidRDefault="00C900D2" w:rsidP="00C42CF1">
            <w:pPr>
              <w:rPr>
                <w:rFonts w:asciiTheme="minorHAnsi" w:hAnsiTheme="minorHAnsi"/>
              </w:rPr>
            </w:pPr>
            <w:r w:rsidRPr="002B638F">
              <w:rPr>
                <w:rFonts w:asciiTheme="minorHAnsi" w:hAnsiTheme="minorHAnsi"/>
                <w:lang w:val="mk-MK"/>
              </w:rPr>
              <w:t>Весна Милошоска</w:t>
            </w:r>
          </w:p>
        </w:tc>
        <w:tc>
          <w:tcPr>
            <w:tcW w:w="3828" w:type="dxa"/>
          </w:tcPr>
          <w:p w:rsidR="00C900D2" w:rsidRPr="002B638F" w:rsidRDefault="00C900D2" w:rsidP="00C42CF1">
            <w:pPr>
              <w:rPr>
                <w:rFonts w:asciiTheme="minorHAnsi" w:hAnsiTheme="minorHAnsi"/>
                <w:lang w:val="mk-MK"/>
              </w:rPr>
            </w:pPr>
            <w:r w:rsidRPr="002B638F">
              <w:rPr>
                <w:rFonts w:asciiTheme="minorHAnsi" w:hAnsiTheme="minorHAnsi"/>
                <w:lang w:val="mk-MK"/>
              </w:rPr>
              <w:t>Јованка Велјаноска</w:t>
            </w:r>
          </w:p>
        </w:tc>
      </w:tr>
      <w:tr w:rsidR="00C900D2" w:rsidRPr="002B638F" w:rsidTr="00687D64">
        <w:tc>
          <w:tcPr>
            <w:tcW w:w="2410" w:type="dxa"/>
          </w:tcPr>
          <w:p w:rsidR="00C900D2" w:rsidRPr="002B638F" w:rsidRDefault="00C900D2" w:rsidP="00C42CF1">
            <w:pPr>
              <w:rPr>
                <w:rFonts w:asciiTheme="minorHAnsi" w:hAnsiTheme="minorHAnsi"/>
                <w:lang w:val="mk-MK"/>
              </w:rPr>
            </w:pPr>
            <w:r w:rsidRPr="002B638F">
              <w:rPr>
                <w:rFonts w:asciiTheme="minorHAnsi" w:hAnsiTheme="minorHAnsi"/>
                <w:lang w:val="mk-MK"/>
              </w:rPr>
              <w:t>Цветанка Караѓулеска</w:t>
            </w:r>
          </w:p>
        </w:tc>
        <w:tc>
          <w:tcPr>
            <w:tcW w:w="3685" w:type="dxa"/>
            <w:tcBorders>
              <w:right w:val="single" w:sz="4" w:space="0" w:color="auto"/>
            </w:tcBorders>
          </w:tcPr>
          <w:p w:rsidR="00C900D2" w:rsidRPr="002B638F" w:rsidRDefault="00C900D2" w:rsidP="00C42CF1">
            <w:pPr>
              <w:rPr>
                <w:rFonts w:asciiTheme="minorHAnsi" w:hAnsiTheme="minorHAnsi"/>
                <w:lang w:val="mk-MK"/>
              </w:rPr>
            </w:pPr>
            <w:r w:rsidRPr="002B638F">
              <w:rPr>
                <w:rFonts w:asciiTheme="minorHAnsi" w:hAnsiTheme="minorHAnsi"/>
                <w:lang w:val="mk-MK"/>
              </w:rPr>
              <w:t>Габриела Темелкоска</w:t>
            </w:r>
          </w:p>
        </w:tc>
        <w:tc>
          <w:tcPr>
            <w:tcW w:w="851" w:type="dxa"/>
            <w:tcBorders>
              <w:top w:val="nil"/>
              <w:left w:val="single" w:sz="4" w:space="0" w:color="auto"/>
              <w:bottom w:val="nil"/>
              <w:right w:val="single" w:sz="4" w:space="0" w:color="auto"/>
            </w:tcBorders>
          </w:tcPr>
          <w:p w:rsidR="00C900D2" w:rsidRPr="002B638F" w:rsidRDefault="00C900D2" w:rsidP="00C42CF1">
            <w:pPr>
              <w:rPr>
                <w:rFonts w:asciiTheme="minorHAnsi" w:hAnsiTheme="minorHAnsi"/>
              </w:rPr>
            </w:pPr>
          </w:p>
        </w:tc>
        <w:tc>
          <w:tcPr>
            <w:tcW w:w="2551" w:type="dxa"/>
            <w:tcBorders>
              <w:left w:val="single" w:sz="4" w:space="0" w:color="auto"/>
            </w:tcBorders>
          </w:tcPr>
          <w:p w:rsidR="00C900D2" w:rsidRPr="002B638F" w:rsidRDefault="00C900D2" w:rsidP="00C42CF1">
            <w:pPr>
              <w:rPr>
                <w:rFonts w:asciiTheme="minorHAnsi" w:hAnsiTheme="minorHAnsi"/>
                <w:lang w:val="mk-MK"/>
              </w:rPr>
            </w:pPr>
            <w:r w:rsidRPr="002B638F">
              <w:rPr>
                <w:rFonts w:asciiTheme="minorHAnsi" w:hAnsiTheme="minorHAnsi"/>
                <w:lang w:val="mk-MK"/>
              </w:rPr>
              <w:t>Марија Јаков</w:t>
            </w:r>
          </w:p>
        </w:tc>
        <w:tc>
          <w:tcPr>
            <w:tcW w:w="3828" w:type="dxa"/>
          </w:tcPr>
          <w:p w:rsidR="00C900D2" w:rsidRPr="002B638F" w:rsidRDefault="00C900D2" w:rsidP="00C42CF1">
            <w:pPr>
              <w:rPr>
                <w:rFonts w:asciiTheme="minorHAnsi" w:hAnsiTheme="minorHAnsi"/>
                <w:lang w:val="mk-MK"/>
              </w:rPr>
            </w:pPr>
            <w:r w:rsidRPr="002B638F">
              <w:rPr>
                <w:rFonts w:asciiTheme="minorHAnsi" w:hAnsiTheme="minorHAnsi"/>
                <w:lang w:val="mk-MK"/>
              </w:rPr>
              <w:t>Александра Христоска</w:t>
            </w:r>
          </w:p>
        </w:tc>
      </w:tr>
      <w:tr w:rsidR="00C900D2" w:rsidRPr="002B638F" w:rsidTr="00687D64">
        <w:tc>
          <w:tcPr>
            <w:tcW w:w="2410" w:type="dxa"/>
          </w:tcPr>
          <w:p w:rsidR="00C900D2" w:rsidRPr="002B638F" w:rsidRDefault="00C900D2" w:rsidP="00C42CF1">
            <w:pPr>
              <w:rPr>
                <w:rFonts w:asciiTheme="minorHAnsi" w:hAnsiTheme="minorHAnsi"/>
                <w:lang w:val="mk-MK"/>
              </w:rPr>
            </w:pPr>
            <w:r w:rsidRPr="002B638F">
              <w:rPr>
                <w:rFonts w:asciiTheme="minorHAnsi" w:hAnsiTheme="minorHAnsi"/>
                <w:lang w:val="mk-MK"/>
              </w:rPr>
              <w:t>Каролина Тренеска</w:t>
            </w:r>
          </w:p>
        </w:tc>
        <w:tc>
          <w:tcPr>
            <w:tcW w:w="3685" w:type="dxa"/>
            <w:tcBorders>
              <w:right w:val="single" w:sz="4" w:space="0" w:color="auto"/>
            </w:tcBorders>
          </w:tcPr>
          <w:p w:rsidR="00C900D2" w:rsidRPr="002B638F" w:rsidRDefault="00C900D2" w:rsidP="00C42CF1">
            <w:pPr>
              <w:rPr>
                <w:rFonts w:asciiTheme="minorHAnsi" w:hAnsiTheme="minorHAnsi"/>
                <w:lang w:val="mk-MK"/>
              </w:rPr>
            </w:pPr>
            <w:r w:rsidRPr="002B638F">
              <w:rPr>
                <w:rFonts w:asciiTheme="minorHAnsi" w:hAnsiTheme="minorHAnsi"/>
                <w:lang w:val="mk-MK"/>
              </w:rPr>
              <w:t>Вера  Цветкоска</w:t>
            </w:r>
          </w:p>
        </w:tc>
        <w:tc>
          <w:tcPr>
            <w:tcW w:w="851" w:type="dxa"/>
            <w:tcBorders>
              <w:top w:val="nil"/>
              <w:left w:val="single" w:sz="4" w:space="0" w:color="auto"/>
              <w:bottom w:val="nil"/>
              <w:right w:val="single" w:sz="4" w:space="0" w:color="auto"/>
            </w:tcBorders>
          </w:tcPr>
          <w:p w:rsidR="00C900D2" w:rsidRPr="002B638F" w:rsidRDefault="00C900D2" w:rsidP="00C42CF1">
            <w:pPr>
              <w:rPr>
                <w:rFonts w:asciiTheme="minorHAnsi" w:hAnsiTheme="minorHAnsi"/>
              </w:rPr>
            </w:pPr>
          </w:p>
        </w:tc>
        <w:tc>
          <w:tcPr>
            <w:tcW w:w="2551" w:type="dxa"/>
            <w:tcBorders>
              <w:left w:val="single" w:sz="4" w:space="0" w:color="auto"/>
            </w:tcBorders>
          </w:tcPr>
          <w:p w:rsidR="00C900D2" w:rsidRPr="002B638F" w:rsidRDefault="00C900D2" w:rsidP="00C42CF1">
            <w:pPr>
              <w:rPr>
                <w:rFonts w:asciiTheme="minorHAnsi" w:hAnsiTheme="minorHAnsi"/>
                <w:lang w:val="mk-MK"/>
              </w:rPr>
            </w:pPr>
            <w:r w:rsidRPr="002B638F">
              <w:rPr>
                <w:rFonts w:asciiTheme="minorHAnsi" w:hAnsiTheme="minorHAnsi"/>
                <w:lang w:val="mk-MK"/>
              </w:rPr>
              <w:t>Весна Обрадовиќ</w:t>
            </w:r>
          </w:p>
        </w:tc>
        <w:tc>
          <w:tcPr>
            <w:tcW w:w="3828" w:type="dxa"/>
          </w:tcPr>
          <w:p w:rsidR="00C900D2" w:rsidRPr="002B638F" w:rsidRDefault="00C900D2" w:rsidP="00C42CF1">
            <w:pPr>
              <w:rPr>
                <w:rFonts w:asciiTheme="minorHAnsi" w:hAnsiTheme="minorHAnsi"/>
                <w:lang w:val="mk-MK"/>
              </w:rPr>
            </w:pPr>
            <w:r w:rsidRPr="002B638F">
              <w:rPr>
                <w:rFonts w:asciiTheme="minorHAnsi" w:hAnsiTheme="minorHAnsi"/>
                <w:lang w:val="mk-MK"/>
              </w:rPr>
              <w:t>Ванчо Спиркоски</w:t>
            </w:r>
          </w:p>
        </w:tc>
      </w:tr>
      <w:tr w:rsidR="00C900D2" w:rsidRPr="002B638F" w:rsidTr="00687D64">
        <w:tc>
          <w:tcPr>
            <w:tcW w:w="2410" w:type="dxa"/>
          </w:tcPr>
          <w:p w:rsidR="00C900D2" w:rsidRPr="002B638F" w:rsidRDefault="00C900D2" w:rsidP="00C42CF1">
            <w:pPr>
              <w:rPr>
                <w:rFonts w:asciiTheme="minorHAnsi" w:hAnsiTheme="minorHAnsi"/>
                <w:lang w:val="mk-MK"/>
              </w:rPr>
            </w:pPr>
            <w:r w:rsidRPr="002B638F">
              <w:rPr>
                <w:rFonts w:asciiTheme="minorHAnsi" w:hAnsiTheme="minorHAnsi"/>
                <w:lang w:val="mk-MK"/>
              </w:rPr>
              <w:t>Весна Паноска</w:t>
            </w:r>
          </w:p>
        </w:tc>
        <w:tc>
          <w:tcPr>
            <w:tcW w:w="3685" w:type="dxa"/>
            <w:tcBorders>
              <w:right w:val="single" w:sz="4" w:space="0" w:color="auto"/>
            </w:tcBorders>
          </w:tcPr>
          <w:p w:rsidR="00C900D2" w:rsidRPr="002B638F" w:rsidRDefault="00C900D2" w:rsidP="00C42CF1">
            <w:pPr>
              <w:rPr>
                <w:rFonts w:asciiTheme="minorHAnsi" w:hAnsiTheme="minorHAnsi"/>
                <w:lang w:val="mk-MK"/>
              </w:rPr>
            </w:pPr>
            <w:r w:rsidRPr="002B638F">
              <w:rPr>
                <w:rFonts w:asciiTheme="minorHAnsi" w:hAnsiTheme="minorHAnsi"/>
                <w:lang w:val="mk-MK"/>
              </w:rPr>
              <w:t>Александра Христоска</w:t>
            </w:r>
          </w:p>
        </w:tc>
        <w:tc>
          <w:tcPr>
            <w:tcW w:w="851" w:type="dxa"/>
            <w:tcBorders>
              <w:top w:val="nil"/>
              <w:left w:val="single" w:sz="4" w:space="0" w:color="auto"/>
              <w:bottom w:val="nil"/>
              <w:right w:val="single" w:sz="4" w:space="0" w:color="auto"/>
            </w:tcBorders>
          </w:tcPr>
          <w:p w:rsidR="00C900D2" w:rsidRPr="002B638F" w:rsidRDefault="00C900D2" w:rsidP="00C42CF1">
            <w:pPr>
              <w:rPr>
                <w:rFonts w:asciiTheme="minorHAnsi" w:hAnsiTheme="minorHAnsi"/>
              </w:rPr>
            </w:pPr>
          </w:p>
        </w:tc>
        <w:tc>
          <w:tcPr>
            <w:tcW w:w="2551" w:type="dxa"/>
            <w:tcBorders>
              <w:left w:val="single" w:sz="4" w:space="0" w:color="auto"/>
            </w:tcBorders>
          </w:tcPr>
          <w:p w:rsidR="00C900D2" w:rsidRPr="002B638F" w:rsidRDefault="00C900D2" w:rsidP="00C42CF1">
            <w:pPr>
              <w:rPr>
                <w:rFonts w:asciiTheme="minorHAnsi" w:hAnsiTheme="minorHAnsi"/>
                <w:lang w:val="mk-MK"/>
              </w:rPr>
            </w:pPr>
            <w:r w:rsidRPr="002B638F">
              <w:rPr>
                <w:rFonts w:asciiTheme="minorHAnsi" w:hAnsiTheme="minorHAnsi"/>
                <w:lang w:val="mk-MK"/>
              </w:rPr>
              <w:t>Каролина Тренеска</w:t>
            </w:r>
          </w:p>
        </w:tc>
        <w:tc>
          <w:tcPr>
            <w:tcW w:w="3828" w:type="dxa"/>
          </w:tcPr>
          <w:p w:rsidR="00C900D2" w:rsidRPr="002B638F" w:rsidRDefault="00C900D2" w:rsidP="00C42CF1">
            <w:pPr>
              <w:rPr>
                <w:rFonts w:asciiTheme="minorHAnsi" w:hAnsiTheme="minorHAnsi"/>
                <w:lang w:val="mk-MK"/>
              </w:rPr>
            </w:pPr>
            <w:r w:rsidRPr="002B638F">
              <w:rPr>
                <w:rFonts w:asciiTheme="minorHAnsi" w:hAnsiTheme="minorHAnsi"/>
                <w:lang w:val="mk-MK"/>
              </w:rPr>
              <w:t>Наташа Кулеска</w:t>
            </w:r>
          </w:p>
        </w:tc>
      </w:tr>
      <w:tr w:rsidR="00C900D2" w:rsidRPr="002B638F" w:rsidTr="00687D64">
        <w:tc>
          <w:tcPr>
            <w:tcW w:w="2410" w:type="dxa"/>
          </w:tcPr>
          <w:p w:rsidR="00C900D2" w:rsidRPr="002B638F" w:rsidRDefault="00C900D2" w:rsidP="00C42CF1">
            <w:pPr>
              <w:rPr>
                <w:rFonts w:asciiTheme="minorHAnsi" w:hAnsiTheme="minorHAnsi"/>
                <w:lang w:val="mk-MK"/>
              </w:rPr>
            </w:pPr>
            <w:r w:rsidRPr="002B638F">
              <w:rPr>
                <w:rFonts w:asciiTheme="minorHAnsi" w:hAnsiTheme="minorHAnsi"/>
                <w:lang w:val="mk-MK"/>
              </w:rPr>
              <w:t>Наташа Мирческа</w:t>
            </w:r>
          </w:p>
        </w:tc>
        <w:tc>
          <w:tcPr>
            <w:tcW w:w="3685" w:type="dxa"/>
            <w:tcBorders>
              <w:right w:val="single" w:sz="4" w:space="0" w:color="auto"/>
            </w:tcBorders>
          </w:tcPr>
          <w:p w:rsidR="00C900D2" w:rsidRPr="002B638F" w:rsidRDefault="00C900D2" w:rsidP="00C42CF1">
            <w:pPr>
              <w:rPr>
                <w:rFonts w:asciiTheme="minorHAnsi" w:hAnsiTheme="minorHAnsi"/>
                <w:lang w:val="mk-MK"/>
              </w:rPr>
            </w:pPr>
            <w:r w:rsidRPr="002B638F">
              <w:rPr>
                <w:rFonts w:asciiTheme="minorHAnsi" w:hAnsiTheme="minorHAnsi"/>
                <w:lang w:val="mk-MK"/>
              </w:rPr>
              <w:t>Даниела Проданоска</w:t>
            </w:r>
          </w:p>
        </w:tc>
        <w:tc>
          <w:tcPr>
            <w:tcW w:w="851" w:type="dxa"/>
            <w:tcBorders>
              <w:top w:val="nil"/>
              <w:left w:val="single" w:sz="4" w:space="0" w:color="auto"/>
              <w:bottom w:val="nil"/>
              <w:right w:val="single" w:sz="4" w:space="0" w:color="auto"/>
            </w:tcBorders>
          </w:tcPr>
          <w:p w:rsidR="00C900D2" w:rsidRPr="002B638F" w:rsidRDefault="00C900D2" w:rsidP="00C42CF1">
            <w:pPr>
              <w:rPr>
                <w:rFonts w:asciiTheme="minorHAnsi" w:hAnsiTheme="minorHAnsi"/>
              </w:rPr>
            </w:pPr>
          </w:p>
        </w:tc>
        <w:tc>
          <w:tcPr>
            <w:tcW w:w="2551" w:type="dxa"/>
            <w:tcBorders>
              <w:left w:val="single" w:sz="4" w:space="0" w:color="auto"/>
            </w:tcBorders>
          </w:tcPr>
          <w:p w:rsidR="00C900D2" w:rsidRPr="002B638F" w:rsidRDefault="00C900D2" w:rsidP="00C42CF1">
            <w:pPr>
              <w:rPr>
                <w:rFonts w:asciiTheme="minorHAnsi" w:hAnsiTheme="minorHAnsi"/>
                <w:lang w:val="mk-MK"/>
              </w:rPr>
            </w:pPr>
            <w:r w:rsidRPr="002B638F">
              <w:rPr>
                <w:rFonts w:asciiTheme="minorHAnsi" w:hAnsiTheme="minorHAnsi"/>
                <w:lang w:val="mk-MK"/>
              </w:rPr>
              <w:t>Благица Кузманоска</w:t>
            </w:r>
          </w:p>
        </w:tc>
        <w:tc>
          <w:tcPr>
            <w:tcW w:w="3828" w:type="dxa"/>
          </w:tcPr>
          <w:p w:rsidR="00C900D2" w:rsidRPr="002B638F" w:rsidRDefault="00C900D2" w:rsidP="00C42CF1">
            <w:pPr>
              <w:rPr>
                <w:rFonts w:asciiTheme="minorHAnsi" w:hAnsiTheme="minorHAnsi"/>
                <w:lang w:val="mk-MK"/>
              </w:rPr>
            </w:pPr>
            <w:r w:rsidRPr="002B638F">
              <w:rPr>
                <w:rFonts w:asciiTheme="minorHAnsi" w:hAnsiTheme="minorHAnsi"/>
                <w:lang w:val="mk-MK"/>
              </w:rPr>
              <w:t>Оливера Костадиноска</w:t>
            </w:r>
          </w:p>
        </w:tc>
      </w:tr>
      <w:tr w:rsidR="00C900D2" w:rsidRPr="002B638F" w:rsidTr="00687D64">
        <w:tc>
          <w:tcPr>
            <w:tcW w:w="2410" w:type="dxa"/>
          </w:tcPr>
          <w:p w:rsidR="00C900D2" w:rsidRPr="002B638F" w:rsidRDefault="00C900D2" w:rsidP="00C42CF1">
            <w:pPr>
              <w:rPr>
                <w:rFonts w:asciiTheme="minorHAnsi" w:hAnsiTheme="minorHAnsi"/>
                <w:lang w:val="mk-MK"/>
              </w:rPr>
            </w:pPr>
            <w:r w:rsidRPr="002B638F">
              <w:rPr>
                <w:rFonts w:asciiTheme="minorHAnsi" w:hAnsiTheme="minorHAnsi"/>
                <w:lang w:val="mk-MK"/>
              </w:rPr>
              <w:t>Павлина Велјаноска</w:t>
            </w:r>
          </w:p>
        </w:tc>
        <w:tc>
          <w:tcPr>
            <w:tcW w:w="3685" w:type="dxa"/>
            <w:tcBorders>
              <w:right w:val="single" w:sz="4" w:space="0" w:color="auto"/>
            </w:tcBorders>
          </w:tcPr>
          <w:p w:rsidR="00C900D2" w:rsidRPr="002B638F" w:rsidRDefault="00C900D2" w:rsidP="00C42CF1">
            <w:pPr>
              <w:rPr>
                <w:rFonts w:asciiTheme="minorHAnsi" w:hAnsiTheme="minorHAnsi"/>
                <w:lang w:val="mk-MK"/>
              </w:rPr>
            </w:pPr>
            <w:r w:rsidRPr="002B638F">
              <w:rPr>
                <w:rFonts w:asciiTheme="minorHAnsi" w:hAnsiTheme="minorHAnsi"/>
                <w:lang w:val="mk-MK"/>
              </w:rPr>
              <w:t>Габриела Стојаноска</w:t>
            </w:r>
          </w:p>
        </w:tc>
        <w:tc>
          <w:tcPr>
            <w:tcW w:w="851" w:type="dxa"/>
            <w:tcBorders>
              <w:top w:val="nil"/>
              <w:left w:val="single" w:sz="4" w:space="0" w:color="auto"/>
              <w:bottom w:val="nil"/>
              <w:right w:val="single" w:sz="4" w:space="0" w:color="auto"/>
            </w:tcBorders>
          </w:tcPr>
          <w:p w:rsidR="00C900D2" w:rsidRPr="002B638F" w:rsidRDefault="00C900D2" w:rsidP="00C42CF1">
            <w:pPr>
              <w:rPr>
                <w:rFonts w:asciiTheme="minorHAnsi" w:hAnsiTheme="minorHAnsi"/>
              </w:rPr>
            </w:pPr>
          </w:p>
        </w:tc>
        <w:tc>
          <w:tcPr>
            <w:tcW w:w="2551" w:type="dxa"/>
            <w:tcBorders>
              <w:left w:val="single" w:sz="4" w:space="0" w:color="auto"/>
            </w:tcBorders>
          </w:tcPr>
          <w:p w:rsidR="00C900D2" w:rsidRPr="002B638F" w:rsidRDefault="00C900D2" w:rsidP="00C42CF1">
            <w:pPr>
              <w:rPr>
                <w:rFonts w:asciiTheme="minorHAnsi" w:hAnsiTheme="minorHAnsi"/>
                <w:lang w:val="mk-MK"/>
              </w:rPr>
            </w:pPr>
            <w:r w:rsidRPr="002B638F">
              <w:rPr>
                <w:rFonts w:asciiTheme="minorHAnsi" w:hAnsiTheme="minorHAnsi"/>
                <w:lang w:val="mk-MK"/>
              </w:rPr>
              <w:t>Викторија Спиркоски</w:t>
            </w:r>
          </w:p>
        </w:tc>
        <w:tc>
          <w:tcPr>
            <w:tcW w:w="3828" w:type="dxa"/>
          </w:tcPr>
          <w:p w:rsidR="00C900D2" w:rsidRPr="002B638F" w:rsidRDefault="00C900D2" w:rsidP="00C42CF1">
            <w:pPr>
              <w:rPr>
                <w:rFonts w:asciiTheme="minorHAnsi" w:hAnsiTheme="minorHAnsi"/>
                <w:lang w:val="mk-MK"/>
              </w:rPr>
            </w:pPr>
            <w:r w:rsidRPr="002B638F">
              <w:rPr>
                <w:rFonts w:asciiTheme="minorHAnsi" w:hAnsiTheme="minorHAnsi"/>
                <w:lang w:val="mk-MK"/>
              </w:rPr>
              <w:t>Виктор Здравески</w:t>
            </w:r>
          </w:p>
        </w:tc>
      </w:tr>
      <w:tr w:rsidR="00C900D2" w:rsidRPr="002B638F" w:rsidTr="00687D64">
        <w:tc>
          <w:tcPr>
            <w:tcW w:w="2410" w:type="dxa"/>
          </w:tcPr>
          <w:p w:rsidR="00C900D2" w:rsidRPr="002B638F" w:rsidRDefault="00D43188" w:rsidP="00C42CF1">
            <w:pPr>
              <w:rPr>
                <w:rFonts w:asciiTheme="minorHAnsi" w:hAnsiTheme="minorHAnsi"/>
                <w:lang w:val="mk-MK"/>
              </w:rPr>
            </w:pPr>
            <w:r w:rsidRPr="002B638F">
              <w:rPr>
                <w:rFonts w:asciiTheme="minorHAnsi" w:hAnsiTheme="minorHAnsi"/>
                <w:lang w:val="mk-MK"/>
              </w:rPr>
              <w:t>Зора Чадамова</w:t>
            </w:r>
          </w:p>
        </w:tc>
        <w:tc>
          <w:tcPr>
            <w:tcW w:w="3685" w:type="dxa"/>
            <w:tcBorders>
              <w:right w:val="single" w:sz="4" w:space="0" w:color="auto"/>
            </w:tcBorders>
          </w:tcPr>
          <w:p w:rsidR="00C900D2" w:rsidRPr="002B638F" w:rsidRDefault="00C900D2" w:rsidP="00C42CF1">
            <w:pPr>
              <w:rPr>
                <w:rFonts w:asciiTheme="minorHAnsi" w:hAnsiTheme="minorHAnsi"/>
                <w:lang w:val="mk-MK"/>
              </w:rPr>
            </w:pPr>
            <w:r w:rsidRPr="002B638F">
              <w:rPr>
                <w:rFonts w:asciiTheme="minorHAnsi" w:hAnsiTheme="minorHAnsi"/>
                <w:lang w:val="mk-MK"/>
              </w:rPr>
              <w:t>Валентина Деспотоска</w:t>
            </w:r>
          </w:p>
        </w:tc>
        <w:tc>
          <w:tcPr>
            <w:tcW w:w="851" w:type="dxa"/>
            <w:tcBorders>
              <w:top w:val="nil"/>
              <w:left w:val="single" w:sz="4" w:space="0" w:color="auto"/>
              <w:bottom w:val="nil"/>
              <w:right w:val="single" w:sz="4" w:space="0" w:color="auto"/>
            </w:tcBorders>
          </w:tcPr>
          <w:p w:rsidR="00C900D2" w:rsidRPr="002B638F" w:rsidRDefault="00C900D2" w:rsidP="00C42CF1">
            <w:pPr>
              <w:rPr>
                <w:rFonts w:asciiTheme="minorHAnsi" w:hAnsiTheme="minorHAnsi"/>
              </w:rPr>
            </w:pPr>
          </w:p>
        </w:tc>
        <w:tc>
          <w:tcPr>
            <w:tcW w:w="2551" w:type="dxa"/>
            <w:tcBorders>
              <w:left w:val="single" w:sz="4" w:space="0" w:color="auto"/>
            </w:tcBorders>
          </w:tcPr>
          <w:p w:rsidR="00C900D2" w:rsidRPr="002B638F" w:rsidRDefault="00C900D2" w:rsidP="00C42CF1">
            <w:pPr>
              <w:rPr>
                <w:rFonts w:asciiTheme="minorHAnsi" w:hAnsiTheme="minorHAnsi"/>
                <w:lang w:val="mk-MK"/>
              </w:rPr>
            </w:pPr>
            <w:r w:rsidRPr="002B638F">
              <w:rPr>
                <w:rFonts w:asciiTheme="minorHAnsi" w:hAnsiTheme="minorHAnsi"/>
                <w:lang w:val="mk-MK"/>
              </w:rPr>
              <w:t>Петре Крагуески</w:t>
            </w:r>
          </w:p>
        </w:tc>
        <w:tc>
          <w:tcPr>
            <w:tcW w:w="3828" w:type="dxa"/>
          </w:tcPr>
          <w:p w:rsidR="00C900D2" w:rsidRPr="002B638F" w:rsidRDefault="00C900D2" w:rsidP="00C42CF1">
            <w:pPr>
              <w:rPr>
                <w:rFonts w:asciiTheme="minorHAnsi" w:hAnsiTheme="minorHAnsi"/>
                <w:lang w:val="mk-MK"/>
              </w:rPr>
            </w:pPr>
            <w:r w:rsidRPr="002B638F">
              <w:rPr>
                <w:rFonts w:asciiTheme="minorHAnsi" w:hAnsiTheme="minorHAnsi"/>
                <w:lang w:val="mk-MK"/>
              </w:rPr>
              <w:t>Валентина Деспотоска</w:t>
            </w:r>
          </w:p>
        </w:tc>
      </w:tr>
    </w:tbl>
    <w:p w:rsidR="00C900D2" w:rsidRPr="002B638F" w:rsidRDefault="00C900D2" w:rsidP="00C900D2">
      <w:pPr>
        <w:rPr>
          <w:rFonts w:asciiTheme="minorHAnsi" w:hAnsiTheme="minorHAnsi"/>
        </w:rPr>
      </w:pPr>
    </w:p>
    <w:tbl>
      <w:tblPr>
        <w:tblStyle w:val="TableGrid"/>
        <w:tblW w:w="0" w:type="auto"/>
        <w:tblInd w:w="817" w:type="dxa"/>
        <w:tblLook w:val="04A0"/>
      </w:tblPr>
      <w:tblGrid>
        <w:gridCol w:w="851"/>
        <w:gridCol w:w="2551"/>
        <w:gridCol w:w="3828"/>
      </w:tblGrid>
      <w:tr w:rsidR="006C2DD7" w:rsidRPr="002B638F" w:rsidTr="006C2DD7">
        <w:tc>
          <w:tcPr>
            <w:tcW w:w="851" w:type="dxa"/>
            <w:tcBorders>
              <w:top w:val="nil"/>
              <w:left w:val="nil"/>
              <w:bottom w:val="nil"/>
              <w:right w:val="single" w:sz="4" w:space="0" w:color="auto"/>
            </w:tcBorders>
            <w:vAlign w:val="center"/>
          </w:tcPr>
          <w:p w:rsidR="006C2DD7" w:rsidRPr="002B638F" w:rsidRDefault="006C2DD7" w:rsidP="00687D64">
            <w:pPr>
              <w:jc w:val="center"/>
              <w:rPr>
                <w:rFonts w:asciiTheme="minorHAnsi" w:hAnsiTheme="minorHAnsi"/>
                <w:lang w:val="mk-MK"/>
              </w:rPr>
            </w:pPr>
          </w:p>
        </w:tc>
        <w:tc>
          <w:tcPr>
            <w:tcW w:w="6379" w:type="dxa"/>
            <w:gridSpan w:val="2"/>
            <w:tcBorders>
              <w:left w:val="single" w:sz="4" w:space="0" w:color="auto"/>
            </w:tcBorders>
            <w:vAlign w:val="center"/>
          </w:tcPr>
          <w:p w:rsidR="006C2DD7" w:rsidRPr="002B638F" w:rsidRDefault="006C2DD7" w:rsidP="00687D64">
            <w:pPr>
              <w:jc w:val="center"/>
              <w:rPr>
                <w:rFonts w:asciiTheme="minorHAnsi" w:hAnsiTheme="minorHAnsi"/>
                <w:b/>
                <w:lang w:val="mk-MK"/>
              </w:rPr>
            </w:pPr>
            <w:r w:rsidRPr="002B638F">
              <w:rPr>
                <w:rFonts w:asciiTheme="minorHAnsi" w:hAnsiTheme="minorHAnsi"/>
                <w:b/>
                <w:lang w:val="mk-MK"/>
              </w:rPr>
              <w:t>Тим за реализација на Отворен ден на граѓанско образование и Имплементација на детски права</w:t>
            </w:r>
          </w:p>
        </w:tc>
      </w:tr>
      <w:tr w:rsidR="006C2DD7" w:rsidRPr="002B638F" w:rsidTr="006C2DD7">
        <w:trPr>
          <w:trHeight w:val="227"/>
        </w:trPr>
        <w:tc>
          <w:tcPr>
            <w:tcW w:w="851" w:type="dxa"/>
            <w:tcBorders>
              <w:top w:val="nil"/>
              <w:left w:val="nil"/>
              <w:bottom w:val="nil"/>
              <w:right w:val="single" w:sz="4" w:space="0" w:color="auto"/>
            </w:tcBorders>
          </w:tcPr>
          <w:p w:rsidR="006C2DD7" w:rsidRPr="002B638F" w:rsidRDefault="006C2DD7" w:rsidP="00C42CF1">
            <w:pPr>
              <w:rPr>
                <w:rFonts w:asciiTheme="minorHAnsi" w:hAnsiTheme="minorHAnsi"/>
              </w:rPr>
            </w:pPr>
          </w:p>
        </w:tc>
        <w:tc>
          <w:tcPr>
            <w:tcW w:w="2551" w:type="dxa"/>
            <w:tcBorders>
              <w:left w:val="single" w:sz="4" w:space="0" w:color="auto"/>
            </w:tcBorders>
          </w:tcPr>
          <w:p w:rsidR="006C2DD7" w:rsidRPr="002B638F" w:rsidRDefault="006C2DD7" w:rsidP="00C42CF1">
            <w:pPr>
              <w:pStyle w:val="Title"/>
              <w:jc w:val="left"/>
              <w:rPr>
                <w:rFonts w:asciiTheme="minorHAnsi" w:hAnsiTheme="minorHAnsi"/>
                <w:sz w:val="22"/>
                <w:szCs w:val="22"/>
              </w:rPr>
            </w:pPr>
            <w:r w:rsidRPr="002B638F">
              <w:rPr>
                <w:rFonts w:asciiTheme="minorHAnsi" w:hAnsiTheme="minorHAnsi" w:cstheme="minorHAnsi"/>
                <w:sz w:val="22"/>
                <w:szCs w:val="22"/>
                <w:lang w:val="mk-MK"/>
              </w:rPr>
              <w:t>Габриела Темелкоска</w:t>
            </w:r>
          </w:p>
        </w:tc>
        <w:tc>
          <w:tcPr>
            <w:tcW w:w="3828" w:type="dxa"/>
          </w:tcPr>
          <w:p w:rsidR="006C2DD7" w:rsidRPr="002B638F" w:rsidRDefault="006C2DD7" w:rsidP="00C42CF1">
            <w:pPr>
              <w:rPr>
                <w:rFonts w:asciiTheme="minorHAnsi" w:hAnsiTheme="minorHAnsi"/>
              </w:rPr>
            </w:pPr>
            <w:r w:rsidRPr="002B638F">
              <w:rPr>
                <w:rFonts w:asciiTheme="minorHAnsi" w:hAnsiTheme="minorHAnsi" w:cstheme="minorHAnsi"/>
                <w:lang w:val="mk-MK"/>
              </w:rPr>
              <w:t>Вера Цветкоска,</w:t>
            </w:r>
          </w:p>
        </w:tc>
      </w:tr>
      <w:tr w:rsidR="006C2DD7" w:rsidRPr="002B638F" w:rsidTr="006C2DD7">
        <w:trPr>
          <w:trHeight w:val="227"/>
        </w:trPr>
        <w:tc>
          <w:tcPr>
            <w:tcW w:w="851" w:type="dxa"/>
            <w:tcBorders>
              <w:top w:val="nil"/>
              <w:left w:val="nil"/>
              <w:bottom w:val="nil"/>
              <w:right w:val="single" w:sz="4" w:space="0" w:color="auto"/>
            </w:tcBorders>
          </w:tcPr>
          <w:p w:rsidR="006C2DD7" w:rsidRPr="002B638F" w:rsidRDefault="006C2DD7" w:rsidP="00C42CF1">
            <w:pPr>
              <w:rPr>
                <w:rFonts w:asciiTheme="minorHAnsi" w:hAnsiTheme="minorHAnsi"/>
              </w:rPr>
            </w:pPr>
          </w:p>
        </w:tc>
        <w:tc>
          <w:tcPr>
            <w:tcW w:w="2551" w:type="dxa"/>
            <w:tcBorders>
              <w:left w:val="single" w:sz="4" w:space="0" w:color="auto"/>
            </w:tcBorders>
          </w:tcPr>
          <w:p w:rsidR="006C2DD7" w:rsidRPr="002B638F" w:rsidRDefault="006C2DD7" w:rsidP="00C42CF1">
            <w:pPr>
              <w:rPr>
                <w:rFonts w:asciiTheme="minorHAnsi" w:hAnsiTheme="minorHAnsi"/>
              </w:rPr>
            </w:pPr>
            <w:r w:rsidRPr="002B638F">
              <w:rPr>
                <w:rFonts w:asciiTheme="minorHAnsi" w:hAnsiTheme="minorHAnsi" w:cstheme="minorHAnsi"/>
                <w:lang w:val="mk-MK"/>
              </w:rPr>
              <w:t>Елизабета Велеска</w:t>
            </w:r>
          </w:p>
        </w:tc>
        <w:tc>
          <w:tcPr>
            <w:tcW w:w="3828" w:type="dxa"/>
          </w:tcPr>
          <w:p w:rsidR="006C2DD7" w:rsidRPr="002B638F" w:rsidRDefault="006C2DD7" w:rsidP="00C42CF1">
            <w:pPr>
              <w:rPr>
                <w:rFonts w:asciiTheme="minorHAnsi" w:hAnsiTheme="minorHAnsi"/>
              </w:rPr>
            </w:pPr>
            <w:r w:rsidRPr="002B638F">
              <w:rPr>
                <w:rFonts w:asciiTheme="minorHAnsi" w:hAnsiTheme="minorHAnsi" w:cstheme="minorHAnsi"/>
                <w:lang w:val="mk-MK"/>
              </w:rPr>
              <w:t>Благица Ристеска</w:t>
            </w:r>
          </w:p>
        </w:tc>
      </w:tr>
      <w:tr w:rsidR="006C2DD7" w:rsidRPr="002B638F" w:rsidTr="006C2DD7">
        <w:trPr>
          <w:trHeight w:val="227"/>
        </w:trPr>
        <w:tc>
          <w:tcPr>
            <w:tcW w:w="851" w:type="dxa"/>
            <w:tcBorders>
              <w:top w:val="nil"/>
              <w:left w:val="nil"/>
              <w:bottom w:val="nil"/>
              <w:right w:val="single" w:sz="4" w:space="0" w:color="auto"/>
            </w:tcBorders>
          </w:tcPr>
          <w:p w:rsidR="006C2DD7" w:rsidRPr="002B638F" w:rsidRDefault="006C2DD7" w:rsidP="00C42CF1">
            <w:pPr>
              <w:rPr>
                <w:rFonts w:asciiTheme="minorHAnsi" w:hAnsiTheme="minorHAnsi"/>
              </w:rPr>
            </w:pPr>
          </w:p>
        </w:tc>
        <w:tc>
          <w:tcPr>
            <w:tcW w:w="2551" w:type="dxa"/>
            <w:tcBorders>
              <w:left w:val="single" w:sz="4" w:space="0" w:color="auto"/>
            </w:tcBorders>
          </w:tcPr>
          <w:p w:rsidR="006C2DD7" w:rsidRPr="002B638F" w:rsidRDefault="006C2DD7" w:rsidP="00C42CF1">
            <w:pPr>
              <w:rPr>
                <w:rFonts w:asciiTheme="minorHAnsi" w:hAnsiTheme="minorHAnsi"/>
              </w:rPr>
            </w:pPr>
            <w:r w:rsidRPr="002B638F">
              <w:rPr>
                <w:rFonts w:asciiTheme="minorHAnsi" w:hAnsiTheme="minorHAnsi" w:cstheme="minorHAnsi"/>
                <w:lang w:val="mk-MK"/>
              </w:rPr>
              <w:t>Мартина Ристеска</w:t>
            </w:r>
          </w:p>
        </w:tc>
        <w:tc>
          <w:tcPr>
            <w:tcW w:w="3828" w:type="dxa"/>
          </w:tcPr>
          <w:p w:rsidR="006C2DD7" w:rsidRPr="002B638F" w:rsidRDefault="004C0A6B" w:rsidP="00C42CF1">
            <w:pPr>
              <w:pStyle w:val="Title"/>
              <w:jc w:val="left"/>
              <w:rPr>
                <w:rFonts w:asciiTheme="minorHAnsi" w:hAnsiTheme="minorHAnsi" w:cstheme="minorHAnsi"/>
                <w:sz w:val="22"/>
                <w:szCs w:val="22"/>
                <w:lang w:val="mk-MK"/>
              </w:rPr>
            </w:pPr>
            <w:r w:rsidRPr="002B638F">
              <w:rPr>
                <w:rFonts w:asciiTheme="minorHAnsi" w:hAnsiTheme="minorHAnsi" w:cstheme="minorHAnsi"/>
                <w:sz w:val="22"/>
                <w:szCs w:val="22"/>
                <w:lang w:val="mk-MK"/>
              </w:rPr>
              <w:t>Наставник по граѓанско обр.</w:t>
            </w:r>
          </w:p>
        </w:tc>
      </w:tr>
      <w:tr w:rsidR="006C2DD7" w:rsidRPr="002B638F" w:rsidTr="006C2DD7">
        <w:trPr>
          <w:trHeight w:val="227"/>
        </w:trPr>
        <w:tc>
          <w:tcPr>
            <w:tcW w:w="851" w:type="dxa"/>
            <w:tcBorders>
              <w:top w:val="nil"/>
              <w:left w:val="nil"/>
              <w:bottom w:val="nil"/>
              <w:right w:val="single" w:sz="4" w:space="0" w:color="auto"/>
            </w:tcBorders>
          </w:tcPr>
          <w:p w:rsidR="006C2DD7" w:rsidRPr="002B638F" w:rsidRDefault="006C2DD7" w:rsidP="00C42CF1">
            <w:pPr>
              <w:rPr>
                <w:rFonts w:asciiTheme="minorHAnsi" w:hAnsiTheme="minorHAnsi"/>
              </w:rPr>
            </w:pPr>
          </w:p>
        </w:tc>
        <w:tc>
          <w:tcPr>
            <w:tcW w:w="2551" w:type="dxa"/>
            <w:tcBorders>
              <w:left w:val="single" w:sz="4" w:space="0" w:color="auto"/>
            </w:tcBorders>
          </w:tcPr>
          <w:p w:rsidR="006C2DD7" w:rsidRPr="002B638F" w:rsidRDefault="006C2DD7" w:rsidP="00C42CF1">
            <w:pPr>
              <w:rPr>
                <w:rFonts w:asciiTheme="minorHAnsi" w:hAnsiTheme="minorHAnsi"/>
                <w:lang w:val="mk-MK"/>
              </w:rPr>
            </w:pPr>
            <w:r w:rsidRPr="002B638F">
              <w:rPr>
                <w:rFonts w:asciiTheme="minorHAnsi" w:hAnsiTheme="minorHAnsi"/>
                <w:lang w:val="mk-MK"/>
              </w:rPr>
              <w:t>Елена Апостолоска</w:t>
            </w:r>
          </w:p>
        </w:tc>
        <w:tc>
          <w:tcPr>
            <w:tcW w:w="3828" w:type="dxa"/>
          </w:tcPr>
          <w:p w:rsidR="006C2DD7" w:rsidRPr="002B638F" w:rsidRDefault="00286219" w:rsidP="00C42CF1">
            <w:pPr>
              <w:rPr>
                <w:rFonts w:asciiTheme="minorHAnsi" w:hAnsiTheme="minorHAnsi"/>
                <w:lang w:val="mk-MK"/>
              </w:rPr>
            </w:pPr>
            <w:r w:rsidRPr="002B638F">
              <w:rPr>
                <w:rFonts w:asciiTheme="minorHAnsi" w:hAnsiTheme="minorHAnsi"/>
                <w:lang w:val="mk-MK"/>
              </w:rPr>
              <w:t>Кристина Темелкоска</w:t>
            </w:r>
          </w:p>
        </w:tc>
      </w:tr>
      <w:tr w:rsidR="006C2DD7" w:rsidRPr="002B638F" w:rsidTr="006C2DD7">
        <w:trPr>
          <w:trHeight w:val="227"/>
        </w:trPr>
        <w:tc>
          <w:tcPr>
            <w:tcW w:w="851" w:type="dxa"/>
            <w:tcBorders>
              <w:top w:val="nil"/>
              <w:left w:val="nil"/>
              <w:bottom w:val="nil"/>
              <w:right w:val="single" w:sz="4" w:space="0" w:color="auto"/>
            </w:tcBorders>
          </w:tcPr>
          <w:p w:rsidR="006C2DD7" w:rsidRPr="002B638F" w:rsidRDefault="006C2DD7" w:rsidP="00C42CF1">
            <w:pPr>
              <w:rPr>
                <w:rFonts w:asciiTheme="minorHAnsi" w:hAnsiTheme="minorHAnsi"/>
              </w:rPr>
            </w:pPr>
          </w:p>
        </w:tc>
        <w:tc>
          <w:tcPr>
            <w:tcW w:w="2551" w:type="dxa"/>
            <w:tcBorders>
              <w:left w:val="single" w:sz="4" w:space="0" w:color="auto"/>
            </w:tcBorders>
          </w:tcPr>
          <w:p w:rsidR="006C2DD7" w:rsidRPr="002B638F" w:rsidRDefault="006C2DD7" w:rsidP="00C42CF1">
            <w:pPr>
              <w:rPr>
                <w:rFonts w:asciiTheme="minorHAnsi" w:hAnsiTheme="minorHAnsi"/>
              </w:rPr>
            </w:pPr>
          </w:p>
        </w:tc>
        <w:tc>
          <w:tcPr>
            <w:tcW w:w="3828" w:type="dxa"/>
          </w:tcPr>
          <w:p w:rsidR="006C2DD7" w:rsidRPr="002B638F" w:rsidRDefault="006C2DD7" w:rsidP="00C42CF1">
            <w:pPr>
              <w:rPr>
                <w:rFonts w:asciiTheme="minorHAnsi" w:hAnsiTheme="minorHAnsi"/>
              </w:rPr>
            </w:pPr>
          </w:p>
        </w:tc>
      </w:tr>
    </w:tbl>
    <w:p w:rsidR="00C900D2" w:rsidRPr="002B638F" w:rsidRDefault="00C900D2" w:rsidP="00C900D2">
      <w:pPr>
        <w:rPr>
          <w:rFonts w:asciiTheme="minorHAnsi" w:hAnsiTheme="minorHAnsi"/>
        </w:rPr>
      </w:pPr>
    </w:p>
    <w:tbl>
      <w:tblPr>
        <w:tblStyle w:val="TableGrid"/>
        <w:tblW w:w="0" w:type="auto"/>
        <w:tblInd w:w="817" w:type="dxa"/>
        <w:tblLook w:val="04A0"/>
      </w:tblPr>
      <w:tblGrid>
        <w:gridCol w:w="2410"/>
        <w:gridCol w:w="3685"/>
        <w:gridCol w:w="851"/>
        <w:gridCol w:w="2551"/>
        <w:gridCol w:w="3828"/>
      </w:tblGrid>
      <w:tr w:rsidR="00C900D2" w:rsidRPr="002B638F" w:rsidTr="00687D64">
        <w:tc>
          <w:tcPr>
            <w:tcW w:w="6095" w:type="dxa"/>
            <w:gridSpan w:val="2"/>
            <w:tcBorders>
              <w:right w:val="single" w:sz="4" w:space="0" w:color="auto"/>
            </w:tcBorders>
            <w:vAlign w:val="center"/>
          </w:tcPr>
          <w:p w:rsidR="00C900D2" w:rsidRPr="002B638F" w:rsidRDefault="00C900D2" w:rsidP="00687D64">
            <w:pPr>
              <w:jc w:val="center"/>
              <w:rPr>
                <w:rFonts w:asciiTheme="minorHAnsi" w:hAnsiTheme="minorHAnsi"/>
                <w:b/>
                <w:lang w:val="mk-MK"/>
              </w:rPr>
            </w:pPr>
            <w:r w:rsidRPr="002B638F">
              <w:rPr>
                <w:rFonts w:asciiTheme="minorHAnsi" w:hAnsiTheme="minorHAnsi"/>
                <w:b/>
                <w:lang w:val="mk-MK"/>
              </w:rPr>
              <w:t>Тим за реализација на проект Антикорупциска едукација во образованието</w:t>
            </w:r>
          </w:p>
        </w:tc>
        <w:tc>
          <w:tcPr>
            <w:tcW w:w="851" w:type="dxa"/>
            <w:tcBorders>
              <w:top w:val="nil"/>
              <w:left w:val="single" w:sz="4" w:space="0" w:color="auto"/>
              <w:bottom w:val="nil"/>
              <w:right w:val="single" w:sz="4" w:space="0" w:color="auto"/>
            </w:tcBorders>
            <w:vAlign w:val="center"/>
          </w:tcPr>
          <w:p w:rsidR="00C900D2" w:rsidRPr="002B638F" w:rsidRDefault="00C900D2" w:rsidP="00687D64">
            <w:pPr>
              <w:jc w:val="center"/>
              <w:rPr>
                <w:rFonts w:asciiTheme="minorHAnsi" w:hAnsiTheme="minorHAnsi"/>
              </w:rPr>
            </w:pPr>
          </w:p>
        </w:tc>
        <w:tc>
          <w:tcPr>
            <w:tcW w:w="6379" w:type="dxa"/>
            <w:gridSpan w:val="2"/>
            <w:tcBorders>
              <w:left w:val="single" w:sz="4" w:space="0" w:color="auto"/>
            </w:tcBorders>
            <w:vAlign w:val="center"/>
          </w:tcPr>
          <w:p w:rsidR="00C900D2" w:rsidRPr="002B638F" w:rsidRDefault="00C900D2" w:rsidP="00687D64">
            <w:pPr>
              <w:jc w:val="center"/>
              <w:rPr>
                <w:rFonts w:asciiTheme="minorHAnsi" w:hAnsiTheme="minorHAnsi"/>
                <w:b/>
              </w:rPr>
            </w:pPr>
            <w:r w:rsidRPr="002B638F">
              <w:rPr>
                <w:rFonts w:asciiTheme="minorHAnsi" w:hAnsiTheme="minorHAnsi"/>
                <w:b/>
                <w:lang w:val="mk-MK"/>
              </w:rPr>
              <w:t>Тим за реализација на проект Музеите во училиштата</w:t>
            </w:r>
          </w:p>
        </w:tc>
      </w:tr>
      <w:tr w:rsidR="00C900D2" w:rsidRPr="002B638F" w:rsidTr="00687D64">
        <w:trPr>
          <w:trHeight w:val="227"/>
        </w:trPr>
        <w:tc>
          <w:tcPr>
            <w:tcW w:w="2410" w:type="dxa"/>
          </w:tcPr>
          <w:p w:rsidR="00C900D2" w:rsidRPr="002B638F" w:rsidRDefault="002F7196" w:rsidP="00C42CF1">
            <w:pPr>
              <w:pStyle w:val="Title"/>
              <w:jc w:val="left"/>
              <w:rPr>
                <w:rFonts w:asciiTheme="minorHAnsi" w:hAnsiTheme="minorHAnsi"/>
                <w:sz w:val="22"/>
                <w:szCs w:val="22"/>
                <w:lang w:val="mk-MK"/>
              </w:rPr>
            </w:pPr>
            <w:r w:rsidRPr="002B638F">
              <w:rPr>
                <w:rFonts w:asciiTheme="minorHAnsi" w:hAnsiTheme="minorHAnsi"/>
                <w:sz w:val="22"/>
                <w:szCs w:val="22"/>
                <w:lang w:val="mk-MK"/>
              </w:rPr>
              <w:t>Наставник граѓанско образование</w:t>
            </w:r>
          </w:p>
        </w:tc>
        <w:tc>
          <w:tcPr>
            <w:tcW w:w="3685" w:type="dxa"/>
            <w:tcBorders>
              <w:right w:val="single" w:sz="4" w:space="0" w:color="auto"/>
            </w:tcBorders>
          </w:tcPr>
          <w:p w:rsidR="00C900D2" w:rsidRPr="002B638F" w:rsidRDefault="00C900D2" w:rsidP="00C42CF1">
            <w:pPr>
              <w:rPr>
                <w:rFonts w:asciiTheme="minorHAnsi" w:hAnsiTheme="minorHAnsi"/>
              </w:rPr>
            </w:pPr>
            <w:r w:rsidRPr="002B638F">
              <w:rPr>
                <w:rFonts w:asciiTheme="minorHAnsi" w:hAnsiTheme="minorHAnsi"/>
                <w:lang w:val="mk-MK"/>
              </w:rPr>
              <w:t>Елизабета</w:t>
            </w:r>
            <w:r w:rsidRPr="002B638F">
              <w:rPr>
                <w:rFonts w:asciiTheme="minorHAnsi" w:hAnsiTheme="minorHAnsi" w:cs="MAC C Times"/>
                <w:lang w:val="mk-MK"/>
              </w:rPr>
              <w:t xml:space="preserve"> </w:t>
            </w:r>
            <w:r w:rsidRPr="002B638F">
              <w:rPr>
                <w:rFonts w:asciiTheme="minorHAnsi" w:hAnsiTheme="minorHAnsi"/>
                <w:lang w:val="mk-MK"/>
              </w:rPr>
              <w:t>Велеска</w:t>
            </w:r>
          </w:p>
        </w:tc>
        <w:tc>
          <w:tcPr>
            <w:tcW w:w="851" w:type="dxa"/>
            <w:tcBorders>
              <w:top w:val="nil"/>
              <w:left w:val="single" w:sz="4" w:space="0" w:color="auto"/>
              <w:bottom w:val="nil"/>
              <w:right w:val="single" w:sz="4" w:space="0" w:color="auto"/>
            </w:tcBorders>
          </w:tcPr>
          <w:p w:rsidR="00C900D2" w:rsidRPr="002B638F" w:rsidRDefault="00C900D2" w:rsidP="00C42CF1">
            <w:pPr>
              <w:rPr>
                <w:rFonts w:asciiTheme="minorHAnsi" w:hAnsiTheme="minorHAnsi"/>
              </w:rPr>
            </w:pPr>
          </w:p>
        </w:tc>
        <w:tc>
          <w:tcPr>
            <w:tcW w:w="2551" w:type="dxa"/>
            <w:tcBorders>
              <w:left w:val="single" w:sz="4" w:space="0" w:color="auto"/>
            </w:tcBorders>
          </w:tcPr>
          <w:p w:rsidR="00C900D2" w:rsidRPr="002B638F" w:rsidRDefault="00C900D2" w:rsidP="00C42CF1">
            <w:pPr>
              <w:rPr>
                <w:rFonts w:asciiTheme="minorHAnsi" w:hAnsiTheme="minorHAnsi"/>
              </w:rPr>
            </w:pPr>
            <w:r w:rsidRPr="002B638F">
              <w:rPr>
                <w:rFonts w:asciiTheme="minorHAnsi" w:hAnsiTheme="minorHAnsi" w:cstheme="minorHAnsi"/>
                <w:lang w:val="mk-MK"/>
              </w:rPr>
              <w:t>Блага Ристеска</w:t>
            </w:r>
          </w:p>
        </w:tc>
        <w:tc>
          <w:tcPr>
            <w:tcW w:w="3828" w:type="dxa"/>
          </w:tcPr>
          <w:p w:rsidR="00C900D2" w:rsidRPr="002B638F" w:rsidRDefault="00C900D2" w:rsidP="00C42CF1">
            <w:pPr>
              <w:rPr>
                <w:rFonts w:asciiTheme="minorHAnsi" w:hAnsiTheme="minorHAnsi"/>
              </w:rPr>
            </w:pPr>
            <w:r w:rsidRPr="002B638F">
              <w:rPr>
                <w:rFonts w:asciiTheme="minorHAnsi" w:hAnsiTheme="minorHAnsi" w:cstheme="minorHAnsi"/>
                <w:lang w:val="mk-MK"/>
              </w:rPr>
              <w:t>Наташа Мирческа</w:t>
            </w:r>
          </w:p>
        </w:tc>
      </w:tr>
      <w:tr w:rsidR="00C900D2" w:rsidRPr="002B638F" w:rsidTr="00687D64">
        <w:trPr>
          <w:trHeight w:val="227"/>
        </w:trPr>
        <w:tc>
          <w:tcPr>
            <w:tcW w:w="2410" w:type="dxa"/>
          </w:tcPr>
          <w:p w:rsidR="00C900D2" w:rsidRPr="002B638F" w:rsidRDefault="00C900D2" w:rsidP="00C42CF1">
            <w:pPr>
              <w:rPr>
                <w:rFonts w:asciiTheme="minorHAnsi" w:hAnsiTheme="minorHAnsi"/>
              </w:rPr>
            </w:pPr>
            <w:r w:rsidRPr="002B638F">
              <w:rPr>
                <w:rFonts w:asciiTheme="minorHAnsi" w:hAnsiTheme="minorHAnsi"/>
                <w:lang w:val="mk-MK"/>
              </w:rPr>
              <w:t>Габриела Стојаноска</w:t>
            </w:r>
          </w:p>
        </w:tc>
        <w:tc>
          <w:tcPr>
            <w:tcW w:w="3685" w:type="dxa"/>
            <w:tcBorders>
              <w:right w:val="single" w:sz="4" w:space="0" w:color="auto"/>
            </w:tcBorders>
          </w:tcPr>
          <w:p w:rsidR="00C900D2" w:rsidRPr="002B638F" w:rsidRDefault="00C900D2" w:rsidP="00C42CF1">
            <w:pPr>
              <w:rPr>
                <w:rFonts w:asciiTheme="minorHAnsi" w:hAnsiTheme="minorHAnsi"/>
              </w:rPr>
            </w:pPr>
            <w:r w:rsidRPr="002B638F">
              <w:rPr>
                <w:rFonts w:asciiTheme="minorHAnsi" w:hAnsiTheme="minorHAnsi"/>
                <w:lang w:val="mk-MK"/>
              </w:rPr>
              <w:t>Ице</w:t>
            </w:r>
            <w:r w:rsidRPr="002B638F">
              <w:rPr>
                <w:rFonts w:asciiTheme="minorHAnsi" w:hAnsiTheme="minorHAnsi" w:cs="MAC C Times"/>
                <w:lang w:val="mk-MK"/>
              </w:rPr>
              <w:t xml:space="preserve"> </w:t>
            </w:r>
            <w:r w:rsidRPr="002B638F">
              <w:rPr>
                <w:rFonts w:asciiTheme="minorHAnsi" w:hAnsiTheme="minorHAnsi"/>
                <w:lang w:val="mk-MK"/>
              </w:rPr>
              <w:t>Кебакоски</w:t>
            </w:r>
          </w:p>
        </w:tc>
        <w:tc>
          <w:tcPr>
            <w:tcW w:w="851" w:type="dxa"/>
            <w:tcBorders>
              <w:top w:val="nil"/>
              <w:left w:val="single" w:sz="4" w:space="0" w:color="auto"/>
              <w:bottom w:val="nil"/>
              <w:right w:val="single" w:sz="4" w:space="0" w:color="auto"/>
            </w:tcBorders>
          </w:tcPr>
          <w:p w:rsidR="00C900D2" w:rsidRPr="002B638F" w:rsidRDefault="00C900D2" w:rsidP="00C42CF1">
            <w:pPr>
              <w:rPr>
                <w:rFonts w:asciiTheme="minorHAnsi" w:hAnsiTheme="minorHAnsi"/>
              </w:rPr>
            </w:pPr>
          </w:p>
        </w:tc>
        <w:tc>
          <w:tcPr>
            <w:tcW w:w="2551" w:type="dxa"/>
            <w:tcBorders>
              <w:left w:val="single" w:sz="4" w:space="0" w:color="auto"/>
            </w:tcBorders>
          </w:tcPr>
          <w:p w:rsidR="00C900D2" w:rsidRPr="002B638F" w:rsidRDefault="00C900D2" w:rsidP="00C42CF1">
            <w:pPr>
              <w:rPr>
                <w:rFonts w:asciiTheme="minorHAnsi" w:hAnsiTheme="minorHAnsi"/>
              </w:rPr>
            </w:pPr>
            <w:r w:rsidRPr="002B638F">
              <w:rPr>
                <w:rFonts w:asciiTheme="minorHAnsi" w:hAnsiTheme="minorHAnsi" w:cstheme="minorHAnsi"/>
                <w:lang w:val="mk-MK"/>
              </w:rPr>
              <w:t>Анета Станкоска</w:t>
            </w:r>
          </w:p>
        </w:tc>
        <w:tc>
          <w:tcPr>
            <w:tcW w:w="3828" w:type="dxa"/>
          </w:tcPr>
          <w:p w:rsidR="00C900D2" w:rsidRPr="002B638F" w:rsidRDefault="00C900D2" w:rsidP="00C42CF1">
            <w:pPr>
              <w:rPr>
                <w:rFonts w:asciiTheme="minorHAnsi" w:hAnsiTheme="minorHAnsi"/>
              </w:rPr>
            </w:pPr>
          </w:p>
        </w:tc>
      </w:tr>
      <w:tr w:rsidR="00C900D2" w:rsidRPr="002B638F" w:rsidTr="00687D64">
        <w:trPr>
          <w:trHeight w:val="227"/>
        </w:trPr>
        <w:tc>
          <w:tcPr>
            <w:tcW w:w="2410" w:type="dxa"/>
          </w:tcPr>
          <w:p w:rsidR="00C900D2" w:rsidRPr="002B638F" w:rsidRDefault="00C900D2" w:rsidP="00C42CF1">
            <w:pPr>
              <w:rPr>
                <w:rFonts w:asciiTheme="minorHAnsi" w:hAnsiTheme="minorHAnsi"/>
                <w:color w:val="C00000"/>
                <w:lang w:val="mk-MK"/>
              </w:rPr>
            </w:pPr>
          </w:p>
        </w:tc>
        <w:tc>
          <w:tcPr>
            <w:tcW w:w="3685" w:type="dxa"/>
            <w:tcBorders>
              <w:right w:val="single" w:sz="4" w:space="0" w:color="auto"/>
            </w:tcBorders>
          </w:tcPr>
          <w:p w:rsidR="00C900D2" w:rsidRPr="002B638F" w:rsidRDefault="00C900D2" w:rsidP="00C42CF1">
            <w:pPr>
              <w:rPr>
                <w:rFonts w:asciiTheme="minorHAnsi" w:hAnsiTheme="minorHAnsi"/>
                <w:lang w:val="mk-MK"/>
              </w:rPr>
            </w:pPr>
            <w:r w:rsidRPr="002B638F">
              <w:rPr>
                <w:rFonts w:asciiTheme="minorHAnsi" w:hAnsiTheme="minorHAnsi"/>
                <w:lang w:val="mk-MK"/>
              </w:rPr>
              <w:t>Николче Секулоски</w:t>
            </w:r>
          </w:p>
        </w:tc>
        <w:tc>
          <w:tcPr>
            <w:tcW w:w="851" w:type="dxa"/>
            <w:tcBorders>
              <w:top w:val="nil"/>
              <w:left w:val="single" w:sz="4" w:space="0" w:color="auto"/>
              <w:bottom w:val="nil"/>
              <w:right w:val="single" w:sz="4" w:space="0" w:color="auto"/>
            </w:tcBorders>
          </w:tcPr>
          <w:p w:rsidR="00C900D2" w:rsidRPr="002B638F" w:rsidRDefault="00C900D2" w:rsidP="00C42CF1">
            <w:pPr>
              <w:rPr>
                <w:rFonts w:asciiTheme="minorHAnsi" w:hAnsiTheme="minorHAnsi"/>
              </w:rPr>
            </w:pPr>
          </w:p>
        </w:tc>
        <w:tc>
          <w:tcPr>
            <w:tcW w:w="6379" w:type="dxa"/>
            <w:gridSpan w:val="2"/>
            <w:tcBorders>
              <w:left w:val="single" w:sz="4" w:space="0" w:color="auto"/>
            </w:tcBorders>
          </w:tcPr>
          <w:p w:rsidR="00C900D2" w:rsidRPr="002B638F" w:rsidRDefault="00C900D2" w:rsidP="00C42CF1">
            <w:pPr>
              <w:rPr>
                <w:rFonts w:asciiTheme="minorHAnsi" w:hAnsiTheme="minorHAnsi"/>
                <w:b/>
                <w:lang w:val="mk-MK"/>
              </w:rPr>
            </w:pPr>
            <w:r w:rsidRPr="002B638F">
              <w:rPr>
                <w:rFonts w:asciiTheme="minorHAnsi" w:hAnsiTheme="minorHAnsi"/>
                <w:b/>
                <w:lang w:val="mk-MK"/>
              </w:rPr>
              <w:t>Тим за општестествено хум</w:t>
            </w:r>
            <w:r w:rsidR="00B970CE" w:rsidRPr="002B638F">
              <w:rPr>
                <w:rFonts w:asciiTheme="minorHAnsi" w:hAnsiTheme="minorHAnsi"/>
                <w:b/>
                <w:lang w:val="mk-MK"/>
              </w:rPr>
              <w:t>анитарна дејност и  хуманит</w:t>
            </w:r>
            <w:r w:rsidR="00B970CE" w:rsidRPr="002B638F">
              <w:rPr>
                <w:rFonts w:asciiTheme="minorHAnsi" w:hAnsiTheme="minorHAnsi"/>
                <w:b/>
              </w:rPr>
              <w:t xml:space="preserve">. </w:t>
            </w:r>
            <w:r w:rsidRPr="002B638F">
              <w:rPr>
                <w:rFonts w:asciiTheme="minorHAnsi" w:hAnsiTheme="minorHAnsi"/>
                <w:b/>
                <w:lang w:val="mk-MK"/>
              </w:rPr>
              <w:t>акции</w:t>
            </w:r>
          </w:p>
        </w:tc>
      </w:tr>
      <w:tr w:rsidR="00C900D2" w:rsidRPr="002B638F" w:rsidTr="00687D64">
        <w:trPr>
          <w:trHeight w:val="227"/>
        </w:trPr>
        <w:tc>
          <w:tcPr>
            <w:tcW w:w="2410" w:type="dxa"/>
          </w:tcPr>
          <w:p w:rsidR="00C900D2" w:rsidRPr="002B638F" w:rsidRDefault="00C900D2" w:rsidP="00C42CF1">
            <w:pPr>
              <w:rPr>
                <w:rFonts w:asciiTheme="minorHAnsi" w:hAnsiTheme="minorHAnsi"/>
              </w:rPr>
            </w:pPr>
          </w:p>
        </w:tc>
        <w:tc>
          <w:tcPr>
            <w:tcW w:w="3685" w:type="dxa"/>
            <w:tcBorders>
              <w:right w:val="single" w:sz="4" w:space="0" w:color="auto"/>
            </w:tcBorders>
          </w:tcPr>
          <w:p w:rsidR="00C900D2" w:rsidRPr="002B638F" w:rsidRDefault="00C900D2" w:rsidP="00C42CF1">
            <w:pPr>
              <w:rPr>
                <w:rFonts w:asciiTheme="minorHAnsi" w:hAnsiTheme="minorHAnsi"/>
              </w:rPr>
            </w:pPr>
          </w:p>
        </w:tc>
        <w:tc>
          <w:tcPr>
            <w:tcW w:w="851" w:type="dxa"/>
            <w:tcBorders>
              <w:top w:val="nil"/>
              <w:left w:val="single" w:sz="4" w:space="0" w:color="auto"/>
              <w:bottom w:val="nil"/>
              <w:right w:val="single" w:sz="4" w:space="0" w:color="auto"/>
            </w:tcBorders>
          </w:tcPr>
          <w:p w:rsidR="00C900D2" w:rsidRPr="002B638F" w:rsidRDefault="00C900D2" w:rsidP="00C42CF1">
            <w:pPr>
              <w:rPr>
                <w:rFonts w:asciiTheme="minorHAnsi" w:hAnsiTheme="minorHAnsi"/>
              </w:rPr>
            </w:pPr>
          </w:p>
        </w:tc>
        <w:tc>
          <w:tcPr>
            <w:tcW w:w="2551" w:type="dxa"/>
            <w:tcBorders>
              <w:left w:val="single" w:sz="4" w:space="0" w:color="auto"/>
            </w:tcBorders>
          </w:tcPr>
          <w:p w:rsidR="00C900D2" w:rsidRPr="002B638F" w:rsidRDefault="00C900D2" w:rsidP="00C42CF1">
            <w:pPr>
              <w:rPr>
                <w:rFonts w:asciiTheme="minorHAnsi" w:hAnsiTheme="minorHAnsi"/>
                <w:lang w:val="mk-MK"/>
              </w:rPr>
            </w:pPr>
            <w:r w:rsidRPr="002B638F">
              <w:rPr>
                <w:rFonts w:asciiTheme="minorHAnsi" w:hAnsiTheme="minorHAnsi"/>
                <w:lang w:val="mk-MK"/>
              </w:rPr>
              <w:t>Блага Ристеска</w:t>
            </w:r>
          </w:p>
        </w:tc>
        <w:tc>
          <w:tcPr>
            <w:tcW w:w="3828" w:type="dxa"/>
          </w:tcPr>
          <w:p w:rsidR="00C900D2" w:rsidRPr="002B638F" w:rsidRDefault="00286219" w:rsidP="00C42CF1">
            <w:pPr>
              <w:rPr>
                <w:rFonts w:asciiTheme="minorHAnsi" w:hAnsiTheme="minorHAnsi"/>
                <w:lang w:val="mk-MK"/>
              </w:rPr>
            </w:pPr>
            <w:r w:rsidRPr="002B638F">
              <w:rPr>
                <w:rFonts w:asciiTheme="minorHAnsi" w:hAnsiTheme="minorHAnsi"/>
                <w:lang w:val="mk-MK"/>
              </w:rPr>
              <w:t>Кристина Темелкоска</w:t>
            </w:r>
          </w:p>
        </w:tc>
      </w:tr>
      <w:tr w:rsidR="00C900D2" w:rsidRPr="00C900D2" w:rsidTr="00687D64">
        <w:trPr>
          <w:trHeight w:val="227"/>
        </w:trPr>
        <w:tc>
          <w:tcPr>
            <w:tcW w:w="2410" w:type="dxa"/>
          </w:tcPr>
          <w:p w:rsidR="00C900D2" w:rsidRPr="002B638F" w:rsidRDefault="00C900D2" w:rsidP="00C42CF1">
            <w:pPr>
              <w:rPr>
                <w:rFonts w:asciiTheme="minorHAnsi" w:hAnsiTheme="minorHAnsi"/>
              </w:rPr>
            </w:pPr>
          </w:p>
        </w:tc>
        <w:tc>
          <w:tcPr>
            <w:tcW w:w="3685" w:type="dxa"/>
            <w:tcBorders>
              <w:right w:val="single" w:sz="4" w:space="0" w:color="auto"/>
            </w:tcBorders>
          </w:tcPr>
          <w:p w:rsidR="00C900D2" w:rsidRPr="002B638F" w:rsidRDefault="00C900D2" w:rsidP="00C42CF1">
            <w:pPr>
              <w:rPr>
                <w:rFonts w:asciiTheme="minorHAnsi" w:hAnsiTheme="minorHAnsi"/>
              </w:rPr>
            </w:pPr>
          </w:p>
        </w:tc>
        <w:tc>
          <w:tcPr>
            <w:tcW w:w="851" w:type="dxa"/>
            <w:tcBorders>
              <w:top w:val="nil"/>
              <w:left w:val="single" w:sz="4" w:space="0" w:color="auto"/>
              <w:bottom w:val="nil"/>
              <w:right w:val="single" w:sz="4" w:space="0" w:color="auto"/>
            </w:tcBorders>
          </w:tcPr>
          <w:p w:rsidR="00C900D2" w:rsidRPr="002B638F" w:rsidRDefault="00C900D2" w:rsidP="00C42CF1">
            <w:pPr>
              <w:rPr>
                <w:rFonts w:asciiTheme="minorHAnsi" w:hAnsiTheme="minorHAnsi"/>
              </w:rPr>
            </w:pPr>
          </w:p>
        </w:tc>
        <w:tc>
          <w:tcPr>
            <w:tcW w:w="2551" w:type="dxa"/>
            <w:tcBorders>
              <w:left w:val="single" w:sz="4" w:space="0" w:color="auto"/>
            </w:tcBorders>
          </w:tcPr>
          <w:p w:rsidR="00C900D2" w:rsidRPr="00C900D2" w:rsidRDefault="00D43188" w:rsidP="00C42CF1">
            <w:pPr>
              <w:rPr>
                <w:rFonts w:asciiTheme="minorHAnsi" w:hAnsiTheme="minorHAnsi"/>
                <w:lang w:val="mk-MK"/>
              </w:rPr>
            </w:pPr>
            <w:r w:rsidRPr="002B638F">
              <w:rPr>
                <w:rFonts w:asciiTheme="minorHAnsi" w:hAnsiTheme="minorHAnsi"/>
                <w:lang w:val="mk-MK"/>
              </w:rPr>
              <w:t>Маја Ристеска</w:t>
            </w:r>
          </w:p>
        </w:tc>
        <w:tc>
          <w:tcPr>
            <w:tcW w:w="3828" w:type="dxa"/>
          </w:tcPr>
          <w:p w:rsidR="00C900D2" w:rsidRPr="00C900D2" w:rsidRDefault="00C900D2" w:rsidP="00C42CF1">
            <w:pPr>
              <w:rPr>
                <w:rFonts w:asciiTheme="minorHAnsi" w:hAnsiTheme="minorHAnsi"/>
                <w:lang w:val="mk-MK"/>
              </w:rPr>
            </w:pPr>
          </w:p>
        </w:tc>
      </w:tr>
    </w:tbl>
    <w:p w:rsidR="00C900D2" w:rsidRDefault="00C900D2" w:rsidP="0099451D">
      <w:pPr>
        <w:pStyle w:val="NormalWeb"/>
        <w:spacing w:before="0" w:beforeAutospacing="0" w:after="0" w:afterAutospacing="0" w:line="120" w:lineRule="auto"/>
        <w:rPr>
          <w:rFonts w:asciiTheme="minorHAnsi" w:hAnsiTheme="minorHAnsi"/>
          <w:sz w:val="22"/>
          <w:szCs w:val="22"/>
          <w:lang w:val="mk-MK"/>
        </w:rPr>
      </w:pPr>
    </w:p>
    <w:p w:rsidR="0099451D" w:rsidRPr="00C900D2" w:rsidRDefault="0099451D" w:rsidP="0099451D">
      <w:pPr>
        <w:pStyle w:val="NormalWeb"/>
        <w:spacing w:before="0" w:beforeAutospacing="0" w:after="0" w:afterAutospacing="0" w:line="120" w:lineRule="auto"/>
        <w:rPr>
          <w:rFonts w:asciiTheme="minorHAnsi" w:hAnsiTheme="minorHAnsi"/>
          <w:sz w:val="22"/>
          <w:szCs w:val="22"/>
          <w:lang w:val="mk-MK"/>
        </w:rPr>
      </w:pPr>
    </w:p>
    <w:tbl>
      <w:tblPr>
        <w:tblStyle w:val="TableGrid"/>
        <w:tblW w:w="0" w:type="auto"/>
        <w:tblInd w:w="817" w:type="dxa"/>
        <w:tblLook w:val="04A0"/>
      </w:tblPr>
      <w:tblGrid>
        <w:gridCol w:w="2410"/>
        <w:gridCol w:w="3685"/>
        <w:gridCol w:w="851"/>
        <w:gridCol w:w="2551"/>
        <w:gridCol w:w="3828"/>
      </w:tblGrid>
      <w:tr w:rsidR="00C900D2" w:rsidRPr="00C900D2" w:rsidTr="00687D64">
        <w:trPr>
          <w:trHeight w:val="454"/>
        </w:trPr>
        <w:tc>
          <w:tcPr>
            <w:tcW w:w="6095" w:type="dxa"/>
            <w:gridSpan w:val="2"/>
            <w:tcBorders>
              <w:right w:val="single" w:sz="4" w:space="0" w:color="auto"/>
            </w:tcBorders>
            <w:vAlign w:val="center"/>
          </w:tcPr>
          <w:p w:rsidR="00C900D2" w:rsidRPr="00995936" w:rsidRDefault="00C900D2" w:rsidP="00687D64">
            <w:pPr>
              <w:jc w:val="center"/>
              <w:rPr>
                <w:rFonts w:asciiTheme="minorHAnsi" w:hAnsiTheme="minorHAnsi"/>
                <w:b/>
                <w:lang w:val="mk-MK"/>
              </w:rPr>
            </w:pPr>
            <w:r w:rsidRPr="00995936">
              <w:rPr>
                <w:rFonts w:asciiTheme="minorHAnsi" w:hAnsiTheme="minorHAnsi"/>
                <w:b/>
                <w:lang w:val="mk-MK"/>
              </w:rPr>
              <w:t>Одговорни на стручни активи/Тим за професионален развој</w:t>
            </w:r>
          </w:p>
        </w:tc>
        <w:tc>
          <w:tcPr>
            <w:tcW w:w="851" w:type="dxa"/>
            <w:tcBorders>
              <w:top w:val="nil"/>
              <w:left w:val="single" w:sz="4" w:space="0" w:color="auto"/>
              <w:bottom w:val="nil"/>
              <w:right w:val="single" w:sz="4" w:space="0" w:color="auto"/>
            </w:tcBorders>
            <w:vAlign w:val="center"/>
          </w:tcPr>
          <w:p w:rsidR="00C900D2" w:rsidRPr="00C900D2" w:rsidRDefault="00C900D2" w:rsidP="00687D64">
            <w:pPr>
              <w:jc w:val="center"/>
              <w:rPr>
                <w:rFonts w:asciiTheme="minorHAnsi" w:hAnsiTheme="minorHAnsi"/>
              </w:rPr>
            </w:pPr>
          </w:p>
        </w:tc>
        <w:tc>
          <w:tcPr>
            <w:tcW w:w="6379" w:type="dxa"/>
            <w:gridSpan w:val="2"/>
            <w:tcBorders>
              <w:left w:val="single" w:sz="4" w:space="0" w:color="auto"/>
            </w:tcBorders>
            <w:vAlign w:val="center"/>
          </w:tcPr>
          <w:p w:rsidR="00C900D2" w:rsidRPr="00C900D2" w:rsidRDefault="00C900D2" w:rsidP="00687D64">
            <w:pPr>
              <w:jc w:val="center"/>
              <w:rPr>
                <w:rFonts w:asciiTheme="minorHAnsi" w:hAnsiTheme="minorHAnsi"/>
                <w:b/>
                <w:lang w:val="mk-MK"/>
              </w:rPr>
            </w:pPr>
            <w:r w:rsidRPr="00C900D2">
              <w:rPr>
                <w:rFonts w:asciiTheme="minorHAnsi" w:hAnsiTheme="minorHAnsi"/>
                <w:b/>
                <w:lang w:val="mk-MK"/>
              </w:rPr>
              <w:t>Тим за следење на педагошка документација и евиденција</w:t>
            </w:r>
          </w:p>
        </w:tc>
      </w:tr>
      <w:tr w:rsidR="00C900D2" w:rsidRPr="00C900D2" w:rsidTr="00687D64">
        <w:tc>
          <w:tcPr>
            <w:tcW w:w="2410" w:type="dxa"/>
          </w:tcPr>
          <w:p w:rsidR="00C900D2" w:rsidRPr="002B638F" w:rsidRDefault="00726D26" w:rsidP="00C42CF1">
            <w:pPr>
              <w:rPr>
                <w:rFonts w:asciiTheme="minorHAnsi" w:hAnsiTheme="minorHAnsi"/>
                <w:lang w:val="mk-MK"/>
              </w:rPr>
            </w:pPr>
            <w:r w:rsidRPr="002B638F">
              <w:rPr>
                <w:rFonts w:asciiTheme="minorHAnsi" w:hAnsiTheme="minorHAnsi"/>
                <w:lang w:val="mk-MK"/>
              </w:rPr>
              <w:t>Анета Станкоска</w:t>
            </w:r>
          </w:p>
        </w:tc>
        <w:tc>
          <w:tcPr>
            <w:tcW w:w="3685" w:type="dxa"/>
            <w:tcBorders>
              <w:right w:val="single" w:sz="4" w:space="0" w:color="auto"/>
            </w:tcBorders>
          </w:tcPr>
          <w:p w:rsidR="00C900D2" w:rsidRPr="00C900D2" w:rsidRDefault="00C900D2" w:rsidP="00C42CF1">
            <w:pPr>
              <w:pStyle w:val="Title"/>
              <w:jc w:val="left"/>
              <w:rPr>
                <w:rFonts w:asciiTheme="minorHAnsi" w:hAnsiTheme="minorHAnsi" w:cstheme="minorHAnsi"/>
                <w:sz w:val="22"/>
                <w:szCs w:val="22"/>
                <w:lang w:val="mk-MK"/>
              </w:rPr>
            </w:pPr>
            <w:r w:rsidRPr="00C900D2">
              <w:rPr>
                <w:rFonts w:asciiTheme="minorHAnsi" w:hAnsiTheme="minorHAnsi" w:cstheme="minorHAnsi"/>
                <w:sz w:val="22"/>
                <w:szCs w:val="22"/>
                <w:lang w:val="mk-MK"/>
              </w:rPr>
              <w:t xml:space="preserve">Одделенска настава </w:t>
            </w:r>
          </w:p>
        </w:tc>
        <w:tc>
          <w:tcPr>
            <w:tcW w:w="851" w:type="dxa"/>
            <w:tcBorders>
              <w:top w:val="nil"/>
              <w:left w:val="single" w:sz="4" w:space="0" w:color="auto"/>
              <w:bottom w:val="nil"/>
              <w:right w:val="single" w:sz="4" w:space="0" w:color="auto"/>
            </w:tcBorders>
          </w:tcPr>
          <w:p w:rsidR="00C900D2" w:rsidRPr="00C900D2" w:rsidRDefault="00C900D2" w:rsidP="00C42CF1">
            <w:pPr>
              <w:rPr>
                <w:rFonts w:asciiTheme="minorHAnsi" w:hAnsiTheme="minorHAnsi"/>
              </w:rPr>
            </w:pPr>
          </w:p>
        </w:tc>
        <w:tc>
          <w:tcPr>
            <w:tcW w:w="2551" w:type="dxa"/>
            <w:tcBorders>
              <w:left w:val="single" w:sz="4" w:space="0" w:color="auto"/>
            </w:tcBorders>
          </w:tcPr>
          <w:p w:rsidR="00C900D2" w:rsidRPr="00C900D2" w:rsidRDefault="00C900D2" w:rsidP="00C42CF1">
            <w:pPr>
              <w:rPr>
                <w:rFonts w:asciiTheme="minorHAnsi" w:hAnsiTheme="minorHAnsi"/>
                <w:lang w:val="mk-MK"/>
              </w:rPr>
            </w:pPr>
            <w:r w:rsidRPr="00C900D2">
              <w:rPr>
                <w:rFonts w:asciiTheme="minorHAnsi" w:hAnsiTheme="minorHAnsi"/>
                <w:lang w:val="mk-MK"/>
              </w:rPr>
              <w:t>Весна Милошоска</w:t>
            </w:r>
          </w:p>
        </w:tc>
        <w:tc>
          <w:tcPr>
            <w:tcW w:w="3828" w:type="dxa"/>
          </w:tcPr>
          <w:p w:rsidR="00C900D2" w:rsidRPr="00C900D2" w:rsidRDefault="00C900D2" w:rsidP="00C42CF1">
            <w:pPr>
              <w:rPr>
                <w:rFonts w:asciiTheme="minorHAnsi" w:hAnsiTheme="minorHAnsi"/>
                <w:lang w:val="mk-MK"/>
              </w:rPr>
            </w:pPr>
            <w:r w:rsidRPr="00C900D2">
              <w:rPr>
                <w:rFonts w:asciiTheme="minorHAnsi" w:hAnsiTheme="minorHAnsi"/>
                <w:lang w:val="mk-MK"/>
              </w:rPr>
              <w:t>Митра Ѓорѓиоска</w:t>
            </w:r>
          </w:p>
        </w:tc>
      </w:tr>
      <w:tr w:rsidR="00C900D2" w:rsidRPr="00C900D2" w:rsidTr="00687D64">
        <w:tc>
          <w:tcPr>
            <w:tcW w:w="2410" w:type="dxa"/>
          </w:tcPr>
          <w:p w:rsidR="00C900D2" w:rsidRPr="002B638F" w:rsidRDefault="009C4AF5" w:rsidP="00C42CF1">
            <w:pPr>
              <w:rPr>
                <w:rFonts w:asciiTheme="minorHAnsi" w:hAnsiTheme="minorHAnsi"/>
                <w:lang w:val="mk-MK"/>
              </w:rPr>
            </w:pPr>
            <w:r w:rsidRPr="002B638F">
              <w:rPr>
                <w:rFonts w:asciiTheme="minorHAnsi" w:hAnsiTheme="minorHAnsi"/>
                <w:lang w:val="mk-MK"/>
              </w:rPr>
              <w:lastRenderedPageBreak/>
              <w:t>Соња Пирганоска</w:t>
            </w:r>
          </w:p>
        </w:tc>
        <w:tc>
          <w:tcPr>
            <w:tcW w:w="3685" w:type="dxa"/>
            <w:tcBorders>
              <w:right w:val="single" w:sz="4" w:space="0" w:color="auto"/>
            </w:tcBorders>
          </w:tcPr>
          <w:p w:rsidR="00C900D2" w:rsidRPr="00C900D2" w:rsidRDefault="00C900D2" w:rsidP="00C42CF1">
            <w:pPr>
              <w:pStyle w:val="Title"/>
              <w:jc w:val="left"/>
              <w:rPr>
                <w:rFonts w:asciiTheme="minorHAnsi" w:hAnsiTheme="minorHAnsi" w:cstheme="minorHAnsi"/>
                <w:sz w:val="22"/>
                <w:szCs w:val="22"/>
                <w:lang w:val="mk-MK"/>
              </w:rPr>
            </w:pPr>
            <w:r w:rsidRPr="00C900D2">
              <w:rPr>
                <w:rFonts w:asciiTheme="minorHAnsi" w:hAnsiTheme="minorHAnsi" w:cstheme="minorHAnsi"/>
                <w:sz w:val="22"/>
                <w:szCs w:val="22"/>
                <w:lang w:val="mk-MK"/>
              </w:rPr>
              <w:t xml:space="preserve">Природно-математичка група премети ( </w:t>
            </w:r>
            <w:r w:rsidRPr="00C900D2">
              <w:rPr>
                <w:rFonts w:asciiTheme="minorHAnsi" w:eastAsia="Arial" w:hAnsiTheme="minorHAnsi"/>
                <w:sz w:val="22"/>
                <w:szCs w:val="22"/>
                <w:lang w:val="mk-MK"/>
              </w:rPr>
              <w:t>мат</w:t>
            </w:r>
            <w:r w:rsidRPr="00C900D2">
              <w:rPr>
                <w:rFonts w:asciiTheme="minorHAnsi" w:eastAsia="Arial" w:hAnsiTheme="minorHAnsi"/>
                <w:spacing w:val="1"/>
                <w:sz w:val="22"/>
                <w:szCs w:val="22"/>
                <w:lang w:val="mk-MK"/>
              </w:rPr>
              <w:t>е</w:t>
            </w:r>
            <w:r w:rsidRPr="00C900D2">
              <w:rPr>
                <w:rFonts w:asciiTheme="minorHAnsi" w:eastAsia="Arial" w:hAnsiTheme="minorHAnsi"/>
                <w:spacing w:val="-1"/>
                <w:sz w:val="22"/>
                <w:szCs w:val="22"/>
                <w:lang w:val="mk-MK"/>
              </w:rPr>
              <w:t>м</w:t>
            </w:r>
            <w:r w:rsidRPr="00C900D2">
              <w:rPr>
                <w:rFonts w:asciiTheme="minorHAnsi" w:eastAsia="Arial" w:hAnsiTheme="minorHAnsi"/>
                <w:sz w:val="22"/>
                <w:szCs w:val="22"/>
                <w:lang w:val="mk-MK"/>
              </w:rPr>
              <w:t>ати</w:t>
            </w:r>
            <w:r w:rsidRPr="00C900D2">
              <w:rPr>
                <w:rFonts w:asciiTheme="minorHAnsi" w:eastAsia="Arial" w:hAnsiTheme="minorHAnsi"/>
                <w:spacing w:val="1"/>
                <w:sz w:val="22"/>
                <w:szCs w:val="22"/>
                <w:lang w:val="mk-MK"/>
              </w:rPr>
              <w:t>к</w:t>
            </w:r>
            <w:r w:rsidRPr="00C900D2">
              <w:rPr>
                <w:rFonts w:asciiTheme="minorHAnsi" w:eastAsia="Arial" w:hAnsiTheme="minorHAnsi"/>
                <w:spacing w:val="-1"/>
                <w:sz w:val="22"/>
                <w:szCs w:val="22"/>
                <w:lang w:val="mk-MK"/>
              </w:rPr>
              <w:t>а</w:t>
            </w:r>
            <w:r w:rsidRPr="00C900D2">
              <w:rPr>
                <w:rFonts w:asciiTheme="minorHAnsi" w:eastAsia="Arial" w:hAnsiTheme="minorHAnsi" w:cstheme="minorHAnsi"/>
                <w:sz w:val="22"/>
                <w:szCs w:val="22"/>
                <w:lang w:val="mk-MK"/>
              </w:rPr>
              <w:t xml:space="preserve">, </w:t>
            </w:r>
            <w:r w:rsidRPr="00C900D2">
              <w:rPr>
                <w:rFonts w:asciiTheme="minorHAnsi" w:eastAsia="Arial" w:hAnsiTheme="minorHAnsi"/>
                <w:sz w:val="22"/>
                <w:szCs w:val="22"/>
                <w:lang w:val="mk-MK"/>
              </w:rPr>
              <w:t>физ</w:t>
            </w:r>
            <w:r w:rsidRPr="00C900D2">
              <w:rPr>
                <w:rFonts w:asciiTheme="minorHAnsi" w:eastAsia="Arial" w:hAnsiTheme="minorHAnsi"/>
                <w:spacing w:val="1"/>
                <w:sz w:val="22"/>
                <w:szCs w:val="22"/>
                <w:lang w:val="mk-MK"/>
              </w:rPr>
              <w:t>и</w:t>
            </w:r>
            <w:r w:rsidRPr="00C900D2">
              <w:rPr>
                <w:rFonts w:asciiTheme="minorHAnsi" w:eastAsia="Arial" w:hAnsiTheme="minorHAnsi"/>
                <w:spacing w:val="-1"/>
                <w:sz w:val="22"/>
                <w:szCs w:val="22"/>
                <w:lang w:val="mk-MK"/>
              </w:rPr>
              <w:t>к</w:t>
            </w:r>
            <w:r w:rsidRPr="00C900D2">
              <w:rPr>
                <w:rFonts w:asciiTheme="minorHAnsi" w:eastAsia="Arial" w:hAnsiTheme="minorHAnsi"/>
                <w:sz w:val="22"/>
                <w:szCs w:val="22"/>
                <w:lang w:val="mk-MK"/>
              </w:rPr>
              <w:t>а</w:t>
            </w:r>
            <w:r w:rsidRPr="00C900D2">
              <w:rPr>
                <w:rFonts w:asciiTheme="minorHAnsi" w:eastAsia="Arial" w:hAnsiTheme="minorHAnsi" w:cs="MAC C Times"/>
                <w:sz w:val="22"/>
                <w:szCs w:val="22"/>
                <w:lang w:val="mk-MK"/>
              </w:rPr>
              <w:t>,</w:t>
            </w:r>
            <w:r w:rsidRPr="00C900D2">
              <w:rPr>
                <w:rFonts w:asciiTheme="minorHAnsi" w:eastAsia="Arial" w:hAnsiTheme="minorHAnsi" w:cstheme="minorHAnsi"/>
                <w:spacing w:val="-1"/>
                <w:sz w:val="22"/>
                <w:szCs w:val="22"/>
                <w:lang w:val="mk-MK"/>
              </w:rPr>
              <w:t xml:space="preserve"> </w:t>
            </w:r>
            <w:r w:rsidRPr="00C900D2">
              <w:rPr>
                <w:rFonts w:asciiTheme="minorHAnsi" w:eastAsia="Arial" w:hAnsiTheme="minorHAnsi"/>
                <w:spacing w:val="-2"/>
                <w:sz w:val="22"/>
                <w:szCs w:val="22"/>
                <w:lang w:val="mk-MK"/>
              </w:rPr>
              <w:t>х</w:t>
            </w:r>
            <w:r w:rsidRPr="00C900D2">
              <w:rPr>
                <w:rFonts w:asciiTheme="minorHAnsi" w:eastAsia="Arial" w:hAnsiTheme="minorHAnsi"/>
                <w:sz w:val="22"/>
                <w:szCs w:val="22"/>
                <w:lang w:val="mk-MK"/>
              </w:rPr>
              <w:t>емија</w:t>
            </w:r>
            <w:r w:rsidRPr="00C900D2">
              <w:rPr>
                <w:rFonts w:asciiTheme="minorHAnsi" w:eastAsia="Arial" w:hAnsiTheme="minorHAnsi" w:cs="MAC C Times"/>
                <w:sz w:val="22"/>
                <w:szCs w:val="22"/>
                <w:lang w:val="mk-MK"/>
              </w:rPr>
              <w:t>,</w:t>
            </w:r>
            <w:r w:rsidRPr="00C900D2">
              <w:rPr>
                <w:rFonts w:asciiTheme="minorHAnsi" w:eastAsia="Arial" w:hAnsiTheme="minorHAnsi" w:cstheme="minorHAnsi"/>
                <w:spacing w:val="1"/>
                <w:sz w:val="22"/>
                <w:szCs w:val="22"/>
                <w:lang w:val="mk-MK"/>
              </w:rPr>
              <w:t xml:space="preserve"> </w:t>
            </w:r>
            <w:r w:rsidRPr="00C900D2">
              <w:rPr>
                <w:rFonts w:asciiTheme="minorHAnsi" w:eastAsia="Arial" w:hAnsiTheme="minorHAnsi"/>
                <w:sz w:val="22"/>
                <w:szCs w:val="22"/>
                <w:lang w:val="mk-MK"/>
              </w:rPr>
              <w:t>би</w:t>
            </w:r>
            <w:r w:rsidRPr="00C900D2">
              <w:rPr>
                <w:rFonts w:asciiTheme="minorHAnsi" w:eastAsia="Arial" w:hAnsiTheme="minorHAnsi"/>
                <w:spacing w:val="1"/>
                <w:sz w:val="22"/>
                <w:szCs w:val="22"/>
                <w:lang w:val="mk-MK"/>
              </w:rPr>
              <w:t>о</w:t>
            </w:r>
            <w:r w:rsidRPr="00C900D2">
              <w:rPr>
                <w:rFonts w:asciiTheme="minorHAnsi" w:eastAsia="Arial" w:hAnsiTheme="minorHAnsi"/>
                <w:sz w:val="22"/>
                <w:szCs w:val="22"/>
                <w:lang w:val="mk-MK"/>
              </w:rPr>
              <w:t>логи</w:t>
            </w:r>
            <w:r w:rsidRPr="00C900D2">
              <w:rPr>
                <w:rFonts w:asciiTheme="minorHAnsi" w:eastAsia="Arial" w:hAnsiTheme="minorHAnsi"/>
                <w:spacing w:val="-1"/>
                <w:sz w:val="22"/>
                <w:szCs w:val="22"/>
                <w:lang w:val="mk-MK"/>
              </w:rPr>
              <w:t>ј</w:t>
            </w:r>
            <w:r w:rsidRPr="00C900D2">
              <w:rPr>
                <w:rFonts w:asciiTheme="minorHAnsi" w:eastAsia="Arial" w:hAnsiTheme="minorHAnsi"/>
                <w:sz w:val="22"/>
                <w:szCs w:val="22"/>
                <w:lang w:val="mk-MK"/>
              </w:rPr>
              <w:t>а</w:t>
            </w:r>
            <w:r w:rsidRPr="00C900D2">
              <w:rPr>
                <w:rFonts w:asciiTheme="minorHAnsi" w:eastAsia="Arial" w:hAnsiTheme="minorHAnsi" w:cs="MAC C Times"/>
                <w:sz w:val="22"/>
                <w:szCs w:val="22"/>
                <w:lang w:val="mk-MK"/>
              </w:rPr>
              <w:t xml:space="preserve">, </w:t>
            </w:r>
            <w:r w:rsidRPr="00C900D2">
              <w:rPr>
                <w:rFonts w:asciiTheme="minorHAnsi" w:eastAsia="Arial" w:hAnsiTheme="minorHAnsi"/>
                <w:sz w:val="22"/>
                <w:szCs w:val="22"/>
                <w:lang w:val="mk-MK"/>
              </w:rPr>
              <w:t>географија</w:t>
            </w:r>
            <w:r w:rsidRPr="00C900D2">
              <w:rPr>
                <w:rFonts w:asciiTheme="minorHAnsi" w:eastAsia="Arial" w:hAnsiTheme="minorHAnsi" w:cs="MAC C Times"/>
                <w:sz w:val="22"/>
                <w:szCs w:val="22"/>
                <w:lang w:val="mk-MK"/>
              </w:rPr>
              <w:t>,</w:t>
            </w:r>
            <w:r w:rsidRPr="00C900D2">
              <w:rPr>
                <w:rFonts w:asciiTheme="minorHAnsi" w:eastAsia="Arial" w:hAnsiTheme="minorHAnsi" w:cstheme="minorHAnsi"/>
                <w:spacing w:val="1"/>
                <w:sz w:val="22"/>
                <w:szCs w:val="22"/>
                <w:lang w:val="mk-MK"/>
              </w:rPr>
              <w:t xml:space="preserve"> </w:t>
            </w:r>
            <w:r w:rsidRPr="00C900D2">
              <w:rPr>
                <w:rFonts w:asciiTheme="minorHAnsi" w:eastAsia="Arial" w:hAnsiTheme="minorHAnsi"/>
                <w:spacing w:val="-1"/>
                <w:sz w:val="22"/>
                <w:szCs w:val="22"/>
                <w:lang w:val="mk-MK"/>
              </w:rPr>
              <w:t>т</w:t>
            </w:r>
            <w:r w:rsidRPr="00C900D2">
              <w:rPr>
                <w:rFonts w:asciiTheme="minorHAnsi" w:eastAsia="Arial" w:hAnsiTheme="minorHAnsi"/>
                <w:sz w:val="22"/>
                <w:szCs w:val="22"/>
                <w:lang w:val="mk-MK"/>
              </w:rPr>
              <w:t>е</w:t>
            </w:r>
            <w:r w:rsidRPr="00C900D2">
              <w:rPr>
                <w:rFonts w:asciiTheme="minorHAnsi" w:eastAsia="Arial" w:hAnsiTheme="minorHAnsi"/>
                <w:spacing w:val="-1"/>
                <w:sz w:val="22"/>
                <w:szCs w:val="22"/>
                <w:lang w:val="mk-MK"/>
              </w:rPr>
              <w:t>хн</w:t>
            </w:r>
            <w:r w:rsidRPr="00C900D2">
              <w:rPr>
                <w:rFonts w:asciiTheme="minorHAnsi" w:eastAsia="Arial" w:hAnsiTheme="minorHAnsi"/>
                <w:sz w:val="22"/>
                <w:szCs w:val="22"/>
                <w:lang w:val="mk-MK"/>
              </w:rPr>
              <w:t>ичко</w:t>
            </w:r>
            <w:r w:rsidRPr="00C900D2">
              <w:rPr>
                <w:rFonts w:asciiTheme="minorHAnsi" w:eastAsia="Arial" w:hAnsiTheme="minorHAnsi" w:cstheme="minorHAnsi"/>
                <w:spacing w:val="1"/>
                <w:sz w:val="22"/>
                <w:szCs w:val="22"/>
                <w:lang w:val="mk-MK"/>
              </w:rPr>
              <w:t xml:space="preserve"> </w:t>
            </w:r>
            <w:r w:rsidRPr="00C900D2">
              <w:rPr>
                <w:rFonts w:asciiTheme="minorHAnsi" w:eastAsia="Arial" w:hAnsiTheme="minorHAnsi"/>
                <w:sz w:val="22"/>
                <w:szCs w:val="22"/>
                <w:lang w:val="mk-MK"/>
              </w:rPr>
              <w:t>об</w:t>
            </w:r>
            <w:r w:rsidRPr="00C900D2">
              <w:rPr>
                <w:rFonts w:asciiTheme="minorHAnsi" w:eastAsia="Arial" w:hAnsiTheme="minorHAnsi"/>
                <w:spacing w:val="1"/>
                <w:sz w:val="22"/>
                <w:szCs w:val="22"/>
                <w:lang w:val="mk-MK"/>
              </w:rPr>
              <w:t>р</w:t>
            </w:r>
            <w:r w:rsidRPr="00C900D2">
              <w:rPr>
                <w:rFonts w:asciiTheme="minorHAnsi" w:eastAsia="Arial" w:hAnsiTheme="minorHAnsi" w:cstheme="minorHAnsi"/>
                <w:sz w:val="22"/>
                <w:szCs w:val="22"/>
                <w:lang w:val="mk-MK"/>
              </w:rPr>
              <w:t xml:space="preserve">. </w:t>
            </w:r>
            <w:r w:rsidRPr="00C900D2">
              <w:rPr>
                <w:rFonts w:asciiTheme="minorHAnsi" w:eastAsia="Arial" w:hAnsiTheme="minorHAnsi"/>
                <w:sz w:val="22"/>
                <w:szCs w:val="22"/>
                <w:lang w:val="mk-MK"/>
              </w:rPr>
              <w:t>инфор</w:t>
            </w:r>
            <w:r w:rsidRPr="00C900D2">
              <w:rPr>
                <w:rFonts w:asciiTheme="minorHAnsi" w:eastAsia="Arial" w:hAnsiTheme="minorHAnsi"/>
                <w:spacing w:val="1"/>
                <w:sz w:val="22"/>
                <w:szCs w:val="22"/>
                <w:lang w:val="mk-MK"/>
              </w:rPr>
              <w:t>м</w:t>
            </w:r>
            <w:r w:rsidRPr="00C900D2">
              <w:rPr>
                <w:rFonts w:asciiTheme="minorHAnsi" w:eastAsia="Arial" w:hAnsiTheme="minorHAnsi"/>
                <w:sz w:val="22"/>
                <w:szCs w:val="22"/>
                <w:lang w:val="mk-MK"/>
              </w:rPr>
              <w:t>а</w:t>
            </w:r>
            <w:r w:rsidRPr="00C900D2">
              <w:rPr>
                <w:rFonts w:asciiTheme="minorHAnsi" w:eastAsia="Arial" w:hAnsiTheme="minorHAnsi"/>
                <w:spacing w:val="1"/>
                <w:sz w:val="22"/>
                <w:szCs w:val="22"/>
                <w:lang w:val="mk-MK"/>
              </w:rPr>
              <w:t>т</w:t>
            </w:r>
            <w:r w:rsidRPr="00C900D2">
              <w:rPr>
                <w:rFonts w:asciiTheme="minorHAnsi" w:eastAsia="Arial" w:hAnsiTheme="minorHAnsi"/>
                <w:spacing w:val="-1"/>
                <w:sz w:val="22"/>
                <w:szCs w:val="22"/>
                <w:lang w:val="mk-MK"/>
              </w:rPr>
              <w:t>и</w:t>
            </w:r>
            <w:r w:rsidRPr="00C900D2">
              <w:rPr>
                <w:rFonts w:asciiTheme="minorHAnsi" w:eastAsia="Arial" w:hAnsiTheme="minorHAnsi"/>
                <w:sz w:val="22"/>
                <w:szCs w:val="22"/>
                <w:lang w:val="mk-MK"/>
              </w:rPr>
              <w:t>ка</w:t>
            </w:r>
            <w:r w:rsidRPr="00C900D2">
              <w:rPr>
                <w:rFonts w:asciiTheme="minorHAnsi" w:eastAsia="Arial" w:hAnsiTheme="minorHAnsi" w:cstheme="minorHAnsi"/>
                <w:sz w:val="22"/>
                <w:szCs w:val="22"/>
                <w:lang w:val="mk-MK"/>
              </w:rPr>
              <w:t>)</w:t>
            </w:r>
          </w:p>
        </w:tc>
        <w:tc>
          <w:tcPr>
            <w:tcW w:w="851" w:type="dxa"/>
            <w:tcBorders>
              <w:top w:val="nil"/>
              <w:left w:val="single" w:sz="4" w:space="0" w:color="auto"/>
              <w:bottom w:val="nil"/>
              <w:right w:val="single" w:sz="4" w:space="0" w:color="auto"/>
            </w:tcBorders>
          </w:tcPr>
          <w:p w:rsidR="00C900D2" w:rsidRPr="00C900D2" w:rsidRDefault="00C900D2" w:rsidP="00C42CF1">
            <w:pPr>
              <w:rPr>
                <w:rFonts w:asciiTheme="minorHAnsi" w:hAnsiTheme="minorHAnsi"/>
              </w:rPr>
            </w:pPr>
          </w:p>
        </w:tc>
        <w:tc>
          <w:tcPr>
            <w:tcW w:w="2551" w:type="dxa"/>
            <w:tcBorders>
              <w:left w:val="single" w:sz="4" w:space="0" w:color="auto"/>
            </w:tcBorders>
          </w:tcPr>
          <w:p w:rsidR="00C900D2" w:rsidRPr="00C900D2" w:rsidRDefault="00C900D2" w:rsidP="00C42CF1">
            <w:pPr>
              <w:rPr>
                <w:rFonts w:asciiTheme="minorHAnsi" w:hAnsiTheme="minorHAnsi"/>
                <w:lang w:val="mk-MK"/>
              </w:rPr>
            </w:pPr>
            <w:r w:rsidRPr="00C900D2">
              <w:rPr>
                <w:rFonts w:asciiTheme="minorHAnsi" w:hAnsiTheme="minorHAnsi"/>
                <w:lang w:val="mk-MK"/>
              </w:rPr>
              <w:t>Светлана Стој</w:t>
            </w:r>
            <w:r w:rsidR="002F7196">
              <w:rPr>
                <w:rFonts w:asciiTheme="minorHAnsi" w:hAnsiTheme="minorHAnsi"/>
                <w:lang w:val="mk-MK"/>
              </w:rPr>
              <w:t>а</w:t>
            </w:r>
            <w:r w:rsidRPr="00C900D2">
              <w:rPr>
                <w:rFonts w:asciiTheme="minorHAnsi" w:hAnsiTheme="minorHAnsi"/>
                <w:lang w:val="mk-MK"/>
              </w:rPr>
              <w:t>носка</w:t>
            </w:r>
          </w:p>
        </w:tc>
        <w:tc>
          <w:tcPr>
            <w:tcW w:w="3828" w:type="dxa"/>
          </w:tcPr>
          <w:p w:rsidR="00C900D2" w:rsidRPr="00C900D2" w:rsidRDefault="00C900D2" w:rsidP="00C42CF1">
            <w:pPr>
              <w:rPr>
                <w:rFonts w:asciiTheme="minorHAnsi" w:hAnsiTheme="minorHAnsi"/>
                <w:lang w:val="mk-MK"/>
              </w:rPr>
            </w:pPr>
            <w:r w:rsidRPr="00C900D2">
              <w:rPr>
                <w:rFonts w:asciiTheme="minorHAnsi" w:hAnsiTheme="minorHAnsi"/>
                <w:lang w:val="mk-MK"/>
              </w:rPr>
              <w:t>Пеша Крстеска</w:t>
            </w:r>
          </w:p>
        </w:tc>
      </w:tr>
      <w:tr w:rsidR="00C900D2" w:rsidRPr="00C900D2" w:rsidTr="00687D64">
        <w:tc>
          <w:tcPr>
            <w:tcW w:w="2410" w:type="dxa"/>
          </w:tcPr>
          <w:p w:rsidR="00C900D2" w:rsidRPr="002B638F" w:rsidRDefault="009C4AF5" w:rsidP="00C42CF1">
            <w:pPr>
              <w:rPr>
                <w:rFonts w:asciiTheme="minorHAnsi" w:hAnsiTheme="minorHAnsi"/>
                <w:lang w:val="mk-MK"/>
              </w:rPr>
            </w:pPr>
            <w:r w:rsidRPr="002B638F">
              <w:rPr>
                <w:rFonts w:asciiTheme="minorHAnsi" w:hAnsiTheme="minorHAnsi"/>
                <w:lang w:val="mk-MK"/>
              </w:rPr>
              <w:t>Весна Обрадовиќ</w:t>
            </w:r>
          </w:p>
        </w:tc>
        <w:tc>
          <w:tcPr>
            <w:tcW w:w="3685" w:type="dxa"/>
            <w:tcBorders>
              <w:right w:val="single" w:sz="4" w:space="0" w:color="auto"/>
            </w:tcBorders>
          </w:tcPr>
          <w:p w:rsidR="00C900D2" w:rsidRPr="00687D64" w:rsidRDefault="00C900D2" w:rsidP="00687D64">
            <w:pPr>
              <w:pStyle w:val="Title"/>
              <w:jc w:val="left"/>
              <w:rPr>
                <w:rFonts w:asciiTheme="minorHAnsi" w:hAnsiTheme="minorHAnsi" w:cstheme="minorHAnsi"/>
                <w:sz w:val="22"/>
                <w:szCs w:val="22"/>
                <w:lang w:val="mk-MK"/>
              </w:rPr>
            </w:pPr>
            <w:r w:rsidRPr="00C900D2">
              <w:rPr>
                <w:rFonts w:asciiTheme="minorHAnsi" w:hAnsiTheme="minorHAnsi" w:cstheme="minorHAnsi"/>
                <w:sz w:val="22"/>
                <w:szCs w:val="22"/>
                <w:lang w:val="mk-MK"/>
              </w:rPr>
              <w:t xml:space="preserve">Општествено – јазична  група предмети </w:t>
            </w:r>
          </w:p>
        </w:tc>
        <w:tc>
          <w:tcPr>
            <w:tcW w:w="851" w:type="dxa"/>
            <w:tcBorders>
              <w:top w:val="nil"/>
              <w:left w:val="single" w:sz="4" w:space="0" w:color="auto"/>
              <w:bottom w:val="nil"/>
              <w:right w:val="single" w:sz="4" w:space="0" w:color="auto"/>
            </w:tcBorders>
          </w:tcPr>
          <w:p w:rsidR="00C900D2" w:rsidRPr="00C900D2" w:rsidRDefault="00C900D2" w:rsidP="00C42CF1">
            <w:pPr>
              <w:rPr>
                <w:rFonts w:asciiTheme="minorHAnsi" w:hAnsiTheme="minorHAnsi"/>
              </w:rPr>
            </w:pPr>
          </w:p>
        </w:tc>
        <w:tc>
          <w:tcPr>
            <w:tcW w:w="2551" w:type="dxa"/>
            <w:tcBorders>
              <w:left w:val="single" w:sz="4" w:space="0" w:color="auto"/>
            </w:tcBorders>
          </w:tcPr>
          <w:p w:rsidR="00C900D2" w:rsidRPr="00C900D2" w:rsidRDefault="00C900D2" w:rsidP="00C42CF1">
            <w:pPr>
              <w:rPr>
                <w:rFonts w:asciiTheme="minorHAnsi" w:hAnsiTheme="minorHAnsi"/>
                <w:lang w:val="mk-MK"/>
              </w:rPr>
            </w:pPr>
            <w:r w:rsidRPr="00C900D2">
              <w:rPr>
                <w:rFonts w:asciiTheme="minorHAnsi" w:hAnsiTheme="minorHAnsi"/>
                <w:lang w:val="mk-MK"/>
              </w:rPr>
              <w:t>Викторија Спиркоска</w:t>
            </w:r>
          </w:p>
          <w:p w:rsidR="00C900D2" w:rsidRPr="00C900D2" w:rsidRDefault="00C900D2" w:rsidP="00C42CF1">
            <w:pPr>
              <w:rPr>
                <w:rFonts w:asciiTheme="minorHAnsi" w:hAnsiTheme="minorHAnsi"/>
                <w:lang w:val="mk-MK"/>
              </w:rPr>
            </w:pPr>
            <w:r w:rsidRPr="00C900D2">
              <w:rPr>
                <w:rFonts w:asciiTheme="minorHAnsi" w:hAnsiTheme="minorHAnsi"/>
                <w:lang w:val="mk-MK"/>
              </w:rPr>
              <w:t>Јованка Велјаноска</w:t>
            </w:r>
          </w:p>
        </w:tc>
        <w:tc>
          <w:tcPr>
            <w:tcW w:w="3828" w:type="dxa"/>
          </w:tcPr>
          <w:p w:rsidR="00C900D2" w:rsidRPr="00C900D2" w:rsidRDefault="00C900D2" w:rsidP="00C42CF1">
            <w:pPr>
              <w:rPr>
                <w:rFonts w:asciiTheme="minorHAnsi" w:hAnsiTheme="minorHAnsi"/>
                <w:lang w:val="mk-MK"/>
              </w:rPr>
            </w:pPr>
            <w:r w:rsidRPr="00C900D2">
              <w:rPr>
                <w:rFonts w:asciiTheme="minorHAnsi" w:hAnsiTheme="minorHAnsi"/>
                <w:lang w:val="mk-MK"/>
              </w:rPr>
              <w:t>Стојна Богеска</w:t>
            </w:r>
          </w:p>
          <w:p w:rsidR="00C900D2" w:rsidRPr="00C900D2" w:rsidRDefault="00C900D2" w:rsidP="00C42CF1">
            <w:pPr>
              <w:rPr>
                <w:rFonts w:asciiTheme="minorHAnsi" w:hAnsiTheme="minorHAnsi"/>
                <w:lang w:val="mk-MK"/>
              </w:rPr>
            </w:pPr>
            <w:r w:rsidRPr="00C900D2">
              <w:rPr>
                <w:rFonts w:asciiTheme="minorHAnsi" w:hAnsiTheme="minorHAnsi"/>
                <w:lang w:val="mk-MK"/>
              </w:rPr>
              <w:t>Елена Трајкоска</w:t>
            </w:r>
          </w:p>
        </w:tc>
      </w:tr>
      <w:tr w:rsidR="00C900D2" w:rsidRPr="00C900D2" w:rsidTr="00687D64">
        <w:tc>
          <w:tcPr>
            <w:tcW w:w="2410" w:type="dxa"/>
          </w:tcPr>
          <w:p w:rsidR="00C900D2" w:rsidRPr="00C900D2" w:rsidRDefault="00C900D2" w:rsidP="00C42CF1">
            <w:pPr>
              <w:rPr>
                <w:rFonts w:asciiTheme="minorHAnsi" w:hAnsiTheme="minorHAnsi"/>
              </w:rPr>
            </w:pPr>
          </w:p>
        </w:tc>
        <w:tc>
          <w:tcPr>
            <w:tcW w:w="3685" w:type="dxa"/>
            <w:tcBorders>
              <w:right w:val="single" w:sz="4" w:space="0" w:color="auto"/>
            </w:tcBorders>
          </w:tcPr>
          <w:p w:rsidR="00C900D2" w:rsidRPr="00C900D2" w:rsidRDefault="00687D64" w:rsidP="00C42CF1">
            <w:pPr>
              <w:rPr>
                <w:rFonts w:asciiTheme="minorHAnsi" w:hAnsiTheme="minorHAnsi"/>
              </w:rPr>
            </w:pPr>
            <w:r w:rsidRPr="00C900D2">
              <w:rPr>
                <w:rFonts w:asciiTheme="minorHAnsi" w:hAnsiTheme="minorHAnsi" w:cstheme="minorHAnsi"/>
                <w:lang w:val="mk-MK"/>
              </w:rPr>
              <w:t>(мак</w:t>
            </w:r>
            <w:r>
              <w:rPr>
                <w:rFonts w:asciiTheme="minorHAnsi" w:hAnsiTheme="minorHAnsi" w:cstheme="minorHAnsi"/>
                <w:spacing w:val="1"/>
                <w:lang w:val="mk-MK"/>
              </w:rPr>
              <w:t>.</w:t>
            </w:r>
            <w:r w:rsidRPr="00C900D2">
              <w:rPr>
                <w:rFonts w:asciiTheme="minorHAnsi" w:hAnsiTheme="minorHAnsi" w:cstheme="minorHAnsi"/>
                <w:spacing w:val="1"/>
                <w:lang w:val="mk-MK"/>
              </w:rPr>
              <w:t xml:space="preserve"> </w:t>
            </w:r>
            <w:r w:rsidRPr="00C900D2">
              <w:rPr>
                <w:rFonts w:asciiTheme="minorHAnsi" w:hAnsiTheme="minorHAnsi" w:cstheme="minorHAnsi"/>
                <w:spacing w:val="-2"/>
                <w:lang w:val="mk-MK"/>
              </w:rPr>
              <w:t>ј</w:t>
            </w:r>
            <w:r w:rsidRPr="00C900D2">
              <w:rPr>
                <w:rFonts w:asciiTheme="minorHAnsi" w:hAnsiTheme="minorHAnsi" w:cstheme="minorHAnsi"/>
                <w:lang w:val="mk-MK"/>
              </w:rPr>
              <w:t>ази</w:t>
            </w:r>
            <w:r w:rsidRPr="00C900D2">
              <w:rPr>
                <w:rFonts w:asciiTheme="minorHAnsi" w:hAnsiTheme="minorHAnsi" w:cstheme="minorHAnsi"/>
                <w:spacing w:val="1"/>
                <w:lang w:val="mk-MK"/>
              </w:rPr>
              <w:t>к</w:t>
            </w:r>
            <w:r w:rsidRPr="00C900D2">
              <w:rPr>
                <w:rFonts w:asciiTheme="minorHAnsi" w:hAnsiTheme="minorHAnsi" w:cstheme="minorHAnsi"/>
                <w:lang w:val="mk-MK"/>
              </w:rPr>
              <w:t xml:space="preserve">, </w:t>
            </w:r>
            <w:r w:rsidRPr="00C900D2">
              <w:rPr>
                <w:rFonts w:asciiTheme="minorHAnsi" w:hAnsiTheme="minorHAnsi" w:cstheme="minorHAnsi"/>
                <w:spacing w:val="-1"/>
                <w:lang w:val="mk-MK"/>
              </w:rPr>
              <w:t>с</w:t>
            </w:r>
            <w:r w:rsidRPr="00C900D2">
              <w:rPr>
                <w:rFonts w:asciiTheme="minorHAnsi" w:hAnsiTheme="minorHAnsi" w:cstheme="minorHAnsi"/>
                <w:spacing w:val="-2"/>
                <w:lang w:val="mk-MK"/>
              </w:rPr>
              <w:t>т</w:t>
            </w:r>
            <w:r w:rsidRPr="00C900D2">
              <w:rPr>
                <w:rFonts w:asciiTheme="minorHAnsi" w:hAnsiTheme="minorHAnsi" w:cstheme="minorHAnsi"/>
                <w:lang w:val="mk-MK"/>
              </w:rPr>
              <w:t>рански</w:t>
            </w:r>
            <w:r w:rsidRPr="00C900D2">
              <w:rPr>
                <w:rFonts w:asciiTheme="minorHAnsi" w:hAnsiTheme="minorHAnsi" w:cstheme="minorHAnsi"/>
                <w:spacing w:val="1"/>
                <w:lang w:val="mk-MK"/>
              </w:rPr>
              <w:t xml:space="preserve"> </w:t>
            </w:r>
            <w:r w:rsidRPr="00C900D2">
              <w:rPr>
                <w:rFonts w:asciiTheme="minorHAnsi" w:hAnsiTheme="minorHAnsi" w:cstheme="minorHAnsi"/>
                <w:lang w:val="mk-MK"/>
              </w:rPr>
              <w:t>ја</w:t>
            </w:r>
            <w:r w:rsidRPr="00C900D2">
              <w:rPr>
                <w:rFonts w:asciiTheme="minorHAnsi" w:hAnsiTheme="minorHAnsi" w:cstheme="minorHAnsi"/>
                <w:spacing w:val="-1"/>
                <w:lang w:val="mk-MK"/>
              </w:rPr>
              <w:t>з</w:t>
            </w:r>
            <w:r>
              <w:rPr>
                <w:rFonts w:asciiTheme="minorHAnsi" w:hAnsiTheme="minorHAnsi" w:cstheme="minorHAnsi"/>
                <w:lang w:val="mk-MK"/>
              </w:rPr>
              <w:t>.</w:t>
            </w:r>
            <w:r w:rsidRPr="00C900D2">
              <w:rPr>
                <w:rFonts w:asciiTheme="minorHAnsi" w:hAnsiTheme="minorHAnsi" w:cstheme="minorHAnsi"/>
                <w:lang w:val="mk-MK"/>
              </w:rPr>
              <w:t>, ист</w:t>
            </w:r>
            <w:r w:rsidRPr="00C900D2">
              <w:rPr>
                <w:rFonts w:asciiTheme="minorHAnsi" w:hAnsiTheme="minorHAnsi" w:cstheme="minorHAnsi"/>
                <w:spacing w:val="1"/>
                <w:lang w:val="mk-MK"/>
              </w:rPr>
              <w:t>о</w:t>
            </w:r>
            <w:r w:rsidRPr="00C900D2">
              <w:rPr>
                <w:rFonts w:asciiTheme="minorHAnsi" w:hAnsiTheme="minorHAnsi" w:cstheme="minorHAnsi"/>
                <w:lang w:val="mk-MK"/>
              </w:rPr>
              <w:t>р</w:t>
            </w:r>
            <w:r w:rsidRPr="00C900D2">
              <w:rPr>
                <w:rFonts w:asciiTheme="minorHAnsi" w:hAnsiTheme="minorHAnsi" w:cstheme="minorHAnsi"/>
                <w:spacing w:val="1"/>
                <w:lang w:val="mk-MK"/>
              </w:rPr>
              <w:t>и</w:t>
            </w:r>
            <w:r w:rsidRPr="00C900D2">
              <w:rPr>
                <w:rFonts w:asciiTheme="minorHAnsi" w:hAnsiTheme="minorHAnsi" w:cstheme="minorHAnsi"/>
                <w:lang w:val="mk-MK"/>
              </w:rPr>
              <w:t>ја</w:t>
            </w:r>
            <w:r w:rsidRPr="00C900D2">
              <w:rPr>
                <w:rFonts w:asciiTheme="minorHAnsi" w:hAnsiTheme="minorHAnsi" w:cstheme="minorHAnsi"/>
                <w:spacing w:val="1"/>
                <w:lang w:val="mk-MK"/>
              </w:rPr>
              <w:t>)</w:t>
            </w:r>
          </w:p>
        </w:tc>
        <w:tc>
          <w:tcPr>
            <w:tcW w:w="851" w:type="dxa"/>
            <w:tcBorders>
              <w:top w:val="nil"/>
              <w:left w:val="single" w:sz="4" w:space="0" w:color="auto"/>
              <w:bottom w:val="nil"/>
              <w:right w:val="single" w:sz="4" w:space="0" w:color="auto"/>
            </w:tcBorders>
          </w:tcPr>
          <w:p w:rsidR="00C900D2" w:rsidRPr="00C900D2" w:rsidRDefault="00C900D2" w:rsidP="00C42CF1">
            <w:pPr>
              <w:rPr>
                <w:rFonts w:asciiTheme="minorHAnsi" w:hAnsiTheme="minorHAnsi"/>
              </w:rPr>
            </w:pPr>
          </w:p>
        </w:tc>
        <w:tc>
          <w:tcPr>
            <w:tcW w:w="2551" w:type="dxa"/>
            <w:tcBorders>
              <w:left w:val="single" w:sz="4" w:space="0" w:color="auto"/>
            </w:tcBorders>
          </w:tcPr>
          <w:p w:rsidR="00C900D2" w:rsidRPr="00C900D2" w:rsidRDefault="00C900D2" w:rsidP="00C42CF1">
            <w:pPr>
              <w:rPr>
                <w:rFonts w:asciiTheme="minorHAnsi" w:hAnsiTheme="minorHAnsi"/>
                <w:lang w:val="mk-MK"/>
              </w:rPr>
            </w:pPr>
            <w:r w:rsidRPr="00C900D2">
              <w:rPr>
                <w:rFonts w:asciiTheme="minorHAnsi" w:hAnsiTheme="minorHAnsi"/>
                <w:lang w:val="mk-MK"/>
              </w:rPr>
              <w:t>Катерина Слабакоска</w:t>
            </w:r>
          </w:p>
        </w:tc>
        <w:tc>
          <w:tcPr>
            <w:tcW w:w="3828" w:type="dxa"/>
          </w:tcPr>
          <w:p w:rsidR="00C900D2" w:rsidRPr="00C900D2" w:rsidRDefault="002F7196" w:rsidP="00C42CF1">
            <w:pPr>
              <w:rPr>
                <w:rFonts w:asciiTheme="minorHAnsi" w:hAnsiTheme="minorHAnsi"/>
                <w:lang w:val="mk-MK"/>
              </w:rPr>
            </w:pPr>
            <w:r>
              <w:rPr>
                <w:rFonts w:asciiTheme="minorHAnsi" w:hAnsiTheme="minorHAnsi"/>
                <w:lang w:val="mk-MK"/>
              </w:rPr>
              <w:t>Бошко Тодорчески</w:t>
            </w:r>
          </w:p>
        </w:tc>
      </w:tr>
      <w:tr w:rsidR="00C900D2" w:rsidRPr="00C900D2" w:rsidTr="00687D64">
        <w:tc>
          <w:tcPr>
            <w:tcW w:w="2410" w:type="dxa"/>
          </w:tcPr>
          <w:p w:rsidR="00C900D2" w:rsidRPr="00C900D2" w:rsidRDefault="00C900D2" w:rsidP="00C42CF1">
            <w:pPr>
              <w:rPr>
                <w:rFonts w:asciiTheme="minorHAnsi" w:hAnsiTheme="minorHAnsi"/>
              </w:rPr>
            </w:pPr>
          </w:p>
        </w:tc>
        <w:tc>
          <w:tcPr>
            <w:tcW w:w="3685" w:type="dxa"/>
            <w:tcBorders>
              <w:right w:val="single" w:sz="4" w:space="0" w:color="auto"/>
            </w:tcBorders>
          </w:tcPr>
          <w:p w:rsidR="00C900D2" w:rsidRPr="00C900D2" w:rsidRDefault="00C900D2" w:rsidP="00C42CF1">
            <w:pPr>
              <w:rPr>
                <w:rFonts w:asciiTheme="minorHAnsi" w:hAnsiTheme="minorHAnsi"/>
              </w:rPr>
            </w:pPr>
          </w:p>
        </w:tc>
        <w:tc>
          <w:tcPr>
            <w:tcW w:w="851" w:type="dxa"/>
            <w:tcBorders>
              <w:top w:val="nil"/>
              <w:left w:val="single" w:sz="4" w:space="0" w:color="auto"/>
              <w:bottom w:val="nil"/>
              <w:right w:val="single" w:sz="4" w:space="0" w:color="auto"/>
            </w:tcBorders>
          </w:tcPr>
          <w:p w:rsidR="00C900D2" w:rsidRPr="00C900D2" w:rsidRDefault="00C900D2" w:rsidP="00C42CF1">
            <w:pPr>
              <w:rPr>
                <w:rFonts w:asciiTheme="minorHAnsi" w:hAnsiTheme="minorHAnsi"/>
              </w:rPr>
            </w:pPr>
          </w:p>
        </w:tc>
        <w:tc>
          <w:tcPr>
            <w:tcW w:w="2551" w:type="dxa"/>
            <w:tcBorders>
              <w:left w:val="single" w:sz="4" w:space="0" w:color="auto"/>
            </w:tcBorders>
          </w:tcPr>
          <w:p w:rsidR="00C900D2" w:rsidRPr="00C900D2" w:rsidRDefault="00C900D2" w:rsidP="00C42CF1">
            <w:pPr>
              <w:rPr>
                <w:rFonts w:asciiTheme="minorHAnsi" w:hAnsiTheme="minorHAnsi"/>
                <w:lang w:val="mk-MK"/>
              </w:rPr>
            </w:pPr>
            <w:r w:rsidRPr="00C900D2">
              <w:rPr>
                <w:rFonts w:asciiTheme="minorHAnsi" w:hAnsiTheme="minorHAnsi"/>
                <w:lang w:val="mk-MK"/>
              </w:rPr>
              <w:t>Елена Апостолоска</w:t>
            </w:r>
          </w:p>
        </w:tc>
        <w:tc>
          <w:tcPr>
            <w:tcW w:w="3828" w:type="dxa"/>
          </w:tcPr>
          <w:p w:rsidR="00C900D2" w:rsidRPr="00C900D2" w:rsidRDefault="002F7196" w:rsidP="00C42CF1">
            <w:pPr>
              <w:rPr>
                <w:rFonts w:asciiTheme="minorHAnsi" w:hAnsiTheme="minorHAnsi"/>
                <w:lang w:val="mk-MK"/>
              </w:rPr>
            </w:pPr>
            <w:r>
              <w:rPr>
                <w:rFonts w:asciiTheme="minorHAnsi" w:hAnsiTheme="minorHAnsi"/>
                <w:lang w:val="mk-MK"/>
              </w:rPr>
              <w:t>Валентина Ристеска</w:t>
            </w:r>
          </w:p>
        </w:tc>
      </w:tr>
    </w:tbl>
    <w:p w:rsidR="00C900D2" w:rsidRDefault="00C900D2" w:rsidP="0099451D">
      <w:pPr>
        <w:pStyle w:val="NormalWeb"/>
        <w:spacing w:before="0" w:beforeAutospacing="0" w:after="0" w:afterAutospacing="0" w:line="120" w:lineRule="auto"/>
        <w:rPr>
          <w:rFonts w:asciiTheme="minorHAnsi" w:hAnsiTheme="minorHAnsi"/>
          <w:sz w:val="22"/>
          <w:szCs w:val="22"/>
          <w:lang w:val="mk-MK"/>
        </w:rPr>
      </w:pPr>
    </w:p>
    <w:p w:rsidR="0099451D" w:rsidRPr="00C900D2" w:rsidRDefault="0099451D" w:rsidP="0099451D">
      <w:pPr>
        <w:pStyle w:val="NormalWeb"/>
        <w:spacing w:before="0" w:beforeAutospacing="0" w:after="0" w:afterAutospacing="0" w:line="120" w:lineRule="auto"/>
        <w:rPr>
          <w:rFonts w:asciiTheme="minorHAnsi" w:hAnsiTheme="minorHAnsi"/>
          <w:sz w:val="22"/>
          <w:szCs w:val="22"/>
          <w:lang w:val="mk-MK"/>
        </w:rPr>
      </w:pPr>
    </w:p>
    <w:tbl>
      <w:tblPr>
        <w:tblStyle w:val="TableGrid"/>
        <w:tblW w:w="0" w:type="auto"/>
        <w:tblInd w:w="817" w:type="dxa"/>
        <w:tblLook w:val="04A0"/>
      </w:tblPr>
      <w:tblGrid>
        <w:gridCol w:w="2410"/>
        <w:gridCol w:w="3685"/>
        <w:gridCol w:w="851"/>
        <w:gridCol w:w="2551"/>
        <w:gridCol w:w="3828"/>
      </w:tblGrid>
      <w:tr w:rsidR="00C900D2" w:rsidRPr="00C900D2" w:rsidTr="00687D64">
        <w:tc>
          <w:tcPr>
            <w:tcW w:w="6095" w:type="dxa"/>
            <w:gridSpan w:val="2"/>
            <w:tcBorders>
              <w:right w:val="single" w:sz="4" w:space="0" w:color="auto"/>
            </w:tcBorders>
            <w:vAlign w:val="center"/>
          </w:tcPr>
          <w:p w:rsidR="00C900D2" w:rsidRPr="00C900D2" w:rsidRDefault="00C900D2" w:rsidP="00687D64">
            <w:pPr>
              <w:jc w:val="center"/>
              <w:rPr>
                <w:rFonts w:asciiTheme="minorHAnsi" w:hAnsiTheme="minorHAnsi"/>
                <w:b/>
                <w:lang w:val="mk-MK"/>
              </w:rPr>
            </w:pPr>
            <w:r w:rsidRPr="00C900D2">
              <w:rPr>
                <w:rFonts w:asciiTheme="minorHAnsi" w:hAnsiTheme="minorHAnsi"/>
                <w:b/>
                <w:lang w:val="mk-MK"/>
              </w:rPr>
              <w:t>Тим за соработка со локална самоуправа и лок.заед. и одбележување  празници</w:t>
            </w:r>
          </w:p>
        </w:tc>
        <w:tc>
          <w:tcPr>
            <w:tcW w:w="851" w:type="dxa"/>
            <w:tcBorders>
              <w:top w:val="nil"/>
              <w:left w:val="single" w:sz="4" w:space="0" w:color="auto"/>
              <w:bottom w:val="nil"/>
              <w:right w:val="single" w:sz="4" w:space="0" w:color="auto"/>
            </w:tcBorders>
            <w:vAlign w:val="center"/>
          </w:tcPr>
          <w:p w:rsidR="00C900D2" w:rsidRPr="00C900D2" w:rsidRDefault="00C900D2" w:rsidP="00687D64">
            <w:pPr>
              <w:jc w:val="center"/>
              <w:rPr>
                <w:rFonts w:asciiTheme="minorHAnsi" w:hAnsiTheme="minorHAnsi"/>
              </w:rPr>
            </w:pPr>
          </w:p>
        </w:tc>
        <w:tc>
          <w:tcPr>
            <w:tcW w:w="6379" w:type="dxa"/>
            <w:gridSpan w:val="2"/>
            <w:tcBorders>
              <w:left w:val="single" w:sz="4" w:space="0" w:color="auto"/>
            </w:tcBorders>
            <w:vAlign w:val="center"/>
          </w:tcPr>
          <w:p w:rsidR="00C900D2" w:rsidRPr="00C900D2" w:rsidRDefault="00C900D2" w:rsidP="00687D64">
            <w:pPr>
              <w:jc w:val="center"/>
              <w:rPr>
                <w:rFonts w:asciiTheme="minorHAnsi" w:hAnsiTheme="minorHAnsi"/>
                <w:b/>
                <w:lang w:val="mk-MK"/>
              </w:rPr>
            </w:pPr>
            <w:r w:rsidRPr="00C900D2">
              <w:rPr>
                <w:rFonts w:asciiTheme="minorHAnsi" w:hAnsiTheme="minorHAnsi"/>
                <w:b/>
                <w:lang w:val="mk-MK"/>
              </w:rPr>
              <w:t>Комисија за попис на основи средства и ситен инвентар</w:t>
            </w:r>
          </w:p>
        </w:tc>
      </w:tr>
      <w:tr w:rsidR="00687D64" w:rsidRPr="00C900D2" w:rsidTr="00687D64">
        <w:tc>
          <w:tcPr>
            <w:tcW w:w="2410" w:type="dxa"/>
          </w:tcPr>
          <w:p w:rsidR="00687D64" w:rsidRPr="00C900D2" w:rsidRDefault="00687D64" w:rsidP="00C42CF1">
            <w:pPr>
              <w:rPr>
                <w:rFonts w:asciiTheme="minorHAnsi" w:hAnsiTheme="minorHAnsi"/>
                <w:lang w:val="mk-MK"/>
              </w:rPr>
            </w:pPr>
            <w:r w:rsidRPr="00C900D2">
              <w:rPr>
                <w:rFonts w:asciiTheme="minorHAnsi" w:hAnsiTheme="minorHAnsi"/>
                <w:lang w:val="mk-MK"/>
              </w:rPr>
              <w:t>Снежана Јанеска</w:t>
            </w:r>
          </w:p>
        </w:tc>
        <w:tc>
          <w:tcPr>
            <w:tcW w:w="3685" w:type="dxa"/>
            <w:tcBorders>
              <w:right w:val="single" w:sz="4" w:space="0" w:color="auto"/>
            </w:tcBorders>
          </w:tcPr>
          <w:p w:rsidR="00687D64" w:rsidRPr="00C900D2" w:rsidRDefault="00687D64" w:rsidP="00C42CF1">
            <w:pPr>
              <w:rPr>
                <w:rFonts w:asciiTheme="minorHAnsi" w:hAnsiTheme="minorHAnsi"/>
                <w:lang w:val="mk-MK"/>
              </w:rPr>
            </w:pPr>
            <w:r w:rsidRPr="00C900D2">
              <w:rPr>
                <w:rFonts w:asciiTheme="minorHAnsi" w:hAnsiTheme="minorHAnsi"/>
                <w:lang w:val="mk-MK"/>
              </w:rPr>
              <w:t>Блаже Трајкоски</w:t>
            </w:r>
          </w:p>
        </w:tc>
        <w:tc>
          <w:tcPr>
            <w:tcW w:w="851" w:type="dxa"/>
            <w:tcBorders>
              <w:top w:val="nil"/>
              <w:left w:val="single" w:sz="4" w:space="0" w:color="auto"/>
              <w:bottom w:val="nil"/>
              <w:right w:val="single" w:sz="4" w:space="0" w:color="auto"/>
            </w:tcBorders>
          </w:tcPr>
          <w:p w:rsidR="00687D64" w:rsidRPr="00C900D2" w:rsidRDefault="00687D64" w:rsidP="00C42CF1">
            <w:pPr>
              <w:rPr>
                <w:rFonts w:asciiTheme="minorHAnsi" w:hAnsiTheme="minorHAnsi"/>
              </w:rPr>
            </w:pPr>
          </w:p>
        </w:tc>
        <w:tc>
          <w:tcPr>
            <w:tcW w:w="2551" w:type="dxa"/>
            <w:vMerge w:val="restart"/>
            <w:tcBorders>
              <w:left w:val="single" w:sz="4" w:space="0" w:color="auto"/>
            </w:tcBorders>
          </w:tcPr>
          <w:p w:rsidR="00687D64" w:rsidRPr="00C900D2" w:rsidRDefault="00687D64" w:rsidP="00C42CF1">
            <w:pPr>
              <w:rPr>
                <w:rFonts w:asciiTheme="minorHAnsi" w:hAnsiTheme="minorHAnsi"/>
                <w:lang w:val="mk-MK"/>
              </w:rPr>
            </w:pPr>
            <w:r w:rsidRPr="00C900D2">
              <w:rPr>
                <w:rFonts w:asciiTheme="minorHAnsi" w:hAnsiTheme="minorHAnsi"/>
                <w:lang w:val="mk-MK"/>
              </w:rPr>
              <w:t xml:space="preserve">Дополнитено ќе биде </w:t>
            </w:r>
          </w:p>
          <w:p w:rsidR="00687D64" w:rsidRPr="00C900D2" w:rsidRDefault="00687D64" w:rsidP="00C42CF1">
            <w:pPr>
              <w:rPr>
                <w:rFonts w:asciiTheme="minorHAnsi" w:hAnsiTheme="minorHAnsi"/>
                <w:lang w:val="mk-MK"/>
              </w:rPr>
            </w:pPr>
            <w:r w:rsidRPr="00C900D2">
              <w:rPr>
                <w:rFonts w:asciiTheme="minorHAnsi" w:hAnsiTheme="minorHAnsi"/>
                <w:lang w:val="mk-MK"/>
              </w:rPr>
              <w:t>формирана</w:t>
            </w:r>
          </w:p>
        </w:tc>
        <w:tc>
          <w:tcPr>
            <w:tcW w:w="3828" w:type="dxa"/>
            <w:vMerge w:val="restart"/>
          </w:tcPr>
          <w:p w:rsidR="00687D64" w:rsidRPr="00C900D2" w:rsidRDefault="00687D64" w:rsidP="00C42CF1">
            <w:pPr>
              <w:rPr>
                <w:rFonts w:asciiTheme="minorHAnsi" w:hAnsiTheme="minorHAnsi"/>
              </w:rPr>
            </w:pPr>
          </w:p>
        </w:tc>
      </w:tr>
      <w:tr w:rsidR="00687D64" w:rsidRPr="00C900D2" w:rsidTr="00687D64">
        <w:tc>
          <w:tcPr>
            <w:tcW w:w="2410" w:type="dxa"/>
          </w:tcPr>
          <w:p w:rsidR="00687D64" w:rsidRPr="00C900D2" w:rsidRDefault="00687D64" w:rsidP="00C42CF1">
            <w:pPr>
              <w:rPr>
                <w:rFonts w:asciiTheme="minorHAnsi" w:hAnsiTheme="minorHAnsi"/>
                <w:lang w:val="mk-MK"/>
              </w:rPr>
            </w:pPr>
            <w:r w:rsidRPr="00C900D2">
              <w:rPr>
                <w:rFonts w:asciiTheme="minorHAnsi" w:hAnsiTheme="minorHAnsi"/>
                <w:lang w:val="mk-MK"/>
              </w:rPr>
              <w:t>Оливера Костадиноска</w:t>
            </w:r>
          </w:p>
        </w:tc>
        <w:tc>
          <w:tcPr>
            <w:tcW w:w="3685" w:type="dxa"/>
            <w:tcBorders>
              <w:right w:val="single" w:sz="4" w:space="0" w:color="auto"/>
            </w:tcBorders>
          </w:tcPr>
          <w:p w:rsidR="00687D64" w:rsidRPr="00C900D2" w:rsidRDefault="00687D64" w:rsidP="00C42CF1">
            <w:pPr>
              <w:rPr>
                <w:rFonts w:asciiTheme="minorHAnsi" w:hAnsiTheme="minorHAnsi"/>
                <w:lang w:val="mk-MK"/>
              </w:rPr>
            </w:pPr>
            <w:r w:rsidRPr="00C900D2">
              <w:rPr>
                <w:rFonts w:asciiTheme="minorHAnsi" w:hAnsiTheme="minorHAnsi"/>
                <w:lang w:val="mk-MK"/>
              </w:rPr>
              <w:t>Благица Кузманоска</w:t>
            </w:r>
          </w:p>
        </w:tc>
        <w:tc>
          <w:tcPr>
            <w:tcW w:w="851" w:type="dxa"/>
            <w:tcBorders>
              <w:top w:val="nil"/>
              <w:left w:val="single" w:sz="4" w:space="0" w:color="auto"/>
              <w:bottom w:val="nil"/>
              <w:right w:val="single" w:sz="4" w:space="0" w:color="auto"/>
            </w:tcBorders>
          </w:tcPr>
          <w:p w:rsidR="00687D64" w:rsidRPr="00C900D2" w:rsidRDefault="00687D64" w:rsidP="00C42CF1">
            <w:pPr>
              <w:rPr>
                <w:rFonts w:asciiTheme="minorHAnsi" w:hAnsiTheme="minorHAnsi"/>
              </w:rPr>
            </w:pPr>
          </w:p>
        </w:tc>
        <w:tc>
          <w:tcPr>
            <w:tcW w:w="2551" w:type="dxa"/>
            <w:vMerge/>
            <w:tcBorders>
              <w:left w:val="single" w:sz="4" w:space="0" w:color="auto"/>
            </w:tcBorders>
          </w:tcPr>
          <w:p w:rsidR="00687D64" w:rsidRPr="00C900D2" w:rsidRDefault="00687D64" w:rsidP="00C42CF1">
            <w:pPr>
              <w:rPr>
                <w:rFonts w:asciiTheme="minorHAnsi" w:hAnsiTheme="minorHAnsi"/>
                <w:lang w:val="mk-MK"/>
              </w:rPr>
            </w:pPr>
          </w:p>
        </w:tc>
        <w:tc>
          <w:tcPr>
            <w:tcW w:w="3828" w:type="dxa"/>
            <w:vMerge/>
          </w:tcPr>
          <w:p w:rsidR="00687D64" w:rsidRPr="00C900D2" w:rsidRDefault="00687D64" w:rsidP="00C42CF1">
            <w:pPr>
              <w:rPr>
                <w:rFonts w:asciiTheme="minorHAnsi" w:hAnsiTheme="minorHAnsi"/>
              </w:rPr>
            </w:pPr>
          </w:p>
        </w:tc>
      </w:tr>
      <w:tr w:rsidR="00C900D2" w:rsidRPr="00C900D2" w:rsidTr="00687D64">
        <w:tc>
          <w:tcPr>
            <w:tcW w:w="2410" w:type="dxa"/>
          </w:tcPr>
          <w:p w:rsidR="00C900D2" w:rsidRPr="00C900D2" w:rsidRDefault="00C900D2" w:rsidP="00C42CF1">
            <w:pPr>
              <w:rPr>
                <w:rFonts w:asciiTheme="minorHAnsi" w:hAnsiTheme="minorHAnsi"/>
                <w:lang w:val="mk-MK"/>
              </w:rPr>
            </w:pPr>
            <w:r w:rsidRPr="00C900D2">
              <w:rPr>
                <w:rFonts w:asciiTheme="minorHAnsi" w:hAnsiTheme="minorHAnsi"/>
                <w:lang w:val="mk-MK"/>
              </w:rPr>
              <w:t>Наташа Аризанкоска</w:t>
            </w:r>
          </w:p>
        </w:tc>
        <w:tc>
          <w:tcPr>
            <w:tcW w:w="3685" w:type="dxa"/>
            <w:tcBorders>
              <w:right w:val="single" w:sz="4" w:space="0" w:color="auto"/>
            </w:tcBorders>
          </w:tcPr>
          <w:p w:rsidR="00C900D2" w:rsidRPr="00C900D2" w:rsidRDefault="00C900D2" w:rsidP="00C42CF1">
            <w:pPr>
              <w:rPr>
                <w:rFonts w:asciiTheme="minorHAnsi" w:hAnsiTheme="minorHAnsi"/>
                <w:lang w:val="mk-MK"/>
              </w:rPr>
            </w:pPr>
            <w:r w:rsidRPr="00C900D2">
              <w:rPr>
                <w:rFonts w:asciiTheme="minorHAnsi" w:hAnsiTheme="minorHAnsi"/>
                <w:lang w:val="mk-MK"/>
              </w:rPr>
              <w:t>Светлана Стојаноска</w:t>
            </w:r>
          </w:p>
        </w:tc>
        <w:tc>
          <w:tcPr>
            <w:tcW w:w="851" w:type="dxa"/>
            <w:tcBorders>
              <w:top w:val="nil"/>
              <w:left w:val="single" w:sz="4" w:space="0" w:color="auto"/>
              <w:bottom w:val="nil"/>
              <w:right w:val="single" w:sz="4" w:space="0" w:color="auto"/>
            </w:tcBorders>
          </w:tcPr>
          <w:p w:rsidR="00C900D2" w:rsidRPr="00C900D2" w:rsidRDefault="00C900D2" w:rsidP="00C42CF1">
            <w:pPr>
              <w:rPr>
                <w:rFonts w:asciiTheme="minorHAnsi" w:hAnsiTheme="minorHAnsi"/>
              </w:rPr>
            </w:pPr>
          </w:p>
        </w:tc>
        <w:tc>
          <w:tcPr>
            <w:tcW w:w="2551" w:type="dxa"/>
            <w:tcBorders>
              <w:left w:val="single" w:sz="4" w:space="0" w:color="auto"/>
            </w:tcBorders>
          </w:tcPr>
          <w:p w:rsidR="00C900D2" w:rsidRPr="00C900D2" w:rsidRDefault="00C900D2" w:rsidP="00C42CF1">
            <w:pPr>
              <w:rPr>
                <w:rFonts w:asciiTheme="minorHAnsi" w:hAnsiTheme="minorHAnsi"/>
              </w:rPr>
            </w:pPr>
          </w:p>
        </w:tc>
        <w:tc>
          <w:tcPr>
            <w:tcW w:w="3828" w:type="dxa"/>
          </w:tcPr>
          <w:p w:rsidR="00C900D2" w:rsidRPr="00C900D2" w:rsidRDefault="00C900D2" w:rsidP="00C42CF1">
            <w:pPr>
              <w:rPr>
                <w:rFonts w:asciiTheme="minorHAnsi" w:hAnsiTheme="minorHAnsi"/>
              </w:rPr>
            </w:pPr>
          </w:p>
        </w:tc>
      </w:tr>
      <w:tr w:rsidR="00C900D2" w:rsidRPr="00C900D2" w:rsidTr="00687D64">
        <w:tc>
          <w:tcPr>
            <w:tcW w:w="2410" w:type="dxa"/>
          </w:tcPr>
          <w:p w:rsidR="00C900D2" w:rsidRPr="00C900D2" w:rsidRDefault="00C900D2" w:rsidP="00C42CF1">
            <w:pPr>
              <w:rPr>
                <w:rFonts w:asciiTheme="minorHAnsi" w:hAnsiTheme="minorHAnsi"/>
                <w:lang w:val="mk-MK"/>
              </w:rPr>
            </w:pPr>
            <w:r w:rsidRPr="00C900D2">
              <w:rPr>
                <w:rFonts w:asciiTheme="minorHAnsi" w:hAnsiTheme="minorHAnsi"/>
                <w:lang w:val="mk-MK"/>
              </w:rPr>
              <w:t>Павлина Велјаноска</w:t>
            </w:r>
          </w:p>
        </w:tc>
        <w:tc>
          <w:tcPr>
            <w:tcW w:w="3685" w:type="dxa"/>
            <w:tcBorders>
              <w:right w:val="single" w:sz="4" w:space="0" w:color="auto"/>
            </w:tcBorders>
          </w:tcPr>
          <w:p w:rsidR="00C900D2" w:rsidRPr="00C900D2" w:rsidRDefault="00C900D2" w:rsidP="00C42CF1">
            <w:pPr>
              <w:rPr>
                <w:rFonts w:asciiTheme="minorHAnsi" w:hAnsiTheme="minorHAnsi"/>
                <w:lang w:val="mk-MK"/>
              </w:rPr>
            </w:pPr>
            <w:r w:rsidRPr="00C900D2">
              <w:rPr>
                <w:rFonts w:asciiTheme="minorHAnsi" w:hAnsiTheme="minorHAnsi"/>
                <w:lang w:val="mk-MK"/>
              </w:rPr>
              <w:t>Викторија Спиркоски</w:t>
            </w:r>
          </w:p>
        </w:tc>
        <w:tc>
          <w:tcPr>
            <w:tcW w:w="851" w:type="dxa"/>
            <w:tcBorders>
              <w:top w:val="nil"/>
              <w:left w:val="single" w:sz="4" w:space="0" w:color="auto"/>
              <w:bottom w:val="nil"/>
              <w:right w:val="single" w:sz="4" w:space="0" w:color="auto"/>
            </w:tcBorders>
          </w:tcPr>
          <w:p w:rsidR="00C900D2" w:rsidRPr="00C900D2" w:rsidRDefault="00C900D2" w:rsidP="00C42CF1">
            <w:pPr>
              <w:rPr>
                <w:rFonts w:asciiTheme="minorHAnsi" w:hAnsiTheme="minorHAnsi"/>
              </w:rPr>
            </w:pPr>
          </w:p>
        </w:tc>
        <w:tc>
          <w:tcPr>
            <w:tcW w:w="2551" w:type="dxa"/>
            <w:tcBorders>
              <w:left w:val="single" w:sz="4" w:space="0" w:color="auto"/>
            </w:tcBorders>
          </w:tcPr>
          <w:p w:rsidR="00C900D2" w:rsidRPr="00C900D2" w:rsidRDefault="00C900D2" w:rsidP="00C42CF1">
            <w:pPr>
              <w:rPr>
                <w:rFonts w:asciiTheme="minorHAnsi" w:hAnsiTheme="minorHAnsi"/>
              </w:rPr>
            </w:pPr>
          </w:p>
        </w:tc>
        <w:tc>
          <w:tcPr>
            <w:tcW w:w="3828" w:type="dxa"/>
          </w:tcPr>
          <w:p w:rsidR="00C900D2" w:rsidRPr="00C900D2" w:rsidRDefault="00C900D2" w:rsidP="00C42CF1">
            <w:pPr>
              <w:rPr>
                <w:rFonts w:asciiTheme="minorHAnsi" w:hAnsiTheme="minorHAnsi"/>
              </w:rPr>
            </w:pPr>
          </w:p>
        </w:tc>
      </w:tr>
      <w:tr w:rsidR="00C900D2" w:rsidRPr="00C900D2" w:rsidTr="00687D64">
        <w:tc>
          <w:tcPr>
            <w:tcW w:w="2410" w:type="dxa"/>
          </w:tcPr>
          <w:p w:rsidR="00C900D2" w:rsidRPr="00C900D2" w:rsidRDefault="00C900D2" w:rsidP="00C42CF1">
            <w:pPr>
              <w:rPr>
                <w:rFonts w:asciiTheme="minorHAnsi" w:hAnsiTheme="minorHAnsi"/>
                <w:lang w:val="mk-MK"/>
              </w:rPr>
            </w:pPr>
            <w:r w:rsidRPr="00C900D2">
              <w:rPr>
                <w:rFonts w:asciiTheme="minorHAnsi" w:hAnsiTheme="minorHAnsi"/>
                <w:lang w:val="mk-MK"/>
              </w:rPr>
              <w:t>Весна Мегленска</w:t>
            </w:r>
          </w:p>
        </w:tc>
        <w:tc>
          <w:tcPr>
            <w:tcW w:w="3685" w:type="dxa"/>
            <w:tcBorders>
              <w:right w:val="single" w:sz="4" w:space="0" w:color="auto"/>
            </w:tcBorders>
          </w:tcPr>
          <w:p w:rsidR="00C900D2" w:rsidRPr="00C900D2" w:rsidRDefault="00C900D2" w:rsidP="00C42CF1">
            <w:pPr>
              <w:rPr>
                <w:rFonts w:asciiTheme="minorHAnsi" w:hAnsiTheme="minorHAnsi"/>
                <w:lang w:val="mk-MK"/>
              </w:rPr>
            </w:pPr>
            <w:r w:rsidRPr="00C900D2">
              <w:rPr>
                <w:rFonts w:asciiTheme="minorHAnsi" w:hAnsiTheme="minorHAnsi"/>
                <w:lang w:val="mk-MK"/>
              </w:rPr>
              <w:t>Весна Обрадовиќ</w:t>
            </w:r>
          </w:p>
        </w:tc>
        <w:tc>
          <w:tcPr>
            <w:tcW w:w="851" w:type="dxa"/>
            <w:tcBorders>
              <w:top w:val="nil"/>
              <w:left w:val="single" w:sz="4" w:space="0" w:color="auto"/>
              <w:bottom w:val="nil"/>
              <w:right w:val="single" w:sz="4" w:space="0" w:color="auto"/>
            </w:tcBorders>
          </w:tcPr>
          <w:p w:rsidR="00C900D2" w:rsidRPr="00C900D2" w:rsidRDefault="00C900D2" w:rsidP="00C42CF1">
            <w:pPr>
              <w:rPr>
                <w:rFonts w:asciiTheme="minorHAnsi" w:hAnsiTheme="minorHAnsi"/>
              </w:rPr>
            </w:pPr>
          </w:p>
        </w:tc>
        <w:tc>
          <w:tcPr>
            <w:tcW w:w="2551" w:type="dxa"/>
            <w:tcBorders>
              <w:left w:val="single" w:sz="4" w:space="0" w:color="auto"/>
            </w:tcBorders>
          </w:tcPr>
          <w:p w:rsidR="00C900D2" w:rsidRPr="00C900D2" w:rsidRDefault="00C900D2" w:rsidP="00C42CF1">
            <w:pPr>
              <w:rPr>
                <w:rFonts w:asciiTheme="minorHAnsi" w:hAnsiTheme="minorHAnsi"/>
              </w:rPr>
            </w:pPr>
          </w:p>
        </w:tc>
        <w:tc>
          <w:tcPr>
            <w:tcW w:w="3828" w:type="dxa"/>
          </w:tcPr>
          <w:p w:rsidR="00C900D2" w:rsidRPr="00C900D2" w:rsidRDefault="00C900D2" w:rsidP="00C42CF1">
            <w:pPr>
              <w:rPr>
                <w:rFonts w:asciiTheme="minorHAnsi" w:hAnsiTheme="minorHAnsi"/>
              </w:rPr>
            </w:pPr>
          </w:p>
        </w:tc>
      </w:tr>
      <w:tr w:rsidR="00C900D2" w:rsidRPr="00C900D2" w:rsidTr="00687D64">
        <w:tc>
          <w:tcPr>
            <w:tcW w:w="2410" w:type="dxa"/>
          </w:tcPr>
          <w:p w:rsidR="00C900D2" w:rsidRPr="00C900D2" w:rsidRDefault="00C900D2" w:rsidP="00C42CF1">
            <w:pPr>
              <w:rPr>
                <w:rFonts w:asciiTheme="minorHAnsi" w:hAnsiTheme="minorHAnsi"/>
                <w:lang w:val="mk-MK"/>
              </w:rPr>
            </w:pPr>
            <w:r w:rsidRPr="00C900D2">
              <w:rPr>
                <w:rFonts w:asciiTheme="minorHAnsi" w:hAnsiTheme="minorHAnsi"/>
                <w:lang w:val="mk-MK"/>
              </w:rPr>
              <w:t xml:space="preserve">Пеша  Крстеска </w:t>
            </w:r>
          </w:p>
        </w:tc>
        <w:tc>
          <w:tcPr>
            <w:tcW w:w="3685" w:type="dxa"/>
            <w:tcBorders>
              <w:right w:val="single" w:sz="4" w:space="0" w:color="auto"/>
            </w:tcBorders>
          </w:tcPr>
          <w:p w:rsidR="00C900D2" w:rsidRPr="00C900D2" w:rsidRDefault="00C900D2" w:rsidP="00C42CF1">
            <w:pPr>
              <w:rPr>
                <w:rFonts w:asciiTheme="minorHAnsi" w:hAnsiTheme="minorHAnsi"/>
                <w:lang w:val="mk-MK"/>
              </w:rPr>
            </w:pPr>
            <w:r w:rsidRPr="00C900D2">
              <w:rPr>
                <w:rFonts w:asciiTheme="minorHAnsi" w:hAnsiTheme="minorHAnsi"/>
                <w:lang w:val="mk-MK"/>
              </w:rPr>
              <w:t>Петре Крагуески</w:t>
            </w:r>
          </w:p>
        </w:tc>
        <w:tc>
          <w:tcPr>
            <w:tcW w:w="851" w:type="dxa"/>
            <w:tcBorders>
              <w:top w:val="nil"/>
              <w:left w:val="single" w:sz="4" w:space="0" w:color="auto"/>
              <w:bottom w:val="nil"/>
              <w:right w:val="single" w:sz="4" w:space="0" w:color="auto"/>
            </w:tcBorders>
          </w:tcPr>
          <w:p w:rsidR="00C900D2" w:rsidRPr="00C900D2" w:rsidRDefault="00C900D2" w:rsidP="00C42CF1">
            <w:pPr>
              <w:rPr>
                <w:rFonts w:asciiTheme="minorHAnsi" w:hAnsiTheme="minorHAnsi"/>
              </w:rPr>
            </w:pPr>
          </w:p>
        </w:tc>
        <w:tc>
          <w:tcPr>
            <w:tcW w:w="2551" w:type="dxa"/>
            <w:tcBorders>
              <w:left w:val="single" w:sz="4" w:space="0" w:color="auto"/>
            </w:tcBorders>
          </w:tcPr>
          <w:p w:rsidR="00C900D2" w:rsidRPr="00C900D2" w:rsidRDefault="00C900D2" w:rsidP="00C42CF1">
            <w:pPr>
              <w:rPr>
                <w:rFonts w:asciiTheme="minorHAnsi" w:hAnsiTheme="minorHAnsi"/>
              </w:rPr>
            </w:pPr>
          </w:p>
        </w:tc>
        <w:tc>
          <w:tcPr>
            <w:tcW w:w="3828" w:type="dxa"/>
          </w:tcPr>
          <w:p w:rsidR="00C900D2" w:rsidRPr="00C900D2" w:rsidRDefault="00C900D2" w:rsidP="00C42CF1">
            <w:pPr>
              <w:rPr>
                <w:rFonts w:asciiTheme="minorHAnsi" w:hAnsiTheme="minorHAnsi"/>
              </w:rPr>
            </w:pPr>
          </w:p>
        </w:tc>
      </w:tr>
      <w:tr w:rsidR="00C900D2" w:rsidRPr="00C900D2" w:rsidTr="00687D64">
        <w:tc>
          <w:tcPr>
            <w:tcW w:w="2410" w:type="dxa"/>
          </w:tcPr>
          <w:p w:rsidR="00C900D2" w:rsidRPr="00C900D2" w:rsidRDefault="00C900D2" w:rsidP="00C42CF1">
            <w:pPr>
              <w:rPr>
                <w:rFonts w:asciiTheme="minorHAnsi" w:hAnsiTheme="minorHAnsi"/>
                <w:lang w:val="mk-MK"/>
              </w:rPr>
            </w:pPr>
            <w:r w:rsidRPr="00C900D2">
              <w:rPr>
                <w:rFonts w:asciiTheme="minorHAnsi" w:hAnsiTheme="minorHAnsi"/>
                <w:lang w:val="mk-MK"/>
              </w:rPr>
              <w:t>Гоце Бумбароски</w:t>
            </w:r>
          </w:p>
        </w:tc>
        <w:tc>
          <w:tcPr>
            <w:tcW w:w="3685" w:type="dxa"/>
            <w:tcBorders>
              <w:right w:val="single" w:sz="4" w:space="0" w:color="auto"/>
            </w:tcBorders>
          </w:tcPr>
          <w:p w:rsidR="00C900D2" w:rsidRPr="00C900D2" w:rsidRDefault="002F7196" w:rsidP="00C42CF1">
            <w:pPr>
              <w:rPr>
                <w:rFonts w:asciiTheme="minorHAnsi" w:hAnsiTheme="minorHAnsi"/>
                <w:lang w:val="mk-MK"/>
              </w:rPr>
            </w:pPr>
            <w:r>
              <w:rPr>
                <w:rFonts w:asciiTheme="minorHAnsi" w:hAnsiTheme="minorHAnsi"/>
                <w:lang w:val="mk-MK"/>
              </w:rPr>
              <w:t>Илија Димоски</w:t>
            </w:r>
          </w:p>
        </w:tc>
        <w:tc>
          <w:tcPr>
            <w:tcW w:w="851" w:type="dxa"/>
            <w:tcBorders>
              <w:top w:val="nil"/>
              <w:left w:val="single" w:sz="4" w:space="0" w:color="auto"/>
              <w:bottom w:val="nil"/>
              <w:right w:val="single" w:sz="4" w:space="0" w:color="auto"/>
            </w:tcBorders>
          </w:tcPr>
          <w:p w:rsidR="00C900D2" w:rsidRPr="00C900D2" w:rsidRDefault="00C900D2" w:rsidP="00C42CF1">
            <w:pPr>
              <w:rPr>
                <w:rFonts w:asciiTheme="minorHAnsi" w:hAnsiTheme="minorHAnsi"/>
              </w:rPr>
            </w:pPr>
          </w:p>
        </w:tc>
        <w:tc>
          <w:tcPr>
            <w:tcW w:w="2551" w:type="dxa"/>
            <w:tcBorders>
              <w:left w:val="single" w:sz="4" w:space="0" w:color="auto"/>
            </w:tcBorders>
          </w:tcPr>
          <w:p w:rsidR="00C900D2" w:rsidRPr="00C900D2" w:rsidRDefault="00C900D2" w:rsidP="00C42CF1">
            <w:pPr>
              <w:rPr>
                <w:rFonts w:asciiTheme="minorHAnsi" w:hAnsiTheme="minorHAnsi"/>
              </w:rPr>
            </w:pPr>
          </w:p>
        </w:tc>
        <w:tc>
          <w:tcPr>
            <w:tcW w:w="3828" w:type="dxa"/>
          </w:tcPr>
          <w:p w:rsidR="00C900D2" w:rsidRPr="00C900D2" w:rsidRDefault="00C900D2" w:rsidP="00C42CF1">
            <w:pPr>
              <w:rPr>
                <w:rFonts w:asciiTheme="minorHAnsi" w:hAnsiTheme="minorHAnsi"/>
              </w:rPr>
            </w:pPr>
          </w:p>
        </w:tc>
      </w:tr>
    </w:tbl>
    <w:p w:rsidR="00C900D2" w:rsidRDefault="00C900D2" w:rsidP="0099451D">
      <w:pPr>
        <w:pStyle w:val="NormalWeb"/>
        <w:spacing w:before="0" w:beforeAutospacing="0" w:after="0" w:afterAutospacing="0" w:line="120" w:lineRule="auto"/>
        <w:rPr>
          <w:rFonts w:asciiTheme="minorHAnsi" w:hAnsiTheme="minorHAnsi"/>
          <w:sz w:val="22"/>
          <w:szCs w:val="22"/>
          <w:lang w:val="mk-MK"/>
        </w:rPr>
      </w:pPr>
    </w:p>
    <w:p w:rsidR="0099451D" w:rsidRPr="00C900D2" w:rsidRDefault="0099451D" w:rsidP="0099451D">
      <w:pPr>
        <w:pStyle w:val="NormalWeb"/>
        <w:spacing w:before="0" w:beforeAutospacing="0" w:after="0" w:afterAutospacing="0" w:line="120" w:lineRule="auto"/>
        <w:rPr>
          <w:rFonts w:asciiTheme="minorHAnsi" w:hAnsiTheme="minorHAnsi"/>
          <w:sz w:val="22"/>
          <w:szCs w:val="22"/>
          <w:lang w:val="mk-MK"/>
        </w:rPr>
      </w:pPr>
    </w:p>
    <w:tbl>
      <w:tblPr>
        <w:tblStyle w:val="TableGrid"/>
        <w:tblW w:w="0" w:type="auto"/>
        <w:tblInd w:w="817" w:type="dxa"/>
        <w:tblLook w:val="04A0"/>
      </w:tblPr>
      <w:tblGrid>
        <w:gridCol w:w="2410"/>
        <w:gridCol w:w="3685"/>
        <w:gridCol w:w="851"/>
        <w:gridCol w:w="2551"/>
        <w:gridCol w:w="3828"/>
      </w:tblGrid>
      <w:tr w:rsidR="00C900D2" w:rsidRPr="00C900D2" w:rsidTr="00687D64">
        <w:tc>
          <w:tcPr>
            <w:tcW w:w="6095" w:type="dxa"/>
            <w:gridSpan w:val="2"/>
            <w:tcBorders>
              <w:right w:val="single" w:sz="4" w:space="0" w:color="auto"/>
            </w:tcBorders>
            <w:vAlign w:val="center"/>
          </w:tcPr>
          <w:p w:rsidR="00C900D2" w:rsidRPr="00C900D2" w:rsidRDefault="00C900D2" w:rsidP="00687D64">
            <w:pPr>
              <w:jc w:val="center"/>
              <w:rPr>
                <w:rFonts w:asciiTheme="minorHAnsi" w:hAnsiTheme="minorHAnsi"/>
                <w:b/>
                <w:lang w:val="mk-MK"/>
              </w:rPr>
            </w:pPr>
            <w:r w:rsidRPr="00C900D2">
              <w:rPr>
                <w:rFonts w:asciiTheme="minorHAnsi" w:hAnsiTheme="minorHAnsi"/>
                <w:b/>
                <w:lang w:val="mk-MK"/>
              </w:rPr>
              <w:t>Тим за заштита и  справување од елементарни непогоди, евакуација и прва медицинска помош</w:t>
            </w:r>
          </w:p>
        </w:tc>
        <w:tc>
          <w:tcPr>
            <w:tcW w:w="851" w:type="dxa"/>
            <w:tcBorders>
              <w:top w:val="nil"/>
              <w:left w:val="single" w:sz="4" w:space="0" w:color="auto"/>
              <w:bottom w:val="nil"/>
              <w:right w:val="single" w:sz="4" w:space="0" w:color="auto"/>
            </w:tcBorders>
            <w:vAlign w:val="center"/>
          </w:tcPr>
          <w:p w:rsidR="00C900D2" w:rsidRPr="00C900D2" w:rsidRDefault="00C900D2" w:rsidP="00687D64">
            <w:pPr>
              <w:jc w:val="center"/>
              <w:rPr>
                <w:rFonts w:asciiTheme="minorHAnsi" w:hAnsiTheme="minorHAnsi"/>
              </w:rPr>
            </w:pPr>
          </w:p>
        </w:tc>
        <w:tc>
          <w:tcPr>
            <w:tcW w:w="6379" w:type="dxa"/>
            <w:gridSpan w:val="2"/>
            <w:tcBorders>
              <w:left w:val="single" w:sz="4" w:space="0" w:color="auto"/>
            </w:tcBorders>
            <w:vAlign w:val="center"/>
          </w:tcPr>
          <w:p w:rsidR="00C900D2" w:rsidRPr="00C900D2" w:rsidRDefault="00C900D2" w:rsidP="00687D64">
            <w:pPr>
              <w:jc w:val="center"/>
              <w:rPr>
                <w:rFonts w:asciiTheme="minorHAnsi" w:hAnsiTheme="minorHAnsi"/>
                <w:b/>
                <w:lang w:val="mk-MK"/>
              </w:rPr>
            </w:pPr>
            <w:r w:rsidRPr="00A41677">
              <w:rPr>
                <w:rFonts w:asciiTheme="minorHAnsi" w:hAnsiTheme="minorHAnsi"/>
                <w:b/>
                <w:lang w:val="mk-MK"/>
              </w:rPr>
              <w:t>Тим за превенција од насилно однесување</w:t>
            </w:r>
          </w:p>
          <w:p w:rsidR="00C900D2" w:rsidRPr="00C900D2" w:rsidRDefault="00C900D2" w:rsidP="00687D64">
            <w:pPr>
              <w:jc w:val="center"/>
              <w:rPr>
                <w:rFonts w:asciiTheme="minorHAnsi" w:hAnsiTheme="minorHAnsi"/>
                <w:lang w:val="mk-MK"/>
              </w:rPr>
            </w:pPr>
            <w:r w:rsidRPr="00C900D2">
              <w:rPr>
                <w:rFonts w:asciiTheme="minorHAnsi" w:hAnsiTheme="minorHAnsi"/>
                <w:b/>
                <w:lang w:val="mk-MK"/>
              </w:rPr>
              <w:t>(одд.раководит. и ст. Соработници)</w:t>
            </w:r>
          </w:p>
        </w:tc>
      </w:tr>
      <w:tr w:rsidR="00687D64" w:rsidRPr="00C900D2" w:rsidTr="00687D64">
        <w:tc>
          <w:tcPr>
            <w:tcW w:w="2410" w:type="dxa"/>
            <w:vMerge w:val="restart"/>
          </w:tcPr>
          <w:p w:rsidR="00687D64" w:rsidRPr="00C900D2" w:rsidRDefault="00687D64" w:rsidP="00C42CF1">
            <w:pPr>
              <w:rPr>
                <w:rFonts w:asciiTheme="minorHAnsi" w:hAnsiTheme="minorHAnsi"/>
                <w:lang w:val="mk-MK"/>
              </w:rPr>
            </w:pPr>
            <w:r w:rsidRPr="00C900D2">
              <w:rPr>
                <w:rFonts w:asciiTheme="minorHAnsi" w:hAnsiTheme="minorHAnsi"/>
                <w:lang w:val="mk-MK"/>
              </w:rPr>
              <w:t xml:space="preserve">Дополонително ќе биде доставен </w:t>
            </w:r>
          </w:p>
          <w:p w:rsidR="00687D64" w:rsidRPr="00C900D2" w:rsidRDefault="00687D64" w:rsidP="00C42CF1">
            <w:pPr>
              <w:rPr>
                <w:rFonts w:asciiTheme="minorHAnsi" w:hAnsiTheme="minorHAnsi"/>
                <w:lang w:val="mk-MK"/>
              </w:rPr>
            </w:pPr>
            <w:r w:rsidRPr="00C900D2">
              <w:rPr>
                <w:rFonts w:asciiTheme="minorHAnsi" w:hAnsiTheme="minorHAnsi"/>
                <w:lang w:val="mk-MK"/>
              </w:rPr>
              <w:t xml:space="preserve"> списокот со име и презиме на </w:t>
            </w:r>
          </w:p>
          <w:p w:rsidR="00687D64" w:rsidRPr="00C900D2" w:rsidRDefault="00687D64" w:rsidP="00C42CF1">
            <w:pPr>
              <w:rPr>
                <w:rFonts w:asciiTheme="minorHAnsi" w:hAnsiTheme="minorHAnsi"/>
                <w:lang w:val="mk-MK"/>
              </w:rPr>
            </w:pPr>
            <w:r w:rsidRPr="00C900D2">
              <w:rPr>
                <w:rFonts w:asciiTheme="minorHAnsi" w:hAnsiTheme="minorHAnsi"/>
                <w:lang w:val="mk-MK"/>
              </w:rPr>
              <w:t>членовите</w:t>
            </w:r>
          </w:p>
        </w:tc>
        <w:tc>
          <w:tcPr>
            <w:tcW w:w="3685" w:type="dxa"/>
            <w:tcBorders>
              <w:right w:val="single" w:sz="4" w:space="0" w:color="auto"/>
            </w:tcBorders>
          </w:tcPr>
          <w:p w:rsidR="00687D64" w:rsidRPr="00C900D2" w:rsidRDefault="00687D64" w:rsidP="00C42CF1">
            <w:pPr>
              <w:rPr>
                <w:rFonts w:asciiTheme="minorHAnsi" w:hAnsiTheme="minorHAnsi"/>
              </w:rPr>
            </w:pPr>
          </w:p>
        </w:tc>
        <w:tc>
          <w:tcPr>
            <w:tcW w:w="851" w:type="dxa"/>
            <w:tcBorders>
              <w:top w:val="nil"/>
              <w:left w:val="single" w:sz="4" w:space="0" w:color="auto"/>
              <w:bottom w:val="nil"/>
              <w:right w:val="single" w:sz="4" w:space="0" w:color="auto"/>
            </w:tcBorders>
          </w:tcPr>
          <w:p w:rsidR="00687D64" w:rsidRPr="00C900D2" w:rsidRDefault="00687D64" w:rsidP="00C42CF1">
            <w:pPr>
              <w:rPr>
                <w:rFonts w:asciiTheme="minorHAnsi" w:hAnsiTheme="minorHAnsi"/>
              </w:rPr>
            </w:pPr>
          </w:p>
        </w:tc>
        <w:tc>
          <w:tcPr>
            <w:tcW w:w="2551" w:type="dxa"/>
            <w:tcBorders>
              <w:left w:val="single" w:sz="4" w:space="0" w:color="auto"/>
            </w:tcBorders>
          </w:tcPr>
          <w:p w:rsidR="00687D64" w:rsidRPr="00C900D2" w:rsidRDefault="00687D64" w:rsidP="00C42CF1">
            <w:pPr>
              <w:rPr>
                <w:rFonts w:asciiTheme="minorHAnsi" w:hAnsiTheme="minorHAnsi"/>
                <w:lang w:val="mk-MK"/>
              </w:rPr>
            </w:pPr>
            <w:r w:rsidRPr="00C900D2">
              <w:rPr>
                <w:rFonts w:asciiTheme="minorHAnsi" w:hAnsiTheme="minorHAnsi"/>
                <w:lang w:val="mk-MK"/>
              </w:rPr>
              <w:t>Ванчо Спиркоски</w:t>
            </w:r>
          </w:p>
        </w:tc>
        <w:tc>
          <w:tcPr>
            <w:tcW w:w="3828" w:type="dxa"/>
          </w:tcPr>
          <w:p w:rsidR="00687D64" w:rsidRPr="00C900D2" w:rsidRDefault="00286219" w:rsidP="00C42CF1">
            <w:pPr>
              <w:rPr>
                <w:rFonts w:asciiTheme="minorHAnsi" w:hAnsiTheme="minorHAnsi"/>
                <w:lang w:val="mk-MK"/>
              </w:rPr>
            </w:pPr>
            <w:r>
              <w:rPr>
                <w:rFonts w:asciiTheme="minorHAnsi" w:hAnsiTheme="minorHAnsi"/>
                <w:lang w:val="mk-MK"/>
              </w:rPr>
              <w:t>Елена Апостолоска</w:t>
            </w:r>
          </w:p>
        </w:tc>
      </w:tr>
      <w:tr w:rsidR="00687D64" w:rsidRPr="00C900D2" w:rsidTr="00687D64">
        <w:tc>
          <w:tcPr>
            <w:tcW w:w="2410" w:type="dxa"/>
            <w:vMerge/>
          </w:tcPr>
          <w:p w:rsidR="00687D64" w:rsidRPr="00C900D2" w:rsidRDefault="00687D64" w:rsidP="00C42CF1">
            <w:pPr>
              <w:rPr>
                <w:rFonts w:asciiTheme="minorHAnsi" w:hAnsiTheme="minorHAnsi"/>
                <w:lang w:val="mk-MK"/>
              </w:rPr>
            </w:pPr>
          </w:p>
        </w:tc>
        <w:tc>
          <w:tcPr>
            <w:tcW w:w="3685" w:type="dxa"/>
            <w:tcBorders>
              <w:right w:val="single" w:sz="4" w:space="0" w:color="auto"/>
            </w:tcBorders>
          </w:tcPr>
          <w:p w:rsidR="00687D64" w:rsidRPr="00C900D2" w:rsidRDefault="00687D64" w:rsidP="00C42CF1">
            <w:pPr>
              <w:rPr>
                <w:rFonts w:asciiTheme="minorHAnsi" w:hAnsiTheme="minorHAnsi"/>
              </w:rPr>
            </w:pPr>
          </w:p>
        </w:tc>
        <w:tc>
          <w:tcPr>
            <w:tcW w:w="851" w:type="dxa"/>
            <w:tcBorders>
              <w:top w:val="nil"/>
              <w:left w:val="single" w:sz="4" w:space="0" w:color="auto"/>
              <w:bottom w:val="nil"/>
              <w:right w:val="single" w:sz="4" w:space="0" w:color="auto"/>
            </w:tcBorders>
          </w:tcPr>
          <w:p w:rsidR="00687D64" w:rsidRPr="00C900D2" w:rsidRDefault="00687D64" w:rsidP="00C42CF1">
            <w:pPr>
              <w:rPr>
                <w:rFonts w:asciiTheme="minorHAnsi" w:hAnsiTheme="minorHAnsi"/>
              </w:rPr>
            </w:pPr>
          </w:p>
        </w:tc>
        <w:tc>
          <w:tcPr>
            <w:tcW w:w="2551" w:type="dxa"/>
            <w:tcBorders>
              <w:left w:val="single" w:sz="4" w:space="0" w:color="auto"/>
            </w:tcBorders>
          </w:tcPr>
          <w:p w:rsidR="00687D64" w:rsidRPr="00C900D2" w:rsidRDefault="00687D64" w:rsidP="00C42CF1">
            <w:pPr>
              <w:rPr>
                <w:rFonts w:asciiTheme="minorHAnsi" w:hAnsiTheme="minorHAnsi"/>
                <w:lang w:val="mk-MK"/>
              </w:rPr>
            </w:pPr>
            <w:r w:rsidRPr="00C900D2">
              <w:rPr>
                <w:rFonts w:asciiTheme="minorHAnsi" w:hAnsiTheme="minorHAnsi"/>
                <w:lang w:val="mk-MK"/>
              </w:rPr>
              <w:t>Елена Трајкоска</w:t>
            </w:r>
          </w:p>
        </w:tc>
        <w:tc>
          <w:tcPr>
            <w:tcW w:w="3828" w:type="dxa"/>
          </w:tcPr>
          <w:p w:rsidR="00687D64" w:rsidRPr="00C900D2" w:rsidRDefault="00687D64" w:rsidP="00C42CF1">
            <w:pPr>
              <w:rPr>
                <w:rFonts w:asciiTheme="minorHAnsi" w:hAnsiTheme="minorHAnsi"/>
                <w:lang w:val="mk-MK"/>
              </w:rPr>
            </w:pPr>
            <w:r w:rsidRPr="00C900D2">
              <w:rPr>
                <w:rFonts w:asciiTheme="minorHAnsi" w:hAnsiTheme="minorHAnsi"/>
                <w:lang w:val="mk-MK"/>
              </w:rPr>
              <w:t>Звонко Мирчески</w:t>
            </w:r>
          </w:p>
        </w:tc>
      </w:tr>
      <w:tr w:rsidR="00687D64" w:rsidRPr="00C900D2" w:rsidTr="00D469FB">
        <w:trPr>
          <w:trHeight w:val="267"/>
        </w:trPr>
        <w:tc>
          <w:tcPr>
            <w:tcW w:w="2410" w:type="dxa"/>
            <w:vMerge/>
          </w:tcPr>
          <w:p w:rsidR="00687D64" w:rsidRPr="00C900D2" w:rsidRDefault="00687D64" w:rsidP="00C42CF1">
            <w:pPr>
              <w:rPr>
                <w:rFonts w:asciiTheme="minorHAnsi" w:hAnsiTheme="minorHAnsi"/>
                <w:lang w:val="mk-MK"/>
              </w:rPr>
            </w:pPr>
          </w:p>
        </w:tc>
        <w:tc>
          <w:tcPr>
            <w:tcW w:w="3685" w:type="dxa"/>
            <w:tcBorders>
              <w:right w:val="single" w:sz="4" w:space="0" w:color="auto"/>
            </w:tcBorders>
          </w:tcPr>
          <w:p w:rsidR="00687D64" w:rsidRPr="00C900D2" w:rsidRDefault="00687D64" w:rsidP="00C42CF1">
            <w:pPr>
              <w:rPr>
                <w:rFonts w:asciiTheme="minorHAnsi" w:hAnsiTheme="minorHAnsi"/>
              </w:rPr>
            </w:pPr>
          </w:p>
        </w:tc>
        <w:tc>
          <w:tcPr>
            <w:tcW w:w="851" w:type="dxa"/>
            <w:vMerge w:val="restart"/>
            <w:tcBorders>
              <w:top w:val="nil"/>
              <w:left w:val="single" w:sz="4" w:space="0" w:color="auto"/>
              <w:right w:val="single" w:sz="4" w:space="0" w:color="auto"/>
            </w:tcBorders>
          </w:tcPr>
          <w:p w:rsidR="00687D64" w:rsidRPr="00C900D2" w:rsidRDefault="00687D64" w:rsidP="00C42CF1">
            <w:pPr>
              <w:rPr>
                <w:rFonts w:asciiTheme="minorHAnsi" w:hAnsiTheme="minorHAnsi"/>
              </w:rPr>
            </w:pPr>
          </w:p>
        </w:tc>
        <w:tc>
          <w:tcPr>
            <w:tcW w:w="2551" w:type="dxa"/>
            <w:tcBorders>
              <w:left w:val="single" w:sz="4" w:space="0" w:color="auto"/>
            </w:tcBorders>
          </w:tcPr>
          <w:p w:rsidR="00687D64" w:rsidRPr="00C900D2" w:rsidRDefault="00687D64" w:rsidP="00C42CF1">
            <w:pPr>
              <w:rPr>
                <w:rFonts w:asciiTheme="minorHAnsi" w:hAnsiTheme="minorHAnsi"/>
              </w:rPr>
            </w:pPr>
            <w:r w:rsidRPr="00C900D2">
              <w:rPr>
                <w:rFonts w:asciiTheme="minorHAnsi" w:hAnsiTheme="minorHAnsi"/>
                <w:lang w:val="mk-MK"/>
              </w:rPr>
              <w:t>Снежана Јанеска</w:t>
            </w:r>
          </w:p>
        </w:tc>
        <w:tc>
          <w:tcPr>
            <w:tcW w:w="3828" w:type="dxa"/>
          </w:tcPr>
          <w:p w:rsidR="00687D64" w:rsidRPr="00C15C67" w:rsidRDefault="00687D64" w:rsidP="00C42CF1">
            <w:pPr>
              <w:rPr>
                <w:rFonts w:asciiTheme="minorHAnsi" w:hAnsiTheme="minorHAnsi"/>
                <w:color w:val="C00000"/>
                <w:lang w:val="mk-MK"/>
              </w:rPr>
            </w:pPr>
          </w:p>
        </w:tc>
      </w:tr>
      <w:tr w:rsidR="00687D64" w:rsidRPr="00C900D2" w:rsidTr="00D469FB">
        <w:trPr>
          <w:trHeight w:val="265"/>
        </w:trPr>
        <w:tc>
          <w:tcPr>
            <w:tcW w:w="2410" w:type="dxa"/>
            <w:vMerge/>
          </w:tcPr>
          <w:p w:rsidR="00687D64" w:rsidRPr="00C900D2" w:rsidRDefault="00687D64" w:rsidP="00C42CF1">
            <w:pPr>
              <w:rPr>
                <w:rFonts w:asciiTheme="minorHAnsi" w:hAnsiTheme="minorHAnsi"/>
                <w:lang w:val="mk-MK"/>
              </w:rPr>
            </w:pPr>
          </w:p>
        </w:tc>
        <w:tc>
          <w:tcPr>
            <w:tcW w:w="3685" w:type="dxa"/>
            <w:tcBorders>
              <w:right w:val="single" w:sz="4" w:space="0" w:color="auto"/>
            </w:tcBorders>
          </w:tcPr>
          <w:p w:rsidR="00687D64" w:rsidRPr="00C900D2" w:rsidRDefault="00687D64" w:rsidP="00C42CF1">
            <w:pPr>
              <w:rPr>
                <w:rFonts w:asciiTheme="minorHAnsi" w:hAnsiTheme="minorHAnsi"/>
              </w:rPr>
            </w:pPr>
          </w:p>
        </w:tc>
        <w:tc>
          <w:tcPr>
            <w:tcW w:w="851" w:type="dxa"/>
            <w:vMerge/>
            <w:tcBorders>
              <w:left w:val="single" w:sz="4" w:space="0" w:color="auto"/>
              <w:right w:val="single" w:sz="4" w:space="0" w:color="auto"/>
            </w:tcBorders>
          </w:tcPr>
          <w:p w:rsidR="00687D64" w:rsidRPr="00C900D2" w:rsidRDefault="00687D64" w:rsidP="00C42CF1">
            <w:pPr>
              <w:rPr>
                <w:rFonts w:asciiTheme="minorHAnsi" w:hAnsiTheme="minorHAnsi"/>
              </w:rPr>
            </w:pPr>
          </w:p>
        </w:tc>
        <w:tc>
          <w:tcPr>
            <w:tcW w:w="2551" w:type="dxa"/>
            <w:tcBorders>
              <w:left w:val="single" w:sz="4" w:space="0" w:color="auto"/>
            </w:tcBorders>
          </w:tcPr>
          <w:p w:rsidR="00687D64" w:rsidRPr="00C15C67" w:rsidRDefault="00687D64" w:rsidP="00D469FB">
            <w:pPr>
              <w:rPr>
                <w:rFonts w:asciiTheme="minorHAnsi" w:hAnsiTheme="minorHAnsi"/>
                <w:color w:val="C00000"/>
                <w:lang w:val="mk-MK"/>
              </w:rPr>
            </w:pPr>
          </w:p>
        </w:tc>
        <w:tc>
          <w:tcPr>
            <w:tcW w:w="3828" w:type="dxa"/>
          </w:tcPr>
          <w:p w:rsidR="00687D64" w:rsidRPr="00C900D2" w:rsidRDefault="00687D64" w:rsidP="00D469FB">
            <w:pPr>
              <w:rPr>
                <w:rFonts w:asciiTheme="minorHAnsi" w:hAnsiTheme="minorHAnsi"/>
                <w:lang w:val="mk-MK"/>
              </w:rPr>
            </w:pPr>
            <w:r w:rsidRPr="00C900D2">
              <w:rPr>
                <w:rFonts w:asciiTheme="minorHAnsi" w:hAnsiTheme="minorHAnsi"/>
                <w:lang w:val="mk-MK"/>
              </w:rPr>
              <w:t>Соња Пирганоска</w:t>
            </w:r>
          </w:p>
        </w:tc>
      </w:tr>
      <w:tr w:rsidR="00687D64" w:rsidRPr="00C900D2" w:rsidTr="00D469FB">
        <w:trPr>
          <w:trHeight w:val="265"/>
        </w:trPr>
        <w:tc>
          <w:tcPr>
            <w:tcW w:w="2410" w:type="dxa"/>
            <w:vMerge/>
          </w:tcPr>
          <w:p w:rsidR="00687D64" w:rsidRPr="00C900D2" w:rsidRDefault="00687D64" w:rsidP="00C42CF1">
            <w:pPr>
              <w:rPr>
                <w:rFonts w:asciiTheme="minorHAnsi" w:hAnsiTheme="minorHAnsi"/>
                <w:lang w:val="mk-MK"/>
              </w:rPr>
            </w:pPr>
          </w:p>
        </w:tc>
        <w:tc>
          <w:tcPr>
            <w:tcW w:w="3685" w:type="dxa"/>
            <w:tcBorders>
              <w:right w:val="single" w:sz="4" w:space="0" w:color="auto"/>
            </w:tcBorders>
          </w:tcPr>
          <w:p w:rsidR="00687D64" w:rsidRPr="00C900D2" w:rsidRDefault="00687D64" w:rsidP="00C42CF1">
            <w:pPr>
              <w:rPr>
                <w:rFonts w:asciiTheme="minorHAnsi" w:hAnsiTheme="minorHAnsi"/>
              </w:rPr>
            </w:pPr>
          </w:p>
        </w:tc>
        <w:tc>
          <w:tcPr>
            <w:tcW w:w="851" w:type="dxa"/>
            <w:vMerge/>
            <w:tcBorders>
              <w:left w:val="single" w:sz="4" w:space="0" w:color="auto"/>
              <w:bottom w:val="nil"/>
              <w:right w:val="single" w:sz="4" w:space="0" w:color="auto"/>
            </w:tcBorders>
          </w:tcPr>
          <w:p w:rsidR="00687D64" w:rsidRPr="00C900D2" w:rsidRDefault="00687D64" w:rsidP="00C42CF1">
            <w:pPr>
              <w:rPr>
                <w:rFonts w:asciiTheme="minorHAnsi" w:hAnsiTheme="minorHAnsi"/>
              </w:rPr>
            </w:pPr>
          </w:p>
        </w:tc>
        <w:tc>
          <w:tcPr>
            <w:tcW w:w="2551" w:type="dxa"/>
            <w:tcBorders>
              <w:left w:val="single" w:sz="4" w:space="0" w:color="auto"/>
            </w:tcBorders>
          </w:tcPr>
          <w:p w:rsidR="00687D64" w:rsidRPr="00C900D2" w:rsidRDefault="00687D64" w:rsidP="00D469FB">
            <w:pPr>
              <w:rPr>
                <w:rFonts w:asciiTheme="minorHAnsi" w:hAnsiTheme="minorHAnsi"/>
                <w:lang w:val="mk-MK"/>
              </w:rPr>
            </w:pPr>
            <w:r w:rsidRPr="00C900D2">
              <w:rPr>
                <w:rFonts w:asciiTheme="minorHAnsi" w:hAnsiTheme="minorHAnsi"/>
                <w:lang w:val="mk-MK"/>
              </w:rPr>
              <w:t>Наташа Аризанкоска</w:t>
            </w:r>
          </w:p>
        </w:tc>
        <w:tc>
          <w:tcPr>
            <w:tcW w:w="3828" w:type="dxa"/>
          </w:tcPr>
          <w:p w:rsidR="00687D64" w:rsidRPr="00C900D2" w:rsidRDefault="00687D64" w:rsidP="00D469FB">
            <w:pPr>
              <w:rPr>
                <w:rFonts w:asciiTheme="minorHAnsi" w:hAnsiTheme="minorHAnsi"/>
                <w:lang w:val="mk-MK"/>
              </w:rPr>
            </w:pPr>
            <w:r w:rsidRPr="00C900D2">
              <w:rPr>
                <w:rFonts w:asciiTheme="minorHAnsi" w:hAnsiTheme="minorHAnsi"/>
                <w:lang w:val="mk-MK"/>
              </w:rPr>
              <w:t>Николче Секулоски</w:t>
            </w:r>
          </w:p>
        </w:tc>
      </w:tr>
      <w:tr w:rsidR="00687D64" w:rsidRPr="00C900D2" w:rsidTr="00687D64">
        <w:tc>
          <w:tcPr>
            <w:tcW w:w="2410" w:type="dxa"/>
          </w:tcPr>
          <w:p w:rsidR="00687D64" w:rsidRPr="00C900D2" w:rsidRDefault="00687D64" w:rsidP="00C42CF1">
            <w:pPr>
              <w:rPr>
                <w:rFonts w:asciiTheme="minorHAnsi" w:hAnsiTheme="minorHAnsi"/>
              </w:rPr>
            </w:pPr>
          </w:p>
        </w:tc>
        <w:tc>
          <w:tcPr>
            <w:tcW w:w="3685" w:type="dxa"/>
            <w:tcBorders>
              <w:right w:val="single" w:sz="4" w:space="0" w:color="auto"/>
            </w:tcBorders>
          </w:tcPr>
          <w:p w:rsidR="00687D64" w:rsidRPr="00C900D2" w:rsidRDefault="00687D64" w:rsidP="00C42CF1">
            <w:pPr>
              <w:rPr>
                <w:rFonts w:asciiTheme="minorHAnsi" w:hAnsiTheme="minorHAnsi"/>
              </w:rPr>
            </w:pPr>
          </w:p>
        </w:tc>
        <w:tc>
          <w:tcPr>
            <w:tcW w:w="851" w:type="dxa"/>
            <w:tcBorders>
              <w:top w:val="nil"/>
              <w:left w:val="single" w:sz="4" w:space="0" w:color="auto"/>
              <w:bottom w:val="nil"/>
              <w:right w:val="single" w:sz="4" w:space="0" w:color="auto"/>
            </w:tcBorders>
          </w:tcPr>
          <w:p w:rsidR="00687D64" w:rsidRPr="00C900D2" w:rsidRDefault="00687D64" w:rsidP="00C42CF1">
            <w:pPr>
              <w:rPr>
                <w:rFonts w:asciiTheme="minorHAnsi" w:hAnsiTheme="minorHAnsi"/>
              </w:rPr>
            </w:pPr>
          </w:p>
        </w:tc>
        <w:tc>
          <w:tcPr>
            <w:tcW w:w="2551" w:type="dxa"/>
            <w:tcBorders>
              <w:left w:val="single" w:sz="4" w:space="0" w:color="auto"/>
            </w:tcBorders>
          </w:tcPr>
          <w:p w:rsidR="00687D64" w:rsidRPr="00C900D2" w:rsidRDefault="00687D64" w:rsidP="00D469FB">
            <w:pPr>
              <w:rPr>
                <w:rFonts w:asciiTheme="minorHAnsi" w:hAnsiTheme="minorHAnsi"/>
                <w:lang w:val="mk-MK"/>
              </w:rPr>
            </w:pPr>
            <w:r w:rsidRPr="00C900D2">
              <w:rPr>
                <w:rFonts w:asciiTheme="minorHAnsi" w:hAnsiTheme="minorHAnsi"/>
                <w:lang w:val="mk-MK"/>
              </w:rPr>
              <w:t>Весна Обрадовиќ</w:t>
            </w:r>
          </w:p>
        </w:tc>
        <w:tc>
          <w:tcPr>
            <w:tcW w:w="3828" w:type="dxa"/>
          </w:tcPr>
          <w:p w:rsidR="00687D64" w:rsidRPr="00C900D2" w:rsidRDefault="00687D64" w:rsidP="00D469FB">
            <w:pPr>
              <w:rPr>
                <w:rFonts w:asciiTheme="minorHAnsi" w:hAnsiTheme="minorHAnsi"/>
                <w:lang w:val="mk-MK"/>
              </w:rPr>
            </w:pPr>
            <w:r w:rsidRPr="00C900D2">
              <w:rPr>
                <w:rFonts w:asciiTheme="minorHAnsi" w:hAnsiTheme="minorHAnsi"/>
                <w:lang w:val="mk-MK"/>
              </w:rPr>
              <w:t xml:space="preserve">Елизабета Велеска </w:t>
            </w:r>
          </w:p>
        </w:tc>
      </w:tr>
      <w:tr w:rsidR="00687D64" w:rsidRPr="00C900D2" w:rsidTr="00687D64">
        <w:tc>
          <w:tcPr>
            <w:tcW w:w="2410" w:type="dxa"/>
          </w:tcPr>
          <w:p w:rsidR="00687D64" w:rsidRPr="00C900D2" w:rsidRDefault="00687D64" w:rsidP="00C42CF1">
            <w:pPr>
              <w:rPr>
                <w:rFonts w:asciiTheme="minorHAnsi" w:hAnsiTheme="minorHAnsi"/>
              </w:rPr>
            </w:pPr>
          </w:p>
        </w:tc>
        <w:tc>
          <w:tcPr>
            <w:tcW w:w="3685" w:type="dxa"/>
            <w:tcBorders>
              <w:right w:val="single" w:sz="4" w:space="0" w:color="auto"/>
            </w:tcBorders>
          </w:tcPr>
          <w:p w:rsidR="00687D64" w:rsidRPr="00C900D2" w:rsidRDefault="00687D64" w:rsidP="00C42CF1">
            <w:pPr>
              <w:rPr>
                <w:rFonts w:asciiTheme="minorHAnsi" w:hAnsiTheme="minorHAnsi"/>
              </w:rPr>
            </w:pPr>
          </w:p>
        </w:tc>
        <w:tc>
          <w:tcPr>
            <w:tcW w:w="851" w:type="dxa"/>
            <w:tcBorders>
              <w:top w:val="nil"/>
              <w:left w:val="single" w:sz="4" w:space="0" w:color="auto"/>
              <w:bottom w:val="nil"/>
              <w:right w:val="single" w:sz="4" w:space="0" w:color="auto"/>
            </w:tcBorders>
          </w:tcPr>
          <w:p w:rsidR="00687D64" w:rsidRPr="00C900D2" w:rsidRDefault="00687D64" w:rsidP="00C42CF1">
            <w:pPr>
              <w:rPr>
                <w:rFonts w:asciiTheme="minorHAnsi" w:hAnsiTheme="minorHAnsi"/>
              </w:rPr>
            </w:pPr>
          </w:p>
        </w:tc>
        <w:tc>
          <w:tcPr>
            <w:tcW w:w="2551" w:type="dxa"/>
            <w:tcBorders>
              <w:left w:val="single" w:sz="4" w:space="0" w:color="auto"/>
            </w:tcBorders>
          </w:tcPr>
          <w:p w:rsidR="00687D64" w:rsidRPr="00C900D2" w:rsidRDefault="00687D64" w:rsidP="00D469FB">
            <w:pPr>
              <w:rPr>
                <w:rFonts w:asciiTheme="minorHAnsi" w:hAnsiTheme="minorHAnsi"/>
                <w:lang w:val="mk-MK"/>
              </w:rPr>
            </w:pPr>
            <w:r w:rsidRPr="00C900D2">
              <w:rPr>
                <w:rFonts w:asciiTheme="minorHAnsi" w:hAnsiTheme="minorHAnsi"/>
                <w:lang w:val="mk-MK"/>
              </w:rPr>
              <w:t>Благица Кузманоска</w:t>
            </w:r>
          </w:p>
        </w:tc>
        <w:tc>
          <w:tcPr>
            <w:tcW w:w="3828" w:type="dxa"/>
          </w:tcPr>
          <w:p w:rsidR="00687D64" w:rsidRPr="00713BCC" w:rsidRDefault="00713BCC" w:rsidP="00D469FB">
            <w:pPr>
              <w:rPr>
                <w:rFonts w:asciiTheme="minorHAnsi" w:hAnsiTheme="minorHAnsi"/>
                <w:lang w:val="mk-MK"/>
              </w:rPr>
            </w:pPr>
            <w:r>
              <w:rPr>
                <w:rFonts w:asciiTheme="minorHAnsi" w:hAnsiTheme="minorHAnsi"/>
                <w:lang w:val="mk-MK"/>
              </w:rPr>
              <w:t>Робертино Илиоски</w:t>
            </w:r>
          </w:p>
        </w:tc>
      </w:tr>
    </w:tbl>
    <w:p w:rsidR="00C900D2" w:rsidRDefault="00C900D2" w:rsidP="0099451D">
      <w:pPr>
        <w:pStyle w:val="NormalWeb"/>
        <w:spacing w:before="0" w:beforeAutospacing="0" w:after="0" w:afterAutospacing="0" w:line="120" w:lineRule="auto"/>
        <w:rPr>
          <w:rFonts w:asciiTheme="minorHAnsi" w:hAnsiTheme="minorHAnsi"/>
          <w:sz w:val="22"/>
          <w:szCs w:val="22"/>
          <w:lang w:val="mk-MK"/>
        </w:rPr>
      </w:pPr>
    </w:p>
    <w:p w:rsidR="0099451D" w:rsidRPr="00C900D2" w:rsidRDefault="0099451D" w:rsidP="0099451D">
      <w:pPr>
        <w:pStyle w:val="NormalWeb"/>
        <w:spacing w:before="0" w:beforeAutospacing="0" w:after="0" w:afterAutospacing="0" w:line="120" w:lineRule="auto"/>
        <w:rPr>
          <w:rFonts w:asciiTheme="minorHAnsi" w:hAnsiTheme="minorHAnsi"/>
          <w:sz w:val="22"/>
          <w:szCs w:val="22"/>
          <w:lang w:val="mk-MK"/>
        </w:rPr>
      </w:pPr>
    </w:p>
    <w:tbl>
      <w:tblPr>
        <w:tblStyle w:val="TableGrid"/>
        <w:tblW w:w="0" w:type="auto"/>
        <w:tblInd w:w="817" w:type="dxa"/>
        <w:tblLook w:val="04A0"/>
      </w:tblPr>
      <w:tblGrid>
        <w:gridCol w:w="2410"/>
        <w:gridCol w:w="3685"/>
        <w:gridCol w:w="851"/>
        <w:gridCol w:w="2551"/>
        <w:gridCol w:w="3828"/>
      </w:tblGrid>
      <w:tr w:rsidR="00C900D2" w:rsidRPr="00C900D2" w:rsidTr="00687D64">
        <w:trPr>
          <w:trHeight w:val="454"/>
        </w:trPr>
        <w:tc>
          <w:tcPr>
            <w:tcW w:w="6095" w:type="dxa"/>
            <w:gridSpan w:val="2"/>
            <w:tcBorders>
              <w:right w:val="single" w:sz="4" w:space="0" w:color="auto"/>
            </w:tcBorders>
            <w:vAlign w:val="center"/>
          </w:tcPr>
          <w:p w:rsidR="00C900D2" w:rsidRPr="00C900D2" w:rsidRDefault="00C900D2" w:rsidP="00687D64">
            <w:pPr>
              <w:jc w:val="center"/>
              <w:rPr>
                <w:rFonts w:asciiTheme="minorHAnsi" w:hAnsiTheme="minorHAnsi"/>
                <w:b/>
                <w:lang w:val="mk-MK"/>
              </w:rPr>
            </w:pPr>
            <w:r w:rsidRPr="00A41677">
              <w:rPr>
                <w:rFonts w:asciiTheme="minorHAnsi" w:hAnsiTheme="minorHAnsi"/>
                <w:b/>
                <w:lang w:val="mk-MK"/>
              </w:rPr>
              <w:t>Тим за следење</w:t>
            </w:r>
            <w:r w:rsidRPr="00C900D2">
              <w:rPr>
                <w:rFonts w:asciiTheme="minorHAnsi" w:hAnsiTheme="minorHAnsi"/>
                <w:b/>
                <w:lang w:val="mk-MK"/>
              </w:rPr>
              <w:t xml:space="preserve"> и реализација на изведбени активности</w:t>
            </w:r>
          </w:p>
        </w:tc>
        <w:tc>
          <w:tcPr>
            <w:tcW w:w="851" w:type="dxa"/>
            <w:tcBorders>
              <w:top w:val="nil"/>
              <w:left w:val="single" w:sz="4" w:space="0" w:color="auto"/>
              <w:bottom w:val="nil"/>
              <w:right w:val="single" w:sz="4" w:space="0" w:color="auto"/>
            </w:tcBorders>
            <w:vAlign w:val="center"/>
          </w:tcPr>
          <w:p w:rsidR="00C900D2" w:rsidRPr="00C900D2" w:rsidRDefault="00C900D2" w:rsidP="00687D64">
            <w:pPr>
              <w:jc w:val="center"/>
              <w:rPr>
                <w:rFonts w:asciiTheme="minorHAnsi" w:hAnsiTheme="minorHAnsi"/>
              </w:rPr>
            </w:pPr>
          </w:p>
        </w:tc>
        <w:tc>
          <w:tcPr>
            <w:tcW w:w="6379" w:type="dxa"/>
            <w:gridSpan w:val="2"/>
            <w:tcBorders>
              <w:left w:val="single" w:sz="4" w:space="0" w:color="auto"/>
            </w:tcBorders>
            <w:vAlign w:val="center"/>
          </w:tcPr>
          <w:p w:rsidR="00C900D2" w:rsidRPr="00C900D2" w:rsidRDefault="00C900D2" w:rsidP="00687D64">
            <w:pPr>
              <w:jc w:val="center"/>
              <w:rPr>
                <w:rFonts w:asciiTheme="minorHAnsi" w:hAnsiTheme="minorHAnsi"/>
                <w:b/>
                <w:lang w:val="mk-MK"/>
              </w:rPr>
            </w:pPr>
            <w:r w:rsidRPr="00C900D2">
              <w:rPr>
                <w:rFonts w:asciiTheme="minorHAnsi" w:hAnsiTheme="minorHAnsi"/>
                <w:b/>
                <w:lang w:val="mk-MK"/>
              </w:rPr>
              <w:t>Тим за следење и евалуација на годишната програма</w:t>
            </w:r>
          </w:p>
        </w:tc>
      </w:tr>
      <w:tr w:rsidR="00C900D2" w:rsidRPr="00C900D2" w:rsidTr="00687D64">
        <w:tc>
          <w:tcPr>
            <w:tcW w:w="2410" w:type="dxa"/>
          </w:tcPr>
          <w:p w:rsidR="00C900D2" w:rsidRPr="00995936" w:rsidRDefault="00995936" w:rsidP="00C42CF1">
            <w:pPr>
              <w:rPr>
                <w:rFonts w:asciiTheme="minorHAnsi" w:hAnsiTheme="minorHAnsi"/>
                <w:lang w:val="mk-MK"/>
              </w:rPr>
            </w:pPr>
            <w:r>
              <w:rPr>
                <w:rFonts w:asciiTheme="minorHAnsi" w:hAnsiTheme="minorHAnsi"/>
                <w:lang w:val="mk-MK"/>
              </w:rPr>
              <w:t>Сокле Митрески</w:t>
            </w:r>
          </w:p>
        </w:tc>
        <w:tc>
          <w:tcPr>
            <w:tcW w:w="3685" w:type="dxa"/>
            <w:tcBorders>
              <w:right w:val="single" w:sz="4" w:space="0" w:color="auto"/>
            </w:tcBorders>
          </w:tcPr>
          <w:p w:rsidR="00C900D2" w:rsidRPr="00C900D2" w:rsidRDefault="00C900D2" w:rsidP="00C42CF1">
            <w:pPr>
              <w:rPr>
                <w:rFonts w:asciiTheme="minorHAnsi" w:hAnsiTheme="minorHAnsi"/>
              </w:rPr>
            </w:pPr>
          </w:p>
        </w:tc>
        <w:tc>
          <w:tcPr>
            <w:tcW w:w="851" w:type="dxa"/>
            <w:tcBorders>
              <w:top w:val="nil"/>
              <w:left w:val="single" w:sz="4" w:space="0" w:color="auto"/>
              <w:bottom w:val="nil"/>
              <w:right w:val="single" w:sz="4" w:space="0" w:color="auto"/>
            </w:tcBorders>
          </w:tcPr>
          <w:p w:rsidR="00C900D2" w:rsidRPr="00C900D2" w:rsidRDefault="00C900D2" w:rsidP="00C42CF1">
            <w:pPr>
              <w:rPr>
                <w:rFonts w:asciiTheme="minorHAnsi" w:hAnsiTheme="minorHAnsi"/>
              </w:rPr>
            </w:pPr>
          </w:p>
        </w:tc>
        <w:tc>
          <w:tcPr>
            <w:tcW w:w="2551" w:type="dxa"/>
            <w:tcBorders>
              <w:left w:val="single" w:sz="4" w:space="0" w:color="auto"/>
            </w:tcBorders>
          </w:tcPr>
          <w:p w:rsidR="00C900D2" w:rsidRPr="00C900D2" w:rsidRDefault="00C900D2" w:rsidP="00C42CF1">
            <w:pPr>
              <w:rPr>
                <w:rFonts w:asciiTheme="minorHAnsi" w:hAnsiTheme="minorHAnsi"/>
                <w:lang w:val="mk-MK"/>
              </w:rPr>
            </w:pPr>
            <w:r w:rsidRPr="00C900D2">
              <w:rPr>
                <w:rFonts w:asciiTheme="minorHAnsi" w:hAnsiTheme="minorHAnsi"/>
                <w:lang w:val="mk-MK"/>
              </w:rPr>
              <w:t>Оливера Костадиноска</w:t>
            </w:r>
          </w:p>
        </w:tc>
        <w:tc>
          <w:tcPr>
            <w:tcW w:w="3828" w:type="dxa"/>
          </w:tcPr>
          <w:p w:rsidR="00C900D2" w:rsidRPr="00C900D2" w:rsidRDefault="00C900D2" w:rsidP="00C42CF1">
            <w:pPr>
              <w:rPr>
                <w:rFonts w:asciiTheme="minorHAnsi" w:hAnsiTheme="minorHAnsi"/>
                <w:lang w:val="mk-MK"/>
              </w:rPr>
            </w:pPr>
            <w:r w:rsidRPr="00C900D2">
              <w:rPr>
                <w:rFonts w:asciiTheme="minorHAnsi" w:hAnsiTheme="minorHAnsi"/>
                <w:lang w:val="mk-MK"/>
              </w:rPr>
              <w:t>Блаже Трајкоски</w:t>
            </w:r>
          </w:p>
        </w:tc>
      </w:tr>
      <w:tr w:rsidR="00C900D2" w:rsidRPr="00C900D2" w:rsidTr="00687D64">
        <w:tc>
          <w:tcPr>
            <w:tcW w:w="2410" w:type="dxa"/>
          </w:tcPr>
          <w:p w:rsidR="00C900D2" w:rsidRPr="00C900D2" w:rsidRDefault="00C900D2" w:rsidP="00C42CF1">
            <w:pPr>
              <w:rPr>
                <w:rFonts w:asciiTheme="minorHAnsi" w:hAnsiTheme="minorHAnsi"/>
                <w:lang w:val="mk-MK"/>
              </w:rPr>
            </w:pPr>
            <w:r w:rsidRPr="00C900D2">
              <w:rPr>
                <w:rFonts w:asciiTheme="minorHAnsi" w:hAnsiTheme="minorHAnsi"/>
                <w:lang w:val="mk-MK"/>
              </w:rPr>
              <w:t>Николче Секулоски</w:t>
            </w:r>
          </w:p>
        </w:tc>
        <w:tc>
          <w:tcPr>
            <w:tcW w:w="3685" w:type="dxa"/>
            <w:tcBorders>
              <w:right w:val="single" w:sz="4" w:space="0" w:color="auto"/>
            </w:tcBorders>
          </w:tcPr>
          <w:p w:rsidR="00C900D2" w:rsidRPr="00C900D2" w:rsidRDefault="00C900D2" w:rsidP="00C42CF1">
            <w:pPr>
              <w:rPr>
                <w:rFonts w:asciiTheme="minorHAnsi" w:hAnsiTheme="minorHAnsi"/>
              </w:rPr>
            </w:pPr>
          </w:p>
        </w:tc>
        <w:tc>
          <w:tcPr>
            <w:tcW w:w="851" w:type="dxa"/>
            <w:tcBorders>
              <w:top w:val="nil"/>
              <w:left w:val="single" w:sz="4" w:space="0" w:color="auto"/>
              <w:bottom w:val="nil"/>
              <w:right w:val="single" w:sz="4" w:space="0" w:color="auto"/>
            </w:tcBorders>
          </w:tcPr>
          <w:p w:rsidR="00C900D2" w:rsidRPr="00C900D2" w:rsidRDefault="00C900D2" w:rsidP="00C42CF1">
            <w:pPr>
              <w:rPr>
                <w:rFonts w:asciiTheme="minorHAnsi" w:hAnsiTheme="minorHAnsi"/>
              </w:rPr>
            </w:pPr>
          </w:p>
        </w:tc>
        <w:tc>
          <w:tcPr>
            <w:tcW w:w="2551" w:type="dxa"/>
            <w:tcBorders>
              <w:left w:val="single" w:sz="4" w:space="0" w:color="auto"/>
            </w:tcBorders>
          </w:tcPr>
          <w:p w:rsidR="00C900D2" w:rsidRPr="00C900D2" w:rsidRDefault="00C900D2" w:rsidP="00C42CF1">
            <w:pPr>
              <w:rPr>
                <w:rFonts w:asciiTheme="minorHAnsi" w:hAnsiTheme="minorHAnsi"/>
                <w:lang w:val="mk-MK"/>
              </w:rPr>
            </w:pPr>
            <w:r w:rsidRPr="00C900D2">
              <w:rPr>
                <w:rFonts w:asciiTheme="minorHAnsi" w:hAnsiTheme="minorHAnsi"/>
                <w:lang w:val="mk-MK"/>
              </w:rPr>
              <w:t>Павлина Велјаноска</w:t>
            </w:r>
          </w:p>
        </w:tc>
        <w:tc>
          <w:tcPr>
            <w:tcW w:w="3828" w:type="dxa"/>
          </w:tcPr>
          <w:p w:rsidR="00C900D2" w:rsidRPr="00C900D2" w:rsidRDefault="00C900D2" w:rsidP="00C42CF1">
            <w:pPr>
              <w:rPr>
                <w:rFonts w:asciiTheme="minorHAnsi" w:hAnsiTheme="minorHAnsi"/>
                <w:lang w:val="mk-MK"/>
              </w:rPr>
            </w:pPr>
            <w:r w:rsidRPr="00C900D2">
              <w:rPr>
                <w:rFonts w:asciiTheme="minorHAnsi" w:hAnsiTheme="minorHAnsi"/>
                <w:lang w:val="mk-MK"/>
              </w:rPr>
              <w:t>Благица Кузманоска</w:t>
            </w:r>
          </w:p>
        </w:tc>
      </w:tr>
      <w:tr w:rsidR="00C900D2" w:rsidRPr="00C900D2" w:rsidTr="00687D64">
        <w:tc>
          <w:tcPr>
            <w:tcW w:w="2410" w:type="dxa"/>
          </w:tcPr>
          <w:p w:rsidR="00C900D2" w:rsidRPr="00995936" w:rsidRDefault="00995936" w:rsidP="00C42CF1">
            <w:pPr>
              <w:rPr>
                <w:rFonts w:asciiTheme="minorHAnsi" w:hAnsiTheme="minorHAnsi"/>
                <w:lang w:val="mk-MK"/>
              </w:rPr>
            </w:pPr>
            <w:r>
              <w:rPr>
                <w:rFonts w:asciiTheme="minorHAnsi" w:hAnsiTheme="minorHAnsi"/>
                <w:lang w:val="mk-MK"/>
              </w:rPr>
              <w:t>Живка Каралиоска</w:t>
            </w:r>
          </w:p>
        </w:tc>
        <w:tc>
          <w:tcPr>
            <w:tcW w:w="3685" w:type="dxa"/>
            <w:tcBorders>
              <w:right w:val="single" w:sz="4" w:space="0" w:color="auto"/>
            </w:tcBorders>
          </w:tcPr>
          <w:p w:rsidR="00C900D2" w:rsidRPr="00C900D2" w:rsidRDefault="00C900D2" w:rsidP="00C42CF1">
            <w:pPr>
              <w:rPr>
                <w:rFonts w:asciiTheme="minorHAnsi" w:hAnsiTheme="minorHAnsi"/>
              </w:rPr>
            </w:pPr>
          </w:p>
        </w:tc>
        <w:tc>
          <w:tcPr>
            <w:tcW w:w="851" w:type="dxa"/>
            <w:tcBorders>
              <w:top w:val="nil"/>
              <w:left w:val="single" w:sz="4" w:space="0" w:color="auto"/>
              <w:bottom w:val="nil"/>
              <w:right w:val="single" w:sz="4" w:space="0" w:color="auto"/>
            </w:tcBorders>
          </w:tcPr>
          <w:p w:rsidR="00C900D2" w:rsidRPr="00C900D2" w:rsidRDefault="00C900D2" w:rsidP="00C42CF1">
            <w:pPr>
              <w:rPr>
                <w:rFonts w:asciiTheme="minorHAnsi" w:hAnsiTheme="minorHAnsi"/>
              </w:rPr>
            </w:pPr>
          </w:p>
        </w:tc>
        <w:tc>
          <w:tcPr>
            <w:tcW w:w="2551" w:type="dxa"/>
            <w:tcBorders>
              <w:left w:val="single" w:sz="4" w:space="0" w:color="auto"/>
            </w:tcBorders>
          </w:tcPr>
          <w:p w:rsidR="00C900D2" w:rsidRPr="00C900D2" w:rsidRDefault="00C900D2" w:rsidP="00C42CF1">
            <w:pPr>
              <w:rPr>
                <w:rFonts w:asciiTheme="minorHAnsi" w:hAnsiTheme="minorHAnsi"/>
                <w:lang w:val="mk-MK"/>
              </w:rPr>
            </w:pPr>
            <w:r w:rsidRPr="00C900D2">
              <w:rPr>
                <w:rFonts w:asciiTheme="minorHAnsi" w:hAnsiTheme="minorHAnsi"/>
                <w:lang w:val="mk-MK"/>
              </w:rPr>
              <w:t>Валентина Ристеска</w:t>
            </w:r>
          </w:p>
        </w:tc>
        <w:tc>
          <w:tcPr>
            <w:tcW w:w="3828" w:type="dxa"/>
          </w:tcPr>
          <w:p w:rsidR="00C900D2" w:rsidRPr="00C900D2" w:rsidRDefault="00C900D2" w:rsidP="00C42CF1">
            <w:pPr>
              <w:rPr>
                <w:rFonts w:asciiTheme="minorHAnsi" w:hAnsiTheme="minorHAnsi"/>
                <w:lang w:val="mk-MK"/>
              </w:rPr>
            </w:pPr>
            <w:r w:rsidRPr="00C900D2">
              <w:rPr>
                <w:rFonts w:asciiTheme="minorHAnsi" w:hAnsiTheme="minorHAnsi"/>
                <w:lang w:val="mk-MK"/>
              </w:rPr>
              <w:t>Билјана Маркоска</w:t>
            </w:r>
          </w:p>
        </w:tc>
      </w:tr>
      <w:tr w:rsidR="00C900D2" w:rsidRPr="00C900D2" w:rsidTr="00687D64">
        <w:tc>
          <w:tcPr>
            <w:tcW w:w="2410" w:type="dxa"/>
          </w:tcPr>
          <w:p w:rsidR="00C900D2" w:rsidRPr="00C900D2" w:rsidRDefault="00C900D2" w:rsidP="00C42CF1">
            <w:pPr>
              <w:rPr>
                <w:rFonts w:asciiTheme="minorHAnsi" w:hAnsiTheme="minorHAnsi"/>
                <w:lang w:val="mk-MK"/>
              </w:rPr>
            </w:pPr>
            <w:r w:rsidRPr="00C900D2">
              <w:rPr>
                <w:rFonts w:asciiTheme="minorHAnsi" w:hAnsiTheme="minorHAnsi"/>
                <w:lang w:val="mk-MK"/>
              </w:rPr>
              <w:t>Блаже Трајкоски</w:t>
            </w:r>
          </w:p>
        </w:tc>
        <w:tc>
          <w:tcPr>
            <w:tcW w:w="3685" w:type="dxa"/>
            <w:tcBorders>
              <w:right w:val="single" w:sz="4" w:space="0" w:color="auto"/>
            </w:tcBorders>
          </w:tcPr>
          <w:p w:rsidR="00C900D2" w:rsidRPr="00C900D2" w:rsidRDefault="00C900D2" w:rsidP="00C42CF1">
            <w:pPr>
              <w:rPr>
                <w:rFonts w:asciiTheme="minorHAnsi" w:hAnsiTheme="minorHAnsi"/>
              </w:rPr>
            </w:pPr>
          </w:p>
        </w:tc>
        <w:tc>
          <w:tcPr>
            <w:tcW w:w="851" w:type="dxa"/>
            <w:tcBorders>
              <w:top w:val="nil"/>
              <w:left w:val="single" w:sz="4" w:space="0" w:color="auto"/>
              <w:bottom w:val="nil"/>
              <w:right w:val="single" w:sz="4" w:space="0" w:color="auto"/>
            </w:tcBorders>
          </w:tcPr>
          <w:p w:rsidR="00C900D2" w:rsidRPr="00C900D2" w:rsidRDefault="00C900D2" w:rsidP="00C42CF1">
            <w:pPr>
              <w:rPr>
                <w:rFonts w:asciiTheme="minorHAnsi" w:hAnsiTheme="minorHAnsi"/>
              </w:rPr>
            </w:pPr>
          </w:p>
        </w:tc>
        <w:tc>
          <w:tcPr>
            <w:tcW w:w="2551" w:type="dxa"/>
            <w:tcBorders>
              <w:left w:val="single" w:sz="4" w:space="0" w:color="auto"/>
            </w:tcBorders>
          </w:tcPr>
          <w:p w:rsidR="00C900D2" w:rsidRPr="00713BCC" w:rsidRDefault="00995936" w:rsidP="00C42CF1">
            <w:pPr>
              <w:rPr>
                <w:rFonts w:asciiTheme="minorHAnsi" w:hAnsiTheme="minorHAnsi"/>
                <w:lang w:val="mk-MK"/>
              </w:rPr>
            </w:pPr>
            <w:r>
              <w:rPr>
                <w:rFonts w:asciiTheme="minorHAnsi" w:hAnsiTheme="minorHAnsi"/>
                <w:lang w:val="mk-MK"/>
              </w:rPr>
              <w:t>Јулијана Тренкоска</w:t>
            </w:r>
          </w:p>
        </w:tc>
        <w:tc>
          <w:tcPr>
            <w:tcW w:w="3828" w:type="dxa"/>
          </w:tcPr>
          <w:p w:rsidR="00C900D2" w:rsidRPr="00C900D2" w:rsidRDefault="00C900D2" w:rsidP="00C42CF1">
            <w:pPr>
              <w:rPr>
                <w:rFonts w:asciiTheme="minorHAnsi" w:hAnsiTheme="minorHAnsi"/>
                <w:lang w:val="mk-MK"/>
              </w:rPr>
            </w:pPr>
            <w:r w:rsidRPr="00C900D2">
              <w:rPr>
                <w:rFonts w:asciiTheme="minorHAnsi" w:hAnsiTheme="minorHAnsi"/>
                <w:lang w:val="mk-MK"/>
              </w:rPr>
              <w:t>Весна Милошоска</w:t>
            </w:r>
          </w:p>
        </w:tc>
      </w:tr>
      <w:tr w:rsidR="00C900D2" w:rsidRPr="00C900D2" w:rsidTr="00687D64">
        <w:tc>
          <w:tcPr>
            <w:tcW w:w="2410" w:type="dxa"/>
          </w:tcPr>
          <w:p w:rsidR="00C900D2" w:rsidRPr="00C900D2" w:rsidRDefault="00C900D2" w:rsidP="00C42CF1">
            <w:pPr>
              <w:rPr>
                <w:rFonts w:asciiTheme="minorHAnsi" w:hAnsiTheme="minorHAnsi"/>
                <w:lang w:val="mk-MK"/>
              </w:rPr>
            </w:pPr>
            <w:r w:rsidRPr="00C900D2">
              <w:rPr>
                <w:rFonts w:asciiTheme="minorHAnsi" w:hAnsiTheme="minorHAnsi"/>
                <w:lang w:val="mk-MK"/>
              </w:rPr>
              <w:t>Ице Кебакоски</w:t>
            </w:r>
          </w:p>
        </w:tc>
        <w:tc>
          <w:tcPr>
            <w:tcW w:w="3685" w:type="dxa"/>
            <w:tcBorders>
              <w:right w:val="single" w:sz="4" w:space="0" w:color="auto"/>
            </w:tcBorders>
          </w:tcPr>
          <w:p w:rsidR="00C900D2" w:rsidRPr="00C900D2" w:rsidRDefault="00C900D2" w:rsidP="00C42CF1">
            <w:pPr>
              <w:rPr>
                <w:rFonts w:asciiTheme="minorHAnsi" w:hAnsiTheme="minorHAnsi"/>
              </w:rPr>
            </w:pPr>
          </w:p>
        </w:tc>
        <w:tc>
          <w:tcPr>
            <w:tcW w:w="851" w:type="dxa"/>
            <w:tcBorders>
              <w:top w:val="nil"/>
              <w:left w:val="single" w:sz="4" w:space="0" w:color="auto"/>
              <w:bottom w:val="nil"/>
              <w:right w:val="single" w:sz="4" w:space="0" w:color="auto"/>
            </w:tcBorders>
          </w:tcPr>
          <w:p w:rsidR="00C900D2" w:rsidRPr="00C900D2" w:rsidRDefault="00C900D2" w:rsidP="00C42CF1">
            <w:pPr>
              <w:rPr>
                <w:rFonts w:asciiTheme="minorHAnsi" w:hAnsiTheme="minorHAnsi"/>
              </w:rPr>
            </w:pPr>
          </w:p>
        </w:tc>
        <w:tc>
          <w:tcPr>
            <w:tcW w:w="2551" w:type="dxa"/>
            <w:tcBorders>
              <w:left w:val="single" w:sz="4" w:space="0" w:color="auto"/>
            </w:tcBorders>
          </w:tcPr>
          <w:p w:rsidR="00C900D2" w:rsidRPr="00C900D2" w:rsidRDefault="00C900D2" w:rsidP="00C42CF1">
            <w:pPr>
              <w:rPr>
                <w:rFonts w:asciiTheme="minorHAnsi" w:hAnsiTheme="minorHAnsi"/>
                <w:lang w:val="mk-MK"/>
              </w:rPr>
            </w:pPr>
            <w:r w:rsidRPr="00C900D2">
              <w:rPr>
                <w:rFonts w:asciiTheme="minorHAnsi" w:hAnsiTheme="minorHAnsi"/>
                <w:lang w:val="mk-MK"/>
              </w:rPr>
              <w:t>Весна Обрадовиќ</w:t>
            </w:r>
          </w:p>
        </w:tc>
        <w:tc>
          <w:tcPr>
            <w:tcW w:w="3828" w:type="dxa"/>
          </w:tcPr>
          <w:p w:rsidR="00C900D2" w:rsidRPr="00C900D2" w:rsidRDefault="00C900D2" w:rsidP="00C42CF1">
            <w:pPr>
              <w:rPr>
                <w:rFonts w:asciiTheme="minorHAnsi" w:hAnsiTheme="minorHAnsi"/>
                <w:lang w:val="mk-MK"/>
              </w:rPr>
            </w:pPr>
            <w:r w:rsidRPr="00C900D2">
              <w:rPr>
                <w:rFonts w:asciiTheme="minorHAnsi" w:hAnsiTheme="minorHAnsi"/>
                <w:lang w:val="mk-MK"/>
              </w:rPr>
              <w:t>Викторија Спиркоска</w:t>
            </w:r>
          </w:p>
        </w:tc>
      </w:tr>
    </w:tbl>
    <w:p w:rsidR="00A03758" w:rsidRDefault="00A03758" w:rsidP="004C499C">
      <w:pPr>
        <w:rPr>
          <w:rFonts w:asciiTheme="minorHAnsi" w:hAnsiTheme="minorHAnsi" w:cs="Arial"/>
          <w:noProof/>
          <w:lang w:val="mk-MK"/>
        </w:rPr>
      </w:pPr>
    </w:p>
    <w:p w:rsidR="00A54973" w:rsidRPr="00D87C8D" w:rsidRDefault="00286219" w:rsidP="00D87C8D">
      <w:pPr>
        <w:rPr>
          <w:rFonts w:asciiTheme="minorHAnsi" w:hAnsiTheme="minorHAnsi" w:cs="Arial"/>
          <w:noProof/>
          <w:lang w:val="mk-MK"/>
        </w:rPr>
      </w:pPr>
      <w:r>
        <w:rPr>
          <w:rFonts w:asciiTheme="minorHAnsi" w:hAnsiTheme="minorHAnsi" w:cs="Arial"/>
          <w:noProof/>
          <w:lang w:val="mk-MK"/>
        </w:rPr>
        <w:t>Јули, 2023</w:t>
      </w:r>
      <w:r w:rsidR="00A03758">
        <w:rPr>
          <w:rFonts w:asciiTheme="minorHAnsi" w:hAnsiTheme="minorHAnsi" w:cs="Arial"/>
          <w:noProof/>
          <w:lang w:val="mk-MK"/>
        </w:rPr>
        <w:t>г.</w:t>
      </w:r>
    </w:p>
    <w:p w:rsidR="00A54973" w:rsidRDefault="00A54973" w:rsidP="00BB7F1D">
      <w:pPr>
        <w:jc w:val="center"/>
        <w:rPr>
          <w:rFonts w:cs="Arial"/>
          <w:b/>
          <w:i/>
          <w:noProof/>
          <w:sz w:val="28"/>
          <w:u w:val="single"/>
          <w:lang w:val="mk-MK"/>
        </w:rPr>
      </w:pPr>
    </w:p>
    <w:p w:rsidR="004C0A6B" w:rsidRDefault="004C0A6B" w:rsidP="003F294F">
      <w:pPr>
        <w:rPr>
          <w:rFonts w:cs="Arial"/>
          <w:b/>
          <w:i/>
          <w:noProof/>
          <w:sz w:val="28"/>
          <w:u w:val="single"/>
          <w:lang w:val="mk-MK"/>
        </w:rPr>
      </w:pPr>
    </w:p>
    <w:p w:rsidR="004C0A6B" w:rsidRDefault="004C0A6B" w:rsidP="00BB7F1D">
      <w:pPr>
        <w:jc w:val="center"/>
        <w:rPr>
          <w:rFonts w:cs="Arial"/>
          <w:b/>
          <w:i/>
          <w:noProof/>
          <w:sz w:val="28"/>
          <w:u w:val="single"/>
          <w:lang w:val="mk-MK"/>
        </w:rPr>
      </w:pPr>
    </w:p>
    <w:p w:rsidR="004C0A6B" w:rsidRDefault="004C0A6B" w:rsidP="00BB7F1D">
      <w:pPr>
        <w:jc w:val="center"/>
        <w:rPr>
          <w:rFonts w:cs="Arial"/>
          <w:b/>
          <w:i/>
          <w:noProof/>
          <w:sz w:val="28"/>
          <w:u w:val="single"/>
          <w:lang w:val="mk-MK"/>
        </w:rPr>
      </w:pPr>
    </w:p>
    <w:p w:rsidR="004C0A6B" w:rsidRPr="00A54973" w:rsidRDefault="004C0A6B" w:rsidP="00BB7F1D">
      <w:pPr>
        <w:jc w:val="center"/>
        <w:rPr>
          <w:rFonts w:cs="Arial"/>
          <w:b/>
          <w:i/>
          <w:noProof/>
          <w:sz w:val="28"/>
          <w:u w:val="single"/>
          <w:lang w:val="mk-MK"/>
        </w:rPr>
      </w:pPr>
    </w:p>
    <w:p w:rsidR="00BB7F1D" w:rsidRDefault="00BB7F1D" w:rsidP="00BB7F1D">
      <w:pPr>
        <w:jc w:val="center"/>
        <w:rPr>
          <w:rFonts w:cs="Arial"/>
          <w:b/>
          <w:i/>
          <w:noProof/>
          <w:sz w:val="28"/>
          <w:u w:val="single"/>
          <w:lang w:val="mk-MK"/>
        </w:rPr>
      </w:pPr>
      <w:r w:rsidRPr="00FF0281">
        <w:rPr>
          <w:rFonts w:cs="Arial"/>
          <w:b/>
          <w:i/>
          <w:noProof/>
          <w:sz w:val="28"/>
          <w:u w:val="single"/>
        </w:rPr>
        <w:t>Прилози</w:t>
      </w:r>
    </w:p>
    <w:p w:rsidR="00BB7F1D" w:rsidRPr="00687D64" w:rsidRDefault="00BB7F1D" w:rsidP="00BB7F1D">
      <w:pPr>
        <w:jc w:val="center"/>
        <w:rPr>
          <w:rFonts w:asciiTheme="minorHAnsi" w:hAnsiTheme="minorHAnsi" w:cs="Arial"/>
          <w:b/>
          <w:noProof/>
          <w:sz w:val="28"/>
          <w:szCs w:val="24"/>
          <w:lang w:val="mk-MK"/>
        </w:rPr>
      </w:pPr>
      <w:r w:rsidRPr="00687D64">
        <w:rPr>
          <w:rFonts w:asciiTheme="minorHAnsi" w:hAnsiTheme="minorHAnsi" w:cs="Arial"/>
          <w:b/>
          <w:noProof/>
          <w:sz w:val="28"/>
          <w:szCs w:val="24"/>
          <w:lang w:val="mk-MK"/>
        </w:rPr>
        <w:t>Програми за изведување ексурзии во трето, шесто и  деветто одделение  и настава во природа во петто одделение</w:t>
      </w:r>
    </w:p>
    <w:p w:rsidR="00AE1BF4" w:rsidRDefault="00AE1BF4" w:rsidP="003F294F">
      <w:pPr>
        <w:rPr>
          <w:rFonts w:asciiTheme="minorHAnsi" w:hAnsiTheme="minorHAnsi"/>
          <w:b/>
          <w:i/>
          <w:sz w:val="28"/>
          <w:szCs w:val="28"/>
          <w:lang w:val="en-GB"/>
        </w:rPr>
      </w:pPr>
    </w:p>
    <w:tbl>
      <w:tblPr>
        <w:tblpPr w:leftFromText="187" w:rightFromText="187" w:vertAnchor="page" w:horzAnchor="page" w:tblpX="1695" w:tblpY="4320"/>
        <w:tblW w:w="5000" w:type="pct"/>
        <w:tblLook w:val="00A0"/>
      </w:tblPr>
      <w:tblGrid>
        <w:gridCol w:w="15071"/>
      </w:tblGrid>
      <w:tr w:rsidR="00F54094" w:rsidRPr="001446BE" w:rsidTr="00F54094">
        <w:tc>
          <w:tcPr>
            <w:tcW w:w="0" w:type="auto"/>
          </w:tcPr>
          <w:p w:rsidR="00F54094" w:rsidRPr="001446BE" w:rsidRDefault="00F54094" w:rsidP="00F54094">
            <w:pPr>
              <w:pStyle w:val="NoSpacing"/>
              <w:jc w:val="center"/>
              <w:rPr>
                <w:rFonts w:asciiTheme="minorHAnsi" w:hAnsiTheme="minorHAnsi" w:cstheme="minorHAnsi"/>
                <w:b/>
                <w:bCs/>
                <w:caps/>
                <w:color w:val="000000"/>
              </w:rPr>
            </w:pPr>
            <w:r w:rsidRPr="001446BE">
              <w:rPr>
                <w:rFonts w:asciiTheme="minorHAnsi" w:hAnsiTheme="minorHAnsi" w:cstheme="minorHAnsi"/>
                <w:b/>
                <w:bCs/>
                <w:caps/>
                <w:color w:val="000000"/>
              </w:rPr>
              <w:t>ПРОГРАМА за изведување на еднодневна  екскурзија со учениците од трето  одделение од                 оОУ „кочо рацин“ - Прилеп ВО УЧЕБНАТА 20</w:t>
            </w:r>
            <w:r>
              <w:rPr>
                <w:rFonts w:asciiTheme="minorHAnsi" w:hAnsiTheme="minorHAnsi" w:cstheme="minorHAnsi"/>
                <w:b/>
                <w:bCs/>
                <w:caps/>
                <w:color w:val="000000"/>
              </w:rPr>
              <w:t>2</w:t>
            </w:r>
            <w:r>
              <w:rPr>
                <w:rFonts w:asciiTheme="minorHAnsi" w:hAnsiTheme="minorHAnsi" w:cstheme="minorHAnsi"/>
                <w:b/>
                <w:bCs/>
                <w:caps/>
                <w:color w:val="000000"/>
                <w:lang w:val="en-GB"/>
              </w:rPr>
              <w:t>3</w:t>
            </w:r>
            <w:r w:rsidRPr="001446BE">
              <w:rPr>
                <w:rFonts w:asciiTheme="minorHAnsi" w:hAnsiTheme="minorHAnsi" w:cstheme="minorHAnsi"/>
                <w:b/>
                <w:bCs/>
                <w:caps/>
                <w:color w:val="000000"/>
              </w:rPr>
              <w:t>/ 20</w:t>
            </w:r>
            <w:r>
              <w:rPr>
                <w:rFonts w:asciiTheme="minorHAnsi" w:hAnsiTheme="minorHAnsi" w:cstheme="minorHAnsi"/>
                <w:b/>
                <w:bCs/>
                <w:caps/>
                <w:color w:val="000000"/>
              </w:rPr>
              <w:t>2</w:t>
            </w:r>
            <w:r>
              <w:rPr>
                <w:rFonts w:asciiTheme="minorHAnsi" w:hAnsiTheme="minorHAnsi" w:cstheme="minorHAnsi"/>
                <w:b/>
                <w:bCs/>
                <w:caps/>
                <w:color w:val="000000"/>
                <w:lang w:val="en-GB"/>
              </w:rPr>
              <w:t>4</w:t>
            </w:r>
            <w:r w:rsidRPr="001446BE">
              <w:rPr>
                <w:rFonts w:asciiTheme="minorHAnsi" w:hAnsiTheme="minorHAnsi" w:cstheme="minorHAnsi"/>
                <w:b/>
                <w:bCs/>
                <w:caps/>
                <w:color w:val="000000"/>
              </w:rPr>
              <w:t xml:space="preserve"> ГОДИНА</w:t>
            </w:r>
          </w:p>
        </w:tc>
      </w:tr>
      <w:tr w:rsidR="00F54094" w:rsidRPr="001446BE" w:rsidTr="00F54094">
        <w:trPr>
          <w:trHeight w:val="80"/>
        </w:trPr>
        <w:tc>
          <w:tcPr>
            <w:tcW w:w="0" w:type="auto"/>
          </w:tcPr>
          <w:p w:rsidR="00F54094" w:rsidRPr="001446BE" w:rsidRDefault="00F54094" w:rsidP="00F54094">
            <w:pPr>
              <w:pStyle w:val="NoSpacing"/>
              <w:rPr>
                <w:rFonts w:asciiTheme="minorHAnsi" w:hAnsiTheme="minorHAnsi" w:cstheme="minorHAnsi"/>
                <w:color w:val="000000"/>
                <w:lang w:val="ru-RU"/>
              </w:rPr>
            </w:pPr>
          </w:p>
        </w:tc>
      </w:tr>
    </w:tbl>
    <w:p w:rsidR="00D86945" w:rsidRPr="005B5F5B" w:rsidRDefault="00D86945" w:rsidP="00D86945">
      <w:pPr>
        <w:rPr>
          <w:rFonts w:cs="Arial"/>
        </w:rPr>
      </w:pPr>
    </w:p>
    <w:p w:rsidR="00D86945" w:rsidRPr="001446BE" w:rsidRDefault="00D86945" w:rsidP="00D86945">
      <w:pPr>
        <w:rPr>
          <w:rFonts w:asciiTheme="minorHAnsi" w:hAnsiTheme="minorHAnsi" w:cstheme="minorHAnsi"/>
        </w:rPr>
      </w:pPr>
    </w:p>
    <w:p w:rsidR="00D86945" w:rsidRPr="001446BE" w:rsidRDefault="00D86945" w:rsidP="00D86945">
      <w:pPr>
        <w:rPr>
          <w:rFonts w:asciiTheme="minorHAnsi" w:hAnsiTheme="minorHAnsi" w:cstheme="minorHAnsi"/>
        </w:rPr>
      </w:pPr>
    </w:p>
    <w:p w:rsidR="00D86945" w:rsidRPr="001446BE" w:rsidRDefault="00D86945" w:rsidP="00D86945">
      <w:pPr>
        <w:rPr>
          <w:rFonts w:asciiTheme="minorHAnsi" w:hAnsiTheme="minorHAnsi" w:cstheme="minorHAnsi"/>
          <w:lang w:val="mk-MK"/>
        </w:rPr>
      </w:pPr>
    </w:p>
    <w:p w:rsidR="00D86945" w:rsidRPr="001446BE" w:rsidRDefault="00D86945" w:rsidP="00D86945">
      <w:pPr>
        <w:jc w:val="both"/>
        <w:rPr>
          <w:rFonts w:asciiTheme="minorHAnsi" w:hAnsiTheme="minorHAnsi" w:cstheme="minorHAnsi"/>
          <w:lang w:val="mk-MK"/>
        </w:rPr>
      </w:pPr>
      <w:r w:rsidRPr="001446BE">
        <w:rPr>
          <w:rFonts w:asciiTheme="minorHAnsi" w:hAnsiTheme="minorHAnsi" w:cstheme="minorHAnsi"/>
          <w:lang w:val="mk-MK"/>
        </w:rPr>
        <w:t>Програмата за екскурзии и други слободни активности направена е согласно:</w:t>
      </w:r>
    </w:p>
    <w:p w:rsidR="00D86945" w:rsidRPr="001446BE" w:rsidRDefault="00D86945" w:rsidP="001D00C2">
      <w:pPr>
        <w:widowControl/>
        <w:numPr>
          <w:ilvl w:val="0"/>
          <w:numId w:val="38"/>
        </w:numPr>
        <w:autoSpaceDE/>
        <w:autoSpaceDN/>
        <w:jc w:val="both"/>
        <w:rPr>
          <w:rFonts w:asciiTheme="minorHAnsi" w:hAnsiTheme="minorHAnsi" w:cstheme="minorHAnsi"/>
          <w:lang w:val="mk-MK"/>
        </w:rPr>
      </w:pPr>
      <w:r w:rsidRPr="001446BE">
        <w:rPr>
          <w:rFonts w:asciiTheme="minorHAnsi" w:hAnsiTheme="minorHAnsi" w:cstheme="minorHAnsi"/>
          <w:lang w:val="mk-MK"/>
        </w:rPr>
        <w:t xml:space="preserve">Законот за основно образование Член 42 (Сл. весник на </w:t>
      </w:r>
      <w:r w:rsidRPr="001446BE">
        <w:rPr>
          <w:rFonts w:asciiTheme="minorHAnsi" w:hAnsiTheme="minorHAnsi" w:cstheme="minorHAnsi"/>
          <w:lang w:val="mk-MK" w:eastAsia="en-GB"/>
        </w:rPr>
        <w:t>Република Северна Македонија“ бр.161/19 и 229/20</w:t>
      </w:r>
      <w:r w:rsidRPr="001446BE">
        <w:rPr>
          <w:rFonts w:asciiTheme="minorHAnsi" w:hAnsiTheme="minorHAnsi" w:cstheme="minorHAnsi"/>
          <w:lang w:val="ru-RU"/>
        </w:rPr>
        <w:t>)</w:t>
      </w:r>
    </w:p>
    <w:p w:rsidR="00D86945" w:rsidRPr="001446BE" w:rsidRDefault="00D86945" w:rsidP="001D00C2">
      <w:pPr>
        <w:widowControl/>
        <w:numPr>
          <w:ilvl w:val="0"/>
          <w:numId w:val="38"/>
        </w:numPr>
        <w:autoSpaceDE/>
        <w:autoSpaceDN/>
        <w:jc w:val="both"/>
        <w:rPr>
          <w:rFonts w:asciiTheme="minorHAnsi" w:hAnsiTheme="minorHAnsi" w:cstheme="minorHAnsi"/>
          <w:lang w:val="mk-MK"/>
        </w:rPr>
      </w:pPr>
      <w:r w:rsidRPr="001446BE">
        <w:rPr>
          <w:rFonts w:asciiTheme="minorHAnsi" w:hAnsiTheme="minorHAnsi" w:cstheme="minorHAnsi"/>
          <w:lang w:val="mk-MK"/>
        </w:rPr>
        <w:t xml:space="preserve">Правилник за начинот на изведување на ученички екскурзии и други слободни активности на учениците од основните училишта бр. 12-13487/1 од 19.11. </w:t>
      </w:r>
      <w:r w:rsidRPr="001446BE">
        <w:rPr>
          <w:rFonts w:asciiTheme="minorHAnsi" w:hAnsiTheme="minorHAnsi" w:cstheme="minorHAnsi"/>
          <w:lang w:val="en-GB"/>
        </w:rPr>
        <w:t>2019</w:t>
      </w:r>
      <w:r w:rsidRPr="001446BE">
        <w:rPr>
          <w:rFonts w:asciiTheme="minorHAnsi" w:hAnsiTheme="minorHAnsi" w:cstheme="minorHAnsi"/>
          <w:lang w:val="mk-MK"/>
        </w:rPr>
        <w:t xml:space="preserve"> год.</w:t>
      </w:r>
    </w:p>
    <w:p w:rsidR="00D86945" w:rsidRPr="001446BE" w:rsidRDefault="00D86945" w:rsidP="001D00C2">
      <w:pPr>
        <w:widowControl/>
        <w:numPr>
          <w:ilvl w:val="0"/>
          <w:numId w:val="38"/>
        </w:numPr>
        <w:autoSpaceDE/>
        <w:autoSpaceDN/>
        <w:jc w:val="both"/>
        <w:rPr>
          <w:rFonts w:asciiTheme="minorHAnsi" w:hAnsiTheme="minorHAnsi" w:cstheme="minorHAnsi"/>
          <w:color w:val="000000"/>
          <w:lang w:val="mk-MK"/>
        </w:rPr>
      </w:pPr>
      <w:r w:rsidRPr="001446BE">
        <w:rPr>
          <w:rFonts w:asciiTheme="minorHAnsi" w:hAnsiTheme="minorHAnsi" w:cstheme="minorHAnsi"/>
          <w:lang w:val="mk-MK"/>
        </w:rPr>
        <w:t xml:space="preserve">Годишната програма на </w:t>
      </w:r>
      <w:r w:rsidRPr="001446BE">
        <w:rPr>
          <w:rFonts w:asciiTheme="minorHAnsi" w:hAnsiTheme="minorHAnsi" w:cstheme="minorHAnsi"/>
          <w:color w:val="000000"/>
          <w:lang w:val="mk-MK"/>
        </w:rPr>
        <w:t xml:space="preserve">OОУ„Добре  Јованоски“ – Прилеп </w:t>
      </w:r>
      <w:r w:rsidRPr="001446BE">
        <w:rPr>
          <w:rFonts w:asciiTheme="minorHAnsi" w:hAnsiTheme="minorHAnsi" w:cstheme="minorHAnsi"/>
          <w:color w:val="000000"/>
        </w:rPr>
        <w:t xml:space="preserve"> </w:t>
      </w:r>
      <w:r w:rsidRPr="001446BE">
        <w:rPr>
          <w:rFonts w:asciiTheme="minorHAnsi" w:hAnsiTheme="minorHAnsi" w:cstheme="minorHAnsi"/>
          <w:color w:val="000000"/>
          <w:lang w:val="mk-MK"/>
        </w:rPr>
        <w:t>усвоена на  седницата на Советот на општина Прилеп</w:t>
      </w:r>
    </w:p>
    <w:p w:rsidR="00D86945" w:rsidRPr="001446BE" w:rsidRDefault="00D86945" w:rsidP="00D86945">
      <w:pPr>
        <w:rPr>
          <w:rFonts w:asciiTheme="minorHAnsi" w:hAnsiTheme="minorHAnsi" w:cstheme="minorHAnsi"/>
          <w:lang w:val="ru-RU"/>
        </w:rPr>
      </w:pPr>
      <w:r w:rsidRPr="001446BE">
        <w:rPr>
          <w:rFonts w:asciiTheme="minorHAnsi" w:hAnsiTheme="minorHAnsi" w:cstheme="minorHAnsi"/>
          <w:color w:val="000000"/>
          <w:lang w:val="ru-RU"/>
        </w:rPr>
        <w:br w:type="page"/>
      </w:r>
    </w:p>
    <w:tbl>
      <w:tblPr>
        <w:tblW w:w="13744" w:type="dxa"/>
        <w:tblInd w:w="-106" w:type="dxa"/>
        <w:tblBorders>
          <w:top w:val="triple" w:sz="4" w:space="0" w:color="C0504D"/>
          <w:left w:val="triple" w:sz="4" w:space="0" w:color="C0504D"/>
          <w:bottom w:val="triple" w:sz="4" w:space="0" w:color="C0504D"/>
          <w:right w:val="triple" w:sz="4" w:space="0" w:color="C0504D"/>
          <w:insideH w:val="triple" w:sz="4" w:space="0" w:color="C0504D"/>
          <w:insideV w:val="triple" w:sz="4" w:space="0" w:color="C0504D"/>
        </w:tblBorders>
        <w:tblLook w:val="00A0"/>
      </w:tblPr>
      <w:tblGrid>
        <w:gridCol w:w="4174"/>
        <w:gridCol w:w="9570"/>
      </w:tblGrid>
      <w:tr w:rsidR="00D86945" w:rsidRPr="001446BE" w:rsidTr="00B640B7">
        <w:tc>
          <w:tcPr>
            <w:tcW w:w="4174" w:type="dxa"/>
            <w:vAlign w:val="center"/>
          </w:tcPr>
          <w:p w:rsidR="00D86945" w:rsidRPr="001446BE" w:rsidRDefault="00D86945" w:rsidP="00B640B7">
            <w:pPr>
              <w:pStyle w:val="ListParagraph"/>
              <w:jc w:val="center"/>
              <w:rPr>
                <w:rFonts w:asciiTheme="minorHAnsi" w:hAnsiTheme="minorHAnsi" w:cstheme="minorHAnsi"/>
                <w:b/>
                <w:bCs/>
                <w:lang w:val="mk-MK"/>
              </w:rPr>
            </w:pPr>
          </w:p>
          <w:p w:rsidR="00D86945" w:rsidRPr="001446BE" w:rsidRDefault="00D86945" w:rsidP="001D00C2">
            <w:pPr>
              <w:pStyle w:val="ListParagraph"/>
              <w:widowControl/>
              <w:numPr>
                <w:ilvl w:val="0"/>
                <w:numId w:val="36"/>
              </w:numPr>
              <w:autoSpaceDE/>
              <w:autoSpaceDN/>
              <w:jc w:val="center"/>
              <w:rPr>
                <w:rFonts w:asciiTheme="minorHAnsi" w:hAnsiTheme="minorHAnsi" w:cstheme="minorHAnsi"/>
                <w:b/>
                <w:bCs/>
                <w:lang w:val="mk-MK"/>
              </w:rPr>
            </w:pPr>
            <w:r w:rsidRPr="001446BE">
              <w:rPr>
                <w:rFonts w:asciiTheme="minorHAnsi" w:hAnsiTheme="minorHAnsi" w:cstheme="minorHAnsi"/>
                <w:b/>
                <w:bCs/>
                <w:lang w:val="mk-MK"/>
              </w:rPr>
              <w:t>Воспитно образовни цели на екскурзијата:</w:t>
            </w:r>
          </w:p>
        </w:tc>
        <w:tc>
          <w:tcPr>
            <w:tcW w:w="9570" w:type="dxa"/>
          </w:tcPr>
          <w:p w:rsidR="00D86945" w:rsidRPr="001446BE" w:rsidRDefault="00D86945" w:rsidP="00B640B7">
            <w:pPr>
              <w:pStyle w:val="ListParagraph"/>
              <w:tabs>
                <w:tab w:val="left" w:pos="221"/>
              </w:tabs>
              <w:kinsoku w:val="0"/>
              <w:overflowPunct w:val="0"/>
              <w:adjustRightInd w:val="0"/>
              <w:ind w:left="0"/>
              <w:rPr>
                <w:rFonts w:asciiTheme="minorHAnsi" w:hAnsiTheme="minorHAnsi" w:cstheme="minorHAnsi"/>
                <w:b/>
                <w:spacing w:val="-2"/>
                <w:lang w:val="mk-MK"/>
              </w:rPr>
            </w:pPr>
            <w:r w:rsidRPr="001446BE">
              <w:rPr>
                <w:rFonts w:asciiTheme="minorHAnsi" w:hAnsiTheme="minorHAnsi" w:cstheme="minorHAnsi"/>
                <w:b/>
                <w:spacing w:val="-2"/>
                <w:lang w:val="mk-MK"/>
              </w:rPr>
              <w:t xml:space="preserve">                       Учениците:</w:t>
            </w:r>
          </w:p>
          <w:p w:rsidR="00D86945" w:rsidRPr="001446BE" w:rsidRDefault="00D86945" w:rsidP="00B640B7">
            <w:pPr>
              <w:pStyle w:val="ListParagraph"/>
              <w:tabs>
                <w:tab w:val="left" w:pos="221"/>
              </w:tabs>
              <w:kinsoku w:val="0"/>
              <w:overflowPunct w:val="0"/>
              <w:adjustRightInd w:val="0"/>
              <w:ind w:left="0"/>
              <w:rPr>
                <w:rFonts w:asciiTheme="minorHAnsi" w:hAnsiTheme="minorHAnsi" w:cstheme="minorHAnsi"/>
                <w:b/>
                <w:spacing w:val="-2"/>
                <w:lang w:val="mk-MK"/>
              </w:rPr>
            </w:pPr>
          </w:p>
          <w:p w:rsidR="00D86945" w:rsidRPr="001446BE" w:rsidRDefault="00D86945" w:rsidP="001D00C2">
            <w:pPr>
              <w:widowControl/>
              <w:numPr>
                <w:ilvl w:val="0"/>
                <w:numId w:val="39"/>
              </w:numPr>
              <w:autoSpaceDE/>
              <w:autoSpaceDN/>
              <w:jc w:val="both"/>
              <w:rPr>
                <w:rFonts w:asciiTheme="minorHAnsi" w:hAnsiTheme="minorHAnsi" w:cstheme="minorHAnsi"/>
                <w:spacing w:val="-2"/>
                <w:lang w:val="mk-MK"/>
              </w:rPr>
            </w:pPr>
            <w:r w:rsidRPr="001446BE">
              <w:rPr>
                <w:rFonts w:asciiTheme="minorHAnsi" w:hAnsiTheme="minorHAnsi" w:cstheme="minorHAnsi"/>
                <w:lang w:val="mk-MK"/>
              </w:rPr>
              <w:t>Да ги прошират</w:t>
            </w:r>
            <w:r w:rsidRPr="001446BE">
              <w:rPr>
                <w:rFonts w:asciiTheme="minorHAnsi" w:hAnsiTheme="minorHAnsi" w:cstheme="minorHAnsi"/>
                <w:spacing w:val="-3"/>
                <w:lang w:val="mk-MK"/>
              </w:rPr>
              <w:t xml:space="preserve"> и продлабочат </w:t>
            </w:r>
            <w:r w:rsidRPr="001446BE">
              <w:rPr>
                <w:rFonts w:asciiTheme="minorHAnsi" w:hAnsiTheme="minorHAnsi" w:cstheme="minorHAnsi"/>
                <w:lang w:val="mk-MK"/>
              </w:rPr>
              <w:t>знаењата</w:t>
            </w:r>
            <w:r w:rsidRPr="001446BE">
              <w:rPr>
                <w:rFonts w:asciiTheme="minorHAnsi" w:hAnsiTheme="minorHAnsi" w:cstheme="minorHAnsi"/>
                <w:spacing w:val="-5"/>
                <w:lang w:val="mk-MK"/>
              </w:rPr>
              <w:t xml:space="preserve"> </w:t>
            </w:r>
            <w:r w:rsidRPr="001446BE">
              <w:rPr>
                <w:rFonts w:asciiTheme="minorHAnsi" w:hAnsiTheme="minorHAnsi" w:cstheme="minorHAnsi"/>
                <w:spacing w:val="-2"/>
                <w:lang w:val="mk-MK"/>
              </w:rPr>
              <w:t>стекнати по предметите природни науки,  општество, македонски јазик, стекнати во  претходните одделенија;</w:t>
            </w:r>
          </w:p>
          <w:p w:rsidR="00D86945" w:rsidRPr="0067757B" w:rsidRDefault="00D86945" w:rsidP="001D00C2">
            <w:pPr>
              <w:widowControl/>
              <w:numPr>
                <w:ilvl w:val="0"/>
                <w:numId w:val="39"/>
              </w:numPr>
              <w:autoSpaceDE/>
              <w:autoSpaceDN/>
              <w:jc w:val="both"/>
              <w:rPr>
                <w:rFonts w:asciiTheme="minorHAnsi" w:hAnsiTheme="minorHAnsi" w:cstheme="minorHAnsi"/>
                <w:spacing w:val="-2"/>
                <w:lang w:val="mk-MK"/>
              </w:rPr>
            </w:pPr>
            <w:r w:rsidRPr="0067757B">
              <w:rPr>
                <w:rFonts w:asciiTheme="minorHAnsi" w:hAnsiTheme="minorHAnsi" w:cstheme="minorHAnsi"/>
                <w:lang w:val="mk-MK"/>
              </w:rPr>
              <w:t xml:space="preserve">Да развијат позитивен однос кон националните, културните и естетските вредности; </w:t>
            </w:r>
          </w:p>
          <w:p w:rsidR="00D86945" w:rsidRPr="0067757B" w:rsidRDefault="00D86945" w:rsidP="001D00C2">
            <w:pPr>
              <w:widowControl/>
              <w:numPr>
                <w:ilvl w:val="0"/>
                <w:numId w:val="39"/>
              </w:numPr>
              <w:autoSpaceDE/>
              <w:autoSpaceDN/>
              <w:jc w:val="both"/>
              <w:rPr>
                <w:rFonts w:asciiTheme="minorHAnsi" w:hAnsiTheme="minorHAnsi" w:cstheme="minorHAnsi"/>
                <w:spacing w:val="-2"/>
                <w:lang w:val="mk-MK"/>
              </w:rPr>
            </w:pPr>
            <w:r w:rsidRPr="0067757B">
              <w:rPr>
                <w:rFonts w:asciiTheme="minorHAnsi" w:hAnsiTheme="minorHAnsi" w:cstheme="minorHAnsi"/>
                <w:lang w:val="mk-MK"/>
              </w:rPr>
              <w:t xml:space="preserve">Да се запознаат со традицијата на својата и другите заедници во нашата земја и да развијат позотивен однос кон истите;  </w:t>
            </w:r>
          </w:p>
          <w:p w:rsidR="00D86945" w:rsidRPr="0067757B" w:rsidRDefault="00D86945" w:rsidP="001D00C2">
            <w:pPr>
              <w:widowControl/>
              <w:numPr>
                <w:ilvl w:val="0"/>
                <w:numId w:val="39"/>
              </w:numPr>
              <w:autoSpaceDE/>
              <w:autoSpaceDN/>
              <w:jc w:val="both"/>
              <w:rPr>
                <w:rFonts w:asciiTheme="minorHAnsi" w:hAnsiTheme="minorHAnsi" w:cstheme="minorHAnsi"/>
                <w:spacing w:val="-2"/>
                <w:lang w:val="mk-MK"/>
              </w:rPr>
            </w:pPr>
            <w:r w:rsidRPr="0067757B">
              <w:rPr>
                <w:rFonts w:asciiTheme="minorHAnsi" w:hAnsiTheme="minorHAnsi" w:cstheme="minorHAnsi"/>
                <w:lang w:val="mk-MK"/>
              </w:rPr>
              <w:t xml:space="preserve">Да го запознаат  историското минато на РС Македонија преку посета на цркви, манастири, историски и археолошки знаменитости; </w:t>
            </w:r>
          </w:p>
          <w:p w:rsidR="00D86945" w:rsidRPr="0067757B" w:rsidRDefault="00D86945" w:rsidP="001D00C2">
            <w:pPr>
              <w:widowControl/>
              <w:numPr>
                <w:ilvl w:val="0"/>
                <w:numId w:val="39"/>
              </w:numPr>
              <w:autoSpaceDE/>
              <w:autoSpaceDN/>
              <w:jc w:val="both"/>
              <w:rPr>
                <w:rFonts w:asciiTheme="minorHAnsi" w:hAnsiTheme="minorHAnsi" w:cstheme="minorHAnsi"/>
                <w:spacing w:val="-2"/>
                <w:lang w:val="mk-MK"/>
              </w:rPr>
            </w:pPr>
            <w:r w:rsidRPr="0067757B">
              <w:rPr>
                <w:rFonts w:asciiTheme="minorHAnsi" w:hAnsiTheme="minorHAnsi" w:cstheme="minorHAnsi"/>
                <w:lang w:val="mk-MK"/>
              </w:rPr>
              <w:t>Да се запознаат со природните убавини на нашата татковина;</w:t>
            </w:r>
          </w:p>
          <w:p w:rsidR="00D86945" w:rsidRPr="0067757B" w:rsidRDefault="00D86945" w:rsidP="001D00C2">
            <w:pPr>
              <w:widowControl/>
              <w:numPr>
                <w:ilvl w:val="0"/>
                <w:numId w:val="39"/>
              </w:numPr>
              <w:autoSpaceDE/>
              <w:autoSpaceDN/>
              <w:jc w:val="both"/>
              <w:rPr>
                <w:rFonts w:asciiTheme="minorHAnsi" w:hAnsiTheme="minorHAnsi" w:cstheme="minorHAnsi"/>
                <w:spacing w:val="-2"/>
                <w:lang w:val="mk-MK"/>
              </w:rPr>
            </w:pPr>
            <w:r w:rsidRPr="0067757B">
              <w:rPr>
                <w:rFonts w:asciiTheme="minorHAnsi" w:hAnsiTheme="minorHAnsi" w:cstheme="minorHAnsi"/>
                <w:lang w:val="mk-MK"/>
              </w:rPr>
              <w:t>Да изградат сопствено чувство за патриотизам, толеранција и соживот;</w:t>
            </w:r>
          </w:p>
          <w:p w:rsidR="00D86945" w:rsidRPr="0067757B" w:rsidRDefault="00D86945" w:rsidP="001D00C2">
            <w:pPr>
              <w:widowControl/>
              <w:numPr>
                <w:ilvl w:val="0"/>
                <w:numId w:val="39"/>
              </w:numPr>
              <w:autoSpaceDE/>
              <w:autoSpaceDN/>
              <w:jc w:val="both"/>
              <w:rPr>
                <w:rFonts w:asciiTheme="minorHAnsi" w:hAnsiTheme="minorHAnsi" w:cstheme="minorHAnsi"/>
                <w:spacing w:val="-2"/>
                <w:lang w:val="mk-MK"/>
              </w:rPr>
            </w:pPr>
            <w:r w:rsidRPr="0067757B">
              <w:rPr>
                <w:rFonts w:asciiTheme="minorHAnsi" w:hAnsiTheme="minorHAnsi" w:cstheme="minorHAnsi"/>
                <w:lang w:val="mk-MK"/>
              </w:rPr>
              <w:t>Да се запознаат со начинот на добивање на електрична енергија;</w:t>
            </w:r>
          </w:p>
          <w:p w:rsidR="00D86945" w:rsidRPr="0067757B" w:rsidRDefault="00D86945" w:rsidP="001D00C2">
            <w:pPr>
              <w:widowControl/>
              <w:numPr>
                <w:ilvl w:val="0"/>
                <w:numId w:val="39"/>
              </w:numPr>
              <w:autoSpaceDE/>
              <w:autoSpaceDN/>
              <w:jc w:val="both"/>
              <w:rPr>
                <w:rFonts w:asciiTheme="minorHAnsi" w:hAnsiTheme="minorHAnsi" w:cstheme="minorHAnsi"/>
                <w:spacing w:val="-2"/>
                <w:lang w:val="mk-MK"/>
              </w:rPr>
            </w:pPr>
            <w:r w:rsidRPr="0067757B">
              <w:rPr>
                <w:rFonts w:asciiTheme="minorHAnsi" w:hAnsiTheme="minorHAnsi" w:cstheme="minorHAnsi"/>
                <w:lang w:val="mk-MK"/>
              </w:rPr>
              <w:t xml:space="preserve">Да развијат интерес за природата и еколошки навики -ЕКО; </w:t>
            </w:r>
          </w:p>
          <w:p w:rsidR="00D86945" w:rsidRPr="0067757B" w:rsidRDefault="00D86945" w:rsidP="001D00C2">
            <w:pPr>
              <w:widowControl/>
              <w:numPr>
                <w:ilvl w:val="0"/>
                <w:numId w:val="39"/>
              </w:numPr>
              <w:autoSpaceDE/>
              <w:autoSpaceDN/>
              <w:jc w:val="both"/>
              <w:rPr>
                <w:rFonts w:asciiTheme="minorHAnsi" w:hAnsiTheme="minorHAnsi" w:cstheme="minorHAnsi"/>
                <w:spacing w:val="-2"/>
                <w:lang w:val="mk-MK"/>
              </w:rPr>
            </w:pPr>
            <w:r w:rsidRPr="0067757B">
              <w:rPr>
                <w:rFonts w:asciiTheme="minorHAnsi" w:hAnsiTheme="minorHAnsi" w:cstheme="minorHAnsi"/>
                <w:lang w:val="mk-MK"/>
              </w:rPr>
              <w:t>Да развијат интерес за истражување;</w:t>
            </w:r>
          </w:p>
          <w:p w:rsidR="00D86945" w:rsidRPr="0067757B" w:rsidRDefault="00D86945" w:rsidP="001D00C2">
            <w:pPr>
              <w:widowControl/>
              <w:numPr>
                <w:ilvl w:val="0"/>
                <w:numId w:val="39"/>
              </w:numPr>
              <w:autoSpaceDE/>
              <w:autoSpaceDN/>
              <w:jc w:val="both"/>
              <w:rPr>
                <w:rFonts w:asciiTheme="minorHAnsi" w:hAnsiTheme="minorHAnsi" w:cstheme="minorHAnsi"/>
                <w:spacing w:val="-2"/>
                <w:lang w:val="mk-MK"/>
              </w:rPr>
            </w:pPr>
            <w:r w:rsidRPr="0067757B">
              <w:rPr>
                <w:rFonts w:asciiTheme="minorHAnsi" w:hAnsiTheme="minorHAnsi" w:cstheme="minorHAnsi"/>
                <w:lang w:val="mk-MK"/>
              </w:rPr>
              <w:t>Да се дружат, социјализираат и стекнат искуство за осамостојување и грижа за себе;</w:t>
            </w:r>
          </w:p>
          <w:p w:rsidR="00D86945" w:rsidRPr="0067757B" w:rsidRDefault="00D86945" w:rsidP="001D00C2">
            <w:pPr>
              <w:widowControl/>
              <w:numPr>
                <w:ilvl w:val="0"/>
                <w:numId w:val="39"/>
              </w:numPr>
              <w:autoSpaceDE/>
              <w:autoSpaceDN/>
              <w:jc w:val="both"/>
              <w:rPr>
                <w:rFonts w:asciiTheme="minorHAnsi" w:hAnsiTheme="minorHAnsi" w:cstheme="minorHAnsi"/>
                <w:spacing w:val="-2"/>
                <w:lang w:val="mk-MK"/>
              </w:rPr>
            </w:pPr>
            <w:r w:rsidRPr="0067757B">
              <w:rPr>
                <w:rFonts w:asciiTheme="minorHAnsi" w:hAnsiTheme="minorHAnsi" w:cstheme="minorHAnsi"/>
                <w:lang w:val="mk-MK"/>
              </w:rPr>
              <w:t>Да развијат чувство за  меѓусебна комуникација, другарување,   пријателство, забава и рекреација.</w:t>
            </w:r>
          </w:p>
          <w:p w:rsidR="00D86945" w:rsidRPr="001446BE" w:rsidRDefault="00D86945" w:rsidP="00B640B7">
            <w:pPr>
              <w:pStyle w:val="ListParagraph"/>
              <w:ind w:left="0"/>
              <w:rPr>
                <w:rFonts w:asciiTheme="minorHAnsi" w:hAnsiTheme="minorHAnsi" w:cstheme="minorHAnsi"/>
                <w:b/>
                <w:bCs/>
                <w:lang w:val="mk-MK"/>
              </w:rPr>
            </w:pPr>
          </w:p>
        </w:tc>
      </w:tr>
      <w:tr w:rsidR="00D86945" w:rsidRPr="001446BE" w:rsidTr="00B640B7">
        <w:tc>
          <w:tcPr>
            <w:tcW w:w="4174" w:type="dxa"/>
            <w:shd w:val="clear" w:color="auto" w:fill="auto"/>
            <w:vAlign w:val="center"/>
          </w:tcPr>
          <w:p w:rsidR="00D86945" w:rsidRPr="001446BE" w:rsidRDefault="00D86945" w:rsidP="001D00C2">
            <w:pPr>
              <w:pStyle w:val="ListParagraph"/>
              <w:widowControl/>
              <w:numPr>
                <w:ilvl w:val="0"/>
                <w:numId w:val="36"/>
              </w:numPr>
              <w:autoSpaceDE/>
              <w:autoSpaceDN/>
              <w:jc w:val="center"/>
              <w:rPr>
                <w:rFonts w:asciiTheme="minorHAnsi" w:hAnsiTheme="minorHAnsi" w:cstheme="minorHAnsi"/>
                <w:b/>
                <w:bCs/>
                <w:lang w:val="mk-MK"/>
              </w:rPr>
            </w:pPr>
            <w:r w:rsidRPr="001446BE">
              <w:rPr>
                <w:rFonts w:asciiTheme="minorHAnsi" w:hAnsiTheme="minorHAnsi" w:cstheme="minorHAnsi"/>
                <w:b/>
                <w:bCs/>
                <w:lang w:val="mk-MK"/>
              </w:rPr>
              <w:t>Задачи на екскурзијата:</w:t>
            </w:r>
          </w:p>
        </w:tc>
        <w:tc>
          <w:tcPr>
            <w:tcW w:w="9570" w:type="dxa"/>
            <w:shd w:val="clear" w:color="auto" w:fill="auto"/>
          </w:tcPr>
          <w:p w:rsidR="00D86945" w:rsidRPr="001446BE" w:rsidRDefault="00D86945" w:rsidP="001D00C2">
            <w:pPr>
              <w:widowControl/>
              <w:numPr>
                <w:ilvl w:val="0"/>
                <w:numId w:val="40"/>
              </w:numPr>
              <w:autoSpaceDE/>
              <w:autoSpaceDN/>
              <w:jc w:val="both"/>
              <w:rPr>
                <w:rFonts w:asciiTheme="minorHAnsi" w:hAnsiTheme="minorHAnsi" w:cstheme="minorHAnsi"/>
                <w:lang w:val="mk-MK"/>
              </w:rPr>
            </w:pPr>
            <w:r w:rsidRPr="001446BE">
              <w:rPr>
                <w:rFonts w:asciiTheme="minorHAnsi" w:hAnsiTheme="minorHAnsi" w:cstheme="minorHAnsi"/>
                <w:lang w:val="mk-MK"/>
              </w:rPr>
              <w:t xml:space="preserve">Запознавање со </w:t>
            </w:r>
            <w:r w:rsidRPr="001446BE">
              <w:rPr>
                <w:rFonts w:asciiTheme="minorHAnsi" w:hAnsiTheme="minorHAnsi" w:cstheme="minorHAnsi"/>
                <w:sz w:val="24"/>
                <w:szCs w:val="24"/>
                <w:lang w:val="mk-MK"/>
              </w:rPr>
              <w:t xml:space="preserve">националните, културните и естетските вредности; </w:t>
            </w:r>
          </w:p>
          <w:p w:rsidR="00D86945" w:rsidRPr="001446BE" w:rsidRDefault="00D86945" w:rsidP="001D00C2">
            <w:pPr>
              <w:widowControl/>
              <w:numPr>
                <w:ilvl w:val="0"/>
                <w:numId w:val="40"/>
              </w:numPr>
              <w:autoSpaceDE/>
              <w:autoSpaceDN/>
              <w:jc w:val="both"/>
              <w:rPr>
                <w:rFonts w:asciiTheme="minorHAnsi" w:hAnsiTheme="minorHAnsi" w:cstheme="minorHAnsi"/>
                <w:lang w:val="ru-RU"/>
              </w:rPr>
            </w:pPr>
            <w:r w:rsidRPr="001446BE">
              <w:rPr>
                <w:rFonts w:asciiTheme="minorHAnsi" w:hAnsiTheme="minorHAnsi" w:cstheme="minorHAnsi"/>
                <w:lang w:val="mk-MK"/>
              </w:rPr>
              <w:t>Развивање на интерес за природата и подигнување на еколошката свест;</w:t>
            </w:r>
          </w:p>
          <w:p w:rsidR="00D86945" w:rsidRPr="001446BE" w:rsidRDefault="00D86945" w:rsidP="001D00C2">
            <w:pPr>
              <w:widowControl/>
              <w:numPr>
                <w:ilvl w:val="0"/>
                <w:numId w:val="40"/>
              </w:numPr>
              <w:autoSpaceDE/>
              <w:autoSpaceDN/>
              <w:jc w:val="both"/>
              <w:rPr>
                <w:rFonts w:asciiTheme="minorHAnsi" w:hAnsiTheme="minorHAnsi" w:cstheme="minorHAnsi"/>
                <w:lang w:val="ru-RU"/>
              </w:rPr>
            </w:pPr>
            <w:r w:rsidRPr="001446BE">
              <w:rPr>
                <w:rFonts w:asciiTheme="minorHAnsi" w:hAnsiTheme="minorHAnsi" w:cstheme="minorHAnsi"/>
                <w:lang w:val="mk-MK"/>
              </w:rPr>
              <w:t>Запознавање со традицијата, културата и начинот на живеење на луѓето во одделни краеви од нашата земја;</w:t>
            </w:r>
          </w:p>
          <w:p w:rsidR="00D86945" w:rsidRPr="001446BE" w:rsidRDefault="00D86945" w:rsidP="001D00C2">
            <w:pPr>
              <w:widowControl/>
              <w:numPr>
                <w:ilvl w:val="0"/>
                <w:numId w:val="40"/>
              </w:numPr>
              <w:autoSpaceDE/>
              <w:autoSpaceDN/>
              <w:jc w:val="both"/>
              <w:rPr>
                <w:rFonts w:asciiTheme="minorHAnsi" w:hAnsiTheme="minorHAnsi" w:cstheme="minorHAnsi"/>
                <w:lang w:val="ru-RU"/>
              </w:rPr>
            </w:pPr>
            <w:r w:rsidRPr="001446BE">
              <w:rPr>
                <w:rFonts w:asciiTheme="minorHAnsi" w:hAnsiTheme="minorHAnsi" w:cstheme="minorHAnsi"/>
                <w:lang w:val="mk-MK"/>
              </w:rPr>
              <w:t>Поттикнување на чувство за патриотизам, толеранција и соживот;</w:t>
            </w:r>
          </w:p>
          <w:p w:rsidR="00D86945" w:rsidRPr="001446BE" w:rsidRDefault="00D86945" w:rsidP="001D00C2">
            <w:pPr>
              <w:widowControl/>
              <w:numPr>
                <w:ilvl w:val="0"/>
                <w:numId w:val="40"/>
              </w:numPr>
              <w:autoSpaceDE/>
              <w:autoSpaceDN/>
              <w:jc w:val="both"/>
              <w:rPr>
                <w:rFonts w:asciiTheme="minorHAnsi" w:hAnsiTheme="minorHAnsi" w:cstheme="minorHAnsi"/>
                <w:lang w:val="ru-RU"/>
              </w:rPr>
            </w:pPr>
            <w:r w:rsidRPr="001446BE">
              <w:rPr>
                <w:rFonts w:asciiTheme="minorHAnsi" w:hAnsiTheme="minorHAnsi" w:cstheme="minorHAnsi"/>
                <w:lang w:val="mk-MK"/>
              </w:rPr>
              <w:t>Развивање на позитивен однос кон националните, културните и естетските вредности</w:t>
            </w:r>
            <w:r w:rsidRPr="001446BE">
              <w:rPr>
                <w:rFonts w:asciiTheme="minorHAnsi" w:hAnsiTheme="minorHAnsi" w:cstheme="minorHAnsi"/>
                <w:lang w:val="ru-RU"/>
              </w:rPr>
              <w:t xml:space="preserve"> - </w:t>
            </w:r>
            <w:r w:rsidRPr="001446BE">
              <w:rPr>
                <w:rFonts w:asciiTheme="minorHAnsi" w:hAnsiTheme="minorHAnsi" w:cstheme="minorHAnsi"/>
                <w:lang w:val="mk-MK"/>
              </w:rPr>
              <w:t>МИО;</w:t>
            </w:r>
          </w:p>
          <w:p w:rsidR="00D86945" w:rsidRPr="001446BE" w:rsidRDefault="00D86945" w:rsidP="001D00C2">
            <w:pPr>
              <w:widowControl/>
              <w:numPr>
                <w:ilvl w:val="0"/>
                <w:numId w:val="40"/>
              </w:numPr>
              <w:autoSpaceDE/>
              <w:autoSpaceDN/>
              <w:jc w:val="both"/>
              <w:rPr>
                <w:rFonts w:asciiTheme="minorHAnsi" w:hAnsiTheme="minorHAnsi" w:cstheme="minorHAnsi"/>
                <w:lang w:val="ru-RU"/>
              </w:rPr>
            </w:pPr>
            <w:r w:rsidRPr="001446BE">
              <w:rPr>
                <w:rFonts w:asciiTheme="minorHAnsi" w:hAnsiTheme="minorHAnsi" w:cstheme="minorHAnsi"/>
                <w:lang w:val="mk-MK"/>
              </w:rPr>
              <w:t>Поттикнување, развивање и манифестирање на позитивни емоции;</w:t>
            </w:r>
          </w:p>
          <w:p w:rsidR="00D86945" w:rsidRPr="001446BE" w:rsidRDefault="00D86945" w:rsidP="001D00C2">
            <w:pPr>
              <w:widowControl/>
              <w:numPr>
                <w:ilvl w:val="0"/>
                <w:numId w:val="40"/>
              </w:numPr>
              <w:autoSpaceDE/>
              <w:autoSpaceDN/>
              <w:jc w:val="both"/>
              <w:rPr>
                <w:rFonts w:asciiTheme="minorHAnsi" w:hAnsiTheme="minorHAnsi" w:cstheme="minorHAnsi"/>
                <w:lang w:val="ru-RU"/>
              </w:rPr>
            </w:pPr>
            <w:r w:rsidRPr="001446BE">
              <w:rPr>
                <w:rFonts w:asciiTheme="minorHAnsi" w:hAnsiTheme="minorHAnsi" w:cstheme="minorHAnsi"/>
                <w:lang w:val="mk-MK"/>
              </w:rPr>
              <w:t>Социјализација, колективна заштита и стекнување на искуство за осамостојување и грижа за себе;</w:t>
            </w:r>
          </w:p>
          <w:p w:rsidR="00D86945" w:rsidRPr="001446BE" w:rsidRDefault="00D86945" w:rsidP="001D00C2">
            <w:pPr>
              <w:widowControl/>
              <w:numPr>
                <w:ilvl w:val="0"/>
                <w:numId w:val="40"/>
              </w:numPr>
              <w:autoSpaceDE/>
              <w:autoSpaceDN/>
              <w:jc w:val="both"/>
              <w:rPr>
                <w:rFonts w:asciiTheme="minorHAnsi" w:hAnsiTheme="minorHAnsi" w:cstheme="minorHAnsi"/>
                <w:lang w:val="ru-RU"/>
              </w:rPr>
            </w:pPr>
            <w:r w:rsidRPr="001446BE">
              <w:rPr>
                <w:rFonts w:asciiTheme="minorHAnsi" w:hAnsiTheme="minorHAnsi" w:cstheme="minorHAnsi"/>
                <w:lang w:val="mk-MK"/>
              </w:rPr>
              <w:t xml:space="preserve">Развивање интерес за другарување и рекреација. </w:t>
            </w:r>
          </w:p>
          <w:p w:rsidR="00D86945" w:rsidRPr="001446BE" w:rsidRDefault="00D86945" w:rsidP="00B640B7">
            <w:pPr>
              <w:pStyle w:val="ListParagraph"/>
              <w:ind w:left="0"/>
              <w:rPr>
                <w:rFonts w:asciiTheme="minorHAnsi" w:hAnsiTheme="minorHAnsi" w:cstheme="minorHAnsi"/>
                <w:lang w:val="ru-RU"/>
              </w:rPr>
            </w:pPr>
          </w:p>
        </w:tc>
      </w:tr>
      <w:tr w:rsidR="00D86945" w:rsidRPr="001446BE" w:rsidTr="00B640B7">
        <w:tc>
          <w:tcPr>
            <w:tcW w:w="4174" w:type="dxa"/>
            <w:vAlign w:val="center"/>
          </w:tcPr>
          <w:p w:rsidR="00D86945" w:rsidRPr="001446BE" w:rsidRDefault="00D86945" w:rsidP="001D00C2">
            <w:pPr>
              <w:pStyle w:val="ListParagraph"/>
              <w:widowControl/>
              <w:numPr>
                <w:ilvl w:val="0"/>
                <w:numId w:val="36"/>
              </w:numPr>
              <w:autoSpaceDE/>
              <w:autoSpaceDN/>
              <w:jc w:val="center"/>
              <w:rPr>
                <w:rFonts w:asciiTheme="minorHAnsi" w:hAnsiTheme="minorHAnsi" w:cstheme="minorHAnsi"/>
                <w:b/>
                <w:bCs/>
                <w:lang w:val="mk-MK"/>
              </w:rPr>
            </w:pPr>
            <w:r w:rsidRPr="001446BE">
              <w:rPr>
                <w:rFonts w:asciiTheme="minorHAnsi" w:hAnsiTheme="minorHAnsi" w:cstheme="minorHAnsi"/>
                <w:b/>
                <w:bCs/>
                <w:lang w:val="mk-MK"/>
              </w:rPr>
              <w:t>Времетрање на екскурзијата</w:t>
            </w:r>
          </w:p>
        </w:tc>
        <w:tc>
          <w:tcPr>
            <w:tcW w:w="9570" w:type="dxa"/>
          </w:tcPr>
          <w:p w:rsidR="00D86945" w:rsidRPr="001446BE" w:rsidRDefault="00D86945" w:rsidP="00B640B7">
            <w:pPr>
              <w:rPr>
                <w:rFonts w:asciiTheme="minorHAnsi" w:hAnsiTheme="minorHAnsi" w:cstheme="minorHAnsi"/>
                <w:lang w:val="mk-MK"/>
              </w:rPr>
            </w:pPr>
            <w:r w:rsidRPr="001446BE">
              <w:rPr>
                <w:rFonts w:asciiTheme="minorHAnsi" w:hAnsiTheme="minorHAnsi" w:cstheme="minorHAnsi"/>
                <w:lang w:val="mk-MK"/>
              </w:rPr>
              <w:t>Екскурзијата ќе се реализира во текот на еден  ден -крајот на месец  Април или почетокот на месец Мај  - 202</w:t>
            </w:r>
            <w:r>
              <w:rPr>
                <w:rFonts w:asciiTheme="minorHAnsi" w:hAnsiTheme="minorHAnsi" w:cstheme="minorHAnsi"/>
                <w:lang w:val="en-GB"/>
              </w:rPr>
              <w:t>4</w:t>
            </w:r>
            <w:r w:rsidRPr="001446BE">
              <w:rPr>
                <w:rFonts w:asciiTheme="minorHAnsi" w:hAnsiTheme="minorHAnsi" w:cstheme="minorHAnsi"/>
                <w:lang w:val="mk-MK"/>
              </w:rPr>
              <w:t xml:space="preserve"> година. </w:t>
            </w:r>
          </w:p>
        </w:tc>
      </w:tr>
      <w:tr w:rsidR="00D86945" w:rsidRPr="001446BE" w:rsidTr="00B640B7">
        <w:tc>
          <w:tcPr>
            <w:tcW w:w="4174" w:type="dxa"/>
            <w:shd w:val="clear" w:color="auto" w:fill="auto"/>
            <w:vAlign w:val="center"/>
          </w:tcPr>
          <w:p w:rsidR="00D86945" w:rsidRPr="001446BE" w:rsidRDefault="00D86945" w:rsidP="001D00C2">
            <w:pPr>
              <w:pStyle w:val="ListParagraph"/>
              <w:widowControl/>
              <w:numPr>
                <w:ilvl w:val="0"/>
                <w:numId w:val="36"/>
              </w:numPr>
              <w:autoSpaceDE/>
              <w:autoSpaceDN/>
              <w:jc w:val="center"/>
              <w:rPr>
                <w:rFonts w:asciiTheme="minorHAnsi" w:hAnsiTheme="minorHAnsi" w:cstheme="minorHAnsi"/>
                <w:b/>
                <w:bCs/>
                <w:lang w:val="mk-MK"/>
              </w:rPr>
            </w:pPr>
            <w:r w:rsidRPr="001446BE">
              <w:rPr>
                <w:rFonts w:asciiTheme="minorHAnsi" w:hAnsiTheme="minorHAnsi" w:cstheme="minorHAnsi"/>
                <w:b/>
                <w:bCs/>
                <w:lang w:val="mk-MK"/>
              </w:rPr>
              <w:t xml:space="preserve">Одговорни лица за реализирање </w:t>
            </w:r>
            <w:r w:rsidRPr="001446BE">
              <w:rPr>
                <w:rFonts w:asciiTheme="minorHAnsi" w:hAnsiTheme="minorHAnsi" w:cstheme="minorHAnsi"/>
                <w:b/>
                <w:bCs/>
                <w:lang w:val="mk-MK"/>
              </w:rPr>
              <w:lastRenderedPageBreak/>
              <w:t>на екскурзијата</w:t>
            </w:r>
          </w:p>
        </w:tc>
        <w:tc>
          <w:tcPr>
            <w:tcW w:w="9570" w:type="dxa"/>
            <w:shd w:val="clear" w:color="auto" w:fill="auto"/>
          </w:tcPr>
          <w:p w:rsidR="00D86945" w:rsidRPr="001446BE" w:rsidRDefault="00D86945" w:rsidP="00B640B7">
            <w:pPr>
              <w:rPr>
                <w:rFonts w:asciiTheme="minorHAnsi" w:hAnsiTheme="minorHAnsi" w:cstheme="minorHAnsi"/>
                <w:lang w:val="mk-MK"/>
              </w:rPr>
            </w:pPr>
          </w:p>
          <w:p w:rsidR="00D86945" w:rsidRPr="001446BE" w:rsidRDefault="00D86945" w:rsidP="00B640B7">
            <w:pPr>
              <w:rPr>
                <w:rFonts w:asciiTheme="minorHAnsi" w:hAnsiTheme="minorHAnsi" w:cstheme="minorHAnsi"/>
                <w:lang w:val="mk-MK"/>
              </w:rPr>
            </w:pPr>
            <w:r w:rsidRPr="001446BE">
              <w:rPr>
                <w:rFonts w:asciiTheme="minorHAnsi" w:hAnsiTheme="minorHAnsi" w:cstheme="minorHAnsi"/>
                <w:lang w:val="mk-MK"/>
              </w:rPr>
              <w:lastRenderedPageBreak/>
              <w:t>Одговорни лица за реализирање на екскурзијата се одделенските  раководители  на одделенијата</w:t>
            </w:r>
          </w:p>
          <w:p w:rsidR="00D86945" w:rsidRPr="001446BE" w:rsidRDefault="00D86945" w:rsidP="00B640B7">
            <w:pPr>
              <w:rPr>
                <w:rFonts w:asciiTheme="minorHAnsi" w:hAnsiTheme="minorHAnsi" w:cstheme="minorHAnsi"/>
                <w:lang w:val="mk-MK"/>
              </w:rPr>
            </w:pPr>
          </w:p>
          <w:p w:rsidR="00D86945" w:rsidRPr="001446BE" w:rsidRDefault="00D86945" w:rsidP="00B640B7">
            <w:pPr>
              <w:pStyle w:val="ListParagraph"/>
              <w:ind w:left="0"/>
              <w:rPr>
                <w:rFonts w:asciiTheme="minorHAnsi" w:hAnsiTheme="minorHAnsi" w:cstheme="minorHAnsi"/>
                <w:lang w:val="mk-MK"/>
              </w:rPr>
            </w:pPr>
            <w:r w:rsidRPr="001446BE">
              <w:rPr>
                <w:rFonts w:asciiTheme="minorHAnsi" w:hAnsiTheme="minorHAnsi" w:cstheme="minorHAnsi"/>
                <w:lang w:val="mk-MK"/>
              </w:rPr>
              <w:t xml:space="preserve">1.  </w:t>
            </w:r>
            <w:r>
              <w:rPr>
                <w:rFonts w:asciiTheme="minorHAnsi" w:hAnsiTheme="minorHAnsi" w:cstheme="minorHAnsi"/>
                <w:lang w:val="en-GB"/>
              </w:rPr>
              <w:t xml:space="preserve">  </w:t>
            </w:r>
            <w:r>
              <w:rPr>
                <w:rFonts w:asciiTheme="minorHAnsi" w:hAnsiTheme="minorHAnsi" w:cstheme="minorHAnsi"/>
                <w:lang w:val="mk-MK"/>
              </w:rPr>
              <w:t>Наташа Мирческа</w:t>
            </w:r>
            <w:r w:rsidRPr="001446BE">
              <w:rPr>
                <w:rFonts w:asciiTheme="minorHAnsi" w:hAnsiTheme="minorHAnsi" w:cstheme="minorHAnsi"/>
                <w:lang w:val="mk-MK"/>
              </w:rPr>
              <w:t xml:space="preserve">  </w:t>
            </w:r>
            <w:r w:rsidRPr="001446BE">
              <w:rPr>
                <w:rFonts w:asciiTheme="minorHAnsi" w:hAnsiTheme="minorHAnsi" w:cstheme="minorHAnsi"/>
              </w:rPr>
              <w:t>III</w:t>
            </w:r>
            <w:r w:rsidRPr="001446BE">
              <w:rPr>
                <w:rFonts w:asciiTheme="minorHAnsi" w:hAnsiTheme="minorHAnsi" w:cstheme="minorHAnsi"/>
                <w:lang w:val="mk-MK"/>
              </w:rPr>
              <w:t>-</w:t>
            </w:r>
            <w:r w:rsidRPr="001446BE">
              <w:rPr>
                <w:rFonts w:asciiTheme="minorHAnsi" w:hAnsiTheme="minorHAnsi" w:cstheme="minorHAnsi"/>
                <w:sz w:val="28"/>
                <w:szCs w:val="28"/>
                <w:vertAlign w:val="superscript"/>
                <w:lang w:val="mk-MK"/>
              </w:rPr>
              <w:t>а</w:t>
            </w:r>
            <w:r w:rsidRPr="001446BE">
              <w:rPr>
                <w:rFonts w:asciiTheme="minorHAnsi" w:hAnsiTheme="minorHAnsi" w:cstheme="minorHAnsi"/>
                <w:lang w:val="mk-MK"/>
              </w:rPr>
              <w:t xml:space="preserve"> одд.</w:t>
            </w:r>
          </w:p>
          <w:p w:rsidR="00D86945" w:rsidRPr="001446BE" w:rsidRDefault="00D86945" w:rsidP="00B640B7">
            <w:pPr>
              <w:pStyle w:val="ListParagraph"/>
              <w:ind w:left="0"/>
              <w:rPr>
                <w:rFonts w:asciiTheme="minorHAnsi" w:hAnsiTheme="minorHAnsi" w:cstheme="minorHAnsi"/>
                <w:lang w:val="mk-MK"/>
              </w:rPr>
            </w:pPr>
            <w:r w:rsidRPr="001446BE">
              <w:rPr>
                <w:rFonts w:asciiTheme="minorHAnsi" w:hAnsiTheme="minorHAnsi" w:cstheme="minorHAnsi"/>
                <w:lang w:val="mk-MK"/>
              </w:rPr>
              <w:t xml:space="preserve">2.  </w:t>
            </w:r>
            <w:r>
              <w:rPr>
                <w:rFonts w:asciiTheme="minorHAnsi" w:hAnsiTheme="minorHAnsi" w:cstheme="minorHAnsi"/>
                <w:lang w:val="mk-MK"/>
              </w:rPr>
              <w:t xml:space="preserve">  Павлинче Велјаноска</w:t>
            </w:r>
            <w:r w:rsidRPr="001446BE">
              <w:rPr>
                <w:rFonts w:asciiTheme="minorHAnsi" w:hAnsiTheme="minorHAnsi" w:cstheme="minorHAnsi"/>
                <w:lang w:val="mk-MK"/>
              </w:rPr>
              <w:t xml:space="preserve">  </w:t>
            </w:r>
            <w:r w:rsidRPr="001446BE">
              <w:rPr>
                <w:rFonts w:asciiTheme="minorHAnsi" w:hAnsiTheme="minorHAnsi" w:cstheme="minorHAnsi"/>
              </w:rPr>
              <w:t>III</w:t>
            </w:r>
            <w:r w:rsidRPr="001446BE">
              <w:rPr>
                <w:rFonts w:asciiTheme="minorHAnsi" w:hAnsiTheme="minorHAnsi" w:cstheme="minorHAnsi"/>
                <w:lang w:val="mk-MK"/>
              </w:rPr>
              <w:t>-</w:t>
            </w:r>
            <w:r w:rsidRPr="001446BE">
              <w:rPr>
                <w:rFonts w:asciiTheme="minorHAnsi" w:hAnsiTheme="minorHAnsi" w:cstheme="minorHAnsi"/>
                <w:sz w:val="28"/>
                <w:szCs w:val="28"/>
                <w:vertAlign w:val="superscript"/>
                <w:lang w:val="mk-MK"/>
              </w:rPr>
              <w:t>б</w:t>
            </w:r>
            <w:r w:rsidRPr="001446BE">
              <w:rPr>
                <w:rFonts w:asciiTheme="minorHAnsi" w:hAnsiTheme="minorHAnsi" w:cstheme="minorHAnsi"/>
                <w:lang w:val="mk-MK"/>
              </w:rPr>
              <w:t xml:space="preserve"> одд.</w:t>
            </w:r>
          </w:p>
          <w:p w:rsidR="00D86945" w:rsidRPr="001446BE" w:rsidRDefault="00D86945" w:rsidP="00B640B7">
            <w:pPr>
              <w:pStyle w:val="ListParagraph"/>
              <w:ind w:left="0"/>
              <w:rPr>
                <w:rFonts w:asciiTheme="minorHAnsi" w:hAnsiTheme="minorHAnsi" w:cstheme="minorHAnsi"/>
                <w:lang w:val="mk-MK"/>
              </w:rPr>
            </w:pPr>
            <w:r w:rsidRPr="001446BE">
              <w:rPr>
                <w:rFonts w:asciiTheme="minorHAnsi" w:hAnsiTheme="minorHAnsi" w:cstheme="minorHAnsi"/>
                <w:lang w:val="mk-MK"/>
              </w:rPr>
              <w:t xml:space="preserve">3.  </w:t>
            </w:r>
            <w:r>
              <w:rPr>
                <w:rFonts w:asciiTheme="minorHAnsi" w:hAnsiTheme="minorHAnsi" w:cstheme="minorHAnsi"/>
                <w:lang w:val="mk-MK"/>
              </w:rPr>
              <w:t xml:space="preserve">  Весна Паноска</w:t>
            </w:r>
            <w:r w:rsidRPr="001446BE">
              <w:rPr>
                <w:rFonts w:asciiTheme="minorHAnsi" w:hAnsiTheme="minorHAnsi" w:cstheme="minorHAnsi"/>
                <w:lang w:val="mk-MK"/>
              </w:rPr>
              <w:t xml:space="preserve"> </w:t>
            </w:r>
            <w:r w:rsidRPr="001446BE">
              <w:rPr>
                <w:rFonts w:asciiTheme="minorHAnsi" w:hAnsiTheme="minorHAnsi" w:cstheme="minorHAnsi"/>
              </w:rPr>
              <w:t>III</w:t>
            </w:r>
            <w:r w:rsidRPr="001446BE">
              <w:rPr>
                <w:rFonts w:asciiTheme="minorHAnsi" w:hAnsiTheme="minorHAnsi" w:cstheme="minorHAnsi"/>
                <w:lang w:val="mk-MK"/>
              </w:rPr>
              <w:t>-</w:t>
            </w:r>
            <w:r w:rsidRPr="001446BE">
              <w:rPr>
                <w:rFonts w:asciiTheme="minorHAnsi" w:hAnsiTheme="minorHAnsi" w:cstheme="minorHAnsi"/>
                <w:sz w:val="28"/>
                <w:szCs w:val="28"/>
                <w:vertAlign w:val="superscript"/>
                <w:lang w:val="mk-MK"/>
              </w:rPr>
              <w:t>в</w:t>
            </w:r>
            <w:r w:rsidRPr="001446BE">
              <w:rPr>
                <w:rFonts w:asciiTheme="minorHAnsi" w:hAnsiTheme="minorHAnsi" w:cstheme="minorHAnsi"/>
                <w:lang w:val="mk-MK"/>
              </w:rPr>
              <w:t xml:space="preserve"> одд.</w:t>
            </w:r>
          </w:p>
          <w:p w:rsidR="00D86945" w:rsidRPr="001446BE" w:rsidRDefault="00D86945" w:rsidP="00B640B7">
            <w:pPr>
              <w:pStyle w:val="ListParagraph"/>
              <w:ind w:left="0"/>
              <w:rPr>
                <w:rFonts w:asciiTheme="minorHAnsi" w:hAnsiTheme="minorHAnsi" w:cstheme="minorHAnsi"/>
                <w:lang w:val="mk-MK"/>
              </w:rPr>
            </w:pPr>
            <w:r w:rsidRPr="001446BE">
              <w:rPr>
                <w:rFonts w:asciiTheme="minorHAnsi" w:hAnsiTheme="minorHAnsi" w:cstheme="minorHAnsi"/>
                <w:lang w:val="mk-MK"/>
              </w:rPr>
              <w:t xml:space="preserve">4.  </w:t>
            </w:r>
            <w:r>
              <w:rPr>
                <w:rFonts w:asciiTheme="minorHAnsi" w:hAnsiTheme="minorHAnsi" w:cstheme="minorHAnsi"/>
                <w:lang w:val="mk-MK"/>
              </w:rPr>
              <w:t xml:space="preserve">  Наташа Ризанкоска </w:t>
            </w:r>
            <w:r w:rsidRPr="001446BE">
              <w:rPr>
                <w:rFonts w:asciiTheme="minorHAnsi" w:hAnsiTheme="minorHAnsi" w:cstheme="minorHAnsi"/>
                <w:lang w:val="mk-MK"/>
              </w:rPr>
              <w:t xml:space="preserve">  </w:t>
            </w:r>
            <w:r w:rsidRPr="001446BE">
              <w:rPr>
                <w:rFonts w:asciiTheme="minorHAnsi" w:hAnsiTheme="minorHAnsi" w:cstheme="minorHAnsi"/>
              </w:rPr>
              <w:t>III</w:t>
            </w:r>
            <w:r w:rsidRPr="001446BE">
              <w:rPr>
                <w:rFonts w:asciiTheme="minorHAnsi" w:hAnsiTheme="minorHAnsi" w:cstheme="minorHAnsi"/>
                <w:lang w:val="mk-MK"/>
              </w:rPr>
              <w:t>-</w:t>
            </w:r>
            <w:r w:rsidRPr="001446BE">
              <w:rPr>
                <w:rFonts w:asciiTheme="minorHAnsi" w:hAnsiTheme="minorHAnsi" w:cstheme="minorHAnsi"/>
                <w:sz w:val="28"/>
                <w:szCs w:val="28"/>
                <w:vertAlign w:val="superscript"/>
                <w:lang w:val="mk-MK"/>
              </w:rPr>
              <w:t>г</w:t>
            </w:r>
            <w:r w:rsidRPr="001446BE">
              <w:rPr>
                <w:rFonts w:asciiTheme="minorHAnsi" w:hAnsiTheme="minorHAnsi" w:cstheme="minorHAnsi"/>
                <w:lang w:val="mk-MK"/>
              </w:rPr>
              <w:t xml:space="preserve"> одд.</w:t>
            </w:r>
          </w:p>
          <w:p w:rsidR="00D86945" w:rsidRPr="001446BE" w:rsidRDefault="00D86945" w:rsidP="00B640B7">
            <w:pPr>
              <w:pStyle w:val="ListParagraph"/>
              <w:ind w:left="0"/>
              <w:rPr>
                <w:rFonts w:asciiTheme="minorHAnsi" w:hAnsiTheme="minorHAnsi" w:cstheme="minorHAnsi"/>
                <w:lang w:val="mk-MK"/>
              </w:rPr>
            </w:pPr>
            <w:r w:rsidRPr="001446BE">
              <w:rPr>
                <w:rFonts w:asciiTheme="minorHAnsi" w:hAnsiTheme="minorHAnsi" w:cstheme="minorHAnsi"/>
                <w:lang w:val="mk-MK"/>
              </w:rPr>
              <w:t xml:space="preserve">5.  </w:t>
            </w:r>
            <w:r>
              <w:rPr>
                <w:rFonts w:asciiTheme="minorHAnsi" w:hAnsiTheme="minorHAnsi" w:cstheme="minorHAnsi"/>
                <w:lang w:val="mk-MK"/>
              </w:rPr>
              <w:t xml:space="preserve">  Стојна Богеска</w:t>
            </w:r>
            <w:r w:rsidRPr="001446BE">
              <w:rPr>
                <w:rFonts w:asciiTheme="minorHAnsi" w:hAnsiTheme="minorHAnsi" w:cstheme="minorHAnsi"/>
                <w:lang w:val="mk-MK"/>
              </w:rPr>
              <w:t xml:space="preserve">  </w:t>
            </w:r>
            <w:r w:rsidRPr="001446BE">
              <w:rPr>
                <w:rFonts w:asciiTheme="minorHAnsi" w:hAnsiTheme="minorHAnsi" w:cstheme="minorHAnsi"/>
              </w:rPr>
              <w:t>III</w:t>
            </w:r>
            <w:r w:rsidRPr="001446BE">
              <w:rPr>
                <w:rFonts w:asciiTheme="minorHAnsi" w:hAnsiTheme="minorHAnsi" w:cstheme="minorHAnsi"/>
                <w:lang w:val="mk-MK"/>
              </w:rPr>
              <w:t>-</w:t>
            </w:r>
            <w:r w:rsidRPr="001446BE">
              <w:rPr>
                <w:rFonts w:asciiTheme="minorHAnsi" w:hAnsiTheme="minorHAnsi" w:cstheme="minorHAnsi"/>
                <w:sz w:val="28"/>
                <w:szCs w:val="28"/>
                <w:vertAlign w:val="superscript"/>
                <w:lang w:val="mk-MK"/>
              </w:rPr>
              <w:t>д</w:t>
            </w:r>
            <w:r w:rsidRPr="001446BE">
              <w:rPr>
                <w:rFonts w:asciiTheme="minorHAnsi" w:hAnsiTheme="minorHAnsi" w:cstheme="minorHAnsi"/>
                <w:lang w:val="mk-MK"/>
              </w:rPr>
              <w:t xml:space="preserve"> одд.</w:t>
            </w:r>
          </w:p>
          <w:p w:rsidR="00D86945" w:rsidRPr="001446BE" w:rsidRDefault="00D86945" w:rsidP="00B640B7">
            <w:pPr>
              <w:pStyle w:val="ListParagraph"/>
              <w:ind w:left="0"/>
              <w:rPr>
                <w:rFonts w:asciiTheme="minorHAnsi" w:hAnsiTheme="minorHAnsi" w:cstheme="minorHAnsi"/>
                <w:lang w:val="mk-MK"/>
              </w:rPr>
            </w:pPr>
          </w:p>
          <w:p w:rsidR="00D86945" w:rsidRPr="001446BE" w:rsidRDefault="00D86945" w:rsidP="00B640B7">
            <w:pPr>
              <w:pStyle w:val="ListParagraph"/>
              <w:ind w:left="0"/>
              <w:rPr>
                <w:rFonts w:asciiTheme="minorHAnsi" w:hAnsiTheme="minorHAnsi" w:cstheme="minorHAnsi"/>
                <w:lang w:val="mk-MK"/>
              </w:rPr>
            </w:pPr>
          </w:p>
          <w:p w:rsidR="00D86945" w:rsidRPr="001446BE" w:rsidRDefault="00D86945" w:rsidP="00B640B7">
            <w:pPr>
              <w:rPr>
                <w:rFonts w:asciiTheme="minorHAnsi" w:hAnsiTheme="minorHAnsi" w:cstheme="minorHAnsi"/>
                <w:lang w:val="mk-MK"/>
              </w:rPr>
            </w:pPr>
          </w:p>
        </w:tc>
      </w:tr>
      <w:tr w:rsidR="00D86945" w:rsidRPr="001446BE" w:rsidTr="00B640B7">
        <w:tc>
          <w:tcPr>
            <w:tcW w:w="4174" w:type="dxa"/>
            <w:vAlign w:val="center"/>
          </w:tcPr>
          <w:p w:rsidR="00D86945" w:rsidRPr="001446BE" w:rsidRDefault="00D86945" w:rsidP="001D00C2">
            <w:pPr>
              <w:pStyle w:val="ListParagraph"/>
              <w:widowControl/>
              <w:numPr>
                <w:ilvl w:val="0"/>
                <w:numId w:val="36"/>
              </w:numPr>
              <w:autoSpaceDE/>
              <w:autoSpaceDN/>
              <w:jc w:val="center"/>
              <w:rPr>
                <w:rFonts w:asciiTheme="minorHAnsi" w:hAnsiTheme="minorHAnsi" w:cstheme="minorHAnsi"/>
                <w:b/>
                <w:bCs/>
                <w:lang w:val="mk-MK"/>
              </w:rPr>
            </w:pPr>
            <w:r w:rsidRPr="001446BE">
              <w:rPr>
                <w:rFonts w:asciiTheme="minorHAnsi" w:hAnsiTheme="minorHAnsi" w:cstheme="minorHAnsi"/>
                <w:b/>
                <w:bCs/>
                <w:lang w:val="mk-MK"/>
              </w:rPr>
              <w:lastRenderedPageBreak/>
              <w:t>Локации на посета и правци</w:t>
            </w:r>
          </w:p>
        </w:tc>
        <w:tc>
          <w:tcPr>
            <w:tcW w:w="9570" w:type="dxa"/>
          </w:tcPr>
          <w:p w:rsidR="00D86945" w:rsidRPr="001446BE" w:rsidRDefault="00D86945" w:rsidP="00B640B7">
            <w:pPr>
              <w:spacing w:line="360" w:lineRule="auto"/>
              <w:rPr>
                <w:rFonts w:asciiTheme="minorHAnsi" w:hAnsiTheme="minorHAnsi" w:cstheme="minorHAnsi"/>
                <w:sz w:val="24"/>
                <w:szCs w:val="24"/>
                <w:lang w:val="mk-MK"/>
              </w:rPr>
            </w:pPr>
            <w:r w:rsidRPr="001446BE">
              <w:rPr>
                <w:rFonts w:asciiTheme="minorHAnsi" w:hAnsiTheme="minorHAnsi" w:cstheme="minorHAnsi"/>
                <w:b/>
                <w:sz w:val="24"/>
                <w:szCs w:val="24"/>
              </w:rPr>
              <w:t>Прилеп</w:t>
            </w:r>
            <w:r w:rsidRPr="001446BE">
              <w:rPr>
                <w:rFonts w:asciiTheme="minorHAnsi" w:hAnsiTheme="minorHAnsi" w:cstheme="minorHAnsi"/>
                <w:sz w:val="24"/>
                <w:szCs w:val="24"/>
                <w:lang w:val="mk-MK"/>
              </w:rPr>
              <w:t xml:space="preserve"> – Велес – </w:t>
            </w:r>
            <w:r w:rsidRPr="001446BE">
              <w:rPr>
                <w:rFonts w:asciiTheme="minorHAnsi" w:hAnsiTheme="minorHAnsi" w:cstheme="minorHAnsi"/>
                <w:b/>
                <w:sz w:val="24"/>
                <w:szCs w:val="24"/>
                <w:lang w:val="mk-MK"/>
              </w:rPr>
              <w:t xml:space="preserve">Скопје </w:t>
            </w:r>
            <w:r w:rsidRPr="001446BE">
              <w:rPr>
                <w:rFonts w:asciiTheme="minorHAnsi" w:hAnsiTheme="minorHAnsi" w:cstheme="minorHAnsi"/>
                <w:sz w:val="24"/>
                <w:szCs w:val="24"/>
                <w:lang w:val="mk-MK"/>
              </w:rPr>
              <w:t xml:space="preserve">– </w:t>
            </w:r>
            <w:r w:rsidRPr="001446BE">
              <w:rPr>
                <w:rFonts w:asciiTheme="minorHAnsi" w:hAnsiTheme="minorHAnsi" w:cstheme="minorHAnsi"/>
                <w:b/>
                <w:sz w:val="24"/>
                <w:szCs w:val="24"/>
                <w:lang w:val="mk-MK"/>
              </w:rPr>
              <w:t>Матка.</w:t>
            </w:r>
            <w:r w:rsidRPr="001446BE">
              <w:rPr>
                <w:rFonts w:asciiTheme="minorHAnsi" w:hAnsiTheme="minorHAnsi" w:cstheme="minorHAnsi"/>
                <w:sz w:val="24"/>
                <w:szCs w:val="24"/>
                <w:lang w:val="mk-MK"/>
              </w:rPr>
              <w:t xml:space="preserve">  И назат, враќање преку Скопје – Велес - Прилеп;</w:t>
            </w:r>
          </w:p>
          <w:p w:rsidR="00D86945" w:rsidRPr="001446BE" w:rsidRDefault="00D86945" w:rsidP="00B640B7">
            <w:pPr>
              <w:rPr>
                <w:rFonts w:asciiTheme="minorHAnsi" w:hAnsiTheme="minorHAnsi" w:cstheme="minorHAnsi"/>
                <w:lang w:val="mk-MK"/>
              </w:rPr>
            </w:pPr>
          </w:p>
        </w:tc>
      </w:tr>
      <w:tr w:rsidR="00D86945" w:rsidRPr="001446BE" w:rsidTr="00B640B7">
        <w:trPr>
          <w:trHeight w:val="517"/>
        </w:trPr>
        <w:tc>
          <w:tcPr>
            <w:tcW w:w="4174" w:type="dxa"/>
            <w:shd w:val="clear" w:color="auto" w:fill="auto"/>
            <w:vAlign w:val="center"/>
          </w:tcPr>
          <w:p w:rsidR="00D86945" w:rsidRPr="001446BE" w:rsidRDefault="00D86945" w:rsidP="001D00C2">
            <w:pPr>
              <w:pStyle w:val="ListParagraph"/>
              <w:widowControl/>
              <w:numPr>
                <w:ilvl w:val="0"/>
                <w:numId w:val="36"/>
              </w:numPr>
              <w:autoSpaceDE/>
              <w:autoSpaceDN/>
              <w:jc w:val="center"/>
              <w:rPr>
                <w:rFonts w:asciiTheme="minorHAnsi" w:hAnsiTheme="minorHAnsi" w:cstheme="minorHAnsi"/>
                <w:b/>
                <w:bCs/>
                <w:lang w:val="mk-MK"/>
              </w:rPr>
            </w:pPr>
            <w:r w:rsidRPr="001446BE">
              <w:rPr>
                <w:rFonts w:asciiTheme="minorHAnsi" w:hAnsiTheme="minorHAnsi" w:cstheme="minorHAnsi"/>
                <w:b/>
                <w:bCs/>
                <w:lang w:val="mk-MK"/>
              </w:rPr>
              <w:t>Содржини и активности</w:t>
            </w:r>
          </w:p>
        </w:tc>
        <w:tc>
          <w:tcPr>
            <w:tcW w:w="9570" w:type="dxa"/>
            <w:shd w:val="clear" w:color="auto" w:fill="auto"/>
          </w:tcPr>
          <w:p w:rsidR="00D86945" w:rsidRPr="001446BE" w:rsidRDefault="00D86945" w:rsidP="00B640B7">
            <w:pPr>
              <w:jc w:val="both"/>
              <w:rPr>
                <w:rFonts w:asciiTheme="minorHAnsi" w:hAnsiTheme="minorHAnsi" w:cstheme="minorHAnsi"/>
                <w:lang w:val="ru-RU"/>
              </w:rPr>
            </w:pPr>
            <w:r w:rsidRPr="001446BE">
              <w:rPr>
                <w:rFonts w:asciiTheme="minorHAnsi" w:hAnsiTheme="minorHAnsi" w:cstheme="minorHAnsi"/>
                <w:lang w:val="ru-RU"/>
              </w:rPr>
              <w:t xml:space="preserve">  </w:t>
            </w:r>
          </w:p>
          <w:p w:rsidR="00D86945" w:rsidRPr="001446BE" w:rsidRDefault="00D86945" w:rsidP="00B640B7">
            <w:pPr>
              <w:jc w:val="both"/>
              <w:rPr>
                <w:rFonts w:asciiTheme="minorHAnsi" w:hAnsiTheme="minorHAnsi" w:cstheme="minorHAnsi"/>
                <w:sz w:val="24"/>
                <w:szCs w:val="24"/>
                <w:lang w:val="mk-MK"/>
              </w:rPr>
            </w:pPr>
            <w:r w:rsidRPr="001446BE">
              <w:rPr>
                <w:rFonts w:asciiTheme="minorHAnsi" w:hAnsiTheme="minorHAnsi" w:cstheme="minorHAnsi"/>
                <w:sz w:val="24"/>
                <w:szCs w:val="24"/>
              </w:rPr>
              <w:t>1.</w:t>
            </w:r>
            <w:r w:rsidRPr="001446BE">
              <w:rPr>
                <w:rFonts w:asciiTheme="minorHAnsi" w:hAnsiTheme="minorHAnsi" w:cstheme="minorHAnsi"/>
                <w:b/>
                <w:sz w:val="24"/>
                <w:szCs w:val="24"/>
              </w:rPr>
              <w:t>Прв</w:t>
            </w:r>
            <w:r w:rsidRPr="001446BE">
              <w:rPr>
                <w:rFonts w:asciiTheme="minorHAnsi" w:hAnsiTheme="minorHAnsi" w:cstheme="minorHAnsi"/>
                <w:b/>
                <w:sz w:val="24"/>
                <w:szCs w:val="24"/>
                <w:lang w:val="mk-MK"/>
              </w:rPr>
              <w:t xml:space="preserve"> ден</w:t>
            </w:r>
            <w:r w:rsidRPr="001446BE">
              <w:rPr>
                <w:rFonts w:asciiTheme="minorHAnsi" w:hAnsiTheme="minorHAnsi" w:cstheme="minorHAnsi"/>
                <w:sz w:val="24"/>
                <w:szCs w:val="24"/>
                <w:lang w:val="mk-MK"/>
              </w:rPr>
              <w:t xml:space="preserve">: </w:t>
            </w:r>
            <w:r w:rsidRPr="001446BE">
              <w:rPr>
                <w:rFonts w:asciiTheme="minorHAnsi" w:hAnsiTheme="minorHAnsi" w:cstheme="minorHAnsi"/>
                <w:bCs/>
                <w:sz w:val="24"/>
                <w:szCs w:val="24"/>
              </w:rPr>
              <w:t xml:space="preserve">Поаѓање во 7:00 час од Прилеп. Пристигнување во Скопје и </w:t>
            </w:r>
            <w:r w:rsidRPr="001446BE">
              <w:rPr>
                <w:rFonts w:asciiTheme="minorHAnsi" w:hAnsiTheme="minorHAnsi" w:cstheme="minorHAnsi"/>
                <w:bCs/>
                <w:sz w:val="24"/>
                <w:szCs w:val="24"/>
                <w:lang w:val="mk-MK"/>
              </w:rPr>
              <w:t>појадок</w:t>
            </w:r>
            <w:r w:rsidRPr="001446BE">
              <w:rPr>
                <w:rFonts w:asciiTheme="minorHAnsi" w:hAnsiTheme="minorHAnsi" w:cstheme="minorHAnsi"/>
                <w:bCs/>
                <w:sz w:val="24"/>
                <w:szCs w:val="24"/>
              </w:rPr>
              <w:t xml:space="preserve"> </w:t>
            </w:r>
            <w:r w:rsidRPr="001446BE">
              <w:rPr>
                <w:rFonts w:asciiTheme="minorHAnsi" w:hAnsiTheme="minorHAnsi" w:cstheme="minorHAnsi"/>
                <w:bCs/>
                <w:spacing w:val="2"/>
                <w:sz w:val="24"/>
                <w:szCs w:val="24"/>
              </w:rPr>
              <w:t>(1 час)-10 часот</w:t>
            </w:r>
            <w:r w:rsidRPr="001446BE">
              <w:rPr>
                <w:rFonts w:asciiTheme="minorHAnsi" w:hAnsiTheme="minorHAnsi" w:cstheme="minorHAnsi"/>
                <w:bCs/>
                <w:sz w:val="24"/>
                <w:szCs w:val="24"/>
              </w:rPr>
              <w:t xml:space="preserve"> . Посета на црквата ,,Св. Спас“, гробот на Гоце Делчев</w:t>
            </w:r>
            <w:r w:rsidRPr="001446BE">
              <w:rPr>
                <w:rFonts w:asciiTheme="minorHAnsi" w:hAnsiTheme="minorHAnsi" w:cstheme="minorHAnsi"/>
                <w:bCs/>
                <w:sz w:val="24"/>
                <w:szCs w:val="24"/>
                <w:lang w:val="mk-MK"/>
              </w:rPr>
              <w:t>.</w:t>
            </w:r>
            <w:r w:rsidRPr="001446BE">
              <w:rPr>
                <w:rFonts w:asciiTheme="minorHAnsi" w:hAnsiTheme="minorHAnsi" w:cstheme="minorHAnsi"/>
                <w:sz w:val="24"/>
                <w:szCs w:val="24"/>
                <w:lang w:val="mk-MK"/>
              </w:rPr>
              <w:t xml:space="preserve"> Предавање од одговорно лице од  самиот локалитет</w:t>
            </w:r>
            <w:r w:rsidRPr="001446BE">
              <w:rPr>
                <w:rFonts w:asciiTheme="minorHAnsi" w:hAnsiTheme="minorHAnsi" w:cstheme="minorHAnsi"/>
                <w:bCs/>
                <w:sz w:val="24"/>
                <w:szCs w:val="24"/>
                <w:lang w:val="mk-MK"/>
              </w:rPr>
              <w:t xml:space="preserve"> </w:t>
            </w:r>
            <w:r w:rsidRPr="001446BE">
              <w:rPr>
                <w:rFonts w:asciiTheme="minorHAnsi" w:hAnsiTheme="minorHAnsi" w:cstheme="minorHAnsi"/>
                <w:bCs/>
                <w:spacing w:val="2"/>
                <w:sz w:val="24"/>
                <w:szCs w:val="24"/>
              </w:rPr>
              <w:t>(1 час и 30 минути) -11часот и 30 минути</w:t>
            </w:r>
            <w:r w:rsidRPr="001446BE">
              <w:rPr>
                <w:rFonts w:asciiTheme="minorHAnsi" w:hAnsiTheme="minorHAnsi" w:cstheme="minorHAnsi"/>
                <w:bCs/>
                <w:sz w:val="24"/>
                <w:szCs w:val="24"/>
              </w:rPr>
              <w:t xml:space="preserve">. </w:t>
            </w:r>
            <w:r w:rsidRPr="001446BE">
              <w:rPr>
                <w:rFonts w:asciiTheme="minorHAnsi" w:hAnsiTheme="minorHAnsi" w:cstheme="minorHAnsi"/>
                <w:bCs/>
                <w:sz w:val="24"/>
                <w:szCs w:val="24"/>
                <w:lang w:val="mk-MK"/>
              </w:rPr>
              <w:t xml:space="preserve">Прошетка и разгледување на Старата скопска чаршија (разговор за занаетиите и занаетчиството- 1 час). </w:t>
            </w:r>
            <w:r w:rsidRPr="001446BE">
              <w:rPr>
                <w:rFonts w:asciiTheme="minorHAnsi" w:hAnsiTheme="minorHAnsi" w:cstheme="minorHAnsi"/>
                <w:bCs/>
                <w:sz w:val="24"/>
                <w:szCs w:val="24"/>
              </w:rPr>
              <w:t>Потоа, посета на кањонот „Матка“, изложбениот простор на ХЕЦ</w:t>
            </w:r>
            <w:r w:rsidRPr="001446BE">
              <w:rPr>
                <w:rFonts w:asciiTheme="minorHAnsi" w:hAnsiTheme="minorHAnsi" w:cstheme="minorHAnsi"/>
                <w:bCs/>
                <w:sz w:val="24"/>
                <w:szCs w:val="24"/>
                <w:lang w:val="mk-MK"/>
              </w:rPr>
              <w:t>, со</w:t>
            </w:r>
            <w:r w:rsidRPr="001446BE">
              <w:rPr>
                <w:rFonts w:asciiTheme="minorHAnsi" w:hAnsiTheme="minorHAnsi" w:cstheme="minorHAnsi"/>
                <w:sz w:val="24"/>
                <w:szCs w:val="24"/>
                <w:lang w:val="mk-MK"/>
              </w:rPr>
              <w:t xml:space="preserve"> предавање од одговорно лице</w:t>
            </w:r>
            <w:r w:rsidRPr="001446BE">
              <w:rPr>
                <w:rFonts w:asciiTheme="minorHAnsi" w:hAnsiTheme="minorHAnsi" w:cstheme="minorHAnsi"/>
                <w:bCs/>
                <w:sz w:val="24"/>
                <w:szCs w:val="24"/>
              </w:rPr>
              <w:t xml:space="preserve">,  и ручек  </w:t>
            </w:r>
            <w:r w:rsidRPr="001446BE">
              <w:rPr>
                <w:rFonts w:asciiTheme="minorHAnsi" w:hAnsiTheme="minorHAnsi" w:cstheme="minorHAnsi"/>
                <w:bCs/>
                <w:spacing w:val="2"/>
                <w:sz w:val="24"/>
                <w:szCs w:val="24"/>
              </w:rPr>
              <w:t>(</w:t>
            </w:r>
            <w:r w:rsidRPr="001446BE">
              <w:rPr>
                <w:rFonts w:asciiTheme="minorHAnsi" w:hAnsiTheme="minorHAnsi" w:cstheme="minorHAnsi"/>
                <w:bCs/>
                <w:spacing w:val="2"/>
                <w:sz w:val="24"/>
                <w:szCs w:val="24"/>
                <w:lang w:val="mk-MK"/>
              </w:rPr>
              <w:t>3</w:t>
            </w:r>
            <w:r w:rsidRPr="001446BE">
              <w:rPr>
                <w:rFonts w:asciiTheme="minorHAnsi" w:hAnsiTheme="minorHAnsi" w:cstheme="minorHAnsi"/>
                <w:bCs/>
                <w:spacing w:val="2"/>
                <w:sz w:val="24"/>
                <w:szCs w:val="24"/>
              </w:rPr>
              <w:t xml:space="preserve"> часа)</w:t>
            </w:r>
            <w:r w:rsidRPr="001446BE">
              <w:rPr>
                <w:rFonts w:asciiTheme="minorHAnsi" w:hAnsiTheme="minorHAnsi" w:cstheme="minorHAnsi"/>
                <w:bCs/>
                <w:sz w:val="24"/>
                <w:szCs w:val="24"/>
              </w:rPr>
              <w:t>. Поаѓање за назад во 17 часот.</w:t>
            </w:r>
          </w:p>
          <w:p w:rsidR="00D86945" w:rsidRPr="001446BE" w:rsidRDefault="00D86945" w:rsidP="00B640B7">
            <w:pPr>
              <w:jc w:val="both"/>
              <w:rPr>
                <w:rFonts w:asciiTheme="minorHAnsi" w:hAnsiTheme="minorHAnsi" w:cstheme="minorHAnsi"/>
                <w:sz w:val="24"/>
                <w:szCs w:val="24"/>
                <w:lang w:val="mk-MK"/>
              </w:rPr>
            </w:pPr>
          </w:p>
          <w:p w:rsidR="00D86945" w:rsidRPr="001446BE" w:rsidRDefault="00D86945" w:rsidP="00B640B7">
            <w:pPr>
              <w:jc w:val="both"/>
              <w:rPr>
                <w:rFonts w:asciiTheme="minorHAnsi" w:hAnsiTheme="minorHAnsi" w:cstheme="minorHAnsi"/>
                <w:sz w:val="24"/>
                <w:szCs w:val="24"/>
                <w:lang w:val="mk-MK"/>
              </w:rPr>
            </w:pPr>
          </w:p>
        </w:tc>
      </w:tr>
      <w:tr w:rsidR="00D86945" w:rsidRPr="001446BE" w:rsidTr="00B640B7">
        <w:tc>
          <w:tcPr>
            <w:tcW w:w="4174" w:type="dxa"/>
            <w:vAlign w:val="center"/>
          </w:tcPr>
          <w:p w:rsidR="00D86945" w:rsidRPr="001446BE" w:rsidRDefault="00D86945" w:rsidP="001D00C2">
            <w:pPr>
              <w:pStyle w:val="ListParagraph"/>
              <w:widowControl/>
              <w:numPr>
                <w:ilvl w:val="0"/>
                <w:numId w:val="36"/>
              </w:numPr>
              <w:autoSpaceDE/>
              <w:autoSpaceDN/>
              <w:jc w:val="center"/>
              <w:rPr>
                <w:rFonts w:asciiTheme="minorHAnsi" w:hAnsiTheme="minorHAnsi" w:cstheme="minorHAnsi"/>
                <w:b/>
                <w:bCs/>
                <w:lang w:val="mk-MK"/>
              </w:rPr>
            </w:pPr>
            <w:r w:rsidRPr="001446BE">
              <w:rPr>
                <w:rFonts w:asciiTheme="minorHAnsi" w:hAnsiTheme="minorHAnsi" w:cstheme="minorHAnsi"/>
                <w:b/>
                <w:bCs/>
                <w:lang w:val="mk-MK"/>
              </w:rPr>
              <w:t>Техничка организација</w:t>
            </w:r>
          </w:p>
        </w:tc>
        <w:tc>
          <w:tcPr>
            <w:tcW w:w="9570" w:type="dxa"/>
          </w:tcPr>
          <w:p w:rsidR="00D86945" w:rsidRPr="001446BE" w:rsidRDefault="00D86945" w:rsidP="00B640B7">
            <w:pPr>
              <w:rPr>
                <w:rFonts w:asciiTheme="minorHAnsi" w:hAnsiTheme="minorHAnsi" w:cstheme="minorHAnsi"/>
                <w:lang w:val="mk-MK"/>
              </w:rPr>
            </w:pPr>
            <w:r w:rsidRPr="001446BE">
              <w:rPr>
                <w:rFonts w:asciiTheme="minorHAnsi" w:hAnsiTheme="minorHAnsi" w:cstheme="minorHAnsi"/>
                <w:lang w:val="mk-MK"/>
              </w:rPr>
              <w:t>Екскурзијата ќе се изведува со правни лица кои ги исполнуваат следните услови согласно Правилникот за изведување екскурзии:</w:t>
            </w:r>
          </w:p>
          <w:p w:rsidR="00D86945" w:rsidRPr="001446BE" w:rsidRDefault="00D86945" w:rsidP="001D00C2">
            <w:pPr>
              <w:pStyle w:val="ListParagraph"/>
              <w:widowControl/>
              <w:numPr>
                <w:ilvl w:val="0"/>
                <w:numId w:val="37"/>
              </w:numPr>
              <w:autoSpaceDE/>
              <w:autoSpaceDN/>
              <w:rPr>
                <w:rFonts w:asciiTheme="minorHAnsi" w:hAnsiTheme="minorHAnsi" w:cstheme="minorHAnsi"/>
                <w:lang w:val="mk-MK"/>
              </w:rPr>
            </w:pPr>
            <w:r w:rsidRPr="001446BE">
              <w:rPr>
                <w:rFonts w:asciiTheme="minorHAnsi" w:hAnsiTheme="minorHAnsi" w:cstheme="minorHAnsi"/>
                <w:lang w:val="mk-MK"/>
              </w:rPr>
              <w:t>Да се регистрирани според прописите во Република Македонија за вршење соодветна туристичка дејност;</w:t>
            </w:r>
          </w:p>
          <w:p w:rsidR="00D86945" w:rsidRPr="001446BE" w:rsidRDefault="00D86945" w:rsidP="001D00C2">
            <w:pPr>
              <w:pStyle w:val="ListParagraph"/>
              <w:widowControl/>
              <w:numPr>
                <w:ilvl w:val="0"/>
                <w:numId w:val="37"/>
              </w:numPr>
              <w:autoSpaceDE/>
              <w:autoSpaceDN/>
              <w:rPr>
                <w:rFonts w:asciiTheme="minorHAnsi" w:hAnsiTheme="minorHAnsi" w:cstheme="minorHAnsi"/>
                <w:lang w:val="mk-MK"/>
              </w:rPr>
            </w:pPr>
            <w:r w:rsidRPr="001446BE">
              <w:rPr>
                <w:rFonts w:asciiTheme="minorHAnsi" w:hAnsiTheme="minorHAnsi" w:cstheme="minorHAnsi"/>
                <w:lang w:val="mk-MK"/>
              </w:rPr>
              <w:t>Да имаат успешно завршени најмалку три ученички екскурзии и други слободни ученички активности во последните три годони;</w:t>
            </w:r>
          </w:p>
          <w:p w:rsidR="00D86945" w:rsidRPr="001446BE" w:rsidRDefault="00D86945" w:rsidP="001D00C2">
            <w:pPr>
              <w:pStyle w:val="ListParagraph"/>
              <w:widowControl/>
              <w:numPr>
                <w:ilvl w:val="0"/>
                <w:numId w:val="37"/>
              </w:numPr>
              <w:autoSpaceDE/>
              <w:autoSpaceDN/>
              <w:rPr>
                <w:rFonts w:asciiTheme="minorHAnsi" w:hAnsiTheme="minorHAnsi" w:cstheme="minorHAnsi"/>
                <w:lang w:val="mk-MK"/>
              </w:rPr>
            </w:pPr>
            <w:r w:rsidRPr="001446BE">
              <w:rPr>
                <w:rFonts w:asciiTheme="minorHAnsi" w:hAnsiTheme="minorHAnsi" w:cstheme="minorHAnsi"/>
                <w:lang w:val="mk-MK"/>
              </w:rPr>
              <w:t>Да ги исполнува условите за превоз на ученици согласно со Законот за безбедност на сообраќајот и патиштата и Правилникот за посебни технички барања на возилата со кои се спроведуваат групи и деца;</w:t>
            </w:r>
          </w:p>
          <w:p w:rsidR="00D86945" w:rsidRPr="001446BE" w:rsidRDefault="00D86945" w:rsidP="001D00C2">
            <w:pPr>
              <w:pStyle w:val="ListParagraph"/>
              <w:widowControl/>
              <w:numPr>
                <w:ilvl w:val="0"/>
                <w:numId w:val="37"/>
              </w:numPr>
              <w:autoSpaceDE/>
              <w:autoSpaceDN/>
              <w:rPr>
                <w:rFonts w:asciiTheme="minorHAnsi" w:hAnsiTheme="minorHAnsi" w:cstheme="minorHAnsi"/>
                <w:lang w:val="mk-MK"/>
              </w:rPr>
            </w:pPr>
            <w:r w:rsidRPr="001446BE">
              <w:rPr>
                <w:rFonts w:asciiTheme="minorHAnsi" w:hAnsiTheme="minorHAnsi" w:cstheme="minorHAnsi"/>
                <w:lang w:val="mk-MK"/>
              </w:rPr>
              <w:t>Автобусот да биде климатизиран;</w:t>
            </w:r>
          </w:p>
          <w:p w:rsidR="00D86945" w:rsidRPr="001446BE" w:rsidRDefault="00D86945" w:rsidP="001D00C2">
            <w:pPr>
              <w:pStyle w:val="ListParagraph"/>
              <w:widowControl/>
              <w:numPr>
                <w:ilvl w:val="0"/>
                <w:numId w:val="37"/>
              </w:numPr>
              <w:autoSpaceDE/>
              <w:autoSpaceDN/>
              <w:rPr>
                <w:rFonts w:asciiTheme="minorHAnsi" w:hAnsiTheme="minorHAnsi" w:cstheme="minorHAnsi"/>
                <w:lang w:val="mk-MK"/>
              </w:rPr>
            </w:pPr>
            <w:r w:rsidRPr="001446BE">
              <w:rPr>
                <w:rFonts w:asciiTheme="minorHAnsi" w:hAnsiTheme="minorHAnsi" w:cstheme="minorHAnsi"/>
                <w:lang w:val="mk-MK"/>
              </w:rPr>
              <w:t>Да има обезбедено лекар.</w:t>
            </w:r>
          </w:p>
        </w:tc>
      </w:tr>
      <w:tr w:rsidR="00D86945" w:rsidRPr="001446BE" w:rsidTr="00B640B7">
        <w:tc>
          <w:tcPr>
            <w:tcW w:w="4174" w:type="dxa"/>
            <w:shd w:val="clear" w:color="auto" w:fill="auto"/>
            <w:vAlign w:val="center"/>
          </w:tcPr>
          <w:p w:rsidR="00D86945" w:rsidRPr="001446BE" w:rsidRDefault="00D86945" w:rsidP="001D00C2">
            <w:pPr>
              <w:pStyle w:val="ListParagraph"/>
              <w:widowControl/>
              <w:numPr>
                <w:ilvl w:val="0"/>
                <w:numId w:val="36"/>
              </w:numPr>
              <w:autoSpaceDE/>
              <w:autoSpaceDN/>
              <w:jc w:val="center"/>
              <w:rPr>
                <w:rFonts w:asciiTheme="minorHAnsi" w:hAnsiTheme="minorHAnsi" w:cstheme="minorHAnsi"/>
                <w:b/>
                <w:bCs/>
                <w:lang w:val="mk-MK"/>
              </w:rPr>
            </w:pPr>
            <w:r w:rsidRPr="001446BE">
              <w:rPr>
                <w:rFonts w:asciiTheme="minorHAnsi" w:hAnsiTheme="minorHAnsi" w:cstheme="minorHAnsi"/>
                <w:b/>
                <w:bCs/>
                <w:lang w:val="mk-MK"/>
              </w:rPr>
              <w:t>Финансиски средства</w:t>
            </w:r>
          </w:p>
        </w:tc>
        <w:tc>
          <w:tcPr>
            <w:tcW w:w="9570" w:type="dxa"/>
            <w:shd w:val="clear" w:color="auto" w:fill="auto"/>
          </w:tcPr>
          <w:p w:rsidR="00D86945" w:rsidRPr="001446BE" w:rsidRDefault="00D86945" w:rsidP="00B640B7">
            <w:pPr>
              <w:rPr>
                <w:rFonts w:asciiTheme="minorHAnsi" w:hAnsiTheme="minorHAnsi" w:cstheme="minorHAnsi"/>
                <w:lang w:val="mk-MK"/>
              </w:rPr>
            </w:pPr>
            <w:r w:rsidRPr="001446BE">
              <w:rPr>
                <w:rFonts w:asciiTheme="minorHAnsi" w:hAnsiTheme="minorHAnsi" w:cstheme="minorHAnsi"/>
                <w:lang w:val="mk-MK"/>
              </w:rPr>
              <w:t xml:space="preserve">  </w:t>
            </w:r>
          </w:p>
          <w:p w:rsidR="00D86945" w:rsidRPr="001446BE" w:rsidRDefault="00D86945" w:rsidP="00B640B7">
            <w:pPr>
              <w:rPr>
                <w:rFonts w:asciiTheme="minorHAnsi" w:hAnsiTheme="minorHAnsi" w:cstheme="minorHAnsi"/>
                <w:lang w:val="mk-MK"/>
              </w:rPr>
            </w:pPr>
            <w:r w:rsidRPr="001446BE">
              <w:rPr>
                <w:rFonts w:asciiTheme="minorHAnsi" w:hAnsiTheme="minorHAnsi" w:cstheme="minorHAnsi"/>
                <w:lang w:val="mk-MK"/>
              </w:rPr>
              <w:lastRenderedPageBreak/>
              <w:t>Финансиските средства ги обезбедуваат родителите/ старателите на учениците.</w:t>
            </w:r>
          </w:p>
          <w:p w:rsidR="00D86945" w:rsidRPr="001446BE" w:rsidRDefault="00D86945" w:rsidP="00B640B7">
            <w:pPr>
              <w:rPr>
                <w:rFonts w:asciiTheme="minorHAnsi" w:hAnsiTheme="minorHAnsi" w:cstheme="minorHAnsi"/>
                <w:lang w:val="mk-MK"/>
              </w:rPr>
            </w:pPr>
          </w:p>
          <w:p w:rsidR="00D86945" w:rsidRPr="001446BE" w:rsidRDefault="00D86945" w:rsidP="00B640B7">
            <w:pPr>
              <w:rPr>
                <w:rFonts w:asciiTheme="minorHAnsi" w:hAnsiTheme="minorHAnsi" w:cstheme="minorHAnsi"/>
                <w:lang w:val="mk-MK"/>
              </w:rPr>
            </w:pPr>
          </w:p>
        </w:tc>
      </w:tr>
      <w:tr w:rsidR="00D86945" w:rsidRPr="001446BE" w:rsidTr="00B640B7">
        <w:tc>
          <w:tcPr>
            <w:tcW w:w="4174" w:type="dxa"/>
            <w:vAlign w:val="center"/>
          </w:tcPr>
          <w:p w:rsidR="00D86945" w:rsidRPr="001446BE" w:rsidRDefault="00D86945" w:rsidP="001D00C2">
            <w:pPr>
              <w:pStyle w:val="ListParagraph"/>
              <w:widowControl/>
              <w:numPr>
                <w:ilvl w:val="0"/>
                <w:numId w:val="36"/>
              </w:numPr>
              <w:autoSpaceDE/>
              <w:autoSpaceDN/>
              <w:jc w:val="center"/>
              <w:rPr>
                <w:rFonts w:asciiTheme="minorHAnsi" w:hAnsiTheme="minorHAnsi" w:cstheme="minorHAnsi"/>
                <w:b/>
                <w:bCs/>
                <w:lang w:val="mk-MK"/>
              </w:rPr>
            </w:pPr>
            <w:r w:rsidRPr="001446BE">
              <w:rPr>
                <w:rFonts w:asciiTheme="minorHAnsi" w:hAnsiTheme="minorHAnsi" w:cstheme="minorHAnsi"/>
                <w:b/>
                <w:bCs/>
                <w:lang w:val="mk-MK"/>
              </w:rPr>
              <w:lastRenderedPageBreak/>
              <w:t>Анализа на екскурзијата</w:t>
            </w:r>
          </w:p>
        </w:tc>
        <w:tc>
          <w:tcPr>
            <w:tcW w:w="9570" w:type="dxa"/>
          </w:tcPr>
          <w:p w:rsidR="00D86945" w:rsidRPr="001446BE" w:rsidRDefault="00D86945" w:rsidP="00B640B7">
            <w:pPr>
              <w:rPr>
                <w:rFonts w:asciiTheme="minorHAnsi" w:hAnsiTheme="minorHAnsi" w:cstheme="minorHAnsi"/>
                <w:lang w:val="mk-MK"/>
              </w:rPr>
            </w:pPr>
            <w:r w:rsidRPr="001446BE">
              <w:rPr>
                <w:rFonts w:asciiTheme="minorHAnsi" w:hAnsiTheme="minorHAnsi" w:cstheme="minorHAnsi"/>
                <w:lang w:val="mk-MK"/>
              </w:rPr>
              <w:t>По изведувањето на наставно- научната екскурзија ќе се изврши анализа и ќе се поднесе писмен извештај од страна на одговорните наставници согласно Правилникот за начинот на изведување екскурзии и другите слободни активности на учениците во основните училишта.</w:t>
            </w:r>
          </w:p>
        </w:tc>
      </w:tr>
      <w:tr w:rsidR="00D86945" w:rsidRPr="001446BE" w:rsidTr="00B640B7">
        <w:trPr>
          <w:trHeight w:val="1975"/>
        </w:trPr>
        <w:tc>
          <w:tcPr>
            <w:tcW w:w="4174" w:type="dxa"/>
            <w:shd w:val="clear" w:color="auto" w:fill="auto"/>
            <w:vAlign w:val="center"/>
          </w:tcPr>
          <w:p w:rsidR="00D86945" w:rsidRPr="001446BE" w:rsidRDefault="00D86945" w:rsidP="00B640B7">
            <w:pPr>
              <w:jc w:val="center"/>
              <w:rPr>
                <w:rFonts w:asciiTheme="minorHAnsi" w:hAnsiTheme="minorHAnsi" w:cstheme="minorHAnsi"/>
                <w:b/>
                <w:bCs/>
                <w:lang w:val="mk-MK"/>
              </w:rPr>
            </w:pPr>
            <w:r w:rsidRPr="001446BE">
              <w:rPr>
                <w:rFonts w:asciiTheme="minorHAnsi" w:hAnsiTheme="minorHAnsi" w:cstheme="minorHAnsi"/>
                <w:b/>
                <w:bCs/>
                <w:lang w:val="mk-MK"/>
              </w:rPr>
              <w:t>Забелешка:</w:t>
            </w:r>
          </w:p>
        </w:tc>
        <w:tc>
          <w:tcPr>
            <w:tcW w:w="9570" w:type="dxa"/>
            <w:shd w:val="clear" w:color="auto" w:fill="auto"/>
          </w:tcPr>
          <w:p w:rsidR="00D86945" w:rsidRPr="001446BE" w:rsidRDefault="00D86945" w:rsidP="00B640B7">
            <w:pPr>
              <w:rPr>
                <w:rFonts w:asciiTheme="minorHAnsi" w:hAnsiTheme="minorHAnsi" w:cstheme="minorHAnsi"/>
                <w:lang w:val="mk-MK"/>
              </w:rPr>
            </w:pPr>
            <w:r w:rsidRPr="001446BE">
              <w:rPr>
                <w:rFonts w:asciiTheme="minorHAnsi" w:hAnsiTheme="minorHAnsi" w:cstheme="minorHAnsi"/>
                <w:lang w:val="mk-MK"/>
              </w:rPr>
              <w:t xml:space="preserve">Програмата може да претрпи некои корекции доколку за тоа има потреба и да биде во функција за успешно изведување на екскурзијата. Секоја измена од техничка природа на агенцијата се прифаќа, но да биде во согласност со барањата на програмата и согласно Правилникот за начинот за изведување екскурзии и другите слободни активности на учениците во основните училишта. </w:t>
            </w:r>
          </w:p>
          <w:p w:rsidR="00D86945" w:rsidRPr="001446BE" w:rsidRDefault="00D86945" w:rsidP="00B640B7">
            <w:pPr>
              <w:rPr>
                <w:rFonts w:asciiTheme="minorHAnsi" w:hAnsiTheme="minorHAnsi" w:cstheme="minorHAnsi"/>
              </w:rPr>
            </w:pPr>
            <w:r w:rsidRPr="001446BE">
              <w:rPr>
                <w:rFonts w:asciiTheme="minorHAnsi" w:hAnsiTheme="minorHAnsi" w:cstheme="minorHAnsi"/>
                <w:lang w:val="mk-MK"/>
              </w:rPr>
              <w:t xml:space="preserve">  Агенцијата за изведување на екскурзијата ја избира Комисијата формирана од страна на Училишниот одбор согласно Правилникот.</w:t>
            </w:r>
          </w:p>
        </w:tc>
      </w:tr>
    </w:tbl>
    <w:p w:rsidR="00D86945" w:rsidRPr="001446BE" w:rsidRDefault="00D86945" w:rsidP="00D86945">
      <w:pPr>
        <w:spacing w:line="360" w:lineRule="auto"/>
        <w:rPr>
          <w:rFonts w:asciiTheme="minorHAnsi" w:hAnsiTheme="minorHAnsi" w:cstheme="minorHAnsi"/>
          <w:lang w:val="mk-MK"/>
        </w:rPr>
      </w:pPr>
    </w:p>
    <w:p w:rsidR="00D86945" w:rsidRPr="001446BE" w:rsidRDefault="00D86945" w:rsidP="00D86945">
      <w:pPr>
        <w:spacing w:line="360" w:lineRule="auto"/>
        <w:rPr>
          <w:rFonts w:asciiTheme="minorHAnsi" w:hAnsiTheme="minorHAnsi" w:cstheme="minorHAnsi"/>
          <w:lang w:val="mk-MK"/>
        </w:rPr>
      </w:pPr>
      <w:r w:rsidRPr="001446BE">
        <w:rPr>
          <w:rFonts w:asciiTheme="minorHAnsi" w:hAnsiTheme="minorHAnsi" w:cstheme="minorHAnsi"/>
          <w:lang w:val="mk-MK"/>
        </w:rPr>
        <w:t>Раководител на екскурзија                                                                                                                                          Директор</w:t>
      </w:r>
    </w:p>
    <w:p w:rsidR="00D86945" w:rsidRPr="001446BE" w:rsidRDefault="00D86945" w:rsidP="00D86945">
      <w:pPr>
        <w:spacing w:line="360" w:lineRule="auto"/>
        <w:rPr>
          <w:rFonts w:asciiTheme="minorHAnsi" w:hAnsiTheme="minorHAnsi" w:cstheme="minorHAnsi"/>
          <w:lang w:val="ru-RU"/>
        </w:rPr>
      </w:pPr>
      <w:r w:rsidRPr="001446BE">
        <w:rPr>
          <w:rFonts w:asciiTheme="minorHAnsi" w:hAnsiTheme="minorHAnsi" w:cstheme="minorHAnsi"/>
          <w:lang w:val="mk-MK"/>
        </w:rPr>
        <w:t xml:space="preserve">     </w:t>
      </w:r>
      <w:r>
        <w:rPr>
          <w:rFonts w:asciiTheme="minorHAnsi" w:hAnsiTheme="minorHAnsi" w:cstheme="minorHAnsi"/>
          <w:lang w:val="mk-MK"/>
        </w:rPr>
        <w:t>Наташа Мирческа</w:t>
      </w:r>
      <w:r w:rsidRPr="001446BE">
        <w:rPr>
          <w:rFonts w:asciiTheme="minorHAnsi" w:hAnsiTheme="minorHAnsi" w:cstheme="minorHAnsi"/>
          <w:lang w:val="mk-MK"/>
        </w:rPr>
        <w:t xml:space="preserve">                                      </w:t>
      </w:r>
      <w:r w:rsidRPr="001446BE">
        <w:rPr>
          <w:rFonts w:asciiTheme="minorHAnsi" w:hAnsiTheme="minorHAnsi" w:cstheme="minorHAnsi"/>
          <w:lang w:val="ru-RU"/>
        </w:rPr>
        <w:t xml:space="preserve">                                                                                                  </w:t>
      </w:r>
      <w:r>
        <w:rPr>
          <w:rFonts w:asciiTheme="minorHAnsi" w:hAnsiTheme="minorHAnsi" w:cstheme="minorHAnsi"/>
          <w:lang w:val="ru-RU"/>
        </w:rPr>
        <w:t xml:space="preserve">   </w:t>
      </w:r>
      <w:r w:rsidRPr="001446BE">
        <w:rPr>
          <w:rFonts w:asciiTheme="minorHAnsi" w:hAnsiTheme="minorHAnsi" w:cstheme="minorHAnsi"/>
          <w:lang w:val="ru-RU"/>
        </w:rPr>
        <w:t xml:space="preserve"> Јулијана Тренкоска</w:t>
      </w:r>
      <w:r w:rsidRPr="001446BE">
        <w:rPr>
          <w:rFonts w:asciiTheme="minorHAnsi" w:hAnsiTheme="minorHAnsi" w:cstheme="minorHAnsi"/>
          <w:lang w:val="mk-MK"/>
        </w:rPr>
        <w:t xml:space="preserve">                                                                                              </w:t>
      </w:r>
    </w:p>
    <w:p w:rsidR="00D86945" w:rsidRPr="001446BE" w:rsidRDefault="00D86945" w:rsidP="00D86945">
      <w:pPr>
        <w:jc w:val="center"/>
        <w:rPr>
          <w:rFonts w:asciiTheme="minorHAnsi" w:hAnsiTheme="minorHAnsi" w:cstheme="minorHAnsi"/>
          <w:lang w:val="mk-MK"/>
        </w:rPr>
      </w:pPr>
      <w:r w:rsidRPr="001446BE">
        <w:rPr>
          <w:rFonts w:asciiTheme="minorHAnsi" w:hAnsiTheme="minorHAnsi" w:cstheme="minorHAnsi"/>
          <w:lang w:val="mk-MK"/>
        </w:rPr>
        <w:t xml:space="preserve">             Прилеп,  </w:t>
      </w:r>
      <w:r>
        <w:rPr>
          <w:rFonts w:asciiTheme="minorHAnsi" w:hAnsiTheme="minorHAnsi" w:cstheme="minorHAnsi"/>
          <w:lang w:val="mk-MK"/>
        </w:rPr>
        <w:t>Септември, 2023</w:t>
      </w:r>
      <w:r w:rsidRPr="001446BE">
        <w:rPr>
          <w:rFonts w:asciiTheme="minorHAnsi" w:hAnsiTheme="minorHAnsi" w:cstheme="minorHAnsi"/>
          <w:lang w:val="mk-MK"/>
        </w:rPr>
        <w:t xml:space="preserve"> година</w:t>
      </w:r>
    </w:p>
    <w:p w:rsidR="00D86945" w:rsidRDefault="00D86945" w:rsidP="003F294F">
      <w:pPr>
        <w:rPr>
          <w:rFonts w:asciiTheme="minorHAnsi" w:hAnsiTheme="minorHAnsi"/>
          <w:b/>
          <w:i/>
          <w:sz w:val="28"/>
          <w:szCs w:val="28"/>
          <w:lang w:val="en-GB"/>
        </w:rPr>
      </w:pPr>
    </w:p>
    <w:p w:rsidR="00D86945" w:rsidRDefault="00D86945" w:rsidP="003F294F">
      <w:pPr>
        <w:rPr>
          <w:rFonts w:asciiTheme="minorHAnsi" w:hAnsiTheme="minorHAnsi"/>
          <w:b/>
          <w:i/>
          <w:sz w:val="28"/>
          <w:szCs w:val="28"/>
          <w:lang w:val="en-GB"/>
        </w:rPr>
      </w:pPr>
    </w:p>
    <w:p w:rsidR="00D86945" w:rsidRDefault="00D86945" w:rsidP="003F294F">
      <w:pPr>
        <w:rPr>
          <w:rFonts w:asciiTheme="minorHAnsi" w:hAnsiTheme="minorHAnsi"/>
          <w:b/>
          <w:i/>
          <w:sz w:val="28"/>
          <w:szCs w:val="28"/>
          <w:lang w:val="en-GB"/>
        </w:rPr>
      </w:pPr>
    </w:p>
    <w:p w:rsidR="00D86945" w:rsidRDefault="00D86945" w:rsidP="003F294F">
      <w:pPr>
        <w:rPr>
          <w:rFonts w:asciiTheme="minorHAnsi" w:hAnsiTheme="minorHAnsi"/>
          <w:b/>
          <w:i/>
          <w:sz w:val="28"/>
          <w:szCs w:val="28"/>
          <w:lang w:val="en-GB"/>
        </w:rPr>
      </w:pPr>
    </w:p>
    <w:p w:rsidR="00D86945" w:rsidRDefault="00D86945" w:rsidP="003F294F">
      <w:pPr>
        <w:rPr>
          <w:rFonts w:asciiTheme="minorHAnsi" w:hAnsiTheme="minorHAnsi"/>
          <w:b/>
          <w:i/>
          <w:sz w:val="28"/>
          <w:szCs w:val="28"/>
          <w:lang w:val="en-GB"/>
        </w:rPr>
      </w:pPr>
    </w:p>
    <w:p w:rsidR="00D86945" w:rsidRDefault="00D86945" w:rsidP="003F294F">
      <w:pPr>
        <w:rPr>
          <w:rFonts w:asciiTheme="minorHAnsi" w:hAnsiTheme="minorHAnsi"/>
          <w:b/>
          <w:i/>
          <w:sz w:val="28"/>
          <w:szCs w:val="28"/>
          <w:lang w:val="en-GB"/>
        </w:rPr>
      </w:pPr>
    </w:p>
    <w:p w:rsidR="00D86945" w:rsidRPr="00D86945" w:rsidRDefault="00D86945" w:rsidP="003F294F">
      <w:pPr>
        <w:rPr>
          <w:rFonts w:asciiTheme="minorHAnsi" w:hAnsiTheme="minorHAnsi"/>
          <w:b/>
          <w:i/>
          <w:sz w:val="28"/>
          <w:szCs w:val="28"/>
          <w:lang w:val="en-GB"/>
        </w:rPr>
      </w:pPr>
    </w:p>
    <w:p w:rsidR="004B04F4" w:rsidRPr="00B970CE" w:rsidRDefault="004B04F4" w:rsidP="00C93D96">
      <w:pPr>
        <w:jc w:val="center"/>
        <w:rPr>
          <w:rFonts w:asciiTheme="minorHAnsi" w:hAnsiTheme="minorHAnsi"/>
          <w:szCs w:val="28"/>
          <w:lang w:val="mk-MK"/>
        </w:rPr>
      </w:pPr>
    </w:p>
    <w:p w:rsidR="004B04F4" w:rsidRDefault="004B04F4" w:rsidP="00C93D96">
      <w:pPr>
        <w:jc w:val="center"/>
        <w:rPr>
          <w:rFonts w:asciiTheme="minorHAnsi" w:hAnsiTheme="minorHAnsi"/>
          <w:b/>
          <w:i/>
          <w:sz w:val="28"/>
          <w:szCs w:val="28"/>
          <w:lang w:val="mk-MK"/>
        </w:rPr>
      </w:pPr>
    </w:p>
    <w:p w:rsidR="004B04F4" w:rsidRDefault="004B04F4" w:rsidP="00C93D96">
      <w:pPr>
        <w:jc w:val="center"/>
        <w:rPr>
          <w:rFonts w:asciiTheme="minorHAnsi" w:hAnsiTheme="minorHAnsi"/>
          <w:b/>
          <w:i/>
          <w:sz w:val="28"/>
          <w:szCs w:val="28"/>
          <w:lang w:val="mk-MK"/>
        </w:rPr>
      </w:pPr>
    </w:p>
    <w:p w:rsidR="00D86945" w:rsidRDefault="00D86945" w:rsidP="00C93D96">
      <w:pPr>
        <w:jc w:val="center"/>
        <w:rPr>
          <w:rFonts w:asciiTheme="minorHAnsi" w:hAnsiTheme="minorHAnsi"/>
          <w:b/>
          <w:i/>
          <w:sz w:val="28"/>
          <w:szCs w:val="28"/>
          <w:lang w:val="mk-MK"/>
        </w:rPr>
      </w:pPr>
    </w:p>
    <w:p w:rsidR="00D86945" w:rsidRDefault="00D86945" w:rsidP="00C93D96">
      <w:pPr>
        <w:jc w:val="center"/>
        <w:rPr>
          <w:rFonts w:asciiTheme="minorHAnsi" w:hAnsiTheme="minorHAnsi"/>
          <w:b/>
          <w:i/>
          <w:sz w:val="28"/>
          <w:szCs w:val="28"/>
          <w:lang w:val="mk-MK"/>
        </w:rPr>
      </w:pPr>
    </w:p>
    <w:p w:rsidR="00591816" w:rsidRDefault="00591816" w:rsidP="00C93D96">
      <w:pPr>
        <w:jc w:val="center"/>
        <w:rPr>
          <w:rFonts w:asciiTheme="minorHAnsi" w:hAnsiTheme="minorHAnsi"/>
          <w:b/>
          <w:i/>
          <w:sz w:val="28"/>
          <w:szCs w:val="28"/>
          <w:lang w:val="mk-MK"/>
        </w:rPr>
      </w:pPr>
    </w:p>
    <w:p w:rsidR="004C0A6B" w:rsidRDefault="004C0A6B" w:rsidP="00C93D96">
      <w:pPr>
        <w:jc w:val="center"/>
        <w:rPr>
          <w:rFonts w:asciiTheme="minorHAnsi" w:hAnsiTheme="minorHAnsi"/>
          <w:b/>
          <w:i/>
          <w:sz w:val="28"/>
          <w:szCs w:val="28"/>
          <w:lang w:val="mk-MK"/>
        </w:rPr>
      </w:pPr>
    </w:p>
    <w:p w:rsidR="003F294F" w:rsidRPr="004F45A0" w:rsidRDefault="003F294F" w:rsidP="003F294F">
      <w:pPr>
        <w:jc w:val="center"/>
        <w:rPr>
          <w:rFonts w:cs="Arial"/>
          <w:b/>
          <w:color w:val="000000"/>
          <w:sz w:val="24"/>
          <w:szCs w:val="24"/>
          <w:lang w:val="mk-MK"/>
        </w:rPr>
      </w:pPr>
      <w:r w:rsidRPr="009C004E">
        <w:rPr>
          <w:rFonts w:cs="Arial"/>
          <w:b/>
          <w:i/>
          <w:color w:val="000000"/>
          <w:sz w:val="24"/>
          <w:szCs w:val="24"/>
          <w:lang w:val="mk-MK"/>
        </w:rPr>
        <w:lastRenderedPageBreak/>
        <w:t xml:space="preserve">                                                                                                     </w:t>
      </w:r>
      <w:r w:rsidRPr="004F45A0">
        <w:rPr>
          <w:rFonts w:cs="Arial"/>
          <w:b/>
          <w:color w:val="000000"/>
          <w:sz w:val="24"/>
          <w:szCs w:val="24"/>
          <w:lang w:val="mk-MK"/>
        </w:rPr>
        <w:t>OОУ „Кочо Рацин“ – ПРИЛЕП</w:t>
      </w:r>
    </w:p>
    <w:p w:rsidR="003F294F" w:rsidRPr="00F7483D" w:rsidRDefault="003F294F" w:rsidP="003F294F">
      <w:pPr>
        <w:jc w:val="center"/>
        <w:rPr>
          <w:rFonts w:cs="Arial"/>
          <w:b/>
          <w:color w:val="000000"/>
          <w:sz w:val="24"/>
          <w:szCs w:val="24"/>
          <w:lang w:val="mk-MK"/>
        </w:rPr>
      </w:pPr>
      <w:r>
        <w:rPr>
          <w:rFonts w:cs="Arial"/>
          <w:b/>
          <w:color w:val="000000"/>
          <w:sz w:val="24"/>
          <w:szCs w:val="24"/>
          <w:lang w:val="mk-MK"/>
        </w:rPr>
        <w:t xml:space="preserve">                       </w:t>
      </w:r>
    </w:p>
    <w:p w:rsidR="003F294F" w:rsidRPr="00C24117" w:rsidRDefault="003F294F" w:rsidP="003F294F">
      <w:pPr>
        <w:jc w:val="center"/>
        <w:rPr>
          <w:rFonts w:asciiTheme="minorHAnsi" w:hAnsiTheme="minorHAnsi" w:cstheme="minorHAnsi"/>
          <w:b/>
          <w:caps/>
          <w:sz w:val="24"/>
          <w:szCs w:val="24"/>
          <w:lang w:val="ru-RU"/>
        </w:rPr>
      </w:pPr>
      <w:r w:rsidRPr="00C24117">
        <w:rPr>
          <w:rFonts w:asciiTheme="minorHAnsi" w:hAnsiTheme="minorHAnsi" w:cstheme="minorHAnsi"/>
          <w:b/>
          <w:caps/>
          <w:sz w:val="24"/>
          <w:szCs w:val="24"/>
          <w:lang w:val="mk-MK"/>
        </w:rPr>
        <w:t>Програма за реализација на</w:t>
      </w:r>
      <w:r w:rsidRPr="00C24117">
        <w:rPr>
          <w:rFonts w:asciiTheme="minorHAnsi" w:hAnsiTheme="minorHAnsi" w:cstheme="minorHAnsi"/>
          <w:b/>
          <w:caps/>
          <w:sz w:val="24"/>
          <w:szCs w:val="24"/>
          <w:lang w:val="ru-RU"/>
        </w:rPr>
        <w:t xml:space="preserve">  </w:t>
      </w:r>
      <w:r w:rsidRPr="00C24117">
        <w:rPr>
          <w:rFonts w:asciiTheme="minorHAnsi" w:hAnsiTheme="minorHAnsi" w:cstheme="minorHAnsi"/>
          <w:b/>
          <w:caps/>
          <w:sz w:val="24"/>
          <w:szCs w:val="24"/>
          <w:lang w:val="mk-MK"/>
        </w:rPr>
        <w:t>настава</w:t>
      </w:r>
      <w:r w:rsidRPr="00C24117">
        <w:rPr>
          <w:rFonts w:asciiTheme="minorHAnsi" w:hAnsiTheme="minorHAnsi" w:cstheme="minorHAnsi"/>
          <w:b/>
          <w:caps/>
          <w:sz w:val="24"/>
          <w:szCs w:val="24"/>
          <w:lang w:val="ru-RU"/>
        </w:rPr>
        <w:t xml:space="preserve"> </w:t>
      </w:r>
      <w:r w:rsidRPr="00C24117">
        <w:rPr>
          <w:rFonts w:asciiTheme="minorHAnsi" w:hAnsiTheme="minorHAnsi" w:cstheme="minorHAnsi"/>
          <w:b/>
          <w:caps/>
          <w:sz w:val="24"/>
          <w:szCs w:val="24"/>
          <w:lang w:val="mk-MK"/>
        </w:rPr>
        <w:t xml:space="preserve"> во</w:t>
      </w:r>
      <w:r w:rsidRPr="00C24117">
        <w:rPr>
          <w:rFonts w:asciiTheme="minorHAnsi" w:hAnsiTheme="minorHAnsi" w:cstheme="minorHAnsi"/>
          <w:b/>
          <w:caps/>
          <w:sz w:val="24"/>
          <w:szCs w:val="24"/>
          <w:lang w:val="ru-RU"/>
        </w:rPr>
        <w:t xml:space="preserve">  </w:t>
      </w:r>
      <w:r w:rsidRPr="00C24117">
        <w:rPr>
          <w:rFonts w:asciiTheme="minorHAnsi" w:hAnsiTheme="minorHAnsi" w:cstheme="minorHAnsi"/>
          <w:b/>
          <w:caps/>
          <w:sz w:val="24"/>
          <w:szCs w:val="24"/>
          <w:lang w:val="mk-MK"/>
        </w:rPr>
        <w:t>природа</w:t>
      </w:r>
    </w:p>
    <w:p w:rsidR="003F294F" w:rsidRDefault="003F294F" w:rsidP="003F294F">
      <w:pPr>
        <w:jc w:val="center"/>
        <w:rPr>
          <w:rFonts w:cstheme="minorHAnsi"/>
          <w:b/>
          <w:caps/>
          <w:sz w:val="24"/>
          <w:szCs w:val="24"/>
          <w:lang w:val="mk-MK"/>
        </w:rPr>
      </w:pPr>
      <w:r w:rsidRPr="00C24117">
        <w:rPr>
          <w:rFonts w:asciiTheme="minorHAnsi" w:hAnsiTheme="minorHAnsi" w:cstheme="minorHAnsi"/>
          <w:b/>
          <w:caps/>
          <w:sz w:val="24"/>
          <w:szCs w:val="24"/>
          <w:lang w:val="mk-MK"/>
        </w:rPr>
        <w:t xml:space="preserve">за уЧениците  од  </w:t>
      </w:r>
      <w:r w:rsidRPr="00C24117">
        <w:rPr>
          <w:rFonts w:asciiTheme="minorHAnsi" w:hAnsiTheme="minorHAnsi" w:cstheme="minorHAnsi"/>
          <w:b/>
          <w:caps/>
          <w:sz w:val="24"/>
          <w:szCs w:val="24"/>
        </w:rPr>
        <w:t>V</w:t>
      </w:r>
      <w:r w:rsidRPr="00C24117">
        <w:rPr>
          <w:rFonts w:asciiTheme="minorHAnsi" w:hAnsiTheme="minorHAnsi" w:cstheme="minorHAnsi"/>
          <w:b/>
          <w:caps/>
          <w:sz w:val="24"/>
          <w:szCs w:val="24"/>
          <w:lang w:val="ru-RU"/>
        </w:rPr>
        <w:t xml:space="preserve"> </w:t>
      </w:r>
      <w:r w:rsidRPr="00C24117">
        <w:rPr>
          <w:rFonts w:asciiTheme="minorHAnsi" w:hAnsiTheme="minorHAnsi" w:cstheme="minorHAnsi"/>
          <w:b/>
          <w:caps/>
          <w:sz w:val="24"/>
          <w:szCs w:val="24"/>
          <w:lang w:val="mk-MK"/>
        </w:rPr>
        <w:t>одделени</w:t>
      </w:r>
      <w:r w:rsidRPr="00C24117">
        <w:rPr>
          <w:rFonts w:asciiTheme="minorHAnsi" w:hAnsiTheme="minorHAnsi" w:cstheme="minorHAnsi"/>
          <w:b/>
          <w:caps/>
          <w:sz w:val="24"/>
          <w:szCs w:val="24"/>
        </w:rPr>
        <w:t>E</w:t>
      </w:r>
      <w:r w:rsidRPr="00C24117">
        <w:rPr>
          <w:rFonts w:asciiTheme="minorHAnsi" w:hAnsiTheme="minorHAnsi" w:cstheme="minorHAnsi"/>
          <w:sz w:val="24"/>
          <w:szCs w:val="24"/>
          <w:lang w:val="mk-MK"/>
        </w:rPr>
        <w:t xml:space="preserve"> </w:t>
      </w:r>
      <w:r w:rsidRPr="00C24117">
        <w:rPr>
          <w:rFonts w:asciiTheme="minorHAnsi" w:hAnsiTheme="minorHAnsi" w:cstheme="minorHAnsi"/>
          <w:b/>
          <w:caps/>
          <w:sz w:val="24"/>
          <w:szCs w:val="24"/>
          <w:lang w:val="mk-MK"/>
        </w:rPr>
        <w:t xml:space="preserve"> </w:t>
      </w:r>
      <w:r w:rsidRPr="00C24117">
        <w:rPr>
          <w:rFonts w:asciiTheme="minorHAnsi" w:hAnsiTheme="minorHAnsi" w:cstheme="minorHAnsi"/>
          <w:b/>
          <w:sz w:val="24"/>
          <w:szCs w:val="24"/>
          <w:lang w:val="mk-MK"/>
        </w:rPr>
        <w:t xml:space="preserve"> ВО ДЕВЕТГОДИШНО ОСНОВНО ОБРАЗОВАНИЕ</w:t>
      </w:r>
    </w:p>
    <w:p w:rsidR="003F294F" w:rsidRPr="00505C66" w:rsidRDefault="003F294F" w:rsidP="003F294F">
      <w:pPr>
        <w:autoSpaceDE/>
        <w:autoSpaceDN/>
        <w:spacing w:after="200" w:line="276" w:lineRule="auto"/>
        <w:jc w:val="center"/>
        <w:rPr>
          <w:rFonts w:asciiTheme="minorHAnsi" w:hAnsiTheme="minorHAnsi" w:cstheme="minorHAnsi"/>
          <w:b/>
          <w:caps/>
          <w:sz w:val="24"/>
          <w:szCs w:val="24"/>
          <w:lang w:val="mk-MK"/>
        </w:rPr>
      </w:pPr>
      <w:r w:rsidRPr="00C24117">
        <w:rPr>
          <w:rFonts w:asciiTheme="minorHAnsi" w:hAnsiTheme="minorHAnsi" w:cstheme="minorHAnsi"/>
          <w:b/>
          <w:color w:val="000000"/>
          <w:sz w:val="24"/>
          <w:szCs w:val="24"/>
          <w:lang w:val="mk-MK"/>
        </w:rPr>
        <w:t>за учебната 2023/2024година</w:t>
      </w:r>
    </w:p>
    <w:p w:rsidR="003F294F" w:rsidRPr="00C24117" w:rsidRDefault="003F294F" w:rsidP="003F294F">
      <w:pPr>
        <w:tabs>
          <w:tab w:val="left" w:pos="2955"/>
        </w:tabs>
        <w:adjustRightInd w:val="0"/>
        <w:spacing w:line="264" w:lineRule="auto"/>
        <w:jc w:val="both"/>
        <w:rPr>
          <w:rFonts w:asciiTheme="minorHAnsi" w:hAnsiTheme="minorHAnsi" w:cstheme="minorHAnsi"/>
          <w:b/>
          <w:sz w:val="24"/>
          <w:szCs w:val="24"/>
          <w:lang w:val="mk-MK"/>
        </w:rPr>
      </w:pPr>
    </w:p>
    <w:p w:rsidR="003F294F" w:rsidRPr="00C24117" w:rsidRDefault="003F294F" w:rsidP="003F294F">
      <w:pPr>
        <w:tabs>
          <w:tab w:val="left" w:pos="2955"/>
        </w:tabs>
        <w:adjustRightInd w:val="0"/>
        <w:spacing w:line="264" w:lineRule="auto"/>
        <w:jc w:val="both"/>
        <w:rPr>
          <w:rFonts w:asciiTheme="minorHAnsi" w:hAnsiTheme="minorHAnsi" w:cstheme="minorHAnsi"/>
          <w:b/>
          <w:sz w:val="24"/>
          <w:szCs w:val="24"/>
          <w:lang w:val="mk-MK"/>
        </w:rPr>
      </w:pPr>
    </w:p>
    <w:p w:rsidR="003F294F" w:rsidRPr="00C24117" w:rsidRDefault="003F294F" w:rsidP="003F294F">
      <w:pPr>
        <w:jc w:val="both"/>
        <w:rPr>
          <w:rFonts w:asciiTheme="minorHAnsi" w:hAnsiTheme="minorHAnsi" w:cstheme="minorHAnsi"/>
          <w:b/>
          <w:i/>
          <w:sz w:val="24"/>
          <w:szCs w:val="24"/>
          <w:u w:val="single"/>
          <w:lang w:val="ru-RU"/>
        </w:rPr>
      </w:pPr>
    </w:p>
    <w:p w:rsidR="003F294F" w:rsidRPr="00C24117" w:rsidRDefault="003F294F" w:rsidP="003F294F">
      <w:pPr>
        <w:jc w:val="both"/>
        <w:rPr>
          <w:rFonts w:asciiTheme="minorHAnsi" w:hAnsiTheme="minorHAnsi" w:cstheme="minorHAnsi"/>
          <w:b/>
          <w:sz w:val="24"/>
          <w:szCs w:val="24"/>
          <w:lang w:val="ru-RU"/>
        </w:rPr>
      </w:pPr>
      <w:r w:rsidRPr="00C24117">
        <w:rPr>
          <w:rFonts w:asciiTheme="minorHAnsi" w:hAnsiTheme="minorHAnsi" w:cstheme="minorHAnsi"/>
          <w:b/>
          <w:sz w:val="24"/>
          <w:szCs w:val="24"/>
          <w:u w:val="single"/>
          <w:lang w:val="ru-RU"/>
        </w:rPr>
        <w:t>РАКОВОДИТЕЛ  НА НАСТАВАТА ВО ПРИРОДА</w:t>
      </w:r>
      <w:r w:rsidRPr="00C24117">
        <w:rPr>
          <w:rFonts w:asciiTheme="minorHAnsi" w:hAnsiTheme="minorHAnsi" w:cstheme="minorHAnsi"/>
          <w:b/>
          <w:sz w:val="24"/>
          <w:szCs w:val="24"/>
          <w:lang w:val="ru-RU"/>
        </w:rPr>
        <w:t xml:space="preserve">:                                                                      </w:t>
      </w:r>
    </w:p>
    <w:p w:rsidR="003F294F" w:rsidRPr="00C24117" w:rsidRDefault="003F294F" w:rsidP="003F294F">
      <w:pPr>
        <w:jc w:val="both"/>
        <w:rPr>
          <w:rFonts w:asciiTheme="minorHAnsi" w:hAnsiTheme="minorHAnsi" w:cstheme="minorHAnsi"/>
          <w:b/>
          <w:sz w:val="24"/>
          <w:szCs w:val="24"/>
          <w:lang w:val="mk-MK"/>
        </w:rPr>
      </w:pPr>
      <w:r w:rsidRPr="00C24117">
        <w:rPr>
          <w:rFonts w:asciiTheme="minorHAnsi" w:hAnsiTheme="minorHAnsi" w:cstheme="minorHAnsi"/>
          <w:b/>
          <w:sz w:val="24"/>
          <w:szCs w:val="24"/>
          <w:lang w:val="ru-RU"/>
        </w:rPr>
        <w:t>Одд</w:t>
      </w:r>
      <w:r w:rsidRPr="00C24117">
        <w:rPr>
          <w:rFonts w:asciiTheme="minorHAnsi" w:hAnsiTheme="minorHAnsi" w:cstheme="minorHAnsi"/>
          <w:b/>
          <w:sz w:val="24"/>
          <w:szCs w:val="24"/>
        </w:rPr>
        <w:t xml:space="preserve">еленски </w:t>
      </w:r>
      <w:r w:rsidRPr="00C24117">
        <w:rPr>
          <w:rFonts w:asciiTheme="minorHAnsi" w:hAnsiTheme="minorHAnsi" w:cstheme="minorHAnsi"/>
          <w:b/>
          <w:sz w:val="24"/>
          <w:szCs w:val="24"/>
          <w:lang w:val="ru-RU"/>
        </w:rPr>
        <w:t xml:space="preserve">наставник:  </w:t>
      </w:r>
      <w:r w:rsidRPr="00C24117">
        <w:rPr>
          <w:rFonts w:asciiTheme="minorHAnsi" w:hAnsiTheme="minorHAnsi" w:cstheme="minorHAnsi"/>
          <w:sz w:val="24"/>
          <w:szCs w:val="24"/>
          <w:lang w:val="mk-MK"/>
        </w:rPr>
        <w:t>Весна Мегленски</w:t>
      </w:r>
    </w:p>
    <w:p w:rsidR="003F294F" w:rsidRPr="00C24117" w:rsidRDefault="003F294F" w:rsidP="003F294F">
      <w:pPr>
        <w:jc w:val="both"/>
        <w:rPr>
          <w:rFonts w:asciiTheme="minorHAnsi" w:hAnsiTheme="minorHAnsi" w:cstheme="minorHAnsi"/>
          <w:b/>
          <w:sz w:val="24"/>
          <w:szCs w:val="24"/>
          <w:lang w:val="ru-RU"/>
        </w:rPr>
      </w:pPr>
    </w:p>
    <w:p w:rsidR="003F294F" w:rsidRPr="00C24117" w:rsidRDefault="003F294F" w:rsidP="003F294F">
      <w:pPr>
        <w:adjustRightInd w:val="0"/>
        <w:rPr>
          <w:rFonts w:asciiTheme="minorHAnsi" w:hAnsiTheme="minorHAnsi" w:cstheme="minorHAnsi"/>
          <w:b/>
          <w:sz w:val="24"/>
          <w:szCs w:val="24"/>
          <w:lang w:val="ru-RU"/>
        </w:rPr>
      </w:pPr>
      <w:r w:rsidRPr="00C24117">
        <w:rPr>
          <w:rFonts w:asciiTheme="minorHAnsi" w:hAnsiTheme="minorHAnsi" w:cstheme="minorHAnsi"/>
          <w:b/>
          <w:sz w:val="24"/>
          <w:szCs w:val="24"/>
          <w:lang w:val="ru-RU"/>
        </w:rPr>
        <w:t xml:space="preserve">   Наставници:</w:t>
      </w:r>
    </w:p>
    <w:p w:rsidR="003F294F" w:rsidRPr="00C24117" w:rsidRDefault="003F294F" w:rsidP="003F294F">
      <w:pPr>
        <w:adjustRightInd w:val="0"/>
        <w:rPr>
          <w:rFonts w:asciiTheme="minorHAnsi" w:hAnsiTheme="minorHAnsi" w:cstheme="minorHAnsi"/>
          <w:b/>
          <w:sz w:val="24"/>
          <w:szCs w:val="24"/>
        </w:rPr>
      </w:pPr>
      <w:r w:rsidRPr="00C24117">
        <w:rPr>
          <w:rFonts w:asciiTheme="minorHAnsi" w:hAnsiTheme="minorHAnsi" w:cstheme="minorHAnsi"/>
          <w:sz w:val="24"/>
          <w:szCs w:val="24"/>
          <w:lang w:val="mk-MK"/>
        </w:rPr>
        <w:t xml:space="preserve">   Весна Мегленски</w:t>
      </w:r>
    </w:p>
    <w:p w:rsidR="003F294F" w:rsidRPr="00C24117" w:rsidRDefault="003F294F" w:rsidP="003F294F">
      <w:pPr>
        <w:adjustRightInd w:val="0"/>
        <w:jc w:val="both"/>
        <w:rPr>
          <w:rFonts w:asciiTheme="minorHAnsi" w:hAnsiTheme="minorHAnsi" w:cstheme="minorHAnsi"/>
          <w:sz w:val="24"/>
          <w:szCs w:val="24"/>
          <w:lang w:val="mk-MK"/>
        </w:rPr>
      </w:pPr>
      <w:r w:rsidRPr="00C24117">
        <w:rPr>
          <w:rFonts w:asciiTheme="minorHAnsi" w:hAnsiTheme="minorHAnsi" w:cstheme="minorHAnsi"/>
          <w:sz w:val="24"/>
          <w:szCs w:val="24"/>
          <w:lang w:val="mk-MK"/>
        </w:rPr>
        <w:t xml:space="preserve">   Гоце Бумбароски                                </w:t>
      </w:r>
    </w:p>
    <w:p w:rsidR="003F294F" w:rsidRDefault="003F294F" w:rsidP="003F294F">
      <w:pPr>
        <w:adjustRightInd w:val="0"/>
        <w:jc w:val="both"/>
        <w:rPr>
          <w:rFonts w:asciiTheme="minorHAnsi" w:hAnsiTheme="minorHAnsi" w:cstheme="minorHAnsi"/>
          <w:sz w:val="24"/>
          <w:szCs w:val="24"/>
          <w:lang w:val="mk-MK"/>
        </w:rPr>
      </w:pPr>
      <w:r w:rsidRPr="00C24117">
        <w:rPr>
          <w:rFonts w:asciiTheme="minorHAnsi" w:hAnsiTheme="minorHAnsi" w:cstheme="minorHAnsi"/>
          <w:sz w:val="24"/>
          <w:szCs w:val="24"/>
          <w:lang w:val="mk-MK"/>
        </w:rPr>
        <w:t xml:space="preserve">   Виолета Спиркоска</w:t>
      </w:r>
    </w:p>
    <w:p w:rsidR="003F294F" w:rsidRPr="00C24117" w:rsidRDefault="003F294F" w:rsidP="003F294F">
      <w:pPr>
        <w:adjustRightInd w:val="0"/>
        <w:jc w:val="both"/>
        <w:rPr>
          <w:rFonts w:asciiTheme="minorHAnsi" w:hAnsiTheme="minorHAnsi" w:cstheme="minorHAnsi"/>
          <w:sz w:val="24"/>
          <w:szCs w:val="24"/>
          <w:lang w:val="mk-MK"/>
        </w:rPr>
      </w:pPr>
      <w:r>
        <w:rPr>
          <w:rFonts w:asciiTheme="minorHAnsi" w:hAnsiTheme="minorHAnsi" w:cstheme="minorHAnsi"/>
          <w:sz w:val="24"/>
          <w:szCs w:val="24"/>
          <w:lang w:val="mk-MK"/>
        </w:rPr>
        <w:t xml:space="preserve">   Билјана Стеваноска Костадиноска</w:t>
      </w:r>
    </w:p>
    <w:p w:rsidR="003F294F" w:rsidRPr="00C24117" w:rsidRDefault="003F294F" w:rsidP="003F294F">
      <w:pPr>
        <w:adjustRightInd w:val="0"/>
        <w:jc w:val="both"/>
        <w:rPr>
          <w:rFonts w:asciiTheme="minorHAnsi" w:hAnsiTheme="minorHAnsi" w:cstheme="minorHAnsi"/>
          <w:sz w:val="24"/>
          <w:szCs w:val="24"/>
          <w:lang w:val="mk-MK"/>
        </w:rPr>
      </w:pPr>
      <w:r w:rsidRPr="00C24117">
        <w:rPr>
          <w:rFonts w:asciiTheme="minorHAnsi" w:hAnsiTheme="minorHAnsi" w:cstheme="minorHAnsi"/>
          <w:sz w:val="24"/>
          <w:szCs w:val="24"/>
          <w:lang w:val="mk-MK"/>
        </w:rPr>
        <w:t xml:space="preserve">   Јасна Костадиноска</w:t>
      </w:r>
    </w:p>
    <w:p w:rsidR="003F294F" w:rsidRPr="00C24117" w:rsidRDefault="003F294F" w:rsidP="003F294F">
      <w:pPr>
        <w:tabs>
          <w:tab w:val="left" w:pos="2955"/>
        </w:tabs>
        <w:adjustRightInd w:val="0"/>
        <w:spacing w:line="264" w:lineRule="auto"/>
        <w:jc w:val="both"/>
        <w:rPr>
          <w:rFonts w:asciiTheme="minorHAnsi" w:hAnsiTheme="minorHAnsi" w:cstheme="minorHAnsi"/>
          <w:b/>
          <w:sz w:val="24"/>
          <w:szCs w:val="24"/>
          <w:lang w:val="mk-MK"/>
        </w:rPr>
      </w:pPr>
      <w:r w:rsidRPr="00C24117">
        <w:rPr>
          <w:rFonts w:asciiTheme="minorHAnsi" w:hAnsiTheme="minorHAnsi" w:cstheme="minorHAnsi"/>
          <w:sz w:val="24"/>
          <w:szCs w:val="24"/>
          <w:lang w:val="mk-MK"/>
        </w:rPr>
        <w:t xml:space="preserve">   </w:t>
      </w:r>
      <w:r>
        <w:rPr>
          <w:rFonts w:cstheme="minorHAnsi"/>
          <w:sz w:val="24"/>
          <w:szCs w:val="24"/>
          <w:lang w:val="mk-MK"/>
        </w:rPr>
        <w:t xml:space="preserve">                                                                                                                                             </w:t>
      </w:r>
      <w:r w:rsidRPr="00C24117">
        <w:rPr>
          <w:rFonts w:asciiTheme="minorHAnsi" w:hAnsiTheme="minorHAnsi" w:cstheme="minorHAnsi"/>
          <w:b/>
          <w:sz w:val="24"/>
          <w:szCs w:val="24"/>
          <w:lang w:val="mk-MK"/>
        </w:rPr>
        <w:t>Директор,</w:t>
      </w:r>
    </w:p>
    <w:p w:rsidR="003F294F" w:rsidRPr="00C24117" w:rsidRDefault="003F294F" w:rsidP="003F294F">
      <w:pPr>
        <w:adjustRightInd w:val="0"/>
        <w:jc w:val="both"/>
        <w:rPr>
          <w:rFonts w:asciiTheme="minorHAnsi" w:hAnsiTheme="minorHAnsi" w:cstheme="minorHAnsi"/>
          <w:sz w:val="24"/>
          <w:szCs w:val="24"/>
          <w:lang w:val="mk-MK"/>
        </w:rPr>
      </w:pPr>
      <w:r w:rsidRPr="00C24117">
        <w:rPr>
          <w:rFonts w:asciiTheme="minorHAnsi" w:hAnsiTheme="minorHAnsi" w:cstheme="minorHAnsi"/>
          <w:color w:val="000000"/>
          <w:sz w:val="24"/>
          <w:szCs w:val="24"/>
          <w:lang w:val="mk-MK"/>
        </w:rPr>
        <w:t xml:space="preserve">                                                                                                </w:t>
      </w:r>
      <w:r w:rsidRPr="00C24117">
        <w:rPr>
          <w:rFonts w:asciiTheme="minorHAnsi" w:hAnsiTheme="minorHAnsi" w:cstheme="minorHAnsi"/>
          <w:sz w:val="24"/>
          <w:szCs w:val="24"/>
          <w:lang w:val="mk-MK"/>
        </w:rPr>
        <w:t xml:space="preserve">                                 </w:t>
      </w:r>
      <w:r>
        <w:rPr>
          <w:rFonts w:cstheme="minorHAnsi"/>
          <w:sz w:val="24"/>
          <w:szCs w:val="24"/>
          <w:lang w:val="mk-MK"/>
        </w:rPr>
        <w:t xml:space="preserve">                      </w:t>
      </w:r>
      <w:r w:rsidRPr="00C24117">
        <w:rPr>
          <w:rFonts w:asciiTheme="minorHAnsi" w:hAnsiTheme="minorHAnsi" w:cstheme="minorHAnsi"/>
          <w:sz w:val="24"/>
          <w:szCs w:val="24"/>
          <w:lang w:val="mk-MK"/>
        </w:rPr>
        <w:t xml:space="preserve">            </w:t>
      </w:r>
      <w:r w:rsidRPr="00C24117">
        <w:rPr>
          <w:rFonts w:asciiTheme="minorHAnsi" w:hAnsiTheme="minorHAnsi" w:cstheme="minorHAnsi"/>
          <w:color w:val="000000"/>
          <w:sz w:val="24"/>
          <w:szCs w:val="24"/>
          <w:lang w:val="mk-MK"/>
        </w:rPr>
        <w:t>Јулијана Тренкоска</w:t>
      </w:r>
      <w:r w:rsidRPr="00C24117">
        <w:rPr>
          <w:rFonts w:asciiTheme="minorHAnsi" w:hAnsiTheme="minorHAnsi" w:cstheme="minorHAnsi"/>
          <w:sz w:val="24"/>
          <w:szCs w:val="24"/>
        </w:rPr>
        <w:t xml:space="preserve">                                                                              </w:t>
      </w:r>
      <w:r w:rsidRPr="00C24117">
        <w:rPr>
          <w:rFonts w:asciiTheme="minorHAnsi" w:hAnsiTheme="minorHAnsi" w:cstheme="minorHAnsi"/>
          <w:sz w:val="24"/>
          <w:szCs w:val="24"/>
          <w:lang w:val="mk-MK"/>
        </w:rPr>
        <w:t xml:space="preserve">                                                                                      </w:t>
      </w:r>
    </w:p>
    <w:p w:rsidR="003F294F" w:rsidRDefault="003F294F" w:rsidP="003F294F">
      <w:pPr>
        <w:tabs>
          <w:tab w:val="left" w:pos="2955"/>
        </w:tabs>
        <w:adjustRightInd w:val="0"/>
        <w:spacing w:line="264" w:lineRule="auto"/>
        <w:jc w:val="both"/>
        <w:rPr>
          <w:rFonts w:cstheme="minorHAnsi"/>
          <w:sz w:val="24"/>
          <w:szCs w:val="24"/>
          <w:lang w:val="mk-MK"/>
        </w:rPr>
      </w:pPr>
      <w:r w:rsidRPr="00C24117">
        <w:rPr>
          <w:rFonts w:asciiTheme="minorHAnsi" w:hAnsiTheme="minorHAnsi" w:cstheme="minorHAnsi"/>
          <w:b/>
          <w:sz w:val="24"/>
          <w:szCs w:val="24"/>
          <w:lang w:val="mk-MK"/>
        </w:rPr>
        <w:t xml:space="preserve">                                                                                                </w:t>
      </w:r>
      <w:r w:rsidRPr="00C24117">
        <w:rPr>
          <w:rFonts w:asciiTheme="minorHAnsi" w:hAnsiTheme="minorHAnsi" w:cstheme="minorHAnsi"/>
          <w:sz w:val="24"/>
          <w:szCs w:val="24"/>
        </w:rPr>
        <w:t xml:space="preserve">                                           </w:t>
      </w:r>
    </w:p>
    <w:p w:rsidR="003F294F" w:rsidRPr="00C24117" w:rsidRDefault="003F294F" w:rsidP="003F294F">
      <w:pPr>
        <w:tabs>
          <w:tab w:val="left" w:pos="2955"/>
        </w:tabs>
        <w:adjustRightInd w:val="0"/>
        <w:spacing w:line="264" w:lineRule="auto"/>
        <w:jc w:val="both"/>
        <w:rPr>
          <w:rFonts w:asciiTheme="minorHAnsi" w:hAnsiTheme="minorHAnsi" w:cstheme="minorHAnsi"/>
          <w:color w:val="000000"/>
          <w:sz w:val="24"/>
          <w:szCs w:val="24"/>
          <w:lang w:val="mk-MK"/>
        </w:rPr>
      </w:pPr>
      <w:r>
        <w:rPr>
          <w:rFonts w:cstheme="minorHAnsi"/>
          <w:sz w:val="24"/>
          <w:szCs w:val="24"/>
          <w:lang w:val="mk-MK"/>
        </w:rPr>
        <w:t xml:space="preserve">                                                                                                                                      </w:t>
      </w:r>
      <w:r w:rsidRPr="00C24117">
        <w:rPr>
          <w:rFonts w:asciiTheme="minorHAnsi" w:hAnsiTheme="minorHAnsi" w:cstheme="minorHAnsi"/>
          <w:sz w:val="24"/>
          <w:szCs w:val="24"/>
          <w:lang w:val="mk-MK"/>
        </w:rPr>
        <w:t>---------------------------------</w:t>
      </w:r>
      <w:r w:rsidRPr="00C24117">
        <w:rPr>
          <w:rFonts w:asciiTheme="minorHAnsi" w:hAnsiTheme="minorHAnsi" w:cstheme="minorHAnsi"/>
          <w:sz w:val="24"/>
          <w:szCs w:val="24"/>
        </w:rPr>
        <w:t xml:space="preserve">                     </w:t>
      </w:r>
    </w:p>
    <w:p w:rsidR="003F294F" w:rsidRPr="00C24117" w:rsidRDefault="003F294F" w:rsidP="003F294F">
      <w:pPr>
        <w:jc w:val="both"/>
        <w:rPr>
          <w:rFonts w:asciiTheme="minorHAnsi" w:hAnsiTheme="minorHAnsi" w:cstheme="minorHAnsi"/>
          <w:color w:val="000000"/>
          <w:sz w:val="24"/>
          <w:szCs w:val="24"/>
          <w:lang w:val="mk-MK"/>
        </w:rPr>
      </w:pPr>
      <w:r w:rsidRPr="00C24117">
        <w:rPr>
          <w:rFonts w:asciiTheme="minorHAnsi" w:hAnsiTheme="minorHAnsi" w:cstheme="minorHAnsi"/>
          <w:color w:val="000000"/>
          <w:sz w:val="24"/>
          <w:szCs w:val="24"/>
          <w:lang w:val="mk-MK"/>
        </w:rPr>
        <w:t xml:space="preserve">                                                                                                               </w:t>
      </w:r>
    </w:p>
    <w:p w:rsidR="003F294F" w:rsidRDefault="003F294F" w:rsidP="003F294F">
      <w:pPr>
        <w:tabs>
          <w:tab w:val="left" w:pos="2955"/>
        </w:tabs>
        <w:adjustRightInd w:val="0"/>
        <w:spacing w:line="264" w:lineRule="auto"/>
        <w:rPr>
          <w:rFonts w:cstheme="minorHAnsi"/>
          <w:b/>
          <w:sz w:val="24"/>
          <w:szCs w:val="24"/>
          <w:lang w:val="mk-MK"/>
        </w:rPr>
      </w:pPr>
    </w:p>
    <w:p w:rsidR="003F294F" w:rsidRPr="00C24117" w:rsidRDefault="003F294F" w:rsidP="003F294F">
      <w:pPr>
        <w:tabs>
          <w:tab w:val="left" w:pos="2955"/>
        </w:tabs>
        <w:adjustRightInd w:val="0"/>
        <w:spacing w:line="264" w:lineRule="auto"/>
        <w:rPr>
          <w:rFonts w:asciiTheme="minorHAnsi" w:hAnsiTheme="minorHAnsi" w:cstheme="minorHAnsi"/>
          <w:b/>
          <w:sz w:val="24"/>
          <w:szCs w:val="24"/>
          <w:lang w:val="mk-MK"/>
        </w:rPr>
      </w:pPr>
    </w:p>
    <w:p w:rsidR="003F294F" w:rsidRPr="00C24117" w:rsidRDefault="003F294F" w:rsidP="003F294F">
      <w:pPr>
        <w:rPr>
          <w:rFonts w:asciiTheme="minorHAnsi" w:hAnsiTheme="minorHAnsi" w:cstheme="minorHAnsi"/>
          <w:b/>
          <w:color w:val="000000"/>
          <w:sz w:val="24"/>
          <w:szCs w:val="24"/>
          <w:lang w:val="mk-MK"/>
        </w:rPr>
      </w:pPr>
      <w:r w:rsidRPr="00C24117">
        <w:rPr>
          <w:rFonts w:asciiTheme="minorHAnsi" w:hAnsiTheme="minorHAnsi" w:cstheme="minorHAnsi"/>
          <w:b/>
          <w:sz w:val="24"/>
          <w:szCs w:val="24"/>
          <w:lang w:val="mk-MK"/>
        </w:rPr>
        <w:t xml:space="preserve">                              </w:t>
      </w:r>
      <w:r w:rsidRPr="00C24117">
        <w:rPr>
          <w:rFonts w:asciiTheme="minorHAnsi" w:hAnsiTheme="minorHAnsi" w:cstheme="minorHAnsi"/>
          <w:b/>
          <w:color w:val="000000"/>
          <w:sz w:val="24"/>
          <w:szCs w:val="24"/>
          <w:lang w:val="mk-MK"/>
        </w:rPr>
        <w:t xml:space="preserve"> </w:t>
      </w:r>
      <w:r>
        <w:rPr>
          <w:rFonts w:asciiTheme="minorHAnsi" w:hAnsiTheme="minorHAnsi" w:cstheme="minorHAnsi"/>
          <w:b/>
          <w:color w:val="000000"/>
          <w:sz w:val="24"/>
          <w:szCs w:val="24"/>
          <w:lang w:val="mk-MK"/>
        </w:rPr>
        <w:t xml:space="preserve">                                                                    </w:t>
      </w:r>
      <w:r w:rsidRPr="00C24117">
        <w:rPr>
          <w:rFonts w:asciiTheme="minorHAnsi" w:hAnsiTheme="minorHAnsi" w:cstheme="minorHAnsi"/>
          <w:b/>
          <w:color w:val="000000"/>
          <w:sz w:val="24"/>
          <w:szCs w:val="24"/>
          <w:lang w:val="mk-MK"/>
        </w:rPr>
        <w:t>2023/2024година</w:t>
      </w:r>
    </w:p>
    <w:p w:rsidR="003F294F" w:rsidRPr="00C24117" w:rsidRDefault="003F294F" w:rsidP="003F294F">
      <w:pPr>
        <w:tabs>
          <w:tab w:val="left" w:pos="2955"/>
        </w:tabs>
        <w:adjustRightInd w:val="0"/>
        <w:spacing w:line="264" w:lineRule="auto"/>
        <w:rPr>
          <w:rFonts w:asciiTheme="minorHAnsi" w:hAnsiTheme="minorHAnsi" w:cstheme="minorHAnsi"/>
          <w:b/>
          <w:sz w:val="24"/>
          <w:szCs w:val="24"/>
          <w:lang w:val="mk-MK"/>
        </w:rPr>
      </w:pPr>
      <w:r>
        <w:rPr>
          <w:rFonts w:cstheme="minorHAnsi"/>
          <w:b/>
          <w:sz w:val="24"/>
          <w:szCs w:val="24"/>
          <w:lang w:val="mk-MK"/>
        </w:rPr>
        <w:t xml:space="preserve"> </w:t>
      </w:r>
      <w:r w:rsidRPr="00C24117">
        <w:rPr>
          <w:rFonts w:asciiTheme="minorHAnsi" w:hAnsiTheme="minorHAnsi" w:cstheme="minorHAnsi"/>
          <w:b/>
          <w:sz w:val="24"/>
          <w:szCs w:val="24"/>
          <w:lang w:val="mk-MK"/>
        </w:rPr>
        <w:t xml:space="preserve">                                                                                                  </w:t>
      </w:r>
      <w:r>
        <w:rPr>
          <w:rFonts w:cstheme="minorHAnsi"/>
          <w:b/>
          <w:sz w:val="24"/>
          <w:szCs w:val="24"/>
          <w:lang w:val="mk-MK"/>
        </w:rPr>
        <w:t xml:space="preserve">       </w:t>
      </w:r>
    </w:p>
    <w:p w:rsidR="003F294F" w:rsidRDefault="003F294F" w:rsidP="003F294F">
      <w:pPr>
        <w:tabs>
          <w:tab w:val="left" w:pos="2955"/>
        </w:tabs>
        <w:adjustRightInd w:val="0"/>
        <w:spacing w:line="264" w:lineRule="auto"/>
        <w:rPr>
          <w:rFonts w:cstheme="minorHAnsi"/>
          <w:b/>
          <w:sz w:val="24"/>
          <w:szCs w:val="24"/>
          <w:lang w:val="mk-MK"/>
        </w:rPr>
      </w:pPr>
    </w:p>
    <w:p w:rsidR="003F294F" w:rsidRDefault="003F294F" w:rsidP="003F294F">
      <w:pPr>
        <w:tabs>
          <w:tab w:val="left" w:pos="2955"/>
        </w:tabs>
        <w:adjustRightInd w:val="0"/>
        <w:spacing w:line="264" w:lineRule="auto"/>
        <w:rPr>
          <w:rFonts w:cstheme="minorHAnsi"/>
          <w:b/>
          <w:sz w:val="24"/>
          <w:szCs w:val="24"/>
          <w:lang w:val="mk-MK"/>
        </w:rPr>
      </w:pPr>
    </w:p>
    <w:p w:rsidR="003F294F" w:rsidRDefault="003F294F" w:rsidP="003F294F">
      <w:pPr>
        <w:tabs>
          <w:tab w:val="left" w:pos="2955"/>
        </w:tabs>
        <w:adjustRightInd w:val="0"/>
        <w:spacing w:line="264" w:lineRule="auto"/>
        <w:rPr>
          <w:rFonts w:cstheme="minorHAnsi"/>
          <w:b/>
          <w:sz w:val="24"/>
          <w:szCs w:val="24"/>
          <w:lang w:val="mk-MK"/>
        </w:rPr>
      </w:pPr>
    </w:p>
    <w:p w:rsidR="003F294F" w:rsidRDefault="003F294F" w:rsidP="003F294F">
      <w:pPr>
        <w:tabs>
          <w:tab w:val="left" w:pos="2955"/>
        </w:tabs>
        <w:adjustRightInd w:val="0"/>
        <w:spacing w:line="264" w:lineRule="auto"/>
        <w:rPr>
          <w:rFonts w:cstheme="minorHAnsi"/>
          <w:b/>
          <w:sz w:val="24"/>
          <w:szCs w:val="24"/>
          <w:lang w:val="mk-MK"/>
        </w:rPr>
      </w:pPr>
    </w:p>
    <w:p w:rsidR="003F294F" w:rsidRDefault="003F294F" w:rsidP="003F294F">
      <w:pPr>
        <w:tabs>
          <w:tab w:val="left" w:pos="2955"/>
        </w:tabs>
        <w:adjustRightInd w:val="0"/>
        <w:spacing w:line="264" w:lineRule="auto"/>
        <w:rPr>
          <w:rFonts w:cstheme="minorHAnsi"/>
          <w:b/>
          <w:sz w:val="24"/>
          <w:szCs w:val="24"/>
          <w:lang w:val="mk-MK"/>
        </w:rPr>
      </w:pPr>
    </w:p>
    <w:p w:rsidR="003F294F" w:rsidRDefault="003F294F" w:rsidP="003F294F">
      <w:pPr>
        <w:tabs>
          <w:tab w:val="left" w:pos="2955"/>
        </w:tabs>
        <w:adjustRightInd w:val="0"/>
        <w:spacing w:line="264" w:lineRule="auto"/>
        <w:rPr>
          <w:rFonts w:cstheme="minorHAnsi"/>
          <w:b/>
          <w:sz w:val="24"/>
          <w:szCs w:val="24"/>
          <w:lang w:val="mk-MK"/>
        </w:rPr>
      </w:pPr>
    </w:p>
    <w:p w:rsidR="003F294F" w:rsidRPr="00C24117" w:rsidRDefault="003F294F" w:rsidP="003F294F">
      <w:pPr>
        <w:tabs>
          <w:tab w:val="left" w:pos="2955"/>
        </w:tabs>
        <w:adjustRightInd w:val="0"/>
        <w:jc w:val="center"/>
        <w:rPr>
          <w:rFonts w:asciiTheme="minorHAnsi" w:hAnsiTheme="minorHAnsi" w:cstheme="minorHAnsi"/>
          <w:b/>
          <w:sz w:val="24"/>
          <w:szCs w:val="24"/>
        </w:rPr>
      </w:pPr>
      <w:r w:rsidRPr="00C24117">
        <w:rPr>
          <w:rFonts w:asciiTheme="minorHAnsi" w:hAnsiTheme="minorHAnsi" w:cstheme="minorHAnsi"/>
          <w:b/>
          <w:bCs/>
          <w:sz w:val="24"/>
          <w:szCs w:val="24"/>
          <w:lang w:val="mk-MK"/>
        </w:rPr>
        <w:lastRenderedPageBreak/>
        <w:t>ВОСПИТНО – ОБРАЗОВНИ  ЦЕЛИ</w:t>
      </w:r>
    </w:p>
    <w:p w:rsidR="003F294F" w:rsidRPr="00C24117" w:rsidRDefault="003F294F" w:rsidP="003F294F">
      <w:pPr>
        <w:tabs>
          <w:tab w:val="left" w:pos="2955"/>
        </w:tabs>
        <w:adjustRightInd w:val="0"/>
        <w:jc w:val="center"/>
        <w:rPr>
          <w:rFonts w:asciiTheme="minorHAnsi" w:hAnsiTheme="minorHAnsi" w:cstheme="minorHAnsi"/>
          <w:b/>
          <w:bCs/>
          <w:sz w:val="24"/>
          <w:szCs w:val="24"/>
          <w:lang w:val="mk-MK"/>
        </w:rPr>
      </w:pPr>
    </w:p>
    <w:p w:rsidR="003F294F" w:rsidRPr="00163270" w:rsidRDefault="003F294F" w:rsidP="003F294F">
      <w:pPr>
        <w:tabs>
          <w:tab w:val="left" w:pos="2955"/>
        </w:tabs>
        <w:adjustRightInd w:val="0"/>
        <w:jc w:val="both"/>
        <w:rPr>
          <w:rFonts w:asciiTheme="minorHAnsi" w:hAnsiTheme="minorHAnsi" w:cstheme="minorHAnsi"/>
          <w:bCs/>
          <w:szCs w:val="24"/>
          <w:lang w:val="mk-MK"/>
        </w:rPr>
      </w:pPr>
      <w:r w:rsidRPr="00163270">
        <w:rPr>
          <w:rFonts w:asciiTheme="minorHAnsi" w:hAnsiTheme="minorHAnsi" w:cstheme="minorHAnsi"/>
          <w:b/>
          <w:bCs/>
          <w:szCs w:val="24"/>
          <w:lang w:val="mk-MK"/>
        </w:rPr>
        <w:t xml:space="preserve">     </w:t>
      </w:r>
      <w:r w:rsidRPr="00163270">
        <w:rPr>
          <w:rFonts w:asciiTheme="minorHAnsi" w:hAnsiTheme="minorHAnsi" w:cstheme="minorHAnsi"/>
          <w:bCs/>
          <w:szCs w:val="24"/>
          <w:lang w:val="mk-MK"/>
        </w:rPr>
        <w:t>Основната цел која сакаме да ја постигнеме со изведувањето на оваа форма на настава е учениците да се здобијат со знаења, претстави и поими во природната средина, предзаењата и знаењата што учениците до овој период ги стекнале да се дополнат, дооформат, потврдат и систематизираат.</w:t>
      </w:r>
    </w:p>
    <w:p w:rsidR="003F294F" w:rsidRPr="00163270" w:rsidRDefault="003F294F" w:rsidP="003F294F">
      <w:pPr>
        <w:tabs>
          <w:tab w:val="left" w:pos="2955"/>
        </w:tabs>
        <w:adjustRightInd w:val="0"/>
        <w:jc w:val="both"/>
        <w:rPr>
          <w:rFonts w:asciiTheme="minorHAnsi" w:hAnsiTheme="minorHAnsi" w:cstheme="minorHAnsi"/>
          <w:b/>
          <w:bCs/>
          <w:szCs w:val="24"/>
          <w:lang w:val="mk-MK"/>
        </w:rPr>
      </w:pPr>
    </w:p>
    <w:p w:rsidR="003F294F" w:rsidRPr="00163270" w:rsidRDefault="003F294F" w:rsidP="001D00C2">
      <w:pPr>
        <w:widowControl/>
        <w:numPr>
          <w:ilvl w:val="0"/>
          <w:numId w:val="28"/>
        </w:numPr>
        <w:tabs>
          <w:tab w:val="left" w:pos="2955"/>
        </w:tabs>
        <w:adjustRightInd w:val="0"/>
        <w:ind w:left="284" w:hanging="284"/>
        <w:jc w:val="both"/>
        <w:rPr>
          <w:rFonts w:asciiTheme="minorHAnsi" w:hAnsiTheme="minorHAnsi" w:cstheme="minorHAnsi"/>
          <w:szCs w:val="24"/>
          <w:lang w:val="mk-MK"/>
        </w:rPr>
      </w:pPr>
      <w:r w:rsidRPr="00163270">
        <w:rPr>
          <w:rFonts w:asciiTheme="minorHAnsi" w:hAnsiTheme="minorHAnsi" w:cstheme="minorHAnsi"/>
          <w:szCs w:val="24"/>
          <w:lang w:val="mk-MK"/>
        </w:rPr>
        <w:t xml:space="preserve"> Учениците изворно да се здобијат со знаења, претстави и поими во природната средина и истите да се дополнуваат, потврдуваат и систематизираат со примена и користење на современи педагошки форми и методи на работа.</w:t>
      </w:r>
    </w:p>
    <w:p w:rsidR="003F294F" w:rsidRPr="00163270" w:rsidRDefault="003F294F" w:rsidP="001D00C2">
      <w:pPr>
        <w:widowControl/>
        <w:numPr>
          <w:ilvl w:val="0"/>
          <w:numId w:val="28"/>
        </w:numPr>
        <w:tabs>
          <w:tab w:val="left" w:pos="2955"/>
        </w:tabs>
        <w:adjustRightInd w:val="0"/>
        <w:ind w:left="284" w:hanging="284"/>
        <w:jc w:val="both"/>
        <w:rPr>
          <w:rFonts w:asciiTheme="minorHAnsi" w:hAnsiTheme="minorHAnsi" w:cstheme="minorHAnsi"/>
          <w:szCs w:val="24"/>
          <w:lang w:val="mk-MK"/>
        </w:rPr>
      </w:pPr>
      <w:r w:rsidRPr="00163270">
        <w:rPr>
          <w:rFonts w:asciiTheme="minorHAnsi" w:hAnsiTheme="minorHAnsi" w:cstheme="minorHAnsi"/>
          <w:szCs w:val="24"/>
          <w:lang w:val="mk-MK"/>
        </w:rPr>
        <w:t xml:space="preserve"> Развивање на способнст за набљудување и воочување на предметите и појавите во животната средина на луѓето кои живеат покрај вода, согледување и сфаќање на нивните меѓусебни врски и односи  во природата и опшествената средина.</w:t>
      </w:r>
    </w:p>
    <w:p w:rsidR="003F294F" w:rsidRPr="00163270" w:rsidRDefault="003F294F" w:rsidP="001D00C2">
      <w:pPr>
        <w:widowControl/>
        <w:numPr>
          <w:ilvl w:val="0"/>
          <w:numId w:val="28"/>
        </w:numPr>
        <w:tabs>
          <w:tab w:val="left" w:pos="2955"/>
        </w:tabs>
        <w:adjustRightInd w:val="0"/>
        <w:ind w:left="284" w:hanging="284"/>
        <w:jc w:val="both"/>
        <w:rPr>
          <w:rFonts w:asciiTheme="minorHAnsi" w:hAnsiTheme="minorHAnsi" w:cstheme="minorHAnsi"/>
          <w:szCs w:val="24"/>
          <w:lang w:val="mk-MK"/>
        </w:rPr>
      </w:pPr>
      <w:r w:rsidRPr="00163270">
        <w:rPr>
          <w:rFonts w:asciiTheme="minorHAnsi" w:hAnsiTheme="minorHAnsi" w:cstheme="minorHAnsi"/>
          <w:szCs w:val="24"/>
          <w:lang w:val="mk-MK"/>
        </w:rPr>
        <w:t xml:space="preserve"> Продлабочување проширување  и збогатување на ученичкото искуство за откривање на нови знаења преку организирање на истражувачки постапки.</w:t>
      </w:r>
    </w:p>
    <w:p w:rsidR="003F294F" w:rsidRPr="00163270" w:rsidRDefault="003F294F" w:rsidP="001D00C2">
      <w:pPr>
        <w:widowControl/>
        <w:numPr>
          <w:ilvl w:val="0"/>
          <w:numId w:val="28"/>
        </w:numPr>
        <w:tabs>
          <w:tab w:val="left" w:pos="2955"/>
        </w:tabs>
        <w:adjustRightInd w:val="0"/>
        <w:ind w:left="284" w:hanging="284"/>
        <w:jc w:val="both"/>
        <w:rPr>
          <w:rFonts w:asciiTheme="minorHAnsi" w:hAnsiTheme="minorHAnsi" w:cstheme="minorHAnsi"/>
          <w:szCs w:val="24"/>
          <w:lang w:val="mk-MK"/>
        </w:rPr>
      </w:pPr>
      <w:r w:rsidRPr="00163270">
        <w:rPr>
          <w:rFonts w:asciiTheme="minorHAnsi" w:hAnsiTheme="minorHAnsi" w:cstheme="minorHAnsi"/>
          <w:szCs w:val="24"/>
          <w:lang w:val="mk-MK"/>
        </w:rPr>
        <w:t xml:space="preserve"> Развивање љубов и почит кон татковината, нејзините убавини и историското  минато.</w:t>
      </w:r>
    </w:p>
    <w:p w:rsidR="003F294F" w:rsidRPr="00163270" w:rsidRDefault="003F294F" w:rsidP="001D00C2">
      <w:pPr>
        <w:widowControl/>
        <w:numPr>
          <w:ilvl w:val="0"/>
          <w:numId w:val="28"/>
        </w:numPr>
        <w:tabs>
          <w:tab w:val="left" w:pos="2955"/>
        </w:tabs>
        <w:adjustRightInd w:val="0"/>
        <w:ind w:left="284" w:hanging="284"/>
        <w:jc w:val="both"/>
        <w:rPr>
          <w:rFonts w:asciiTheme="minorHAnsi" w:hAnsiTheme="minorHAnsi" w:cstheme="minorHAnsi"/>
          <w:szCs w:val="24"/>
          <w:lang w:val="mk-MK"/>
        </w:rPr>
      </w:pPr>
      <w:r w:rsidRPr="00163270">
        <w:rPr>
          <w:rFonts w:asciiTheme="minorHAnsi" w:hAnsiTheme="minorHAnsi" w:cstheme="minorHAnsi"/>
          <w:szCs w:val="24"/>
          <w:lang w:val="mk-MK"/>
        </w:rPr>
        <w:t xml:space="preserve"> Учениците подобро меѓусебно да се запознаат, да се продлабочи другарството и да се надминат социјалните и националните разлики.</w:t>
      </w:r>
    </w:p>
    <w:p w:rsidR="003F294F" w:rsidRPr="00163270" w:rsidRDefault="003F294F" w:rsidP="001D00C2">
      <w:pPr>
        <w:widowControl/>
        <w:numPr>
          <w:ilvl w:val="0"/>
          <w:numId w:val="28"/>
        </w:numPr>
        <w:tabs>
          <w:tab w:val="left" w:pos="2955"/>
        </w:tabs>
        <w:adjustRightInd w:val="0"/>
        <w:ind w:left="284" w:hanging="284"/>
        <w:jc w:val="both"/>
        <w:rPr>
          <w:rFonts w:asciiTheme="minorHAnsi" w:hAnsiTheme="minorHAnsi" w:cstheme="minorHAnsi"/>
          <w:szCs w:val="24"/>
          <w:lang w:val="mk-MK"/>
        </w:rPr>
      </w:pPr>
      <w:r w:rsidRPr="00163270">
        <w:rPr>
          <w:rFonts w:asciiTheme="minorHAnsi" w:hAnsiTheme="minorHAnsi" w:cstheme="minorHAnsi"/>
          <w:szCs w:val="24"/>
          <w:lang w:val="mk-MK"/>
        </w:rPr>
        <w:t xml:space="preserve"> Да се развиваат и негуваат индивидуалната, тандемската и групната работа помеѓу учениците и позитивните навики како што се самостојноста, толеранцијата и истрајноста</w:t>
      </w:r>
    </w:p>
    <w:p w:rsidR="003F294F" w:rsidRPr="00C24117" w:rsidRDefault="003F294F" w:rsidP="003F294F">
      <w:pPr>
        <w:adjustRightInd w:val="0"/>
        <w:rPr>
          <w:rFonts w:asciiTheme="minorHAnsi" w:hAnsiTheme="minorHAnsi" w:cstheme="minorHAnsi"/>
          <w:b/>
          <w:bCs/>
          <w:sz w:val="24"/>
          <w:szCs w:val="24"/>
          <w:lang w:val="mk-MK"/>
        </w:rPr>
      </w:pPr>
    </w:p>
    <w:p w:rsidR="003F294F" w:rsidRPr="00C24117" w:rsidRDefault="003F294F" w:rsidP="003F294F">
      <w:pPr>
        <w:adjustRightInd w:val="0"/>
        <w:jc w:val="center"/>
        <w:rPr>
          <w:rFonts w:asciiTheme="minorHAnsi" w:hAnsiTheme="minorHAnsi" w:cstheme="minorHAnsi"/>
          <w:b/>
          <w:bCs/>
          <w:sz w:val="24"/>
          <w:szCs w:val="24"/>
          <w:lang w:val="mk-MK"/>
        </w:rPr>
      </w:pPr>
      <w:r w:rsidRPr="00C24117">
        <w:rPr>
          <w:rFonts w:asciiTheme="minorHAnsi" w:hAnsiTheme="minorHAnsi" w:cstheme="minorHAnsi"/>
          <w:b/>
          <w:bCs/>
          <w:sz w:val="24"/>
          <w:szCs w:val="24"/>
          <w:lang w:val="mk-MK"/>
        </w:rPr>
        <w:t>ЗАДАЧИ НА НАСТАВАТА ВО ПРИРОДА</w:t>
      </w:r>
    </w:p>
    <w:p w:rsidR="003F294F" w:rsidRPr="00163270" w:rsidRDefault="003F294F" w:rsidP="003F294F">
      <w:pPr>
        <w:adjustRightInd w:val="0"/>
        <w:ind w:firstLine="720"/>
        <w:jc w:val="both"/>
        <w:rPr>
          <w:rFonts w:asciiTheme="minorHAnsi" w:hAnsiTheme="minorHAnsi" w:cstheme="minorHAnsi"/>
          <w:bCs/>
          <w:szCs w:val="24"/>
          <w:lang w:val="mk-MK"/>
        </w:rPr>
      </w:pPr>
      <w:r w:rsidRPr="00163270">
        <w:rPr>
          <w:rFonts w:asciiTheme="minorHAnsi" w:hAnsiTheme="minorHAnsi" w:cstheme="minorHAnsi"/>
          <w:bCs/>
          <w:szCs w:val="24"/>
          <w:lang w:val="mk-MK"/>
        </w:rPr>
        <w:t xml:space="preserve">Учениците со овој вид настава ќе ги продлабочат знаењата за растителниот свет кој расте и опстојува во Охрид, ќе ги збогатат знаењата за природните одлики и работата на луѓето покрај вода. Ќе го збогатат своето искуство во откривање на нови знаења по македонски јазик преку нтерпретација на четива и усно и писмено изразување на своите доживувања и впечатоци од престојот во Охрид и неговите убавини. Теоретски и практиччно ќе се запознаат и оспособат, преку истражувачки постапки, да прибираат, средуваат и претставуваат податоци, да мерат и пресметуваат должини во природни услови. Учениците ќе сликаат во природа користејќи ги визуелното и тактилното чувство. Своите впечатоци ќе ги изразат преку песна. Ќе се </w:t>
      </w:r>
      <w:r w:rsidRPr="00163270">
        <w:rPr>
          <w:rFonts w:asciiTheme="minorHAnsi" w:hAnsiTheme="minorHAnsi" w:cstheme="minorHAnsi"/>
          <w:szCs w:val="24"/>
        </w:rPr>
        <w:t xml:space="preserve"> развива</w:t>
      </w:r>
      <w:r w:rsidRPr="00163270">
        <w:rPr>
          <w:rFonts w:asciiTheme="minorHAnsi" w:hAnsiTheme="minorHAnsi" w:cstheme="minorHAnsi"/>
          <w:szCs w:val="24"/>
          <w:lang w:val="mk-MK"/>
        </w:rPr>
        <w:t>ат</w:t>
      </w:r>
      <w:r w:rsidRPr="00163270">
        <w:rPr>
          <w:rFonts w:asciiTheme="minorHAnsi" w:hAnsiTheme="minorHAnsi" w:cstheme="minorHAnsi"/>
          <w:szCs w:val="24"/>
        </w:rPr>
        <w:t xml:space="preserve"> физичките и моторичките способности кај учениците</w:t>
      </w:r>
      <w:r w:rsidRPr="00163270">
        <w:rPr>
          <w:rFonts w:asciiTheme="minorHAnsi" w:hAnsiTheme="minorHAnsi" w:cstheme="minorHAnsi"/>
          <w:szCs w:val="24"/>
          <w:lang w:val="mk-MK"/>
        </w:rPr>
        <w:t xml:space="preserve">. </w:t>
      </w:r>
      <w:r w:rsidRPr="00163270">
        <w:rPr>
          <w:rFonts w:asciiTheme="minorHAnsi" w:hAnsiTheme="minorHAnsi" w:cstheme="minorHAnsi"/>
          <w:szCs w:val="24"/>
        </w:rPr>
        <w:t xml:space="preserve"> </w:t>
      </w:r>
      <w:r w:rsidRPr="00163270">
        <w:rPr>
          <w:rFonts w:asciiTheme="minorHAnsi" w:hAnsiTheme="minorHAnsi" w:cstheme="minorHAnsi"/>
          <w:bCs/>
          <w:szCs w:val="24"/>
          <w:lang w:val="mk-MK"/>
        </w:rPr>
        <w:t>Ќе се создаваат навики за негување на редовни физички активности и за почесто престојување во природа. Кај учениците ќе се развие способност за набљудување, перцепирање, воочување на предметите и појавите, сфаќање на меѓусебните врски и односи во природата, а особено на човекот како дел од природата.</w:t>
      </w:r>
      <w:r w:rsidRPr="00163270">
        <w:rPr>
          <w:rFonts w:asciiTheme="minorHAnsi" w:hAnsiTheme="minorHAnsi" w:cstheme="minorHAnsi"/>
          <w:szCs w:val="24"/>
        </w:rPr>
        <w:t xml:space="preserve"> </w:t>
      </w:r>
      <w:r w:rsidRPr="00163270">
        <w:rPr>
          <w:rFonts w:asciiTheme="minorHAnsi" w:hAnsiTheme="minorHAnsi" w:cstheme="minorHAnsi"/>
          <w:bCs/>
          <w:szCs w:val="24"/>
          <w:lang w:val="mk-MK"/>
        </w:rPr>
        <w:t>Ќе се развиваат љубопитност, досетливост, упорност и истрајност, свест за зачувување на природата, природните реткости и други духовни и материјални вредности.</w:t>
      </w:r>
    </w:p>
    <w:p w:rsidR="003F294F" w:rsidRPr="00163270" w:rsidRDefault="003F294F" w:rsidP="003F294F">
      <w:pPr>
        <w:adjustRightInd w:val="0"/>
        <w:ind w:firstLine="720"/>
        <w:jc w:val="both"/>
        <w:rPr>
          <w:rFonts w:asciiTheme="minorHAnsi" w:hAnsiTheme="minorHAnsi" w:cstheme="minorHAnsi"/>
          <w:bCs/>
          <w:szCs w:val="24"/>
          <w:lang w:val="mk-MK"/>
        </w:rPr>
      </w:pPr>
      <w:r w:rsidRPr="00163270">
        <w:rPr>
          <w:rFonts w:asciiTheme="minorHAnsi" w:hAnsiTheme="minorHAnsi" w:cstheme="minorHAnsi"/>
          <w:bCs/>
          <w:szCs w:val="24"/>
          <w:lang w:val="mk-MK"/>
        </w:rPr>
        <w:t>При тоа кај учениците ќе се воспостават блиски и непосредни односи меѓу учениците, подобро и посестрано запознавање на нивните индивидуални карактеристики и карактеристиките на ученичката заедница.</w:t>
      </w:r>
      <w:r w:rsidRPr="00163270">
        <w:rPr>
          <w:rFonts w:asciiTheme="minorHAnsi" w:hAnsiTheme="minorHAnsi" w:cstheme="minorHAnsi"/>
          <w:szCs w:val="24"/>
        </w:rPr>
        <w:t xml:space="preserve"> </w:t>
      </w:r>
      <w:r w:rsidRPr="00163270">
        <w:rPr>
          <w:rFonts w:asciiTheme="minorHAnsi" w:hAnsiTheme="minorHAnsi" w:cstheme="minorHAnsi"/>
          <w:bCs/>
          <w:szCs w:val="24"/>
          <w:lang w:val="mk-MK"/>
        </w:rPr>
        <w:t>Ќе се негува и развива индивидуалната, тандемска и групна работа меѓу учениците и позитивните навики како што се самостојноста, толеранцијата и истрајноста. Уште, учениците ќе се здобијат со работни и хигиенски навики и негување на хумани и другарски односи.</w:t>
      </w:r>
      <w:r w:rsidRPr="00163270">
        <w:rPr>
          <w:rFonts w:asciiTheme="minorHAnsi" w:hAnsiTheme="minorHAnsi" w:cstheme="minorHAnsi"/>
          <w:szCs w:val="24"/>
        </w:rPr>
        <w:t xml:space="preserve"> </w:t>
      </w:r>
      <w:r w:rsidRPr="00163270">
        <w:rPr>
          <w:rFonts w:asciiTheme="minorHAnsi" w:hAnsiTheme="minorHAnsi" w:cstheme="minorHAnsi"/>
          <w:szCs w:val="24"/>
          <w:lang w:val="mk-MK"/>
        </w:rPr>
        <w:t xml:space="preserve">Ќе се </w:t>
      </w:r>
      <w:r w:rsidRPr="00163270">
        <w:rPr>
          <w:rFonts w:asciiTheme="minorHAnsi" w:hAnsiTheme="minorHAnsi" w:cstheme="minorHAnsi"/>
          <w:bCs/>
          <w:szCs w:val="24"/>
          <w:lang w:val="mk-MK"/>
        </w:rPr>
        <w:t>формираат навики за редовна и правилна исхрана. Наставата во природа ќе придонесе за развивање на смислата за убавото, чување на природата, природните реткости и формирање на навики</w:t>
      </w:r>
      <w:r>
        <w:rPr>
          <w:rFonts w:cstheme="minorHAnsi"/>
          <w:bCs/>
          <w:szCs w:val="24"/>
          <w:lang w:val="mk-MK"/>
        </w:rPr>
        <w:t xml:space="preserve"> за организирано, културно кори</w:t>
      </w:r>
      <w:r w:rsidRPr="00163270">
        <w:rPr>
          <w:rFonts w:asciiTheme="minorHAnsi" w:hAnsiTheme="minorHAnsi" w:cstheme="minorHAnsi"/>
          <w:bCs/>
          <w:szCs w:val="24"/>
          <w:lang w:val="mk-MK"/>
        </w:rPr>
        <w:t>тење на слободното време.</w:t>
      </w:r>
    </w:p>
    <w:p w:rsidR="003F294F" w:rsidRPr="00C24117" w:rsidRDefault="003F294F" w:rsidP="003F294F">
      <w:pPr>
        <w:adjustRightInd w:val="0"/>
        <w:rPr>
          <w:rFonts w:asciiTheme="minorHAnsi" w:hAnsiTheme="minorHAnsi" w:cstheme="minorHAnsi"/>
          <w:sz w:val="24"/>
          <w:szCs w:val="24"/>
          <w:lang w:val="mk-MK"/>
        </w:rPr>
      </w:pPr>
    </w:p>
    <w:p w:rsidR="003F294F" w:rsidRDefault="003F294F" w:rsidP="003F294F">
      <w:pPr>
        <w:adjustRightInd w:val="0"/>
        <w:jc w:val="center"/>
        <w:rPr>
          <w:rFonts w:cstheme="minorHAnsi"/>
          <w:b/>
          <w:bCs/>
          <w:sz w:val="24"/>
          <w:szCs w:val="24"/>
          <w:lang w:val="mk-MK"/>
        </w:rPr>
      </w:pPr>
    </w:p>
    <w:p w:rsidR="003F294F" w:rsidRPr="00C24117" w:rsidRDefault="003F294F" w:rsidP="003F294F">
      <w:pPr>
        <w:adjustRightInd w:val="0"/>
        <w:jc w:val="center"/>
        <w:rPr>
          <w:rFonts w:asciiTheme="minorHAnsi" w:hAnsiTheme="minorHAnsi" w:cstheme="minorHAnsi"/>
          <w:b/>
          <w:bCs/>
          <w:sz w:val="24"/>
          <w:szCs w:val="24"/>
          <w:lang w:val="mk-MK"/>
        </w:rPr>
      </w:pPr>
      <w:r w:rsidRPr="00C24117">
        <w:rPr>
          <w:rFonts w:asciiTheme="minorHAnsi" w:hAnsiTheme="minorHAnsi" w:cstheme="minorHAnsi"/>
          <w:b/>
          <w:bCs/>
          <w:sz w:val="24"/>
          <w:szCs w:val="24"/>
          <w:lang w:val="mk-MK"/>
        </w:rPr>
        <w:t>ПЛАНИРАЊЕ И УСЛОВИ ЗА ОРГАНИЗИРАЊЕ И ИЗВЕДУВАЊЕ</w:t>
      </w:r>
    </w:p>
    <w:p w:rsidR="003F294F" w:rsidRPr="00C24117" w:rsidRDefault="003F294F" w:rsidP="003F294F">
      <w:pPr>
        <w:adjustRightInd w:val="0"/>
        <w:jc w:val="center"/>
        <w:rPr>
          <w:rFonts w:asciiTheme="minorHAnsi" w:hAnsiTheme="minorHAnsi" w:cstheme="minorHAnsi"/>
          <w:sz w:val="24"/>
          <w:szCs w:val="24"/>
        </w:rPr>
      </w:pPr>
    </w:p>
    <w:p w:rsidR="003F294F" w:rsidRPr="00E3294F" w:rsidRDefault="003F294F" w:rsidP="003F294F">
      <w:pPr>
        <w:adjustRightInd w:val="0"/>
        <w:jc w:val="center"/>
        <w:rPr>
          <w:rFonts w:asciiTheme="minorHAnsi" w:hAnsiTheme="minorHAnsi" w:cstheme="minorHAnsi"/>
          <w:b/>
          <w:bCs/>
          <w:sz w:val="24"/>
          <w:szCs w:val="24"/>
          <w:u w:val="single"/>
          <w:lang w:val="mk-MK"/>
        </w:rPr>
      </w:pPr>
      <w:r w:rsidRPr="00C24117">
        <w:rPr>
          <w:rFonts w:asciiTheme="minorHAnsi" w:hAnsiTheme="minorHAnsi" w:cstheme="minorHAnsi"/>
          <w:b/>
          <w:bCs/>
          <w:sz w:val="24"/>
          <w:szCs w:val="24"/>
          <w:u w:val="single"/>
          <w:lang w:val="mk-MK"/>
        </w:rPr>
        <w:t>ПОДГОТОВКА</w:t>
      </w:r>
    </w:p>
    <w:p w:rsidR="003F294F" w:rsidRPr="00163270" w:rsidRDefault="003F294F" w:rsidP="003F294F">
      <w:pPr>
        <w:adjustRightInd w:val="0"/>
        <w:jc w:val="both"/>
        <w:rPr>
          <w:rFonts w:asciiTheme="minorHAnsi" w:hAnsiTheme="minorHAnsi" w:cstheme="minorHAnsi"/>
          <w:szCs w:val="24"/>
          <w:lang w:val="mk-MK"/>
        </w:rPr>
      </w:pPr>
      <w:r w:rsidRPr="00C24117">
        <w:rPr>
          <w:rFonts w:asciiTheme="minorHAnsi" w:hAnsiTheme="minorHAnsi" w:cstheme="minorHAnsi"/>
          <w:sz w:val="24"/>
          <w:szCs w:val="24"/>
        </w:rPr>
        <w:tab/>
      </w:r>
      <w:r w:rsidRPr="00163270">
        <w:rPr>
          <w:rFonts w:asciiTheme="minorHAnsi" w:hAnsiTheme="minorHAnsi" w:cstheme="minorHAnsi"/>
          <w:szCs w:val="24"/>
          <w:lang w:val="mk-MK"/>
        </w:rPr>
        <w:t xml:space="preserve">Со Годишната програма за работа на училиштето е планирана настава во природа со петтите  одделенија, во согласност со родителите на учениците. </w:t>
      </w:r>
      <w:r w:rsidRPr="00163270">
        <w:rPr>
          <w:rFonts w:asciiTheme="minorHAnsi" w:hAnsiTheme="minorHAnsi" w:cstheme="minorHAnsi"/>
          <w:szCs w:val="24"/>
          <w:lang w:val="mk-MK"/>
        </w:rPr>
        <w:lastRenderedPageBreak/>
        <w:t>На родителските средби родителите ќе одлучат дали  да се изведе оваа настава во месец април-мај, а финансирањето ќе биде со самофинансирање на родителите. На оваа настава се очекува да присуствуваат  90% од учениците.</w:t>
      </w:r>
    </w:p>
    <w:p w:rsidR="003F294F" w:rsidRPr="00163270" w:rsidRDefault="003F294F" w:rsidP="003F294F">
      <w:pPr>
        <w:adjustRightInd w:val="0"/>
        <w:ind w:firstLine="720"/>
        <w:jc w:val="both"/>
        <w:rPr>
          <w:rFonts w:asciiTheme="minorHAnsi" w:hAnsiTheme="minorHAnsi" w:cstheme="minorHAnsi"/>
          <w:szCs w:val="24"/>
          <w:lang w:val="mk-MK"/>
        </w:rPr>
      </w:pPr>
      <w:r w:rsidRPr="00163270">
        <w:rPr>
          <w:rFonts w:asciiTheme="minorHAnsi" w:hAnsiTheme="minorHAnsi" w:cstheme="minorHAnsi"/>
          <w:szCs w:val="24"/>
          <w:lang w:val="mk-MK"/>
        </w:rPr>
        <w:t xml:space="preserve">Ќе се водат индивидуални разговори со ученици и родители со цел поефикасна адаптација и социјализација на поедини ученици во колективен живот. Ќе се преземат напори да се обезбеди бесплатен престој на социјалните случаи. </w:t>
      </w:r>
    </w:p>
    <w:p w:rsidR="003F294F" w:rsidRPr="00163270" w:rsidRDefault="003F294F" w:rsidP="003F294F">
      <w:pPr>
        <w:adjustRightInd w:val="0"/>
        <w:ind w:firstLine="720"/>
        <w:jc w:val="both"/>
        <w:rPr>
          <w:rFonts w:asciiTheme="minorHAnsi" w:hAnsiTheme="minorHAnsi" w:cstheme="minorHAnsi"/>
          <w:szCs w:val="24"/>
          <w:lang w:val="mk-MK"/>
        </w:rPr>
      </w:pPr>
      <w:r w:rsidRPr="00163270">
        <w:rPr>
          <w:rFonts w:asciiTheme="minorHAnsi" w:hAnsiTheme="minorHAnsi" w:cstheme="minorHAnsi"/>
          <w:szCs w:val="24"/>
          <w:lang w:val="mk-MK"/>
        </w:rPr>
        <w:t>Изработена е посебна програма со конкретизација на содржини, активности и куќен ред, која е во прилог. Изработени се и задолженија за наставниците за слободните активности и слободното време, како и задолженија на учениците за организирање на слободното време во натпревари, квизови и сл.</w:t>
      </w:r>
    </w:p>
    <w:p w:rsidR="003F294F" w:rsidRPr="00163270" w:rsidRDefault="003F294F" w:rsidP="003F294F">
      <w:pPr>
        <w:adjustRightInd w:val="0"/>
        <w:ind w:firstLine="720"/>
        <w:jc w:val="both"/>
        <w:rPr>
          <w:rFonts w:asciiTheme="minorHAnsi" w:hAnsiTheme="minorHAnsi" w:cstheme="minorHAnsi"/>
          <w:szCs w:val="24"/>
          <w:lang w:val="mk-MK"/>
        </w:rPr>
      </w:pPr>
      <w:r w:rsidRPr="00163270">
        <w:rPr>
          <w:rFonts w:asciiTheme="minorHAnsi" w:hAnsiTheme="minorHAnsi" w:cstheme="minorHAnsi"/>
          <w:szCs w:val="24"/>
          <w:lang w:val="mk-MK"/>
        </w:rPr>
        <w:t>За реализација на овој вид настава се врши и избор на наставни и технички средства и помагала кои ќе се користат  при реализацијата на наставата и активностите и тоа: топки, јажиња, компас, учебници, хамери, ножици, лепило, метро и др. По враќањето од наставата во природа ќе се изврши согледување и проценка од ефектите. Ќе се поднесе и извештај за истото пред Наставничкиот совет.</w:t>
      </w:r>
    </w:p>
    <w:p w:rsidR="003F294F" w:rsidRPr="00163270" w:rsidRDefault="003F294F" w:rsidP="003F294F">
      <w:pPr>
        <w:adjustRightInd w:val="0"/>
        <w:jc w:val="both"/>
        <w:rPr>
          <w:rFonts w:asciiTheme="minorHAnsi" w:hAnsiTheme="minorHAnsi" w:cstheme="minorHAnsi"/>
          <w:szCs w:val="24"/>
          <w:lang w:val="mk-MK"/>
        </w:rPr>
      </w:pPr>
      <w:r w:rsidRPr="00163270">
        <w:rPr>
          <w:rFonts w:asciiTheme="minorHAnsi" w:hAnsiTheme="minorHAnsi" w:cstheme="minorHAnsi"/>
          <w:szCs w:val="24"/>
          <w:lang w:val="mk-MK"/>
        </w:rPr>
        <w:t>Наставата  во природа ќе се организира со учениците од V одделение за време на воспитно – образовната работа во периодот од месец мај 2024 година .</w:t>
      </w:r>
    </w:p>
    <w:p w:rsidR="003F294F" w:rsidRDefault="003F294F" w:rsidP="003F294F">
      <w:pPr>
        <w:adjustRightInd w:val="0"/>
        <w:jc w:val="both"/>
        <w:rPr>
          <w:rFonts w:cstheme="minorHAnsi"/>
          <w:b/>
          <w:bCs/>
          <w:sz w:val="24"/>
          <w:szCs w:val="24"/>
          <w:lang w:val="mk-MK"/>
        </w:rPr>
      </w:pPr>
    </w:p>
    <w:p w:rsidR="003F294F" w:rsidRPr="00C24117" w:rsidRDefault="003F294F" w:rsidP="003F294F">
      <w:pPr>
        <w:adjustRightInd w:val="0"/>
        <w:jc w:val="both"/>
        <w:rPr>
          <w:rFonts w:asciiTheme="minorHAnsi" w:hAnsiTheme="minorHAnsi" w:cstheme="minorHAnsi"/>
          <w:b/>
          <w:bCs/>
          <w:sz w:val="24"/>
          <w:szCs w:val="24"/>
        </w:rPr>
      </w:pPr>
      <w:r w:rsidRPr="00C24117">
        <w:rPr>
          <w:rFonts w:asciiTheme="minorHAnsi" w:hAnsiTheme="minorHAnsi" w:cstheme="minorHAnsi"/>
          <w:b/>
          <w:bCs/>
          <w:sz w:val="24"/>
          <w:szCs w:val="24"/>
          <w:lang w:val="mk-MK"/>
        </w:rPr>
        <w:t>Времетраење - 3 дена, 2 ноќи</w:t>
      </w:r>
    </w:p>
    <w:p w:rsidR="003F294F" w:rsidRPr="00C24117" w:rsidRDefault="003F294F" w:rsidP="003F294F">
      <w:pPr>
        <w:adjustRightInd w:val="0"/>
        <w:jc w:val="both"/>
        <w:rPr>
          <w:rFonts w:asciiTheme="minorHAnsi" w:hAnsiTheme="minorHAnsi" w:cstheme="minorHAnsi"/>
          <w:sz w:val="24"/>
          <w:szCs w:val="24"/>
          <w:lang w:val="mk-MK"/>
        </w:rPr>
      </w:pPr>
      <w:r w:rsidRPr="00C24117">
        <w:rPr>
          <w:rFonts w:asciiTheme="minorHAnsi" w:hAnsiTheme="minorHAnsi" w:cstheme="minorHAnsi"/>
          <w:sz w:val="24"/>
          <w:szCs w:val="24"/>
          <w:lang w:val="mk-MK"/>
        </w:rPr>
        <w:t>Објектот во кој ќе се изведува наставата во природа ќе биде избран по претходно тендерско наддавање во нашето училиште и задолжително треба да има една училница, опремена според Нормативот за простор, опрема и наставни средства за  деветгод</w:t>
      </w:r>
      <w:r>
        <w:rPr>
          <w:rFonts w:cstheme="minorHAnsi"/>
          <w:sz w:val="24"/>
          <w:szCs w:val="24"/>
          <w:lang w:val="mk-MK"/>
        </w:rPr>
        <w:t>ишно  основно образование во  РС</w:t>
      </w:r>
      <w:r w:rsidRPr="00C24117">
        <w:rPr>
          <w:rFonts w:asciiTheme="minorHAnsi" w:hAnsiTheme="minorHAnsi" w:cstheme="minorHAnsi"/>
          <w:sz w:val="24"/>
          <w:szCs w:val="24"/>
          <w:lang w:val="mk-MK"/>
        </w:rPr>
        <w:t>Македонија.</w:t>
      </w:r>
    </w:p>
    <w:p w:rsidR="003F294F" w:rsidRPr="00C24117" w:rsidRDefault="003F294F" w:rsidP="003F294F">
      <w:pPr>
        <w:adjustRightInd w:val="0"/>
        <w:jc w:val="both"/>
        <w:rPr>
          <w:rFonts w:asciiTheme="minorHAnsi" w:hAnsiTheme="minorHAnsi" w:cstheme="minorHAnsi"/>
          <w:sz w:val="24"/>
          <w:szCs w:val="24"/>
          <w:lang w:val="mk-MK"/>
        </w:rPr>
      </w:pPr>
      <w:r w:rsidRPr="00C24117">
        <w:rPr>
          <w:rFonts w:asciiTheme="minorHAnsi" w:hAnsiTheme="minorHAnsi" w:cstheme="minorHAnsi"/>
          <w:sz w:val="24"/>
          <w:szCs w:val="24"/>
          <w:lang w:val="mk-MK"/>
        </w:rPr>
        <w:t>За непосредна реализација на наставата во природа одговорен е одделенскиот раководител на паралелката.За учениците кои не</w:t>
      </w:r>
      <w:r w:rsidRPr="00C24117">
        <w:rPr>
          <w:rFonts w:asciiTheme="minorHAnsi" w:hAnsiTheme="minorHAnsi" w:cstheme="minorHAnsi"/>
          <w:sz w:val="24"/>
          <w:szCs w:val="24"/>
        </w:rPr>
        <w:t xml:space="preserve"> </w:t>
      </w:r>
      <w:r w:rsidRPr="00C24117">
        <w:rPr>
          <w:rFonts w:asciiTheme="minorHAnsi" w:hAnsiTheme="minorHAnsi" w:cstheme="minorHAnsi"/>
          <w:sz w:val="24"/>
          <w:szCs w:val="24"/>
          <w:lang w:val="mk-MK"/>
        </w:rPr>
        <w:t>одат на настава во природа  училиштето организира настава во училиштето за истите.</w:t>
      </w:r>
    </w:p>
    <w:p w:rsidR="003F294F" w:rsidRDefault="003F294F" w:rsidP="003F294F">
      <w:pPr>
        <w:adjustRightInd w:val="0"/>
        <w:jc w:val="both"/>
        <w:rPr>
          <w:rFonts w:cstheme="minorHAnsi"/>
          <w:b/>
          <w:sz w:val="24"/>
          <w:szCs w:val="24"/>
          <w:lang w:val="mk-MK"/>
        </w:rPr>
      </w:pPr>
    </w:p>
    <w:p w:rsidR="003F294F" w:rsidRDefault="003F294F" w:rsidP="003F294F">
      <w:pPr>
        <w:adjustRightInd w:val="0"/>
        <w:jc w:val="center"/>
        <w:rPr>
          <w:rFonts w:cstheme="minorHAnsi"/>
          <w:b/>
          <w:sz w:val="24"/>
          <w:szCs w:val="24"/>
          <w:lang w:val="mk-MK"/>
        </w:rPr>
      </w:pPr>
      <w:r w:rsidRPr="00C24117">
        <w:rPr>
          <w:rFonts w:asciiTheme="minorHAnsi" w:hAnsiTheme="minorHAnsi" w:cstheme="minorHAnsi"/>
          <w:b/>
          <w:sz w:val="24"/>
          <w:szCs w:val="24"/>
        </w:rPr>
        <w:t xml:space="preserve">ПЛАНИРАЊЕ НА НАСТАВНИТЕ СОДРЖИНИ И ВОННАСТАВНИТЕ АКТИВНОСТИ И РАСПОРЕДУВАЊЕ НА ВРЕМЕТО </w:t>
      </w:r>
    </w:p>
    <w:p w:rsidR="003F294F" w:rsidRDefault="003F294F" w:rsidP="003F294F">
      <w:pPr>
        <w:adjustRightInd w:val="0"/>
        <w:jc w:val="center"/>
        <w:rPr>
          <w:rFonts w:cstheme="minorHAnsi"/>
          <w:b/>
          <w:sz w:val="24"/>
          <w:szCs w:val="24"/>
          <w:lang w:val="mk-MK"/>
        </w:rPr>
      </w:pPr>
      <w:r w:rsidRPr="00C24117">
        <w:rPr>
          <w:rFonts w:asciiTheme="minorHAnsi" w:hAnsiTheme="minorHAnsi" w:cstheme="minorHAnsi"/>
          <w:b/>
          <w:sz w:val="24"/>
          <w:szCs w:val="24"/>
        </w:rPr>
        <w:t>ЗА РАБОТА И СЛОБОДНОТО ВРЕМЕ</w:t>
      </w:r>
    </w:p>
    <w:p w:rsidR="003F294F" w:rsidRPr="00E3294F" w:rsidRDefault="003F294F" w:rsidP="003F294F">
      <w:pPr>
        <w:adjustRightInd w:val="0"/>
        <w:jc w:val="center"/>
        <w:rPr>
          <w:rFonts w:asciiTheme="minorHAnsi" w:hAnsiTheme="minorHAnsi" w:cstheme="minorHAnsi"/>
          <w:b/>
          <w:sz w:val="24"/>
          <w:szCs w:val="24"/>
          <w:lang w:val="mk-MK"/>
        </w:rPr>
      </w:pPr>
    </w:p>
    <w:p w:rsidR="003F294F" w:rsidRPr="00C24117" w:rsidRDefault="003F294F" w:rsidP="003F294F">
      <w:pPr>
        <w:adjustRightInd w:val="0"/>
        <w:jc w:val="both"/>
        <w:rPr>
          <w:rFonts w:asciiTheme="minorHAnsi" w:hAnsiTheme="minorHAnsi" w:cstheme="minorHAnsi"/>
          <w:sz w:val="24"/>
          <w:szCs w:val="24"/>
        </w:rPr>
      </w:pPr>
      <w:r w:rsidRPr="00C24117">
        <w:rPr>
          <w:rFonts w:asciiTheme="minorHAnsi" w:hAnsiTheme="minorHAnsi" w:cstheme="minorHAnsi"/>
          <w:sz w:val="24"/>
          <w:szCs w:val="24"/>
        </w:rPr>
        <w:t xml:space="preserve">Наставата во природа се организира со учениците од V одделение за време на воспитно-образовната работа, во периодот на април / мај во тековната година. Наставата во природа се изведува само со согласност од најмалку 50 % од родителите на учениците во паралелката. Објектите во кои се изведува наставата во природа задолжително треба да имаат најмалку една училница, опремена според Нормативот за простор, опрема и наставни средства за деветгодишното основно образование во Република С.Македонија. За непосредна реализација на наставата во природа одговорен е одделенскиот раководител на паралелката. </w:t>
      </w:r>
    </w:p>
    <w:p w:rsidR="003F294F" w:rsidRPr="00C24117" w:rsidRDefault="003F294F" w:rsidP="003F294F">
      <w:pPr>
        <w:adjustRightInd w:val="0"/>
        <w:rPr>
          <w:rFonts w:asciiTheme="minorHAnsi" w:hAnsiTheme="minorHAnsi" w:cstheme="minorHAnsi"/>
          <w:sz w:val="24"/>
          <w:szCs w:val="24"/>
        </w:rPr>
      </w:pPr>
      <w:r w:rsidRPr="00C24117">
        <w:rPr>
          <w:rFonts w:asciiTheme="minorHAnsi" w:hAnsiTheme="minorHAnsi" w:cstheme="minorHAnsi"/>
          <w:sz w:val="24"/>
          <w:szCs w:val="24"/>
        </w:rPr>
        <w:t>Наставата во природа ќе се реализира во деновите: среда, четврток  и петок</w:t>
      </w:r>
      <w:r w:rsidRPr="00C24117">
        <w:rPr>
          <w:rFonts w:asciiTheme="minorHAnsi" w:hAnsiTheme="minorHAnsi" w:cstheme="minorHAnsi"/>
          <w:sz w:val="24"/>
          <w:szCs w:val="24"/>
          <w:lang w:val="mk-MK"/>
        </w:rPr>
        <w:t xml:space="preserve">  во  текот на мај ,</w:t>
      </w:r>
      <w:r w:rsidRPr="00C24117">
        <w:rPr>
          <w:rFonts w:asciiTheme="minorHAnsi" w:hAnsiTheme="minorHAnsi" w:cstheme="minorHAnsi"/>
          <w:sz w:val="24"/>
          <w:szCs w:val="24"/>
        </w:rPr>
        <w:t xml:space="preserve"> 202</w:t>
      </w:r>
      <w:r w:rsidRPr="00C24117">
        <w:rPr>
          <w:rFonts w:asciiTheme="minorHAnsi" w:hAnsiTheme="minorHAnsi" w:cstheme="minorHAnsi"/>
          <w:sz w:val="24"/>
          <w:szCs w:val="24"/>
          <w:lang w:val="mk-MK"/>
        </w:rPr>
        <w:t>4</w:t>
      </w:r>
      <w:r w:rsidRPr="00C24117">
        <w:rPr>
          <w:rFonts w:asciiTheme="minorHAnsi" w:hAnsiTheme="minorHAnsi" w:cstheme="minorHAnsi"/>
          <w:sz w:val="24"/>
          <w:szCs w:val="24"/>
        </w:rPr>
        <w:t xml:space="preserve">г.) во детско одморалиште во Охрид. </w:t>
      </w:r>
    </w:p>
    <w:p w:rsidR="003F294F" w:rsidRPr="00C24117" w:rsidRDefault="003F294F" w:rsidP="003F294F">
      <w:pPr>
        <w:adjustRightInd w:val="0"/>
        <w:rPr>
          <w:rFonts w:asciiTheme="minorHAnsi" w:hAnsiTheme="minorHAnsi" w:cstheme="minorHAnsi"/>
          <w:sz w:val="24"/>
          <w:szCs w:val="24"/>
        </w:rPr>
      </w:pPr>
      <w:r w:rsidRPr="00C24117">
        <w:rPr>
          <w:rFonts w:asciiTheme="minorHAnsi" w:hAnsiTheme="minorHAnsi" w:cstheme="minorHAnsi"/>
          <w:sz w:val="24"/>
          <w:szCs w:val="24"/>
        </w:rPr>
        <w:t>Часовите од редовната настава ќе се одржуваат во времето од 9 до 13 часот.</w:t>
      </w:r>
    </w:p>
    <w:p w:rsidR="003F294F" w:rsidRDefault="003F294F" w:rsidP="003F294F">
      <w:pPr>
        <w:adjustRightInd w:val="0"/>
        <w:rPr>
          <w:rFonts w:cstheme="minorHAnsi"/>
          <w:sz w:val="24"/>
          <w:szCs w:val="24"/>
          <w:lang w:val="mk-MK"/>
        </w:rPr>
      </w:pPr>
      <w:r w:rsidRPr="00C24117">
        <w:rPr>
          <w:rFonts w:asciiTheme="minorHAnsi" w:hAnsiTheme="minorHAnsi" w:cstheme="minorHAnsi"/>
          <w:sz w:val="24"/>
          <w:szCs w:val="24"/>
        </w:rPr>
        <w:t>Содржините и активностите ќе бидат врз основа на Годишната  програма и распоредот на часовите за деновите кога се изведува наставата во природа</w:t>
      </w:r>
      <w:r w:rsidRPr="00C24117">
        <w:rPr>
          <w:rFonts w:asciiTheme="minorHAnsi" w:hAnsiTheme="minorHAnsi" w:cstheme="minorHAnsi"/>
          <w:sz w:val="24"/>
          <w:szCs w:val="24"/>
          <w:lang w:val="mk-MK"/>
        </w:rPr>
        <w:t>.</w:t>
      </w:r>
    </w:p>
    <w:p w:rsidR="003F294F" w:rsidRPr="001E213A" w:rsidRDefault="003F294F" w:rsidP="003F294F">
      <w:pPr>
        <w:rPr>
          <w:lang w:val="mk-MK"/>
        </w:rPr>
      </w:pPr>
    </w:p>
    <w:p w:rsidR="003F294F" w:rsidRDefault="003F294F" w:rsidP="003F294F">
      <w:pPr>
        <w:rPr>
          <w:lang w:val="mk-MK"/>
        </w:rPr>
      </w:pPr>
    </w:p>
    <w:p w:rsidR="003F294F" w:rsidRDefault="003F294F" w:rsidP="003F294F">
      <w:pPr>
        <w:rPr>
          <w:lang w:val="mk-MK"/>
        </w:rPr>
      </w:pPr>
    </w:p>
    <w:p w:rsidR="003F294F" w:rsidRDefault="003F294F" w:rsidP="003F294F">
      <w:pPr>
        <w:rPr>
          <w:lang w:val="mk-MK"/>
        </w:rPr>
      </w:pPr>
    </w:p>
    <w:p w:rsidR="003F294F" w:rsidRDefault="003F294F" w:rsidP="003F294F">
      <w:pPr>
        <w:rPr>
          <w:lang w:val="mk-MK"/>
        </w:rPr>
      </w:pPr>
    </w:p>
    <w:p w:rsidR="003F294F" w:rsidRPr="00163270" w:rsidRDefault="003F294F" w:rsidP="003F294F">
      <w:pPr>
        <w:rPr>
          <w:lang w:val="mk-MK"/>
        </w:rPr>
      </w:pPr>
    </w:p>
    <w:tbl>
      <w:tblPr>
        <w:tblpPr w:leftFromText="180" w:rightFromText="180" w:vertAnchor="text" w:horzAnchor="margin" w:tblpY="-899"/>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0" w:type="dxa"/>
          <w:right w:w="0" w:type="dxa"/>
        </w:tblCellMar>
        <w:tblLook w:val="04A0"/>
      </w:tblPr>
      <w:tblGrid>
        <w:gridCol w:w="534"/>
        <w:gridCol w:w="423"/>
        <w:gridCol w:w="1845"/>
        <w:gridCol w:w="1557"/>
        <w:gridCol w:w="1701"/>
        <w:gridCol w:w="2128"/>
        <w:gridCol w:w="1276"/>
        <w:gridCol w:w="1132"/>
        <w:gridCol w:w="4113"/>
      </w:tblGrid>
      <w:tr w:rsidR="003F294F" w:rsidRPr="00D104DC" w:rsidTr="00B640B7">
        <w:trPr>
          <w:trHeight w:val="397"/>
        </w:trPr>
        <w:tc>
          <w:tcPr>
            <w:tcW w:w="14709" w:type="dxa"/>
            <w:gridSpan w:val="9"/>
            <w:shd w:val="clear" w:color="auto" w:fill="auto"/>
            <w:vAlign w:val="center"/>
          </w:tcPr>
          <w:p w:rsidR="003F294F" w:rsidRPr="00D104DC" w:rsidRDefault="003F294F" w:rsidP="00B640B7">
            <w:pPr>
              <w:adjustRightInd w:val="0"/>
              <w:ind w:left="57" w:right="57"/>
              <w:jc w:val="center"/>
              <w:rPr>
                <w:rFonts w:asciiTheme="minorHAnsi" w:eastAsiaTheme="minorEastAsia" w:hAnsiTheme="minorHAnsi" w:cstheme="minorHAnsi"/>
                <w:b/>
                <w:lang w:val="mk-MK"/>
              </w:rPr>
            </w:pPr>
            <w:r w:rsidRPr="00D104DC">
              <w:rPr>
                <w:rFonts w:asciiTheme="minorHAnsi" w:hAnsiTheme="minorHAnsi" w:cstheme="minorHAnsi"/>
                <w:b/>
              </w:rPr>
              <w:t>ПЛАНИРАЊЕ НА НАСТАВАТА ПО РЕДОСЛЕД НА ДЕНОВИ од 10. 05. 202</w:t>
            </w:r>
            <w:r w:rsidRPr="00D104DC">
              <w:rPr>
                <w:rFonts w:asciiTheme="minorHAnsi" w:hAnsiTheme="minorHAnsi" w:cstheme="minorHAnsi"/>
                <w:b/>
                <w:lang w:val="mk-MK"/>
              </w:rPr>
              <w:t>4</w:t>
            </w:r>
            <w:r w:rsidRPr="00D104DC">
              <w:rPr>
                <w:rFonts w:asciiTheme="minorHAnsi" w:hAnsiTheme="minorHAnsi" w:cstheme="minorHAnsi"/>
                <w:b/>
              </w:rPr>
              <w:t xml:space="preserve"> до 12 05. 202</w:t>
            </w:r>
            <w:r w:rsidRPr="00D104DC">
              <w:rPr>
                <w:rFonts w:asciiTheme="minorHAnsi" w:hAnsiTheme="minorHAnsi" w:cstheme="minorHAnsi"/>
                <w:b/>
                <w:lang w:val="mk-MK"/>
              </w:rPr>
              <w:t>4</w:t>
            </w:r>
          </w:p>
        </w:tc>
      </w:tr>
      <w:tr w:rsidR="003F294F" w:rsidRPr="00D104DC" w:rsidTr="00B640B7">
        <w:trPr>
          <w:trHeight w:val="340"/>
        </w:trPr>
        <w:tc>
          <w:tcPr>
            <w:tcW w:w="534" w:type="dxa"/>
            <w:vMerge w:val="restart"/>
            <w:shd w:val="clear" w:color="auto" w:fill="auto"/>
            <w:textDirection w:val="btLr"/>
            <w:vAlign w:val="center"/>
          </w:tcPr>
          <w:p w:rsidR="003F294F" w:rsidRPr="00650B05" w:rsidRDefault="003F294F" w:rsidP="00B640B7">
            <w:pPr>
              <w:ind w:left="57" w:right="57"/>
              <w:jc w:val="center"/>
              <w:rPr>
                <w:rFonts w:asciiTheme="minorHAnsi" w:eastAsia="Calibri" w:hAnsiTheme="minorHAnsi" w:cstheme="minorHAnsi"/>
                <w:b/>
                <w:bCs/>
                <w:lang w:val="mk-MK"/>
              </w:rPr>
            </w:pPr>
            <w:bookmarkStart w:id="9" w:name="_Hlk127396694"/>
            <w:r w:rsidRPr="00D104DC">
              <w:rPr>
                <w:rFonts w:asciiTheme="minorHAnsi" w:eastAsia="Calibri" w:hAnsiTheme="minorHAnsi" w:cstheme="minorHAnsi"/>
                <w:b/>
                <w:bCs/>
                <w:lang w:val="mk-MK"/>
              </w:rPr>
              <w:t>СРЕДА 1</w:t>
            </w:r>
            <w:r w:rsidRPr="00D104DC">
              <w:rPr>
                <w:rFonts w:asciiTheme="minorHAnsi" w:eastAsia="Calibri" w:hAnsiTheme="minorHAnsi" w:cstheme="minorHAnsi"/>
                <w:b/>
                <w:bCs/>
              </w:rPr>
              <w:t>0</w:t>
            </w:r>
            <w:r w:rsidRPr="00D104DC">
              <w:rPr>
                <w:rFonts w:asciiTheme="minorHAnsi" w:eastAsia="Calibri" w:hAnsiTheme="minorHAnsi" w:cstheme="minorHAnsi"/>
                <w:b/>
                <w:bCs/>
                <w:lang w:val="mk-MK"/>
              </w:rPr>
              <w:t>. 0</w:t>
            </w:r>
            <w:r w:rsidRPr="00D104DC">
              <w:rPr>
                <w:rFonts w:asciiTheme="minorHAnsi" w:eastAsia="Calibri" w:hAnsiTheme="minorHAnsi" w:cstheme="minorHAnsi"/>
                <w:b/>
                <w:bCs/>
              </w:rPr>
              <w:t>5</w:t>
            </w:r>
            <w:r w:rsidRPr="00D104DC">
              <w:rPr>
                <w:rFonts w:asciiTheme="minorHAnsi" w:eastAsia="Calibri" w:hAnsiTheme="minorHAnsi" w:cstheme="minorHAnsi"/>
                <w:b/>
                <w:bCs/>
                <w:lang w:val="mk-MK"/>
              </w:rPr>
              <w:t xml:space="preserve"> 2024</w:t>
            </w:r>
          </w:p>
        </w:tc>
        <w:tc>
          <w:tcPr>
            <w:tcW w:w="423" w:type="dxa"/>
            <w:vMerge w:val="restart"/>
            <w:shd w:val="clear" w:color="auto" w:fill="auto"/>
          </w:tcPr>
          <w:p w:rsidR="003F294F" w:rsidRPr="00D104DC" w:rsidRDefault="003F294F" w:rsidP="00B640B7">
            <w:pPr>
              <w:ind w:left="57" w:right="57"/>
              <w:jc w:val="center"/>
              <w:rPr>
                <w:rFonts w:eastAsia="Calibri" w:cstheme="minorHAnsi"/>
                <w:b/>
                <w:bCs/>
              </w:rPr>
            </w:pPr>
          </w:p>
        </w:tc>
        <w:tc>
          <w:tcPr>
            <w:tcW w:w="1845" w:type="dxa"/>
            <w:shd w:val="clear" w:color="auto" w:fill="auto"/>
            <w:vAlign w:val="center"/>
          </w:tcPr>
          <w:p w:rsidR="003F294F" w:rsidRPr="00E3294F" w:rsidRDefault="003F294F" w:rsidP="00B640B7">
            <w:pPr>
              <w:ind w:left="57" w:right="57"/>
              <w:jc w:val="center"/>
              <w:rPr>
                <w:rFonts w:asciiTheme="minorHAnsi" w:eastAsia="Calibri" w:hAnsiTheme="minorHAnsi" w:cstheme="minorHAnsi"/>
                <w:b/>
                <w:bCs/>
                <w:lang w:val="mk-MK"/>
              </w:rPr>
            </w:pPr>
            <w:r w:rsidRPr="00E3294F">
              <w:rPr>
                <w:rFonts w:asciiTheme="minorHAnsi" w:eastAsia="Calibri" w:hAnsiTheme="minorHAnsi" w:cstheme="minorHAnsi"/>
                <w:b/>
                <w:bCs/>
                <w:lang w:val="mk-MK"/>
              </w:rPr>
              <w:t>1. ЧАС</w:t>
            </w:r>
          </w:p>
        </w:tc>
        <w:tc>
          <w:tcPr>
            <w:tcW w:w="1557" w:type="dxa"/>
            <w:shd w:val="clear" w:color="auto" w:fill="auto"/>
            <w:vAlign w:val="center"/>
          </w:tcPr>
          <w:p w:rsidR="003F294F" w:rsidRPr="00E3294F" w:rsidRDefault="003F294F" w:rsidP="00B640B7">
            <w:pPr>
              <w:ind w:left="57" w:right="57"/>
              <w:jc w:val="center"/>
              <w:rPr>
                <w:rFonts w:asciiTheme="minorHAnsi" w:eastAsia="Calibri" w:hAnsiTheme="minorHAnsi" w:cstheme="minorHAnsi"/>
                <w:b/>
                <w:bCs/>
                <w:lang w:val="mk-MK"/>
              </w:rPr>
            </w:pPr>
            <w:r w:rsidRPr="00E3294F">
              <w:rPr>
                <w:rFonts w:asciiTheme="minorHAnsi" w:eastAsia="Calibri" w:hAnsiTheme="minorHAnsi" w:cstheme="minorHAnsi"/>
                <w:b/>
                <w:bCs/>
                <w:lang w:val="mk-MK"/>
              </w:rPr>
              <w:t>2. ЧАС</w:t>
            </w:r>
          </w:p>
        </w:tc>
        <w:tc>
          <w:tcPr>
            <w:tcW w:w="1701" w:type="dxa"/>
            <w:shd w:val="clear" w:color="auto" w:fill="auto"/>
            <w:vAlign w:val="center"/>
          </w:tcPr>
          <w:p w:rsidR="003F294F" w:rsidRPr="00E3294F" w:rsidRDefault="003F294F" w:rsidP="00B640B7">
            <w:pPr>
              <w:ind w:left="57" w:right="57"/>
              <w:jc w:val="center"/>
              <w:rPr>
                <w:rFonts w:asciiTheme="minorHAnsi" w:eastAsia="Calibri" w:hAnsiTheme="minorHAnsi" w:cstheme="minorHAnsi"/>
                <w:b/>
                <w:bCs/>
                <w:lang w:val="mk-MK"/>
              </w:rPr>
            </w:pPr>
            <w:r w:rsidRPr="00E3294F">
              <w:rPr>
                <w:rFonts w:asciiTheme="minorHAnsi" w:eastAsia="Calibri" w:hAnsiTheme="minorHAnsi" w:cstheme="minorHAnsi"/>
                <w:b/>
                <w:bCs/>
                <w:lang w:val="mk-MK"/>
              </w:rPr>
              <w:t>3. ЧАС</w:t>
            </w:r>
          </w:p>
        </w:tc>
        <w:tc>
          <w:tcPr>
            <w:tcW w:w="2128" w:type="dxa"/>
            <w:shd w:val="clear" w:color="auto" w:fill="auto"/>
            <w:vAlign w:val="center"/>
          </w:tcPr>
          <w:p w:rsidR="003F294F" w:rsidRPr="00E3294F" w:rsidRDefault="003F294F" w:rsidP="00B640B7">
            <w:pPr>
              <w:ind w:left="57" w:right="57"/>
              <w:jc w:val="center"/>
              <w:rPr>
                <w:rFonts w:asciiTheme="minorHAnsi" w:eastAsia="Calibri" w:hAnsiTheme="minorHAnsi" w:cstheme="minorHAnsi"/>
                <w:b/>
                <w:bCs/>
                <w:lang w:val="mk-MK"/>
              </w:rPr>
            </w:pPr>
            <w:r w:rsidRPr="00E3294F">
              <w:rPr>
                <w:rFonts w:asciiTheme="minorHAnsi" w:eastAsia="Calibri" w:hAnsiTheme="minorHAnsi" w:cstheme="minorHAnsi"/>
                <w:b/>
                <w:bCs/>
                <w:lang w:val="mk-MK"/>
              </w:rPr>
              <w:t>4. ЧАС</w:t>
            </w:r>
          </w:p>
        </w:tc>
        <w:tc>
          <w:tcPr>
            <w:tcW w:w="1276" w:type="dxa"/>
            <w:shd w:val="clear" w:color="auto" w:fill="auto"/>
            <w:vAlign w:val="center"/>
          </w:tcPr>
          <w:p w:rsidR="003F294F" w:rsidRPr="00E3294F" w:rsidRDefault="003F294F" w:rsidP="00B640B7">
            <w:pPr>
              <w:ind w:left="57" w:right="57"/>
              <w:jc w:val="center"/>
              <w:rPr>
                <w:rFonts w:asciiTheme="minorHAnsi" w:eastAsia="Calibri" w:hAnsiTheme="minorHAnsi" w:cstheme="minorHAnsi"/>
                <w:b/>
                <w:bCs/>
                <w:lang w:val="mk-MK"/>
              </w:rPr>
            </w:pPr>
            <w:r w:rsidRPr="00E3294F">
              <w:rPr>
                <w:rFonts w:asciiTheme="minorHAnsi" w:eastAsia="Calibri" w:hAnsiTheme="minorHAnsi" w:cstheme="minorHAnsi"/>
                <w:b/>
                <w:bCs/>
                <w:lang w:val="mk-MK"/>
              </w:rPr>
              <w:t>5. ЧАС</w:t>
            </w:r>
          </w:p>
        </w:tc>
        <w:tc>
          <w:tcPr>
            <w:tcW w:w="1132" w:type="dxa"/>
            <w:shd w:val="clear" w:color="auto" w:fill="auto"/>
            <w:vAlign w:val="center"/>
          </w:tcPr>
          <w:p w:rsidR="003F294F" w:rsidRPr="00E3294F" w:rsidRDefault="003F294F" w:rsidP="00B640B7">
            <w:pPr>
              <w:ind w:left="57" w:right="57"/>
              <w:jc w:val="center"/>
              <w:rPr>
                <w:rFonts w:asciiTheme="minorHAnsi" w:eastAsia="Calibri" w:hAnsiTheme="minorHAnsi" w:cstheme="minorHAnsi"/>
                <w:b/>
                <w:bCs/>
                <w:lang w:val="mk-MK"/>
              </w:rPr>
            </w:pPr>
            <w:r w:rsidRPr="00E3294F">
              <w:rPr>
                <w:rFonts w:asciiTheme="minorHAnsi" w:eastAsia="Calibri" w:hAnsiTheme="minorHAnsi" w:cstheme="minorHAnsi"/>
                <w:b/>
                <w:bCs/>
                <w:lang w:val="mk-MK"/>
              </w:rPr>
              <w:t>6. ЧАС</w:t>
            </w:r>
          </w:p>
        </w:tc>
        <w:tc>
          <w:tcPr>
            <w:tcW w:w="4113" w:type="dxa"/>
            <w:shd w:val="clear" w:color="auto" w:fill="auto"/>
            <w:vAlign w:val="center"/>
          </w:tcPr>
          <w:p w:rsidR="003F294F" w:rsidRPr="00E3294F" w:rsidRDefault="003F294F" w:rsidP="00B640B7">
            <w:pPr>
              <w:ind w:left="57" w:right="57"/>
              <w:jc w:val="center"/>
              <w:rPr>
                <w:rFonts w:asciiTheme="minorHAnsi" w:eastAsia="Calibri" w:hAnsiTheme="minorHAnsi" w:cstheme="minorHAnsi"/>
                <w:b/>
                <w:bCs/>
                <w:lang w:val="mk-MK"/>
              </w:rPr>
            </w:pPr>
            <w:r w:rsidRPr="00E3294F">
              <w:rPr>
                <w:rFonts w:asciiTheme="minorHAnsi" w:eastAsia="Calibri" w:hAnsiTheme="minorHAnsi" w:cstheme="minorHAnsi"/>
                <w:b/>
                <w:bCs/>
                <w:lang w:val="mk-MK"/>
              </w:rPr>
              <w:t>други активности</w:t>
            </w:r>
          </w:p>
        </w:tc>
      </w:tr>
      <w:tr w:rsidR="003F294F" w:rsidRPr="00D104DC" w:rsidTr="00B640B7">
        <w:trPr>
          <w:cantSplit/>
          <w:trHeight w:val="510"/>
        </w:trPr>
        <w:tc>
          <w:tcPr>
            <w:tcW w:w="534" w:type="dxa"/>
            <w:vMerge/>
            <w:shd w:val="clear" w:color="auto" w:fill="auto"/>
            <w:textDirection w:val="btLr"/>
          </w:tcPr>
          <w:p w:rsidR="003F294F" w:rsidRPr="00D104DC" w:rsidRDefault="003F294F" w:rsidP="00B640B7">
            <w:pPr>
              <w:ind w:left="57" w:right="57"/>
              <w:jc w:val="center"/>
              <w:rPr>
                <w:rFonts w:eastAsia="Calibri" w:cstheme="minorHAnsi"/>
                <w:b/>
                <w:bCs/>
                <w:lang w:val="mk-MK"/>
              </w:rPr>
            </w:pPr>
          </w:p>
        </w:tc>
        <w:tc>
          <w:tcPr>
            <w:tcW w:w="423" w:type="dxa"/>
            <w:vMerge/>
            <w:shd w:val="clear" w:color="auto" w:fill="auto"/>
            <w:textDirection w:val="btLr"/>
          </w:tcPr>
          <w:p w:rsidR="003F294F" w:rsidRPr="00D104DC" w:rsidRDefault="003F294F" w:rsidP="00B640B7">
            <w:pPr>
              <w:ind w:left="57" w:right="57"/>
              <w:jc w:val="center"/>
              <w:rPr>
                <w:rFonts w:eastAsia="Calibri" w:cstheme="minorHAnsi"/>
                <w:b/>
                <w:i/>
                <w:lang w:val="mk-MK"/>
              </w:rPr>
            </w:pPr>
          </w:p>
        </w:tc>
        <w:tc>
          <w:tcPr>
            <w:tcW w:w="1845" w:type="dxa"/>
            <w:shd w:val="clear" w:color="auto" w:fill="auto"/>
            <w:vAlign w:val="center"/>
          </w:tcPr>
          <w:p w:rsidR="003F294F" w:rsidRPr="00E3294F" w:rsidRDefault="003F294F" w:rsidP="00B640B7">
            <w:pPr>
              <w:ind w:left="57" w:right="57"/>
              <w:jc w:val="center"/>
              <w:rPr>
                <w:rFonts w:asciiTheme="minorHAnsi" w:eastAsia="Calibri" w:hAnsiTheme="minorHAnsi" w:cstheme="minorHAnsi"/>
                <w:b/>
                <w:sz w:val="20"/>
                <w:lang w:val="mk-MK"/>
              </w:rPr>
            </w:pPr>
            <w:r w:rsidRPr="00E3294F">
              <w:rPr>
                <w:rFonts w:asciiTheme="minorHAnsi" w:eastAsia="Calibri" w:hAnsiTheme="minorHAnsi" w:cstheme="minorHAnsi"/>
                <w:b/>
                <w:sz w:val="20"/>
                <w:lang w:val="mk-MK"/>
              </w:rPr>
              <w:t>Македонски јазик</w:t>
            </w:r>
          </w:p>
        </w:tc>
        <w:tc>
          <w:tcPr>
            <w:tcW w:w="1557" w:type="dxa"/>
            <w:shd w:val="clear" w:color="auto" w:fill="auto"/>
            <w:vAlign w:val="center"/>
          </w:tcPr>
          <w:p w:rsidR="003F294F" w:rsidRPr="00E3294F" w:rsidRDefault="003F294F" w:rsidP="00B640B7">
            <w:pPr>
              <w:ind w:left="57" w:right="57"/>
              <w:jc w:val="center"/>
              <w:rPr>
                <w:rFonts w:asciiTheme="minorHAnsi" w:eastAsia="Calibri" w:hAnsiTheme="minorHAnsi" w:cstheme="minorHAnsi"/>
                <w:b/>
                <w:sz w:val="20"/>
                <w:lang w:val="mk-MK"/>
              </w:rPr>
            </w:pPr>
            <w:r w:rsidRPr="00E3294F">
              <w:rPr>
                <w:rFonts w:asciiTheme="minorHAnsi" w:eastAsia="Calibri" w:hAnsiTheme="minorHAnsi" w:cstheme="minorHAnsi"/>
                <w:b/>
                <w:sz w:val="20"/>
                <w:lang w:val="mk-MK"/>
              </w:rPr>
              <w:t>Математика</w:t>
            </w:r>
          </w:p>
        </w:tc>
        <w:tc>
          <w:tcPr>
            <w:tcW w:w="1701" w:type="dxa"/>
            <w:shd w:val="clear" w:color="auto" w:fill="auto"/>
            <w:vAlign w:val="center"/>
          </w:tcPr>
          <w:p w:rsidR="003F294F" w:rsidRPr="00E3294F" w:rsidRDefault="003F294F" w:rsidP="00B640B7">
            <w:pPr>
              <w:tabs>
                <w:tab w:val="center" w:pos="1309"/>
              </w:tabs>
              <w:ind w:left="57" w:right="57"/>
              <w:jc w:val="center"/>
              <w:rPr>
                <w:rFonts w:asciiTheme="minorHAnsi" w:eastAsia="Calibri" w:hAnsiTheme="minorHAnsi" w:cstheme="minorHAnsi"/>
                <w:b/>
                <w:sz w:val="20"/>
                <w:lang w:val="mk-MK"/>
              </w:rPr>
            </w:pPr>
            <w:r w:rsidRPr="00E3294F">
              <w:rPr>
                <w:rFonts w:asciiTheme="minorHAnsi" w:eastAsia="Calibri" w:hAnsiTheme="minorHAnsi" w:cstheme="minorHAnsi"/>
                <w:b/>
                <w:bCs/>
                <w:sz w:val="20"/>
                <w:lang w:val="mk-MK"/>
              </w:rPr>
              <w:t>Историја и општество</w:t>
            </w:r>
          </w:p>
        </w:tc>
        <w:tc>
          <w:tcPr>
            <w:tcW w:w="2128" w:type="dxa"/>
            <w:shd w:val="clear" w:color="auto" w:fill="auto"/>
            <w:vAlign w:val="center"/>
          </w:tcPr>
          <w:p w:rsidR="003F294F" w:rsidRPr="00E3294F" w:rsidRDefault="003F294F" w:rsidP="00B640B7">
            <w:pPr>
              <w:ind w:left="57" w:right="57"/>
              <w:jc w:val="center"/>
              <w:rPr>
                <w:rFonts w:asciiTheme="minorHAnsi" w:eastAsia="Calibri" w:hAnsiTheme="minorHAnsi" w:cstheme="minorHAnsi"/>
                <w:b/>
                <w:sz w:val="20"/>
                <w:lang w:val="mk-MK"/>
              </w:rPr>
            </w:pPr>
            <w:r w:rsidRPr="00E3294F">
              <w:rPr>
                <w:rFonts w:asciiTheme="minorHAnsi" w:eastAsia="Calibri" w:hAnsiTheme="minorHAnsi" w:cstheme="minorHAnsi"/>
                <w:b/>
                <w:sz w:val="20"/>
                <w:lang w:val="mk-MK"/>
              </w:rPr>
              <w:t>Ликовно образование</w:t>
            </w:r>
          </w:p>
        </w:tc>
        <w:tc>
          <w:tcPr>
            <w:tcW w:w="1276" w:type="dxa"/>
            <w:shd w:val="clear" w:color="auto" w:fill="auto"/>
            <w:vAlign w:val="center"/>
          </w:tcPr>
          <w:p w:rsidR="003F294F" w:rsidRPr="00E3294F" w:rsidRDefault="003F294F" w:rsidP="00B640B7">
            <w:pPr>
              <w:ind w:left="57" w:right="57"/>
              <w:jc w:val="center"/>
              <w:rPr>
                <w:rFonts w:asciiTheme="minorHAnsi" w:eastAsia="Calibri" w:hAnsiTheme="minorHAnsi" w:cstheme="minorHAnsi"/>
                <w:b/>
                <w:sz w:val="20"/>
                <w:lang w:val="mk-MK"/>
              </w:rPr>
            </w:pPr>
            <w:r w:rsidRPr="00E3294F">
              <w:rPr>
                <w:rFonts w:asciiTheme="minorHAnsi" w:eastAsia="Calibri" w:hAnsiTheme="minorHAnsi" w:cstheme="minorHAnsi"/>
                <w:b/>
                <w:sz w:val="20"/>
                <w:lang w:val="mk-MK"/>
              </w:rPr>
              <w:t>Изборен предмет</w:t>
            </w:r>
          </w:p>
        </w:tc>
        <w:tc>
          <w:tcPr>
            <w:tcW w:w="1132" w:type="dxa"/>
            <w:shd w:val="clear" w:color="auto" w:fill="auto"/>
          </w:tcPr>
          <w:p w:rsidR="003F294F" w:rsidRPr="00E3294F" w:rsidRDefault="003F294F" w:rsidP="00B640B7">
            <w:pPr>
              <w:ind w:left="57" w:right="57"/>
              <w:jc w:val="center"/>
              <w:rPr>
                <w:rFonts w:eastAsia="Calibri" w:cstheme="minorHAnsi"/>
                <w:b/>
                <w:sz w:val="20"/>
                <w:lang w:val="mk-MK"/>
              </w:rPr>
            </w:pPr>
          </w:p>
        </w:tc>
        <w:tc>
          <w:tcPr>
            <w:tcW w:w="4113" w:type="dxa"/>
            <w:vMerge w:val="restart"/>
            <w:shd w:val="clear" w:color="auto" w:fill="auto"/>
          </w:tcPr>
          <w:p w:rsidR="003F294F" w:rsidRDefault="003F294F" w:rsidP="00B640B7">
            <w:pPr>
              <w:ind w:left="57" w:right="57"/>
              <w:rPr>
                <w:rFonts w:eastAsia="Calibri" w:cstheme="minorHAnsi"/>
                <w:sz w:val="20"/>
                <w:szCs w:val="20"/>
                <w:lang w:val="mk-MK"/>
              </w:rPr>
            </w:pPr>
            <w:r w:rsidRPr="00E3294F">
              <w:rPr>
                <w:rFonts w:asciiTheme="minorHAnsi" w:eastAsia="Calibri" w:hAnsiTheme="minorHAnsi" w:cstheme="minorHAnsi"/>
                <w:sz w:val="20"/>
                <w:szCs w:val="20"/>
                <w:lang w:val="mk-MK"/>
              </w:rPr>
              <w:t>Воннаставни активности</w:t>
            </w:r>
          </w:p>
          <w:p w:rsidR="003F294F" w:rsidRPr="00E3294F" w:rsidRDefault="003F294F" w:rsidP="00B640B7">
            <w:pPr>
              <w:ind w:left="57" w:right="57"/>
              <w:rPr>
                <w:rFonts w:asciiTheme="minorHAnsi" w:eastAsia="Calibri" w:hAnsiTheme="minorHAnsi" w:cstheme="minorHAnsi"/>
                <w:sz w:val="20"/>
                <w:szCs w:val="20"/>
                <w:lang w:val="mk-MK"/>
              </w:rPr>
            </w:pPr>
          </w:p>
          <w:p w:rsidR="003F294F" w:rsidRPr="00E3294F" w:rsidRDefault="003F294F" w:rsidP="00B640B7">
            <w:pPr>
              <w:ind w:left="57" w:right="57"/>
              <w:rPr>
                <w:rFonts w:asciiTheme="minorHAnsi" w:eastAsia="Calibri" w:hAnsiTheme="minorHAnsi" w:cstheme="minorHAnsi"/>
                <w:sz w:val="20"/>
                <w:szCs w:val="20"/>
                <w:lang w:val="mk-MK"/>
              </w:rPr>
            </w:pPr>
            <w:r w:rsidRPr="00E3294F">
              <w:rPr>
                <w:rFonts w:asciiTheme="minorHAnsi" w:eastAsia="Calibri" w:hAnsiTheme="minorHAnsi" w:cstheme="minorHAnsi"/>
                <w:sz w:val="20"/>
                <w:szCs w:val="20"/>
                <w:lang w:val="mk-MK"/>
              </w:rPr>
              <w:t>еколошка</w:t>
            </w:r>
            <w:r w:rsidRPr="00E3294F">
              <w:rPr>
                <w:rFonts w:asciiTheme="minorHAnsi" w:eastAsia="Calibri" w:hAnsiTheme="minorHAnsi" w:cstheme="minorHAnsi"/>
                <w:color w:val="FF0000"/>
                <w:sz w:val="20"/>
                <w:szCs w:val="20"/>
                <w:lang w:val="mk-MK"/>
              </w:rPr>
              <w:t xml:space="preserve"> </w:t>
            </w:r>
            <w:r w:rsidRPr="00E3294F">
              <w:rPr>
                <w:rFonts w:asciiTheme="minorHAnsi" w:eastAsia="Calibri" w:hAnsiTheme="minorHAnsi" w:cstheme="minorHAnsi"/>
                <w:sz w:val="20"/>
                <w:szCs w:val="20"/>
                <w:lang w:val="mk-MK"/>
              </w:rPr>
              <w:t>акција, еднократна работилница, спортски игри, училишен театар</w:t>
            </w:r>
          </w:p>
          <w:p w:rsidR="003F294F" w:rsidRPr="00E3294F" w:rsidRDefault="003F294F" w:rsidP="00B640B7">
            <w:pPr>
              <w:ind w:left="57" w:right="57"/>
              <w:rPr>
                <w:rFonts w:asciiTheme="minorHAnsi" w:eastAsia="Calibri" w:hAnsiTheme="minorHAnsi" w:cstheme="minorHAnsi"/>
                <w:sz w:val="20"/>
                <w:szCs w:val="20"/>
                <w:lang w:val="mk-MK"/>
              </w:rPr>
            </w:pPr>
            <w:r w:rsidRPr="00E3294F">
              <w:rPr>
                <w:rFonts w:asciiTheme="minorHAnsi" w:eastAsia="Calibri" w:hAnsiTheme="minorHAnsi" w:cstheme="minorHAnsi"/>
                <w:sz w:val="20"/>
                <w:szCs w:val="20"/>
                <w:lang w:val="mk-MK"/>
              </w:rPr>
              <w:t>меѓупредметни истражувања во градот и околината</w:t>
            </w:r>
          </w:p>
          <w:p w:rsidR="003F294F" w:rsidRPr="00E3294F" w:rsidRDefault="003F294F" w:rsidP="00B640B7">
            <w:pPr>
              <w:ind w:left="57" w:right="57"/>
              <w:rPr>
                <w:rFonts w:asciiTheme="minorHAnsi" w:eastAsia="Calibri" w:hAnsiTheme="minorHAnsi" w:cstheme="minorHAnsi"/>
                <w:sz w:val="20"/>
                <w:szCs w:val="20"/>
                <w:lang w:val="mk-MK"/>
              </w:rPr>
            </w:pPr>
            <w:r w:rsidRPr="00E3294F">
              <w:rPr>
                <w:rFonts w:asciiTheme="minorHAnsi" w:eastAsia="Calibri" w:hAnsiTheme="minorHAnsi" w:cstheme="minorHAnsi"/>
                <w:sz w:val="20"/>
                <w:szCs w:val="20"/>
                <w:lang w:val="mk-MK"/>
              </w:rPr>
              <w:t xml:space="preserve">(прибирањето на податоците може да се спроведува </w:t>
            </w:r>
          </w:p>
          <w:p w:rsidR="003F294F" w:rsidRPr="00E3294F" w:rsidRDefault="003F294F" w:rsidP="00B640B7">
            <w:pPr>
              <w:ind w:left="57" w:right="57"/>
              <w:rPr>
                <w:rFonts w:asciiTheme="minorHAnsi" w:eastAsia="Calibri" w:hAnsiTheme="minorHAnsi" w:cstheme="minorHAnsi"/>
                <w:sz w:val="20"/>
                <w:szCs w:val="20"/>
                <w:lang w:val="mk-MK"/>
              </w:rPr>
            </w:pPr>
            <w:r w:rsidRPr="00E3294F">
              <w:rPr>
                <w:rFonts w:asciiTheme="minorHAnsi" w:eastAsia="Calibri" w:hAnsiTheme="minorHAnsi" w:cstheme="minorHAnsi"/>
                <w:sz w:val="20"/>
                <w:szCs w:val="20"/>
                <w:lang w:val="mk-MK"/>
              </w:rPr>
              <w:t>во или вон училиште, но секогаш под водство на наставникот</w:t>
            </w:r>
          </w:p>
          <w:p w:rsidR="003F294F" w:rsidRPr="00E3294F" w:rsidRDefault="003F294F" w:rsidP="00B640B7">
            <w:pPr>
              <w:ind w:left="57" w:right="57"/>
              <w:rPr>
                <w:rFonts w:asciiTheme="minorHAnsi" w:eastAsia="Calibri" w:hAnsiTheme="minorHAnsi" w:cstheme="minorHAnsi"/>
                <w:sz w:val="20"/>
                <w:szCs w:val="20"/>
                <w:lang w:val="mk-MK"/>
              </w:rPr>
            </w:pPr>
            <w:r w:rsidRPr="00E3294F">
              <w:rPr>
                <w:rFonts w:asciiTheme="minorHAnsi" w:eastAsia="Calibri" w:hAnsiTheme="minorHAnsi" w:cstheme="minorHAnsi"/>
                <w:sz w:val="20"/>
                <w:szCs w:val="20"/>
                <w:lang w:val="mk-MK"/>
              </w:rPr>
              <w:t>може да биде за време на час или во друго време од задолжителниот престој на учениците,</w:t>
            </w:r>
          </w:p>
          <w:p w:rsidR="003F294F" w:rsidRPr="00D104DC" w:rsidRDefault="003F294F" w:rsidP="00B640B7">
            <w:pPr>
              <w:ind w:left="57" w:right="57"/>
              <w:rPr>
                <w:rFonts w:eastAsia="Calibri" w:cstheme="minorHAnsi"/>
                <w:lang w:val="mk-MK"/>
              </w:rPr>
            </w:pPr>
            <w:r w:rsidRPr="00E3294F">
              <w:rPr>
                <w:rFonts w:asciiTheme="minorHAnsi" w:eastAsia="Calibri" w:hAnsiTheme="minorHAnsi" w:cstheme="minorHAnsi"/>
                <w:sz w:val="20"/>
                <w:szCs w:val="20"/>
                <w:lang w:val="mk-MK"/>
              </w:rPr>
              <w:t>може да биде од еден наставен предмет или да задира во повеќе предмети)</w:t>
            </w:r>
          </w:p>
        </w:tc>
      </w:tr>
      <w:tr w:rsidR="003F294F" w:rsidRPr="00D104DC" w:rsidTr="00B640B7">
        <w:trPr>
          <w:cantSplit/>
          <w:trHeight w:val="510"/>
        </w:trPr>
        <w:tc>
          <w:tcPr>
            <w:tcW w:w="534" w:type="dxa"/>
            <w:vMerge/>
            <w:shd w:val="clear" w:color="auto" w:fill="auto"/>
            <w:textDirection w:val="btLr"/>
          </w:tcPr>
          <w:p w:rsidR="003F294F" w:rsidRPr="00D104DC" w:rsidRDefault="003F294F" w:rsidP="00B640B7">
            <w:pPr>
              <w:ind w:left="57" w:right="57"/>
              <w:jc w:val="center"/>
              <w:rPr>
                <w:rFonts w:asciiTheme="minorHAnsi" w:eastAsia="Calibri" w:hAnsiTheme="minorHAnsi" w:cstheme="minorHAnsi"/>
                <w:b/>
                <w:bCs/>
                <w:lang w:val="mk-MK"/>
              </w:rPr>
            </w:pPr>
          </w:p>
        </w:tc>
        <w:tc>
          <w:tcPr>
            <w:tcW w:w="423" w:type="dxa"/>
            <w:shd w:val="clear" w:color="auto" w:fill="auto"/>
            <w:textDirection w:val="btLr"/>
          </w:tcPr>
          <w:p w:rsidR="003F294F" w:rsidRPr="00D104DC" w:rsidRDefault="003F294F" w:rsidP="00B640B7">
            <w:pPr>
              <w:ind w:left="57" w:right="57"/>
              <w:jc w:val="center"/>
              <w:rPr>
                <w:rFonts w:asciiTheme="minorHAnsi" w:eastAsia="Calibri" w:hAnsiTheme="minorHAnsi" w:cstheme="minorHAnsi"/>
                <w:b/>
                <w:bCs/>
                <w:lang w:val="mk-MK"/>
              </w:rPr>
            </w:pPr>
            <w:r w:rsidRPr="00D104DC">
              <w:rPr>
                <w:rFonts w:asciiTheme="minorHAnsi" w:eastAsia="Calibri" w:hAnsiTheme="minorHAnsi" w:cstheme="minorHAnsi"/>
                <w:b/>
                <w:i/>
                <w:lang w:val="mk-MK"/>
              </w:rPr>
              <w:t>Содржина</w:t>
            </w:r>
          </w:p>
        </w:tc>
        <w:tc>
          <w:tcPr>
            <w:tcW w:w="1845" w:type="dxa"/>
            <w:shd w:val="clear" w:color="auto" w:fill="auto"/>
          </w:tcPr>
          <w:p w:rsidR="003F294F" w:rsidRPr="00E3294F" w:rsidRDefault="003F294F" w:rsidP="00B640B7">
            <w:pPr>
              <w:ind w:left="57" w:right="57"/>
              <w:rPr>
                <w:rFonts w:asciiTheme="minorHAnsi" w:eastAsia="Calibri" w:hAnsiTheme="minorHAnsi" w:cstheme="minorHAnsi"/>
                <w:bCs/>
                <w:iCs/>
                <w:sz w:val="20"/>
                <w:szCs w:val="20"/>
                <w:vertAlign w:val="subscript"/>
              </w:rPr>
            </w:pPr>
            <w:r w:rsidRPr="00E3294F">
              <w:rPr>
                <w:rFonts w:asciiTheme="minorHAnsi" w:eastAsia="Calibri" w:hAnsiTheme="minorHAnsi" w:cstheme="minorHAnsi"/>
                <w:sz w:val="20"/>
                <w:szCs w:val="20"/>
              </w:rPr>
              <w:t>Опишување, прераскажув ање,</w:t>
            </w:r>
            <w:r>
              <w:rPr>
                <w:rFonts w:eastAsia="Calibri" w:cstheme="minorHAnsi"/>
                <w:sz w:val="20"/>
                <w:szCs w:val="20"/>
                <w:lang w:val="mk-MK"/>
              </w:rPr>
              <w:t xml:space="preserve"> </w:t>
            </w:r>
            <w:r w:rsidRPr="00E3294F">
              <w:rPr>
                <w:rFonts w:asciiTheme="minorHAnsi" w:eastAsia="Calibri" w:hAnsiTheme="minorHAnsi" w:cstheme="minorHAnsi"/>
                <w:sz w:val="20"/>
                <w:szCs w:val="20"/>
              </w:rPr>
              <w:t xml:space="preserve">раскажување и создавање кратки текстови. </w:t>
            </w:r>
          </w:p>
        </w:tc>
        <w:tc>
          <w:tcPr>
            <w:tcW w:w="1557" w:type="dxa"/>
            <w:shd w:val="clear" w:color="auto" w:fill="auto"/>
          </w:tcPr>
          <w:p w:rsidR="003F294F" w:rsidRPr="00E3294F" w:rsidRDefault="003F294F" w:rsidP="00B640B7">
            <w:pPr>
              <w:ind w:left="57" w:right="57"/>
              <w:jc w:val="both"/>
              <w:rPr>
                <w:rFonts w:asciiTheme="minorHAnsi" w:eastAsia="Microsoft Sans Serif" w:hAnsiTheme="minorHAnsi" w:cstheme="minorHAnsi"/>
                <w:sz w:val="20"/>
                <w:szCs w:val="20"/>
                <w:lang w:val="mk-MK"/>
              </w:rPr>
            </w:pPr>
            <w:r w:rsidRPr="00E3294F">
              <w:rPr>
                <w:rFonts w:asciiTheme="minorHAnsi" w:eastAsia="Microsoft Sans Serif" w:hAnsiTheme="minorHAnsi" w:cstheme="minorHAnsi"/>
                <w:sz w:val="20"/>
                <w:szCs w:val="20"/>
              </w:rPr>
              <w:t>Време</w:t>
            </w:r>
            <w:r w:rsidRPr="00E3294F">
              <w:rPr>
                <w:rFonts w:asciiTheme="minorHAnsi" w:eastAsia="Microsoft Sans Serif" w:hAnsiTheme="minorHAnsi" w:cstheme="minorHAnsi"/>
                <w:sz w:val="20"/>
                <w:szCs w:val="20"/>
                <w:lang w:val="mk-MK"/>
              </w:rPr>
              <w:t>,</w:t>
            </w:r>
          </w:p>
          <w:p w:rsidR="003F294F" w:rsidRPr="00E3294F" w:rsidRDefault="003F294F" w:rsidP="00B640B7">
            <w:pPr>
              <w:ind w:left="57" w:right="57"/>
              <w:jc w:val="both"/>
              <w:rPr>
                <w:rFonts w:asciiTheme="minorHAnsi" w:eastAsia="Microsoft Sans Serif" w:hAnsiTheme="minorHAnsi" w:cstheme="minorHAnsi"/>
                <w:b/>
                <w:sz w:val="20"/>
                <w:szCs w:val="20"/>
              </w:rPr>
            </w:pPr>
            <w:r w:rsidRPr="00E3294F">
              <w:rPr>
                <w:rFonts w:asciiTheme="minorHAnsi" w:eastAsia="Microsoft Sans Serif" w:hAnsiTheme="minorHAnsi" w:cstheme="minorHAnsi"/>
                <w:sz w:val="20"/>
                <w:szCs w:val="20"/>
              </w:rPr>
              <w:t>милениум,</w:t>
            </w:r>
            <w:r w:rsidRPr="00E3294F">
              <w:rPr>
                <w:rFonts w:asciiTheme="minorHAnsi" w:eastAsia="Microsoft Sans Serif" w:hAnsiTheme="minorHAnsi" w:cstheme="minorHAnsi"/>
                <w:spacing w:val="-58"/>
                <w:sz w:val="20"/>
                <w:szCs w:val="20"/>
              </w:rPr>
              <w:t xml:space="preserve"> </w:t>
            </w:r>
            <w:r w:rsidRPr="00E3294F">
              <w:rPr>
                <w:rFonts w:asciiTheme="minorHAnsi" w:eastAsia="Microsoft Sans Serif" w:hAnsiTheme="minorHAnsi" w:cstheme="minorHAnsi"/>
                <w:sz w:val="20"/>
                <w:szCs w:val="20"/>
              </w:rPr>
              <w:t>временски</w:t>
            </w:r>
            <w:r w:rsidRPr="00E3294F">
              <w:rPr>
                <w:rFonts w:asciiTheme="minorHAnsi" w:eastAsia="Microsoft Sans Serif" w:hAnsiTheme="minorHAnsi" w:cstheme="minorHAnsi"/>
                <w:spacing w:val="1"/>
                <w:sz w:val="20"/>
                <w:szCs w:val="20"/>
              </w:rPr>
              <w:t xml:space="preserve"> </w:t>
            </w:r>
            <w:r w:rsidRPr="00E3294F">
              <w:rPr>
                <w:rFonts w:asciiTheme="minorHAnsi" w:eastAsia="Microsoft Sans Serif" w:hAnsiTheme="minorHAnsi" w:cstheme="minorHAnsi"/>
                <w:sz w:val="20"/>
                <w:szCs w:val="20"/>
              </w:rPr>
              <w:t>интервали)</w:t>
            </w:r>
          </w:p>
          <w:p w:rsidR="003F294F" w:rsidRPr="00E3294F" w:rsidRDefault="003F294F" w:rsidP="00B640B7">
            <w:pPr>
              <w:ind w:left="57" w:right="57"/>
              <w:rPr>
                <w:rFonts w:asciiTheme="minorHAnsi" w:eastAsia="Calibri" w:hAnsiTheme="minorHAnsi" w:cstheme="minorHAnsi"/>
                <w:sz w:val="20"/>
                <w:szCs w:val="20"/>
                <w:vertAlign w:val="subscript"/>
              </w:rPr>
            </w:pPr>
          </w:p>
        </w:tc>
        <w:tc>
          <w:tcPr>
            <w:tcW w:w="1701" w:type="dxa"/>
            <w:shd w:val="clear" w:color="auto" w:fill="auto"/>
          </w:tcPr>
          <w:p w:rsidR="003F294F" w:rsidRPr="00E3294F" w:rsidRDefault="003F294F" w:rsidP="00B640B7">
            <w:pPr>
              <w:suppressAutoHyphens/>
              <w:ind w:left="57" w:right="57"/>
              <w:rPr>
                <w:rFonts w:asciiTheme="minorHAnsi" w:eastAsia="Calibri" w:hAnsiTheme="minorHAnsi" w:cstheme="minorHAnsi"/>
                <w:sz w:val="20"/>
                <w:szCs w:val="20"/>
                <w:lang w:val="mk-MK" w:eastAsia="zh-CN"/>
              </w:rPr>
            </w:pPr>
            <w:r w:rsidRPr="00E3294F">
              <w:rPr>
                <w:rFonts w:asciiTheme="minorHAnsi" w:eastAsia="Calibri" w:hAnsiTheme="minorHAnsi" w:cstheme="minorHAnsi"/>
                <w:sz w:val="20"/>
                <w:szCs w:val="20"/>
                <w:lang w:val="mk-MK" w:eastAsia="zh-CN"/>
              </w:rPr>
              <w:t>Праисторија и историја</w:t>
            </w:r>
          </w:p>
          <w:p w:rsidR="003F294F" w:rsidRPr="00E3294F" w:rsidRDefault="003F294F" w:rsidP="00B640B7">
            <w:pPr>
              <w:suppressAutoHyphens/>
              <w:ind w:left="57" w:right="57"/>
              <w:rPr>
                <w:rFonts w:asciiTheme="minorHAnsi" w:eastAsia="Calibri" w:hAnsiTheme="minorHAnsi" w:cstheme="minorHAnsi"/>
                <w:sz w:val="20"/>
                <w:szCs w:val="20"/>
                <w:vertAlign w:val="subscript"/>
                <w:lang w:eastAsia="zh-CN"/>
              </w:rPr>
            </w:pPr>
            <w:r w:rsidRPr="00E3294F">
              <w:rPr>
                <w:rFonts w:asciiTheme="minorHAnsi" w:hAnsiTheme="minorHAnsi" w:cstheme="minorHAnsi"/>
                <w:sz w:val="20"/>
                <w:szCs w:val="20"/>
              </w:rPr>
              <w:t>Историски (материјални извори, пишани извори; археолошки наоѓалишта, архиви, музеи)</w:t>
            </w:r>
          </w:p>
        </w:tc>
        <w:tc>
          <w:tcPr>
            <w:tcW w:w="2128" w:type="dxa"/>
            <w:shd w:val="clear" w:color="auto" w:fill="auto"/>
          </w:tcPr>
          <w:p w:rsidR="003F294F" w:rsidRPr="00E3294F" w:rsidRDefault="003F294F" w:rsidP="00B640B7">
            <w:pPr>
              <w:ind w:left="57" w:right="57"/>
              <w:rPr>
                <w:rFonts w:asciiTheme="minorHAnsi" w:eastAsia="Calibri" w:hAnsiTheme="minorHAnsi" w:cstheme="minorHAnsi"/>
                <w:sz w:val="20"/>
                <w:szCs w:val="20"/>
              </w:rPr>
            </w:pPr>
            <w:r w:rsidRPr="00E3294F">
              <w:rPr>
                <w:rFonts w:asciiTheme="minorHAnsi" w:hAnsiTheme="minorHAnsi" w:cstheme="minorHAnsi"/>
                <w:b/>
                <w:bCs/>
                <w:sz w:val="20"/>
                <w:szCs w:val="20"/>
                <w:lang w:val="mk-MK"/>
              </w:rPr>
              <w:t xml:space="preserve">ДИЗАЈН И ВИЗУЕЛНИ КОМУНИКАЦИИ    </w:t>
            </w:r>
            <w:r w:rsidRPr="00E3294F">
              <w:rPr>
                <w:rFonts w:asciiTheme="minorHAnsi" w:hAnsiTheme="minorHAnsi" w:cstheme="minorHAnsi"/>
                <w:sz w:val="20"/>
                <w:szCs w:val="20"/>
              </w:rPr>
              <w:t>Основи</w:t>
            </w:r>
            <w:r w:rsidRPr="00E3294F">
              <w:rPr>
                <w:rFonts w:asciiTheme="minorHAnsi" w:hAnsiTheme="minorHAnsi" w:cstheme="minorHAnsi"/>
                <w:spacing w:val="-3"/>
                <w:sz w:val="20"/>
                <w:szCs w:val="20"/>
              </w:rPr>
              <w:t xml:space="preserve"> </w:t>
            </w:r>
            <w:r w:rsidRPr="00E3294F">
              <w:rPr>
                <w:rFonts w:asciiTheme="minorHAnsi" w:hAnsiTheme="minorHAnsi" w:cstheme="minorHAnsi"/>
                <w:sz w:val="20"/>
                <w:szCs w:val="20"/>
              </w:rPr>
              <w:t>на</w:t>
            </w:r>
            <w:r w:rsidRPr="00E3294F">
              <w:rPr>
                <w:rFonts w:asciiTheme="minorHAnsi" w:hAnsiTheme="minorHAnsi" w:cstheme="minorHAnsi"/>
                <w:spacing w:val="-4"/>
                <w:sz w:val="20"/>
                <w:szCs w:val="20"/>
              </w:rPr>
              <w:t xml:space="preserve"> </w:t>
            </w:r>
            <w:r w:rsidRPr="00E3294F">
              <w:rPr>
                <w:rFonts w:asciiTheme="minorHAnsi" w:hAnsiTheme="minorHAnsi" w:cstheme="minorHAnsi"/>
                <w:sz w:val="20"/>
                <w:szCs w:val="20"/>
              </w:rPr>
              <w:t>ликовниот</w:t>
            </w:r>
            <w:r w:rsidRPr="00E3294F">
              <w:rPr>
                <w:rFonts w:asciiTheme="minorHAnsi" w:hAnsiTheme="minorHAnsi" w:cstheme="minorHAnsi"/>
                <w:spacing w:val="-2"/>
                <w:sz w:val="20"/>
                <w:szCs w:val="20"/>
              </w:rPr>
              <w:t xml:space="preserve"> </w:t>
            </w:r>
            <w:r w:rsidRPr="00E3294F">
              <w:rPr>
                <w:rFonts w:asciiTheme="minorHAnsi" w:hAnsiTheme="minorHAnsi" w:cstheme="minorHAnsi"/>
                <w:sz w:val="20"/>
                <w:szCs w:val="20"/>
              </w:rPr>
              <w:t>јазик</w:t>
            </w:r>
            <w:r w:rsidRPr="00E3294F">
              <w:rPr>
                <w:rFonts w:asciiTheme="minorHAnsi" w:hAnsiTheme="minorHAnsi" w:cstheme="minorHAnsi"/>
                <w:spacing w:val="-3"/>
                <w:sz w:val="20"/>
                <w:szCs w:val="20"/>
              </w:rPr>
              <w:t xml:space="preserve"> </w:t>
            </w:r>
            <w:r w:rsidRPr="00E3294F">
              <w:rPr>
                <w:rFonts w:asciiTheme="minorHAnsi" w:hAnsiTheme="minorHAnsi" w:cstheme="minorHAnsi"/>
                <w:sz w:val="20"/>
                <w:szCs w:val="20"/>
              </w:rPr>
              <w:t>во</w:t>
            </w:r>
            <w:r w:rsidRPr="00E3294F">
              <w:rPr>
                <w:rFonts w:asciiTheme="minorHAnsi" w:hAnsiTheme="minorHAnsi" w:cstheme="minorHAnsi"/>
                <w:spacing w:val="-2"/>
                <w:sz w:val="20"/>
                <w:szCs w:val="20"/>
              </w:rPr>
              <w:t xml:space="preserve"> </w:t>
            </w:r>
            <w:r w:rsidRPr="00E3294F">
              <w:rPr>
                <w:rFonts w:asciiTheme="minorHAnsi" w:hAnsiTheme="minorHAnsi" w:cstheme="minorHAnsi"/>
                <w:sz w:val="20"/>
                <w:szCs w:val="20"/>
              </w:rPr>
              <w:t>дизајнот</w:t>
            </w:r>
            <w:r w:rsidRPr="00E3294F">
              <w:rPr>
                <w:rFonts w:asciiTheme="minorHAnsi" w:hAnsiTheme="minorHAnsi" w:cstheme="minorHAnsi"/>
                <w:spacing w:val="-3"/>
                <w:sz w:val="20"/>
                <w:szCs w:val="20"/>
              </w:rPr>
              <w:t xml:space="preserve"> </w:t>
            </w:r>
            <w:r w:rsidRPr="00E3294F">
              <w:rPr>
                <w:rFonts w:asciiTheme="minorHAnsi" w:hAnsiTheme="minorHAnsi" w:cstheme="minorHAnsi"/>
                <w:sz w:val="20"/>
                <w:szCs w:val="20"/>
              </w:rPr>
              <w:t>и  визуелната комуникација: ликовни елементи и</w:t>
            </w:r>
            <w:r w:rsidRPr="00E3294F">
              <w:rPr>
                <w:rFonts w:asciiTheme="minorHAnsi" w:hAnsiTheme="minorHAnsi" w:cstheme="minorHAnsi"/>
                <w:spacing w:val="-52"/>
                <w:sz w:val="20"/>
                <w:szCs w:val="20"/>
              </w:rPr>
              <w:t xml:space="preserve"> </w:t>
            </w:r>
            <w:r w:rsidRPr="00E3294F">
              <w:rPr>
                <w:rFonts w:asciiTheme="minorHAnsi" w:hAnsiTheme="minorHAnsi" w:cstheme="minorHAnsi"/>
                <w:sz w:val="20"/>
                <w:szCs w:val="20"/>
              </w:rPr>
              <w:t>принципи; средства, материјали за работа</w:t>
            </w:r>
            <w:r w:rsidRPr="00E3294F">
              <w:rPr>
                <w:rFonts w:asciiTheme="minorHAnsi" w:hAnsiTheme="minorHAnsi" w:cstheme="minorHAnsi"/>
                <w:spacing w:val="1"/>
                <w:sz w:val="20"/>
                <w:szCs w:val="20"/>
              </w:rPr>
              <w:t xml:space="preserve"> </w:t>
            </w:r>
            <w:r w:rsidRPr="00E3294F">
              <w:rPr>
                <w:rFonts w:asciiTheme="minorHAnsi" w:hAnsiTheme="minorHAnsi" w:cstheme="minorHAnsi"/>
                <w:sz w:val="20"/>
                <w:szCs w:val="20"/>
              </w:rPr>
              <w:t>(оригами, постер, плакат, орнамент, фриз,</w:t>
            </w:r>
            <w:r w:rsidRPr="00E3294F">
              <w:rPr>
                <w:rFonts w:asciiTheme="minorHAnsi" w:hAnsiTheme="minorHAnsi" w:cstheme="minorHAnsi"/>
                <w:spacing w:val="1"/>
                <w:sz w:val="20"/>
                <w:szCs w:val="20"/>
              </w:rPr>
              <w:t xml:space="preserve"> </w:t>
            </w:r>
            <w:r w:rsidRPr="00E3294F">
              <w:rPr>
                <w:rFonts w:asciiTheme="minorHAnsi" w:hAnsiTheme="minorHAnsi" w:cstheme="minorHAnsi"/>
                <w:sz w:val="20"/>
                <w:szCs w:val="20"/>
              </w:rPr>
              <w:t>монограм).</w:t>
            </w:r>
          </w:p>
        </w:tc>
        <w:tc>
          <w:tcPr>
            <w:tcW w:w="1276" w:type="dxa"/>
            <w:shd w:val="clear" w:color="auto" w:fill="auto"/>
          </w:tcPr>
          <w:p w:rsidR="003F294F" w:rsidRPr="00E3294F" w:rsidRDefault="003F294F" w:rsidP="00B640B7">
            <w:pPr>
              <w:ind w:left="57" w:right="57"/>
              <w:jc w:val="center"/>
              <w:rPr>
                <w:rFonts w:asciiTheme="minorHAnsi" w:eastAsia="Calibri" w:hAnsiTheme="minorHAnsi" w:cstheme="minorHAnsi"/>
                <w:b/>
                <w:sz w:val="20"/>
                <w:szCs w:val="20"/>
                <w:lang w:val="mk-MK"/>
              </w:rPr>
            </w:pPr>
          </w:p>
        </w:tc>
        <w:tc>
          <w:tcPr>
            <w:tcW w:w="1132" w:type="dxa"/>
            <w:shd w:val="clear" w:color="auto" w:fill="auto"/>
          </w:tcPr>
          <w:p w:rsidR="003F294F" w:rsidRPr="00E3294F" w:rsidRDefault="003F294F" w:rsidP="00B640B7">
            <w:pPr>
              <w:ind w:left="57" w:right="57"/>
              <w:jc w:val="center"/>
              <w:rPr>
                <w:rFonts w:asciiTheme="minorHAnsi" w:eastAsia="Calibri" w:hAnsiTheme="minorHAnsi" w:cstheme="minorHAnsi"/>
                <w:b/>
                <w:sz w:val="20"/>
                <w:szCs w:val="20"/>
                <w:lang w:val="mk-MK"/>
              </w:rPr>
            </w:pPr>
          </w:p>
        </w:tc>
        <w:tc>
          <w:tcPr>
            <w:tcW w:w="4113" w:type="dxa"/>
            <w:vMerge/>
            <w:shd w:val="clear" w:color="auto" w:fill="auto"/>
          </w:tcPr>
          <w:p w:rsidR="003F294F" w:rsidRPr="00E3294F" w:rsidRDefault="003F294F" w:rsidP="00B640B7">
            <w:pPr>
              <w:ind w:left="57" w:right="57"/>
              <w:rPr>
                <w:rFonts w:asciiTheme="minorHAnsi" w:eastAsia="Calibri" w:hAnsiTheme="minorHAnsi" w:cstheme="minorHAnsi"/>
                <w:sz w:val="20"/>
                <w:szCs w:val="20"/>
                <w:lang w:val="mk-MK"/>
              </w:rPr>
            </w:pPr>
          </w:p>
        </w:tc>
      </w:tr>
      <w:tr w:rsidR="003F294F" w:rsidRPr="00D104DC" w:rsidTr="00B640B7">
        <w:trPr>
          <w:cantSplit/>
          <w:trHeight w:val="1247"/>
        </w:trPr>
        <w:tc>
          <w:tcPr>
            <w:tcW w:w="534" w:type="dxa"/>
            <w:vMerge/>
            <w:shd w:val="clear" w:color="auto" w:fill="auto"/>
            <w:textDirection w:val="btLr"/>
          </w:tcPr>
          <w:p w:rsidR="003F294F" w:rsidRPr="00D104DC" w:rsidRDefault="003F294F" w:rsidP="00B640B7">
            <w:pPr>
              <w:ind w:left="57" w:right="57"/>
              <w:jc w:val="center"/>
              <w:rPr>
                <w:rFonts w:eastAsia="Calibri" w:cstheme="minorHAnsi"/>
                <w:b/>
                <w:bCs/>
                <w:lang w:val="mk-MK"/>
              </w:rPr>
            </w:pPr>
          </w:p>
        </w:tc>
        <w:tc>
          <w:tcPr>
            <w:tcW w:w="423" w:type="dxa"/>
            <w:shd w:val="clear" w:color="auto" w:fill="auto"/>
            <w:textDirection w:val="btLr"/>
          </w:tcPr>
          <w:p w:rsidR="003F294F" w:rsidRPr="00D104DC" w:rsidRDefault="003F294F" w:rsidP="00B640B7">
            <w:pPr>
              <w:ind w:left="57" w:right="57"/>
              <w:jc w:val="center"/>
              <w:rPr>
                <w:rFonts w:eastAsia="Calibri" w:cstheme="minorHAnsi"/>
                <w:b/>
                <w:i/>
                <w:lang w:val="mk-MK"/>
              </w:rPr>
            </w:pPr>
            <w:r w:rsidRPr="00D104DC">
              <w:rPr>
                <w:rFonts w:asciiTheme="minorHAnsi" w:eastAsia="Calibri" w:hAnsiTheme="minorHAnsi" w:cstheme="minorHAnsi"/>
                <w:b/>
                <w:i/>
                <w:lang w:val="mk-MK"/>
              </w:rPr>
              <w:t>Стандард</w:t>
            </w:r>
          </w:p>
        </w:tc>
        <w:tc>
          <w:tcPr>
            <w:tcW w:w="1845" w:type="dxa"/>
            <w:shd w:val="clear" w:color="auto" w:fill="auto"/>
          </w:tcPr>
          <w:p w:rsidR="003F294F" w:rsidRPr="00163270" w:rsidRDefault="003F294F" w:rsidP="00B640B7">
            <w:pPr>
              <w:ind w:left="57" w:right="57"/>
              <w:rPr>
                <w:rFonts w:asciiTheme="minorHAnsi" w:eastAsia="Calibri" w:hAnsiTheme="minorHAnsi" w:cstheme="minorHAnsi"/>
                <w:sz w:val="20"/>
                <w:szCs w:val="20"/>
                <w:lang w:val="mk-MK"/>
              </w:rPr>
            </w:pPr>
            <w:r w:rsidRPr="00163270">
              <w:rPr>
                <w:rFonts w:asciiTheme="minorHAnsi" w:eastAsia="Calibri" w:hAnsiTheme="minorHAnsi" w:cstheme="minorHAnsi"/>
                <w:sz w:val="20"/>
                <w:szCs w:val="20"/>
              </w:rPr>
              <w:t>Опишува ликови, пејзажи, појави, објекти (реални и измислени</w:t>
            </w:r>
            <w:r w:rsidRPr="00163270">
              <w:rPr>
                <w:rFonts w:asciiTheme="minorHAnsi" w:eastAsia="Calibri" w:hAnsiTheme="minorHAnsi" w:cstheme="minorHAnsi"/>
                <w:sz w:val="20"/>
                <w:szCs w:val="20"/>
                <w:lang w:val="mk-MK"/>
              </w:rPr>
              <w:t>.)</w:t>
            </w:r>
          </w:p>
          <w:p w:rsidR="003F294F" w:rsidRPr="00163270" w:rsidRDefault="003F294F" w:rsidP="00B640B7">
            <w:pPr>
              <w:ind w:left="57" w:right="57"/>
              <w:rPr>
                <w:rFonts w:asciiTheme="minorHAnsi" w:eastAsia="Calibri" w:hAnsiTheme="minorHAnsi" w:cstheme="minorHAnsi"/>
                <w:sz w:val="20"/>
                <w:szCs w:val="20"/>
                <w:lang w:val="mk-MK"/>
              </w:rPr>
            </w:pPr>
            <w:r w:rsidRPr="00163270">
              <w:rPr>
                <w:rFonts w:asciiTheme="minorHAnsi" w:hAnsiTheme="minorHAnsi" w:cstheme="minorHAnsi"/>
                <w:sz w:val="20"/>
                <w:szCs w:val="20"/>
                <w:lang w:val="mk-MK"/>
              </w:rPr>
              <w:t xml:space="preserve">(пр.објекти , детско игралиште, пејзажи </w:t>
            </w:r>
            <w:r w:rsidRPr="00163270">
              <w:rPr>
                <w:rFonts w:asciiTheme="minorHAnsi" w:hAnsiTheme="minorHAnsi" w:cstheme="minorHAnsi"/>
                <w:sz w:val="20"/>
                <w:szCs w:val="20"/>
              </w:rPr>
              <w:t>,</w:t>
            </w:r>
            <w:r w:rsidRPr="00163270">
              <w:rPr>
                <w:rFonts w:asciiTheme="minorHAnsi" w:hAnsiTheme="minorHAnsi" w:cstheme="minorHAnsi"/>
                <w:sz w:val="20"/>
                <w:szCs w:val="20"/>
                <w:lang w:val="mk-MK"/>
              </w:rPr>
              <w:t>езерско крајбрежје  и др.)</w:t>
            </w:r>
          </w:p>
        </w:tc>
        <w:tc>
          <w:tcPr>
            <w:tcW w:w="1557" w:type="dxa"/>
            <w:shd w:val="clear" w:color="auto" w:fill="auto"/>
          </w:tcPr>
          <w:p w:rsidR="003F294F" w:rsidRPr="00163270" w:rsidRDefault="003F294F" w:rsidP="00B640B7">
            <w:pPr>
              <w:ind w:left="57" w:right="57"/>
              <w:contextualSpacing/>
              <w:rPr>
                <w:rFonts w:asciiTheme="minorHAnsi" w:eastAsia="Calibri" w:hAnsiTheme="minorHAnsi" w:cstheme="minorHAnsi"/>
                <w:sz w:val="20"/>
                <w:szCs w:val="20"/>
              </w:rPr>
            </w:pPr>
            <w:r w:rsidRPr="00163270">
              <w:rPr>
                <w:rFonts w:asciiTheme="minorHAnsi" w:eastAsia="Microsoft Sans Serif" w:hAnsiTheme="minorHAnsi" w:cstheme="minorHAnsi"/>
                <w:spacing w:val="-1"/>
                <w:sz w:val="20"/>
                <w:szCs w:val="20"/>
              </w:rPr>
              <w:t>Пресметува</w:t>
            </w:r>
            <w:r w:rsidRPr="00163270">
              <w:rPr>
                <w:rFonts w:asciiTheme="minorHAnsi" w:eastAsia="Microsoft Sans Serif" w:hAnsiTheme="minorHAnsi" w:cstheme="minorHAnsi"/>
                <w:spacing w:val="-61"/>
                <w:sz w:val="20"/>
                <w:szCs w:val="20"/>
              </w:rPr>
              <w:t xml:space="preserve"> </w:t>
            </w:r>
            <w:r w:rsidRPr="00163270">
              <w:rPr>
                <w:rFonts w:asciiTheme="minorHAnsi" w:eastAsia="Microsoft Sans Serif" w:hAnsiTheme="minorHAnsi" w:cstheme="minorHAnsi"/>
                <w:sz w:val="20"/>
                <w:szCs w:val="20"/>
              </w:rPr>
              <w:t>временска</w:t>
            </w:r>
            <w:r w:rsidRPr="00163270">
              <w:rPr>
                <w:rFonts w:asciiTheme="minorHAnsi" w:eastAsia="Microsoft Sans Serif" w:hAnsiTheme="minorHAnsi" w:cstheme="minorHAnsi"/>
                <w:spacing w:val="1"/>
                <w:sz w:val="20"/>
                <w:szCs w:val="20"/>
              </w:rPr>
              <w:t xml:space="preserve"> </w:t>
            </w:r>
            <w:r w:rsidRPr="00163270">
              <w:rPr>
                <w:rFonts w:asciiTheme="minorHAnsi" w:eastAsia="Microsoft Sans Serif" w:hAnsiTheme="minorHAnsi" w:cstheme="minorHAnsi"/>
                <w:sz w:val="20"/>
                <w:szCs w:val="20"/>
              </w:rPr>
              <w:t>разлика во</w:t>
            </w:r>
            <w:r w:rsidRPr="00163270">
              <w:rPr>
                <w:rFonts w:asciiTheme="minorHAnsi" w:eastAsia="Microsoft Sans Serif" w:hAnsiTheme="minorHAnsi" w:cstheme="minorHAnsi"/>
                <w:spacing w:val="1"/>
                <w:sz w:val="20"/>
                <w:szCs w:val="20"/>
              </w:rPr>
              <w:t xml:space="preserve"> </w:t>
            </w:r>
            <w:r w:rsidRPr="00163270">
              <w:rPr>
                <w:rFonts w:asciiTheme="minorHAnsi" w:eastAsia="Microsoft Sans Serif" w:hAnsiTheme="minorHAnsi" w:cstheme="minorHAnsi"/>
                <w:w w:val="95"/>
                <w:sz w:val="20"/>
                <w:szCs w:val="20"/>
              </w:rPr>
              <w:t>секојдневен</w:t>
            </w:r>
            <w:r w:rsidRPr="00163270">
              <w:rPr>
                <w:rFonts w:asciiTheme="minorHAnsi" w:eastAsia="Microsoft Sans Serif" w:hAnsiTheme="minorHAnsi" w:cstheme="minorHAnsi"/>
                <w:spacing w:val="-58"/>
                <w:w w:val="95"/>
                <w:sz w:val="20"/>
                <w:szCs w:val="20"/>
              </w:rPr>
              <w:t xml:space="preserve"> </w:t>
            </w:r>
            <w:r w:rsidRPr="00163270">
              <w:rPr>
                <w:rFonts w:asciiTheme="minorHAnsi" w:eastAsia="Microsoft Sans Serif" w:hAnsiTheme="minorHAnsi" w:cstheme="minorHAnsi"/>
                <w:sz w:val="20"/>
                <w:szCs w:val="20"/>
              </w:rPr>
              <w:t>контекст</w:t>
            </w:r>
          </w:p>
        </w:tc>
        <w:tc>
          <w:tcPr>
            <w:tcW w:w="1701" w:type="dxa"/>
            <w:shd w:val="clear" w:color="auto" w:fill="auto"/>
            <w:vAlign w:val="center"/>
          </w:tcPr>
          <w:p w:rsidR="003F294F" w:rsidRPr="00163270" w:rsidRDefault="003F294F" w:rsidP="00B640B7">
            <w:pPr>
              <w:ind w:left="57" w:right="57"/>
              <w:rPr>
                <w:rFonts w:asciiTheme="minorHAnsi" w:hAnsiTheme="minorHAnsi" w:cstheme="minorHAnsi"/>
                <w:sz w:val="20"/>
                <w:szCs w:val="20"/>
                <w:lang w:val="mk-MK"/>
              </w:rPr>
            </w:pPr>
            <w:r w:rsidRPr="00163270">
              <w:rPr>
                <w:rFonts w:asciiTheme="minorHAnsi" w:hAnsiTheme="minorHAnsi" w:cstheme="minorHAnsi"/>
                <w:sz w:val="20"/>
                <w:szCs w:val="20"/>
              </w:rPr>
              <w:t>Ги именува видовите историски извори (материјални и пишани) и ги опишува според карактеристиките</w:t>
            </w:r>
            <w:r w:rsidRPr="00163270">
              <w:rPr>
                <w:rFonts w:asciiTheme="minorHAnsi" w:hAnsiTheme="minorHAnsi" w:cstheme="minorHAnsi"/>
                <w:spacing w:val="-18"/>
                <w:sz w:val="20"/>
                <w:szCs w:val="20"/>
              </w:rPr>
              <w:t>.</w:t>
            </w:r>
          </w:p>
          <w:p w:rsidR="003F294F" w:rsidRPr="00163270" w:rsidRDefault="003F294F" w:rsidP="00B640B7">
            <w:pPr>
              <w:ind w:left="57" w:right="57"/>
              <w:rPr>
                <w:rFonts w:asciiTheme="minorHAnsi" w:eastAsia="Calibri" w:hAnsiTheme="minorHAnsi" w:cstheme="minorHAnsi"/>
                <w:sz w:val="20"/>
                <w:szCs w:val="20"/>
              </w:rPr>
            </w:pPr>
          </w:p>
        </w:tc>
        <w:tc>
          <w:tcPr>
            <w:tcW w:w="2128" w:type="dxa"/>
            <w:shd w:val="clear" w:color="auto" w:fill="auto"/>
          </w:tcPr>
          <w:p w:rsidR="003F294F" w:rsidRPr="00163270" w:rsidRDefault="003F294F" w:rsidP="00B640B7">
            <w:pPr>
              <w:tabs>
                <w:tab w:val="left" w:pos="432"/>
                <w:tab w:val="left" w:pos="433"/>
              </w:tabs>
              <w:ind w:left="57" w:right="57"/>
              <w:rPr>
                <w:rFonts w:asciiTheme="minorHAnsi" w:eastAsia="Calibri" w:hAnsiTheme="minorHAnsi" w:cstheme="minorHAnsi"/>
                <w:sz w:val="20"/>
                <w:szCs w:val="20"/>
              </w:rPr>
            </w:pPr>
            <w:r w:rsidRPr="00163270">
              <w:rPr>
                <w:rFonts w:asciiTheme="minorHAnsi" w:eastAsia="Calibri" w:hAnsiTheme="minorHAnsi" w:cstheme="minorHAnsi"/>
                <w:sz w:val="20"/>
                <w:szCs w:val="20"/>
              </w:rPr>
              <w:t>Креира</w:t>
            </w:r>
            <w:r w:rsidRPr="00163270">
              <w:rPr>
                <w:rFonts w:asciiTheme="minorHAnsi" w:eastAsia="Calibri" w:hAnsiTheme="minorHAnsi" w:cstheme="minorHAnsi"/>
                <w:spacing w:val="-2"/>
                <w:sz w:val="20"/>
                <w:szCs w:val="20"/>
              </w:rPr>
              <w:t xml:space="preserve"> </w:t>
            </w:r>
            <w:r w:rsidRPr="00163270">
              <w:rPr>
                <w:rFonts w:asciiTheme="minorHAnsi" w:eastAsia="Calibri" w:hAnsiTheme="minorHAnsi" w:cstheme="minorHAnsi"/>
                <w:sz w:val="20"/>
                <w:szCs w:val="20"/>
              </w:rPr>
              <w:t>плакат</w:t>
            </w:r>
            <w:r w:rsidRPr="00163270">
              <w:rPr>
                <w:rFonts w:asciiTheme="minorHAnsi" w:eastAsia="Calibri" w:hAnsiTheme="minorHAnsi" w:cstheme="minorHAnsi"/>
                <w:spacing w:val="-3"/>
                <w:sz w:val="20"/>
                <w:szCs w:val="20"/>
              </w:rPr>
              <w:t xml:space="preserve"> </w:t>
            </w:r>
            <w:r w:rsidRPr="00163270">
              <w:rPr>
                <w:rFonts w:asciiTheme="minorHAnsi" w:eastAsia="Calibri" w:hAnsiTheme="minorHAnsi" w:cstheme="minorHAnsi"/>
                <w:sz w:val="20"/>
                <w:szCs w:val="20"/>
              </w:rPr>
              <w:t>користејќи</w:t>
            </w:r>
            <w:r w:rsidRPr="00163270">
              <w:rPr>
                <w:rFonts w:asciiTheme="minorHAnsi" w:eastAsia="Calibri" w:hAnsiTheme="minorHAnsi" w:cstheme="minorHAnsi"/>
                <w:spacing w:val="-2"/>
                <w:sz w:val="20"/>
                <w:szCs w:val="20"/>
              </w:rPr>
              <w:t xml:space="preserve"> </w:t>
            </w:r>
            <w:r w:rsidRPr="00163270">
              <w:rPr>
                <w:rFonts w:asciiTheme="minorHAnsi" w:eastAsia="Calibri" w:hAnsiTheme="minorHAnsi" w:cstheme="minorHAnsi"/>
                <w:sz w:val="20"/>
                <w:szCs w:val="20"/>
              </w:rPr>
              <w:t>слика</w:t>
            </w:r>
            <w:r w:rsidRPr="00163270">
              <w:rPr>
                <w:rFonts w:asciiTheme="minorHAnsi" w:eastAsia="Calibri" w:hAnsiTheme="minorHAnsi" w:cstheme="minorHAnsi"/>
                <w:spacing w:val="-2"/>
                <w:sz w:val="20"/>
                <w:szCs w:val="20"/>
              </w:rPr>
              <w:t xml:space="preserve"> </w:t>
            </w:r>
            <w:r w:rsidRPr="00163270">
              <w:rPr>
                <w:rFonts w:asciiTheme="minorHAnsi" w:eastAsia="Calibri" w:hAnsiTheme="minorHAnsi" w:cstheme="minorHAnsi"/>
                <w:sz w:val="20"/>
                <w:szCs w:val="20"/>
              </w:rPr>
              <w:t>и</w:t>
            </w:r>
            <w:r w:rsidRPr="00163270">
              <w:rPr>
                <w:rFonts w:asciiTheme="minorHAnsi" w:eastAsia="Calibri" w:hAnsiTheme="minorHAnsi" w:cstheme="minorHAnsi"/>
                <w:spacing w:val="-2"/>
                <w:sz w:val="20"/>
                <w:szCs w:val="20"/>
              </w:rPr>
              <w:t xml:space="preserve"> </w:t>
            </w:r>
            <w:r w:rsidRPr="00163270">
              <w:rPr>
                <w:rFonts w:asciiTheme="minorHAnsi" w:eastAsia="Calibri" w:hAnsiTheme="minorHAnsi" w:cstheme="minorHAnsi"/>
                <w:sz w:val="20"/>
                <w:szCs w:val="20"/>
              </w:rPr>
              <w:t>текст.</w:t>
            </w:r>
          </w:p>
          <w:p w:rsidR="003F294F" w:rsidRPr="00163270" w:rsidRDefault="003F294F" w:rsidP="00B640B7">
            <w:pPr>
              <w:ind w:left="57" w:right="57"/>
              <w:rPr>
                <w:rFonts w:asciiTheme="minorHAnsi" w:eastAsia="Calibri" w:hAnsiTheme="minorHAnsi" w:cstheme="minorHAnsi"/>
                <w:sz w:val="20"/>
                <w:szCs w:val="20"/>
              </w:rPr>
            </w:pPr>
          </w:p>
        </w:tc>
        <w:tc>
          <w:tcPr>
            <w:tcW w:w="1276" w:type="dxa"/>
            <w:shd w:val="clear" w:color="auto" w:fill="auto"/>
          </w:tcPr>
          <w:p w:rsidR="003F294F" w:rsidRPr="00163270" w:rsidRDefault="003F294F" w:rsidP="00B640B7">
            <w:pPr>
              <w:ind w:left="57" w:right="57"/>
              <w:jc w:val="center"/>
              <w:rPr>
                <w:rFonts w:eastAsia="Calibri" w:cstheme="minorHAnsi"/>
                <w:b/>
                <w:sz w:val="20"/>
                <w:szCs w:val="20"/>
                <w:lang w:val="mk-MK"/>
              </w:rPr>
            </w:pPr>
          </w:p>
        </w:tc>
        <w:tc>
          <w:tcPr>
            <w:tcW w:w="1132" w:type="dxa"/>
            <w:shd w:val="clear" w:color="auto" w:fill="auto"/>
          </w:tcPr>
          <w:p w:rsidR="003F294F" w:rsidRPr="00163270" w:rsidRDefault="003F294F" w:rsidP="00B640B7">
            <w:pPr>
              <w:ind w:left="57" w:right="57"/>
              <w:jc w:val="center"/>
              <w:rPr>
                <w:rFonts w:eastAsia="Calibri" w:cstheme="minorHAnsi"/>
                <w:b/>
                <w:sz w:val="20"/>
                <w:szCs w:val="20"/>
                <w:lang w:val="mk-MK"/>
              </w:rPr>
            </w:pPr>
          </w:p>
        </w:tc>
        <w:tc>
          <w:tcPr>
            <w:tcW w:w="4113" w:type="dxa"/>
            <w:vMerge/>
            <w:shd w:val="clear" w:color="auto" w:fill="auto"/>
          </w:tcPr>
          <w:p w:rsidR="003F294F" w:rsidRPr="00163270" w:rsidRDefault="003F294F" w:rsidP="00B640B7">
            <w:pPr>
              <w:ind w:left="57" w:right="57"/>
              <w:rPr>
                <w:rFonts w:eastAsia="Calibri" w:cstheme="minorHAnsi"/>
                <w:sz w:val="20"/>
                <w:szCs w:val="20"/>
                <w:lang w:val="mk-MK"/>
              </w:rPr>
            </w:pPr>
          </w:p>
        </w:tc>
      </w:tr>
      <w:tr w:rsidR="003F294F" w:rsidRPr="00D104DC" w:rsidTr="00B640B7">
        <w:trPr>
          <w:cantSplit/>
          <w:trHeight w:val="2381"/>
        </w:trPr>
        <w:tc>
          <w:tcPr>
            <w:tcW w:w="534" w:type="dxa"/>
            <w:vMerge/>
            <w:shd w:val="clear" w:color="auto" w:fill="auto"/>
            <w:textDirection w:val="btLr"/>
          </w:tcPr>
          <w:p w:rsidR="003F294F" w:rsidRPr="00D104DC" w:rsidRDefault="003F294F" w:rsidP="00B640B7">
            <w:pPr>
              <w:ind w:left="57" w:right="57"/>
              <w:jc w:val="center"/>
              <w:rPr>
                <w:rFonts w:eastAsia="Calibri" w:cstheme="minorHAnsi"/>
                <w:b/>
                <w:bCs/>
                <w:lang w:val="mk-MK"/>
              </w:rPr>
            </w:pPr>
          </w:p>
        </w:tc>
        <w:tc>
          <w:tcPr>
            <w:tcW w:w="423" w:type="dxa"/>
            <w:shd w:val="clear" w:color="auto" w:fill="auto"/>
            <w:textDirection w:val="btLr"/>
          </w:tcPr>
          <w:p w:rsidR="003F294F" w:rsidRPr="00D104DC" w:rsidRDefault="003F294F" w:rsidP="00B640B7">
            <w:pPr>
              <w:ind w:left="57" w:right="57"/>
              <w:jc w:val="center"/>
              <w:rPr>
                <w:rFonts w:eastAsia="Calibri" w:cstheme="minorHAnsi"/>
                <w:b/>
                <w:i/>
                <w:lang w:val="mk-MK"/>
              </w:rPr>
            </w:pPr>
            <w:r w:rsidRPr="00D104DC">
              <w:rPr>
                <w:rFonts w:asciiTheme="minorHAnsi" w:eastAsia="Calibri" w:hAnsiTheme="minorHAnsi" w:cstheme="minorHAnsi"/>
                <w:b/>
                <w:i/>
                <w:lang w:val="mk-MK"/>
              </w:rPr>
              <w:t>Наставна единица</w:t>
            </w:r>
          </w:p>
        </w:tc>
        <w:tc>
          <w:tcPr>
            <w:tcW w:w="1845" w:type="dxa"/>
            <w:shd w:val="clear" w:color="auto" w:fill="auto"/>
          </w:tcPr>
          <w:p w:rsidR="003F294F" w:rsidRPr="00163270" w:rsidRDefault="003F294F" w:rsidP="00B640B7">
            <w:pPr>
              <w:ind w:left="57" w:right="57"/>
              <w:rPr>
                <w:rFonts w:asciiTheme="minorHAnsi" w:eastAsia="Calibri" w:hAnsiTheme="minorHAnsi" w:cstheme="minorHAnsi"/>
                <w:sz w:val="20"/>
              </w:rPr>
            </w:pPr>
            <w:r w:rsidRPr="00163270">
              <w:rPr>
                <w:rFonts w:asciiTheme="minorHAnsi" w:eastAsia="Calibri" w:hAnsiTheme="minorHAnsi" w:cstheme="minorHAnsi"/>
                <w:sz w:val="20"/>
              </w:rPr>
              <w:t xml:space="preserve">Опишување на стари градби, предмети од минатото, </w:t>
            </w:r>
            <w:r w:rsidRPr="00163270">
              <w:rPr>
                <w:rFonts w:asciiTheme="minorHAnsi" w:eastAsia="Calibri" w:hAnsiTheme="minorHAnsi" w:cstheme="minorHAnsi"/>
                <w:sz w:val="20"/>
                <w:lang w:val="mk-MK"/>
              </w:rPr>
              <w:t xml:space="preserve">или </w:t>
            </w:r>
            <w:r w:rsidRPr="00163270">
              <w:rPr>
                <w:rFonts w:asciiTheme="minorHAnsi" w:eastAsia="Calibri" w:hAnsiTheme="minorHAnsi" w:cstheme="minorHAnsi"/>
                <w:sz w:val="20"/>
              </w:rPr>
              <w:t>културноисториски споменици,</w:t>
            </w:r>
          </w:p>
          <w:p w:rsidR="003F294F" w:rsidRPr="00163270" w:rsidRDefault="003F294F" w:rsidP="00B640B7">
            <w:pPr>
              <w:ind w:left="57" w:right="57"/>
              <w:rPr>
                <w:rFonts w:asciiTheme="minorHAnsi" w:eastAsia="Calibri" w:hAnsiTheme="minorHAnsi" w:cstheme="minorHAnsi"/>
                <w:sz w:val="20"/>
                <w:lang w:val="mk-MK"/>
              </w:rPr>
            </w:pPr>
            <w:r w:rsidRPr="00163270">
              <w:rPr>
                <w:rFonts w:asciiTheme="minorHAnsi" w:eastAsia="Calibri" w:hAnsiTheme="minorHAnsi" w:cstheme="minorHAnsi"/>
                <w:sz w:val="20"/>
                <w:lang w:val="mk-MK"/>
              </w:rPr>
              <w:t>во Охрид.</w:t>
            </w:r>
          </w:p>
          <w:p w:rsidR="003F294F" w:rsidRPr="00163270" w:rsidRDefault="003F294F" w:rsidP="00B640B7">
            <w:pPr>
              <w:ind w:left="57" w:right="57"/>
              <w:rPr>
                <w:rFonts w:asciiTheme="minorHAnsi" w:eastAsia="Calibri" w:hAnsiTheme="minorHAnsi" w:cstheme="minorHAnsi"/>
                <w:sz w:val="20"/>
              </w:rPr>
            </w:pPr>
          </w:p>
          <w:p w:rsidR="003F294F" w:rsidRPr="00163270" w:rsidRDefault="003F294F" w:rsidP="00B640B7">
            <w:pPr>
              <w:ind w:left="57" w:right="57"/>
              <w:rPr>
                <w:rFonts w:asciiTheme="minorHAnsi" w:eastAsia="Calibri" w:hAnsiTheme="minorHAnsi" w:cstheme="minorHAnsi"/>
                <w:sz w:val="20"/>
                <w:lang w:val="mk-MK"/>
              </w:rPr>
            </w:pPr>
          </w:p>
        </w:tc>
        <w:tc>
          <w:tcPr>
            <w:tcW w:w="1557" w:type="dxa"/>
            <w:shd w:val="clear" w:color="auto" w:fill="auto"/>
            <w:vAlign w:val="center"/>
          </w:tcPr>
          <w:p w:rsidR="003F294F" w:rsidRPr="00163270" w:rsidRDefault="003F294F" w:rsidP="00B640B7">
            <w:pPr>
              <w:tabs>
                <w:tab w:val="left" w:pos="253"/>
              </w:tabs>
              <w:ind w:left="57" w:right="57"/>
              <w:rPr>
                <w:rFonts w:asciiTheme="minorHAnsi" w:eastAsia="Microsoft Sans Serif" w:hAnsiTheme="minorHAnsi" w:cstheme="minorHAnsi"/>
                <w:sz w:val="20"/>
              </w:rPr>
            </w:pPr>
            <w:r w:rsidRPr="00163270">
              <w:rPr>
                <w:rFonts w:asciiTheme="minorHAnsi" w:eastAsia="Microsoft Sans Serif" w:hAnsiTheme="minorHAnsi" w:cstheme="minorHAnsi"/>
                <w:sz w:val="20"/>
                <w:lang w:val="mk-MK"/>
              </w:rPr>
              <w:t>Н</w:t>
            </w:r>
            <w:r w:rsidRPr="00163270">
              <w:rPr>
                <w:rFonts w:asciiTheme="minorHAnsi" w:eastAsia="Microsoft Sans Serif" w:hAnsiTheme="minorHAnsi" w:cstheme="minorHAnsi"/>
                <w:sz w:val="20"/>
              </w:rPr>
              <w:t>астани кои се случиле:</w:t>
            </w:r>
            <w:r w:rsidRPr="00163270">
              <w:rPr>
                <w:rFonts w:asciiTheme="minorHAnsi" w:eastAsia="Microsoft Sans Serif" w:hAnsiTheme="minorHAnsi" w:cstheme="minorHAnsi"/>
                <w:spacing w:val="-61"/>
                <w:sz w:val="20"/>
              </w:rPr>
              <w:t xml:space="preserve"> </w:t>
            </w:r>
            <w:r w:rsidRPr="00163270">
              <w:rPr>
                <w:rFonts w:asciiTheme="minorHAnsi" w:eastAsia="Microsoft Sans Serif" w:hAnsiTheme="minorHAnsi" w:cstheme="minorHAnsi"/>
                <w:sz w:val="20"/>
              </w:rPr>
              <w:t>пред една</w:t>
            </w:r>
            <w:r w:rsidRPr="00163270">
              <w:rPr>
                <w:rFonts w:asciiTheme="minorHAnsi" w:eastAsia="Microsoft Sans Serif" w:hAnsiTheme="minorHAnsi" w:cstheme="minorHAnsi"/>
                <w:spacing w:val="2"/>
                <w:sz w:val="20"/>
              </w:rPr>
              <w:t xml:space="preserve"> </w:t>
            </w:r>
            <w:r w:rsidRPr="00163270">
              <w:rPr>
                <w:rFonts w:asciiTheme="minorHAnsi" w:eastAsia="Microsoft Sans Serif" w:hAnsiTheme="minorHAnsi" w:cstheme="minorHAnsi"/>
                <w:sz w:val="20"/>
              </w:rPr>
              <w:t>година,</w:t>
            </w:r>
            <w:r w:rsidRPr="00163270">
              <w:rPr>
                <w:rFonts w:asciiTheme="minorHAnsi" w:eastAsia="Microsoft Sans Serif" w:hAnsiTheme="minorHAnsi" w:cstheme="minorHAnsi"/>
                <w:spacing w:val="2"/>
                <w:sz w:val="20"/>
              </w:rPr>
              <w:t xml:space="preserve"> </w:t>
            </w:r>
            <w:r w:rsidRPr="00163270">
              <w:rPr>
                <w:rFonts w:asciiTheme="minorHAnsi" w:eastAsia="Microsoft Sans Serif" w:hAnsiTheme="minorHAnsi" w:cstheme="minorHAnsi"/>
                <w:sz w:val="20"/>
              </w:rPr>
              <w:t>пред една</w:t>
            </w:r>
            <w:r w:rsidRPr="00163270">
              <w:rPr>
                <w:rFonts w:asciiTheme="minorHAnsi" w:eastAsia="Microsoft Sans Serif" w:hAnsiTheme="minorHAnsi" w:cstheme="minorHAnsi"/>
                <w:spacing w:val="1"/>
                <w:sz w:val="20"/>
              </w:rPr>
              <w:t xml:space="preserve"> </w:t>
            </w:r>
            <w:r w:rsidRPr="00163270">
              <w:rPr>
                <w:rFonts w:asciiTheme="minorHAnsi" w:eastAsia="Microsoft Sans Serif" w:hAnsiTheme="minorHAnsi" w:cstheme="minorHAnsi"/>
                <w:sz w:val="20"/>
              </w:rPr>
              <w:t>деценија, пред еден век, пред еден</w:t>
            </w:r>
            <w:r w:rsidRPr="00163270">
              <w:rPr>
                <w:rFonts w:asciiTheme="minorHAnsi" w:eastAsia="Microsoft Sans Serif" w:hAnsiTheme="minorHAnsi" w:cstheme="minorHAnsi"/>
                <w:spacing w:val="1"/>
                <w:sz w:val="20"/>
              </w:rPr>
              <w:t xml:space="preserve"> </w:t>
            </w:r>
            <w:r w:rsidRPr="00163270">
              <w:rPr>
                <w:rFonts w:asciiTheme="minorHAnsi" w:eastAsia="Microsoft Sans Serif" w:hAnsiTheme="minorHAnsi" w:cstheme="minorHAnsi"/>
                <w:sz w:val="20"/>
              </w:rPr>
              <w:t>милениум</w:t>
            </w:r>
          </w:p>
          <w:p w:rsidR="003F294F" w:rsidRPr="00163270" w:rsidRDefault="003F294F" w:rsidP="00B640B7">
            <w:pPr>
              <w:ind w:left="57" w:right="57"/>
              <w:rPr>
                <w:rFonts w:asciiTheme="minorHAnsi" w:eastAsia="Microsoft Sans Serif" w:hAnsiTheme="minorHAnsi" w:cstheme="minorHAnsi"/>
                <w:sz w:val="20"/>
              </w:rPr>
            </w:pPr>
            <w:r w:rsidRPr="00163270">
              <w:rPr>
                <w:rFonts w:asciiTheme="minorHAnsi" w:eastAsia="Microsoft Sans Serif" w:hAnsiTheme="minorHAnsi" w:cstheme="minorHAnsi"/>
                <w:sz w:val="20"/>
              </w:rPr>
              <w:t>внесени во</w:t>
            </w:r>
            <w:r w:rsidRPr="00163270">
              <w:rPr>
                <w:rFonts w:asciiTheme="minorHAnsi" w:eastAsia="Microsoft Sans Serif" w:hAnsiTheme="minorHAnsi" w:cstheme="minorHAnsi"/>
                <w:spacing w:val="-10"/>
                <w:sz w:val="20"/>
              </w:rPr>
              <w:t xml:space="preserve"> </w:t>
            </w:r>
            <w:r w:rsidRPr="00163270">
              <w:rPr>
                <w:rFonts w:asciiTheme="minorHAnsi" w:eastAsia="Microsoft Sans Serif" w:hAnsiTheme="minorHAnsi" w:cstheme="minorHAnsi"/>
                <w:sz w:val="20"/>
              </w:rPr>
              <w:t>временски</w:t>
            </w:r>
          </w:p>
          <w:p w:rsidR="003F294F" w:rsidRPr="00163270" w:rsidRDefault="003F294F" w:rsidP="00B640B7">
            <w:pPr>
              <w:ind w:left="57" w:right="57"/>
              <w:rPr>
                <w:rFonts w:asciiTheme="minorHAnsi" w:eastAsia="Calibri" w:hAnsiTheme="minorHAnsi" w:cstheme="minorHAnsi"/>
                <w:sz w:val="20"/>
                <w:lang w:val="mk-MK"/>
              </w:rPr>
            </w:pPr>
            <w:r w:rsidRPr="00163270">
              <w:rPr>
                <w:rFonts w:asciiTheme="minorHAnsi" w:eastAsia="Microsoft Sans Serif" w:hAnsiTheme="minorHAnsi" w:cstheme="minorHAnsi"/>
                <w:sz w:val="20"/>
              </w:rPr>
              <w:t>ленти</w:t>
            </w:r>
          </w:p>
        </w:tc>
        <w:tc>
          <w:tcPr>
            <w:tcW w:w="1701" w:type="dxa"/>
            <w:shd w:val="clear" w:color="auto" w:fill="auto"/>
          </w:tcPr>
          <w:p w:rsidR="003F294F" w:rsidRPr="00163270" w:rsidRDefault="003F294F" w:rsidP="00B640B7">
            <w:pPr>
              <w:suppressAutoHyphens/>
              <w:ind w:left="57" w:right="57"/>
              <w:rPr>
                <w:rFonts w:asciiTheme="minorHAnsi" w:eastAsia="Calibri" w:hAnsiTheme="minorHAnsi" w:cstheme="minorHAnsi"/>
                <w:sz w:val="20"/>
                <w:lang w:val="mk-MK" w:eastAsia="zh-CN"/>
              </w:rPr>
            </w:pPr>
            <w:r w:rsidRPr="00163270">
              <w:rPr>
                <w:rFonts w:asciiTheme="minorHAnsi" w:eastAsia="Calibri" w:hAnsiTheme="minorHAnsi" w:cstheme="minorHAnsi"/>
                <w:sz w:val="20"/>
                <w:lang w:val="mk-MK" w:eastAsia="zh-CN"/>
              </w:rPr>
              <w:t>Историски извори. Стр. 127,128,129,130</w:t>
            </w:r>
          </w:p>
        </w:tc>
        <w:tc>
          <w:tcPr>
            <w:tcW w:w="2128" w:type="dxa"/>
            <w:shd w:val="clear" w:color="auto" w:fill="auto"/>
          </w:tcPr>
          <w:p w:rsidR="003F294F" w:rsidRPr="00163270" w:rsidRDefault="003F294F" w:rsidP="00B640B7">
            <w:pPr>
              <w:ind w:left="57" w:right="57"/>
              <w:rPr>
                <w:rFonts w:asciiTheme="minorHAnsi" w:hAnsiTheme="minorHAnsi" w:cstheme="minorHAnsi"/>
                <w:sz w:val="20"/>
                <w:lang w:val="mk-MK"/>
              </w:rPr>
            </w:pPr>
            <w:r w:rsidRPr="00163270">
              <w:rPr>
                <w:rFonts w:asciiTheme="minorHAnsi" w:hAnsiTheme="minorHAnsi" w:cstheme="minorHAnsi"/>
                <w:sz w:val="20"/>
                <w:lang w:val="mk-MK"/>
              </w:rPr>
              <w:t>П</w:t>
            </w:r>
            <w:r w:rsidRPr="00163270">
              <w:rPr>
                <w:rFonts w:asciiTheme="minorHAnsi" w:hAnsiTheme="minorHAnsi" w:cstheme="minorHAnsi"/>
                <w:sz w:val="20"/>
              </w:rPr>
              <w:t xml:space="preserve">лакат за </w:t>
            </w:r>
            <w:r w:rsidRPr="00163270">
              <w:rPr>
                <w:rFonts w:asciiTheme="minorHAnsi" w:hAnsiTheme="minorHAnsi" w:cstheme="minorHAnsi"/>
                <w:sz w:val="20"/>
                <w:lang w:val="mk-MK"/>
              </w:rPr>
              <w:t>(</w:t>
            </w:r>
            <w:r w:rsidRPr="00163270">
              <w:rPr>
                <w:rFonts w:asciiTheme="minorHAnsi" w:hAnsiTheme="minorHAnsi" w:cstheme="minorHAnsi"/>
                <w:sz w:val="20"/>
              </w:rPr>
              <w:t>здрава храна</w:t>
            </w:r>
            <w:r w:rsidRPr="00163270">
              <w:rPr>
                <w:rFonts w:asciiTheme="minorHAnsi" w:hAnsiTheme="minorHAnsi" w:cstheme="minorHAnsi"/>
                <w:sz w:val="20"/>
                <w:lang w:val="mk-MK"/>
              </w:rPr>
              <w:t>)</w:t>
            </w:r>
          </w:p>
          <w:p w:rsidR="003F294F" w:rsidRPr="00163270" w:rsidRDefault="003F294F" w:rsidP="00B640B7">
            <w:pPr>
              <w:ind w:left="57" w:right="57"/>
              <w:rPr>
                <w:rFonts w:asciiTheme="minorHAnsi" w:eastAsia="Calibri" w:hAnsiTheme="minorHAnsi" w:cstheme="minorHAnsi"/>
                <w:sz w:val="20"/>
                <w:lang w:val="mk-MK"/>
              </w:rPr>
            </w:pPr>
            <w:r w:rsidRPr="00163270">
              <w:rPr>
                <w:rFonts w:asciiTheme="minorHAnsi" w:eastAsia="Calibri" w:hAnsiTheme="minorHAnsi" w:cstheme="minorHAnsi"/>
                <w:sz w:val="20"/>
                <w:lang w:val="mk-MK"/>
              </w:rPr>
              <w:t xml:space="preserve">промена на </w:t>
            </w:r>
          </w:p>
          <w:p w:rsidR="003F294F" w:rsidRPr="00163270" w:rsidRDefault="003F294F" w:rsidP="00B640B7">
            <w:pPr>
              <w:ind w:left="57" w:right="57"/>
              <w:rPr>
                <w:rFonts w:asciiTheme="minorHAnsi" w:eastAsia="Calibri" w:hAnsiTheme="minorHAnsi" w:cstheme="minorHAnsi"/>
                <w:sz w:val="20"/>
                <w:lang w:val="mk-MK"/>
              </w:rPr>
            </w:pPr>
            <w:r w:rsidRPr="00163270">
              <w:rPr>
                <w:rFonts w:asciiTheme="minorHAnsi" w:eastAsia="Calibri" w:hAnsiTheme="minorHAnsi" w:cstheme="minorHAnsi"/>
                <w:sz w:val="20"/>
                <w:lang w:val="mk-MK"/>
              </w:rPr>
              <w:t>мотивот:</w:t>
            </w:r>
          </w:p>
          <w:p w:rsidR="003F294F" w:rsidRPr="00163270" w:rsidRDefault="003F294F" w:rsidP="00B640B7">
            <w:pPr>
              <w:ind w:left="57" w:right="57"/>
              <w:rPr>
                <w:rFonts w:asciiTheme="minorHAnsi" w:eastAsia="Calibri" w:hAnsiTheme="minorHAnsi" w:cstheme="minorHAnsi"/>
                <w:sz w:val="20"/>
                <w:lang w:val="mk-MK"/>
              </w:rPr>
            </w:pPr>
            <w:r w:rsidRPr="00163270">
              <w:rPr>
                <w:rFonts w:asciiTheme="minorHAnsi" w:hAnsiTheme="minorHAnsi" w:cstheme="minorHAnsi"/>
                <w:sz w:val="20"/>
                <w:lang w:val="mk-MK"/>
              </w:rPr>
              <w:t>П</w:t>
            </w:r>
            <w:r w:rsidRPr="00163270">
              <w:rPr>
                <w:rFonts w:asciiTheme="minorHAnsi" w:hAnsiTheme="minorHAnsi" w:cstheme="minorHAnsi"/>
                <w:sz w:val="20"/>
              </w:rPr>
              <w:t>лакат за</w:t>
            </w:r>
          </w:p>
          <w:p w:rsidR="003F294F" w:rsidRPr="00163270" w:rsidRDefault="003F294F" w:rsidP="00B640B7">
            <w:pPr>
              <w:ind w:left="57" w:right="57"/>
              <w:rPr>
                <w:rFonts w:asciiTheme="minorHAnsi" w:eastAsia="Calibri" w:hAnsiTheme="minorHAnsi" w:cstheme="minorHAnsi"/>
                <w:sz w:val="20"/>
                <w:lang w:val="mk-MK"/>
              </w:rPr>
            </w:pPr>
            <w:r w:rsidRPr="00163270">
              <w:rPr>
                <w:rFonts w:asciiTheme="minorHAnsi" w:eastAsia="Calibri" w:hAnsiTheme="minorHAnsi" w:cstheme="minorHAnsi"/>
                <w:sz w:val="20"/>
                <w:lang w:val="mk-MK"/>
              </w:rPr>
              <w:t>С</w:t>
            </w:r>
            <w:r w:rsidRPr="00163270">
              <w:rPr>
                <w:rFonts w:asciiTheme="minorHAnsi" w:eastAsia="Calibri" w:hAnsiTheme="minorHAnsi" w:cstheme="minorHAnsi"/>
                <w:sz w:val="20"/>
              </w:rPr>
              <w:t xml:space="preserve">тари градби, предмети од минатото, </w:t>
            </w:r>
            <w:r w:rsidRPr="00163270">
              <w:rPr>
                <w:rFonts w:asciiTheme="minorHAnsi" w:eastAsia="Calibri" w:hAnsiTheme="minorHAnsi" w:cstheme="minorHAnsi"/>
                <w:sz w:val="20"/>
                <w:lang w:val="mk-MK"/>
              </w:rPr>
              <w:t xml:space="preserve">или </w:t>
            </w:r>
            <w:r w:rsidRPr="00163270">
              <w:rPr>
                <w:rFonts w:asciiTheme="minorHAnsi" w:eastAsia="Calibri" w:hAnsiTheme="minorHAnsi" w:cstheme="minorHAnsi"/>
                <w:sz w:val="20"/>
              </w:rPr>
              <w:t>културноисториски споменици,</w:t>
            </w:r>
            <w:r w:rsidRPr="00163270">
              <w:rPr>
                <w:rFonts w:asciiTheme="minorHAnsi" w:eastAsia="Calibri" w:hAnsiTheme="minorHAnsi" w:cstheme="minorHAnsi"/>
                <w:sz w:val="20"/>
                <w:lang w:val="mk-MK"/>
              </w:rPr>
              <w:t xml:space="preserve"> во Охрид.</w:t>
            </w:r>
          </w:p>
        </w:tc>
        <w:tc>
          <w:tcPr>
            <w:tcW w:w="1276" w:type="dxa"/>
            <w:shd w:val="clear" w:color="auto" w:fill="auto"/>
          </w:tcPr>
          <w:p w:rsidR="003F294F" w:rsidRPr="00163270" w:rsidRDefault="003F294F" w:rsidP="00B640B7">
            <w:pPr>
              <w:ind w:left="57" w:right="57"/>
              <w:jc w:val="center"/>
              <w:rPr>
                <w:rFonts w:eastAsia="Calibri" w:cstheme="minorHAnsi"/>
                <w:b/>
                <w:sz w:val="20"/>
                <w:szCs w:val="20"/>
                <w:lang w:val="mk-MK"/>
              </w:rPr>
            </w:pPr>
          </w:p>
        </w:tc>
        <w:tc>
          <w:tcPr>
            <w:tcW w:w="1132" w:type="dxa"/>
            <w:shd w:val="clear" w:color="auto" w:fill="auto"/>
          </w:tcPr>
          <w:p w:rsidR="003F294F" w:rsidRPr="00163270" w:rsidRDefault="003F294F" w:rsidP="00B640B7">
            <w:pPr>
              <w:ind w:left="57" w:right="57"/>
              <w:jc w:val="center"/>
              <w:rPr>
                <w:rFonts w:eastAsia="Calibri" w:cstheme="minorHAnsi"/>
                <w:b/>
                <w:sz w:val="20"/>
                <w:szCs w:val="20"/>
                <w:lang w:val="mk-MK"/>
              </w:rPr>
            </w:pPr>
          </w:p>
        </w:tc>
        <w:tc>
          <w:tcPr>
            <w:tcW w:w="4113" w:type="dxa"/>
            <w:vMerge/>
            <w:shd w:val="clear" w:color="auto" w:fill="auto"/>
          </w:tcPr>
          <w:p w:rsidR="003F294F" w:rsidRPr="00163270" w:rsidRDefault="003F294F" w:rsidP="00B640B7">
            <w:pPr>
              <w:ind w:left="57" w:right="57"/>
              <w:rPr>
                <w:rFonts w:eastAsia="Calibri" w:cstheme="minorHAnsi"/>
                <w:sz w:val="20"/>
                <w:szCs w:val="20"/>
                <w:lang w:val="mk-MK"/>
              </w:rPr>
            </w:pPr>
          </w:p>
        </w:tc>
      </w:tr>
      <w:tr w:rsidR="003F294F" w:rsidRPr="00D104DC" w:rsidTr="00B640B7">
        <w:trPr>
          <w:cantSplit/>
          <w:trHeight w:val="340"/>
        </w:trPr>
        <w:tc>
          <w:tcPr>
            <w:tcW w:w="14709" w:type="dxa"/>
            <w:gridSpan w:val="9"/>
            <w:shd w:val="clear" w:color="auto" w:fill="auto"/>
            <w:vAlign w:val="center"/>
          </w:tcPr>
          <w:p w:rsidR="003F294F" w:rsidRPr="00163270" w:rsidRDefault="003F294F" w:rsidP="00B640B7">
            <w:pPr>
              <w:ind w:left="57" w:right="57"/>
              <w:rPr>
                <w:rFonts w:eastAsia="Calibri" w:cstheme="minorHAnsi"/>
                <w:sz w:val="20"/>
                <w:szCs w:val="20"/>
                <w:lang w:val="mk-MK"/>
              </w:rPr>
            </w:pPr>
            <w:r w:rsidRPr="00650B05">
              <w:rPr>
                <w:rFonts w:asciiTheme="minorHAnsi" w:eastAsia="Calibri" w:hAnsiTheme="minorHAnsi" w:cstheme="minorHAnsi"/>
                <w:b/>
                <w:bCs/>
                <w:sz w:val="20"/>
                <w:lang w:val="mk-MK"/>
              </w:rPr>
              <w:t xml:space="preserve">Меѓупредметна интеграција </w:t>
            </w:r>
            <w:r w:rsidRPr="00650B05">
              <w:rPr>
                <w:rFonts w:asciiTheme="minorHAnsi" w:eastAsia="Calibri" w:hAnsiTheme="minorHAnsi" w:cstheme="minorHAnsi"/>
                <w:b/>
                <w:bCs/>
                <w:sz w:val="20"/>
              </w:rPr>
              <w:t xml:space="preserve"> </w:t>
            </w:r>
            <w:r w:rsidRPr="00650B05">
              <w:rPr>
                <w:rFonts w:asciiTheme="minorHAnsi" w:eastAsia="Calibri" w:hAnsiTheme="minorHAnsi" w:cstheme="minorHAnsi"/>
                <w:sz w:val="20"/>
              </w:rPr>
              <w:t>*(Содржините се интегрирани со содржини од предметот Историја и општество,</w:t>
            </w:r>
            <w:r w:rsidRPr="00650B05">
              <w:rPr>
                <w:rFonts w:asciiTheme="minorHAnsi" w:eastAsia="Calibri" w:hAnsiTheme="minorHAnsi" w:cstheme="minorHAnsi"/>
                <w:sz w:val="20"/>
                <w:lang w:val="mk-MK"/>
              </w:rPr>
              <w:t xml:space="preserve">македонски јазик,ликовно образование </w:t>
            </w:r>
            <w:r w:rsidRPr="00650B05">
              <w:rPr>
                <w:rFonts w:asciiTheme="minorHAnsi" w:eastAsia="Calibri" w:hAnsiTheme="minorHAnsi" w:cstheme="minorHAnsi"/>
                <w:sz w:val="20"/>
              </w:rPr>
              <w:t xml:space="preserve"> и </w:t>
            </w:r>
            <w:r w:rsidRPr="00650B05">
              <w:rPr>
                <w:rFonts w:asciiTheme="minorHAnsi" w:eastAsia="Calibri" w:hAnsiTheme="minorHAnsi" w:cstheme="minorHAnsi"/>
                <w:sz w:val="20"/>
                <w:lang w:val="mk-MK"/>
              </w:rPr>
              <w:t>математика</w:t>
            </w:r>
          </w:p>
        </w:tc>
      </w:tr>
      <w:tr w:rsidR="003F294F" w:rsidRPr="00D104DC" w:rsidTr="00B640B7">
        <w:trPr>
          <w:cantSplit/>
          <w:trHeight w:val="340"/>
        </w:trPr>
        <w:tc>
          <w:tcPr>
            <w:tcW w:w="14709" w:type="dxa"/>
            <w:gridSpan w:val="9"/>
            <w:shd w:val="clear" w:color="auto" w:fill="auto"/>
            <w:vAlign w:val="center"/>
          </w:tcPr>
          <w:p w:rsidR="003F294F" w:rsidRPr="00650B05" w:rsidRDefault="003F294F" w:rsidP="00B640B7">
            <w:pPr>
              <w:ind w:left="57" w:right="57"/>
              <w:rPr>
                <w:rFonts w:eastAsia="Calibri" w:cstheme="minorHAnsi"/>
                <w:sz w:val="20"/>
                <w:lang w:val="mk-MK"/>
              </w:rPr>
            </w:pPr>
            <w:r w:rsidRPr="00650B05">
              <w:rPr>
                <w:rFonts w:asciiTheme="minorHAnsi" w:eastAsia="Calibri" w:hAnsiTheme="minorHAnsi" w:cstheme="minorHAnsi"/>
                <w:b/>
                <w:bCs/>
                <w:sz w:val="20"/>
                <w:lang w:val="mk-MK"/>
              </w:rPr>
              <w:t xml:space="preserve">Рефлексија </w:t>
            </w:r>
            <w:r w:rsidRPr="00650B05">
              <w:rPr>
                <w:rFonts w:asciiTheme="minorHAnsi" w:eastAsia="Calibri" w:hAnsiTheme="minorHAnsi" w:cstheme="minorHAnsi"/>
                <w:spacing w:val="-4"/>
                <w:sz w:val="20"/>
                <w:lang w:val="mk-MK"/>
              </w:rPr>
              <w:t>(се наведуваат имресиите на наставникот по реализација на часовите за тоа што треба да промени тековно или во иднина, во интерес на учениците</w:t>
            </w:r>
            <w:r w:rsidRPr="00650B05">
              <w:rPr>
                <w:rFonts w:asciiTheme="minorHAnsi" w:eastAsia="Calibri" w:hAnsiTheme="minorHAnsi" w:cstheme="minorHAnsi"/>
                <w:sz w:val="20"/>
                <w:lang w:val="mk-MK"/>
              </w:rPr>
              <w:t>)</w:t>
            </w:r>
          </w:p>
        </w:tc>
      </w:tr>
    </w:tbl>
    <w:p w:rsidR="003F294F" w:rsidRDefault="003F294F" w:rsidP="003F294F">
      <w:pPr>
        <w:rPr>
          <w:lang w:val="mk-MK"/>
        </w:rPr>
      </w:pPr>
    </w:p>
    <w:p w:rsidR="003F294F" w:rsidRDefault="003F294F" w:rsidP="003F294F">
      <w:pPr>
        <w:rPr>
          <w:lang w:val="mk-MK"/>
        </w:rPr>
      </w:pPr>
    </w:p>
    <w:p w:rsidR="003F294F" w:rsidRDefault="003F294F" w:rsidP="003F294F">
      <w:pPr>
        <w:rPr>
          <w:lang w:val="mk-MK"/>
        </w:rPr>
      </w:pPr>
    </w:p>
    <w:p w:rsidR="003F294F" w:rsidRDefault="003F294F" w:rsidP="003F294F">
      <w:pPr>
        <w:rPr>
          <w:lang w:val="mk-MK"/>
        </w:rPr>
      </w:pPr>
    </w:p>
    <w:p w:rsidR="003F294F" w:rsidRDefault="003F294F" w:rsidP="003F294F">
      <w:pPr>
        <w:rPr>
          <w:lang w:val="mk-MK"/>
        </w:rPr>
      </w:pPr>
    </w:p>
    <w:p w:rsidR="003F294F" w:rsidRPr="003F294F" w:rsidRDefault="003F294F" w:rsidP="003F294F">
      <w:pPr>
        <w:rPr>
          <w:lang w:val="mk-MK"/>
        </w:rPr>
      </w:pPr>
    </w:p>
    <w:tbl>
      <w:tblPr>
        <w:tblpPr w:leftFromText="180" w:rightFromText="180" w:vertAnchor="text" w:horzAnchor="margin" w:tblpY="-899"/>
        <w:tblOverlap w:val="never"/>
        <w:tblW w:w="14606"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0" w:type="dxa"/>
          <w:right w:w="0" w:type="dxa"/>
        </w:tblCellMar>
        <w:tblLook w:val="04A0"/>
      </w:tblPr>
      <w:tblGrid>
        <w:gridCol w:w="534"/>
        <w:gridCol w:w="423"/>
        <w:gridCol w:w="1845"/>
        <w:gridCol w:w="1557"/>
        <w:gridCol w:w="1701"/>
        <w:gridCol w:w="2128"/>
        <w:gridCol w:w="1456"/>
        <w:gridCol w:w="18"/>
        <w:gridCol w:w="1116"/>
        <w:gridCol w:w="3828"/>
      </w:tblGrid>
      <w:tr w:rsidR="003F294F" w:rsidRPr="00D104DC" w:rsidTr="00B640B7">
        <w:trPr>
          <w:trHeight w:val="397"/>
        </w:trPr>
        <w:tc>
          <w:tcPr>
            <w:tcW w:w="14606" w:type="dxa"/>
            <w:gridSpan w:val="10"/>
            <w:shd w:val="clear" w:color="auto" w:fill="auto"/>
            <w:vAlign w:val="center"/>
          </w:tcPr>
          <w:p w:rsidR="003F294F" w:rsidRPr="00D104DC" w:rsidRDefault="003F294F" w:rsidP="00B640B7">
            <w:pPr>
              <w:adjustRightInd w:val="0"/>
              <w:ind w:left="57" w:right="57"/>
              <w:jc w:val="center"/>
              <w:rPr>
                <w:rFonts w:asciiTheme="minorHAnsi" w:eastAsiaTheme="minorEastAsia" w:hAnsiTheme="minorHAnsi" w:cstheme="minorHAnsi"/>
                <w:b/>
                <w:lang w:val="mk-MK"/>
              </w:rPr>
            </w:pPr>
            <w:r w:rsidRPr="00D104DC">
              <w:rPr>
                <w:rFonts w:asciiTheme="minorHAnsi" w:hAnsiTheme="minorHAnsi" w:cstheme="minorHAnsi"/>
                <w:b/>
              </w:rPr>
              <w:t>ПЛАНИРАЊЕ НА НАСТАВАТА ПО РЕДОСЛЕД НА ДЕНОВИ од 10. 05. 202</w:t>
            </w:r>
            <w:r w:rsidRPr="00D104DC">
              <w:rPr>
                <w:rFonts w:asciiTheme="minorHAnsi" w:hAnsiTheme="minorHAnsi" w:cstheme="minorHAnsi"/>
                <w:b/>
                <w:lang w:val="mk-MK"/>
              </w:rPr>
              <w:t>4</w:t>
            </w:r>
            <w:r w:rsidRPr="00D104DC">
              <w:rPr>
                <w:rFonts w:asciiTheme="minorHAnsi" w:hAnsiTheme="minorHAnsi" w:cstheme="minorHAnsi"/>
                <w:b/>
              </w:rPr>
              <w:t xml:space="preserve"> до 12 05. 202</w:t>
            </w:r>
            <w:r w:rsidRPr="00D104DC">
              <w:rPr>
                <w:rFonts w:asciiTheme="minorHAnsi" w:hAnsiTheme="minorHAnsi" w:cstheme="minorHAnsi"/>
                <w:b/>
                <w:lang w:val="mk-MK"/>
              </w:rPr>
              <w:t>4</w:t>
            </w:r>
          </w:p>
        </w:tc>
      </w:tr>
      <w:tr w:rsidR="003F294F" w:rsidRPr="00D104DC" w:rsidTr="00B640B7">
        <w:trPr>
          <w:trHeight w:val="340"/>
        </w:trPr>
        <w:tc>
          <w:tcPr>
            <w:tcW w:w="534" w:type="dxa"/>
            <w:vMerge w:val="restart"/>
            <w:shd w:val="clear" w:color="auto" w:fill="auto"/>
            <w:textDirection w:val="btLr"/>
            <w:vAlign w:val="center"/>
          </w:tcPr>
          <w:p w:rsidR="003F294F" w:rsidRPr="003F294F" w:rsidRDefault="003F294F" w:rsidP="00B640B7">
            <w:pPr>
              <w:ind w:left="57" w:right="57"/>
              <w:jc w:val="center"/>
              <w:rPr>
                <w:rFonts w:asciiTheme="minorHAnsi" w:eastAsia="Calibri" w:hAnsiTheme="minorHAnsi" w:cstheme="minorHAnsi"/>
                <w:b/>
                <w:bCs/>
                <w:lang w:val="mk-MK"/>
              </w:rPr>
            </w:pPr>
            <w:r w:rsidRPr="003F294F">
              <w:rPr>
                <w:rFonts w:asciiTheme="minorHAnsi" w:eastAsia="Calibri" w:hAnsiTheme="minorHAnsi" w:cstheme="minorHAnsi"/>
                <w:b/>
                <w:bCs/>
                <w:lang w:val="mk-MK"/>
              </w:rPr>
              <w:t>ЧЕТВРТОК 11. 0</w:t>
            </w:r>
            <w:r w:rsidRPr="003F294F">
              <w:rPr>
                <w:rFonts w:asciiTheme="minorHAnsi" w:eastAsia="Calibri" w:hAnsiTheme="minorHAnsi" w:cstheme="minorHAnsi"/>
                <w:b/>
                <w:bCs/>
              </w:rPr>
              <w:t>5</w:t>
            </w:r>
            <w:r w:rsidRPr="003F294F">
              <w:rPr>
                <w:rFonts w:asciiTheme="minorHAnsi" w:eastAsia="Calibri" w:hAnsiTheme="minorHAnsi" w:cstheme="minorHAnsi"/>
                <w:b/>
                <w:bCs/>
                <w:lang w:val="mk-MK"/>
              </w:rPr>
              <w:t xml:space="preserve"> 2024</w:t>
            </w:r>
          </w:p>
        </w:tc>
        <w:tc>
          <w:tcPr>
            <w:tcW w:w="423" w:type="dxa"/>
            <w:vMerge w:val="restart"/>
            <w:shd w:val="clear" w:color="auto" w:fill="auto"/>
          </w:tcPr>
          <w:p w:rsidR="003F294F" w:rsidRPr="00D104DC" w:rsidRDefault="003F294F" w:rsidP="00B640B7">
            <w:pPr>
              <w:ind w:left="57" w:right="57"/>
              <w:jc w:val="center"/>
              <w:rPr>
                <w:rFonts w:eastAsia="Calibri" w:cstheme="minorHAnsi"/>
                <w:b/>
                <w:bCs/>
              </w:rPr>
            </w:pPr>
          </w:p>
        </w:tc>
        <w:tc>
          <w:tcPr>
            <w:tcW w:w="1845" w:type="dxa"/>
            <w:shd w:val="clear" w:color="auto" w:fill="auto"/>
            <w:vAlign w:val="center"/>
          </w:tcPr>
          <w:p w:rsidR="003F294F" w:rsidRPr="00E3294F" w:rsidRDefault="003F294F" w:rsidP="00B640B7">
            <w:pPr>
              <w:ind w:left="57" w:right="57"/>
              <w:jc w:val="center"/>
              <w:rPr>
                <w:rFonts w:asciiTheme="minorHAnsi" w:eastAsia="Calibri" w:hAnsiTheme="minorHAnsi" w:cstheme="minorHAnsi"/>
                <w:b/>
                <w:bCs/>
                <w:lang w:val="mk-MK"/>
              </w:rPr>
            </w:pPr>
            <w:r w:rsidRPr="00E3294F">
              <w:rPr>
                <w:rFonts w:asciiTheme="minorHAnsi" w:eastAsia="Calibri" w:hAnsiTheme="minorHAnsi" w:cstheme="minorHAnsi"/>
                <w:b/>
                <w:bCs/>
                <w:lang w:val="mk-MK"/>
              </w:rPr>
              <w:t>1. ЧАС</w:t>
            </w:r>
          </w:p>
        </w:tc>
        <w:tc>
          <w:tcPr>
            <w:tcW w:w="1557" w:type="dxa"/>
            <w:shd w:val="clear" w:color="auto" w:fill="auto"/>
            <w:vAlign w:val="center"/>
          </w:tcPr>
          <w:p w:rsidR="003F294F" w:rsidRPr="00E3294F" w:rsidRDefault="003F294F" w:rsidP="00B640B7">
            <w:pPr>
              <w:ind w:left="57" w:right="57"/>
              <w:jc w:val="center"/>
              <w:rPr>
                <w:rFonts w:asciiTheme="minorHAnsi" w:eastAsia="Calibri" w:hAnsiTheme="minorHAnsi" w:cstheme="minorHAnsi"/>
                <w:b/>
                <w:bCs/>
                <w:lang w:val="mk-MK"/>
              </w:rPr>
            </w:pPr>
            <w:r w:rsidRPr="00E3294F">
              <w:rPr>
                <w:rFonts w:asciiTheme="minorHAnsi" w:eastAsia="Calibri" w:hAnsiTheme="minorHAnsi" w:cstheme="minorHAnsi"/>
                <w:b/>
                <w:bCs/>
                <w:lang w:val="mk-MK"/>
              </w:rPr>
              <w:t>2. ЧАС</w:t>
            </w:r>
          </w:p>
        </w:tc>
        <w:tc>
          <w:tcPr>
            <w:tcW w:w="1701" w:type="dxa"/>
            <w:shd w:val="clear" w:color="auto" w:fill="auto"/>
            <w:vAlign w:val="center"/>
          </w:tcPr>
          <w:p w:rsidR="003F294F" w:rsidRPr="00E3294F" w:rsidRDefault="003F294F" w:rsidP="00B640B7">
            <w:pPr>
              <w:ind w:left="57" w:right="57"/>
              <w:jc w:val="center"/>
              <w:rPr>
                <w:rFonts w:asciiTheme="minorHAnsi" w:eastAsia="Calibri" w:hAnsiTheme="minorHAnsi" w:cstheme="minorHAnsi"/>
                <w:b/>
                <w:bCs/>
                <w:lang w:val="mk-MK"/>
              </w:rPr>
            </w:pPr>
            <w:r w:rsidRPr="00E3294F">
              <w:rPr>
                <w:rFonts w:asciiTheme="minorHAnsi" w:eastAsia="Calibri" w:hAnsiTheme="minorHAnsi" w:cstheme="minorHAnsi"/>
                <w:b/>
                <w:bCs/>
                <w:lang w:val="mk-MK"/>
              </w:rPr>
              <w:t>3. ЧАС</w:t>
            </w:r>
          </w:p>
        </w:tc>
        <w:tc>
          <w:tcPr>
            <w:tcW w:w="2128" w:type="dxa"/>
            <w:shd w:val="clear" w:color="auto" w:fill="auto"/>
            <w:vAlign w:val="center"/>
          </w:tcPr>
          <w:p w:rsidR="003F294F" w:rsidRPr="00E3294F" w:rsidRDefault="003F294F" w:rsidP="00B640B7">
            <w:pPr>
              <w:ind w:left="57" w:right="57"/>
              <w:jc w:val="center"/>
              <w:rPr>
                <w:rFonts w:asciiTheme="minorHAnsi" w:eastAsia="Calibri" w:hAnsiTheme="minorHAnsi" w:cstheme="minorHAnsi"/>
                <w:b/>
                <w:bCs/>
                <w:lang w:val="mk-MK"/>
              </w:rPr>
            </w:pPr>
            <w:r w:rsidRPr="00E3294F">
              <w:rPr>
                <w:rFonts w:asciiTheme="minorHAnsi" w:eastAsia="Calibri" w:hAnsiTheme="minorHAnsi" w:cstheme="minorHAnsi"/>
                <w:b/>
                <w:bCs/>
                <w:lang w:val="mk-MK"/>
              </w:rPr>
              <w:t>4. ЧАС</w:t>
            </w:r>
          </w:p>
        </w:tc>
        <w:tc>
          <w:tcPr>
            <w:tcW w:w="1474" w:type="dxa"/>
            <w:gridSpan w:val="2"/>
            <w:shd w:val="clear" w:color="auto" w:fill="auto"/>
            <w:vAlign w:val="center"/>
          </w:tcPr>
          <w:p w:rsidR="003F294F" w:rsidRPr="00E3294F" w:rsidRDefault="003F294F" w:rsidP="00B640B7">
            <w:pPr>
              <w:ind w:left="57" w:right="57"/>
              <w:jc w:val="center"/>
              <w:rPr>
                <w:rFonts w:asciiTheme="minorHAnsi" w:eastAsia="Calibri" w:hAnsiTheme="minorHAnsi" w:cstheme="minorHAnsi"/>
                <w:b/>
                <w:bCs/>
                <w:lang w:val="mk-MK"/>
              </w:rPr>
            </w:pPr>
            <w:r w:rsidRPr="00E3294F">
              <w:rPr>
                <w:rFonts w:asciiTheme="minorHAnsi" w:eastAsia="Calibri" w:hAnsiTheme="minorHAnsi" w:cstheme="minorHAnsi"/>
                <w:b/>
                <w:bCs/>
                <w:lang w:val="mk-MK"/>
              </w:rPr>
              <w:t>5. ЧАС</w:t>
            </w:r>
          </w:p>
        </w:tc>
        <w:tc>
          <w:tcPr>
            <w:tcW w:w="1116" w:type="dxa"/>
            <w:shd w:val="clear" w:color="auto" w:fill="auto"/>
            <w:vAlign w:val="center"/>
          </w:tcPr>
          <w:p w:rsidR="003F294F" w:rsidRPr="00E3294F" w:rsidRDefault="003F294F" w:rsidP="00B640B7">
            <w:pPr>
              <w:ind w:left="57" w:right="57"/>
              <w:jc w:val="center"/>
              <w:rPr>
                <w:rFonts w:asciiTheme="minorHAnsi" w:eastAsia="Calibri" w:hAnsiTheme="minorHAnsi" w:cstheme="minorHAnsi"/>
                <w:b/>
                <w:bCs/>
                <w:lang w:val="mk-MK"/>
              </w:rPr>
            </w:pPr>
            <w:r w:rsidRPr="00E3294F">
              <w:rPr>
                <w:rFonts w:asciiTheme="minorHAnsi" w:eastAsia="Calibri" w:hAnsiTheme="minorHAnsi" w:cstheme="minorHAnsi"/>
                <w:b/>
                <w:bCs/>
                <w:lang w:val="mk-MK"/>
              </w:rPr>
              <w:t>6. ЧАС</w:t>
            </w:r>
          </w:p>
        </w:tc>
        <w:tc>
          <w:tcPr>
            <w:tcW w:w="3828" w:type="dxa"/>
            <w:shd w:val="clear" w:color="auto" w:fill="auto"/>
            <w:vAlign w:val="center"/>
          </w:tcPr>
          <w:p w:rsidR="003F294F" w:rsidRPr="00E3294F" w:rsidRDefault="003F294F" w:rsidP="00B640B7">
            <w:pPr>
              <w:ind w:left="57" w:right="57"/>
              <w:jc w:val="center"/>
              <w:rPr>
                <w:rFonts w:asciiTheme="minorHAnsi" w:eastAsia="Calibri" w:hAnsiTheme="minorHAnsi" w:cstheme="minorHAnsi"/>
                <w:b/>
                <w:bCs/>
                <w:lang w:val="mk-MK"/>
              </w:rPr>
            </w:pPr>
            <w:r w:rsidRPr="00E3294F">
              <w:rPr>
                <w:rFonts w:asciiTheme="minorHAnsi" w:eastAsia="Calibri" w:hAnsiTheme="minorHAnsi" w:cstheme="minorHAnsi"/>
                <w:b/>
                <w:bCs/>
                <w:lang w:val="mk-MK"/>
              </w:rPr>
              <w:t>други активности</w:t>
            </w:r>
          </w:p>
        </w:tc>
      </w:tr>
      <w:tr w:rsidR="003F294F" w:rsidRPr="00D104DC" w:rsidTr="00B640B7">
        <w:trPr>
          <w:cantSplit/>
          <w:trHeight w:val="510"/>
        </w:trPr>
        <w:tc>
          <w:tcPr>
            <w:tcW w:w="534" w:type="dxa"/>
            <w:vMerge/>
            <w:shd w:val="clear" w:color="auto" w:fill="auto"/>
            <w:textDirection w:val="btLr"/>
          </w:tcPr>
          <w:p w:rsidR="003F294F" w:rsidRPr="00D104DC" w:rsidRDefault="003F294F" w:rsidP="00B640B7">
            <w:pPr>
              <w:ind w:left="57" w:right="57"/>
              <w:jc w:val="center"/>
              <w:rPr>
                <w:rFonts w:eastAsia="Calibri" w:cstheme="minorHAnsi"/>
                <w:b/>
                <w:bCs/>
                <w:lang w:val="mk-MK"/>
              </w:rPr>
            </w:pPr>
          </w:p>
        </w:tc>
        <w:tc>
          <w:tcPr>
            <w:tcW w:w="423" w:type="dxa"/>
            <w:vMerge/>
            <w:shd w:val="clear" w:color="auto" w:fill="auto"/>
            <w:textDirection w:val="btLr"/>
          </w:tcPr>
          <w:p w:rsidR="003F294F" w:rsidRPr="00D104DC" w:rsidRDefault="003F294F" w:rsidP="00B640B7">
            <w:pPr>
              <w:ind w:left="57" w:right="57"/>
              <w:jc w:val="center"/>
              <w:rPr>
                <w:rFonts w:eastAsia="Calibri" w:cstheme="minorHAnsi"/>
                <w:b/>
                <w:i/>
                <w:lang w:val="mk-MK"/>
              </w:rPr>
            </w:pPr>
          </w:p>
        </w:tc>
        <w:tc>
          <w:tcPr>
            <w:tcW w:w="1845" w:type="dxa"/>
            <w:shd w:val="clear" w:color="auto" w:fill="auto"/>
            <w:vAlign w:val="center"/>
          </w:tcPr>
          <w:p w:rsidR="003F294F" w:rsidRPr="00E3294F" w:rsidRDefault="003F294F" w:rsidP="00B640B7">
            <w:pPr>
              <w:ind w:left="57" w:right="57"/>
              <w:jc w:val="center"/>
              <w:rPr>
                <w:rFonts w:asciiTheme="minorHAnsi" w:eastAsia="Calibri" w:hAnsiTheme="minorHAnsi" w:cstheme="minorHAnsi"/>
                <w:b/>
                <w:sz w:val="20"/>
                <w:lang w:val="mk-MK"/>
              </w:rPr>
            </w:pPr>
            <w:r w:rsidRPr="00E3294F">
              <w:rPr>
                <w:rFonts w:asciiTheme="minorHAnsi" w:eastAsia="Calibri" w:hAnsiTheme="minorHAnsi" w:cstheme="minorHAnsi"/>
                <w:b/>
                <w:sz w:val="20"/>
                <w:lang w:val="mk-MK"/>
              </w:rPr>
              <w:t>Македонски јазик</w:t>
            </w:r>
          </w:p>
        </w:tc>
        <w:tc>
          <w:tcPr>
            <w:tcW w:w="1557" w:type="dxa"/>
            <w:shd w:val="clear" w:color="auto" w:fill="auto"/>
            <w:vAlign w:val="center"/>
          </w:tcPr>
          <w:p w:rsidR="003F294F" w:rsidRPr="00E3294F" w:rsidRDefault="003F294F" w:rsidP="00B640B7">
            <w:pPr>
              <w:ind w:left="57" w:right="57"/>
              <w:jc w:val="center"/>
              <w:rPr>
                <w:rFonts w:asciiTheme="minorHAnsi" w:eastAsia="Calibri" w:hAnsiTheme="minorHAnsi" w:cstheme="minorHAnsi"/>
                <w:b/>
                <w:sz w:val="20"/>
                <w:lang w:val="mk-MK"/>
              </w:rPr>
            </w:pPr>
            <w:r w:rsidRPr="00E3294F">
              <w:rPr>
                <w:rFonts w:asciiTheme="minorHAnsi" w:eastAsia="Calibri" w:hAnsiTheme="minorHAnsi" w:cstheme="minorHAnsi"/>
                <w:b/>
                <w:sz w:val="20"/>
                <w:lang w:val="mk-MK"/>
              </w:rPr>
              <w:t>Математика</w:t>
            </w:r>
          </w:p>
        </w:tc>
        <w:tc>
          <w:tcPr>
            <w:tcW w:w="1701" w:type="dxa"/>
            <w:shd w:val="clear" w:color="auto" w:fill="auto"/>
            <w:vAlign w:val="center"/>
          </w:tcPr>
          <w:p w:rsidR="003F294F" w:rsidRPr="00E3294F" w:rsidRDefault="003F294F" w:rsidP="00B640B7">
            <w:pPr>
              <w:tabs>
                <w:tab w:val="center" w:pos="1309"/>
              </w:tabs>
              <w:ind w:left="57" w:right="57"/>
              <w:jc w:val="center"/>
              <w:rPr>
                <w:rFonts w:asciiTheme="minorHAnsi" w:eastAsia="Calibri" w:hAnsiTheme="minorHAnsi" w:cstheme="minorHAnsi"/>
                <w:b/>
                <w:sz w:val="20"/>
                <w:lang w:val="mk-MK"/>
              </w:rPr>
            </w:pPr>
            <w:r w:rsidRPr="00E3294F">
              <w:rPr>
                <w:rFonts w:asciiTheme="minorHAnsi" w:eastAsia="Calibri" w:hAnsiTheme="minorHAnsi" w:cstheme="minorHAnsi"/>
                <w:b/>
                <w:bCs/>
                <w:sz w:val="20"/>
                <w:lang w:val="mk-MK"/>
              </w:rPr>
              <w:t>Историја и општество</w:t>
            </w:r>
          </w:p>
        </w:tc>
        <w:tc>
          <w:tcPr>
            <w:tcW w:w="2128" w:type="dxa"/>
            <w:shd w:val="clear" w:color="auto" w:fill="auto"/>
            <w:vAlign w:val="center"/>
          </w:tcPr>
          <w:p w:rsidR="003F294F" w:rsidRPr="00B464EB" w:rsidRDefault="003F294F" w:rsidP="00B640B7">
            <w:pPr>
              <w:jc w:val="center"/>
              <w:rPr>
                <w:rFonts w:asciiTheme="minorHAnsi" w:eastAsia="Calibri" w:hAnsiTheme="minorHAnsi" w:cstheme="minorHAnsi"/>
                <w:b/>
                <w:sz w:val="20"/>
                <w:szCs w:val="24"/>
                <w:lang w:val="mk-MK"/>
              </w:rPr>
            </w:pPr>
            <w:r w:rsidRPr="00B464EB">
              <w:rPr>
                <w:rFonts w:asciiTheme="minorHAnsi" w:eastAsia="Calibri" w:hAnsiTheme="minorHAnsi" w:cstheme="minorHAnsi"/>
                <w:b/>
                <w:sz w:val="20"/>
                <w:szCs w:val="24"/>
                <w:lang w:val="mk-MK"/>
              </w:rPr>
              <w:t>Музичко образование</w:t>
            </w:r>
          </w:p>
        </w:tc>
        <w:tc>
          <w:tcPr>
            <w:tcW w:w="1474" w:type="dxa"/>
            <w:gridSpan w:val="2"/>
            <w:shd w:val="clear" w:color="auto" w:fill="auto"/>
            <w:vAlign w:val="center"/>
          </w:tcPr>
          <w:p w:rsidR="003F294F" w:rsidRPr="00B464EB" w:rsidRDefault="003F294F" w:rsidP="00B640B7">
            <w:pPr>
              <w:jc w:val="center"/>
              <w:rPr>
                <w:rFonts w:asciiTheme="minorHAnsi" w:eastAsia="Calibri" w:hAnsiTheme="minorHAnsi" w:cstheme="minorHAnsi"/>
                <w:b/>
                <w:sz w:val="20"/>
                <w:szCs w:val="24"/>
                <w:lang w:val="mk-MK"/>
              </w:rPr>
            </w:pPr>
            <w:r w:rsidRPr="00B464EB">
              <w:rPr>
                <w:rFonts w:asciiTheme="minorHAnsi" w:eastAsia="Calibri" w:hAnsiTheme="minorHAnsi" w:cstheme="minorHAnsi"/>
                <w:b/>
                <w:sz w:val="20"/>
                <w:szCs w:val="24"/>
                <w:lang w:val="mk-MK"/>
              </w:rPr>
              <w:t>ФЗО</w:t>
            </w:r>
          </w:p>
        </w:tc>
        <w:tc>
          <w:tcPr>
            <w:tcW w:w="1116" w:type="dxa"/>
            <w:shd w:val="clear" w:color="auto" w:fill="auto"/>
          </w:tcPr>
          <w:p w:rsidR="003F294F" w:rsidRPr="00E3294F" w:rsidRDefault="003F294F" w:rsidP="00B640B7">
            <w:pPr>
              <w:ind w:left="57" w:right="57"/>
              <w:jc w:val="center"/>
              <w:rPr>
                <w:rFonts w:eastAsia="Calibri" w:cstheme="minorHAnsi"/>
                <w:b/>
                <w:sz w:val="20"/>
                <w:lang w:val="mk-MK"/>
              </w:rPr>
            </w:pPr>
          </w:p>
        </w:tc>
        <w:tc>
          <w:tcPr>
            <w:tcW w:w="3828" w:type="dxa"/>
            <w:vMerge w:val="restart"/>
            <w:shd w:val="clear" w:color="auto" w:fill="auto"/>
          </w:tcPr>
          <w:p w:rsidR="003F294F" w:rsidRPr="00B464EB" w:rsidRDefault="003F294F" w:rsidP="00B640B7">
            <w:pPr>
              <w:ind w:left="57" w:right="57"/>
              <w:rPr>
                <w:rFonts w:asciiTheme="minorHAnsi" w:eastAsia="Calibri" w:hAnsiTheme="minorHAnsi" w:cstheme="minorHAnsi"/>
                <w:sz w:val="20"/>
                <w:szCs w:val="24"/>
                <w:lang w:val="mk-MK"/>
              </w:rPr>
            </w:pPr>
            <w:r w:rsidRPr="00B464EB">
              <w:rPr>
                <w:rFonts w:asciiTheme="minorHAnsi" w:eastAsia="Calibri" w:hAnsiTheme="minorHAnsi" w:cstheme="minorHAnsi"/>
                <w:sz w:val="20"/>
                <w:szCs w:val="24"/>
                <w:lang w:val="mk-MK"/>
              </w:rPr>
              <w:t>Воннаставни активности</w:t>
            </w:r>
          </w:p>
          <w:p w:rsidR="003F294F" w:rsidRPr="00B464EB" w:rsidRDefault="003F294F" w:rsidP="00B640B7">
            <w:pPr>
              <w:ind w:left="57" w:right="57"/>
              <w:rPr>
                <w:rFonts w:asciiTheme="minorHAnsi" w:eastAsia="Calibri" w:hAnsiTheme="minorHAnsi" w:cstheme="minorHAnsi"/>
                <w:sz w:val="20"/>
                <w:szCs w:val="24"/>
                <w:lang w:val="mk-MK"/>
              </w:rPr>
            </w:pPr>
          </w:p>
          <w:p w:rsidR="003F294F" w:rsidRPr="00B464EB" w:rsidRDefault="003F294F" w:rsidP="00B640B7">
            <w:pPr>
              <w:ind w:left="57" w:right="57"/>
              <w:rPr>
                <w:rFonts w:asciiTheme="minorHAnsi" w:eastAsia="Calibri" w:hAnsiTheme="minorHAnsi" w:cstheme="minorHAnsi"/>
                <w:sz w:val="20"/>
                <w:szCs w:val="24"/>
                <w:lang w:val="mk-MK"/>
              </w:rPr>
            </w:pPr>
            <w:r w:rsidRPr="00B464EB">
              <w:rPr>
                <w:rFonts w:asciiTheme="minorHAnsi" w:eastAsia="Calibri" w:hAnsiTheme="minorHAnsi" w:cstheme="minorHAnsi"/>
                <w:sz w:val="20"/>
                <w:szCs w:val="24"/>
                <w:lang w:val="mk-MK"/>
              </w:rPr>
              <w:t>еколошка акција, еднократна работилница, спортски игри, училишен театар</w:t>
            </w:r>
          </w:p>
          <w:p w:rsidR="003F294F" w:rsidRPr="00B464EB" w:rsidRDefault="003F294F" w:rsidP="00B640B7">
            <w:pPr>
              <w:ind w:left="57" w:right="57"/>
              <w:rPr>
                <w:rFonts w:asciiTheme="minorHAnsi" w:eastAsia="Calibri" w:hAnsiTheme="minorHAnsi" w:cstheme="minorHAnsi"/>
                <w:sz w:val="20"/>
                <w:szCs w:val="24"/>
                <w:lang w:val="mk-MK"/>
              </w:rPr>
            </w:pPr>
          </w:p>
          <w:p w:rsidR="003F294F" w:rsidRPr="00B464EB" w:rsidRDefault="003F294F" w:rsidP="00B640B7">
            <w:pPr>
              <w:ind w:left="57" w:right="57"/>
              <w:rPr>
                <w:rFonts w:asciiTheme="minorHAnsi" w:eastAsia="Calibri" w:hAnsiTheme="minorHAnsi" w:cstheme="minorHAnsi"/>
                <w:sz w:val="20"/>
                <w:szCs w:val="24"/>
                <w:lang w:val="mk-MK"/>
              </w:rPr>
            </w:pPr>
            <w:r w:rsidRPr="00B464EB">
              <w:rPr>
                <w:rFonts w:asciiTheme="minorHAnsi" w:eastAsia="Calibri" w:hAnsiTheme="minorHAnsi" w:cstheme="minorHAnsi"/>
                <w:sz w:val="20"/>
                <w:szCs w:val="24"/>
                <w:lang w:val="mk-MK"/>
              </w:rPr>
              <w:t>меѓупредметни истражувања во градот и околината</w:t>
            </w:r>
          </w:p>
          <w:p w:rsidR="003F294F" w:rsidRPr="00B464EB" w:rsidRDefault="003F294F" w:rsidP="00B640B7">
            <w:pPr>
              <w:ind w:left="57" w:right="57"/>
              <w:rPr>
                <w:rFonts w:asciiTheme="minorHAnsi" w:eastAsia="Calibri" w:hAnsiTheme="minorHAnsi" w:cstheme="minorHAnsi"/>
                <w:sz w:val="20"/>
                <w:szCs w:val="24"/>
                <w:lang w:val="mk-MK"/>
              </w:rPr>
            </w:pPr>
          </w:p>
          <w:p w:rsidR="003F294F" w:rsidRPr="00B464EB" w:rsidRDefault="003F294F" w:rsidP="00B640B7">
            <w:pPr>
              <w:ind w:left="57" w:right="57"/>
              <w:rPr>
                <w:rFonts w:asciiTheme="minorHAnsi" w:eastAsia="Calibri" w:hAnsiTheme="minorHAnsi" w:cstheme="minorHAnsi"/>
                <w:sz w:val="20"/>
                <w:szCs w:val="24"/>
                <w:lang w:val="mk-MK"/>
              </w:rPr>
            </w:pPr>
            <w:r w:rsidRPr="00B464EB">
              <w:rPr>
                <w:rFonts w:asciiTheme="minorHAnsi" w:eastAsia="Calibri" w:hAnsiTheme="minorHAnsi" w:cstheme="minorHAnsi"/>
                <w:sz w:val="20"/>
                <w:szCs w:val="24"/>
                <w:lang w:val="mk-MK"/>
              </w:rPr>
              <w:t xml:space="preserve">(прибирањето на податоците може да се спроведува </w:t>
            </w:r>
          </w:p>
          <w:p w:rsidR="003F294F" w:rsidRPr="00B464EB" w:rsidRDefault="003F294F" w:rsidP="00B640B7">
            <w:pPr>
              <w:ind w:left="57" w:right="57"/>
              <w:rPr>
                <w:rFonts w:asciiTheme="minorHAnsi" w:eastAsia="Calibri" w:hAnsiTheme="minorHAnsi" w:cstheme="minorHAnsi"/>
                <w:sz w:val="20"/>
                <w:szCs w:val="24"/>
                <w:lang w:val="mk-MK"/>
              </w:rPr>
            </w:pPr>
            <w:r w:rsidRPr="00B464EB">
              <w:rPr>
                <w:rFonts w:asciiTheme="minorHAnsi" w:eastAsia="Calibri" w:hAnsiTheme="minorHAnsi" w:cstheme="minorHAnsi"/>
                <w:sz w:val="20"/>
                <w:szCs w:val="24"/>
                <w:lang w:val="mk-MK"/>
              </w:rPr>
              <w:t>во или вон училиште, но секогаш под водство на наставникот</w:t>
            </w:r>
          </w:p>
          <w:p w:rsidR="003F294F" w:rsidRPr="00B464EB" w:rsidRDefault="003F294F" w:rsidP="00B640B7">
            <w:pPr>
              <w:ind w:left="57" w:right="57"/>
              <w:rPr>
                <w:rFonts w:asciiTheme="minorHAnsi" w:eastAsia="Calibri" w:hAnsiTheme="minorHAnsi" w:cstheme="minorHAnsi"/>
                <w:sz w:val="20"/>
                <w:szCs w:val="24"/>
                <w:lang w:val="mk-MK"/>
              </w:rPr>
            </w:pPr>
            <w:r w:rsidRPr="00B464EB">
              <w:rPr>
                <w:rFonts w:asciiTheme="minorHAnsi" w:eastAsia="Calibri" w:hAnsiTheme="minorHAnsi" w:cstheme="minorHAnsi"/>
                <w:sz w:val="20"/>
                <w:szCs w:val="24"/>
                <w:lang w:val="mk-MK"/>
              </w:rPr>
              <w:t>може да биде за време на час или во друго време од задолжителниот престој на учениците,</w:t>
            </w:r>
          </w:p>
          <w:p w:rsidR="003F294F" w:rsidRPr="00D104DC" w:rsidRDefault="003F294F" w:rsidP="00B640B7">
            <w:pPr>
              <w:ind w:left="57" w:right="57"/>
              <w:rPr>
                <w:rFonts w:eastAsia="Calibri" w:cstheme="minorHAnsi"/>
                <w:lang w:val="mk-MK"/>
              </w:rPr>
            </w:pPr>
            <w:r w:rsidRPr="00B464EB">
              <w:rPr>
                <w:rFonts w:asciiTheme="minorHAnsi" w:eastAsia="Calibri" w:hAnsiTheme="minorHAnsi" w:cstheme="minorHAnsi"/>
                <w:sz w:val="20"/>
                <w:szCs w:val="24"/>
                <w:lang w:val="mk-MK"/>
              </w:rPr>
              <w:t>може да биде од еден наставен предмет или да задира во повеќе предмети</w:t>
            </w:r>
          </w:p>
        </w:tc>
      </w:tr>
      <w:tr w:rsidR="003F294F" w:rsidRPr="00D104DC" w:rsidTr="00B640B7">
        <w:trPr>
          <w:cantSplit/>
          <w:trHeight w:val="2268"/>
        </w:trPr>
        <w:tc>
          <w:tcPr>
            <w:tcW w:w="534" w:type="dxa"/>
            <w:vMerge/>
            <w:shd w:val="clear" w:color="auto" w:fill="auto"/>
            <w:textDirection w:val="btLr"/>
          </w:tcPr>
          <w:p w:rsidR="003F294F" w:rsidRPr="00D104DC" w:rsidRDefault="003F294F" w:rsidP="00B640B7">
            <w:pPr>
              <w:ind w:left="57" w:right="57"/>
              <w:jc w:val="center"/>
              <w:rPr>
                <w:rFonts w:asciiTheme="minorHAnsi" w:eastAsia="Calibri" w:hAnsiTheme="minorHAnsi" w:cstheme="minorHAnsi"/>
                <w:b/>
                <w:bCs/>
                <w:lang w:val="mk-MK"/>
              </w:rPr>
            </w:pPr>
          </w:p>
        </w:tc>
        <w:tc>
          <w:tcPr>
            <w:tcW w:w="423" w:type="dxa"/>
            <w:shd w:val="clear" w:color="auto" w:fill="auto"/>
            <w:textDirection w:val="btLr"/>
          </w:tcPr>
          <w:p w:rsidR="003F294F" w:rsidRPr="00D104DC" w:rsidRDefault="003F294F" w:rsidP="00B640B7">
            <w:pPr>
              <w:ind w:left="57" w:right="57"/>
              <w:jc w:val="center"/>
              <w:rPr>
                <w:rFonts w:asciiTheme="minorHAnsi" w:eastAsia="Calibri" w:hAnsiTheme="minorHAnsi" w:cstheme="minorHAnsi"/>
                <w:b/>
                <w:bCs/>
                <w:lang w:val="mk-MK"/>
              </w:rPr>
            </w:pPr>
            <w:r w:rsidRPr="00D104DC">
              <w:rPr>
                <w:rFonts w:asciiTheme="minorHAnsi" w:eastAsia="Calibri" w:hAnsiTheme="minorHAnsi" w:cstheme="minorHAnsi"/>
                <w:b/>
                <w:i/>
                <w:lang w:val="mk-MK"/>
              </w:rPr>
              <w:t>Содржина</w:t>
            </w:r>
          </w:p>
        </w:tc>
        <w:tc>
          <w:tcPr>
            <w:tcW w:w="1845" w:type="dxa"/>
            <w:shd w:val="clear" w:color="auto" w:fill="auto"/>
          </w:tcPr>
          <w:p w:rsidR="003F294F" w:rsidRPr="00B464EB" w:rsidRDefault="003F294F" w:rsidP="00B640B7">
            <w:pPr>
              <w:ind w:left="57" w:right="57"/>
              <w:rPr>
                <w:rFonts w:asciiTheme="minorHAnsi" w:eastAsia="Calibri" w:hAnsiTheme="minorHAnsi" w:cstheme="minorHAnsi"/>
                <w:sz w:val="20"/>
                <w:szCs w:val="24"/>
              </w:rPr>
            </w:pPr>
            <w:r w:rsidRPr="00B464EB">
              <w:rPr>
                <w:rFonts w:asciiTheme="minorHAnsi" w:eastAsia="Calibri" w:hAnsiTheme="minorHAnsi" w:cstheme="minorHAnsi"/>
                <w:sz w:val="20"/>
                <w:szCs w:val="24"/>
              </w:rPr>
              <w:t xml:space="preserve">Опишување, прераскажув ање,раскажу вање и создавање кратки текстови . </w:t>
            </w:r>
          </w:p>
        </w:tc>
        <w:tc>
          <w:tcPr>
            <w:tcW w:w="1557" w:type="dxa"/>
            <w:shd w:val="clear" w:color="auto" w:fill="auto"/>
          </w:tcPr>
          <w:p w:rsidR="003F294F" w:rsidRPr="00B464EB" w:rsidRDefault="003F294F" w:rsidP="00B640B7">
            <w:pPr>
              <w:ind w:left="57" w:right="57"/>
              <w:jc w:val="both"/>
              <w:rPr>
                <w:rFonts w:asciiTheme="minorHAnsi" w:eastAsia="Microsoft Sans Serif" w:hAnsiTheme="minorHAnsi" w:cstheme="minorHAnsi"/>
                <w:sz w:val="20"/>
                <w:szCs w:val="24"/>
                <w:lang w:val="mk-MK"/>
              </w:rPr>
            </w:pPr>
            <w:r w:rsidRPr="00B464EB">
              <w:rPr>
                <w:rFonts w:asciiTheme="minorHAnsi" w:eastAsia="Microsoft Sans Serif" w:hAnsiTheme="minorHAnsi" w:cstheme="minorHAnsi"/>
                <w:sz w:val="20"/>
                <w:szCs w:val="24"/>
              </w:rPr>
              <w:t>Време</w:t>
            </w:r>
            <w:r w:rsidRPr="00B464EB">
              <w:rPr>
                <w:rFonts w:asciiTheme="minorHAnsi" w:eastAsia="Microsoft Sans Serif" w:hAnsiTheme="minorHAnsi" w:cstheme="minorHAnsi"/>
                <w:sz w:val="20"/>
                <w:szCs w:val="24"/>
                <w:lang w:val="mk-MK"/>
              </w:rPr>
              <w:t>,</w:t>
            </w:r>
          </w:p>
          <w:p w:rsidR="003F294F" w:rsidRPr="00B464EB" w:rsidRDefault="003F294F" w:rsidP="00B640B7">
            <w:pPr>
              <w:ind w:left="57" w:right="57"/>
              <w:jc w:val="both"/>
              <w:rPr>
                <w:rFonts w:asciiTheme="minorHAnsi" w:eastAsia="Microsoft Sans Serif" w:hAnsiTheme="minorHAnsi" w:cstheme="minorHAnsi"/>
                <w:b/>
                <w:sz w:val="20"/>
                <w:szCs w:val="24"/>
              </w:rPr>
            </w:pPr>
            <w:r w:rsidRPr="00B464EB">
              <w:rPr>
                <w:rFonts w:asciiTheme="minorHAnsi" w:eastAsia="Microsoft Sans Serif" w:hAnsiTheme="minorHAnsi" w:cstheme="minorHAnsi"/>
                <w:w w:val="95"/>
                <w:sz w:val="20"/>
                <w:szCs w:val="24"/>
              </w:rPr>
              <w:t>милениум,</w:t>
            </w:r>
            <w:r w:rsidRPr="00B464EB">
              <w:rPr>
                <w:rFonts w:asciiTheme="minorHAnsi" w:eastAsia="Microsoft Sans Serif" w:hAnsiTheme="minorHAnsi" w:cstheme="minorHAnsi"/>
                <w:spacing w:val="-58"/>
                <w:w w:val="95"/>
                <w:sz w:val="20"/>
                <w:szCs w:val="24"/>
              </w:rPr>
              <w:t xml:space="preserve"> </w:t>
            </w:r>
            <w:r w:rsidRPr="00B464EB">
              <w:rPr>
                <w:rFonts w:asciiTheme="minorHAnsi" w:eastAsia="Microsoft Sans Serif" w:hAnsiTheme="minorHAnsi" w:cstheme="minorHAnsi"/>
                <w:sz w:val="20"/>
                <w:szCs w:val="24"/>
              </w:rPr>
              <w:t>временски</w:t>
            </w:r>
            <w:r w:rsidRPr="00B464EB">
              <w:rPr>
                <w:rFonts w:asciiTheme="minorHAnsi" w:eastAsia="Microsoft Sans Serif" w:hAnsiTheme="minorHAnsi" w:cstheme="minorHAnsi"/>
                <w:spacing w:val="1"/>
                <w:sz w:val="20"/>
                <w:szCs w:val="24"/>
              </w:rPr>
              <w:t xml:space="preserve"> </w:t>
            </w:r>
            <w:r w:rsidRPr="00B464EB">
              <w:rPr>
                <w:rFonts w:asciiTheme="minorHAnsi" w:eastAsia="Microsoft Sans Serif" w:hAnsiTheme="minorHAnsi" w:cstheme="minorHAnsi"/>
                <w:sz w:val="20"/>
                <w:szCs w:val="24"/>
              </w:rPr>
              <w:t>интервали)</w:t>
            </w:r>
          </w:p>
          <w:p w:rsidR="003F294F" w:rsidRPr="00B464EB" w:rsidRDefault="003F294F" w:rsidP="00B640B7">
            <w:pPr>
              <w:ind w:left="57" w:right="57"/>
              <w:rPr>
                <w:rFonts w:asciiTheme="minorHAnsi" w:eastAsia="Calibri" w:hAnsiTheme="minorHAnsi" w:cstheme="minorHAnsi"/>
                <w:sz w:val="20"/>
                <w:szCs w:val="24"/>
                <w:lang w:val="mk-MK"/>
              </w:rPr>
            </w:pPr>
          </w:p>
        </w:tc>
        <w:tc>
          <w:tcPr>
            <w:tcW w:w="1701" w:type="dxa"/>
            <w:shd w:val="clear" w:color="auto" w:fill="auto"/>
          </w:tcPr>
          <w:p w:rsidR="003F294F" w:rsidRPr="00B464EB" w:rsidRDefault="003F294F" w:rsidP="00B640B7">
            <w:pPr>
              <w:suppressAutoHyphens/>
              <w:ind w:left="57" w:right="57"/>
              <w:rPr>
                <w:rFonts w:asciiTheme="minorHAnsi" w:eastAsia="Calibri" w:hAnsiTheme="minorHAnsi" w:cstheme="minorHAnsi"/>
                <w:sz w:val="20"/>
                <w:szCs w:val="24"/>
                <w:lang w:val="mk-MK" w:eastAsia="zh-CN"/>
              </w:rPr>
            </w:pPr>
            <w:r w:rsidRPr="00B464EB">
              <w:rPr>
                <w:rFonts w:asciiTheme="minorHAnsi" w:eastAsia="Calibri" w:hAnsiTheme="minorHAnsi" w:cstheme="minorHAnsi"/>
                <w:sz w:val="20"/>
                <w:szCs w:val="24"/>
                <w:lang w:val="mk-MK" w:eastAsia="zh-CN"/>
              </w:rPr>
              <w:t>Праисторија и историја</w:t>
            </w:r>
          </w:p>
          <w:p w:rsidR="003F294F" w:rsidRPr="00B464EB" w:rsidRDefault="003F294F" w:rsidP="00B640B7">
            <w:pPr>
              <w:suppressAutoHyphens/>
              <w:ind w:left="57" w:right="57"/>
              <w:rPr>
                <w:rFonts w:asciiTheme="minorHAnsi" w:eastAsia="Calibri" w:hAnsiTheme="minorHAnsi" w:cstheme="minorHAnsi"/>
                <w:sz w:val="20"/>
                <w:szCs w:val="24"/>
                <w:lang w:val="mk-MK" w:eastAsia="zh-CN"/>
              </w:rPr>
            </w:pPr>
            <w:r w:rsidRPr="00B464EB">
              <w:rPr>
                <w:rFonts w:asciiTheme="minorHAnsi" w:hAnsiTheme="minorHAnsi" w:cstheme="minorHAnsi"/>
                <w:sz w:val="20"/>
                <w:szCs w:val="24"/>
              </w:rPr>
              <w:t>Историски (материјални извори, пишани извори; археолошки наоѓалишта, архиви, музеи)</w:t>
            </w:r>
          </w:p>
        </w:tc>
        <w:tc>
          <w:tcPr>
            <w:tcW w:w="2128" w:type="dxa"/>
            <w:shd w:val="clear" w:color="auto" w:fill="auto"/>
          </w:tcPr>
          <w:p w:rsidR="003F294F" w:rsidRPr="00B464EB" w:rsidRDefault="003F294F" w:rsidP="00B640B7">
            <w:pPr>
              <w:ind w:left="57" w:right="57"/>
              <w:contextualSpacing/>
              <w:rPr>
                <w:rFonts w:asciiTheme="minorHAnsi" w:hAnsiTheme="minorHAnsi" w:cstheme="minorHAnsi"/>
                <w:b/>
                <w:sz w:val="20"/>
                <w:szCs w:val="24"/>
              </w:rPr>
            </w:pPr>
            <w:r w:rsidRPr="00B464EB">
              <w:rPr>
                <w:rFonts w:asciiTheme="minorHAnsi" w:eastAsia="Carlito" w:hAnsiTheme="minorHAnsi" w:cstheme="minorHAnsi"/>
                <w:b/>
                <w:sz w:val="20"/>
                <w:szCs w:val="24"/>
                <w:lang w:val="mk-MK"/>
              </w:rPr>
              <w:t>Пееме,свириме и играме</w:t>
            </w:r>
          </w:p>
          <w:p w:rsidR="003F294F" w:rsidRPr="00B464EB" w:rsidRDefault="003F294F" w:rsidP="00B640B7">
            <w:pPr>
              <w:ind w:left="57" w:right="57"/>
              <w:rPr>
                <w:rFonts w:asciiTheme="minorHAnsi" w:eastAsia="Calibri" w:hAnsiTheme="minorHAnsi" w:cstheme="minorHAnsi"/>
                <w:sz w:val="20"/>
                <w:szCs w:val="24"/>
              </w:rPr>
            </w:pPr>
            <w:r w:rsidRPr="00B464EB">
              <w:rPr>
                <w:rFonts w:asciiTheme="minorHAnsi" w:hAnsiTheme="minorHAnsi" w:cstheme="minorHAnsi"/>
                <w:b/>
                <w:sz w:val="20"/>
                <w:szCs w:val="24"/>
              </w:rPr>
              <w:t xml:space="preserve">Музичко изразување и творење </w:t>
            </w:r>
            <w:r w:rsidRPr="00B464EB">
              <w:rPr>
                <w:rFonts w:asciiTheme="minorHAnsi" w:hAnsiTheme="minorHAnsi" w:cstheme="minorHAnsi"/>
                <w:sz w:val="20"/>
                <w:szCs w:val="24"/>
              </w:rPr>
              <w:t>(слободно музичко изразување, творење/создавање</w:t>
            </w:r>
          </w:p>
        </w:tc>
        <w:tc>
          <w:tcPr>
            <w:tcW w:w="1474" w:type="dxa"/>
            <w:gridSpan w:val="2"/>
            <w:shd w:val="clear" w:color="auto" w:fill="auto"/>
          </w:tcPr>
          <w:p w:rsidR="003F294F" w:rsidRPr="00B464EB" w:rsidRDefault="003F294F" w:rsidP="00B640B7">
            <w:pPr>
              <w:ind w:left="57" w:right="57"/>
              <w:rPr>
                <w:rFonts w:asciiTheme="minorHAnsi" w:eastAsia="Calibri" w:hAnsiTheme="minorHAnsi" w:cstheme="minorHAnsi"/>
                <w:sz w:val="20"/>
                <w:szCs w:val="24"/>
              </w:rPr>
            </w:pPr>
            <w:r w:rsidRPr="00B464EB">
              <w:rPr>
                <w:rFonts w:asciiTheme="minorHAnsi" w:hAnsiTheme="minorHAnsi" w:cstheme="minorHAnsi"/>
                <w:sz w:val="20"/>
                <w:szCs w:val="24"/>
                <w:lang w:val="mk-MK"/>
              </w:rPr>
              <w:t>Фудбал</w:t>
            </w:r>
          </w:p>
        </w:tc>
        <w:tc>
          <w:tcPr>
            <w:tcW w:w="1116" w:type="dxa"/>
            <w:shd w:val="clear" w:color="auto" w:fill="auto"/>
          </w:tcPr>
          <w:p w:rsidR="003F294F" w:rsidRPr="00E3294F" w:rsidRDefault="003F294F" w:rsidP="00B640B7">
            <w:pPr>
              <w:ind w:left="57" w:right="57"/>
              <w:jc w:val="center"/>
              <w:rPr>
                <w:rFonts w:asciiTheme="minorHAnsi" w:eastAsia="Calibri" w:hAnsiTheme="minorHAnsi" w:cstheme="minorHAnsi"/>
                <w:b/>
                <w:sz w:val="20"/>
                <w:szCs w:val="20"/>
                <w:lang w:val="mk-MK"/>
              </w:rPr>
            </w:pPr>
          </w:p>
        </w:tc>
        <w:tc>
          <w:tcPr>
            <w:tcW w:w="3828" w:type="dxa"/>
            <w:vMerge/>
            <w:shd w:val="clear" w:color="auto" w:fill="auto"/>
          </w:tcPr>
          <w:p w:rsidR="003F294F" w:rsidRPr="00E3294F" w:rsidRDefault="003F294F" w:rsidP="00B640B7">
            <w:pPr>
              <w:ind w:left="57" w:right="57"/>
              <w:rPr>
                <w:rFonts w:asciiTheme="minorHAnsi" w:eastAsia="Calibri" w:hAnsiTheme="minorHAnsi" w:cstheme="minorHAnsi"/>
                <w:sz w:val="20"/>
                <w:szCs w:val="20"/>
                <w:lang w:val="mk-MK"/>
              </w:rPr>
            </w:pPr>
          </w:p>
        </w:tc>
      </w:tr>
      <w:tr w:rsidR="003F294F" w:rsidRPr="00D104DC" w:rsidTr="00B640B7">
        <w:trPr>
          <w:cantSplit/>
          <w:trHeight w:val="2268"/>
        </w:trPr>
        <w:tc>
          <w:tcPr>
            <w:tcW w:w="534" w:type="dxa"/>
            <w:vMerge/>
            <w:shd w:val="clear" w:color="auto" w:fill="auto"/>
            <w:textDirection w:val="btLr"/>
          </w:tcPr>
          <w:p w:rsidR="003F294F" w:rsidRPr="00D104DC" w:rsidRDefault="003F294F" w:rsidP="00B640B7">
            <w:pPr>
              <w:ind w:left="57" w:right="57"/>
              <w:jc w:val="center"/>
              <w:rPr>
                <w:rFonts w:eastAsia="Calibri" w:cstheme="minorHAnsi"/>
                <w:b/>
                <w:bCs/>
                <w:lang w:val="mk-MK"/>
              </w:rPr>
            </w:pPr>
          </w:p>
        </w:tc>
        <w:tc>
          <w:tcPr>
            <w:tcW w:w="423" w:type="dxa"/>
            <w:shd w:val="clear" w:color="auto" w:fill="auto"/>
            <w:textDirection w:val="btLr"/>
          </w:tcPr>
          <w:p w:rsidR="003F294F" w:rsidRPr="00D104DC" w:rsidRDefault="003F294F" w:rsidP="00B640B7">
            <w:pPr>
              <w:ind w:left="57" w:right="57"/>
              <w:jc w:val="center"/>
              <w:rPr>
                <w:rFonts w:eastAsia="Calibri" w:cstheme="minorHAnsi"/>
                <w:b/>
                <w:i/>
                <w:lang w:val="mk-MK"/>
              </w:rPr>
            </w:pPr>
            <w:r w:rsidRPr="00D104DC">
              <w:rPr>
                <w:rFonts w:asciiTheme="minorHAnsi" w:eastAsia="Calibri" w:hAnsiTheme="minorHAnsi" w:cstheme="minorHAnsi"/>
                <w:b/>
                <w:i/>
                <w:lang w:val="mk-MK"/>
              </w:rPr>
              <w:t>Стандард</w:t>
            </w:r>
          </w:p>
        </w:tc>
        <w:tc>
          <w:tcPr>
            <w:tcW w:w="1845" w:type="dxa"/>
            <w:shd w:val="clear" w:color="auto" w:fill="auto"/>
          </w:tcPr>
          <w:p w:rsidR="003F294F" w:rsidRPr="00B464EB" w:rsidRDefault="003F294F" w:rsidP="00B640B7">
            <w:pPr>
              <w:pStyle w:val="Default"/>
              <w:ind w:left="57" w:right="57"/>
              <w:rPr>
                <w:rFonts w:asciiTheme="minorHAnsi" w:eastAsia="Times New Roman" w:hAnsiTheme="minorHAnsi" w:cstheme="minorHAnsi"/>
                <w:color w:val="auto"/>
                <w:sz w:val="20"/>
                <w:lang w:val="mk-MK"/>
              </w:rPr>
            </w:pPr>
            <w:r w:rsidRPr="00B464EB">
              <w:rPr>
                <w:rFonts w:asciiTheme="minorHAnsi" w:eastAsia="Times New Roman" w:hAnsiTheme="minorHAnsi" w:cstheme="minorHAnsi"/>
                <w:color w:val="auto"/>
                <w:sz w:val="20"/>
                <w:lang w:val="mk-MK"/>
              </w:rPr>
              <w:t xml:space="preserve">Прераскажува содржина на прочитан текст во целост или по делови, според даден план на настаните од текстот. </w:t>
            </w:r>
          </w:p>
          <w:p w:rsidR="003F294F" w:rsidRPr="00B464EB" w:rsidRDefault="003F294F" w:rsidP="00B640B7">
            <w:pPr>
              <w:ind w:left="57" w:right="57"/>
              <w:rPr>
                <w:rFonts w:asciiTheme="minorHAnsi" w:eastAsia="Calibri" w:hAnsiTheme="minorHAnsi" w:cstheme="minorHAnsi"/>
                <w:sz w:val="20"/>
                <w:szCs w:val="24"/>
                <w:lang w:val="mk-MK"/>
              </w:rPr>
            </w:pPr>
          </w:p>
        </w:tc>
        <w:tc>
          <w:tcPr>
            <w:tcW w:w="1557" w:type="dxa"/>
            <w:shd w:val="clear" w:color="auto" w:fill="auto"/>
          </w:tcPr>
          <w:p w:rsidR="003F294F" w:rsidRPr="00B464EB" w:rsidRDefault="003F294F" w:rsidP="00B640B7">
            <w:pPr>
              <w:ind w:left="57" w:right="57"/>
              <w:contextualSpacing/>
              <w:rPr>
                <w:rFonts w:asciiTheme="minorHAnsi" w:eastAsia="Calibri" w:hAnsiTheme="minorHAnsi" w:cstheme="minorHAnsi"/>
                <w:sz w:val="20"/>
                <w:szCs w:val="24"/>
              </w:rPr>
            </w:pPr>
            <w:r w:rsidRPr="00B464EB">
              <w:rPr>
                <w:rFonts w:asciiTheme="minorHAnsi" w:eastAsia="Microsoft Sans Serif" w:hAnsiTheme="minorHAnsi" w:cstheme="minorHAnsi"/>
                <w:spacing w:val="-1"/>
                <w:sz w:val="20"/>
                <w:szCs w:val="24"/>
              </w:rPr>
              <w:t>Пресметува</w:t>
            </w:r>
            <w:r w:rsidRPr="00B464EB">
              <w:rPr>
                <w:rFonts w:asciiTheme="minorHAnsi" w:eastAsia="Microsoft Sans Serif" w:hAnsiTheme="minorHAnsi" w:cstheme="minorHAnsi"/>
                <w:spacing w:val="-61"/>
                <w:sz w:val="20"/>
                <w:szCs w:val="24"/>
              </w:rPr>
              <w:t xml:space="preserve"> </w:t>
            </w:r>
            <w:r w:rsidRPr="00B464EB">
              <w:rPr>
                <w:rFonts w:asciiTheme="minorHAnsi" w:eastAsia="Microsoft Sans Serif" w:hAnsiTheme="minorHAnsi" w:cstheme="minorHAnsi"/>
                <w:sz w:val="20"/>
                <w:szCs w:val="24"/>
              </w:rPr>
              <w:t>временска</w:t>
            </w:r>
            <w:r w:rsidRPr="00B464EB">
              <w:rPr>
                <w:rFonts w:asciiTheme="minorHAnsi" w:eastAsia="Microsoft Sans Serif" w:hAnsiTheme="minorHAnsi" w:cstheme="minorHAnsi"/>
                <w:spacing w:val="1"/>
                <w:sz w:val="20"/>
                <w:szCs w:val="24"/>
              </w:rPr>
              <w:t xml:space="preserve"> </w:t>
            </w:r>
            <w:r w:rsidRPr="00B464EB">
              <w:rPr>
                <w:rFonts w:asciiTheme="minorHAnsi" w:eastAsia="Microsoft Sans Serif" w:hAnsiTheme="minorHAnsi" w:cstheme="minorHAnsi"/>
                <w:sz w:val="20"/>
                <w:szCs w:val="24"/>
              </w:rPr>
              <w:t>разлика во</w:t>
            </w:r>
            <w:r w:rsidRPr="00B464EB">
              <w:rPr>
                <w:rFonts w:asciiTheme="minorHAnsi" w:eastAsia="Microsoft Sans Serif" w:hAnsiTheme="minorHAnsi" w:cstheme="minorHAnsi"/>
                <w:spacing w:val="1"/>
                <w:sz w:val="20"/>
                <w:szCs w:val="24"/>
              </w:rPr>
              <w:t xml:space="preserve"> </w:t>
            </w:r>
            <w:r w:rsidRPr="00B464EB">
              <w:rPr>
                <w:rFonts w:asciiTheme="minorHAnsi" w:eastAsia="Microsoft Sans Serif" w:hAnsiTheme="minorHAnsi" w:cstheme="minorHAnsi"/>
                <w:w w:val="95"/>
                <w:sz w:val="20"/>
                <w:szCs w:val="24"/>
              </w:rPr>
              <w:t>секојдневен</w:t>
            </w:r>
            <w:r w:rsidRPr="00B464EB">
              <w:rPr>
                <w:rFonts w:asciiTheme="minorHAnsi" w:eastAsia="Microsoft Sans Serif" w:hAnsiTheme="minorHAnsi" w:cstheme="minorHAnsi"/>
                <w:spacing w:val="-58"/>
                <w:w w:val="95"/>
                <w:sz w:val="20"/>
                <w:szCs w:val="24"/>
              </w:rPr>
              <w:t xml:space="preserve"> </w:t>
            </w:r>
            <w:r w:rsidRPr="00B464EB">
              <w:rPr>
                <w:rFonts w:asciiTheme="minorHAnsi" w:eastAsia="Microsoft Sans Serif" w:hAnsiTheme="minorHAnsi" w:cstheme="minorHAnsi"/>
                <w:sz w:val="20"/>
                <w:szCs w:val="24"/>
              </w:rPr>
              <w:t>контекст</w:t>
            </w:r>
          </w:p>
        </w:tc>
        <w:tc>
          <w:tcPr>
            <w:tcW w:w="1701" w:type="dxa"/>
            <w:shd w:val="clear" w:color="auto" w:fill="auto"/>
          </w:tcPr>
          <w:p w:rsidR="003F294F" w:rsidRPr="00B464EB" w:rsidRDefault="003F294F" w:rsidP="00B640B7">
            <w:pPr>
              <w:ind w:left="57" w:right="57"/>
              <w:rPr>
                <w:rFonts w:asciiTheme="minorHAnsi" w:hAnsiTheme="minorHAnsi" w:cstheme="minorHAnsi"/>
                <w:sz w:val="20"/>
                <w:szCs w:val="24"/>
              </w:rPr>
            </w:pPr>
            <w:r w:rsidRPr="00B464EB">
              <w:rPr>
                <w:rFonts w:asciiTheme="minorHAnsi" w:hAnsiTheme="minorHAnsi" w:cstheme="minorHAnsi"/>
                <w:sz w:val="20"/>
                <w:szCs w:val="24"/>
              </w:rPr>
              <w:t>Наведува примери за секој вид историски извор.</w:t>
            </w:r>
          </w:p>
        </w:tc>
        <w:tc>
          <w:tcPr>
            <w:tcW w:w="2128" w:type="dxa"/>
            <w:shd w:val="clear" w:color="auto" w:fill="auto"/>
          </w:tcPr>
          <w:p w:rsidR="003F294F" w:rsidRPr="00B464EB" w:rsidRDefault="003F294F" w:rsidP="00B640B7">
            <w:pPr>
              <w:ind w:left="57" w:right="57"/>
              <w:rPr>
                <w:rFonts w:asciiTheme="minorHAnsi" w:eastAsia="Calibri" w:hAnsiTheme="minorHAnsi" w:cstheme="minorHAnsi"/>
                <w:sz w:val="20"/>
                <w:szCs w:val="24"/>
              </w:rPr>
            </w:pPr>
            <w:r w:rsidRPr="00B464EB">
              <w:rPr>
                <w:rFonts w:asciiTheme="minorHAnsi" w:hAnsiTheme="minorHAnsi" w:cstheme="minorHAnsi"/>
                <w:sz w:val="20"/>
                <w:szCs w:val="24"/>
              </w:rPr>
              <w:t>Создава и изведува едноставни кореографии и движења за музички игри и драматизации, соодветно на карактерот на</w:t>
            </w:r>
            <w:r w:rsidRPr="00B464EB">
              <w:rPr>
                <w:rFonts w:asciiTheme="minorHAnsi" w:hAnsiTheme="minorHAnsi" w:cstheme="minorHAnsi"/>
                <w:spacing w:val="-5"/>
                <w:sz w:val="20"/>
                <w:szCs w:val="24"/>
              </w:rPr>
              <w:t xml:space="preserve"> </w:t>
            </w:r>
            <w:r w:rsidRPr="00B464EB">
              <w:rPr>
                <w:rFonts w:asciiTheme="minorHAnsi" w:hAnsiTheme="minorHAnsi" w:cstheme="minorHAnsi"/>
                <w:sz w:val="20"/>
                <w:szCs w:val="24"/>
              </w:rPr>
              <w:t>музиката</w:t>
            </w:r>
          </w:p>
        </w:tc>
        <w:tc>
          <w:tcPr>
            <w:tcW w:w="1456" w:type="dxa"/>
            <w:shd w:val="clear" w:color="auto" w:fill="auto"/>
          </w:tcPr>
          <w:p w:rsidR="003F294F" w:rsidRPr="00B464EB" w:rsidRDefault="003F294F" w:rsidP="00B640B7">
            <w:pPr>
              <w:adjustRightInd w:val="0"/>
              <w:ind w:left="57" w:right="57"/>
              <w:rPr>
                <w:rFonts w:asciiTheme="minorHAnsi" w:eastAsia="Calibri" w:hAnsiTheme="minorHAnsi" w:cstheme="minorHAnsi"/>
                <w:color w:val="000000"/>
                <w:sz w:val="20"/>
                <w:szCs w:val="24"/>
              </w:rPr>
            </w:pPr>
            <w:r w:rsidRPr="00B464EB">
              <w:rPr>
                <w:rFonts w:asciiTheme="minorHAnsi" w:hAnsiTheme="minorHAnsi" w:cstheme="minorHAnsi"/>
                <w:bCs/>
                <w:sz w:val="20"/>
                <w:szCs w:val="24"/>
                <w:lang w:val="mk-MK"/>
              </w:rPr>
              <w:t>Изведува техники на водење топка во одење и трчање со промена на правец и брзина на движење.</w:t>
            </w:r>
          </w:p>
        </w:tc>
        <w:tc>
          <w:tcPr>
            <w:tcW w:w="1134" w:type="dxa"/>
            <w:gridSpan w:val="2"/>
            <w:shd w:val="clear" w:color="auto" w:fill="auto"/>
          </w:tcPr>
          <w:p w:rsidR="003F294F" w:rsidRPr="00163270" w:rsidRDefault="003F294F" w:rsidP="00B640B7">
            <w:pPr>
              <w:ind w:left="57" w:right="57"/>
              <w:jc w:val="center"/>
              <w:rPr>
                <w:rFonts w:eastAsia="Calibri" w:cstheme="minorHAnsi"/>
                <w:b/>
                <w:sz w:val="20"/>
                <w:szCs w:val="20"/>
                <w:lang w:val="mk-MK"/>
              </w:rPr>
            </w:pPr>
          </w:p>
        </w:tc>
        <w:tc>
          <w:tcPr>
            <w:tcW w:w="3828" w:type="dxa"/>
            <w:vMerge/>
            <w:shd w:val="clear" w:color="auto" w:fill="auto"/>
          </w:tcPr>
          <w:p w:rsidR="003F294F" w:rsidRPr="00163270" w:rsidRDefault="003F294F" w:rsidP="00B640B7">
            <w:pPr>
              <w:ind w:left="57" w:right="57"/>
              <w:rPr>
                <w:rFonts w:eastAsia="Calibri" w:cstheme="minorHAnsi"/>
                <w:sz w:val="20"/>
                <w:szCs w:val="20"/>
                <w:lang w:val="mk-MK"/>
              </w:rPr>
            </w:pPr>
          </w:p>
        </w:tc>
      </w:tr>
      <w:tr w:rsidR="003F294F" w:rsidRPr="00D104DC" w:rsidTr="00B640B7">
        <w:trPr>
          <w:cantSplit/>
          <w:trHeight w:val="2098"/>
        </w:trPr>
        <w:tc>
          <w:tcPr>
            <w:tcW w:w="534" w:type="dxa"/>
            <w:vMerge/>
            <w:shd w:val="clear" w:color="auto" w:fill="auto"/>
            <w:textDirection w:val="btLr"/>
          </w:tcPr>
          <w:p w:rsidR="003F294F" w:rsidRPr="00D104DC" w:rsidRDefault="003F294F" w:rsidP="00B640B7">
            <w:pPr>
              <w:ind w:left="57" w:right="57"/>
              <w:jc w:val="center"/>
              <w:rPr>
                <w:rFonts w:eastAsia="Calibri" w:cstheme="minorHAnsi"/>
                <w:b/>
                <w:bCs/>
                <w:lang w:val="mk-MK"/>
              </w:rPr>
            </w:pPr>
          </w:p>
        </w:tc>
        <w:tc>
          <w:tcPr>
            <w:tcW w:w="423" w:type="dxa"/>
            <w:shd w:val="clear" w:color="auto" w:fill="auto"/>
            <w:textDirection w:val="btLr"/>
          </w:tcPr>
          <w:p w:rsidR="003F294F" w:rsidRPr="00D104DC" w:rsidRDefault="003F294F" w:rsidP="00B640B7">
            <w:pPr>
              <w:ind w:left="57" w:right="57"/>
              <w:jc w:val="center"/>
              <w:rPr>
                <w:rFonts w:eastAsia="Calibri" w:cstheme="minorHAnsi"/>
                <w:b/>
                <w:i/>
                <w:lang w:val="mk-MK"/>
              </w:rPr>
            </w:pPr>
            <w:r w:rsidRPr="00D104DC">
              <w:rPr>
                <w:rFonts w:asciiTheme="minorHAnsi" w:eastAsia="Calibri" w:hAnsiTheme="minorHAnsi" w:cstheme="minorHAnsi"/>
                <w:b/>
                <w:i/>
                <w:lang w:val="mk-MK"/>
              </w:rPr>
              <w:t>Наставна единица</w:t>
            </w:r>
          </w:p>
        </w:tc>
        <w:tc>
          <w:tcPr>
            <w:tcW w:w="1845" w:type="dxa"/>
            <w:shd w:val="clear" w:color="auto" w:fill="auto"/>
          </w:tcPr>
          <w:p w:rsidR="003F294F" w:rsidRPr="00B464EB" w:rsidRDefault="003F294F" w:rsidP="00B640B7">
            <w:pPr>
              <w:ind w:left="57" w:right="57"/>
              <w:rPr>
                <w:rFonts w:asciiTheme="minorHAnsi" w:eastAsia="Calibri" w:hAnsiTheme="minorHAnsi" w:cstheme="minorHAnsi"/>
                <w:sz w:val="20"/>
                <w:szCs w:val="24"/>
                <w:lang w:val="mk-MK"/>
              </w:rPr>
            </w:pPr>
            <w:r w:rsidRPr="00B464EB">
              <w:rPr>
                <w:rFonts w:asciiTheme="minorHAnsi" w:eastAsia="Calibri" w:hAnsiTheme="minorHAnsi" w:cstheme="minorHAnsi"/>
                <w:sz w:val="20"/>
                <w:szCs w:val="24"/>
                <w:lang w:val="mk-MK"/>
              </w:rPr>
              <w:t>Митови и легенди  кои се поврзани со местото кое го имаш  посетено-  Охрид и околинита.</w:t>
            </w:r>
          </w:p>
        </w:tc>
        <w:tc>
          <w:tcPr>
            <w:tcW w:w="1557" w:type="dxa"/>
            <w:shd w:val="clear" w:color="auto" w:fill="auto"/>
          </w:tcPr>
          <w:p w:rsidR="003F294F" w:rsidRPr="00B464EB" w:rsidRDefault="003F294F" w:rsidP="00B640B7">
            <w:pPr>
              <w:ind w:left="57" w:right="57"/>
              <w:contextualSpacing/>
              <w:rPr>
                <w:rFonts w:asciiTheme="minorHAnsi" w:eastAsia="Calibri" w:hAnsiTheme="minorHAnsi" w:cstheme="minorHAnsi"/>
                <w:sz w:val="20"/>
                <w:szCs w:val="24"/>
                <w:lang w:val="mk-MK"/>
              </w:rPr>
            </w:pPr>
            <w:r w:rsidRPr="00B464EB">
              <w:rPr>
                <w:rFonts w:asciiTheme="minorHAnsi" w:eastAsia="Microsoft Sans Serif" w:hAnsiTheme="minorHAnsi" w:cstheme="minorHAnsi"/>
                <w:spacing w:val="-1"/>
                <w:sz w:val="20"/>
                <w:szCs w:val="24"/>
                <w:lang w:val="mk-MK"/>
              </w:rPr>
              <w:t>П</w:t>
            </w:r>
            <w:r w:rsidRPr="00B464EB">
              <w:rPr>
                <w:rFonts w:asciiTheme="minorHAnsi" w:eastAsia="Microsoft Sans Serif" w:hAnsiTheme="minorHAnsi" w:cstheme="minorHAnsi"/>
                <w:spacing w:val="-1"/>
                <w:sz w:val="20"/>
                <w:szCs w:val="24"/>
              </w:rPr>
              <w:t xml:space="preserve">ресметување </w:t>
            </w:r>
            <w:r w:rsidRPr="00B464EB">
              <w:rPr>
                <w:rFonts w:asciiTheme="minorHAnsi" w:eastAsia="Microsoft Sans Serif" w:hAnsiTheme="minorHAnsi" w:cstheme="minorHAnsi"/>
                <w:spacing w:val="-14"/>
                <w:sz w:val="20"/>
                <w:szCs w:val="24"/>
              </w:rPr>
              <w:t xml:space="preserve"> </w:t>
            </w:r>
            <w:r w:rsidRPr="00B464EB">
              <w:rPr>
                <w:rFonts w:asciiTheme="minorHAnsi" w:eastAsia="Microsoft Sans Serif" w:hAnsiTheme="minorHAnsi" w:cstheme="minorHAnsi"/>
                <w:sz w:val="20"/>
                <w:szCs w:val="24"/>
              </w:rPr>
              <w:t>временски</w:t>
            </w:r>
            <w:r w:rsidRPr="00B464EB">
              <w:rPr>
                <w:rFonts w:asciiTheme="minorHAnsi" w:eastAsia="Microsoft Sans Serif" w:hAnsiTheme="minorHAnsi" w:cstheme="minorHAnsi"/>
                <w:spacing w:val="-11"/>
                <w:sz w:val="20"/>
                <w:szCs w:val="24"/>
              </w:rPr>
              <w:t xml:space="preserve"> </w:t>
            </w:r>
            <w:r w:rsidRPr="00B464EB">
              <w:rPr>
                <w:rFonts w:asciiTheme="minorHAnsi" w:eastAsia="Microsoft Sans Serif" w:hAnsiTheme="minorHAnsi" w:cstheme="minorHAnsi"/>
                <w:sz w:val="20"/>
                <w:szCs w:val="24"/>
              </w:rPr>
              <w:t>интервали</w:t>
            </w:r>
            <w:r w:rsidRPr="00B464EB">
              <w:rPr>
                <w:rFonts w:asciiTheme="minorHAnsi" w:eastAsia="Microsoft Sans Serif" w:hAnsiTheme="minorHAnsi" w:cstheme="minorHAnsi"/>
                <w:spacing w:val="-61"/>
                <w:sz w:val="20"/>
                <w:szCs w:val="24"/>
              </w:rPr>
              <w:t xml:space="preserve"> </w:t>
            </w:r>
            <w:r w:rsidRPr="00B464EB">
              <w:rPr>
                <w:rFonts w:asciiTheme="minorHAnsi" w:eastAsia="Microsoft Sans Serif" w:hAnsiTheme="minorHAnsi" w:cstheme="minorHAnsi"/>
                <w:sz w:val="20"/>
                <w:szCs w:val="24"/>
              </w:rPr>
              <w:t>помеѓу</w:t>
            </w:r>
            <w:r w:rsidRPr="00B464EB">
              <w:rPr>
                <w:rFonts w:asciiTheme="minorHAnsi" w:eastAsia="Microsoft Sans Serif" w:hAnsiTheme="minorHAnsi" w:cstheme="minorHAnsi"/>
                <w:spacing w:val="-2"/>
                <w:sz w:val="20"/>
                <w:szCs w:val="24"/>
              </w:rPr>
              <w:t xml:space="preserve"> </w:t>
            </w:r>
            <w:r w:rsidRPr="00B464EB">
              <w:rPr>
                <w:rFonts w:asciiTheme="minorHAnsi" w:eastAsia="Microsoft Sans Serif" w:hAnsiTheme="minorHAnsi" w:cstheme="minorHAnsi"/>
                <w:sz w:val="20"/>
                <w:szCs w:val="24"/>
              </w:rPr>
              <w:t>настаните, во</w:t>
            </w:r>
            <w:r w:rsidRPr="00B464EB">
              <w:rPr>
                <w:rFonts w:asciiTheme="minorHAnsi" w:eastAsia="Microsoft Sans Serif" w:hAnsiTheme="minorHAnsi" w:cstheme="minorHAnsi"/>
                <w:spacing w:val="-4"/>
                <w:sz w:val="20"/>
                <w:szCs w:val="24"/>
              </w:rPr>
              <w:t xml:space="preserve"> </w:t>
            </w:r>
            <w:r w:rsidRPr="00B464EB">
              <w:rPr>
                <w:rFonts w:asciiTheme="minorHAnsi" w:eastAsia="Microsoft Sans Serif" w:hAnsiTheme="minorHAnsi" w:cstheme="minorHAnsi"/>
                <w:sz w:val="20"/>
                <w:szCs w:val="24"/>
              </w:rPr>
              <w:t>години</w:t>
            </w:r>
            <w:r w:rsidRPr="00B464EB">
              <w:rPr>
                <w:rFonts w:asciiTheme="minorHAnsi" w:eastAsia="Microsoft Sans Serif" w:hAnsiTheme="minorHAnsi" w:cstheme="minorHAnsi"/>
                <w:sz w:val="20"/>
                <w:szCs w:val="24"/>
                <w:lang w:val="mk-MK"/>
              </w:rPr>
              <w:t>.</w:t>
            </w:r>
          </w:p>
        </w:tc>
        <w:tc>
          <w:tcPr>
            <w:tcW w:w="1701" w:type="dxa"/>
            <w:shd w:val="clear" w:color="auto" w:fill="auto"/>
          </w:tcPr>
          <w:p w:rsidR="003F294F" w:rsidRPr="00B464EB" w:rsidRDefault="003F294F" w:rsidP="00B640B7">
            <w:pPr>
              <w:suppressAutoHyphens/>
              <w:ind w:left="57" w:right="57"/>
              <w:rPr>
                <w:rFonts w:asciiTheme="minorHAnsi" w:eastAsia="Calibri" w:hAnsiTheme="minorHAnsi" w:cstheme="minorHAnsi"/>
                <w:sz w:val="20"/>
                <w:szCs w:val="24"/>
                <w:lang w:val="mk-MK" w:eastAsia="zh-CN"/>
              </w:rPr>
            </w:pPr>
            <w:r w:rsidRPr="00B464EB">
              <w:rPr>
                <w:rFonts w:asciiTheme="minorHAnsi" w:eastAsia="Calibri" w:hAnsiTheme="minorHAnsi" w:cstheme="minorHAnsi"/>
                <w:sz w:val="20"/>
                <w:szCs w:val="24"/>
                <w:lang w:val="mk-MK" w:eastAsia="zh-CN"/>
              </w:rPr>
              <w:t>Историски извори. Стр. 127,128,129,130</w:t>
            </w:r>
          </w:p>
        </w:tc>
        <w:tc>
          <w:tcPr>
            <w:tcW w:w="2128" w:type="dxa"/>
            <w:shd w:val="clear" w:color="auto" w:fill="auto"/>
          </w:tcPr>
          <w:p w:rsidR="003F294F" w:rsidRPr="00B464EB" w:rsidRDefault="003F294F" w:rsidP="00B640B7">
            <w:pPr>
              <w:ind w:left="57" w:right="57"/>
              <w:rPr>
                <w:rFonts w:asciiTheme="minorHAnsi" w:hAnsiTheme="minorHAnsi" w:cstheme="minorHAnsi"/>
                <w:color w:val="000000"/>
                <w:sz w:val="20"/>
                <w:szCs w:val="24"/>
                <w:lang w:val="mk-MK"/>
              </w:rPr>
            </w:pPr>
            <w:r w:rsidRPr="00B464EB">
              <w:rPr>
                <w:rFonts w:asciiTheme="minorHAnsi" w:hAnsiTheme="minorHAnsi" w:cstheme="minorHAnsi"/>
                <w:color w:val="000000"/>
                <w:sz w:val="20"/>
                <w:szCs w:val="24"/>
                <w:lang w:val="mk-MK"/>
              </w:rPr>
              <w:t>Музичка драматизација</w:t>
            </w:r>
          </w:p>
          <w:p w:rsidR="003F294F" w:rsidRPr="00B464EB" w:rsidRDefault="003F294F" w:rsidP="00B640B7">
            <w:pPr>
              <w:ind w:left="57" w:right="57"/>
              <w:rPr>
                <w:rFonts w:asciiTheme="minorHAnsi" w:eastAsia="Calibri" w:hAnsiTheme="minorHAnsi" w:cstheme="minorHAnsi"/>
                <w:sz w:val="20"/>
                <w:szCs w:val="24"/>
              </w:rPr>
            </w:pPr>
            <w:r w:rsidRPr="00B464EB">
              <w:rPr>
                <w:rFonts w:cstheme="minorHAnsi"/>
                <w:color w:val="000000"/>
                <w:sz w:val="20"/>
                <w:szCs w:val="24"/>
                <w:lang w:val="mk-MK"/>
              </w:rPr>
              <w:t xml:space="preserve"> </w:t>
            </w:r>
            <w:r w:rsidRPr="00B464EB">
              <w:rPr>
                <w:rFonts w:asciiTheme="minorHAnsi" w:hAnsiTheme="minorHAnsi" w:cstheme="minorHAnsi"/>
                <w:color w:val="000000"/>
                <w:sz w:val="20"/>
                <w:szCs w:val="24"/>
                <w:lang w:val="mk-MK"/>
              </w:rPr>
              <w:t>(пр музик</w:t>
            </w:r>
            <w:r w:rsidRPr="00B464EB">
              <w:rPr>
                <w:rFonts w:asciiTheme="minorHAnsi" w:hAnsiTheme="minorHAnsi" w:cstheme="minorHAnsi"/>
                <w:color w:val="000000"/>
                <w:sz w:val="20"/>
                <w:szCs w:val="24"/>
              </w:rPr>
              <w:t>a</w:t>
            </w:r>
            <w:r w:rsidRPr="00B464EB">
              <w:rPr>
                <w:rFonts w:asciiTheme="minorHAnsi" w:hAnsiTheme="minorHAnsi" w:cstheme="minorHAnsi"/>
                <w:color w:val="000000"/>
                <w:sz w:val="20"/>
                <w:szCs w:val="24"/>
                <w:lang w:val="mk-MK"/>
              </w:rPr>
              <w:t>:.„Билјана платно белеше“</w:t>
            </w:r>
          </w:p>
        </w:tc>
        <w:tc>
          <w:tcPr>
            <w:tcW w:w="1456" w:type="dxa"/>
            <w:shd w:val="clear" w:color="auto" w:fill="auto"/>
          </w:tcPr>
          <w:p w:rsidR="003F294F" w:rsidRPr="00B464EB" w:rsidRDefault="003F294F" w:rsidP="00B640B7">
            <w:pPr>
              <w:ind w:left="57" w:right="57"/>
              <w:rPr>
                <w:rFonts w:asciiTheme="minorHAnsi" w:eastAsia="Calibri" w:hAnsiTheme="minorHAnsi" w:cstheme="minorHAnsi"/>
                <w:sz w:val="20"/>
                <w:szCs w:val="24"/>
                <w:lang w:val="mk-MK"/>
              </w:rPr>
            </w:pPr>
            <w:r w:rsidRPr="00B464EB">
              <w:rPr>
                <w:rFonts w:asciiTheme="minorHAnsi" w:hAnsiTheme="minorHAnsi" w:cstheme="minorHAnsi"/>
                <w:sz w:val="20"/>
                <w:szCs w:val="24"/>
                <w:lang w:val="bg-BG"/>
              </w:rPr>
              <w:t>Праволиниско</w:t>
            </w:r>
            <w:r w:rsidRPr="00B464EB">
              <w:rPr>
                <w:rFonts w:asciiTheme="minorHAnsi" w:hAnsiTheme="minorHAnsi" w:cstheme="minorHAnsi"/>
                <w:spacing w:val="-4"/>
                <w:sz w:val="20"/>
                <w:szCs w:val="24"/>
                <w:lang w:val="bg-BG"/>
              </w:rPr>
              <w:t xml:space="preserve"> </w:t>
            </w:r>
            <w:r w:rsidRPr="00B464EB">
              <w:rPr>
                <w:rFonts w:asciiTheme="minorHAnsi" w:hAnsiTheme="minorHAnsi" w:cstheme="minorHAnsi"/>
                <w:sz w:val="20"/>
                <w:szCs w:val="24"/>
                <w:lang w:val="bg-BG"/>
              </w:rPr>
              <w:t>водење</w:t>
            </w:r>
            <w:r w:rsidRPr="00B464EB">
              <w:rPr>
                <w:rFonts w:asciiTheme="minorHAnsi" w:hAnsiTheme="minorHAnsi" w:cstheme="minorHAnsi"/>
                <w:spacing w:val="-4"/>
                <w:sz w:val="20"/>
                <w:szCs w:val="24"/>
                <w:lang w:val="bg-BG"/>
              </w:rPr>
              <w:t xml:space="preserve"> </w:t>
            </w:r>
            <w:r w:rsidRPr="00B464EB">
              <w:rPr>
                <w:rFonts w:asciiTheme="minorHAnsi" w:hAnsiTheme="minorHAnsi" w:cstheme="minorHAnsi"/>
                <w:sz w:val="20"/>
                <w:szCs w:val="24"/>
                <w:lang w:val="bg-BG"/>
              </w:rPr>
              <w:t>топка</w:t>
            </w:r>
            <w:r w:rsidRPr="00B464EB">
              <w:rPr>
                <w:rFonts w:asciiTheme="minorHAnsi" w:hAnsiTheme="minorHAnsi" w:cstheme="minorHAnsi"/>
                <w:spacing w:val="-2"/>
                <w:sz w:val="20"/>
                <w:szCs w:val="24"/>
                <w:lang w:val="bg-BG"/>
              </w:rPr>
              <w:t xml:space="preserve"> </w:t>
            </w:r>
            <w:r w:rsidRPr="00B464EB">
              <w:rPr>
                <w:rFonts w:asciiTheme="minorHAnsi" w:hAnsiTheme="minorHAnsi" w:cstheme="minorHAnsi"/>
                <w:sz w:val="20"/>
                <w:szCs w:val="24"/>
                <w:lang w:val="bg-BG"/>
              </w:rPr>
              <w:t>со</w:t>
            </w:r>
            <w:r w:rsidRPr="00B464EB">
              <w:rPr>
                <w:rFonts w:asciiTheme="minorHAnsi" w:hAnsiTheme="minorHAnsi" w:cstheme="minorHAnsi"/>
                <w:spacing w:val="-1"/>
                <w:sz w:val="20"/>
                <w:szCs w:val="24"/>
                <w:lang w:val="bg-BG"/>
              </w:rPr>
              <w:t xml:space="preserve"> </w:t>
            </w:r>
            <w:r w:rsidRPr="00B464EB">
              <w:rPr>
                <w:rFonts w:asciiTheme="minorHAnsi" w:hAnsiTheme="minorHAnsi" w:cstheme="minorHAnsi"/>
                <w:sz w:val="20"/>
                <w:szCs w:val="24"/>
                <w:lang w:val="bg-BG"/>
              </w:rPr>
              <w:t>надворешниот</w:t>
            </w:r>
            <w:r w:rsidRPr="00B464EB">
              <w:rPr>
                <w:rFonts w:asciiTheme="minorHAnsi" w:hAnsiTheme="minorHAnsi" w:cstheme="minorHAnsi"/>
                <w:spacing w:val="-4"/>
                <w:sz w:val="20"/>
                <w:szCs w:val="24"/>
                <w:lang w:val="bg-BG"/>
              </w:rPr>
              <w:t xml:space="preserve"> и внатрешниот </w:t>
            </w:r>
            <w:r w:rsidRPr="00B464EB">
              <w:rPr>
                <w:rFonts w:asciiTheme="minorHAnsi" w:hAnsiTheme="minorHAnsi" w:cstheme="minorHAnsi"/>
                <w:sz w:val="20"/>
                <w:szCs w:val="24"/>
                <w:lang w:val="bg-BG"/>
              </w:rPr>
              <w:t>дел</w:t>
            </w:r>
            <w:r w:rsidRPr="00B464EB">
              <w:rPr>
                <w:rFonts w:asciiTheme="minorHAnsi" w:hAnsiTheme="minorHAnsi" w:cstheme="minorHAnsi"/>
                <w:spacing w:val="-2"/>
                <w:sz w:val="20"/>
                <w:szCs w:val="24"/>
                <w:lang w:val="bg-BG"/>
              </w:rPr>
              <w:t xml:space="preserve"> </w:t>
            </w:r>
            <w:r w:rsidRPr="00B464EB">
              <w:rPr>
                <w:rFonts w:asciiTheme="minorHAnsi" w:hAnsiTheme="minorHAnsi" w:cstheme="minorHAnsi"/>
                <w:sz w:val="20"/>
                <w:szCs w:val="24"/>
                <w:lang w:val="bg-BG"/>
              </w:rPr>
              <w:t>на</w:t>
            </w:r>
            <w:r w:rsidRPr="00B464EB">
              <w:rPr>
                <w:rFonts w:asciiTheme="minorHAnsi" w:hAnsiTheme="minorHAnsi" w:cstheme="minorHAnsi"/>
                <w:spacing w:val="-5"/>
                <w:sz w:val="20"/>
                <w:szCs w:val="24"/>
                <w:lang w:val="bg-BG"/>
              </w:rPr>
              <w:t xml:space="preserve"> </w:t>
            </w:r>
            <w:r w:rsidRPr="00B464EB">
              <w:rPr>
                <w:rFonts w:asciiTheme="minorHAnsi" w:hAnsiTheme="minorHAnsi" w:cstheme="minorHAnsi"/>
                <w:sz w:val="20"/>
                <w:szCs w:val="24"/>
                <w:lang w:val="bg-BG"/>
              </w:rPr>
              <w:t>стапалото</w:t>
            </w:r>
          </w:p>
        </w:tc>
        <w:tc>
          <w:tcPr>
            <w:tcW w:w="1134" w:type="dxa"/>
            <w:gridSpan w:val="2"/>
            <w:shd w:val="clear" w:color="auto" w:fill="auto"/>
          </w:tcPr>
          <w:p w:rsidR="003F294F" w:rsidRPr="00163270" w:rsidRDefault="003F294F" w:rsidP="00B640B7">
            <w:pPr>
              <w:ind w:left="57" w:right="57"/>
              <w:jc w:val="center"/>
              <w:rPr>
                <w:rFonts w:eastAsia="Calibri" w:cstheme="minorHAnsi"/>
                <w:b/>
                <w:sz w:val="20"/>
                <w:szCs w:val="20"/>
                <w:lang w:val="mk-MK"/>
              </w:rPr>
            </w:pPr>
          </w:p>
        </w:tc>
        <w:tc>
          <w:tcPr>
            <w:tcW w:w="3828" w:type="dxa"/>
            <w:vMerge/>
            <w:shd w:val="clear" w:color="auto" w:fill="auto"/>
          </w:tcPr>
          <w:p w:rsidR="003F294F" w:rsidRPr="00163270" w:rsidRDefault="003F294F" w:rsidP="00B640B7">
            <w:pPr>
              <w:ind w:left="57" w:right="57"/>
              <w:rPr>
                <w:rFonts w:eastAsia="Calibri" w:cstheme="minorHAnsi"/>
                <w:sz w:val="20"/>
                <w:szCs w:val="20"/>
                <w:lang w:val="mk-MK"/>
              </w:rPr>
            </w:pPr>
          </w:p>
        </w:tc>
      </w:tr>
      <w:tr w:rsidR="003F294F" w:rsidRPr="00D104DC" w:rsidTr="00B640B7">
        <w:trPr>
          <w:cantSplit/>
          <w:trHeight w:val="340"/>
        </w:trPr>
        <w:tc>
          <w:tcPr>
            <w:tcW w:w="14606" w:type="dxa"/>
            <w:gridSpan w:val="10"/>
            <w:shd w:val="clear" w:color="auto" w:fill="auto"/>
            <w:vAlign w:val="center"/>
          </w:tcPr>
          <w:p w:rsidR="003F294F" w:rsidRPr="00200709" w:rsidRDefault="003F294F" w:rsidP="00B640B7">
            <w:pPr>
              <w:ind w:left="57" w:right="57"/>
              <w:rPr>
                <w:rFonts w:asciiTheme="minorHAnsi" w:eastAsia="Calibri" w:hAnsiTheme="minorHAnsi" w:cstheme="minorHAnsi"/>
                <w:sz w:val="20"/>
                <w:szCs w:val="24"/>
                <w:lang w:val="mk-MK"/>
              </w:rPr>
            </w:pPr>
            <w:r w:rsidRPr="00200709">
              <w:rPr>
                <w:rFonts w:asciiTheme="minorHAnsi" w:eastAsia="Calibri" w:hAnsiTheme="minorHAnsi" w:cstheme="minorHAnsi"/>
                <w:b/>
                <w:bCs/>
                <w:sz w:val="20"/>
                <w:szCs w:val="24"/>
                <w:lang w:val="mk-MK"/>
              </w:rPr>
              <w:t xml:space="preserve">Меѓупредметна интеграција </w:t>
            </w:r>
            <w:r w:rsidRPr="00200709">
              <w:rPr>
                <w:rFonts w:asciiTheme="minorHAnsi" w:eastAsia="Calibri" w:hAnsiTheme="minorHAnsi" w:cstheme="minorHAnsi"/>
                <w:sz w:val="20"/>
                <w:szCs w:val="24"/>
              </w:rPr>
              <w:t xml:space="preserve">*(Содржините се интегрирани со содржини од предметот Историја и општество, </w:t>
            </w:r>
            <w:r w:rsidRPr="00200709">
              <w:rPr>
                <w:rFonts w:asciiTheme="minorHAnsi" w:eastAsia="Calibri" w:hAnsiTheme="minorHAnsi" w:cstheme="minorHAnsi"/>
                <w:sz w:val="20"/>
                <w:szCs w:val="24"/>
                <w:lang w:val="mk-MK"/>
              </w:rPr>
              <w:t>македонски јазик,музичко образование,математика.</w:t>
            </w:r>
          </w:p>
        </w:tc>
      </w:tr>
      <w:tr w:rsidR="003F294F" w:rsidRPr="00D104DC" w:rsidTr="00B640B7">
        <w:trPr>
          <w:cantSplit/>
          <w:trHeight w:val="340"/>
        </w:trPr>
        <w:tc>
          <w:tcPr>
            <w:tcW w:w="14606" w:type="dxa"/>
            <w:gridSpan w:val="10"/>
            <w:shd w:val="clear" w:color="auto" w:fill="auto"/>
            <w:vAlign w:val="center"/>
          </w:tcPr>
          <w:p w:rsidR="003F294F" w:rsidRPr="00200709" w:rsidRDefault="003F294F" w:rsidP="00B640B7">
            <w:pPr>
              <w:ind w:left="57" w:right="57"/>
              <w:rPr>
                <w:rFonts w:asciiTheme="minorHAnsi" w:eastAsia="Calibri" w:hAnsiTheme="minorHAnsi" w:cstheme="minorHAnsi"/>
                <w:sz w:val="20"/>
                <w:szCs w:val="24"/>
                <w:lang w:val="mk-MK"/>
              </w:rPr>
            </w:pPr>
            <w:r w:rsidRPr="00200709">
              <w:rPr>
                <w:rFonts w:asciiTheme="minorHAnsi" w:eastAsia="Calibri" w:hAnsiTheme="minorHAnsi" w:cstheme="minorHAnsi"/>
                <w:b/>
                <w:bCs/>
                <w:sz w:val="20"/>
                <w:szCs w:val="24"/>
                <w:lang w:val="mk-MK"/>
              </w:rPr>
              <w:t xml:space="preserve">Рефлексија </w:t>
            </w:r>
            <w:r w:rsidRPr="00200709">
              <w:rPr>
                <w:rFonts w:asciiTheme="minorHAnsi" w:eastAsia="Calibri" w:hAnsiTheme="minorHAnsi" w:cstheme="minorHAnsi"/>
                <w:spacing w:val="-4"/>
                <w:sz w:val="20"/>
                <w:szCs w:val="24"/>
                <w:lang w:val="mk-MK"/>
              </w:rPr>
              <w:t>(се наведуваат имресиите на наставникот по реализација на часовите за тоа што треба да промени тековно или во иднина, во интерес на учениците</w:t>
            </w:r>
            <w:r w:rsidRPr="00200709">
              <w:rPr>
                <w:rFonts w:asciiTheme="minorHAnsi" w:eastAsia="Calibri" w:hAnsiTheme="minorHAnsi" w:cstheme="minorHAnsi"/>
                <w:sz w:val="20"/>
                <w:szCs w:val="24"/>
                <w:lang w:val="mk-MK"/>
              </w:rPr>
              <w:t>)</w:t>
            </w:r>
          </w:p>
        </w:tc>
      </w:tr>
    </w:tbl>
    <w:p w:rsidR="003F294F" w:rsidRDefault="003F294F" w:rsidP="003F294F">
      <w:pPr>
        <w:rPr>
          <w:lang w:val="mk-MK"/>
        </w:rPr>
      </w:pPr>
    </w:p>
    <w:p w:rsidR="003F294F" w:rsidRPr="00E00493" w:rsidRDefault="003F294F" w:rsidP="003F294F">
      <w:pPr>
        <w:rPr>
          <w:lang w:val="mk-MK"/>
        </w:rPr>
      </w:pPr>
    </w:p>
    <w:tbl>
      <w:tblPr>
        <w:tblpPr w:leftFromText="180" w:rightFromText="180" w:vertAnchor="text" w:horzAnchor="margin" w:tblpY="-478"/>
        <w:tblOverlap w:val="never"/>
        <w:tblW w:w="14606"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0" w:type="dxa"/>
          <w:right w:w="0" w:type="dxa"/>
        </w:tblCellMar>
        <w:tblLook w:val="04A0"/>
      </w:tblPr>
      <w:tblGrid>
        <w:gridCol w:w="534"/>
        <w:gridCol w:w="423"/>
        <w:gridCol w:w="1845"/>
        <w:gridCol w:w="1557"/>
        <w:gridCol w:w="1701"/>
        <w:gridCol w:w="2128"/>
        <w:gridCol w:w="1456"/>
        <w:gridCol w:w="18"/>
        <w:gridCol w:w="1116"/>
        <w:gridCol w:w="3828"/>
      </w:tblGrid>
      <w:tr w:rsidR="003F294F" w:rsidRPr="00D104DC" w:rsidTr="00B640B7">
        <w:trPr>
          <w:trHeight w:val="397"/>
        </w:trPr>
        <w:tc>
          <w:tcPr>
            <w:tcW w:w="14606" w:type="dxa"/>
            <w:gridSpan w:val="10"/>
            <w:shd w:val="clear" w:color="auto" w:fill="auto"/>
            <w:vAlign w:val="center"/>
          </w:tcPr>
          <w:p w:rsidR="003F294F" w:rsidRPr="00D104DC" w:rsidRDefault="003F294F" w:rsidP="00B640B7">
            <w:pPr>
              <w:adjustRightInd w:val="0"/>
              <w:ind w:left="57" w:right="57"/>
              <w:jc w:val="center"/>
              <w:rPr>
                <w:rFonts w:asciiTheme="minorHAnsi" w:eastAsiaTheme="minorEastAsia" w:hAnsiTheme="minorHAnsi" w:cstheme="minorHAnsi"/>
                <w:b/>
                <w:lang w:val="mk-MK"/>
              </w:rPr>
            </w:pPr>
            <w:r w:rsidRPr="00D104DC">
              <w:rPr>
                <w:rFonts w:asciiTheme="minorHAnsi" w:hAnsiTheme="minorHAnsi" w:cstheme="minorHAnsi"/>
                <w:b/>
              </w:rPr>
              <w:t>ПЛАНИРАЊЕ НА НАСТАВАТА ПО РЕДОСЛЕД НА ДЕНОВИ од 10. 05. 202</w:t>
            </w:r>
            <w:r w:rsidRPr="00D104DC">
              <w:rPr>
                <w:rFonts w:asciiTheme="minorHAnsi" w:hAnsiTheme="minorHAnsi" w:cstheme="minorHAnsi"/>
                <w:b/>
                <w:lang w:val="mk-MK"/>
              </w:rPr>
              <w:t>4</w:t>
            </w:r>
            <w:r w:rsidRPr="00D104DC">
              <w:rPr>
                <w:rFonts w:asciiTheme="minorHAnsi" w:hAnsiTheme="minorHAnsi" w:cstheme="minorHAnsi"/>
                <w:b/>
              </w:rPr>
              <w:t xml:space="preserve"> до 12 05. 202</w:t>
            </w:r>
            <w:r w:rsidRPr="00D104DC">
              <w:rPr>
                <w:rFonts w:asciiTheme="minorHAnsi" w:hAnsiTheme="minorHAnsi" w:cstheme="minorHAnsi"/>
                <w:b/>
                <w:lang w:val="mk-MK"/>
              </w:rPr>
              <w:t>4</w:t>
            </w:r>
          </w:p>
        </w:tc>
      </w:tr>
      <w:tr w:rsidR="003F294F" w:rsidRPr="00D104DC" w:rsidTr="00B640B7">
        <w:trPr>
          <w:trHeight w:val="340"/>
        </w:trPr>
        <w:tc>
          <w:tcPr>
            <w:tcW w:w="534" w:type="dxa"/>
            <w:vMerge w:val="restart"/>
            <w:shd w:val="clear" w:color="auto" w:fill="auto"/>
            <w:textDirection w:val="btLr"/>
            <w:vAlign w:val="center"/>
          </w:tcPr>
          <w:p w:rsidR="003F294F" w:rsidRPr="003F294F" w:rsidRDefault="003F294F" w:rsidP="00B640B7">
            <w:pPr>
              <w:ind w:left="57" w:right="57"/>
              <w:jc w:val="center"/>
              <w:rPr>
                <w:rFonts w:asciiTheme="minorHAnsi" w:eastAsia="Calibri" w:hAnsiTheme="minorHAnsi" w:cstheme="minorHAnsi"/>
                <w:b/>
                <w:bCs/>
                <w:lang w:val="mk-MK"/>
              </w:rPr>
            </w:pPr>
            <w:r w:rsidRPr="003F294F">
              <w:rPr>
                <w:rFonts w:asciiTheme="minorHAnsi" w:eastAsia="Calibri" w:hAnsiTheme="minorHAnsi" w:cstheme="minorHAnsi"/>
                <w:b/>
                <w:bCs/>
                <w:lang w:val="mk-MK"/>
              </w:rPr>
              <w:t>ПЕТОК 12. 0</w:t>
            </w:r>
            <w:r w:rsidRPr="003F294F">
              <w:rPr>
                <w:rFonts w:asciiTheme="minorHAnsi" w:eastAsia="Calibri" w:hAnsiTheme="minorHAnsi" w:cstheme="minorHAnsi"/>
                <w:b/>
                <w:bCs/>
              </w:rPr>
              <w:t>5</w:t>
            </w:r>
            <w:r w:rsidRPr="003F294F">
              <w:rPr>
                <w:rFonts w:asciiTheme="minorHAnsi" w:eastAsia="Calibri" w:hAnsiTheme="minorHAnsi" w:cstheme="minorHAnsi"/>
                <w:b/>
                <w:bCs/>
                <w:lang w:val="mk-MK"/>
              </w:rPr>
              <w:t xml:space="preserve"> 2024</w:t>
            </w:r>
          </w:p>
        </w:tc>
        <w:tc>
          <w:tcPr>
            <w:tcW w:w="423" w:type="dxa"/>
            <w:vMerge w:val="restart"/>
            <w:shd w:val="clear" w:color="auto" w:fill="auto"/>
          </w:tcPr>
          <w:p w:rsidR="003F294F" w:rsidRPr="00D104DC" w:rsidRDefault="003F294F" w:rsidP="00B640B7">
            <w:pPr>
              <w:ind w:left="57" w:right="57"/>
              <w:jc w:val="center"/>
              <w:rPr>
                <w:rFonts w:eastAsia="Calibri" w:cstheme="minorHAnsi"/>
                <w:b/>
                <w:bCs/>
              </w:rPr>
            </w:pPr>
          </w:p>
        </w:tc>
        <w:tc>
          <w:tcPr>
            <w:tcW w:w="1845" w:type="dxa"/>
            <w:shd w:val="clear" w:color="auto" w:fill="auto"/>
            <w:vAlign w:val="center"/>
          </w:tcPr>
          <w:p w:rsidR="003F294F" w:rsidRPr="00E3294F" w:rsidRDefault="003F294F" w:rsidP="00B640B7">
            <w:pPr>
              <w:ind w:left="57" w:right="57"/>
              <w:jc w:val="center"/>
              <w:rPr>
                <w:rFonts w:asciiTheme="minorHAnsi" w:eastAsia="Calibri" w:hAnsiTheme="minorHAnsi" w:cstheme="minorHAnsi"/>
                <w:b/>
                <w:bCs/>
                <w:lang w:val="mk-MK"/>
              </w:rPr>
            </w:pPr>
            <w:r w:rsidRPr="00E3294F">
              <w:rPr>
                <w:rFonts w:asciiTheme="minorHAnsi" w:eastAsia="Calibri" w:hAnsiTheme="minorHAnsi" w:cstheme="minorHAnsi"/>
                <w:b/>
                <w:bCs/>
                <w:lang w:val="mk-MK"/>
              </w:rPr>
              <w:t>1. ЧАС</w:t>
            </w:r>
          </w:p>
        </w:tc>
        <w:tc>
          <w:tcPr>
            <w:tcW w:w="1557" w:type="dxa"/>
            <w:shd w:val="clear" w:color="auto" w:fill="auto"/>
            <w:vAlign w:val="center"/>
          </w:tcPr>
          <w:p w:rsidR="003F294F" w:rsidRPr="00E3294F" w:rsidRDefault="003F294F" w:rsidP="00B640B7">
            <w:pPr>
              <w:ind w:left="57" w:right="57"/>
              <w:jc w:val="center"/>
              <w:rPr>
                <w:rFonts w:asciiTheme="minorHAnsi" w:eastAsia="Calibri" w:hAnsiTheme="minorHAnsi" w:cstheme="minorHAnsi"/>
                <w:b/>
                <w:bCs/>
                <w:lang w:val="mk-MK"/>
              </w:rPr>
            </w:pPr>
            <w:r w:rsidRPr="00E3294F">
              <w:rPr>
                <w:rFonts w:asciiTheme="minorHAnsi" w:eastAsia="Calibri" w:hAnsiTheme="minorHAnsi" w:cstheme="minorHAnsi"/>
                <w:b/>
                <w:bCs/>
                <w:lang w:val="mk-MK"/>
              </w:rPr>
              <w:t>2. ЧАС</w:t>
            </w:r>
          </w:p>
        </w:tc>
        <w:tc>
          <w:tcPr>
            <w:tcW w:w="1701" w:type="dxa"/>
            <w:shd w:val="clear" w:color="auto" w:fill="auto"/>
            <w:vAlign w:val="center"/>
          </w:tcPr>
          <w:p w:rsidR="003F294F" w:rsidRPr="00E3294F" w:rsidRDefault="003F294F" w:rsidP="00B640B7">
            <w:pPr>
              <w:ind w:left="57" w:right="57"/>
              <w:jc w:val="center"/>
              <w:rPr>
                <w:rFonts w:asciiTheme="minorHAnsi" w:eastAsia="Calibri" w:hAnsiTheme="minorHAnsi" w:cstheme="minorHAnsi"/>
                <w:b/>
                <w:bCs/>
                <w:lang w:val="mk-MK"/>
              </w:rPr>
            </w:pPr>
            <w:r w:rsidRPr="00E3294F">
              <w:rPr>
                <w:rFonts w:asciiTheme="minorHAnsi" w:eastAsia="Calibri" w:hAnsiTheme="minorHAnsi" w:cstheme="minorHAnsi"/>
                <w:b/>
                <w:bCs/>
                <w:lang w:val="mk-MK"/>
              </w:rPr>
              <w:t>3. ЧАС</w:t>
            </w:r>
          </w:p>
        </w:tc>
        <w:tc>
          <w:tcPr>
            <w:tcW w:w="2128" w:type="dxa"/>
            <w:shd w:val="clear" w:color="auto" w:fill="auto"/>
            <w:vAlign w:val="center"/>
          </w:tcPr>
          <w:p w:rsidR="003F294F" w:rsidRPr="00E3294F" w:rsidRDefault="003F294F" w:rsidP="00B640B7">
            <w:pPr>
              <w:ind w:left="57" w:right="57"/>
              <w:jc w:val="center"/>
              <w:rPr>
                <w:rFonts w:asciiTheme="minorHAnsi" w:eastAsia="Calibri" w:hAnsiTheme="minorHAnsi" w:cstheme="minorHAnsi"/>
                <w:b/>
                <w:bCs/>
                <w:lang w:val="mk-MK"/>
              </w:rPr>
            </w:pPr>
            <w:r w:rsidRPr="00E3294F">
              <w:rPr>
                <w:rFonts w:asciiTheme="minorHAnsi" w:eastAsia="Calibri" w:hAnsiTheme="minorHAnsi" w:cstheme="minorHAnsi"/>
                <w:b/>
                <w:bCs/>
                <w:lang w:val="mk-MK"/>
              </w:rPr>
              <w:t>4. ЧАС</w:t>
            </w:r>
          </w:p>
        </w:tc>
        <w:tc>
          <w:tcPr>
            <w:tcW w:w="1474" w:type="dxa"/>
            <w:gridSpan w:val="2"/>
            <w:shd w:val="clear" w:color="auto" w:fill="auto"/>
            <w:vAlign w:val="center"/>
          </w:tcPr>
          <w:p w:rsidR="003F294F" w:rsidRPr="00E3294F" w:rsidRDefault="003F294F" w:rsidP="00B640B7">
            <w:pPr>
              <w:ind w:left="57" w:right="57"/>
              <w:jc w:val="center"/>
              <w:rPr>
                <w:rFonts w:asciiTheme="minorHAnsi" w:eastAsia="Calibri" w:hAnsiTheme="minorHAnsi" w:cstheme="minorHAnsi"/>
                <w:b/>
                <w:bCs/>
                <w:lang w:val="mk-MK"/>
              </w:rPr>
            </w:pPr>
            <w:r w:rsidRPr="00E3294F">
              <w:rPr>
                <w:rFonts w:asciiTheme="minorHAnsi" w:eastAsia="Calibri" w:hAnsiTheme="minorHAnsi" w:cstheme="minorHAnsi"/>
                <w:b/>
                <w:bCs/>
                <w:lang w:val="mk-MK"/>
              </w:rPr>
              <w:t>5. ЧАС</w:t>
            </w:r>
          </w:p>
        </w:tc>
        <w:tc>
          <w:tcPr>
            <w:tcW w:w="1116" w:type="dxa"/>
            <w:shd w:val="clear" w:color="auto" w:fill="auto"/>
            <w:vAlign w:val="center"/>
          </w:tcPr>
          <w:p w:rsidR="003F294F" w:rsidRPr="00E3294F" w:rsidRDefault="003F294F" w:rsidP="00B640B7">
            <w:pPr>
              <w:ind w:left="57" w:right="57"/>
              <w:jc w:val="center"/>
              <w:rPr>
                <w:rFonts w:asciiTheme="minorHAnsi" w:eastAsia="Calibri" w:hAnsiTheme="minorHAnsi" w:cstheme="minorHAnsi"/>
                <w:b/>
                <w:bCs/>
                <w:lang w:val="mk-MK"/>
              </w:rPr>
            </w:pPr>
            <w:r w:rsidRPr="00E3294F">
              <w:rPr>
                <w:rFonts w:asciiTheme="minorHAnsi" w:eastAsia="Calibri" w:hAnsiTheme="minorHAnsi" w:cstheme="minorHAnsi"/>
                <w:b/>
                <w:bCs/>
                <w:lang w:val="mk-MK"/>
              </w:rPr>
              <w:t>6. ЧАС</w:t>
            </w:r>
          </w:p>
        </w:tc>
        <w:tc>
          <w:tcPr>
            <w:tcW w:w="3828" w:type="dxa"/>
            <w:shd w:val="clear" w:color="auto" w:fill="auto"/>
            <w:vAlign w:val="center"/>
          </w:tcPr>
          <w:p w:rsidR="003F294F" w:rsidRPr="00E3294F" w:rsidRDefault="003F294F" w:rsidP="00B640B7">
            <w:pPr>
              <w:ind w:left="57" w:right="57"/>
              <w:jc w:val="center"/>
              <w:rPr>
                <w:rFonts w:asciiTheme="minorHAnsi" w:eastAsia="Calibri" w:hAnsiTheme="minorHAnsi" w:cstheme="minorHAnsi"/>
                <w:b/>
                <w:bCs/>
                <w:lang w:val="mk-MK"/>
              </w:rPr>
            </w:pPr>
            <w:r w:rsidRPr="00E3294F">
              <w:rPr>
                <w:rFonts w:asciiTheme="minorHAnsi" w:eastAsia="Calibri" w:hAnsiTheme="minorHAnsi" w:cstheme="minorHAnsi"/>
                <w:b/>
                <w:bCs/>
                <w:lang w:val="mk-MK"/>
              </w:rPr>
              <w:t>други активности</w:t>
            </w:r>
          </w:p>
        </w:tc>
      </w:tr>
      <w:tr w:rsidR="003F294F" w:rsidRPr="00D104DC" w:rsidTr="00B640B7">
        <w:trPr>
          <w:cantSplit/>
          <w:trHeight w:val="510"/>
        </w:trPr>
        <w:tc>
          <w:tcPr>
            <w:tcW w:w="534" w:type="dxa"/>
            <w:vMerge/>
            <w:shd w:val="clear" w:color="auto" w:fill="auto"/>
            <w:textDirection w:val="btLr"/>
          </w:tcPr>
          <w:p w:rsidR="003F294F" w:rsidRPr="00D104DC" w:rsidRDefault="003F294F" w:rsidP="00B640B7">
            <w:pPr>
              <w:ind w:left="57" w:right="57"/>
              <w:jc w:val="center"/>
              <w:rPr>
                <w:rFonts w:eastAsia="Calibri" w:cstheme="minorHAnsi"/>
                <w:b/>
                <w:bCs/>
                <w:lang w:val="mk-MK"/>
              </w:rPr>
            </w:pPr>
          </w:p>
        </w:tc>
        <w:tc>
          <w:tcPr>
            <w:tcW w:w="423" w:type="dxa"/>
            <w:vMerge/>
            <w:shd w:val="clear" w:color="auto" w:fill="auto"/>
            <w:textDirection w:val="btLr"/>
          </w:tcPr>
          <w:p w:rsidR="003F294F" w:rsidRPr="00D104DC" w:rsidRDefault="003F294F" w:rsidP="00B640B7">
            <w:pPr>
              <w:ind w:left="57" w:right="57"/>
              <w:jc w:val="center"/>
              <w:rPr>
                <w:rFonts w:eastAsia="Calibri" w:cstheme="minorHAnsi"/>
                <w:b/>
                <w:i/>
                <w:lang w:val="mk-MK"/>
              </w:rPr>
            </w:pPr>
          </w:p>
        </w:tc>
        <w:tc>
          <w:tcPr>
            <w:tcW w:w="1845" w:type="dxa"/>
            <w:shd w:val="clear" w:color="auto" w:fill="auto"/>
            <w:vAlign w:val="center"/>
          </w:tcPr>
          <w:p w:rsidR="003F294F" w:rsidRPr="000C1A83" w:rsidRDefault="003F294F" w:rsidP="00B640B7">
            <w:pPr>
              <w:jc w:val="center"/>
              <w:rPr>
                <w:rFonts w:asciiTheme="minorHAnsi" w:eastAsia="Calibri" w:hAnsiTheme="minorHAnsi" w:cstheme="minorHAnsi"/>
                <w:b/>
                <w:sz w:val="20"/>
                <w:szCs w:val="24"/>
                <w:lang w:val="mk-MK"/>
              </w:rPr>
            </w:pPr>
            <w:r w:rsidRPr="000C1A83">
              <w:rPr>
                <w:rFonts w:asciiTheme="minorHAnsi" w:eastAsia="Calibri" w:hAnsiTheme="minorHAnsi" w:cstheme="minorHAnsi"/>
                <w:b/>
                <w:sz w:val="20"/>
                <w:szCs w:val="24"/>
                <w:lang w:val="mk-MK"/>
              </w:rPr>
              <w:t>Македонски јазик</w:t>
            </w:r>
          </w:p>
        </w:tc>
        <w:tc>
          <w:tcPr>
            <w:tcW w:w="1557" w:type="dxa"/>
            <w:shd w:val="clear" w:color="auto" w:fill="auto"/>
            <w:vAlign w:val="center"/>
          </w:tcPr>
          <w:p w:rsidR="003F294F" w:rsidRPr="000C1A83" w:rsidRDefault="003F294F" w:rsidP="00B640B7">
            <w:pPr>
              <w:jc w:val="center"/>
              <w:rPr>
                <w:rFonts w:asciiTheme="minorHAnsi" w:eastAsia="Calibri" w:hAnsiTheme="minorHAnsi" w:cstheme="minorHAnsi"/>
                <w:b/>
                <w:sz w:val="20"/>
                <w:szCs w:val="24"/>
                <w:lang w:val="mk-MK"/>
              </w:rPr>
            </w:pPr>
            <w:r w:rsidRPr="000C1A83">
              <w:rPr>
                <w:rFonts w:asciiTheme="minorHAnsi" w:eastAsia="Calibri" w:hAnsiTheme="minorHAnsi" w:cstheme="minorHAnsi"/>
                <w:b/>
                <w:sz w:val="20"/>
                <w:szCs w:val="24"/>
                <w:lang w:val="mk-MK"/>
              </w:rPr>
              <w:t>Математика</w:t>
            </w:r>
          </w:p>
        </w:tc>
        <w:tc>
          <w:tcPr>
            <w:tcW w:w="1701" w:type="dxa"/>
            <w:shd w:val="clear" w:color="auto" w:fill="auto"/>
            <w:vAlign w:val="center"/>
          </w:tcPr>
          <w:p w:rsidR="003F294F" w:rsidRPr="000C1A83" w:rsidRDefault="003F294F" w:rsidP="00B640B7">
            <w:pPr>
              <w:jc w:val="center"/>
              <w:rPr>
                <w:rFonts w:asciiTheme="minorHAnsi" w:eastAsia="Calibri" w:hAnsiTheme="minorHAnsi" w:cstheme="minorHAnsi"/>
                <w:b/>
                <w:sz w:val="20"/>
                <w:szCs w:val="24"/>
                <w:lang w:val="mk-MK"/>
              </w:rPr>
            </w:pPr>
            <w:r w:rsidRPr="000C1A83">
              <w:rPr>
                <w:rFonts w:asciiTheme="minorHAnsi" w:eastAsia="Calibri" w:hAnsiTheme="minorHAnsi" w:cstheme="minorHAnsi"/>
                <w:b/>
                <w:sz w:val="20"/>
                <w:szCs w:val="24"/>
                <w:lang w:val="mk-MK"/>
              </w:rPr>
              <w:t>ФЗО</w:t>
            </w:r>
          </w:p>
        </w:tc>
        <w:tc>
          <w:tcPr>
            <w:tcW w:w="2128" w:type="dxa"/>
            <w:shd w:val="clear" w:color="auto" w:fill="auto"/>
            <w:vAlign w:val="center"/>
          </w:tcPr>
          <w:p w:rsidR="003F294F" w:rsidRPr="000C1A83" w:rsidRDefault="003F294F" w:rsidP="00B640B7">
            <w:pPr>
              <w:jc w:val="center"/>
              <w:rPr>
                <w:rFonts w:asciiTheme="minorHAnsi" w:eastAsia="Calibri" w:hAnsiTheme="minorHAnsi" w:cstheme="minorHAnsi"/>
                <w:b/>
                <w:sz w:val="20"/>
                <w:szCs w:val="24"/>
                <w:lang w:val="mk-MK"/>
              </w:rPr>
            </w:pPr>
            <w:r w:rsidRPr="000C1A83">
              <w:rPr>
                <w:rFonts w:asciiTheme="minorHAnsi" w:eastAsia="Calibri" w:hAnsiTheme="minorHAnsi" w:cstheme="minorHAnsi"/>
                <w:b/>
                <w:sz w:val="20"/>
                <w:szCs w:val="24"/>
                <w:lang w:val="mk-MK"/>
              </w:rPr>
              <w:t>Изборен предмет</w:t>
            </w:r>
          </w:p>
        </w:tc>
        <w:tc>
          <w:tcPr>
            <w:tcW w:w="1474" w:type="dxa"/>
            <w:gridSpan w:val="2"/>
            <w:shd w:val="clear" w:color="auto" w:fill="auto"/>
            <w:vAlign w:val="center"/>
          </w:tcPr>
          <w:p w:rsidR="003F294F" w:rsidRPr="000C1A83" w:rsidRDefault="003F294F" w:rsidP="00B640B7">
            <w:pPr>
              <w:jc w:val="center"/>
              <w:rPr>
                <w:rFonts w:asciiTheme="minorHAnsi" w:eastAsia="Calibri" w:hAnsiTheme="minorHAnsi" w:cstheme="minorHAnsi"/>
                <w:b/>
                <w:sz w:val="20"/>
                <w:szCs w:val="24"/>
                <w:lang w:val="mk-MK"/>
              </w:rPr>
            </w:pPr>
          </w:p>
        </w:tc>
        <w:tc>
          <w:tcPr>
            <w:tcW w:w="1116" w:type="dxa"/>
            <w:shd w:val="clear" w:color="auto" w:fill="auto"/>
            <w:vAlign w:val="center"/>
          </w:tcPr>
          <w:p w:rsidR="003F294F" w:rsidRPr="000C1A83" w:rsidRDefault="003F294F" w:rsidP="00B640B7">
            <w:pPr>
              <w:jc w:val="center"/>
              <w:rPr>
                <w:rFonts w:asciiTheme="minorHAnsi" w:eastAsia="Calibri" w:hAnsiTheme="minorHAnsi" w:cstheme="minorHAnsi"/>
                <w:b/>
                <w:sz w:val="20"/>
                <w:szCs w:val="24"/>
                <w:lang w:val="mk-MK"/>
              </w:rPr>
            </w:pPr>
          </w:p>
        </w:tc>
        <w:tc>
          <w:tcPr>
            <w:tcW w:w="3828" w:type="dxa"/>
            <w:vMerge w:val="restart"/>
            <w:shd w:val="clear" w:color="auto" w:fill="auto"/>
          </w:tcPr>
          <w:p w:rsidR="003F294F" w:rsidRPr="000C1A83" w:rsidRDefault="003F294F" w:rsidP="00B640B7">
            <w:pPr>
              <w:ind w:left="57" w:right="57"/>
              <w:rPr>
                <w:rFonts w:asciiTheme="minorHAnsi" w:eastAsia="Calibri" w:hAnsiTheme="minorHAnsi" w:cstheme="minorHAnsi"/>
                <w:sz w:val="20"/>
                <w:szCs w:val="24"/>
                <w:lang w:val="mk-MK"/>
              </w:rPr>
            </w:pPr>
            <w:r w:rsidRPr="000C1A83">
              <w:rPr>
                <w:rFonts w:asciiTheme="minorHAnsi" w:eastAsia="Calibri" w:hAnsiTheme="minorHAnsi" w:cstheme="minorHAnsi"/>
                <w:sz w:val="20"/>
                <w:szCs w:val="24"/>
                <w:lang w:val="mk-MK"/>
              </w:rPr>
              <w:t>Воннаставни активности</w:t>
            </w:r>
          </w:p>
          <w:p w:rsidR="003F294F" w:rsidRPr="000C1A83" w:rsidRDefault="003F294F" w:rsidP="00B640B7">
            <w:pPr>
              <w:ind w:left="57" w:right="57"/>
              <w:rPr>
                <w:rFonts w:asciiTheme="minorHAnsi" w:eastAsia="Calibri" w:hAnsiTheme="minorHAnsi" w:cstheme="minorHAnsi"/>
                <w:sz w:val="20"/>
                <w:szCs w:val="24"/>
                <w:lang w:val="mk-MK"/>
              </w:rPr>
            </w:pPr>
          </w:p>
          <w:p w:rsidR="003F294F" w:rsidRPr="000C1A83" w:rsidRDefault="003F294F" w:rsidP="00B640B7">
            <w:pPr>
              <w:ind w:left="57" w:right="57"/>
              <w:rPr>
                <w:rFonts w:asciiTheme="minorHAnsi" w:eastAsia="Calibri" w:hAnsiTheme="minorHAnsi" w:cstheme="minorHAnsi"/>
                <w:sz w:val="20"/>
                <w:szCs w:val="24"/>
                <w:lang w:val="mk-MK"/>
              </w:rPr>
            </w:pPr>
            <w:r w:rsidRPr="000C1A83">
              <w:rPr>
                <w:rFonts w:asciiTheme="minorHAnsi" w:eastAsia="Calibri" w:hAnsiTheme="minorHAnsi" w:cstheme="minorHAnsi"/>
                <w:sz w:val="20"/>
                <w:szCs w:val="24"/>
                <w:lang w:val="mk-MK"/>
              </w:rPr>
              <w:t>еколошка акција, еднократна работилница, спортски игри, училишен театар</w:t>
            </w:r>
          </w:p>
          <w:p w:rsidR="003F294F" w:rsidRPr="000C1A83" w:rsidRDefault="003F294F" w:rsidP="00B640B7">
            <w:pPr>
              <w:ind w:left="57" w:right="57"/>
              <w:rPr>
                <w:rFonts w:asciiTheme="minorHAnsi" w:eastAsia="Calibri" w:hAnsiTheme="minorHAnsi" w:cstheme="minorHAnsi"/>
                <w:sz w:val="20"/>
                <w:szCs w:val="24"/>
                <w:lang w:val="mk-MK"/>
              </w:rPr>
            </w:pPr>
          </w:p>
          <w:p w:rsidR="003F294F" w:rsidRPr="000C1A83" w:rsidRDefault="003F294F" w:rsidP="00B640B7">
            <w:pPr>
              <w:ind w:left="57" w:right="57"/>
              <w:rPr>
                <w:rFonts w:asciiTheme="minorHAnsi" w:eastAsia="Calibri" w:hAnsiTheme="minorHAnsi" w:cstheme="minorHAnsi"/>
                <w:sz w:val="20"/>
                <w:szCs w:val="24"/>
                <w:lang w:val="mk-MK"/>
              </w:rPr>
            </w:pPr>
            <w:r w:rsidRPr="000C1A83">
              <w:rPr>
                <w:rFonts w:asciiTheme="minorHAnsi" w:eastAsia="Calibri" w:hAnsiTheme="minorHAnsi" w:cstheme="minorHAnsi"/>
                <w:sz w:val="20"/>
                <w:szCs w:val="24"/>
                <w:lang w:val="mk-MK"/>
              </w:rPr>
              <w:t>меѓупредметни истражувања во градот и околината</w:t>
            </w:r>
          </w:p>
          <w:p w:rsidR="003F294F" w:rsidRPr="000C1A83" w:rsidRDefault="003F294F" w:rsidP="00B640B7">
            <w:pPr>
              <w:ind w:left="57" w:right="57"/>
              <w:rPr>
                <w:rFonts w:asciiTheme="minorHAnsi" w:eastAsia="Calibri" w:hAnsiTheme="minorHAnsi" w:cstheme="minorHAnsi"/>
                <w:sz w:val="20"/>
                <w:szCs w:val="24"/>
                <w:lang w:val="mk-MK"/>
              </w:rPr>
            </w:pPr>
          </w:p>
          <w:p w:rsidR="003F294F" w:rsidRPr="000C1A83" w:rsidRDefault="003F294F" w:rsidP="00B640B7">
            <w:pPr>
              <w:ind w:left="57" w:right="57"/>
              <w:rPr>
                <w:rFonts w:asciiTheme="minorHAnsi" w:eastAsia="Calibri" w:hAnsiTheme="minorHAnsi" w:cstheme="minorHAnsi"/>
                <w:sz w:val="20"/>
                <w:szCs w:val="24"/>
                <w:lang w:val="mk-MK"/>
              </w:rPr>
            </w:pPr>
            <w:r w:rsidRPr="000C1A83">
              <w:rPr>
                <w:rFonts w:asciiTheme="minorHAnsi" w:eastAsia="Calibri" w:hAnsiTheme="minorHAnsi" w:cstheme="minorHAnsi"/>
                <w:sz w:val="20"/>
                <w:szCs w:val="24"/>
                <w:lang w:val="mk-MK"/>
              </w:rPr>
              <w:t xml:space="preserve">(прибирањето на податоците може да се спроведува </w:t>
            </w:r>
          </w:p>
          <w:p w:rsidR="003F294F" w:rsidRPr="000C1A83" w:rsidRDefault="003F294F" w:rsidP="00B640B7">
            <w:pPr>
              <w:ind w:left="57" w:right="57"/>
              <w:rPr>
                <w:rFonts w:asciiTheme="minorHAnsi" w:eastAsia="Calibri" w:hAnsiTheme="minorHAnsi" w:cstheme="minorHAnsi"/>
                <w:sz w:val="20"/>
                <w:szCs w:val="24"/>
                <w:lang w:val="mk-MK"/>
              </w:rPr>
            </w:pPr>
            <w:r w:rsidRPr="000C1A83">
              <w:rPr>
                <w:rFonts w:asciiTheme="minorHAnsi" w:eastAsia="Calibri" w:hAnsiTheme="minorHAnsi" w:cstheme="minorHAnsi"/>
                <w:sz w:val="20"/>
                <w:szCs w:val="24"/>
                <w:lang w:val="mk-MK"/>
              </w:rPr>
              <w:t>во или вон училиште, но секогаш под водство на наставникот</w:t>
            </w:r>
          </w:p>
          <w:p w:rsidR="003F294F" w:rsidRPr="000C1A83" w:rsidRDefault="003F294F" w:rsidP="00B640B7">
            <w:pPr>
              <w:ind w:left="57" w:right="57"/>
              <w:rPr>
                <w:rFonts w:asciiTheme="minorHAnsi" w:eastAsia="Calibri" w:hAnsiTheme="minorHAnsi" w:cstheme="minorHAnsi"/>
                <w:sz w:val="20"/>
                <w:szCs w:val="24"/>
                <w:lang w:val="mk-MK"/>
              </w:rPr>
            </w:pPr>
            <w:r w:rsidRPr="000C1A83">
              <w:rPr>
                <w:rFonts w:asciiTheme="minorHAnsi" w:eastAsia="Calibri" w:hAnsiTheme="minorHAnsi" w:cstheme="minorHAnsi"/>
                <w:sz w:val="20"/>
                <w:szCs w:val="24"/>
                <w:lang w:val="mk-MK"/>
              </w:rPr>
              <w:t>може да биде за време на час или во друго време од задолжителниот престој на учениците,</w:t>
            </w:r>
          </w:p>
          <w:p w:rsidR="003F294F" w:rsidRPr="00D104DC" w:rsidRDefault="003F294F" w:rsidP="00B640B7">
            <w:pPr>
              <w:ind w:left="57" w:right="57"/>
              <w:rPr>
                <w:rFonts w:eastAsia="Calibri" w:cstheme="minorHAnsi"/>
                <w:lang w:val="mk-MK"/>
              </w:rPr>
            </w:pPr>
            <w:r w:rsidRPr="000C1A83">
              <w:rPr>
                <w:rFonts w:asciiTheme="minorHAnsi" w:eastAsia="Calibri" w:hAnsiTheme="minorHAnsi" w:cstheme="minorHAnsi"/>
                <w:sz w:val="20"/>
                <w:szCs w:val="24"/>
                <w:lang w:val="mk-MK"/>
              </w:rPr>
              <w:t>може да биде од еден наставен предмет или да задира во повеќе предмети</w:t>
            </w:r>
          </w:p>
        </w:tc>
      </w:tr>
      <w:tr w:rsidR="003F294F" w:rsidRPr="00D104DC" w:rsidTr="00B640B7">
        <w:trPr>
          <w:cantSplit/>
          <w:trHeight w:val="2268"/>
        </w:trPr>
        <w:tc>
          <w:tcPr>
            <w:tcW w:w="534" w:type="dxa"/>
            <w:vMerge/>
            <w:shd w:val="clear" w:color="auto" w:fill="auto"/>
            <w:textDirection w:val="btLr"/>
          </w:tcPr>
          <w:p w:rsidR="003F294F" w:rsidRPr="00D104DC" w:rsidRDefault="003F294F" w:rsidP="00B640B7">
            <w:pPr>
              <w:ind w:left="57" w:right="57"/>
              <w:jc w:val="center"/>
              <w:rPr>
                <w:rFonts w:asciiTheme="minorHAnsi" w:eastAsia="Calibri" w:hAnsiTheme="minorHAnsi" w:cstheme="minorHAnsi"/>
                <w:b/>
                <w:bCs/>
                <w:lang w:val="mk-MK"/>
              </w:rPr>
            </w:pPr>
          </w:p>
        </w:tc>
        <w:tc>
          <w:tcPr>
            <w:tcW w:w="423" w:type="dxa"/>
            <w:shd w:val="clear" w:color="auto" w:fill="auto"/>
            <w:textDirection w:val="btLr"/>
          </w:tcPr>
          <w:p w:rsidR="003F294F" w:rsidRPr="00D104DC" w:rsidRDefault="003F294F" w:rsidP="00B640B7">
            <w:pPr>
              <w:ind w:left="57" w:right="57"/>
              <w:jc w:val="center"/>
              <w:rPr>
                <w:rFonts w:asciiTheme="minorHAnsi" w:eastAsia="Calibri" w:hAnsiTheme="minorHAnsi" w:cstheme="minorHAnsi"/>
                <w:b/>
                <w:bCs/>
                <w:lang w:val="mk-MK"/>
              </w:rPr>
            </w:pPr>
            <w:r w:rsidRPr="00D104DC">
              <w:rPr>
                <w:rFonts w:asciiTheme="minorHAnsi" w:eastAsia="Calibri" w:hAnsiTheme="minorHAnsi" w:cstheme="minorHAnsi"/>
                <w:b/>
                <w:i/>
                <w:lang w:val="mk-MK"/>
              </w:rPr>
              <w:t>Содржина</w:t>
            </w:r>
          </w:p>
        </w:tc>
        <w:tc>
          <w:tcPr>
            <w:tcW w:w="1845" w:type="dxa"/>
            <w:shd w:val="clear" w:color="auto" w:fill="auto"/>
          </w:tcPr>
          <w:p w:rsidR="003F294F" w:rsidRPr="000C1A83" w:rsidRDefault="003F294F" w:rsidP="00B640B7">
            <w:pPr>
              <w:pStyle w:val="Default"/>
              <w:ind w:left="57" w:right="57"/>
              <w:rPr>
                <w:rFonts w:asciiTheme="minorHAnsi" w:eastAsia="Times New Roman" w:hAnsiTheme="minorHAnsi" w:cstheme="minorHAnsi"/>
                <w:color w:val="auto"/>
                <w:sz w:val="20"/>
                <w:u w:val="single"/>
                <w:lang w:val="mk-MK"/>
              </w:rPr>
            </w:pPr>
            <w:r w:rsidRPr="000C1A83">
              <w:rPr>
                <w:rFonts w:asciiTheme="minorHAnsi" w:eastAsia="Times New Roman" w:hAnsiTheme="minorHAnsi" w:cstheme="minorHAnsi"/>
                <w:color w:val="auto"/>
                <w:sz w:val="20"/>
                <w:u w:val="single"/>
                <w:lang w:val="mk-MK"/>
              </w:rPr>
              <w:t>Опишување, прераскажување, раскажување и создавање кратки текстови</w:t>
            </w:r>
          </w:p>
          <w:p w:rsidR="003F294F" w:rsidRPr="000C1A83" w:rsidRDefault="003F294F" w:rsidP="00B640B7">
            <w:pPr>
              <w:ind w:left="57" w:right="57"/>
              <w:rPr>
                <w:rFonts w:asciiTheme="minorHAnsi" w:eastAsia="Calibri" w:hAnsiTheme="minorHAnsi" w:cstheme="minorHAnsi"/>
                <w:bCs/>
                <w:sz w:val="20"/>
                <w:szCs w:val="24"/>
                <w:vertAlign w:val="superscript"/>
                <w:lang w:val="mk-MK"/>
              </w:rPr>
            </w:pPr>
          </w:p>
        </w:tc>
        <w:tc>
          <w:tcPr>
            <w:tcW w:w="1557" w:type="dxa"/>
            <w:shd w:val="clear" w:color="auto" w:fill="auto"/>
          </w:tcPr>
          <w:p w:rsidR="003F294F" w:rsidRPr="000C1A83" w:rsidRDefault="003F294F" w:rsidP="00B640B7">
            <w:pPr>
              <w:ind w:left="57" w:right="57"/>
              <w:rPr>
                <w:rFonts w:asciiTheme="minorHAnsi" w:eastAsia="Calibri" w:hAnsiTheme="minorHAnsi" w:cstheme="minorHAnsi"/>
                <w:sz w:val="20"/>
                <w:szCs w:val="24"/>
                <w:lang w:val="mk-MK"/>
              </w:rPr>
            </w:pPr>
            <w:r w:rsidRPr="000C1A83">
              <w:rPr>
                <w:rFonts w:asciiTheme="minorHAnsi" w:eastAsia="Microsoft Sans Serif" w:hAnsiTheme="minorHAnsi" w:cstheme="minorHAnsi"/>
                <w:sz w:val="20"/>
                <w:szCs w:val="24"/>
              </w:rPr>
              <w:t>Активности за</w:t>
            </w:r>
            <w:r w:rsidRPr="000C1A83">
              <w:rPr>
                <w:rFonts w:asciiTheme="minorHAnsi" w:eastAsia="Microsoft Sans Serif" w:hAnsiTheme="minorHAnsi" w:cstheme="minorHAnsi"/>
                <w:spacing w:val="-64"/>
                <w:sz w:val="20"/>
                <w:szCs w:val="24"/>
              </w:rPr>
              <w:t xml:space="preserve"> </w:t>
            </w:r>
            <w:r w:rsidRPr="000C1A83">
              <w:rPr>
                <w:rFonts w:asciiTheme="minorHAnsi" w:eastAsia="Microsoft Sans Serif" w:hAnsiTheme="minorHAnsi" w:cstheme="minorHAnsi"/>
                <w:sz w:val="20"/>
                <w:szCs w:val="24"/>
              </w:rPr>
              <w:t>следење на</w:t>
            </w:r>
            <w:r w:rsidRPr="000C1A83">
              <w:rPr>
                <w:rFonts w:asciiTheme="minorHAnsi" w:eastAsia="Microsoft Sans Serif" w:hAnsiTheme="minorHAnsi" w:cstheme="minorHAnsi"/>
                <w:spacing w:val="1"/>
                <w:sz w:val="20"/>
                <w:szCs w:val="24"/>
              </w:rPr>
              <w:t xml:space="preserve"> </w:t>
            </w:r>
            <w:r w:rsidRPr="000C1A83">
              <w:rPr>
                <w:rFonts w:asciiTheme="minorHAnsi" w:eastAsia="Microsoft Sans Serif" w:hAnsiTheme="minorHAnsi" w:cstheme="minorHAnsi"/>
                <w:sz w:val="20"/>
                <w:szCs w:val="24"/>
              </w:rPr>
              <w:t>постигањата на</w:t>
            </w:r>
            <w:r w:rsidRPr="000C1A83">
              <w:rPr>
                <w:rFonts w:asciiTheme="minorHAnsi" w:eastAsia="Microsoft Sans Serif" w:hAnsiTheme="minorHAnsi" w:cstheme="minorHAnsi"/>
                <w:spacing w:val="1"/>
                <w:sz w:val="20"/>
                <w:szCs w:val="24"/>
              </w:rPr>
              <w:t xml:space="preserve"> </w:t>
            </w:r>
            <w:r w:rsidRPr="000C1A83">
              <w:rPr>
                <w:rFonts w:asciiTheme="minorHAnsi" w:eastAsia="Microsoft Sans Serif" w:hAnsiTheme="minorHAnsi" w:cstheme="minorHAnsi"/>
                <w:sz w:val="20"/>
                <w:szCs w:val="24"/>
              </w:rPr>
              <w:t>учениците</w:t>
            </w:r>
            <w:r w:rsidRPr="000C1A83">
              <w:rPr>
                <w:rFonts w:asciiTheme="minorHAnsi" w:eastAsia="Calibri" w:hAnsiTheme="minorHAnsi" w:cstheme="minorHAnsi"/>
                <w:sz w:val="20"/>
                <w:szCs w:val="24"/>
                <w:lang w:val="mk-MK"/>
              </w:rPr>
              <w:t xml:space="preserve"> </w:t>
            </w:r>
          </w:p>
        </w:tc>
        <w:tc>
          <w:tcPr>
            <w:tcW w:w="1701" w:type="dxa"/>
            <w:shd w:val="clear" w:color="auto" w:fill="auto"/>
          </w:tcPr>
          <w:p w:rsidR="003F294F" w:rsidRPr="000C1A83" w:rsidRDefault="003F294F" w:rsidP="00B640B7">
            <w:pPr>
              <w:ind w:left="57" w:right="57"/>
              <w:rPr>
                <w:rFonts w:asciiTheme="minorHAnsi" w:eastAsia="Calibri" w:hAnsiTheme="minorHAnsi" w:cstheme="minorHAnsi"/>
                <w:sz w:val="20"/>
                <w:szCs w:val="24"/>
              </w:rPr>
            </w:pPr>
            <w:r w:rsidRPr="000C1A83">
              <w:rPr>
                <w:rFonts w:asciiTheme="minorHAnsi" w:hAnsiTheme="minorHAnsi" w:cstheme="minorHAnsi"/>
                <w:sz w:val="20"/>
                <w:szCs w:val="24"/>
                <w:lang w:val="mk-MK"/>
              </w:rPr>
              <w:t>Фудбал</w:t>
            </w:r>
          </w:p>
        </w:tc>
        <w:tc>
          <w:tcPr>
            <w:tcW w:w="2128" w:type="dxa"/>
            <w:shd w:val="clear" w:color="auto" w:fill="auto"/>
          </w:tcPr>
          <w:p w:rsidR="003F294F" w:rsidRPr="00B464EB" w:rsidRDefault="003F294F" w:rsidP="00B640B7">
            <w:pPr>
              <w:ind w:left="57" w:right="57"/>
              <w:rPr>
                <w:rFonts w:asciiTheme="minorHAnsi" w:eastAsia="Calibri" w:hAnsiTheme="minorHAnsi" w:cstheme="minorHAnsi"/>
                <w:sz w:val="20"/>
                <w:szCs w:val="24"/>
              </w:rPr>
            </w:pPr>
          </w:p>
        </w:tc>
        <w:tc>
          <w:tcPr>
            <w:tcW w:w="1474" w:type="dxa"/>
            <w:gridSpan w:val="2"/>
            <w:shd w:val="clear" w:color="auto" w:fill="auto"/>
          </w:tcPr>
          <w:p w:rsidR="003F294F" w:rsidRPr="00B464EB" w:rsidRDefault="003F294F" w:rsidP="00B640B7">
            <w:pPr>
              <w:ind w:left="57" w:right="57"/>
              <w:rPr>
                <w:rFonts w:asciiTheme="minorHAnsi" w:eastAsia="Calibri" w:hAnsiTheme="minorHAnsi" w:cstheme="minorHAnsi"/>
                <w:sz w:val="20"/>
                <w:szCs w:val="24"/>
              </w:rPr>
            </w:pPr>
          </w:p>
        </w:tc>
        <w:tc>
          <w:tcPr>
            <w:tcW w:w="1116" w:type="dxa"/>
            <w:shd w:val="clear" w:color="auto" w:fill="auto"/>
          </w:tcPr>
          <w:p w:rsidR="003F294F" w:rsidRPr="00E3294F" w:rsidRDefault="003F294F" w:rsidP="00B640B7">
            <w:pPr>
              <w:ind w:left="57" w:right="57"/>
              <w:jc w:val="center"/>
              <w:rPr>
                <w:rFonts w:asciiTheme="minorHAnsi" w:eastAsia="Calibri" w:hAnsiTheme="minorHAnsi" w:cstheme="minorHAnsi"/>
                <w:b/>
                <w:sz w:val="20"/>
                <w:szCs w:val="20"/>
                <w:lang w:val="mk-MK"/>
              </w:rPr>
            </w:pPr>
          </w:p>
        </w:tc>
        <w:tc>
          <w:tcPr>
            <w:tcW w:w="3828" w:type="dxa"/>
            <w:vMerge/>
            <w:shd w:val="clear" w:color="auto" w:fill="auto"/>
          </w:tcPr>
          <w:p w:rsidR="003F294F" w:rsidRPr="00E3294F" w:rsidRDefault="003F294F" w:rsidP="00B640B7">
            <w:pPr>
              <w:ind w:left="57" w:right="57"/>
              <w:rPr>
                <w:rFonts w:asciiTheme="minorHAnsi" w:eastAsia="Calibri" w:hAnsiTheme="minorHAnsi" w:cstheme="minorHAnsi"/>
                <w:sz w:val="20"/>
                <w:szCs w:val="20"/>
                <w:lang w:val="mk-MK"/>
              </w:rPr>
            </w:pPr>
          </w:p>
        </w:tc>
      </w:tr>
      <w:tr w:rsidR="003F294F" w:rsidRPr="00D104DC" w:rsidTr="00B640B7">
        <w:trPr>
          <w:cantSplit/>
          <w:trHeight w:val="2268"/>
        </w:trPr>
        <w:tc>
          <w:tcPr>
            <w:tcW w:w="534" w:type="dxa"/>
            <w:vMerge/>
            <w:shd w:val="clear" w:color="auto" w:fill="auto"/>
            <w:textDirection w:val="btLr"/>
          </w:tcPr>
          <w:p w:rsidR="003F294F" w:rsidRPr="00D104DC" w:rsidRDefault="003F294F" w:rsidP="00B640B7">
            <w:pPr>
              <w:ind w:left="57" w:right="57"/>
              <w:jc w:val="center"/>
              <w:rPr>
                <w:rFonts w:eastAsia="Calibri" w:cstheme="minorHAnsi"/>
                <w:b/>
                <w:bCs/>
                <w:lang w:val="mk-MK"/>
              </w:rPr>
            </w:pPr>
          </w:p>
        </w:tc>
        <w:tc>
          <w:tcPr>
            <w:tcW w:w="423" w:type="dxa"/>
            <w:shd w:val="clear" w:color="auto" w:fill="auto"/>
            <w:textDirection w:val="btLr"/>
          </w:tcPr>
          <w:p w:rsidR="003F294F" w:rsidRPr="00D104DC" w:rsidRDefault="003F294F" w:rsidP="00B640B7">
            <w:pPr>
              <w:ind w:left="57" w:right="57"/>
              <w:jc w:val="center"/>
              <w:rPr>
                <w:rFonts w:eastAsia="Calibri" w:cstheme="minorHAnsi"/>
                <w:b/>
                <w:i/>
                <w:lang w:val="mk-MK"/>
              </w:rPr>
            </w:pPr>
            <w:r w:rsidRPr="00D104DC">
              <w:rPr>
                <w:rFonts w:asciiTheme="minorHAnsi" w:eastAsia="Calibri" w:hAnsiTheme="minorHAnsi" w:cstheme="minorHAnsi"/>
                <w:b/>
                <w:i/>
                <w:lang w:val="mk-MK"/>
              </w:rPr>
              <w:t>Стандард</w:t>
            </w:r>
          </w:p>
        </w:tc>
        <w:tc>
          <w:tcPr>
            <w:tcW w:w="1845" w:type="dxa"/>
            <w:shd w:val="clear" w:color="auto" w:fill="auto"/>
          </w:tcPr>
          <w:p w:rsidR="003F294F" w:rsidRPr="000C1A83" w:rsidRDefault="003F294F" w:rsidP="00B640B7">
            <w:pPr>
              <w:adjustRightInd w:val="0"/>
              <w:ind w:left="57" w:right="57"/>
              <w:rPr>
                <w:rFonts w:asciiTheme="minorHAnsi" w:hAnsiTheme="minorHAnsi" w:cstheme="minorHAnsi"/>
                <w:sz w:val="20"/>
                <w:szCs w:val="24"/>
                <w:lang w:val="mk-MK"/>
              </w:rPr>
            </w:pPr>
            <w:r w:rsidRPr="000C1A83">
              <w:rPr>
                <w:rFonts w:asciiTheme="minorHAnsi" w:hAnsiTheme="minorHAnsi" w:cstheme="minorHAnsi"/>
                <w:sz w:val="20"/>
                <w:szCs w:val="24"/>
                <w:lang w:val="mk-MK"/>
              </w:rPr>
              <w:t xml:space="preserve">Раскажува настан од сопствено доживување. </w:t>
            </w:r>
          </w:p>
          <w:p w:rsidR="003F294F" w:rsidRPr="000C1A83" w:rsidRDefault="003F294F" w:rsidP="00B640B7">
            <w:pPr>
              <w:ind w:left="57" w:right="57"/>
              <w:rPr>
                <w:rFonts w:asciiTheme="minorHAnsi" w:eastAsia="Calibri" w:hAnsiTheme="minorHAnsi" w:cstheme="minorHAnsi"/>
                <w:bCs/>
                <w:sz w:val="20"/>
                <w:szCs w:val="24"/>
                <w:vertAlign w:val="superscript"/>
                <w:lang w:val="mk-MK"/>
              </w:rPr>
            </w:pPr>
          </w:p>
        </w:tc>
        <w:tc>
          <w:tcPr>
            <w:tcW w:w="1557" w:type="dxa"/>
            <w:shd w:val="clear" w:color="auto" w:fill="auto"/>
          </w:tcPr>
          <w:p w:rsidR="003F294F" w:rsidRPr="000C1A83" w:rsidRDefault="003F294F" w:rsidP="00B640B7">
            <w:pPr>
              <w:ind w:left="57" w:right="57"/>
              <w:rPr>
                <w:rFonts w:asciiTheme="minorHAnsi" w:eastAsia="Microsoft Sans Serif" w:hAnsiTheme="minorHAnsi" w:cstheme="minorHAnsi"/>
                <w:sz w:val="20"/>
                <w:szCs w:val="24"/>
              </w:rPr>
            </w:pPr>
            <w:r w:rsidRPr="000C1A83">
              <w:rPr>
                <w:rFonts w:asciiTheme="minorHAnsi" w:eastAsia="Microsoft Sans Serif" w:hAnsiTheme="minorHAnsi" w:cstheme="minorHAnsi"/>
                <w:spacing w:val="-1"/>
                <w:sz w:val="20"/>
                <w:szCs w:val="24"/>
              </w:rPr>
              <w:t>Систематизира</w:t>
            </w:r>
            <w:r w:rsidRPr="000C1A83">
              <w:rPr>
                <w:rFonts w:asciiTheme="minorHAnsi" w:eastAsia="Microsoft Sans Serif" w:hAnsiTheme="minorHAnsi" w:cstheme="minorHAnsi"/>
                <w:spacing w:val="-64"/>
                <w:sz w:val="20"/>
                <w:szCs w:val="24"/>
              </w:rPr>
              <w:t xml:space="preserve"> </w:t>
            </w:r>
            <w:r w:rsidRPr="000C1A83">
              <w:rPr>
                <w:rFonts w:asciiTheme="minorHAnsi" w:eastAsia="Microsoft Sans Serif" w:hAnsiTheme="minorHAnsi" w:cstheme="minorHAnsi"/>
                <w:sz w:val="20"/>
                <w:szCs w:val="24"/>
              </w:rPr>
              <w:t>ње и проверка</w:t>
            </w:r>
            <w:r w:rsidRPr="000C1A83">
              <w:rPr>
                <w:rFonts w:asciiTheme="minorHAnsi" w:eastAsia="Microsoft Sans Serif" w:hAnsiTheme="minorHAnsi" w:cstheme="minorHAnsi"/>
                <w:spacing w:val="1"/>
                <w:sz w:val="20"/>
                <w:szCs w:val="24"/>
              </w:rPr>
              <w:t xml:space="preserve"> </w:t>
            </w:r>
            <w:r w:rsidRPr="000C1A83">
              <w:rPr>
                <w:rFonts w:asciiTheme="minorHAnsi" w:eastAsia="Microsoft Sans Serif" w:hAnsiTheme="minorHAnsi" w:cstheme="minorHAnsi"/>
                <w:sz w:val="20"/>
                <w:szCs w:val="24"/>
              </w:rPr>
              <w:t>на стекнатите</w:t>
            </w:r>
            <w:r w:rsidRPr="000C1A83">
              <w:rPr>
                <w:rFonts w:asciiTheme="minorHAnsi" w:eastAsia="Microsoft Sans Serif" w:hAnsiTheme="minorHAnsi" w:cstheme="minorHAnsi"/>
                <w:spacing w:val="1"/>
                <w:sz w:val="20"/>
                <w:szCs w:val="24"/>
              </w:rPr>
              <w:t xml:space="preserve"> </w:t>
            </w:r>
            <w:r w:rsidRPr="000C1A83">
              <w:rPr>
                <w:rFonts w:asciiTheme="minorHAnsi" w:eastAsia="Microsoft Sans Serif" w:hAnsiTheme="minorHAnsi" w:cstheme="minorHAnsi"/>
                <w:sz w:val="20"/>
                <w:szCs w:val="24"/>
              </w:rPr>
              <w:t>знаења од</w:t>
            </w:r>
            <w:r w:rsidRPr="000C1A83">
              <w:rPr>
                <w:rFonts w:asciiTheme="minorHAnsi" w:eastAsia="Microsoft Sans Serif" w:hAnsiTheme="minorHAnsi" w:cstheme="minorHAnsi"/>
                <w:spacing w:val="1"/>
                <w:sz w:val="20"/>
                <w:szCs w:val="24"/>
              </w:rPr>
              <w:t xml:space="preserve"> </w:t>
            </w:r>
            <w:r w:rsidRPr="000C1A83">
              <w:rPr>
                <w:rFonts w:asciiTheme="minorHAnsi" w:eastAsia="Microsoft Sans Serif" w:hAnsiTheme="minorHAnsi" w:cstheme="minorHAnsi"/>
                <w:sz w:val="20"/>
                <w:szCs w:val="24"/>
              </w:rPr>
              <w:t>темата</w:t>
            </w:r>
          </w:p>
          <w:p w:rsidR="003F294F" w:rsidRPr="000C1A83" w:rsidRDefault="003F294F" w:rsidP="00B640B7">
            <w:pPr>
              <w:ind w:left="57" w:right="57"/>
              <w:rPr>
                <w:rFonts w:asciiTheme="minorHAnsi" w:eastAsia="Calibri" w:hAnsiTheme="minorHAnsi" w:cstheme="minorHAnsi"/>
                <w:sz w:val="20"/>
                <w:szCs w:val="24"/>
              </w:rPr>
            </w:pPr>
            <w:r w:rsidRPr="000C1A83">
              <w:rPr>
                <w:rFonts w:asciiTheme="minorHAnsi" w:eastAsia="Microsoft Sans Serif" w:hAnsiTheme="minorHAnsi" w:cstheme="minorHAnsi"/>
                <w:sz w:val="20"/>
                <w:szCs w:val="24"/>
              </w:rPr>
              <w:t>,,МЕРЕЊЕ”</w:t>
            </w:r>
          </w:p>
        </w:tc>
        <w:tc>
          <w:tcPr>
            <w:tcW w:w="1701" w:type="dxa"/>
            <w:shd w:val="clear" w:color="auto" w:fill="auto"/>
          </w:tcPr>
          <w:p w:rsidR="003F294F" w:rsidRPr="000C1A83" w:rsidRDefault="003F294F" w:rsidP="00B640B7">
            <w:pPr>
              <w:ind w:left="57" w:right="57"/>
              <w:rPr>
                <w:rFonts w:asciiTheme="minorHAnsi" w:eastAsia="Calibri" w:hAnsiTheme="minorHAnsi" w:cstheme="minorHAnsi"/>
                <w:sz w:val="20"/>
                <w:szCs w:val="24"/>
              </w:rPr>
            </w:pPr>
            <w:r w:rsidRPr="000C1A83">
              <w:rPr>
                <w:rFonts w:asciiTheme="minorHAnsi" w:hAnsiTheme="minorHAnsi" w:cstheme="minorHAnsi"/>
                <w:bCs/>
                <w:sz w:val="20"/>
                <w:szCs w:val="24"/>
                <w:lang w:val="mk-MK"/>
              </w:rPr>
              <w:t>Изведува техника на жонглирање топка со нога.</w:t>
            </w:r>
          </w:p>
        </w:tc>
        <w:tc>
          <w:tcPr>
            <w:tcW w:w="2128" w:type="dxa"/>
            <w:shd w:val="clear" w:color="auto" w:fill="auto"/>
          </w:tcPr>
          <w:p w:rsidR="003F294F" w:rsidRPr="00B464EB" w:rsidRDefault="003F294F" w:rsidP="00B640B7">
            <w:pPr>
              <w:ind w:left="57" w:right="57"/>
              <w:rPr>
                <w:rFonts w:asciiTheme="minorHAnsi" w:eastAsia="Calibri" w:hAnsiTheme="minorHAnsi" w:cstheme="minorHAnsi"/>
                <w:sz w:val="20"/>
                <w:szCs w:val="24"/>
              </w:rPr>
            </w:pPr>
          </w:p>
        </w:tc>
        <w:tc>
          <w:tcPr>
            <w:tcW w:w="1456" w:type="dxa"/>
            <w:shd w:val="clear" w:color="auto" w:fill="auto"/>
          </w:tcPr>
          <w:p w:rsidR="003F294F" w:rsidRPr="00B464EB" w:rsidRDefault="003F294F" w:rsidP="00B640B7">
            <w:pPr>
              <w:adjustRightInd w:val="0"/>
              <w:ind w:left="57" w:right="57"/>
              <w:rPr>
                <w:rFonts w:asciiTheme="minorHAnsi" w:eastAsia="Calibri" w:hAnsiTheme="minorHAnsi" w:cstheme="minorHAnsi"/>
                <w:color w:val="000000"/>
                <w:sz w:val="20"/>
                <w:szCs w:val="24"/>
              </w:rPr>
            </w:pPr>
          </w:p>
        </w:tc>
        <w:tc>
          <w:tcPr>
            <w:tcW w:w="1134" w:type="dxa"/>
            <w:gridSpan w:val="2"/>
            <w:shd w:val="clear" w:color="auto" w:fill="auto"/>
          </w:tcPr>
          <w:p w:rsidR="003F294F" w:rsidRPr="00163270" w:rsidRDefault="003F294F" w:rsidP="00B640B7">
            <w:pPr>
              <w:ind w:left="57" w:right="57"/>
              <w:jc w:val="center"/>
              <w:rPr>
                <w:rFonts w:eastAsia="Calibri" w:cstheme="minorHAnsi"/>
                <w:b/>
                <w:sz w:val="20"/>
                <w:szCs w:val="20"/>
                <w:lang w:val="mk-MK"/>
              </w:rPr>
            </w:pPr>
          </w:p>
        </w:tc>
        <w:tc>
          <w:tcPr>
            <w:tcW w:w="3828" w:type="dxa"/>
            <w:vMerge/>
            <w:shd w:val="clear" w:color="auto" w:fill="auto"/>
          </w:tcPr>
          <w:p w:rsidR="003F294F" w:rsidRPr="00163270" w:rsidRDefault="003F294F" w:rsidP="00B640B7">
            <w:pPr>
              <w:ind w:left="57" w:right="57"/>
              <w:rPr>
                <w:rFonts w:eastAsia="Calibri" w:cstheme="minorHAnsi"/>
                <w:sz w:val="20"/>
                <w:szCs w:val="20"/>
                <w:lang w:val="mk-MK"/>
              </w:rPr>
            </w:pPr>
          </w:p>
        </w:tc>
      </w:tr>
      <w:tr w:rsidR="003F294F" w:rsidRPr="00D104DC" w:rsidTr="00B640B7">
        <w:trPr>
          <w:cantSplit/>
          <w:trHeight w:val="2098"/>
        </w:trPr>
        <w:tc>
          <w:tcPr>
            <w:tcW w:w="534" w:type="dxa"/>
            <w:vMerge/>
            <w:shd w:val="clear" w:color="auto" w:fill="auto"/>
            <w:textDirection w:val="btLr"/>
          </w:tcPr>
          <w:p w:rsidR="003F294F" w:rsidRPr="00D104DC" w:rsidRDefault="003F294F" w:rsidP="00B640B7">
            <w:pPr>
              <w:ind w:left="57" w:right="57"/>
              <w:jc w:val="center"/>
              <w:rPr>
                <w:rFonts w:eastAsia="Calibri" w:cstheme="minorHAnsi"/>
                <w:b/>
                <w:bCs/>
                <w:lang w:val="mk-MK"/>
              </w:rPr>
            </w:pPr>
          </w:p>
        </w:tc>
        <w:tc>
          <w:tcPr>
            <w:tcW w:w="423" w:type="dxa"/>
            <w:shd w:val="clear" w:color="auto" w:fill="auto"/>
            <w:textDirection w:val="btLr"/>
          </w:tcPr>
          <w:p w:rsidR="003F294F" w:rsidRPr="00D104DC" w:rsidRDefault="003F294F" w:rsidP="00B640B7">
            <w:pPr>
              <w:ind w:left="57" w:right="57"/>
              <w:jc w:val="center"/>
              <w:rPr>
                <w:rFonts w:eastAsia="Calibri" w:cstheme="minorHAnsi"/>
                <w:b/>
                <w:i/>
                <w:lang w:val="mk-MK"/>
              </w:rPr>
            </w:pPr>
            <w:r w:rsidRPr="00D104DC">
              <w:rPr>
                <w:rFonts w:asciiTheme="minorHAnsi" w:eastAsia="Calibri" w:hAnsiTheme="minorHAnsi" w:cstheme="minorHAnsi"/>
                <w:b/>
                <w:i/>
                <w:lang w:val="mk-MK"/>
              </w:rPr>
              <w:t>Наставна единица</w:t>
            </w:r>
          </w:p>
        </w:tc>
        <w:tc>
          <w:tcPr>
            <w:tcW w:w="1845" w:type="dxa"/>
            <w:shd w:val="clear" w:color="auto" w:fill="auto"/>
          </w:tcPr>
          <w:p w:rsidR="003F294F" w:rsidRPr="000C1A83" w:rsidRDefault="003F294F" w:rsidP="00B640B7">
            <w:pPr>
              <w:ind w:left="57" w:right="57"/>
              <w:rPr>
                <w:rFonts w:asciiTheme="minorHAnsi" w:eastAsia="Calibri" w:hAnsiTheme="minorHAnsi" w:cstheme="minorHAnsi"/>
                <w:sz w:val="20"/>
                <w:szCs w:val="20"/>
                <w:lang w:val="mk-MK"/>
              </w:rPr>
            </w:pPr>
            <w:r w:rsidRPr="000C1A83">
              <w:rPr>
                <w:rFonts w:asciiTheme="minorHAnsi" w:eastAsia="Calibri" w:hAnsiTheme="minorHAnsi" w:cstheme="minorHAnsi"/>
                <w:sz w:val="20"/>
                <w:szCs w:val="20"/>
                <w:lang w:val="mk-MK"/>
              </w:rPr>
              <w:t>,,Една многу интересна случка“</w:t>
            </w:r>
          </w:p>
          <w:p w:rsidR="003F294F" w:rsidRPr="000C1A83" w:rsidRDefault="003F294F" w:rsidP="00B640B7">
            <w:pPr>
              <w:ind w:left="57" w:right="57"/>
              <w:rPr>
                <w:rFonts w:asciiTheme="minorHAnsi" w:eastAsia="Calibri" w:hAnsiTheme="minorHAnsi" w:cstheme="minorHAnsi"/>
                <w:sz w:val="20"/>
                <w:szCs w:val="20"/>
                <w:lang w:val="mk-MK"/>
              </w:rPr>
            </w:pPr>
            <w:r w:rsidRPr="000C1A83">
              <w:rPr>
                <w:rFonts w:asciiTheme="minorHAnsi" w:eastAsia="Calibri" w:hAnsiTheme="minorHAnsi" w:cstheme="minorHAnsi"/>
                <w:sz w:val="20"/>
                <w:szCs w:val="20"/>
                <w:lang w:val="mk-MK"/>
              </w:rPr>
              <w:t>или ,,Што ми остви најсилен впечаток  од   Наставата во природа“</w:t>
            </w:r>
          </w:p>
          <w:p w:rsidR="003F294F" w:rsidRPr="000C1A83" w:rsidRDefault="003F294F" w:rsidP="00B640B7">
            <w:pPr>
              <w:ind w:left="57" w:right="57"/>
              <w:rPr>
                <w:rFonts w:asciiTheme="minorHAnsi" w:eastAsia="Calibri" w:hAnsiTheme="minorHAnsi" w:cstheme="minorHAnsi"/>
                <w:sz w:val="20"/>
                <w:szCs w:val="20"/>
                <w:lang w:val="mk-MK"/>
              </w:rPr>
            </w:pPr>
          </w:p>
          <w:p w:rsidR="003F294F" w:rsidRPr="000C1A83" w:rsidRDefault="003F294F" w:rsidP="00B640B7">
            <w:pPr>
              <w:ind w:left="57" w:right="57"/>
              <w:rPr>
                <w:rFonts w:asciiTheme="minorHAnsi" w:eastAsia="Calibri" w:hAnsiTheme="minorHAnsi" w:cstheme="minorHAnsi"/>
                <w:sz w:val="20"/>
                <w:szCs w:val="20"/>
                <w:lang w:val="mk-MK"/>
              </w:rPr>
            </w:pPr>
            <w:r w:rsidRPr="000C1A83">
              <w:rPr>
                <w:rFonts w:asciiTheme="minorHAnsi" w:hAnsiTheme="minorHAnsi" w:cstheme="minorHAnsi"/>
                <w:sz w:val="20"/>
                <w:szCs w:val="20"/>
                <w:lang w:val="mk-MK"/>
              </w:rPr>
              <w:t>(да состават збирка на кратки раскази од нивните доживувања,</w:t>
            </w:r>
          </w:p>
          <w:p w:rsidR="003F294F" w:rsidRPr="000C1A83" w:rsidRDefault="003F294F" w:rsidP="00B640B7">
            <w:pPr>
              <w:ind w:left="57" w:right="57"/>
              <w:rPr>
                <w:rFonts w:asciiTheme="minorHAnsi" w:eastAsia="Calibri" w:hAnsiTheme="minorHAnsi" w:cstheme="minorHAnsi"/>
                <w:sz w:val="20"/>
                <w:szCs w:val="20"/>
                <w:lang w:val="mk-MK"/>
              </w:rPr>
            </w:pPr>
          </w:p>
        </w:tc>
        <w:tc>
          <w:tcPr>
            <w:tcW w:w="1557" w:type="dxa"/>
            <w:shd w:val="clear" w:color="auto" w:fill="auto"/>
          </w:tcPr>
          <w:p w:rsidR="003F294F" w:rsidRPr="000C1A83" w:rsidRDefault="003F294F" w:rsidP="00B640B7">
            <w:pPr>
              <w:ind w:left="57" w:right="57"/>
              <w:rPr>
                <w:rFonts w:asciiTheme="minorHAnsi" w:eastAsia="Calibri" w:hAnsiTheme="minorHAnsi" w:cstheme="minorHAnsi"/>
                <w:sz w:val="20"/>
                <w:szCs w:val="20"/>
              </w:rPr>
            </w:pPr>
            <w:r w:rsidRPr="000C1A83">
              <w:rPr>
                <w:rFonts w:asciiTheme="minorHAnsi" w:eastAsia="Microsoft Sans Serif" w:hAnsiTheme="minorHAnsi" w:cstheme="minorHAnsi"/>
                <w:sz w:val="20"/>
                <w:szCs w:val="20"/>
                <w:lang w:val="mk-MK"/>
              </w:rPr>
              <w:t xml:space="preserve">Организиран </w:t>
            </w:r>
            <w:r w:rsidRPr="000C1A83">
              <w:rPr>
                <w:rFonts w:asciiTheme="minorHAnsi" w:eastAsia="Microsoft Sans Serif" w:hAnsiTheme="minorHAnsi" w:cstheme="minorHAnsi"/>
                <w:sz w:val="20"/>
                <w:szCs w:val="20"/>
              </w:rPr>
              <w:t>квиз</w:t>
            </w:r>
            <w:r w:rsidRPr="000C1A83">
              <w:rPr>
                <w:rFonts w:asciiTheme="minorHAnsi" w:eastAsia="Microsoft Sans Serif" w:hAnsiTheme="minorHAnsi" w:cstheme="minorHAnsi"/>
                <w:spacing w:val="1"/>
                <w:sz w:val="20"/>
                <w:szCs w:val="20"/>
              </w:rPr>
              <w:t xml:space="preserve"> </w:t>
            </w:r>
            <w:r w:rsidRPr="000C1A83">
              <w:rPr>
                <w:rFonts w:asciiTheme="minorHAnsi" w:eastAsia="Microsoft Sans Serif" w:hAnsiTheme="minorHAnsi" w:cstheme="minorHAnsi"/>
                <w:sz w:val="20"/>
                <w:szCs w:val="20"/>
              </w:rPr>
              <w:t>или работни листови за да се утврди</w:t>
            </w:r>
            <w:r w:rsidRPr="000C1A83">
              <w:rPr>
                <w:rFonts w:asciiTheme="minorHAnsi" w:eastAsia="Microsoft Sans Serif" w:hAnsiTheme="minorHAnsi" w:cstheme="minorHAnsi"/>
                <w:sz w:val="20"/>
                <w:szCs w:val="20"/>
                <w:lang w:val="mk-MK"/>
              </w:rPr>
              <w:t xml:space="preserve"> </w:t>
            </w:r>
            <w:r w:rsidRPr="000C1A83">
              <w:rPr>
                <w:rFonts w:asciiTheme="minorHAnsi" w:eastAsia="Microsoft Sans Serif" w:hAnsiTheme="minorHAnsi" w:cstheme="minorHAnsi"/>
                <w:spacing w:val="-61"/>
                <w:sz w:val="20"/>
                <w:szCs w:val="20"/>
              </w:rPr>
              <w:t xml:space="preserve"> </w:t>
            </w:r>
            <w:r w:rsidRPr="000C1A83">
              <w:rPr>
                <w:rFonts w:asciiTheme="minorHAnsi" w:eastAsia="Microsoft Sans Serif" w:hAnsiTheme="minorHAnsi" w:cstheme="minorHAnsi"/>
                <w:sz w:val="20"/>
                <w:szCs w:val="20"/>
              </w:rPr>
              <w:t>и систематизира</w:t>
            </w:r>
            <w:r w:rsidRPr="000C1A83">
              <w:rPr>
                <w:rFonts w:asciiTheme="minorHAnsi" w:eastAsia="Microsoft Sans Serif" w:hAnsiTheme="minorHAnsi" w:cstheme="minorHAnsi"/>
                <w:spacing w:val="4"/>
                <w:sz w:val="20"/>
                <w:szCs w:val="20"/>
              </w:rPr>
              <w:t xml:space="preserve"> </w:t>
            </w:r>
            <w:r w:rsidRPr="000C1A83">
              <w:rPr>
                <w:rFonts w:asciiTheme="minorHAnsi" w:eastAsia="Microsoft Sans Serif" w:hAnsiTheme="minorHAnsi" w:cstheme="minorHAnsi"/>
                <w:sz w:val="20"/>
                <w:szCs w:val="20"/>
              </w:rPr>
              <w:t>наученото</w:t>
            </w:r>
          </w:p>
        </w:tc>
        <w:tc>
          <w:tcPr>
            <w:tcW w:w="1701" w:type="dxa"/>
            <w:shd w:val="clear" w:color="auto" w:fill="auto"/>
          </w:tcPr>
          <w:p w:rsidR="003F294F" w:rsidRPr="000C1A83" w:rsidRDefault="003F294F" w:rsidP="00B640B7">
            <w:pPr>
              <w:ind w:left="57" w:right="57"/>
              <w:rPr>
                <w:rFonts w:asciiTheme="minorHAnsi" w:eastAsia="Calibri" w:hAnsiTheme="minorHAnsi" w:cstheme="minorHAnsi"/>
                <w:sz w:val="20"/>
                <w:szCs w:val="20"/>
                <w:lang w:val="mk-MK"/>
              </w:rPr>
            </w:pPr>
            <w:r w:rsidRPr="000C1A83">
              <w:rPr>
                <w:rFonts w:asciiTheme="minorHAnsi" w:hAnsiTheme="minorHAnsi" w:cstheme="minorHAnsi"/>
                <w:sz w:val="20"/>
                <w:szCs w:val="20"/>
              </w:rPr>
              <w:t>Жонглирање во слободен простор</w:t>
            </w:r>
            <w:r w:rsidRPr="000C1A83">
              <w:rPr>
                <w:rFonts w:asciiTheme="minorHAnsi" w:hAnsiTheme="minorHAnsi" w:cstheme="minorHAnsi"/>
                <w:sz w:val="20"/>
                <w:szCs w:val="20"/>
                <w:lang w:val="mk-MK"/>
              </w:rPr>
              <w:t xml:space="preserve"> со нога и глава</w:t>
            </w:r>
          </w:p>
        </w:tc>
        <w:tc>
          <w:tcPr>
            <w:tcW w:w="2128" w:type="dxa"/>
            <w:shd w:val="clear" w:color="auto" w:fill="auto"/>
          </w:tcPr>
          <w:p w:rsidR="003F294F" w:rsidRPr="000C1A83" w:rsidRDefault="003F294F" w:rsidP="00B640B7">
            <w:pPr>
              <w:ind w:left="57" w:right="57"/>
              <w:rPr>
                <w:rFonts w:asciiTheme="minorHAnsi" w:eastAsia="Calibri" w:hAnsiTheme="minorHAnsi" w:cstheme="minorHAnsi"/>
                <w:sz w:val="20"/>
                <w:szCs w:val="20"/>
              </w:rPr>
            </w:pPr>
          </w:p>
        </w:tc>
        <w:tc>
          <w:tcPr>
            <w:tcW w:w="1456" w:type="dxa"/>
            <w:shd w:val="clear" w:color="auto" w:fill="auto"/>
          </w:tcPr>
          <w:p w:rsidR="003F294F" w:rsidRPr="000C1A83" w:rsidRDefault="003F294F" w:rsidP="00B640B7">
            <w:pPr>
              <w:ind w:left="57" w:right="57"/>
              <w:rPr>
                <w:rFonts w:asciiTheme="minorHAnsi" w:eastAsia="Calibri" w:hAnsiTheme="minorHAnsi" w:cstheme="minorHAnsi"/>
                <w:sz w:val="20"/>
                <w:szCs w:val="20"/>
                <w:lang w:val="mk-MK"/>
              </w:rPr>
            </w:pPr>
          </w:p>
        </w:tc>
        <w:tc>
          <w:tcPr>
            <w:tcW w:w="1134" w:type="dxa"/>
            <w:gridSpan w:val="2"/>
            <w:shd w:val="clear" w:color="auto" w:fill="auto"/>
          </w:tcPr>
          <w:p w:rsidR="003F294F" w:rsidRPr="000C1A83" w:rsidRDefault="003F294F" w:rsidP="00B640B7">
            <w:pPr>
              <w:ind w:left="57" w:right="57"/>
              <w:rPr>
                <w:rFonts w:eastAsia="Calibri" w:cstheme="minorHAnsi"/>
                <w:b/>
                <w:sz w:val="20"/>
                <w:szCs w:val="20"/>
                <w:lang w:val="mk-MK"/>
              </w:rPr>
            </w:pPr>
          </w:p>
        </w:tc>
        <w:tc>
          <w:tcPr>
            <w:tcW w:w="3828" w:type="dxa"/>
            <w:vMerge/>
            <w:shd w:val="clear" w:color="auto" w:fill="auto"/>
          </w:tcPr>
          <w:p w:rsidR="003F294F" w:rsidRPr="00163270" w:rsidRDefault="003F294F" w:rsidP="00B640B7">
            <w:pPr>
              <w:ind w:left="57" w:right="57"/>
              <w:rPr>
                <w:rFonts w:eastAsia="Calibri" w:cstheme="minorHAnsi"/>
                <w:sz w:val="20"/>
                <w:szCs w:val="20"/>
                <w:lang w:val="mk-MK"/>
              </w:rPr>
            </w:pPr>
          </w:p>
        </w:tc>
      </w:tr>
      <w:tr w:rsidR="003F294F" w:rsidRPr="00D104DC" w:rsidTr="00B640B7">
        <w:trPr>
          <w:cantSplit/>
          <w:trHeight w:val="340"/>
        </w:trPr>
        <w:tc>
          <w:tcPr>
            <w:tcW w:w="14606" w:type="dxa"/>
            <w:gridSpan w:val="10"/>
            <w:shd w:val="clear" w:color="auto" w:fill="auto"/>
            <w:vAlign w:val="center"/>
          </w:tcPr>
          <w:p w:rsidR="003F294F" w:rsidRPr="000C1A83" w:rsidRDefault="003F294F" w:rsidP="00B640B7">
            <w:pPr>
              <w:ind w:left="57" w:right="57"/>
              <w:rPr>
                <w:rFonts w:asciiTheme="minorHAnsi" w:eastAsia="Calibri" w:hAnsiTheme="minorHAnsi" w:cstheme="minorHAnsi"/>
                <w:sz w:val="20"/>
                <w:szCs w:val="24"/>
                <w:lang w:val="mk-MK"/>
              </w:rPr>
            </w:pPr>
            <w:r w:rsidRPr="000C1A83">
              <w:rPr>
                <w:rFonts w:asciiTheme="minorHAnsi" w:eastAsia="Calibri" w:hAnsiTheme="minorHAnsi" w:cstheme="minorHAnsi"/>
                <w:b/>
                <w:bCs/>
                <w:sz w:val="20"/>
                <w:szCs w:val="24"/>
                <w:lang w:val="mk-MK"/>
              </w:rPr>
              <w:t>Меѓупредметна интеграција :македонски јазик,математика</w:t>
            </w:r>
          </w:p>
        </w:tc>
      </w:tr>
      <w:tr w:rsidR="003F294F" w:rsidRPr="00D104DC" w:rsidTr="00B640B7">
        <w:trPr>
          <w:cantSplit/>
          <w:trHeight w:val="340"/>
        </w:trPr>
        <w:tc>
          <w:tcPr>
            <w:tcW w:w="14606" w:type="dxa"/>
            <w:gridSpan w:val="10"/>
            <w:shd w:val="clear" w:color="auto" w:fill="auto"/>
            <w:vAlign w:val="center"/>
          </w:tcPr>
          <w:p w:rsidR="003F294F" w:rsidRPr="000C1A83" w:rsidRDefault="003F294F" w:rsidP="00B640B7">
            <w:pPr>
              <w:ind w:left="57" w:right="57"/>
              <w:rPr>
                <w:rFonts w:asciiTheme="minorHAnsi" w:eastAsia="Calibri" w:hAnsiTheme="minorHAnsi" w:cstheme="minorHAnsi"/>
                <w:sz w:val="20"/>
                <w:szCs w:val="24"/>
                <w:lang w:val="mk-MK"/>
              </w:rPr>
            </w:pPr>
            <w:r w:rsidRPr="000C1A83">
              <w:rPr>
                <w:rFonts w:asciiTheme="minorHAnsi" w:eastAsia="Calibri" w:hAnsiTheme="minorHAnsi" w:cstheme="minorHAnsi"/>
                <w:b/>
                <w:bCs/>
                <w:sz w:val="20"/>
                <w:szCs w:val="24"/>
                <w:lang w:val="mk-MK"/>
              </w:rPr>
              <w:t xml:space="preserve">Рефлексија </w:t>
            </w:r>
            <w:r w:rsidRPr="000C1A83">
              <w:rPr>
                <w:rFonts w:asciiTheme="minorHAnsi" w:eastAsia="Calibri" w:hAnsiTheme="minorHAnsi" w:cstheme="minorHAnsi"/>
                <w:spacing w:val="-4"/>
                <w:sz w:val="20"/>
                <w:szCs w:val="24"/>
                <w:lang w:val="mk-MK"/>
              </w:rPr>
              <w:t>(се наведуваат импресиите на наставникот по реализација на часовите за тоа што треба да промени тековно или во иднина, во интерес на учениците</w:t>
            </w:r>
            <w:r w:rsidRPr="000C1A83">
              <w:rPr>
                <w:rFonts w:asciiTheme="minorHAnsi" w:eastAsia="Calibri" w:hAnsiTheme="minorHAnsi" w:cstheme="minorHAnsi"/>
                <w:sz w:val="20"/>
                <w:szCs w:val="24"/>
                <w:lang w:val="mk-MK"/>
              </w:rPr>
              <w:t>)</w:t>
            </w:r>
          </w:p>
        </w:tc>
      </w:tr>
    </w:tbl>
    <w:p w:rsidR="003F294F" w:rsidRPr="00650B05" w:rsidRDefault="003F294F" w:rsidP="003F294F">
      <w:pPr>
        <w:rPr>
          <w:lang w:val="mk-MK"/>
        </w:rPr>
      </w:pPr>
    </w:p>
    <w:bookmarkEnd w:id="9"/>
    <w:p w:rsidR="003F294F" w:rsidRDefault="003F294F" w:rsidP="003F294F">
      <w:pPr>
        <w:rPr>
          <w:rFonts w:cstheme="minorHAnsi"/>
          <w:sz w:val="24"/>
          <w:szCs w:val="24"/>
          <w:lang w:val="mk-MK"/>
        </w:rPr>
      </w:pPr>
    </w:p>
    <w:p w:rsidR="003F294F" w:rsidRPr="009B13B6" w:rsidRDefault="003F294F" w:rsidP="003F294F">
      <w:pPr>
        <w:rPr>
          <w:rFonts w:asciiTheme="minorHAnsi" w:hAnsiTheme="minorHAnsi" w:cstheme="minorHAnsi"/>
          <w:vanish/>
          <w:sz w:val="24"/>
          <w:szCs w:val="24"/>
          <w:lang w:val="mk-MK"/>
        </w:rPr>
      </w:pPr>
    </w:p>
    <w:p w:rsidR="003F294F" w:rsidRPr="00C24117" w:rsidRDefault="003F294F" w:rsidP="003F294F">
      <w:pPr>
        <w:rPr>
          <w:rFonts w:asciiTheme="minorHAnsi" w:hAnsiTheme="minorHAnsi" w:cstheme="minorHAnsi"/>
          <w:b/>
          <w:sz w:val="24"/>
          <w:szCs w:val="24"/>
          <w:lang w:val="mk-MK"/>
        </w:rPr>
      </w:pPr>
      <w:r w:rsidRPr="00C24117">
        <w:rPr>
          <w:rFonts w:asciiTheme="minorHAnsi" w:hAnsiTheme="minorHAnsi" w:cstheme="minorHAnsi"/>
          <w:b/>
          <w:sz w:val="24"/>
          <w:szCs w:val="24"/>
          <w:lang w:val="mk-MK"/>
        </w:rPr>
        <w:t>Слободно време</w:t>
      </w:r>
    </w:p>
    <w:p w:rsidR="003F294F" w:rsidRPr="009B13B6" w:rsidRDefault="003F294F" w:rsidP="003F294F">
      <w:pPr>
        <w:rPr>
          <w:rFonts w:asciiTheme="minorHAnsi" w:hAnsiTheme="minorHAnsi" w:cstheme="minorHAnsi"/>
          <w:szCs w:val="24"/>
          <w:lang w:val="mk-MK"/>
        </w:rPr>
      </w:pPr>
      <w:r w:rsidRPr="009B13B6">
        <w:rPr>
          <w:rFonts w:asciiTheme="minorHAnsi" w:hAnsiTheme="minorHAnsi" w:cstheme="minorHAnsi"/>
          <w:szCs w:val="24"/>
          <w:lang w:val="mk-MK"/>
        </w:rPr>
        <w:t>Организирано користење на слободното време е од 17 часот до 21.30 часот со игри, натпревари, квизови и прошетки до блиската околина.</w:t>
      </w:r>
    </w:p>
    <w:p w:rsidR="003F294F" w:rsidRDefault="003F294F" w:rsidP="003F294F">
      <w:pPr>
        <w:rPr>
          <w:rFonts w:cstheme="minorHAnsi"/>
          <w:b/>
          <w:sz w:val="24"/>
          <w:szCs w:val="24"/>
          <w:lang w:val="mk-MK"/>
        </w:rPr>
      </w:pPr>
    </w:p>
    <w:p w:rsidR="003F294F" w:rsidRPr="00C24117" w:rsidRDefault="003F294F" w:rsidP="003F294F">
      <w:pPr>
        <w:rPr>
          <w:rFonts w:asciiTheme="minorHAnsi" w:hAnsiTheme="minorHAnsi" w:cstheme="minorHAnsi"/>
          <w:b/>
          <w:sz w:val="24"/>
          <w:szCs w:val="24"/>
          <w:lang w:val="mk-MK"/>
        </w:rPr>
      </w:pPr>
      <w:r w:rsidRPr="00C24117">
        <w:rPr>
          <w:rFonts w:asciiTheme="minorHAnsi" w:hAnsiTheme="minorHAnsi" w:cstheme="minorHAnsi"/>
          <w:b/>
          <w:sz w:val="24"/>
          <w:szCs w:val="24"/>
          <w:lang w:val="mk-MK"/>
        </w:rPr>
        <w:t>Конкретизација на содржините за активностите во слободното време на учениците</w:t>
      </w:r>
    </w:p>
    <w:p w:rsidR="003F294F" w:rsidRPr="009B13B6" w:rsidRDefault="003F294F" w:rsidP="001D00C2">
      <w:pPr>
        <w:widowControl/>
        <w:numPr>
          <w:ilvl w:val="0"/>
          <w:numId w:val="35"/>
        </w:numPr>
        <w:autoSpaceDE/>
        <w:autoSpaceDN/>
        <w:ind w:left="360"/>
        <w:rPr>
          <w:rFonts w:asciiTheme="minorHAnsi" w:hAnsiTheme="minorHAnsi" w:cstheme="minorHAnsi"/>
          <w:szCs w:val="24"/>
          <w:lang w:val="mk-MK"/>
        </w:rPr>
      </w:pPr>
      <w:r w:rsidRPr="009B13B6">
        <w:rPr>
          <w:rFonts w:asciiTheme="minorHAnsi" w:hAnsiTheme="minorHAnsi" w:cstheme="minorHAnsi"/>
          <w:szCs w:val="24"/>
          <w:lang w:val="mk-MK"/>
        </w:rPr>
        <w:t>Поттикнување и пишување дневник од престојот во Охрид;</w:t>
      </w:r>
    </w:p>
    <w:p w:rsidR="003F294F" w:rsidRPr="009B13B6" w:rsidRDefault="003F294F" w:rsidP="001D00C2">
      <w:pPr>
        <w:widowControl/>
        <w:numPr>
          <w:ilvl w:val="0"/>
          <w:numId w:val="35"/>
        </w:numPr>
        <w:autoSpaceDE/>
        <w:autoSpaceDN/>
        <w:ind w:left="360"/>
        <w:rPr>
          <w:rFonts w:asciiTheme="minorHAnsi" w:hAnsiTheme="minorHAnsi" w:cstheme="minorHAnsi"/>
          <w:szCs w:val="24"/>
          <w:lang w:val="mk-MK"/>
        </w:rPr>
      </w:pPr>
      <w:r w:rsidRPr="009B13B6">
        <w:rPr>
          <w:rFonts w:asciiTheme="minorHAnsi" w:hAnsiTheme="minorHAnsi" w:cstheme="minorHAnsi"/>
          <w:szCs w:val="24"/>
          <w:lang w:val="mk-MK"/>
        </w:rPr>
        <w:t>Опишување, преку лични творби:  со мотив од Охрид ;</w:t>
      </w:r>
    </w:p>
    <w:p w:rsidR="003F294F" w:rsidRPr="009B13B6" w:rsidRDefault="003F294F" w:rsidP="001D00C2">
      <w:pPr>
        <w:widowControl/>
        <w:numPr>
          <w:ilvl w:val="0"/>
          <w:numId w:val="35"/>
        </w:numPr>
        <w:autoSpaceDE/>
        <w:autoSpaceDN/>
        <w:ind w:left="360"/>
        <w:rPr>
          <w:rFonts w:asciiTheme="minorHAnsi" w:hAnsiTheme="minorHAnsi" w:cstheme="minorHAnsi"/>
          <w:szCs w:val="24"/>
          <w:lang w:val="mk-MK"/>
        </w:rPr>
      </w:pPr>
      <w:r w:rsidRPr="009B13B6">
        <w:rPr>
          <w:rFonts w:asciiTheme="minorHAnsi" w:hAnsiTheme="minorHAnsi" w:cstheme="minorHAnsi"/>
          <w:szCs w:val="24"/>
          <w:lang w:val="mk-MK"/>
        </w:rPr>
        <w:t>Читање на личните творби: со мотив од Охрид;</w:t>
      </w:r>
    </w:p>
    <w:p w:rsidR="003F294F" w:rsidRPr="009B13B6" w:rsidRDefault="003F294F" w:rsidP="001D00C2">
      <w:pPr>
        <w:widowControl/>
        <w:numPr>
          <w:ilvl w:val="0"/>
          <w:numId w:val="35"/>
        </w:numPr>
        <w:autoSpaceDE/>
        <w:autoSpaceDN/>
        <w:ind w:left="360"/>
        <w:rPr>
          <w:rFonts w:asciiTheme="minorHAnsi" w:hAnsiTheme="minorHAnsi" w:cstheme="minorHAnsi"/>
          <w:szCs w:val="24"/>
          <w:lang w:val="mk-MK"/>
        </w:rPr>
      </w:pPr>
      <w:r w:rsidRPr="009B13B6">
        <w:rPr>
          <w:rFonts w:asciiTheme="minorHAnsi" w:hAnsiTheme="minorHAnsi" w:cstheme="minorHAnsi"/>
          <w:szCs w:val="24"/>
          <w:lang w:val="mk-MK"/>
        </w:rPr>
        <w:t>Собирање на личните творби во збирка;</w:t>
      </w:r>
    </w:p>
    <w:p w:rsidR="003F294F" w:rsidRPr="009B13B6" w:rsidRDefault="003F294F" w:rsidP="001D00C2">
      <w:pPr>
        <w:widowControl/>
        <w:numPr>
          <w:ilvl w:val="0"/>
          <w:numId w:val="35"/>
        </w:numPr>
        <w:autoSpaceDE/>
        <w:autoSpaceDN/>
        <w:ind w:left="360"/>
        <w:rPr>
          <w:rFonts w:asciiTheme="minorHAnsi" w:hAnsiTheme="minorHAnsi" w:cstheme="minorHAnsi"/>
          <w:szCs w:val="24"/>
          <w:lang w:val="mk-MK"/>
        </w:rPr>
      </w:pPr>
      <w:r w:rsidRPr="009B13B6">
        <w:rPr>
          <w:rFonts w:asciiTheme="minorHAnsi" w:hAnsiTheme="minorHAnsi" w:cstheme="minorHAnsi"/>
          <w:szCs w:val="24"/>
          <w:lang w:val="mk-MK"/>
        </w:rPr>
        <w:t xml:space="preserve">Прошетки во Охрид; </w:t>
      </w:r>
    </w:p>
    <w:p w:rsidR="003F294F" w:rsidRPr="009B13B6" w:rsidRDefault="003F294F" w:rsidP="001D00C2">
      <w:pPr>
        <w:widowControl/>
        <w:numPr>
          <w:ilvl w:val="0"/>
          <w:numId w:val="35"/>
        </w:numPr>
        <w:autoSpaceDE/>
        <w:autoSpaceDN/>
        <w:ind w:left="360"/>
        <w:rPr>
          <w:rFonts w:asciiTheme="minorHAnsi" w:hAnsiTheme="minorHAnsi" w:cstheme="minorHAnsi"/>
          <w:szCs w:val="24"/>
          <w:lang w:val="mk-MK"/>
        </w:rPr>
      </w:pPr>
      <w:r w:rsidRPr="009B13B6">
        <w:rPr>
          <w:rFonts w:asciiTheme="minorHAnsi" w:hAnsiTheme="minorHAnsi" w:cstheme="minorHAnsi"/>
          <w:szCs w:val="24"/>
          <w:lang w:val="mk-MK"/>
        </w:rPr>
        <w:t>Пешачење покрај Охридското Езеро;</w:t>
      </w:r>
    </w:p>
    <w:p w:rsidR="003F294F" w:rsidRPr="009B13B6" w:rsidRDefault="003F294F" w:rsidP="001D00C2">
      <w:pPr>
        <w:widowControl/>
        <w:numPr>
          <w:ilvl w:val="0"/>
          <w:numId w:val="35"/>
        </w:numPr>
        <w:autoSpaceDE/>
        <w:autoSpaceDN/>
        <w:ind w:left="360"/>
        <w:rPr>
          <w:rFonts w:asciiTheme="minorHAnsi" w:hAnsiTheme="minorHAnsi" w:cstheme="minorHAnsi"/>
          <w:szCs w:val="24"/>
          <w:lang w:val="mk-MK"/>
        </w:rPr>
      </w:pPr>
      <w:r w:rsidRPr="009B13B6">
        <w:rPr>
          <w:rFonts w:asciiTheme="minorHAnsi" w:hAnsiTheme="minorHAnsi" w:cstheme="minorHAnsi"/>
          <w:szCs w:val="24"/>
          <w:lang w:val="mk-MK"/>
        </w:rPr>
        <w:t xml:space="preserve">Ликовни творби со мотив од Охридското Езеро; </w:t>
      </w:r>
    </w:p>
    <w:p w:rsidR="003F294F" w:rsidRPr="009B13B6" w:rsidRDefault="003F294F" w:rsidP="001D00C2">
      <w:pPr>
        <w:widowControl/>
        <w:numPr>
          <w:ilvl w:val="0"/>
          <w:numId w:val="35"/>
        </w:numPr>
        <w:autoSpaceDE/>
        <w:autoSpaceDN/>
        <w:ind w:left="360"/>
        <w:rPr>
          <w:rFonts w:asciiTheme="minorHAnsi" w:hAnsiTheme="minorHAnsi" w:cstheme="minorHAnsi"/>
          <w:szCs w:val="24"/>
          <w:lang w:val="mk-MK"/>
        </w:rPr>
      </w:pPr>
      <w:r w:rsidRPr="009B13B6">
        <w:rPr>
          <w:rFonts w:asciiTheme="minorHAnsi" w:hAnsiTheme="minorHAnsi" w:cstheme="minorHAnsi"/>
          <w:szCs w:val="24"/>
          <w:lang w:val="mk-MK"/>
        </w:rPr>
        <w:t>Изработка на плакат: Историски градби во Охрид;</w:t>
      </w:r>
    </w:p>
    <w:p w:rsidR="003F294F" w:rsidRPr="009B13B6" w:rsidRDefault="003F294F" w:rsidP="001D00C2">
      <w:pPr>
        <w:widowControl/>
        <w:numPr>
          <w:ilvl w:val="0"/>
          <w:numId w:val="35"/>
        </w:numPr>
        <w:autoSpaceDE/>
        <w:autoSpaceDN/>
        <w:ind w:left="360"/>
        <w:rPr>
          <w:rFonts w:asciiTheme="minorHAnsi" w:hAnsiTheme="minorHAnsi" w:cstheme="minorHAnsi"/>
          <w:szCs w:val="24"/>
          <w:lang w:val="mk-MK"/>
        </w:rPr>
      </w:pPr>
      <w:r w:rsidRPr="009B13B6">
        <w:rPr>
          <w:rFonts w:asciiTheme="minorHAnsi" w:hAnsiTheme="minorHAnsi" w:cstheme="minorHAnsi"/>
          <w:szCs w:val="24"/>
          <w:lang w:val="mk-MK"/>
        </w:rPr>
        <w:t>Презентација на плакатот Историски градби во Охрид;</w:t>
      </w:r>
    </w:p>
    <w:p w:rsidR="003F294F" w:rsidRPr="009B13B6" w:rsidRDefault="003F294F" w:rsidP="001D00C2">
      <w:pPr>
        <w:widowControl/>
        <w:numPr>
          <w:ilvl w:val="0"/>
          <w:numId w:val="34"/>
        </w:numPr>
        <w:autoSpaceDE/>
        <w:autoSpaceDN/>
        <w:ind w:left="360"/>
        <w:rPr>
          <w:rFonts w:asciiTheme="minorHAnsi" w:hAnsiTheme="minorHAnsi" w:cstheme="minorHAnsi"/>
          <w:szCs w:val="24"/>
          <w:lang w:val="mk-MK"/>
        </w:rPr>
      </w:pPr>
      <w:r w:rsidRPr="009B13B6">
        <w:rPr>
          <w:rFonts w:asciiTheme="minorHAnsi" w:hAnsiTheme="minorHAnsi" w:cstheme="minorHAnsi"/>
          <w:szCs w:val="24"/>
          <w:lang w:val="mk-MK"/>
        </w:rPr>
        <w:t>Спортски натпревари;</w:t>
      </w:r>
    </w:p>
    <w:p w:rsidR="003F294F" w:rsidRPr="009B13B6" w:rsidRDefault="003F294F" w:rsidP="001D00C2">
      <w:pPr>
        <w:widowControl/>
        <w:numPr>
          <w:ilvl w:val="0"/>
          <w:numId w:val="34"/>
        </w:numPr>
        <w:autoSpaceDE/>
        <w:autoSpaceDN/>
        <w:ind w:left="360"/>
        <w:rPr>
          <w:rFonts w:asciiTheme="minorHAnsi" w:hAnsiTheme="minorHAnsi" w:cstheme="minorHAnsi"/>
          <w:szCs w:val="24"/>
          <w:lang w:val="mk-MK"/>
        </w:rPr>
      </w:pPr>
      <w:r w:rsidRPr="009B13B6">
        <w:rPr>
          <w:rFonts w:asciiTheme="minorHAnsi" w:hAnsiTheme="minorHAnsi" w:cstheme="minorHAnsi"/>
          <w:szCs w:val="24"/>
          <w:lang w:val="mk-MK"/>
        </w:rPr>
        <w:t>Слушање музика, пеење, играње „во диско клуб", натпревари;</w:t>
      </w:r>
    </w:p>
    <w:p w:rsidR="003F294F" w:rsidRDefault="003F294F" w:rsidP="003F294F">
      <w:pPr>
        <w:rPr>
          <w:rFonts w:cstheme="minorHAnsi"/>
          <w:b/>
          <w:sz w:val="24"/>
          <w:szCs w:val="24"/>
          <w:lang w:val="mk-MK"/>
        </w:rPr>
      </w:pPr>
    </w:p>
    <w:p w:rsidR="003F294F" w:rsidRPr="00C24117" w:rsidRDefault="003F294F" w:rsidP="003F294F">
      <w:pPr>
        <w:rPr>
          <w:rFonts w:asciiTheme="minorHAnsi" w:hAnsiTheme="minorHAnsi" w:cstheme="minorHAnsi"/>
          <w:b/>
          <w:sz w:val="24"/>
          <w:szCs w:val="24"/>
          <w:lang w:val="mk-MK"/>
        </w:rPr>
      </w:pPr>
      <w:r w:rsidRPr="00C24117">
        <w:rPr>
          <w:rFonts w:asciiTheme="minorHAnsi" w:hAnsiTheme="minorHAnsi" w:cstheme="minorHAnsi"/>
          <w:b/>
          <w:sz w:val="24"/>
          <w:szCs w:val="24"/>
          <w:lang w:val="mk-MK"/>
        </w:rPr>
        <w:t>Програма за организирање на слободното време</w:t>
      </w:r>
    </w:p>
    <w:p w:rsidR="003F294F" w:rsidRPr="00C24117" w:rsidRDefault="003F294F" w:rsidP="003F294F">
      <w:pPr>
        <w:rPr>
          <w:rFonts w:asciiTheme="minorHAnsi" w:hAnsiTheme="minorHAnsi" w:cstheme="minorHAnsi"/>
          <w:b/>
          <w:sz w:val="24"/>
          <w:szCs w:val="24"/>
          <w:lang w:val="mk-MK"/>
        </w:rPr>
      </w:pPr>
      <w:r w:rsidRPr="00C24117">
        <w:rPr>
          <w:rFonts w:asciiTheme="minorHAnsi" w:hAnsiTheme="minorHAnsi" w:cstheme="minorHAnsi"/>
          <w:b/>
          <w:sz w:val="24"/>
          <w:szCs w:val="24"/>
          <w:lang w:val="mk-MK"/>
        </w:rPr>
        <w:t>СРЕДА:</w:t>
      </w:r>
    </w:p>
    <w:p w:rsidR="003F294F" w:rsidRPr="009B13B6" w:rsidRDefault="003F294F" w:rsidP="001D00C2">
      <w:pPr>
        <w:widowControl/>
        <w:numPr>
          <w:ilvl w:val="0"/>
          <w:numId w:val="33"/>
        </w:numPr>
        <w:autoSpaceDE/>
        <w:autoSpaceDN/>
        <w:rPr>
          <w:rFonts w:asciiTheme="minorHAnsi" w:hAnsiTheme="minorHAnsi" w:cstheme="minorHAnsi"/>
          <w:szCs w:val="24"/>
          <w:lang w:val="mk-MK"/>
        </w:rPr>
      </w:pPr>
      <w:r w:rsidRPr="009B13B6">
        <w:rPr>
          <w:rFonts w:asciiTheme="minorHAnsi" w:hAnsiTheme="minorHAnsi" w:cstheme="minorHAnsi"/>
          <w:szCs w:val="24"/>
          <w:lang w:val="mk-MK"/>
        </w:rPr>
        <w:t>Тргнување во 8</w:t>
      </w:r>
      <w:r w:rsidRPr="009B13B6">
        <w:rPr>
          <w:rFonts w:asciiTheme="minorHAnsi" w:hAnsiTheme="minorHAnsi" w:cstheme="minorHAnsi"/>
          <w:szCs w:val="24"/>
        </w:rPr>
        <w:t>:00</w:t>
      </w:r>
      <w:r w:rsidRPr="009B13B6">
        <w:rPr>
          <w:rFonts w:asciiTheme="minorHAnsi" w:hAnsiTheme="minorHAnsi" w:cstheme="minorHAnsi"/>
          <w:szCs w:val="24"/>
          <w:lang w:val="mk-MK"/>
        </w:rPr>
        <w:t xml:space="preserve"> часот;</w:t>
      </w:r>
    </w:p>
    <w:p w:rsidR="003F294F" w:rsidRPr="009B13B6" w:rsidRDefault="003F294F" w:rsidP="001D00C2">
      <w:pPr>
        <w:widowControl/>
        <w:numPr>
          <w:ilvl w:val="0"/>
          <w:numId w:val="33"/>
        </w:numPr>
        <w:autoSpaceDE/>
        <w:autoSpaceDN/>
        <w:rPr>
          <w:rFonts w:asciiTheme="minorHAnsi" w:hAnsiTheme="minorHAnsi" w:cstheme="minorHAnsi"/>
          <w:szCs w:val="24"/>
          <w:lang w:val="mk-MK"/>
        </w:rPr>
      </w:pPr>
      <w:r w:rsidRPr="009B13B6">
        <w:rPr>
          <w:rFonts w:asciiTheme="minorHAnsi" w:hAnsiTheme="minorHAnsi" w:cstheme="minorHAnsi"/>
          <w:szCs w:val="24"/>
          <w:lang w:val="mk-MK"/>
        </w:rPr>
        <w:t>Пристигнување и сместување во одморалиштето и запознавање со Куќниот ред;</w:t>
      </w:r>
    </w:p>
    <w:p w:rsidR="003F294F" w:rsidRPr="009B13B6" w:rsidRDefault="003F294F" w:rsidP="001D00C2">
      <w:pPr>
        <w:widowControl/>
        <w:numPr>
          <w:ilvl w:val="0"/>
          <w:numId w:val="33"/>
        </w:numPr>
        <w:autoSpaceDE/>
        <w:autoSpaceDN/>
        <w:rPr>
          <w:rFonts w:asciiTheme="minorHAnsi" w:hAnsiTheme="minorHAnsi" w:cstheme="minorHAnsi"/>
          <w:szCs w:val="24"/>
          <w:lang w:val="mk-MK"/>
        </w:rPr>
      </w:pPr>
      <w:r w:rsidRPr="009B13B6">
        <w:rPr>
          <w:rFonts w:asciiTheme="minorHAnsi" w:hAnsiTheme="minorHAnsi" w:cstheme="minorHAnsi"/>
          <w:szCs w:val="24"/>
          <w:lang w:val="mk-MK"/>
        </w:rPr>
        <w:t>Разгледување и запознавање со објектот;</w:t>
      </w:r>
    </w:p>
    <w:p w:rsidR="003F294F" w:rsidRPr="009B13B6" w:rsidRDefault="003F294F" w:rsidP="001D00C2">
      <w:pPr>
        <w:widowControl/>
        <w:numPr>
          <w:ilvl w:val="0"/>
          <w:numId w:val="33"/>
        </w:numPr>
        <w:autoSpaceDE/>
        <w:autoSpaceDN/>
        <w:rPr>
          <w:rFonts w:asciiTheme="minorHAnsi" w:hAnsiTheme="minorHAnsi" w:cstheme="minorHAnsi"/>
          <w:szCs w:val="24"/>
          <w:lang w:val="mk-MK"/>
        </w:rPr>
      </w:pPr>
      <w:r w:rsidRPr="009B13B6">
        <w:rPr>
          <w:rFonts w:asciiTheme="minorHAnsi" w:hAnsiTheme="minorHAnsi" w:cstheme="minorHAnsi"/>
          <w:szCs w:val="24"/>
          <w:lang w:val="mk-MK"/>
        </w:rPr>
        <w:t>Вечерна забавна  програма –„ Ајде да се дружиме“;</w:t>
      </w:r>
    </w:p>
    <w:p w:rsidR="003F294F" w:rsidRPr="00C24117" w:rsidRDefault="003F294F" w:rsidP="003F294F">
      <w:pPr>
        <w:ind w:left="60"/>
        <w:rPr>
          <w:rFonts w:asciiTheme="minorHAnsi" w:hAnsiTheme="minorHAnsi" w:cstheme="minorHAnsi"/>
          <w:b/>
          <w:sz w:val="24"/>
          <w:szCs w:val="24"/>
          <w:lang w:val="mk-MK"/>
        </w:rPr>
      </w:pPr>
      <w:r w:rsidRPr="00C24117">
        <w:rPr>
          <w:rFonts w:asciiTheme="minorHAnsi" w:hAnsiTheme="minorHAnsi" w:cstheme="minorHAnsi"/>
          <w:b/>
          <w:sz w:val="24"/>
          <w:szCs w:val="24"/>
          <w:lang w:val="mk-MK"/>
        </w:rPr>
        <w:t>ЧЕТВРТОК:</w:t>
      </w:r>
    </w:p>
    <w:p w:rsidR="003F294F" w:rsidRPr="009B13B6" w:rsidRDefault="003F294F" w:rsidP="001D00C2">
      <w:pPr>
        <w:widowControl/>
        <w:numPr>
          <w:ilvl w:val="0"/>
          <w:numId w:val="32"/>
        </w:numPr>
        <w:autoSpaceDE/>
        <w:autoSpaceDN/>
        <w:rPr>
          <w:rFonts w:asciiTheme="minorHAnsi" w:hAnsiTheme="minorHAnsi" w:cstheme="minorHAnsi"/>
          <w:szCs w:val="24"/>
          <w:lang w:val="mk-MK"/>
        </w:rPr>
      </w:pPr>
      <w:r w:rsidRPr="009B13B6">
        <w:rPr>
          <w:rFonts w:asciiTheme="minorHAnsi" w:hAnsiTheme="minorHAnsi" w:cstheme="minorHAnsi"/>
          <w:szCs w:val="24"/>
          <w:lang w:val="mk-MK"/>
        </w:rPr>
        <w:t>17:30 до 19</w:t>
      </w:r>
      <w:r w:rsidRPr="009B13B6">
        <w:rPr>
          <w:rFonts w:asciiTheme="minorHAnsi" w:hAnsiTheme="minorHAnsi" w:cstheme="minorHAnsi"/>
          <w:szCs w:val="24"/>
        </w:rPr>
        <w:t>:00</w:t>
      </w:r>
      <w:r w:rsidRPr="009B13B6">
        <w:rPr>
          <w:rFonts w:asciiTheme="minorHAnsi" w:hAnsiTheme="minorHAnsi" w:cstheme="minorHAnsi"/>
          <w:szCs w:val="24"/>
          <w:lang w:val="mk-MK"/>
        </w:rPr>
        <w:t xml:space="preserve"> часот натпревар во мал фудбал ,народна игра и други осмислени натпреваручки игри;</w:t>
      </w:r>
    </w:p>
    <w:p w:rsidR="003F294F" w:rsidRPr="009B13B6" w:rsidRDefault="003F294F" w:rsidP="001D00C2">
      <w:pPr>
        <w:widowControl/>
        <w:numPr>
          <w:ilvl w:val="0"/>
          <w:numId w:val="32"/>
        </w:numPr>
        <w:autoSpaceDE/>
        <w:autoSpaceDN/>
        <w:rPr>
          <w:rFonts w:asciiTheme="minorHAnsi" w:hAnsiTheme="minorHAnsi" w:cstheme="minorHAnsi"/>
          <w:szCs w:val="24"/>
          <w:lang w:val="mk-MK"/>
        </w:rPr>
      </w:pPr>
      <w:r w:rsidRPr="009B13B6">
        <w:rPr>
          <w:rFonts w:asciiTheme="minorHAnsi" w:hAnsiTheme="minorHAnsi" w:cstheme="minorHAnsi"/>
          <w:szCs w:val="24"/>
          <w:lang w:val="mk-MK"/>
        </w:rPr>
        <w:t>20</w:t>
      </w:r>
      <w:r w:rsidRPr="009B13B6">
        <w:rPr>
          <w:rFonts w:asciiTheme="minorHAnsi" w:hAnsiTheme="minorHAnsi" w:cstheme="minorHAnsi"/>
          <w:szCs w:val="24"/>
        </w:rPr>
        <w:t>:00</w:t>
      </w:r>
      <w:r w:rsidRPr="009B13B6">
        <w:rPr>
          <w:rFonts w:asciiTheme="minorHAnsi" w:hAnsiTheme="minorHAnsi" w:cstheme="minorHAnsi"/>
          <w:szCs w:val="24"/>
          <w:lang w:val="mk-MK"/>
        </w:rPr>
        <w:t xml:space="preserve"> до 20:30 часот - припрема за вечерната приредба;</w:t>
      </w:r>
    </w:p>
    <w:p w:rsidR="003F294F" w:rsidRPr="009B13B6" w:rsidRDefault="003F294F" w:rsidP="001D00C2">
      <w:pPr>
        <w:widowControl/>
        <w:numPr>
          <w:ilvl w:val="0"/>
          <w:numId w:val="32"/>
        </w:numPr>
        <w:autoSpaceDE/>
        <w:autoSpaceDN/>
        <w:rPr>
          <w:rFonts w:asciiTheme="minorHAnsi" w:hAnsiTheme="minorHAnsi" w:cstheme="minorHAnsi"/>
          <w:szCs w:val="24"/>
          <w:lang w:val="mk-MK"/>
        </w:rPr>
      </w:pPr>
      <w:r w:rsidRPr="009B13B6">
        <w:rPr>
          <w:rFonts w:asciiTheme="minorHAnsi" w:hAnsiTheme="minorHAnsi" w:cstheme="minorHAnsi"/>
          <w:szCs w:val="24"/>
          <w:lang w:val="mk-MK"/>
        </w:rPr>
        <w:t>20:30 до 21:30</w:t>
      </w:r>
      <w:r w:rsidRPr="009B13B6">
        <w:rPr>
          <w:rFonts w:asciiTheme="minorHAnsi" w:hAnsiTheme="minorHAnsi" w:cstheme="minorHAnsi"/>
          <w:szCs w:val="24"/>
        </w:rPr>
        <w:t xml:space="preserve"> </w:t>
      </w:r>
      <w:r w:rsidRPr="009B13B6">
        <w:rPr>
          <w:rFonts w:asciiTheme="minorHAnsi" w:hAnsiTheme="minorHAnsi" w:cstheme="minorHAnsi"/>
          <w:szCs w:val="24"/>
          <w:lang w:val="mk-MK"/>
        </w:rPr>
        <w:t>часот - вечерна приредба (маскенбал)- „Избрираме најдобра маска“;</w:t>
      </w:r>
    </w:p>
    <w:p w:rsidR="003F294F" w:rsidRPr="009B13B6" w:rsidRDefault="003F294F" w:rsidP="003F294F">
      <w:pPr>
        <w:rPr>
          <w:rFonts w:asciiTheme="minorHAnsi" w:hAnsiTheme="minorHAnsi" w:cstheme="minorHAnsi"/>
          <w:b/>
          <w:sz w:val="24"/>
          <w:szCs w:val="24"/>
          <w:lang w:val="mk-MK"/>
        </w:rPr>
      </w:pPr>
      <w:r w:rsidRPr="009B13B6">
        <w:rPr>
          <w:rFonts w:asciiTheme="minorHAnsi" w:hAnsiTheme="minorHAnsi" w:cstheme="minorHAnsi"/>
          <w:b/>
          <w:sz w:val="24"/>
          <w:szCs w:val="24"/>
          <w:lang w:val="mk-MK"/>
        </w:rPr>
        <w:t>ПЕТОК:</w:t>
      </w:r>
    </w:p>
    <w:p w:rsidR="003F294F" w:rsidRPr="009B13B6" w:rsidRDefault="003F294F" w:rsidP="001D00C2">
      <w:pPr>
        <w:widowControl/>
        <w:numPr>
          <w:ilvl w:val="0"/>
          <w:numId w:val="31"/>
        </w:numPr>
        <w:autoSpaceDE/>
        <w:autoSpaceDN/>
        <w:rPr>
          <w:rFonts w:asciiTheme="minorHAnsi" w:hAnsiTheme="minorHAnsi" w:cstheme="minorHAnsi"/>
          <w:szCs w:val="24"/>
          <w:lang w:val="mk-MK"/>
        </w:rPr>
      </w:pPr>
      <w:r w:rsidRPr="009B13B6">
        <w:rPr>
          <w:rFonts w:asciiTheme="minorHAnsi" w:hAnsiTheme="minorHAnsi" w:cstheme="minorHAnsi"/>
          <w:szCs w:val="24"/>
          <w:lang w:val="mk-MK"/>
        </w:rPr>
        <w:t>од 10</w:t>
      </w:r>
      <w:r w:rsidRPr="009B13B6">
        <w:rPr>
          <w:rFonts w:asciiTheme="minorHAnsi" w:hAnsiTheme="minorHAnsi" w:cstheme="minorHAnsi"/>
          <w:szCs w:val="24"/>
        </w:rPr>
        <w:t>:00</w:t>
      </w:r>
      <w:r w:rsidRPr="009B13B6">
        <w:rPr>
          <w:rFonts w:asciiTheme="minorHAnsi" w:hAnsiTheme="minorHAnsi" w:cstheme="minorHAnsi"/>
          <w:szCs w:val="24"/>
          <w:lang w:val="mk-MK"/>
        </w:rPr>
        <w:t xml:space="preserve"> до 12</w:t>
      </w:r>
      <w:r w:rsidRPr="009B13B6">
        <w:rPr>
          <w:rFonts w:asciiTheme="minorHAnsi" w:hAnsiTheme="minorHAnsi" w:cstheme="minorHAnsi"/>
          <w:szCs w:val="24"/>
        </w:rPr>
        <w:t>:00</w:t>
      </w:r>
      <w:r w:rsidRPr="009B13B6">
        <w:rPr>
          <w:rFonts w:asciiTheme="minorHAnsi" w:hAnsiTheme="minorHAnsi" w:cstheme="minorHAnsi"/>
          <w:szCs w:val="24"/>
          <w:lang w:val="mk-MK"/>
        </w:rPr>
        <w:t xml:space="preserve"> часот - другарување и играње на спортските терени ;</w:t>
      </w:r>
    </w:p>
    <w:p w:rsidR="003F294F" w:rsidRPr="009B13B6" w:rsidRDefault="003F294F" w:rsidP="001D00C2">
      <w:pPr>
        <w:widowControl/>
        <w:numPr>
          <w:ilvl w:val="0"/>
          <w:numId w:val="31"/>
        </w:numPr>
        <w:autoSpaceDE/>
        <w:autoSpaceDN/>
        <w:rPr>
          <w:rFonts w:asciiTheme="minorHAnsi" w:hAnsiTheme="minorHAnsi" w:cstheme="minorHAnsi"/>
          <w:szCs w:val="24"/>
          <w:lang w:val="mk-MK"/>
        </w:rPr>
      </w:pPr>
      <w:r w:rsidRPr="009B13B6">
        <w:rPr>
          <w:rFonts w:asciiTheme="minorHAnsi" w:hAnsiTheme="minorHAnsi" w:cstheme="minorHAnsi"/>
          <w:szCs w:val="24"/>
          <w:lang w:val="mk-MK"/>
        </w:rPr>
        <w:t>околу 15</w:t>
      </w:r>
      <w:r w:rsidRPr="009B13B6">
        <w:rPr>
          <w:rFonts w:asciiTheme="minorHAnsi" w:hAnsiTheme="minorHAnsi" w:cstheme="minorHAnsi"/>
          <w:szCs w:val="24"/>
        </w:rPr>
        <w:t>:00</w:t>
      </w:r>
      <w:r w:rsidRPr="009B13B6">
        <w:rPr>
          <w:rFonts w:asciiTheme="minorHAnsi" w:hAnsiTheme="minorHAnsi" w:cstheme="minorHAnsi"/>
          <w:szCs w:val="24"/>
          <w:lang w:val="mk-MK"/>
        </w:rPr>
        <w:t xml:space="preserve"> часот - Припрема и напуштање на објектот;</w:t>
      </w:r>
    </w:p>
    <w:p w:rsidR="003F294F" w:rsidRDefault="003F294F" w:rsidP="003F294F">
      <w:pPr>
        <w:adjustRightInd w:val="0"/>
        <w:jc w:val="both"/>
        <w:rPr>
          <w:rFonts w:cstheme="minorHAnsi"/>
          <w:b/>
          <w:bCs/>
          <w:sz w:val="24"/>
          <w:szCs w:val="24"/>
          <w:lang w:val="mk-MK"/>
        </w:rPr>
      </w:pPr>
    </w:p>
    <w:p w:rsidR="003F294F" w:rsidRPr="00C24117" w:rsidRDefault="003F294F" w:rsidP="003F294F">
      <w:pPr>
        <w:adjustRightInd w:val="0"/>
        <w:jc w:val="both"/>
        <w:rPr>
          <w:rFonts w:asciiTheme="minorHAnsi" w:hAnsiTheme="minorHAnsi" w:cstheme="minorHAnsi"/>
          <w:b/>
          <w:bCs/>
          <w:sz w:val="24"/>
          <w:szCs w:val="24"/>
          <w:lang w:val="mk-MK"/>
        </w:rPr>
      </w:pPr>
      <w:r w:rsidRPr="00C24117">
        <w:rPr>
          <w:rFonts w:asciiTheme="minorHAnsi" w:hAnsiTheme="minorHAnsi" w:cstheme="minorHAnsi"/>
          <w:b/>
          <w:bCs/>
          <w:sz w:val="24"/>
          <w:szCs w:val="24"/>
          <w:lang w:val="mk-MK"/>
        </w:rPr>
        <w:t>Куќен ред:</w:t>
      </w:r>
    </w:p>
    <w:p w:rsidR="003F294F" w:rsidRPr="009B13B6" w:rsidRDefault="003F294F" w:rsidP="001D00C2">
      <w:pPr>
        <w:widowControl/>
        <w:numPr>
          <w:ilvl w:val="0"/>
          <w:numId w:val="30"/>
        </w:numPr>
        <w:adjustRightInd w:val="0"/>
        <w:jc w:val="both"/>
        <w:rPr>
          <w:rFonts w:asciiTheme="minorHAnsi" w:hAnsiTheme="minorHAnsi" w:cstheme="minorHAnsi"/>
          <w:szCs w:val="24"/>
          <w:lang w:val="mk-MK"/>
        </w:rPr>
      </w:pPr>
      <w:r w:rsidRPr="009B13B6">
        <w:rPr>
          <w:rFonts w:asciiTheme="minorHAnsi" w:hAnsiTheme="minorHAnsi" w:cstheme="minorHAnsi"/>
          <w:szCs w:val="24"/>
          <w:lang w:val="mk-MK"/>
        </w:rPr>
        <w:t>Будење на учениците во 7 часот;</w:t>
      </w:r>
    </w:p>
    <w:p w:rsidR="003F294F" w:rsidRPr="009B13B6" w:rsidRDefault="003F294F" w:rsidP="001D00C2">
      <w:pPr>
        <w:widowControl/>
        <w:numPr>
          <w:ilvl w:val="0"/>
          <w:numId w:val="30"/>
        </w:numPr>
        <w:adjustRightInd w:val="0"/>
        <w:jc w:val="both"/>
        <w:rPr>
          <w:rFonts w:asciiTheme="minorHAnsi" w:hAnsiTheme="minorHAnsi" w:cstheme="minorHAnsi"/>
          <w:szCs w:val="24"/>
          <w:lang w:val="mk-MK"/>
        </w:rPr>
      </w:pPr>
      <w:r w:rsidRPr="009B13B6">
        <w:rPr>
          <w:rFonts w:asciiTheme="minorHAnsi" w:hAnsiTheme="minorHAnsi" w:cstheme="minorHAnsi"/>
          <w:szCs w:val="24"/>
          <w:lang w:val="mk-MK"/>
        </w:rPr>
        <w:t>Миење и местење на креветите до 7,30 часот;</w:t>
      </w:r>
    </w:p>
    <w:p w:rsidR="003F294F" w:rsidRPr="009B13B6" w:rsidRDefault="003F294F" w:rsidP="001D00C2">
      <w:pPr>
        <w:widowControl/>
        <w:numPr>
          <w:ilvl w:val="0"/>
          <w:numId w:val="30"/>
        </w:numPr>
        <w:adjustRightInd w:val="0"/>
        <w:jc w:val="both"/>
        <w:rPr>
          <w:rFonts w:asciiTheme="minorHAnsi" w:hAnsiTheme="minorHAnsi" w:cstheme="minorHAnsi"/>
          <w:szCs w:val="24"/>
          <w:lang w:val="mk-MK"/>
        </w:rPr>
      </w:pPr>
      <w:r w:rsidRPr="009B13B6">
        <w:rPr>
          <w:rFonts w:asciiTheme="minorHAnsi" w:hAnsiTheme="minorHAnsi" w:cstheme="minorHAnsi"/>
          <w:szCs w:val="24"/>
          <w:lang w:val="mk-MK"/>
        </w:rPr>
        <w:t>Организиран појадок од 7,30 до 8,00 часот;</w:t>
      </w:r>
    </w:p>
    <w:p w:rsidR="003F294F" w:rsidRPr="009B13B6" w:rsidRDefault="003F294F" w:rsidP="001D00C2">
      <w:pPr>
        <w:widowControl/>
        <w:numPr>
          <w:ilvl w:val="0"/>
          <w:numId w:val="30"/>
        </w:numPr>
        <w:adjustRightInd w:val="0"/>
        <w:jc w:val="both"/>
        <w:rPr>
          <w:rFonts w:asciiTheme="minorHAnsi" w:hAnsiTheme="minorHAnsi" w:cstheme="minorHAnsi"/>
          <w:szCs w:val="24"/>
          <w:lang w:val="mk-MK"/>
        </w:rPr>
      </w:pPr>
      <w:r w:rsidRPr="009B13B6">
        <w:rPr>
          <w:rFonts w:asciiTheme="minorHAnsi" w:hAnsiTheme="minorHAnsi" w:cstheme="minorHAnsi"/>
          <w:szCs w:val="24"/>
          <w:lang w:val="mk-MK"/>
        </w:rPr>
        <w:t>Преглед на собите од 8,00 до 8,30 часот;</w:t>
      </w:r>
    </w:p>
    <w:p w:rsidR="003F294F" w:rsidRPr="009B13B6" w:rsidRDefault="003F294F" w:rsidP="001D00C2">
      <w:pPr>
        <w:widowControl/>
        <w:numPr>
          <w:ilvl w:val="0"/>
          <w:numId w:val="30"/>
        </w:numPr>
        <w:adjustRightInd w:val="0"/>
        <w:jc w:val="both"/>
        <w:rPr>
          <w:rFonts w:asciiTheme="minorHAnsi" w:hAnsiTheme="minorHAnsi" w:cstheme="minorHAnsi"/>
          <w:szCs w:val="24"/>
          <w:lang w:val="mk-MK"/>
        </w:rPr>
      </w:pPr>
      <w:r w:rsidRPr="009B13B6">
        <w:rPr>
          <w:rFonts w:asciiTheme="minorHAnsi" w:hAnsiTheme="minorHAnsi" w:cstheme="minorHAnsi"/>
          <w:szCs w:val="24"/>
          <w:lang w:val="mk-MK"/>
        </w:rPr>
        <w:t>Припрема за настава до 8,45;</w:t>
      </w:r>
    </w:p>
    <w:p w:rsidR="003F294F" w:rsidRPr="009B13B6" w:rsidRDefault="003F294F" w:rsidP="001D00C2">
      <w:pPr>
        <w:widowControl/>
        <w:numPr>
          <w:ilvl w:val="0"/>
          <w:numId w:val="30"/>
        </w:numPr>
        <w:adjustRightInd w:val="0"/>
        <w:jc w:val="both"/>
        <w:rPr>
          <w:rFonts w:asciiTheme="minorHAnsi" w:hAnsiTheme="minorHAnsi" w:cstheme="minorHAnsi"/>
          <w:szCs w:val="24"/>
          <w:lang w:val="mk-MK"/>
        </w:rPr>
      </w:pPr>
      <w:r w:rsidRPr="009B13B6">
        <w:rPr>
          <w:rFonts w:asciiTheme="minorHAnsi" w:hAnsiTheme="minorHAnsi" w:cstheme="minorHAnsi"/>
          <w:szCs w:val="24"/>
          <w:lang w:val="mk-MK"/>
        </w:rPr>
        <w:t>Почеток на првиот час во 9,00 часот и завршување во 13 часот;</w:t>
      </w:r>
    </w:p>
    <w:p w:rsidR="003F294F" w:rsidRPr="009B13B6" w:rsidRDefault="003F294F" w:rsidP="001D00C2">
      <w:pPr>
        <w:widowControl/>
        <w:numPr>
          <w:ilvl w:val="0"/>
          <w:numId w:val="30"/>
        </w:numPr>
        <w:adjustRightInd w:val="0"/>
        <w:jc w:val="both"/>
        <w:rPr>
          <w:rFonts w:asciiTheme="minorHAnsi" w:hAnsiTheme="minorHAnsi" w:cstheme="minorHAnsi"/>
          <w:szCs w:val="24"/>
          <w:lang w:val="mk-MK"/>
        </w:rPr>
      </w:pPr>
      <w:r w:rsidRPr="009B13B6">
        <w:rPr>
          <w:rFonts w:asciiTheme="minorHAnsi" w:hAnsiTheme="minorHAnsi" w:cstheme="minorHAnsi"/>
          <w:szCs w:val="24"/>
          <w:lang w:val="mk-MK"/>
        </w:rPr>
        <w:t>Припрема за ручек до 13,15 часот;</w:t>
      </w:r>
    </w:p>
    <w:p w:rsidR="003F294F" w:rsidRPr="009B13B6" w:rsidRDefault="003F294F" w:rsidP="001D00C2">
      <w:pPr>
        <w:widowControl/>
        <w:numPr>
          <w:ilvl w:val="0"/>
          <w:numId w:val="30"/>
        </w:numPr>
        <w:adjustRightInd w:val="0"/>
        <w:jc w:val="both"/>
        <w:rPr>
          <w:rFonts w:asciiTheme="minorHAnsi" w:hAnsiTheme="minorHAnsi" w:cstheme="minorHAnsi"/>
          <w:szCs w:val="24"/>
          <w:lang w:val="mk-MK"/>
        </w:rPr>
      </w:pPr>
      <w:r w:rsidRPr="009B13B6">
        <w:rPr>
          <w:rFonts w:asciiTheme="minorHAnsi" w:hAnsiTheme="minorHAnsi" w:cstheme="minorHAnsi"/>
          <w:szCs w:val="24"/>
          <w:lang w:val="mk-MK"/>
        </w:rPr>
        <w:lastRenderedPageBreak/>
        <w:t>Организирано ручање од 13,15 до 14,00 часот;</w:t>
      </w:r>
    </w:p>
    <w:p w:rsidR="003F294F" w:rsidRPr="009B13B6" w:rsidRDefault="003F294F" w:rsidP="001D00C2">
      <w:pPr>
        <w:widowControl/>
        <w:numPr>
          <w:ilvl w:val="0"/>
          <w:numId w:val="30"/>
        </w:numPr>
        <w:adjustRightInd w:val="0"/>
        <w:jc w:val="both"/>
        <w:rPr>
          <w:rFonts w:asciiTheme="minorHAnsi" w:hAnsiTheme="minorHAnsi" w:cstheme="minorHAnsi"/>
          <w:szCs w:val="24"/>
          <w:lang w:val="mk-MK"/>
        </w:rPr>
      </w:pPr>
      <w:r w:rsidRPr="009B13B6">
        <w:rPr>
          <w:rFonts w:asciiTheme="minorHAnsi" w:hAnsiTheme="minorHAnsi" w:cstheme="minorHAnsi"/>
          <w:szCs w:val="24"/>
          <w:lang w:val="mk-MK"/>
        </w:rPr>
        <w:t>Попладневен одмор за учениците од 14,00 до 16,00 часот;</w:t>
      </w:r>
    </w:p>
    <w:p w:rsidR="003F294F" w:rsidRPr="009B13B6" w:rsidRDefault="003F294F" w:rsidP="001D00C2">
      <w:pPr>
        <w:widowControl/>
        <w:numPr>
          <w:ilvl w:val="0"/>
          <w:numId w:val="30"/>
        </w:numPr>
        <w:adjustRightInd w:val="0"/>
        <w:jc w:val="both"/>
        <w:rPr>
          <w:rFonts w:asciiTheme="minorHAnsi" w:hAnsiTheme="minorHAnsi" w:cstheme="minorHAnsi"/>
          <w:szCs w:val="24"/>
          <w:lang w:val="mk-MK"/>
        </w:rPr>
      </w:pPr>
      <w:r w:rsidRPr="009B13B6">
        <w:rPr>
          <w:rFonts w:asciiTheme="minorHAnsi" w:hAnsiTheme="minorHAnsi" w:cstheme="minorHAnsi"/>
          <w:szCs w:val="24"/>
          <w:lang w:val="mk-MK"/>
        </w:rPr>
        <w:t>Ужина во 16,30 часот;</w:t>
      </w:r>
    </w:p>
    <w:p w:rsidR="003F294F" w:rsidRPr="009B13B6" w:rsidRDefault="003F294F" w:rsidP="001D00C2">
      <w:pPr>
        <w:widowControl/>
        <w:numPr>
          <w:ilvl w:val="0"/>
          <w:numId w:val="30"/>
        </w:numPr>
        <w:adjustRightInd w:val="0"/>
        <w:jc w:val="both"/>
        <w:rPr>
          <w:rFonts w:asciiTheme="minorHAnsi" w:hAnsiTheme="minorHAnsi" w:cstheme="minorHAnsi"/>
          <w:szCs w:val="24"/>
          <w:lang w:val="mk-MK"/>
        </w:rPr>
      </w:pPr>
      <w:r w:rsidRPr="009B13B6">
        <w:rPr>
          <w:rFonts w:asciiTheme="minorHAnsi" w:hAnsiTheme="minorHAnsi" w:cstheme="minorHAnsi"/>
          <w:szCs w:val="24"/>
          <w:lang w:val="mk-MK"/>
        </w:rPr>
        <w:t>Слободни активности од 17,00 до 18,30 часот;</w:t>
      </w:r>
    </w:p>
    <w:p w:rsidR="003F294F" w:rsidRPr="009B13B6" w:rsidRDefault="003F294F" w:rsidP="001D00C2">
      <w:pPr>
        <w:widowControl/>
        <w:numPr>
          <w:ilvl w:val="0"/>
          <w:numId w:val="30"/>
        </w:numPr>
        <w:adjustRightInd w:val="0"/>
        <w:jc w:val="both"/>
        <w:rPr>
          <w:rFonts w:asciiTheme="minorHAnsi" w:hAnsiTheme="minorHAnsi" w:cstheme="minorHAnsi"/>
          <w:szCs w:val="24"/>
          <w:lang w:val="mk-MK"/>
        </w:rPr>
      </w:pPr>
      <w:r w:rsidRPr="009B13B6">
        <w:rPr>
          <w:rFonts w:asciiTheme="minorHAnsi" w:hAnsiTheme="minorHAnsi" w:cstheme="minorHAnsi"/>
          <w:szCs w:val="24"/>
          <w:lang w:val="mk-MK"/>
        </w:rPr>
        <w:t>Подготовка за вечера до 19,00 часот;</w:t>
      </w:r>
    </w:p>
    <w:p w:rsidR="003F294F" w:rsidRPr="009B13B6" w:rsidRDefault="003F294F" w:rsidP="001D00C2">
      <w:pPr>
        <w:widowControl/>
        <w:numPr>
          <w:ilvl w:val="0"/>
          <w:numId w:val="30"/>
        </w:numPr>
        <w:adjustRightInd w:val="0"/>
        <w:jc w:val="both"/>
        <w:rPr>
          <w:rFonts w:asciiTheme="minorHAnsi" w:hAnsiTheme="minorHAnsi" w:cstheme="minorHAnsi"/>
          <w:szCs w:val="24"/>
          <w:lang w:val="mk-MK"/>
        </w:rPr>
      </w:pPr>
      <w:r w:rsidRPr="009B13B6">
        <w:rPr>
          <w:rFonts w:asciiTheme="minorHAnsi" w:hAnsiTheme="minorHAnsi" w:cstheme="minorHAnsi"/>
          <w:szCs w:val="24"/>
          <w:lang w:val="mk-MK"/>
        </w:rPr>
        <w:t>Вечерање во 19,15 до 20,00 часот;</w:t>
      </w:r>
    </w:p>
    <w:p w:rsidR="003F294F" w:rsidRPr="009B13B6" w:rsidRDefault="003F294F" w:rsidP="001D00C2">
      <w:pPr>
        <w:widowControl/>
        <w:numPr>
          <w:ilvl w:val="0"/>
          <w:numId w:val="30"/>
        </w:numPr>
        <w:adjustRightInd w:val="0"/>
        <w:jc w:val="both"/>
        <w:rPr>
          <w:rFonts w:asciiTheme="minorHAnsi" w:hAnsiTheme="minorHAnsi" w:cstheme="minorHAnsi"/>
          <w:szCs w:val="24"/>
          <w:lang w:val="mk-MK"/>
        </w:rPr>
      </w:pPr>
      <w:r w:rsidRPr="009B13B6">
        <w:rPr>
          <w:rFonts w:asciiTheme="minorHAnsi" w:hAnsiTheme="minorHAnsi" w:cstheme="minorHAnsi"/>
          <w:szCs w:val="24"/>
          <w:lang w:val="mk-MK"/>
        </w:rPr>
        <w:t>Припрема за забава од 20,00 до 20,30 часо;т</w:t>
      </w:r>
    </w:p>
    <w:p w:rsidR="003F294F" w:rsidRPr="009B13B6" w:rsidRDefault="003F294F" w:rsidP="001D00C2">
      <w:pPr>
        <w:widowControl/>
        <w:numPr>
          <w:ilvl w:val="0"/>
          <w:numId w:val="30"/>
        </w:numPr>
        <w:adjustRightInd w:val="0"/>
        <w:jc w:val="both"/>
        <w:rPr>
          <w:rFonts w:asciiTheme="minorHAnsi" w:hAnsiTheme="minorHAnsi" w:cstheme="minorHAnsi"/>
          <w:szCs w:val="24"/>
          <w:lang w:val="mk-MK"/>
        </w:rPr>
      </w:pPr>
      <w:r w:rsidRPr="009B13B6">
        <w:rPr>
          <w:rFonts w:asciiTheme="minorHAnsi" w:hAnsiTheme="minorHAnsi" w:cstheme="minorHAnsi"/>
          <w:szCs w:val="24"/>
          <w:lang w:val="mk-MK"/>
        </w:rPr>
        <w:t>Вечерна забава од 20,30 до 21,30 часот;</w:t>
      </w:r>
    </w:p>
    <w:p w:rsidR="003F294F" w:rsidRPr="00E82E9D" w:rsidRDefault="003F294F" w:rsidP="003F294F">
      <w:pPr>
        <w:widowControl/>
        <w:numPr>
          <w:ilvl w:val="0"/>
          <w:numId w:val="30"/>
        </w:numPr>
        <w:adjustRightInd w:val="0"/>
        <w:jc w:val="both"/>
        <w:rPr>
          <w:rFonts w:asciiTheme="minorHAnsi" w:hAnsiTheme="minorHAnsi" w:cstheme="minorHAnsi"/>
          <w:szCs w:val="24"/>
          <w:lang w:val="mk-MK"/>
        </w:rPr>
      </w:pPr>
      <w:r w:rsidRPr="009B13B6">
        <w:rPr>
          <w:rFonts w:asciiTheme="minorHAnsi" w:hAnsiTheme="minorHAnsi" w:cstheme="minorHAnsi"/>
          <w:szCs w:val="24"/>
          <w:lang w:val="mk-MK"/>
        </w:rPr>
        <w:t>Легнување на учениците во 22,00 часот ;</w:t>
      </w:r>
    </w:p>
    <w:p w:rsidR="003F294F" w:rsidRPr="009B13B6" w:rsidRDefault="003F294F" w:rsidP="003F294F">
      <w:pPr>
        <w:adjustRightInd w:val="0"/>
        <w:jc w:val="both"/>
        <w:rPr>
          <w:rFonts w:asciiTheme="minorHAnsi" w:hAnsiTheme="minorHAnsi" w:cstheme="minorHAnsi"/>
          <w:sz w:val="24"/>
          <w:szCs w:val="24"/>
          <w:lang w:val="mk-MK"/>
        </w:rPr>
      </w:pPr>
      <w:r w:rsidRPr="00C24117">
        <w:rPr>
          <w:rFonts w:asciiTheme="minorHAnsi" w:hAnsiTheme="minorHAnsi" w:cstheme="minorHAnsi"/>
          <w:b/>
          <w:bCs/>
          <w:iCs/>
          <w:sz w:val="24"/>
          <w:szCs w:val="24"/>
          <w:lang w:val="mk-MK"/>
        </w:rPr>
        <w:t>Техничка организација</w:t>
      </w:r>
    </w:p>
    <w:p w:rsidR="003F294F" w:rsidRPr="009B13B6" w:rsidRDefault="003F294F" w:rsidP="001D00C2">
      <w:pPr>
        <w:widowControl/>
        <w:numPr>
          <w:ilvl w:val="0"/>
          <w:numId w:val="29"/>
        </w:numPr>
        <w:adjustRightInd w:val="0"/>
        <w:ind w:left="360"/>
        <w:jc w:val="both"/>
        <w:rPr>
          <w:rFonts w:asciiTheme="minorHAnsi" w:hAnsiTheme="minorHAnsi" w:cstheme="minorHAnsi"/>
          <w:szCs w:val="24"/>
          <w:lang w:val="mk-MK"/>
        </w:rPr>
      </w:pPr>
      <w:r w:rsidRPr="009B13B6">
        <w:rPr>
          <w:rFonts w:asciiTheme="minorHAnsi" w:hAnsiTheme="minorHAnsi" w:cstheme="minorHAnsi"/>
          <w:szCs w:val="24"/>
          <w:lang w:val="mk-MK"/>
        </w:rPr>
        <w:t>Објавување на јавен оглас во најмалку два дневни весници од кои најмалку во по еден од весниците што се издаваат на македонски јазик и во весниците што се издаваат на јазикот што го зборуваат најмалку 20 % од граѓаните кои зборуваат јазик различен од македонскиот јазик</w:t>
      </w:r>
    </w:p>
    <w:p w:rsidR="003F294F" w:rsidRPr="00E82E9D" w:rsidRDefault="003F294F" w:rsidP="003F294F">
      <w:pPr>
        <w:widowControl/>
        <w:numPr>
          <w:ilvl w:val="0"/>
          <w:numId w:val="29"/>
        </w:numPr>
        <w:adjustRightInd w:val="0"/>
        <w:ind w:left="360"/>
        <w:jc w:val="both"/>
        <w:rPr>
          <w:rFonts w:asciiTheme="minorHAnsi" w:hAnsiTheme="minorHAnsi" w:cstheme="minorHAnsi"/>
          <w:szCs w:val="24"/>
          <w:lang w:val="mk-MK"/>
        </w:rPr>
      </w:pPr>
      <w:r w:rsidRPr="009B13B6">
        <w:rPr>
          <w:rFonts w:asciiTheme="minorHAnsi" w:hAnsiTheme="minorHAnsi" w:cstheme="minorHAnsi"/>
          <w:szCs w:val="24"/>
          <w:lang w:val="mk-MK"/>
        </w:rPr>
        <w:t>Патувањето ќе биде со автобус со соодветни услови дефинирани во Правилникот за изведување училишни екскурзии и други слободни активности ,</w:t>
      </w:r>
      <w:r>
        <w:rPr>
          <w:rFonts w:cstheme="minorHAnsi"/>
          <w:szCs w:val="24"/>
          <w:lang w:val="mk-MK"/>
        </w:rPr>
        <w:t xml:space="preserve"> </w:t>
      </w:r>
      <w:r w:rsidRPr="009B13B6">
        <w:rPr>
          <w:rFonts w:asciiTheme="minorHAnsi" w:hAnsiTheme="minorHAnsi" w:cstheme="minorHAnsi"/>
          <w:szCs w:val="24"/>
          <w:lang w:val="mk-MK"/>
        </w:rPr>
        <w:t>дефинирани од МОН.</w:t>
      </w:r>
    </w:p>
    <w:p w:rsidR="003F294F" w:rsidRPr="009B13B6" w:rsidRDefault="003F294F" w:rsidP="003F294F">
      <w:pPr>
        <w:adjustRightInd w:val="0"/>
        <w:jc w:val="both"/>
        <w:rPr>
          <w:rFonts w:asciiTheme="minorHAnsi" w:hAnsiTheme="minorHAnsi" w:cstheme="minorHAnsi"/>
          <w:b/>
          <w:bCs/>
          <w:iCs/>
          <w:sz w:val="24"/>
          <w:szCs w:val="24"/>
          <w:lang w:val="mk-MK"/>
        </w:rPr>
      </w:pPr>
      <w:r w:rsidRPr="00C24117">
        <w:rPr>
          <w:rFonts w:asciiTheme="minorHAnsi" w:hAnsiTheme="minorHAnsi" w:cstheme="minorHAnsi"/>
          <w:b/>
          <w:bCs/>
          <w:iCs/>
          <w:sz w:val="24"/>
          <w:szCs w:val="24"/>
          <w:lang w:val="mk-MK"/>
        </w:rPr>
        <w:t xml:space="preserve">Начин на финансирање </w:t>
      </w:r>
    </w:p>
    <w:p w:rsidR="003F294F" w:rsidRPr="009B13B6" w:rsidRDefault="003F294F" w:rsidP="003F294F">
      <w:pPr>
        <w:adjustRightInd w:val="0"/>
        <w:ind w:firstLine="720"/>
        <w:jc w:val="both"/>
        <w:rPr>
          <w:rFonts w:asciiTheme="minorHAnsi" w:hAnsiTheme="minorHAnsi" w:cstheme="minorHAnsi"/>
          <w:szCs w:val="24"/>
          <w:lang w:val="mk-MK"/>
        </w:rPr>
      </w:pPr>
      <w:r w:rsidRPr="009B13B6">
        <w:rPr>
          <w:rFonts w:asciiTheme="minorHAnsi" w:hAnsiTheme="minorHAnsi" w:cstheme="minorHAnsi"/>
          <w:szCs w:val="24"/>
          <w:lang w:val="mk-MK"/>
        </w:rPr>
        <w:t>Наставата во природа ќе биде финансирана од страна на родителите/старателите. За оние ученици кои од економски причини не можат да учествуваат во наставата. ви природа училиштето ќе обезбеди нивно учество и преку други извори. Наставата во природа ќе ја реализира Туристичка агенција која што ќе биде избрана од страна на училишната комисија ,а ќе ги исполнува сите потребни и  пропишани критериуми.  За безбедноста на учениците ќе се грижат одделенските раководители на петтите одделенија За здравствената состојба на учениците ќе се грижи медицинско лице- лекар  кој ќе биде на располагање 24 часа. Учениците ќе бидат лично осигурани за време на патувањето и престојот во детското одморалиште.</w:t>
      </w:r>
      <w:r w:rsidRPr="009B13B6">
        <w:rPr>
          <w:rFonts w:asciiTheme="minorHAnsi" w:hAnsiTheme="minorHAnsi" w:cstheme="minorHAnsi"/>
          <w:szCs w:val="24"/>
          <w:lang w:val="mk-MK"/>
        </w:rPr>
        <w:cr/>
      </w:r>
    </w:p>
    <w:p w:rsidR="003F294F" w:rsidRPr="00C24117" w:rsidRDefault="003F294F" w:rsidP="003F294F">
      <w:pPr>
        <w:adjustRightInd w:val="0"/>
        <w:jc w:val="both"/>
        <w:rPr>
          <w:rFonts w:asciiTheme="minorHAnsi" w:hAnsiTheme="minorHAnsi" w:cstheme="minorHAnsi"/>
          <w:b/>
          <w:bCs/>
          <w:iCs/>
          <w:sz w:val="24"/>
          <w:szCs w:val="24"/>
          <w:lang w:val="mk-MK"/>
        </w:rPr>
      </w:pPr>
      <w:r w:rsidRPr="00C24117">
        <w:rPr>
          <w:rFonts w:asciiTheme="minorHAnsi" w:hAnsiTheme="minorHAnsi" w:cstheme="minorHAnsi"/>
          <w:b/>
          <w:bCs/>
          <w:iCs/>
          <w:sz w:val="24"/>
          <w:szCs w:val="24"/>
          <w:lang w:val="mk-MK"/>
        </w:rPr>
        <w:t>Анализа на настава во природа</w:t>
      </w:r>
    </w:p>
    <w:p w:rsidR="003F294F" w:rsidRPr="009B13B6" w:rsidRDefault="003F294F" w:rsidP="003F294F">
      <w:pPr>
        <w:adjustRightInd w:val="0"/>
        <w:ind w:firstLine="720"/>
        <w:jc w:val="both"/>
        <w:rPr>
          <w:rFonts w:asciiTheme="minorHAnsi" w:hAnsiTheme="minorHAnsi" w:cstheme="minorHAnsi"/>
          <w:szCs w:val="24"/>
          <w:lang w:val="mk-MK"/>
        </w:rPr>
      </w:pPr>
      <w:r w:rsidRPr="009B13B6">
        <w:rPr>
          <w:rFonts w:asciiTheme="minorHAnsi" w:hAnsiTheme="minorHAnsi" w:cstheme="minorHAnsi"/>
          <w:szCs w:val="24"/>
          <w:lang w:val="mk-MK"/>
        </w:rPr>
        <w:t>По изведувањето на наставата во природа  ќе се изврши анализа и ќе се поднесе писмен извештај од страна на одговорните наставници.</w:t>
      </w:r>
    </w:p>
    <w:p w:rsidR="003F294F" w:rsidRPr="009B13B6" w:rsidRDefault="003F294F" w:rsidP="003F294F">
      <w:pPr>
        <w:adjustRightInd w:val="0"/>
        <w:ind w:firstLine="720"/>
        <w:jc w:val="both"/>
        <w:rPr>
          <w:rFonts w:asciiTheme="minorHAnsi" w:hAnsiTheme="minorHAnsi" w:cstheme="minorHAnsi"/>
          <w:szCs w:val="24"/>
          <w:lang w:val="mk-MK"/>
        </w:rPr>
      </w:pPr>
      <w:r w:rsidRPr="009B13B6">
        <w:rPr>
          <w:rFonts w:asciiTheme="minorHAnsi" w:hAnsiTheme="minorHAnsi" w:cstheme="minorHAnsi"/>
          <w:b/>
          <w:bCs/>
          <w:szCs w:val="24"/>
          <w:lang w:val="mk-MK"/>
        </w:rPr>
        <w:t xml:space="preserve">Забелешка: </w:t>
      </w:r>
      <w:r w:rsidRPr="009B13B6">
        <w:rPr>
          <w:rFonts w:asciiTheme="minorHAnsi" w:hAnsiTheme="minorHAnsi" w:cstheme="minorHAnsi"/>
          <w:szCs w:val="24"/>
          <w:lang w:val="mk-MK"/>
        </w:rPr>
        <w:t>Програмата може да претрпи корекции, доколку за тоа има потреба, без промена на главната цел, но промените да бидат во функцијата за успешно изведување на наставата во природа во согласност со  Правилникот</w:t>
      </w:r>
      <w:r w:rsidRPr="009B13B6">
        <w:rPr>
          <w:rFonts w:asciiTheme="minorHAnsi" w:hAnsiTheme="minorHAnsi" w:cstheme="minorHAnsi"/>
          <w:szCs w:val="24"/>
        </w:rPr>
        <w:t xml:space="preserve"> </w:t>
      </w:r>
      <w:r w:rsidRPr="009B13B6">
        <w:rPr>
          <w:rFonts w:asciiTheme="minorHAnsi" w:hAnsiTheme="minorHAnsi" w:cstheme="minorHAnsi"/>
          <w:szCs w:val="24"/>
          <w:lang w:val="mk-MK"/>
        </w:rPr>
        <w:t>за начинот на изведување на екскурзиите, иззлетите и другите вонучилишни активности на учениците од основните училишта.</w:t>
      </w:r>
    </w:p>
    <w:p w:rsidR="003F294F" w:rsidRDefault="003F294F" w:rsidP="003F294F">
      <w:pPr>
        <w:adjustRightInd w:val="0"/>
        <w:jc w:val="both"/>
        <w:rPr>
          <w:rFonts w:cstheme="minorHAnsi"/>
          <w:sz w:val="24"/>
          <w:szCs w:val="24"/>
          <w:lang w:val="mk-MK"/>
        </w:rPr>
      </w:pPr>
    </w:p>
    <w:tbl>
      <w:tblPr>
        <w:tblStyle w:val="TableGrid"/>
        <w:tblW w:w="0" w:type="auto"/>
        <w:tblLook w:val="04A0"/>
      </w:tblPr>
      <w:tblGrid>
        <w:gridCol w:w="7338"/>
        <w:gridCol w:w="1275"/>
        <w:gridCol w:w="6456"/>
      </w:tblGrid>
      <w:tr w:rsidR="003F294F" w:rsidTr="00B640B7">
        <w:tc>
          <w:tcPr>
            <w:tcW w:w="7338" w:type="dxa"/>
          </w:tcPr>
          <w:p w:rsidR="003F294F" w:rsidRDefault="003F294F" w:rsidP="00B640B7">
            <w:pPr>
              <w:adjustRightInd w:val="0"/>
              <w:jc w:val="center"/>
              <w:rPr>
                <w:rFonts w:cstheme="minorHAnsi"/>
                <w:szCs w:val="24"/>
                <w:lang w:val="mk-MK"/>
              </w:rPr>
            </w:pPr>
            <w:r w:rsidRPr="009B13B6">
              <w:rPr>
                <w:rFonts w:asciiTheme="minorHAnsi" w:hAnsiTheme="minorHAnsi" w:cstheme="minorHAnsi"/>
                <w:szCs w:val="24"/>
                <w:lang w:val="mk-MK"/>
              </w:rPr>
              <w:t xml:space="preserve">Стручен тим за подготовка на Програмата за наставата </w:t>
            </w:r>
          </w:p>
          <w:p w:rsidR="003F294F" w:rsidRPr="009B13B6" w:rsidRDefault="003F294F" w:rsidP="00B640B7">
            <w:pPr>
              <w:adjustRightInd w:val="0"/>
              <w:jc w:val="center"/>
              <w:rPr>
                <w:rFonts w:cstheme="minorHAnsi"/>
                <w:szCs w:val="24"/>
                <w:lang w:val="mk-MK"/>
              </w:rPr>
            </w:pPr>
            <w:r w:rsidRPr="009B13B6">
              <w:rPr>
                <w:rFonts w:asciiTheme="minorHAnsi" w:hAnsiTheme="minorHAnsi" w:cstheme="minorHAnsi"/>
                <w:szCs w:val="24"/>
                <w:lang w:val="mk-MK"/>
              </w:rPr>
              <w:t>во природа</w:t>
            </w:r>
            <w:r>
              <w:rPr>
                <w:rFonts w:cstheme="minorHAnsi"/>
                <w:szCs w:val="24"/>
                <w:lang w:val="mk-MK"/>
              </w:rPr>
              <w:t xml:space="preserve"> </w:t>
            </w:r>
            <w:r w:rsidRPr="009B13B6">
              <w:rPr>
                <w:rFonts w:asciiTheme="minorHAnsi" w:hAnsiTheme="minorHAnsi" w:cstheme="minorHAnsi"/>
                <w:szCs w:val="24"/>
                <w:lang w:val="mk-MK"/>
              </w:rPr>
              <w:t>за учениците од V одделение</w:t>
            </w:r>
          </w:p>
          <w:p w:rsidR="003F294F" w:rsidRPr="009B13B6" w:rsidRDefault="003F294F" w:rsidP="00B640B7">
            <w:pPr>
              <w:tabs>
                <w:tab w:val="left" w:pos="7320"/>
                <w:tab w:val="right" w:pos="10800"/>
              </w:tabs>
              <w:adjustRightInd w:val="0"/>
              <w:jc w:val="center"/>
              <w:rPr>
                <w:rFonts w:cstheme="minorHAnsi"/>
                <w:szCs w:val="24"/>
                <w:lang w:val="mk-MK"/>
              </w:rPr>
            </w:pPr>
            <w:r w:rsidRPr="009B13B6">
              <w:rPr>
                <w:rFonts w:asciiTheme="minorHAnsi" w:hAnsiTheme="minorHAnsi" w:cstheme="minorHAnsi"/>
                <w:bCs/>
                <w:szCs w:val="24"/>
                <w:lang w:val="mk-MK"/>
              </w:rPr>
              <w:t>Раководител на екскурзијата:</w:t>
            </w:r>
          </w:p>
          <w:p w:rsidR="003F294F" w:rsidRPr="009B13B6" w:rsidRDefault="003F294F" w:rsidP="00B640B7">
            <w:pPr>
              <w:tabs>
                <w:tab w:val="left" w:pos="7320"/>
                <w:tab w:val="right" w:pos="10800"/>
              </w:tabs>
              <w:adjustRightInd w:val="0"/>
              <w:jc w:val="center"/>
              <w:rPr>
                <w:rFonts w:cstheme="minorHAnsi"/>
                <w:szCs w:val="24"/>
                <w:lang w:val="mk-MK"/>
              </w:rPr>
            </w:pPr>
            <w:r w:rsidRPr="009B13B6">
              <w:rPr>
                <w:rFonts w:asciiTheme="minorHAnsi" w:hAnsiTheme="minorHAnsi" w:cstheme="minorHAnsi"/>
                <w:szCs w:val="24"/>
                <w:lang w:val="mk-MK"/>
              </w:rPr>
              <w:t>Весна Мегленски</w:t>
            </w:r>
          </w:p>
        </w:tc>
        <w:tc>
          <w:tcPr>
            <w:tcW w:w="1275" w:type="dxa"/>
          </w:tcPr>
          <w:p w:rsidR="003F294F" w:rsidRDefault="003F294F" w:rsidP="00B640B7">
            <w:pPr>
              <w:adjustRightInd w:val="0"/>
              <w:jc w:val="both"/>
              <w:rPr>
                <w:rFonts w:cstheme="minorHAnsi"/>
                <w:sz w:val="24"/>
                <w:szCs w:val="24"/>
                <w:lang w:val="mk-MK"/>
              </w:rPr>
            </w:pPr>
          </w:p>
        </w:tc>
        <w:tc>
          <w:tcPr>
            <w:tcW w:w="6456" w:type="dxa"/>
          </w:tcPr>
          <w:p w:rsidR="003F294F" w:rsidRPr="00C24117" w:rsidRDefault="003F294F" w:rsidP="00B640B7">
            <w:pPr>
              <w:adjustRightInd w:val="0"/>
              <w:jc w:val="center"/>
              <w:rPr>
                <w:rFonts w:asciiTheme="minorHAnsi" w:hAnsiTheme="minorHAnsi" w:cstheme="minorHAnsi"/>
                <w:sz w:val="24"/>
                <w:szCs w:val="24"/>
                <w:lang w:val="mk-MK"/>
              </w:rPr>
            </w:pPr>
            <w:r w:rsidRPr="00C24117">
              <w:rPr>
                <w:rFonts w:asciiTheme="minorHAnsi" w:hAnsiTheme="minorHAnsi" w:cstheme="minorHAnsi"/>
                <w:sz w:val="24"/>
                <w:szCs w:val="24"/>
                <w:lang w:val="mk-MK"/>
              </w:rPr>
              <w:t>Директор</w:t>
            </w:r>
            <w:r w:rsidRPr="00C24117">
              <w:rPr>
                <w:rFonts w:asciiTheme="minorHAnsi" w:hAnsiTheme="minorHAnsi" w:cstheme="minorHAnsi"/>
                <w:sz w:val="24"/>
                <w:szCs w:val="24"/>
              </w:rPr>
              <w:t>,</w:t>
            </w:r>
          </w:p>
          <w:p w:rsidR="003F294F" w:rsidRDefault="003F294F" w:rsidP="00B640B7">
            <w:pPr>
              <w:adjustRightInd w:val="0"/>
              <w:jc w:val="center"/>
              <w:rPr>
                <w:rFonts w:cstheme="minorHAnsi"/>
                <w:sz w:val="24"/>
                <w:szCs w:val="24"/>
                <w:lang w:val="mk-MK"/>
              </w:rPr>
            </w:pPr>
            <w:r w:rsidRPr="00C24117">
              <w:rPr>
                <w:rFonts w:asciiTheme="minorHAnsi" w:hAnsiTheme="minorHAnsi" w:cstheme="minorHAnsi"/>
                <w:color w:val="000000"/>
                <w:sz w:val="24"/>
                <w:szCs w:val="24"/>
                <w:lang w:val="mk-MK"/>
              </w:rPr>
              <w:t>Јулијана Тренкоска</w:t>
            </w:r>
          </w:p>
        </w:tc>
      </w:tr>
    </w:tbl>
    <w:p w:rsidR="004C0A6B" w:rsidRDefault="004C0A6B" w:rsidP="00C93D96">
      <w:pPr>
        <w:jc w:val="center"/>
        <w:rPr>
          <w:rFonts w:asciiTheme="minorHAnsi" w:hAnsiTheme="minorHAnsi"/>
          <w:b/>
          <w:i/>
          <w:sz w:val="28"/>
          <w:szCs w:val="28"/>
          <w:lang w:val="mk-MK"/>
        </w:rPr>
      </w:pPr>
    </w:p>
    <w:p w:rsidR="004C0A6B" w:rsidRDefault="004C0A6B" w:rsidP="00C93D96">
      <w:pPr>
        <w:jc w:val="center"/>
        <w:rPr>
          <w:rFonts w:asciiTheme="minorHAnsi" w:hAnsiTheme="minorHAnsi"/>
          <w:b/>
          <w:i/>
          <w:sz w:val="28"/>
          <w:szCs w:val="28"/>
          <w:lang w:val="mk-MK"/>
        </w:rPr>
      </w:pPr>
    </w:p>
    <w:p w:rsidR="00F54094" w:rsidRPr="005B5F5B" w:rsidRDefault="00F54094" w:rsidP="00F54094">
      <w:pPr>
        <w:rPr>
          <w:rFonts w:cs="Arial"/>
        </w:rPr>
      </w:pPr>
    </w:p>
    <w:p w:rsidR="00F54094" w:rsidRDefault="00F54094" w:rsidP="00F54094">
      <w:pPr>
        <w:rPr>
          <w:rFonts w:cs="Arial"/>
        </w:rPr>
      </w:pPr>
    </w:p>
    <w:p w:rsidR="00F54094" w:rsidRDefault="00F54094" w:rsidP="00F54094">
      <w:pPr>
        <w:rPr>
          <w:rFonts w:cs="Arial"/>
        </w:rPr>
      </w:pPr>
    </w:p>
    <w:p w:rsidR="00F54094" w:rsidRPr="006B2D80" w:rsidRDefault="00F54094" w:rsidP="00F54094">
      <w:pPr>
        <w:rPr>
          <w:rFonts w:cs="Arial"/>
          <w:lang w:val="mk-MK"/>
        </w:rPr>
      </w:pPr>
    </w:p>
    <w:p w:rsidR="00F54094" w:rsidRPr="00E82E9D" w:rsidRDefault="00F54094" w:rsidP="00F54094">
      <w:pPr>
        <w:jc w:val="both"/>
        <w:rPr>
          <w:rFonts w:ascii="Calibri" w:hAnsi="Calibri" w:cs="Calibri"/>
          <w:lang w:val="mk-MK"/>
        </w:rPr>
      </w:pPr>
      <w:r w:rsidRPr="00E82E9D">
        <w:rPr>
          <w:rFonts w:ascii="Calibri" w:hAnsi="Calibri" w:cs="Calibri"/>
          <w:lang w:val="mk-MK"/>
        </w:rPr>
        <w:t>Програмата за екскурзии и други слободни активности направена е согласно:</w:t>
      </w:r>
    </w:p>
    <w:p w:rsidR="00F54094" w:rsidRPr="00E82E9D" w:rsidRDefault="00F54094" w:rsidP="00F54094">
      <w:pPr>
        <w:widowControl/>
        <w:numPr>
          <w:ilvl w:val="0"/>
          <w:numId w:val="38"/>
        </w:numPr>
        <w:autoSpaceDE/>
        <w:autoSpaceDN/>
        <w:jc w:val="both"/>
        <w:rPr>
          <w:rFonts w:ascii="Calibri" w:hAnsi="Calibri" w:cs="Calibri"/>
          <w:lang w:val="mk-MK"/>
        </w:rPr>
      </w:pPr>
      <w:r w:rsidRPr="00E82E9D">
        <w:rPr>
          <w:rFonts w:ascii="Calibri" w:hAnsi="Calibri" w:cs="Calibri"/>
          <w:lang w:val="mk-MK"/>
        </w:rPr>
        <w:t xml:space="preserve">Законот за основно образование Член 42 (Сл. весник на </w:t>
      </w:r>
      <w:r w:rsidRPr="00E82E9D">
        <w:rPr>
          <w:rFonts w:ascii="Calibri" w:hAnsi="Calibri" w:cs="Calibri"/>
          <w:lang w:val="mk-MK" w:eastAsia="en-GB"/>
        </w:rPr>
        <w:t>Република Северна Македонија“ бр.161/19 и 229/20</w:t>
      </w:r>
      <w:r w:rsidRPr="00E82E9D">
        <w:rPr>
          <w:rFonts w:ascii="Calibri" w:hAnsi="Calibri" w:cs="Calibri"/>
          <w:lang w:val="ru-RU"/>
        </w:rPr>
        <w:t>)</w:t>
      </w:r>
    </w:p>
    <w:p w:rsidR="00F54094" w:rsidRPr="00E82E9D" w:rsidRDefault="00F54094" w:rsidP="00F54094">
      <w:pPr>
        <w:widowControl/>
        <w:numPr>
          <w:ilvl w:val="0"/>
          <w:numId w:val="38"/>
        </w:numPr>
        <w:autoSpaceDE/>
        <w:autoSpaceDN/>
        <w:jc w:val="both"/>
        <w:rPr>
          <w:rFonts w:ascii="Calibri" w:hAnsi="Calibri" w:cs="Calibri"/>
          <w:lang w:val="mk-MK"/>
        </w:rPr>
      </w:pPr>
      <w:r w:rsidRPr="00E82E9D">
        <w:rPr>
          <w:rFonts w:ascii="Calibri" w:hAnsi="Calibri" w:cs="Calibri"/>
          <w:lang w:val="mk-MK"/>
        </w:rPr>
        <w:t xml:space="preserve">Правилник за начинот на изведување на ученички екскурзии и други слободни активности на учениците од основните училишта бр. 12-13487/1 од 19.11. </w:t>
      </w:r>
      <w:r w:rsidRPr="00E82E9D">
        <w:rPr>
          <w:rFonts w:ascii="Calibri" w:hAnsi="Calibri" w:cs="Calibri"/>
          <w:lang w:val="en-GB"/>
        </w:rPr>
        <w:t>2019</w:t>
      </w:r>
      <w:r w:rsidRPr="00E82E9D">
        <w:rPr>
          <w:rFonts w:ascii="Calibri" w:hAnsi="Calibri" w:cs="Calibri"/>
          <w:lang w:val="mk-MK"/>
        </w:rPr>
        <w:t xml:space="preserve"> год.</w:t>
      </w:r>
    </w:p>
    <w:p w:rsidR="00F54094" w:rsidRPr="00E82E9D" w:rsidRDefault="00F54094" w:rsidP="00F54094">
      <w:pPr>
        <w:widowControl/>
        <w:numPr>
          <w:ilvl w:val="0"/>
          <w:numId w:val="38"/>
        </w:numPr>
        <w:autoSpaceDE/>
        <w:autoSpaceDN/>
        <w:jc w:val="both"/>
        <w:rPr>
          <w:rFonts w:ascii="Calibri" w:hAnsi="Calibri" w:cs="Calibri"/>
          <w:color w:val="000000"/>
          <w:lang w:val="mk-MK"/>
        </w:rPr>
      </w:pPr>
      <w:r w:rsidRPr="00E82E9D">
        <w:rPr>
          <w:rFonts w:ascii="Calibri" w:hAnsi="Calibri" w:cs="Calibri"/>
          <w:lang w:val="mk-MK"/>
        </w:rPr>
        <w:t xml:space="preserve">Годишната програма на </w:t>
      </w:r>
      <w:r w:rsidRPr="00E82E9D">
        <w:rPr>
          <w:rFonts w:ascii="Calibri" w:hAnsi="Calibri" w:cs="Calibri"/>
          <w:color w:val="000000"/>
          <w:lang w:val="mk-MK"/>
        </w:rPr>
        <w:t xml:space="preserve">OОУ„Кочо Рацин“ – Прилеп </w:t>
      </w:r>
      <w:r w:rsidRPr="00E82E9D">
        <w:rPr>
          <w:rFonts w:ascii="Calibri" w:hAnsi="Calibri" w:cs="Calibri"/>
          <w:color w:val="000000"/>
        </w:rPr>
        <w:t xml:space="preserve"> </w:t>
      </w:r>
      <w:r w:rsidRPr="00E82E9D">
        <w:rPr>
          <w:rFonts w:ascii="Calibri" w:hAnsi="Calibri" w:cs="Calibri"/>
          <w:color w:val="000000"/>
          <w:lang w:val="mk-MK"/>
        </w:rPr>
        <w:t>усвоена на  седницата на Советот на општина Прилеп</w:t>
      </w:r>
    </w:p>
    <w:tbl>
      <w:tblPr>
        <w:tblpPr w:leftFromText="187" w:rightFromText="187" w:vertAnchor="page" w:horzAnchor="margin" w:tblpY="4773"/>
        <w:tblW w:w="5000" w:type="pct"/>
        <w:tblLook w:val="00A0"/>
      </w:tblPr>
      <w:tblGrid>
        <w:gridCol w:w="15071"/>
      </w:tblGrid>
      <w:tr w:rsidR="00F54094" w:rsidRPr="002208B6" w:rsidTr="00F54094">
        <w:tc>
          <w:tcPr>
            <w:tcW w:w="0" w:type="auto"/>
          </w:tcPr>
          <w:p w:rsidR="00F54094" w:rsidRDefault="00F54094" w:rsidP="00F54094">
            <w:pPr>
              <w:pStyle w:val="NoSpacing"/>
              <w:jc w:val="center"/>
              <w:rPr>
                <w:rFonts w:asciiTheme="minorHAnsi" w:hAnsiTheme="minorHAnsi" w:cstheme="minorHAnsi"/>
                <w:b/>
                <w:bCs/>
                <w:caps/>
                <w:color w:val="000000"/>
                <w:lang w:val="en-GB"/>
              </w:rPr>
            </w:pPr>
            <w:r w:rsidRPr="00F54094">
              <w:rPr>
                <w:b/>
                <w:bCs/>
                <w:caps/>
                <w:color w:val="000000"/>
              </w:rPr>
              <w:t xml:space="preserve">ПРОГРАМА за изведување на тридневна екскурзија со учениците од ШЕСТТО одделение од               </w:t>
            </w:r>
          </w:p>
          <w:p w:rsidR="00F54094" w:rsidRPr="00F54094" w:rsidRDefault="00F54094" w:rsidP="00F54094">
            <w:pPr>
              <w:pStyle w:val="NoSpacing"/>
              <w:jc w:val="center"/>
              <w:rPr>
                <w:b/>
                <w:bCs/>
                <w:caps/>
                <w:color w:val="000000"/>
              </w:rPr>
            </w:pPr>
            <w:r w:rsidRPr="00F54094">
              <w:rPr>
                <w:b/>
                <w:bCs/>
                <w:caps/>
                <w:color w:val="000000"/>
              </w:rPr>
              <w:t xml:space="preserve">  оОУ „КОЧО РАЦИН“ - Прилеп ВО УЧЕБНАТА 20</w:t>
            </w:r>
            <w:r w:rsidR="00E82E9D">
              <w:rPr>
                <w:rFonts w:asciiTheme="minorHAnsi" w:hAnsiTheme="minorHAnsi" w:cstheme="minorHAnsi"/>
                <w:b/>
                <w:bCs/>
                <w:caps/>
                <w:color w:val="000000"/>
              </w:rPr>
              <w:t>23</w:t>
            </w:r>
            <w:r w:rsidRPr="00F54094">
              <w:rPr>
                <w:b/>
                <w:bCs/>
                <w:caps/>
                <w:color w:val="000000"/>
              </w:rPr>
              <w:t>/ 20</w:t>
            </w:r>
            <w:r w:rsidR="00E82E9D">
              <w:rPr>
                <w:rFonts w:asciiTheme="minorHAnsi" w:hAnsiTheme="minorHAnsi" w:cstheme="minorHAnsi"/>
                <w:b/>
                <w:bCs/>
                <w:caps/>
                <w:color w:val="000000"/>
              </w:rPr>
              <w:t>24</w:t>
            </w:r>
            <w:r w:rsidRPr="00F54094">
              <w:rPr>
                <w:b/>
                <w:bCs/>
                <w:caps/>
                <w:color w:val="000000"/>
              </w:rPr>
              <w:t xml:space="preserve"> ГОДИНА</w:t>
            </w:r>
          </w:p>
        </w:tc>
      </w:tr>
      <w:tr w:rsidR="00F54094" w:rsidRPr="002208B6" w:rsidTr="00F54094">
        <w:trPr>
          <w:trHeight w:val="80"/>
        </w:trPr>
        <w:tc>
          <w:tcPr>
            <w:tcW w:w="0" w:type="auto"/>
          </w:tcPr>
          <w:p w:rsidR="00F54094" w:rsidRPr="00F54094" w:rsidRDefault="00F54094" w:rsidP="00F54094">
            <w:pPr>
              <w:pStyle w:val="NoSpacing"/>
              <w:rPr>
                <w:color w:val="000000"/>
                <w:lang w:val="ru-RU"/>
              </w:rPr>
            </w:pPr>
          </w:p>
        </w:tc>
      </w:tr>
    </w:tbl>
    <w:p w:rsidR="00F54094" w:rsidRPr="00E82E9D" w:rsidRDefault="00F54094" w:rsidP="00F54094">
      <w:pPr>
        <w:rPr>
          <w:rFonts w:cs="Arial"/>
          <w:lang w:val="mk-MK"/>
        </w:rPr>
      </w:pPr>
    </w:p>
    <w:tbl>
      <w:tblPr>
        <w:tblW w:w="13744" w:type="dxa"/>
        <w:tblInd w:w="-106" w:type="dxa"/>
        <w:tblBorders>
          <w:top w:val="triple" w:sz="4" w:space="0" w:color="C0504D"/>
          <w:left w:val="triple" w:sz="4" w:space="0" w:color="C0504D"/>
          <w:bottom w:val="triple" w:sz="4" w:space="0" w:color="C0504D"/>
          <w:right w:val="triple" w:sz="4" w:space="0" w:color="C0504D"/>
          <w:insideH w:val="triple" w:sz="4" w:space="0" w:color="C0504D"/>
          <w:insideV w:val="triple" w:sz="4" w:space="0" w:color="C0504D"/>
        </w:tblBorders>
        <w:tblLook w:val="00A0"/>
      </w:tblPr>
      <w:tblGrid>
        <w:gridCol w:w="4174"/>
        <w:gridCol w:w="9570"/>
      </w:tblGrid>
      <w:tr w:rsidR="00F54094" w:rsidRPr="00F54094" w:rsidTr="00B640B7">
        <w:tc>
          <w:tcPr>
            <w:tcW w:w="4174" w:type="dxa"/>
            <w:vAlign w:val="center"/>
          </w:tcPr>
          <w:p w:rsidR="00F54094" w:rsidRPr="00F54094" w:rsidRDefault="00F54094" w:rsidP="00B640B7">
            <w:pPr>
              <w:pStyle w:val="ListParagraph"/>
              <w:jc w:val="center"/>
              <w:rPr>
                <w:rFonts w:ascii="Calibri" w:hAnsi="Calibri" w:cs="Calibri"/>
                <w:b/>
                <w:bCs/>
                <w:lang w:val="mk-MK"/>
              </w:rPr>
            </w:pPr>
          </w:p>
          <w:p w:rsidR="00F54094" w:rsidRPr="00F54094" w:rsidRDefault="00F54094" w:rsidP="00F54094">
            <w:pPr>
              <w:pStyle w:val="ListParagraph"/>
              <w:widowControl/>
              <w:numPr>
                <w:ilvl w:val="0"/>
                <w:numId w:val="36"/>
              </w:numPr>
              <w:autoSpaceDE/>
              <w:autoSpaceDN/>
              <w:jc w:val="center"/>
              <w:rPr>
                <w:rFonts w:ascii="Calibri" w:hAnsi="Calibri" w:cs="Calibri"/>
                <w:b/>
                <w:bCs/>
                <w:lang w:val="mk-MK"/>
              </w:rPr>
            </w:pPr>
            <w:r w:rsidRPr="00F54094">
              <w:rPr>
                <w:rFonts w:ascii="Calibri" w:hAnsi="Calibri" w:cs="Calibri"/>
                <w:b/>
                <w:bCs/>
                <w:lang w:val="mk-MK"/>
              </w:rPr>
              <w:t>Воспитно образовни цели на екскурзијата:</w:t>
            </w:r>
          </w:p>
        </w:tc>
        <w:tc>
          <w:tcPr>
            <w:tcW w:w="9570" w:type="dxa"/>
          </w:tcPr>
          <w:p w:rsidR="00F54094" w:rsidRPr="00F54094" w:rsidRDefault="00F54094" w:rsidP="00B640B7">
            <w:pPr>
              <w:pStyle w:val="ListParagraph"/>
              <w:tabs>
                <w:tab w:val="left" w:pos="221"/>
              </w:tabs>
              <w:kinsoku w:val="0"/>
              <w:overflowPunct w:val="0"/>
              <w:adjustRightInd w:val="0"/>
              <w:ind w:left="0"/>
              <w:rPr>
                <w:rFonts w:ascii="Calibri" w:hAnsi="Calibri" w:cs="Calibri"/>
                <w:b/>
                <w:spacing w:val="-2"/>
                <w:lang w:val="mk-MK"/>
              </w:rPr>
            </w:pPr>
            <w:r w:rsidRPr="00F54094">
              <w:rPr>
                <w:rFonts w:ascii="Calibri" w:hAnsi="Calibri" w:cs="Calibri"/>
                <w:b/>
                <w:spacing w:val="-2"/>
                <w:lang w:val="mk-MK"/>
              </w:rPr>
              <w:t xml:space="preserve">                       Учениците:</w:t>
            </w:r>
          </w:p>
          <w:p w:rsidR="00F54094" w:rsidRPr="00F54094" w:rsidRDefault="00F54094" w:rsidP="00B640B7">
            <w:pPr>
              <w:pStyle w:val="ListParagraph"/>
              <w:tabs>
                <w:tab w:val="left" w:pos="221"/>
              </w:tabs>
              <w:kinsoku w:val="0"/>
              <w:overflowPunct w:val="0"/>
              <w:adjustRightInd w:val="0"/>
              <w:ind w:left="0"/>
              <w:rPr>
                <w:rFonts w:ascii="Calibri" w:hAnsi="Calibri" w:cs="Calibri"/>
                <w:b/>
                <w:spacing w:val="-2"/>
                <w:lang w:val="mk-MK"/>
              </w:rPr>
            </w:pPr>
          </w:p>
          <w:p w:rsidR="00F54094" w:rsidRPr="00E82E9D" w:rsidRDefault="00F54094" w:rsidP="00F54094">
            <w:pPr>
              <w:widowControl/>
              <w:numPr>
                <w:ilvl w:val="0"/>
                <w:numId w:val="39"/>
              </w:numPr>
              <w:autoSpaceDE/>
              <w:autoSpaceDN/>
              <w:rPr>
                <w:rFonts w:ascii="Calibri" w:hAnsi="Calibri" w:cs="Calibri"/>
                <w:spacing w:val="-2"/>
                <w:lang w:val="mk-MK"/>
              </w:rPr>
            </w:pPr>
            <w:r w:rsidRPr="00E82E9D">
              <w:rPr>
                <w:rFonts w:ascii="Calibri" w:hAnsi="Calibri" w:cs="Calibri"/>
                <w:lang w:val="mk-MK"/>
              </w:rPr>
              <w:t>Да ги прошират</w:t>
            </w:r>
            <w:r w:rsidRPr="00E82E9D">
              <w:rPr>
                <w:rFonts w:ascii="Calibri" w:hAnsi="Calibri" w:cs="Calibri"/>
                <w:spacing w:val="-3"/>
                <w:lang w:val="mk-MK"/>
              </w:rPr>
              <w:t xml:space="preserve"> и продлабочат </w:t>
            </w:r>
            <w:r w:rsidRPr="00E82E9D">
              <w:rPr>
                <w:rFonts w:ascii="Calibri" w:hAnsi="Calibri" w:cs="Calibri"/>
                <w:lang w:val="mk-MK"/>
              </w:rPr>
              <w:t>знаењата</w:t>
            </w:r>
            <w:r w:rsidRPr="00E82E9D">
              <w:rPr>
                <w:rFonts w:ascii="Calibri" w:hAnsi="Calibri" w:cs="Calibri"/>
                <w:spacing w:val="-5"/>
                <w:lang w:val="mk-MK"/>
              </w:rPr>
              <w:t xml:space="preserve"> </w:t>
            </w:r>
            <w:r w:rsidRPr="00E82E9D">
              <w:rPr>
                <w:rFonts w:ascii="Calibri" w:hAnsi="Calibri" w:cs="Calibri"/>
                <w:spacing w:val="-2"/>
                <w:lang w:val="mk-MK"/>
              </w:rPr>
              <w:t>стекнати по предметите биологија,  историја, географија, етика, стекнати во  претходните одделенија;</w:t>
            </w:r>
          </w:p>
          <w:p w:rsidR="00F54094" w:rsidRPr="00E82E9D" w:rsidRDefault="00F54094" w:rsidP="00F54094">
            <w:pPr>
              <w:widowControl/>
              <w:numPr>
                <w:ilvl w:val="0"/>
                <w:numId w:val="39"/>
              </w:numPr>
              <w:autoSpaceDE/>
              <w:autoSpaceDN/>
              <w:rPr>
                <w:rFonts w:ascii="Calibri" w:hAnsi="Calibri" w:cs="Calibri"/>
                <w:spacing w:val="-2"/>
                <w:lang w:val="mk-MK"/>
              </w:rPr>
            </w:pPr>
            <w:r w:rsidRPr="00E82E9D">
              <w:rPr>
                <w:rFonts w:ascii="Calibri" w:hAnsi="Calibri" w:cs="Calibri"/>
                <w:lang w:val="mk-MK"/>
              </w:rPr>
              <w:t xml:space="preserve">Да развијат позитивен однос кон националните, културните и естетските вредности; </w:t>
            </w:r>
          </w:p>
          <w:p w:rsidR="00F54094" w:rsidRPr="00E82E9D" w:rsidRDefault="00F54094" w:rsidP="00F54094">
            <w:pPr>
              <w:widowControl/>
              <w:numPr>
                <w:ilvl w:val="0"/>
                <w:numId w:val="39"/>
              </w:numPr>
              <w:autoSpaceDE/>
              <w:autoSpaceDN/>
              <w:rPr>
                <w:rFonts w:ascii="Calibri" w:hAnsi="Calibri" w:cs="Calibri"/>
                <w:spacing w:val="-2"/>
                <w:lang w:val="mk-MK"/>
              </w:rPr>
            </w:pPr>
            <w:r w:rsidRPr="00E82E9D">
              <w:rPr>
                <w:rFonts w:ascii="Calibri" w:hAnsi="Calibri" w:cs="Calibri"/>
                <w:lang w:val="mk-MK"/>
              </w:rPr>
              <w:t xml:space="preserve">Да се запознаат со традицијата на својата и другите заедници во нашата земја и да развијат позитивен однос кон истите;  </w:t>
            </w:r>
          </w:p>
          <w:p w:rsidR="00F54094" w:rsidRPr="00E82E9D" w:rsidRDefault="00F54094" w:rsidP="00F54094">
            <w:pPr>
              <w:widowControl/>
              <w:numPr>
                <w:ilvl w:val="0"/>
                <w:numId w:val="39"/>
              </w:numPr>
              <w:autoSpaceDE/>
              <w:autoSpaceDN/>
              <w:rPr>
                <w:rFonts w:ascii="Calibri" w:hAnsi="Calibri" w:cs="Calibri"/>
                <w:spacing w:val="-2"/>
                <w:lang w:val="mk-MK"/>
              </w:rPr>
            </w:pPr>
            <w:r w:rsidRPr="00E82E9D">
              <w:rPr>
                <w:rFonts w:ascii="Calibri" w:hAnsi="Calibri" w:cs="Calibri"/>
                <w:lang w:val="mk-MK"/>
              </w:rPr>
              <w:t xml:space="preserve">Да го запознаат  историското минато на Р. С. Македонија преку посета на цркви, манастири, историски и археолошки знаменитости; </w:t>
            </w:r>
          </w:p>
          <w:p w:rsidR="00F54094" w:rsidRPr="00E82E9D" w:rsidRDefault="00F54094" w:rsidP="00F54094">
            <w:pPr>
              <w:widowControl/>
              <w:numPr>
                <w:ilvl w:val="0"/>
                <w:numId w:val="39"/>
              </w:numPr>
              <w:autoSpaceDE/>
              <w:autoSpaceDN/>
              <w:rPr>
                <w:rFonts w:ascii="Calibri" w:hAnsi="Calibri" w:cs="Calibri"/>
                <w:spacing w:val="-2"/>
                <w:lang w:val="mk-MK"/>
              </w:rPr>
            </w:pPr>
            <w:r w:rsidRPr="00E82E9D">
              <w:rPr>
                <w:rFonts w:ascii="Calibri" w:hAnsi="Calibri" w:cs="Calibri"/>
                <w:lang w:val="mk-MK"/>
              </w:rPr>
              <w:t>Да се запознаат со природните убавини на нашата татковина;</w:t>
            </w:r>
          </w:p>
          <w:p w:rsidR="00F54094" w:rsidRPr="00E82E9D" w:rsidRDefault="00F54094" w:rsidP="00F54094">
            <w:pPr>
              <w:widowControl/>
              <w:numPr>
                <w:ilvl w:val="0"/>
                <w:numId w:val="39"/>
              </w:numPr>
              <w:autoSpaceDE/>
              <w:autoSpaceDN/>
              <w:rPr>
                <w:rFonts w:ascii="Calibri" w:hAnsi="Calibri" w:cs="Calibri"/>
                <w:spacing w:val="-2"/>
                <w:lang w:val="mk-MK"/>
              </w:rPr>
            </w:pPr>
            <w:r w:rsidRPr="00E82E9D">
              <w:rPr>
                <w:rFonts w:ascii="Calibri" w:hAnsi="Calibri" w:cs="Calibri"/>
                <w:lang w:val="mk-MK"/>
              </w:rPr>
              <w:t>Да изградат сопствено чувство за патриотизам, толеранција и соживот;</w:t>
            </w:r>
          </w:p>
          <w:p w:rsidR="00F54094" w:rsidRPr="00E82E9D" w:rsidRDefault="00F54094" w:rsidP="00F54094">
            <w:pPr>
              <w:widowControl/>
              <w:numPr>
                <w:ilvl w:val="0"/>
                <w:numId w:val="39"/>
              </w:numPr>
              <w:autoSpaceDE/>
              <w:autoSpaceDN/>
              <w:rPr>
                <w:rFonts w:ascii="Calibri" w:hAnsi="Calibri" w:cs="Calibri"/>
                <w:spacing w:val="-2"/>
                <w:lang w:val="mk-MK"/>
              </w:rPr>
            </w:pPr>
            <w:r w:rsidRPr="00E82E9D">
              <w:rPr>
                <w:rFonts w:ascii="Calibri" w:hAnsi="Calibri" w:cs="Calibri"/>
                <w:lang w:val="mk-MK"/>
              </w:rPr>
              <w:t xml:space="preserve">Да развијат интерес за природата и еколошки навики; </w:t>
            </w:r>
          </w:p>
          <w:p w:rsidR="00F54094" w:rsidRPr="00E82E9D" w:rsidRDefault="00F54094" w:rsidP="00F54094">
            <w:pPr>
              <w:widowControl/>
              <w:numPr>
                <w:ilvl w:val="0"/>
                <w:numId w:val="39"/>
              </w:numPr>
              <w:autoSpaceDE/>
              <w:autoSpaceDN/>
              <w:rPr>
                <w:rFonts w:ascii="Calibri" w:hAnsi="Calibri" w:cs="Calibri"/>
                <w:spacing w:val="-2"/>
                <w:lang w:val="mk-MK"/>
              </w:rPr>
            </w:pPr>
            <w:r w:rsidRPr="00E82E9D">
              <w:rPr>
                <w:rFonts w:ascii="Calibri" w:hAnsi="Calibri" w:cs="Calibri"/>
                <w:lang w:val="mk-MK"/>
              </w:rPr>
              <w:t>Да се дружат, социјализираат и стекнат искуство за осамостојување и грижа за себе;</w:t>
            </w:r>
          </w:p>
          <w:p w:rsidR="00F54094" w:rsidRPr="00F54094" w:rsidRDefault="00F54094" w:rsidP="00F54094">
            <w:pPr>
              <w:widowControl/>
              <w:numPr>
                <w:ilvl w:val="0"/>
                <w:numId w:val="39"/>
              </w:numPr>
              <w:autoSpaceDE/>
              <w:autoSpaceDN/>
              <w:rPr>
                <w:rFonts w:ascii="Calibri" w:hAnsi="Calibri" w:cs="Calibri"/>
                <w:spacing w:val="-2"/>
                <w:lang w:val="mk-MK"/>
              </w:rPr>
            </w:pPr>
            <w:r w:rsidRPr="00E82E9D">
              <w:rPr>
                <w:rFonts w:ascii="Calibri" w:hAnsi="Calibri" w:cs="Calibri"/>
                <w:lang w:val="mk-MK"/>
              </w:rPr>
              <w:t>Да развијат чувство  за  меѓусебна комуникација, другарување,   пријателство, забава и рекреација.</w:t>
            </w:r>
          </w:p>
        </w:tc>
      </w:tr>
      <w:tr w:rsidR="00F54094" w:rsidRPr="00F54094" w:rsidTr="00B640B7">
        <w:tc>
          <w:tcPr>
            <w:tcW w:w="4174" w:type="dxa"/>
            <w:shd w:val="clear" w:color="auto" w:fill="FFFFFF"/>
            <w:vAlign w:val="center"/>
          </w:tcPr>
          <w:p w:rsidR="00F54094" w:rsidRPr="00F54094" w:rsidRDefault="00F54094" w:rsidP="00F54094">
            <w:pPr>
              <w:pStyle w:val="ListParagraph"/>
              <w:widowControl/>
              <w:numPr>
                <w:ilvl w:val="0"/>
                <w:numId w:val="36"/>
              </w:numPr>
              <w:autoSpaceDE/>
              <w:autoSpaceDN/>
              <w:jc w:val="center"/>
              <w:rPr>
                <w:rFonts w:ascii="Calibri" w:hAnsi="Calibri" w:cs="Calibri"/>
                <w:b/>
                <w:bCs/>
                <w:lang w:val="mk-MK"/>
              </w:rPr>
            </w:pPr>
            <w:r w:rsidRPr="00F54094">
              <w:rPr>
                <w:rFonts w:ascii="Calibri" w:hAnsi="Calibri" w:cs="Calibri"/>
                <w:b/>
                <w:bCs/>
                <w:lang w:val="mk-MK"/>
              </w:rPr>
              <w:t>Задачи на екскурзијата:</w:t>
            </w:r>
          </w:p>
        </w:tc>
        <w:tc>
          <w:tcPr>
            <w:tcW w:w="9570" w:type="dxa"/>
            <w:shd w:val="clear" w:color="auto" w:fill="FFFFFF"/>
          </w:tcPr>
          <w:p w:rsidR="00F54094" w:rsidRPr="00F54094" w:rsidRDefault="00F54094" w:rsidP="00F54094">
            <w:pPr>
              <w:widowControl/>
              <w:numPr>
                <w:ilvl w:val="0"/>
                <w:numId w:val="40"/>
              </w:numPr>
              <w:autoSpaceDE/>
              <w:autoSpaceDN/>
              <w:rPr>
                <w:rFonts w:ascii="Calibri" w:hAnsi="Calibri" w:cs="Calibri"/>
                <w:lang w:val="mk-MK"/>
              </w:rPr>
            </w:pPr>
            <w:r w:rsidRPr="00F54094">
              <w:rPr>
                <w:rFonts w:ascii="Calibri" w:hAnsi="Calibri" w:cs="Calibri"/>
                <w:lang w:val="mk-MK"/>
              </w:rPr>
              <w:t xml:space="preserve">Запознавање со </w:t>
            </w:r>
            <w:r w:rsidRPr="00F54094">
              <w:rPr>
                <w:rFonts w:ascii="Calibri" w:hAnsi="Calibri" w:cs="Calibri"/>
                <w:sz w:val="24"/>
                <w:szCs w:val="24"/>
                <w:lang w:val="mk-MK"/>
              </w:rPr>
              <w:t xml:space="preserve">националните, културните и естетските вредности; </w:t>
            </w:r>
          </w:p>
          <w:p w:rsidR="00F54094" w:rsidRPr="00F54094" w:rsidRDefault="00F54094" w:rsidP="00F54094">
            <w:pPr>
              <w:widowControl/>
              <w:numPr>
                <w:ilvl w:val="0"/>
                <w:numId w:val="40"/>
              </w:numPr>
              <w:autoSpaceDE/>
              <w:autoSpaceDN/>
              <w:rPr>
                <w:rFonts w:ascii="Calibri" w:hAnsi="Calibri" w:cs="Calibri"/>
                <w:lang w:val="ru-RU"/>
              </w:rPr>
            </w:pPr>
            <w:r w:rsidRPr="00F54094">
              <w:rPr>
                <w:rFonts w:ascii="Calibri" w:hAnsi="Calibri" w:cs="Calibri"/>
                <w:lang w:val="mk-MK"/>
              </w:rPr>
              <w:t>Развивање на интерес за природата и подигнување на еколошката свест;</w:t>
            </w:r>
          </w:p>
          <w:p w:rsidR="00F54094" w:rsidRPr="00F54094" w:rsidRDefault="00F54094" w:rsidP="00F54094">
            <w:pPr>
              <w:widowControl/>
              <w:numPr>
                <w:ilvl w:val="0"/>
                <w:numId w:val="40"/>
              </w:numPr>
              <w:autoSpaceDE/>
              <w:autoSpaceDN/>
              <w:rPr>
                <w:rFonts w:ascii="Calibri" w:hAnsi="Calibri" w:cs="Calibri"/>
                <w:lang w:val="ru-RU"/>
              </w:rPr>
            </w:pPr>
            <w:r w:rsidRPr="00F54094">
              <w:rPr>
                <w:rFonts w:ascii="Calibri" w:hAnsi="Calibri" w:cs="Calibri"/>
                <w:lang w:val="mk-MK"/>
              </w:rPr>
              <w:lastRenderedPageBreak/>
              <w:t>Запознавање со традицијата, културата и начинот на живеење на луѓето во одделни краеви од нашата земја;</w:t>
            </w:r>
          </w:p>
          <w:p w:rsidR="00F54094" w:rsidRPr="00F54094" w:rsidRDefault="00F54094" w:rsidP="00F54094">
            <w:pPr>
              <w:widowControl/>
              <w:numPr>
                <w:ilvl w:val="0"/>
                <w:numId w:val="40"/>
              </w:numPr>
              <w:autoSpaceDE/>
              <w:autoSpaceDN/>
              <w:rPr>
                <w:rFonts w:ascii="Calibri" w:hAnsi="Calibri" w:cs="Calibri"/>
                <w:lang w:val="ru-RU"/>
              </w:rPr>
            </w:pPr>
            <w:r w:rsidRPr="00F54094">
              <w:rPr>
                <w:rFonts w:ascii="Calibri" w:hAnsi="Calibri" w:cs="Calibri"/>
                <w:lang w:val="mk-MK"/>
              </w:rPr>
              <w:t>Поттикнување на чувство за патриотизам, толеранција и соживот;</w:t>
            </w:r>
          </w:p>
          <w:p w:rsidR="00F54094" w:rsidRPr="00F54094" w:rsidRDefault="00F54094" w:rsidP="00F54094">
            <w:pPr>
              <w:widowControl/>
              <w:numPr>
                <w:ilvl w:val="0"/>
                <w:numId w:val="40"/>
              </w:numPr>
              <w:autoSpaceDE/>
              <w:autoSpaceDN/>
              <w:rPr>
                <w:rFonts w:ascii="Calibri" w:hAnsi="Calibri" w:cs="Calibri"/>
                <w:lang w:val="ru-RU"/>
              </w:rPr>
            </w:pPr>
            <w:r w:rsidRPr="00F54094">
              <w:rPr>
                <w:rFonts w:ascii="Calibri" w:hAnsi="Calibri" w:cs="Calibri"/>
                <w:lang w:val="mk-MK"/>
              </w:rPr>
              <w:t>Развивање на позитивен однос кон националните, културните и естетските вредности</w:t>
            </w:r>
            <w:r w:rsidRPr="00F54094">
              <w:rPr>
                <w:rFonts w:ascii="Calibri" w:hAnsi="Calibri" w:cs="Calibri"/>
                <w:lang w:val="ru-RU"/>
              </w:rPr>
              <w:t xml:space="preserve"> - </w:t>
            </w:r>
            <w:r w:rsidRPr="00F54094">
              <w:rPr>
                <w:rFonts w:ascii="Calibri" w:hAnsi="Calibri" w:cs="Calibri"/>
                <w:lang w:val="mk-MK"/>
              </w:rPr>
              <w:t>МИО;</w:t>
            </w:r>
          </w:p>
          <w:p w:rsidR="00F54094" w:rsidRPr="00F54094" w:rsidRDefault="00F54094" w:rsidP="00F54094">
            <w:pPr>
              <w:widowControl/>
              <w:numPr>
                <w:ilvl w:val="0"/>
                <w:numId w:val="40"/>
              </w:numPr>
              <w:autoSpaceDE/>
              <w:autoSpaceDN/>
              <w:rPr>
                <w:rFonts w:ascii="Calibri" w:hAnsi="Calibri" w:cs="Calibri"/>
                <w:lang w:val="ru-RU"/>
              </w:rPr>
            </w:pPr>
            <w:r w:rsidRPr="00F54094">
              <w:rPr>
                <w:rFonts w:ascii="Calibri" w:hAnsi="Calibri" w:cs="Calibri"/>
                <w:lang w:val="mk-MK"/>
              </w:rPr>
              <w:t>Поттикнување, развивање и манифестирање на позитивни емоции;</w:t>
            </w:r>
          </w:p>
          <w:p w:rsidR="00F54094" w:rsidRPr="00F54094" w:rsidRDefault="00F54094" w:rsidP="00F54094">
            <w:pPr>
              <w:widowControl/>
              <w:numPr>
                <w:ilvl w:val="0"/>
                <w:numId w:val="40"/>
              </w:numPr>
              <w:autoSpaceDE/>
              <w:autoSpaceDN/>
              <w:rPr>
                <w:rFonts w:ascii="Calibri" w:hAnsi="Calibri" w:cs="Calibri"/>
                <w:lang w:val="ru-RU"/>
              </w:rPr>
            </w:pPr>
            <w:r w:rsidRPr="00F54094">
              <w:rPr>
                <w:rFonts w:ascii="Calibri" w:hAnsi="Calibri" w:cs="Calibri"/>
                <w:lang w:val="mk-MK"/>
              </w:rPr>
              <w:t>Социјализација, колективна заштита и стекнување на искуство за осамостојување и грижа за себе;</w:t>
            </w:r>
          </w:p>
          <w:p w:rsidR="00F54094" w:rsidRPr="00F54094" w:rsidRDefault="00F54094" w:rsidP="00F54094">
            <w:pPr>
              <w:widowControl/>
              <w:numPr>
                <w:ilvl w:val="0"/>
                <w:numId w:val="40"/>
              </w:numPr>
              <w:autoSpaceDE/>
              <w:autoSpaceDN/>
              <w:rPr>
                <w:rFonts w:ascii="Calibri" w:hAnsi="Calibri" w:cs="Calibri"/>
                <w:lang w:val="ru-RU"/>
              </w:rPr>
            </w:pPr>
            <w:r w:rsidRPr="00F54094">
              <w:rPr>
                <w:rFonts w:ascii="Calibri" w:hAnsi="Calibri" w:cs="Calibri"/>
                <w:lang w:val="mk-MK"/>
              </w:rPr>
              <w:t xml:space="preserve">Развивање интерес за другарување и рекреација. </w:t>
            </w:r>
          </w:p>
        </w:tc>
      </w:tr>
      <w:tr w:rsidR="00F54094" w:rsidRPr="00F54094" w:rsidTr="00B640B7">
        <w:tc>
          <w:tcPr>
            <w:tcW w:w="4174" w:type="dxa"/>
            <w:vAlign w:val="center"/>
          </w:tcPr>
          <w:p w:rsidR="00F54094" w:rsidRPr="00F54094" w:rsidRDefault="00F54094" w:rsidP="00F54094">
            <w:pPr>
              <w:pStyle w:val="ListParagraph"/>
              <w:widowControl/>
              <w:numPr>
                <w:ilvl w:val="0"/>
                <w:numId w:val="36"/>
              </w:numPr>
              <w:autoSpaceDE/>
              <w:autoSpaceDN/>
              <w:jc w:val="center"/>
              <w:rPr>
                <w:rFonts w:ascii="Calibri" w:hAnsi="Calibri" w:cs="Calibri"/>
                <w:b/>
                <w:bCs/>
                <w:lang w:val="mk-MK"/>
              </w:rPr>
            </w:pPr>
            <w:r w:rsidRPr="00F54094">
              <w:rPr>
                <w:rFonts w:ascii="Calibri" w:hAnsi="Calibri" w:cs="Calibri"/>
                <w:b/>
                <w:bCs/>
                <w:lang w:val="mk-MK"/>
              </w:rPr>
              <w:lastRenderedPageBreak/>
              <w:t>Времетрање на екскурзијата</w:t>
            </w:r>
          </w:p>
        </w:tc>
        <w:tc>
          <w:tcPr>
            <w:tcW w:w="9570" w:type="dxa"/>
          </w:tcPr>
          <w:p w:rsidR="00F54094" w:rsidRPr="00F54094" w:rsidRDefault="00F54094" w:rsidP="00B640B7">
            <w:pPr>
              <w:rPr>
                <w:rFonts w:ascii="Calibri" w:hAnsi="Calibri" w:cs="Calibri"/>
                <w:lang w:val="mk-MK"/>
              </w:rPr>
            </w:pPr>
            <w:r w:rsidRPr="00F54094">
              <w:rPr>
                <w:rFonts w:ascii="Calibri" w:hAnsi="Calibri" w:cs="Calibri"/>
                <w:lang w:val="mk-MK"/>
              </w:rPr>
              <w:t xml:space="preserve">Екскурзијата ќе се реализира во текот на два дена - крајот на месец  април или почетокот на месец </w:t>
            </w:r>
            <w:r>
              <w:rPr>
                <w:rFonts w:asciiTheme="minorHAnsi" w:hAnsiTheme="minorHAnsi" w:cstheme="minorHAnsi"/>
                <w:lang w:val="mk-MK"/>
              </w:rPr>
              <w:t xml:space="preserve"> октомври или </w:t>
            </w:r>
            <w:r w:rsidRPr="00F54094">
              <w:rPr>
                <w:rFonts w:ascii="Calibri" w:hAnsi="Calibri" w:cs="Calibri"/>
                <w:lang w:val="mk-MK"/>
              </w:rPr>
              <w:t xml:space="preserve">мај  - 2023 </w:t>
            </w:r>
            <w:r>
              <w:rPr>
                <w:rFonts w:asciiTheme="minorHAnsi" w:hAnsiTheme="minorHAnsi" w:cstheme="minorHAnsi"/>
                <w:lang w:val="mk-MK"/>
              </w:rPr>
              <w:t>/24</w:t>
            </w:r>
            <w:r w:rsidRPr="00F54094">
              <w:rPr>
                <w:rFonts w:ascii="Calibri" w:hAnsi="Calibri" w:cs="Calibri"/>
                <w:lang w:val="mk-MK"/>
              </w:rPr>
              <w:t xml:space="preserve">година. </w:t>
            </w:r>
          </w:p>
        </w:tc>
      </w:tr>
      <w:tr w:rsidR="00F54094" w:rsidRPr="00F54094" w:rsidTr="00B640B7">
        <w:tc>
          <w:tcPr>
            <w:tcW w:w="4174" w:type="dxa"/>
            <w:shd w:val="clear" w:color="auto" w:fill="auto"/>
            <w:vAlign w:val="center"/>
          </w:tcPr>
          <w:p w:rsidR="00F54094" w:rsidRPr="00F54094" w:rsidRDefault="00F54094" w:rsidP="00F54094">
            <w:pPr>
              <w:pStyle w:val="ListParagraph"/>
              <w:widowControl/>
              <w:numPr>
                <w:ilvl w:val="0"/>
                <w:numId w:val="36"/>
              </w:numPr>
              <w:autoSpaceDE/>
              <w:autoSpaceDN/>
              <w:jc w:val="center"/>
              <w:rPr>
                <w:rFonts w:ascii="Calibri" w:hAnsi="Calibri" w:cs="Calibri"/>
                <w:b/>
                <w:bCs/>
                <w:lang w:val="mk-MK"/>
              </w:rPr>
            </w:pPr>
            <w:r w:rsidRPr="00F54094">
              <w:rPr>
                <w:rFonts w:ascii="Calibri" w:hAnsi="Calibri" w:cs="Calibri"/>
                <w:b/>
                <w:bCs/>
                <w:lang w:val="mk-MK"/>
              </w:rPr>
              <w:t>Одговорни лица за реализирање на екскурзијата</w:t>
            </w:r>
          </w:p>
        </w:tc>
        <w:tc>
          <w:tcPr>
            <w:tcW w:w="9570" w:type="dxa"/>
            <w:shd w:val="clear" w:color="auto" w:fill="auto"/>
          </w:tcPr>
          <w:p w:rsidR="00F54094" w:rsidRPr="00F54094" w:rsidRDefault="00F54094" w:rsidP="00B640B7">
            <w:pPr>
              <w:rPr>
                <w:rFonts w:ascii="Calibri" w:hAnsi="Calibri" w:cs="Calibri"/>
                <w:lang w:val="mk-MK"/>
              </w:rPr>
            </w:pPr>
          </w:p>
          <w:p w:rsidR="00F54094" w:rsidRPr="00F54094" w:rsidRDefault="00F54094" w:rsidP="00B640B7">
            <w:pPr>
              <w:rPr>
                <w:rFonts w:ascii="Calibri" w:hAnsi="Calibri" w:cs="Calibri"/>
                <w:lang w:val="en-GB"/>
              </w:rPr>
            </w:pPr>
            <w:r w:rsidRPr="00F54094">
              <w:rPr>
                <w:rFonts w:ascii="Calibri" w:hAnsi="Calibri" w:cs="Calibri"/>
                <w:lang w:val="mk-MK"/>
              </w:rPr>
              <w:t>Одговорни лица за реализирање на екскурзијата се одделенските раководители  на одделенијата</w:t>
            </w:r>
          </w:p>
          <w:p w:rsidR="00F54094" w:rsidRPr="00F54094" w:rsidRDefault="00F54094" w:rsidP="00B640B7">
            <w:pPr>
              <w:suppressAutoHyphens/>
              <w:jc w:val="both"/>
              <w:rPr>
                <w:rFonts w:ascii="Calibri" w:hAnsi="Calibri" w:cs="Calibri"/>
                <w:lang w:val="mk-MK"/>
              </w:rPr>
            </w:pPr>
            <w:r w:rsidRPr="00F54094">
              <w:rPr>
                <w:rFonts w:ascii="Calibri" w:hAnsi="Calibri" w:cs="Calibri"/>
                <w:lang w:val="mk-MK"/>
              </w:rPr>
              <w:t xml:space="preserve">1.  </w:t>
            </w:r>
            <w:r>
              <w:rPr>
                <w:rFonts w:asciiTheme="minorHAnsi" w:hAnsiTheme="minorHAnsi" w:cstheme="minorHAnsi"/>
                <w:lang w:val="en-GB"/>
              </w:rPr>
              <w:t>Ma</w:t>
            </w:r>
            <w:r>
              <w:rPr>
                <w:rFonts w:asciiTheme="minorHAnsi" w:hAnsiTheme="minorHAnsi" w:cstheme="minorHAnsi"/>
                <w:lang w:val="mk-MK"/>
              </w:rPr>
              <w:t>ртина Ристеска</w:t>
            </w:r>
            <w:r w:rsidRPr="00F54094">
              <w:rPr>
                <w:rFonts w:ascii="Calibri" w:hAnsi="Calibri" w:cs="Calibri"/>
              </w:rPr>
              <w:t xml:space="preserve"> </w:t>
            </w:r>
            <w:r w:rsidRPr="00F54094">
              <w:rPr>
                <w:rFonts w:ascii="Calibri" w:hAnsi="Calibri" w:cs="Calibri"/>
                <w:lang w:val="mk-MK"/>
              </w:rPr>
              <w:t xml:space="preserve"> – </w:t>
            </w:r>
            <w:r w:rsidRPr="00F54094">
              <w:rPr>
                <w:rFonts w:ascii="Calibri" w:hAnsi="Calibri" w:cs="Calibri"/>
              </w:rPr>
              <w:t xml:space="preserve"> VI </w:t>
            </w:r>
            <w:r w:rsidRPr="00F54094">
              <w:rPr>
                <w:rFonts w:ascii="Calibri" w:hAnsi="Calibri" w:cs="Calibri"/>
                <w:lang w:val="mk-MK"/>
              </w:rPr>
              <w:t>одд.</w:t>
            </w:r>
          </w:p>
          <w:p w:rsidR="00F54094" w:rsidRPr="00F54094" w:rsidRDefault="00F54094" w:rsidP="00B640B7">
            <w:pPr>
              <w:suppressAutoHyphens/>
              <w:jc w:val="both"/>
              <w:rPr>
                <w:rFonts w:ascii="Calibri" w:hAnsi="Calibri" w:cs="Calibri"/>
                <w:lang w:val="mk-MK"/>
              </w:rPr>
            </w:pPr>
            <w:r w:rsidRPr="00F54094">
              <w:rPr>
                <w:rFonts w:ascii="Calibri" w:hAnsi="Calibri" w:cs="Calibri"/>
                <w:lang w:val="mk-MK"/>
              </w:rPr>
              <w:t xml:space="preserve">2. </w:t>
            </w:r>
            <w:r w:rsidRPr="00F54094">
              <w:rPr>
                <w:rFonts w:ascii="Calibri" w:hAnsi="Calibri" w:cs="Calibri"/>
              </w:rPr>
              <w:t xml:space="preserve"> </w:t>
            </w:r>
            <w:r>
              <w:rPr>
                <w:rFonts w:asciiTheme="minorHAnsi" w:hAnsiTheme="minorHAnsi" w:cstheme="minorHAnsi"/>
                <w:lang w:val="mk-MK"/>
              </w:rPr>
              <w:t>Белинда Ристеска</w:t>
            </w:r>
            <w:r w:rsidRPr="00F54094">
              <w:rPr>
                <w:rFonts w:ascii="Calibri" w:hAnsi="Calibri" w:cs="Calibri"/>
                <w:lang w:val="mk-MK"/>
              </w:rPr>
              <w:t xml:space="preserve"> – </w:t>
            </w:r>
            <w:r w:rsidRPr="00F54094">
              <w:rPr>
                <w:rFonts w:ascii="Calibri" w:hAnsi="Calibri" w:cs="Calibri"/>
              </w:rPr>
              <w:t xml:space="preserve">VI </w:t>
            </w:r>
            <w:r w:rsidRPr="00F54094">
              <w:rPr>
                <w:rFonts w:ascii="Calibri" w:hAnsi="Calibri" w:cs="Calibri"/>
                <w:lang w:val="mk-MK"/>
              </w:rPr>
              <w:t xml:space="preserve">одд. </w:t>
            </w:r>
          </w:p>
          <w:p w:rsidR="00F54094" w:rsidRPr="00F54094" w:rsidRDefault="00F54094" w:rsidP="00B640B7">
            <w:pPr>
              <w:suppressAutoHyphens/>
              <w:jc w:val="both"/>
              <w:rPr>
                <w:rFonts w:ascii="Calibri" w:hAnsi="Calibri" w:cs="Calibri"/>
                <w:lang w:val="mk-MK"/>
              </w:rPr>
            </w:pPr>
            <w:r w:rsidRPr="00F54094">
              <w:rPr>
                <w:rFonts w:ascii="Calibri" w:hAnsi="Calibri" w:cs="Calibri"/>
                <w:lang w:val="mk-MK"/>
              </w:rPr>
              <w:t xml:space="preserve">3.  </w:t>
            </w:r>
            <w:r>
              <w:rPr>
                <w:rFonts w:asciiTheme="minorHAnsi" w:hAnsiTheme="minorHAnsi" w:cstheme="minorHAnsi"/>
                <w:lang w:val="mk-MK"/>
              </w:rPr>
              <w:t>Јованка Велјаноска</w:t>
            </w:r>
            <w:r w:rsidRPr="00F54094">
              <w:rPr>
                <w:rFonts w:ascii="Calibri" w:hAnsi="Calibri" w:cs="Calibri"/>
                <w:lang w:val="mk-MK"/>
              </w:rPr>
              <w:t xml:space="preserve"> – </w:t>
            </w:r>
            <w:r w:rsidRPr="00F54094">
              <w:rPr>
                <w:rFonts w:ascii="Calibri" w:hAnsi="Calibri" w:cs="Calibri"/>
              </w:rPr>
              <w:t xml:space="preserve">VI </w:t>
            </w:r>
            <w:r w:rsidRPr="00F54094">
              <w:rPr>
                <w:rFonts w:ascii="Calibri" w:hAnsi="Calibri" w:cs="Calibri"/>
                <w:lang w:val="mk-MK"/>
              </w:rPr>
              <w:t xml:space="preserve"> одд.</w:t>
            </w:r>
          </w:p>
          <w:p w:rsidR="00F54094" w:rsidRPr="00F54094" w:rsidRDefault="00F54094" w:rsidP="00B640B7">
            <w:pPr>
              <w:suppressAutoHyphens/>
              <w:jc w:val="both"/>
              <w:rPr>
                <w:rFonts w:ascii="Calibri" w:hAnsi="Calibri" w:cs="Calibri"/>
                <w:lang w:val="mk-MK"/>
              </w:rPr>
            </w:pPr>
            <w:r w:rsidRPr="00F54094">
              <w:rPr>
                <w:rFonts w:ascii="Calibri" w:hAnsi="Calibri" w:cs="Calibri"/>
                <w:lang w:val="mk-MK"/>
              </w:rPr>
              <w:t xml:space="preserve">4.  </w:t>
            </w:r>
            <w:r>
              <w:rPr>
                <w:rFonts w:asciiTheme="minorHAnsi" w:hAnsiTheme="minorHAnsi" w:cstheme="minorHAnsi"/>
                <w:lang w:val="mk-MK"/>
              </w:rPr>
              <w:t>Габи Темелкоска</w:t>
            </w:r>
            <w:r w:rsidRPr="00F54094">
              <w:rPr>
                <w:rFonts w:ascii="Calibri" w:hAnsi="Calibri" w:cs="Calibri"/>
                <w:lang w:val="de-DE"/>
              </w:rPr>
              <w:t xml:space="preserve"> </w:t>
            </w:r>
            <w:r w:rsidRPr="00F54094">
              <w:rPr>
                <w:rFonts w:ascii="Calibri" w:hAnsi="Calibri" w:cs="Calibri"/>
                <w:lang w:val="mk-MK"/>
              </w:rPr>
              <w:t xml:space="preserve">– </w:t>
            </w:r>
            <w:r w:rsidRPr="00F54094">
              <w:rPr>
                <w:rFonts w:ascii="Calibri" w:hAnsi="Calibri" w:cs="Calibri"/>
              </w:rPr>
              <w:t xml:space="preserve">VI </w:t>
            </w:r>
            <w:r w:rsidRPr="00F54094">
              <w:rPr>
                <w:rFonts w:ascii="Calibri" w:hAnsi="Calibri" w:cs="Calibri"/>
                <w:lang w:val="mk-MK"/>
              </w:rPr>
              <w:t>одд.</w:t>
            </w:r>
          </w:p>
          <w:p w:rsidR="00F54094" w:rsidRPr="00F54094" w:rsidRDefault="00F54094" w:rsidP="00F54094">
            <w:pPr>
              <w:suppressAutoHyphens/>
              <w:jc w:val="both"/>
              <w:rPr>
                <w:rFonts w:ascii="Calibri" w:hAnsi="Calibri" w:cs="Calibri"/>
                <w:lang w:val="en-GB"/>
              </w:rPr>
            </w:pPr>
            <w:r w:rsidRPr="00F54094">
              <w:rPr>
                <w:rFonts w:ascii="Calibri" w:hAnsi="Calibri" w:cs="Calibri"/>
                <w:lang w:val="mk-MK"/>
              </w:rPr>
              <w:t xml:space="preserve">5.  </w:t>
            </w:r>
            <w:r>
              <w:rPr>
                <w:rFonts w:asciiTheme="minorHAnsi" w:hAnsiTheme="minorHAnsi" w:cstheme="minorHAnsi"/>
                <w:lang w:val="mk-MK"/>
              </w:rPr>
              <w:t>Наташа Кулеска</w:t>
            </w:r>
            <w:r w:rsidRPr="00F54094">
              <w:rPr>
                <w:rFonts w:ascii="Calibri" w:hAnsi="Calibri" w:cs="Calibri"/>
                <w:lang w:val="mk-MK"/>
              </w:rPr>
              <w:t xml:space="preserve"> – </w:t>
            </w:r>
            <w:r w:rsidRPr="00F54094">
              <w:rPr>
                <w:rFonts w:ascii="Calibri" w:hAnsi="Calibri" w:cs="Calibri"/>
              </w:rPr>
              <w:t xml:space="preserve">VI </w:t>
            </w:r>
            <w:r w:rsidRPr="00F54094">
              <w:rPr>
                <w:rFonts w:ascii="Calibri" w:hAnsi="Calibri" w:cs="Calibri"/>
                <w:lang w:val="mk-MK"/>
              </w:rPr>
              <w:t xml:space="preserve"> одд.</w:t>
            </w:r>
          </w:p>
        </w:tc>
      </w:tr>
      <w:tr w:rsidR="00F54094" w:rsidRPr="00F54094" w:rsidTr="00B640B7">
        <w:tc>
          <w:tcPr>
            <w:tcW w:w="4174" w:type="dxa"/>
            <w:vAlign w:val="center"/>
          </w:tcPr>
          <w:p w:rsidR="00F54094" w:rsidRPr="00F54094" w:rsidRDefault="00F54094" w:rsidP="00F54094">
            <w:pPr>
              <w:pStyle w:val="ListParagraph"/>
              <w:widowControl/>
              <w:numPr>
                <w:ilvl w:val="0"/>
                <w:numId w:val="36"/>
              </w:numPr>
              <w:autoSpaceDE/>
              <w:autoSpaceDN/>
              <w:jc w:val="center"/>
              <w:rPr>
                <w:rFonts w:ascii="Calibri" w:hAnsi="Calibri" w:cs="Calibri"/>
                <w:b/>
                <w:bCs/>
                <w:lang w:val="mk-MK"/>
              </w:rPr>
            </w:pPr>
            <w:r w:rsidRPr="00F54094">
              <w:rPr>
                <w:rFonts w:ascii="Calibri" w:hAnsi="Calibri" w:cs="Calibri"/>
                <w:b/>
                <w:bCs/>
                <w:lang w:val="mk-MK"/>
              </w:rPr>
              <w:t>Локации на посета и правци</w:t>
            </w:r>
          </w:p>
        </w:tc>
        <w:tc>
          <w:tcPr>
            <w:tcW w:w="9570" w:type="dxa"/>
          </w:tcPr>
          <w:p w:rsidR="00F54094" w:rsidRPr="00F54094" w:rsidRDefault="00F54094" w:rsidP="00F54094">
            <w:pPr>
              <w:pStyle w:val="ListParagraph"/>
              <w:numPr>
                <w:ilvl w:val="0"/>
                <w:numId w:val="43"/>
              </w:numPr>
              <w:jc w:val="both"/>
              <w:rPr>
                <w:rFonts w:ascii="Calibri" w:hAnsi="Calibri" w:cs="Calibri"/>
                <w:lang w:val="mk-MK"/>
              </w:rPr>
            </w:pPr>
            <w:r w:rsidRPr="00F54094">
              <w:rPr>
                <w:rFonts w:ascii="Calibri" w:hAnsi="Calibri" w:cs="Calibri"/>
                <w:lang w:val="mk-MK"/>
              </w:rPr>
              <w:t xml:space="preserve">Тргнување во 7.00 часот од пред училиштето </w:t>
            </w:r>
            <w:r w:rsidRPr="00F54094">
              <w:rPr>
                <w:rFonts w:ascii="Calibri" w:hAnsi="Calibri" w:cs="Calibri"/>
                <w:lang w:val="ru-RU"/>
              </w:rPr>
              <w:t>“</w:t>
            </w:r>
            <w:r w:rsidRPr="00F54094">
              <w:rPr>
                <w:rFonts w:ascii="Calibri" w:hAnsi="Calibri" w:cs="Calibri"/>
                <w:lang w:val="mk-MK"/>
              </w:rPr>
              <w:t>Кочо Рацин</w:t>
            </w:r>
            <w:r w:rsidRPr="00F54094">
              <w:rPr>
                <w:rFonts w:ascii="Calibri" w:hAnsi="Calibri" w:cs="Calibri"/>
                <w:lang w:val="ru-RU"/>
              </w:rPr>
              <w:t>”</w:t>
            </w:r>
            <w:r w:rsidRPr="00F54094">
              <w:rPr>
                <w:rFonts w:ascii="Calibri" w:hAnsi="Calibri" w:cs="Calibri"/>
                <w:lang w:val="mk-MK"/>
              </w:rPr>
              <w:t xml:space="preserve"> во Прилеп;</w:t>
            </w:r>
          </w:p>
          <w:p w:rsidR="00F54094" w:rsidRPr="00F54094" w:rsidRDefault="00F54094" w:rsidP="00F54094">
            <w:pPr>
              <w:pStyle w:val="ListParagraph"/>
              <w:numPr>
                <w:ilvl w:val="0"/>
                <w:numId w:val="43"/>
              </w:numPr>
              <w:jc w:val="both"/>
              <w:rPr>
                <w:rFonts w:ascii="Calibri" w:hAnsi="Calibri" w:cs="Calibri"/>
                <w:lang w:val="mk-MK"/>
              </w:rPr>
            </w:pPr>
            <w:r w:rsidRPr="00F54094">
              <w:rPr>
                <w:rFonts w:ascii="Calibri" w:hAnsi="Calibri" w:cs="Calibri"/>
                <w:lang w:val="mk-MK"/>
              </w:rPr>
              <w:t>Кавадарци: Стоби, Фени, ХЕЦ Тиквеш, - Неготино: ТЕЦ Неготино</w:t>
            </w:r>
          </w:p>
          <w:p w:rsidR="00F54094" w:rsidRPr="00F54094" w:rsidRDefault="00F54094" w:rsidP="00F54094">
            <w:pPr>
              <w:pStyle w:val="ListParagraph"/>
              <w:numPr>
                <w:ilvl w:val="0"/>
                <w:numId w:val="43"/>
              </w:numPr>
              <w:jc w:val="both"/>
              <w:rPr>
                <w:rFonts w:ascii="Calibri" w:hAnsi="Calibri" w:cs="Calibri"/>
                <w:lang w:val="mk-MK"/>
              </w:rPr>
            </w:pPr>
            <w:r w:rsidRPr="00F54094">
              <w:rPr>
                <w:rFonts w:ascii="Calibri" w:hAnsi="Calibri" w:cs="Calibri"/>
                <w:lang w:val="mk-MK"/>
              </w:rPr>
              <w:t xml:space="preserve">Струмица: Колешински водопади –ручек посета на  Манастир „Успение на Пресвета Богородица“ – Елеуса, Манастир „Св. Леонтиј“ – Водоча, </w:t>
            </w:r>
          </w:p>
          <w:p w:rsidR="00F54094" w:rsidRPr="00F54094" w:rsidRDefault="00F54094" w:rsidP="00F54094">
            <w:pPr>
              <w:pStyle w:val="ListParagraph"/>
              <w:numPr>
                <w:ilvl w:val="0"/>
                <w:numId w:val="43"/>
              </w:numPr>
              <w:jc w:val="both"/>
              <w:rPr>
                <w:rFonts w:ascii="Calibri" w:hAnsi="Calibri" w:cs="Calibri"/>
                <w:lang w:val="mk-MK"/>
              </w:rPr>
            </w:pPr>
            <w:r w:rsidRPr="00F54094">
              <w:rPr>
                <w:rFonts w:ascii="Calibri" w:hAnsi="Calibri" w:cs="Calibri"/>
                <w:lang w:val="mk-MK"/>
              </w:rPr>
              <w:t xml:space="preserve">Дојран- Дојранско Езеро, </w:t>
            </w:r>
          </w:p>
          <w:p w:rsidR="00F54094" w:rsidRPr="00F54094" w:rsidRDefault="00F54094" w:rsidP="00F54094">
            <w:pPr>
              <w:pStyle w:val="ListParagraph"/>
              <w:numPr>
                <w:ilvl w:val="0"/>
                <w:numId w:val="43"/>
              </w:numPr>
              <w:jc w:val="both"/>
              <w:rPr>
                <w:rFonts w:ascii="Calibri" w:hAnsi="Calibri" w:cs="Calibri"/>
                <w:lang w:val="mk-MK"/>
              </w:rPr>
            </w:pPr>
            <w:r w:rsidRPr="00F54094">
              <w:rPr>
                <w:rFonts w:ascii="Calibri" w:hAnsi="Calibri" w:cs="Calibri"/>
                <w:lang w:val="mk-MK"/>
              </w:rPr>
              <w:t>Струмица-ноќевање.</w:t>
            </w:r>
          </w:p>
          <w:p w:rsidR="00F54094" w:rsidRPr="00F54094" w:rsidRDefault="00F54094" w:rsidP="00F54094">
            <w:pPr>
              <w:pStyle w:val="ListParagraph"/>
              <w:numPr>
                <w:ilvl w:val="0"/>
                <w:numId w:val="43"/>
              </w:numPr>
              <w:jc w:val="both"/>
              <w:rPr>
                <w:rFonts w:ascii="Calibri" w:hAnsi="Calibri" w:cs="Calibri"/>
                <w:lang w:val="mk-MK"/>
              </w:rPr>
            </w:pPr>
            <w:r w:rsidRPr="00F54094">
              <w:rPr>
                <w:rFonts w:ascii="Calibri" w:hAnsi="Calibri" w:cs="Calibri"/>
                <w:lang w:val="mk-MK"/>
              </w:rPr>
              <w:t>Од Струмица кон  Радовиш-Штип-Пробиштип-Кратово-Ручек</w:t>
            </w:r>
          </w:p>
          <w:p w:rsidR="00F54094" w:rsidRPr="00F54094" w:rsidRDefault="00F54094" w:rsidP="00F54094">
            <w:pPr>
              <w:pStyle w:val="ListParagraph"/>
              <w:numPr>
                <w:ilvl w:val="0"/>
                <w:numId w:val="43"/>
              </w:numPr>
              <w:jc w:val="both"/>
              <w:rPr>
                <w:rFonts w:ascii="Calibri" w:hAnsi="Calibri" w:cs="Calibri"/>
                <w:lang w:val="mk-MK"/>
              </w:rPr>
            </w:pPr>
            <w:r w:rsidRPr="00F54094">
              <w:rPr>
                <w:rFonts w:ascii="Calibri" w:hAnsi="Calibri" w:cs="Calibri"/>
                <w:lang w:val="mk-MK"/>
              </w:rPr>
              <w:t>Крива Паланка: манастир Св.Јоаким Осоговски“, планински туристички центар „Калин камен“- Куманово,</w:t>
            </w:r>
          </w:p>
          <w:p w:rsidR="00F54094" w:rsidRPr="00F54094" w:rsidRDefault="00F54094" w:rsidP="00F54094">
            <w:pPr>
              <w:pStyle w:val="ListParagraph"/>
              <w:numPr>
                <w:ilvl w:val="0"/>
                <w:numId w:val="43"/>
              </w:numPr>
              <w:jc w:val="both"/>
              <w:rPr>
                <w:rFonts w:ascii="Calibri" w:hAnsi="Calibri" w:cs="Calibri"/>
                <w:lang w:val="mk-MK"/>
              </w:rPr>
            </w:pPr>
            <w:r w:rsidRPr="00F54094">
              <w:rPr>
                <w:rFonts w:ascii="Calibri" w:hAnsi="Calibri" w:cs="Calibri"/>
                <w:lang w:val="mk-MK"/>
              </w:rPr>
              <w:t>Опсерваторијата „Кокино“ и Човеков камен, -(Осоговски планини)</w:t>
            </w:r>
          </w:p>
          <w:p w:rsidR="00F54094" w:rsidRPr="00F54094" w:rsidRDefault="00F54094" w:rsidP="00B640B7">
            <w:pPr>
              <w:pStyle w:val="ListParagraph"/>
              <w:numPr>
                <w:ilvl w:val="0"/>
                <w:numId w:val="16"/>
              </w:numPr>
              <w:ind w:left="0" w:hanging="357"/>
              <w:jc w:val="both"/>
              <w:rPr>
                <w:rFonts w:ascii="Calibri" w:hAnsi="Calibri" w:cs="Calibri"/>
                <w:lang w:val="mk-MK"/>
              </w:rPr>
            </w:pPr>
            <w:r w:rsidRPr="00F54094">
              <w:rPr>
                <w:rFonts w:ascii="Calibri" w:hAnsi="Calibri" w:cs="Calibri"/>
                <w:lang w:val="mk-MK"/>
              </w:rPr>
              <w:t>враќање во Прилеп.</w:t>
            </w:r>
          </w:p>
        </w:tc>
      </w:tr>
      <w:tr w:rsidR="00F54094" w:rsidRPr="00F54094" w:rsidTr="00B640B7">
        <w:trPr>
          <w:trHeight w:val="517"/>
        </w:trPr>
        <w:tc>
          <w:tcPr>
            <w:tcW w:w="4174" w:type="dxa"/>
            <w:shd w:val="clear" w:color="auto" w:fill="auto"/>
            <w:vAlign w:val="center"/>
          </w:tcPr>
          <w:p w:rsidR="00F54094" w:rsidRPr="00F54094" w:rsidRDefault="00F54094" w:rsidP="00F54094">
            <w:pPr>
              <w:pStyle w:val="ListParagraph"/>
              <w:widowControl/>
              <w:numPr>
                <w:ilvl w:val="0"/>
                <w:numId w:val="36"/>
              </w:numPr>
              <w:autoSpaceDE/>
              <w:autoSpaceDN/>
              <w:jc w:val="center"/>
              <w:rPr>
                <w:rFonts w:ascii="Calibri" w:hAnsi="Calibri" w:cs="Calibri"/>
                <w:b/>
                <w:bCs/>
                <w:lang w:val="mk-MK"/>
              </w:rPr>
            </w:pPr>
            <w:r w:rsidRPr="00F54094">
              <w:rPr>
                <w:rFonts w:ascii="Calibri" w:hAnsi="Calibri" w:cs="Calibri"/>
                <w:b/>
                <w:bCs/>
                <w:lang w:val="mk-MK"/>
              </w:rPr>
              <w:t>Содржини и активности</w:t>
            </w:r>
          </w:p>
        </w:tc>
        <w:tc>
          <w:tcPr>
            <w:tcW w:w="9570" w:type="dxa"/>
            <w:shd w:val="clear" w:color="auto" w:fill="auto"/>
          </w:tcPr>
          <w:p w:rsidR="00F54094" w:rsidRPr="00F54094" w:rsidRDefault="00F54094" w:rsidP="00B640B7">
            <w:pPr>
              <w:contextualSpacing/>
              <w:rPr>
                <w:rFonts w:ascii="Calibri" w:hAnsi="Calibri" w:cs="Calibri"/>
                <w:b/>
                <w:i/>
                <w:sz w:val="24"/>
                <w:szCs w:val="24"/>
                <w:u w:val="single"/>
                <w:lang w:val="mk-MK"/>
              </w:rPr>
            </w:pPr>
            <w:r w:rsidRPr="00F54094">
              <w:rPr>
                <w:rFonts w:ascii="Calibri" w:hAnsi="Calibri" w:cs="Calibri"/>
                <w:b/>
                <w:i/>
                <w:sz w:val="24"/>
                <w:szCs w:val="24"/>
                <w:u w:val="single"/>
                <w:lang w:val="mk-MK"/>
              </w:rPr>
              <w:t>Прв ден</w:t>
            </w:r>
          </w:p>
          <w:p w:rsidR="00F54094" w:rsidRPr="00F54094" w:rsidRDefault="00F54094" w:rsidP="00F54094">
            <w:pPr>
              <w:pStyle w:val="ListParagraph"/>
              <w:numPr>
                <w:ilvl w:val="0"/>
                <w:numId w:val="41"/>
              </w:numPr>
              <w:jc w:val="both"/>
              <w:rPr>
                <w:rFonts w:ascii="Calibri" w:hAnsi="Calibri" w:cs="Calibri"/>
                <w:lang w:val="mk-MK"/>
              </w:rPr>
            </w:pPr>
            <w:r w:rsidRPr="00F54094">
              <w:rPr>
                <w:rFonts w:ascii="Calibri" w:hAnsi="Calibri" w:cs="Calibri"/>
                <w:lang w:val="mk-MK"/>
              </w:rPr>
              <w:t xml:space="preserve">Тргнување во 7.00 часот од пред училиштето </w:t>
            </w:r>
            <w:r w:rsidRPr="00F54094">
              <w:rPr>
                <w:rFonts w:ascii="Calibri" w:hAnsi="Calibri" w:cs="Calibri"/>
                <w:lang w:val="ru-RU"/>
              </w:rPr>
              <w:t>“</w:t>
            </w:r>
            <w:r w:rsidRPr="00F54094">
              <w:rPr>
                <w:rFonts w:ascii="Calibri" w:hAnsi="Calibri" w:cs="Calibri"/>
                <w:lang w:val="mk-MK"/>
              </w:rPr>
              <w:t>Кочо Рацин</w:t>
            </w:r>
            <w:r w:rsidRPr="00F54094">
              <w:rPr>
                <w:rFonts w:ascii="Calibri" w:hAnsi="Calibri" w:cs="Calibri"/>
                <w:lang w:val="ru-RU"/>
              </w:rPr>
              <w:t>”</w:t>
            </w:r>
            <w:r w:rsidRPr="00F54094">
              <w:rPr>
                <w:rFonts w:ascii="Calibri" w:hAnsi="Calibri" w:cs="Calibri"/>
                <w:lang w:val="mk-MK"/>
              </w:rPr>
              <w:t xml:space="preserve"> во Прилеп;</w:t>
            </w:r>
          </w:p>
          <w:p w:rsidR="00F54094" w:rsidRPr="00F54094" w:rsidRDefault="00F54094" w:rsidP="00F54094">
            <w:pPr>
              <w:pStyle w:val="ListParagraph"/>
              <w:numPr>
                <w:ilvl w:val="0"/>
                <w:numId w:val="41"/>
              </w:numPr>
              <w:jc w:val="both"/>
              <w:rPr>
                <w:rFonts w:ascii="Calibri" w:hAnsi="Calibri" w:cs="Calibri"/>
                <w:lang w:val="mk-MK"/>
              </w:rPr>
            </w:pPr>
            <w:r w:rsidRPr="00F54094">
              <w:rPr>
                <w:rFonts w:ascii="Calibri" w:hAnsi="Calibri" w:cs="Calibri"/>
                <w:lang w:val="mk-MK"/>
              </w:rPr>
              <w:t xml:space="preserve">Кавадарци: Стоби, Фени, ХЕЦ Тиквеш, </w:t>
            </w:r>
          </w:p>
          <w:p w:rsidR="00F54094" w:rsidRPr="00F54094" w:rsidRDefault="00F54094" w:rsidP="00F54094">
            <w:pPr>
              <w:pStyle w:val="ListParagraph"/>
              <w:numPr>
                <w:ilvl w:val="0"/>
                <w:numId w:val="41"/>
              </w:numPr>
              <w:jc w:val="both"/>
              <w:rPr>
                <w:rFonts w:ascii="Calibri" w:hAnsi="Calibri" w:cs="Calibri"/>
                <w:lang w:val="mk-MK"/>
              </w:rPr>
            </w:pPr>
            <w:r w:rsidRPr="00F54094">
              <w:rPr>
                <w:rFonts w:ascii="Calibri" w:hAnsi="Calibri" w:cs="Calibri"/>
                <w:lang w:val="mk-MK"/>
              </w:rPr>
              <w:t>Неготино, ТЕЦ Неготино</w:t>
            </w:r>
          </w:p>
          <w:p w:rsidR="00F54094" w:rsidRPr="00F54094" w:rsidRDefault="00F54094" w:rsidP="00F54094">
            <w:pPr>
              <w:pStyle w:val="ListParagraph"/>
              <w:numPr>
                <w:ilvl w:val="0"/>
                <w:numId w:val="41"/>
              </w:numPr>
              <w:jc w:val="both"/>
              <w:rPr>
                <w:rFonts w:ascii="Calibri" w:hAnsi="Calibri" w:cs="Calibri"/>
                <w:lang w:val="mk-MK"/>
              </w:rPr>
            </w:pPr>
            <w:r w:rsidRPr="00F54094">
              <w:rPr>
                <w:rFonts w:ascii="Calibri" w:hAnsi="Calibri" w:cs="Calibri"/>
                <w:lang w:val="mk-MK"/>
              </w:rPr>
              <w:t>Струмица: Колешински водопади –ручек</w:t>
            </w:r>
          </w:p>
          <w:p w:rsidR="00F54094" w:rsidRPr="00F54094" w:rsidRDefault="00F54094" w:rsidP="00F54094">
            <w:pPr>
              <w:pStyle w:val="ListParagraph"/>
              <w:numPr>
                <w:ilvl w:val="0"/>
                <w:numId w:val="41"/>
              </w:numPr>
              <w:jc w:val="both"/>
              <w:rPr>
                <w:rFonts w:ascii="Calibri" w:hAnsi="Calibri" w:cs="Calibri"/>
                <w:lang w:val="mk-MK"/>
              </w:rPr>
            </w:pPr>
            <w:r w:rsidRPr="00F54094">
              <w:rPr>
                <w:rFonts w:ascii="Calibri" w:hAnsi="Calibri" w:cs="Calibri"/>
                <w:lang w:val="mk-MK"/>
              </w:rPr>
              <w:t xml:space="preserve">посета на  Манастир „Успение на Пресвета Богородица“ – Елеуса, и Манастир „Св. Леонтиј“ </w:t>
            </w:r>
            <w:r w:rsidRPr="00F54094">
              <w:rPr>
                <w:rFonts w:ascii="Calibri" w:hAnsi="Calibri" w:cs="Calibri"/>
                <w:lang w:val="mk-MK"/>
              </w:rPr>
              <w:lastRenderedPageBreak/>
              <w:t xml:space="preserve">– Водоча, </w:t>
            </w:r>
          </w:p>
          <w:p w:rsidR="00F54094" w:rsidRPr="00F54094" w:rsidRDefault="00F54094" w:rsidP="00F54094">
            <w:pPr>
              <w:pStyle w:val="ListParagraph"/>
              <w:numPr>
                <w:ilvl w:val="0"/>
                <w:numId w:val="41"/>
              </w:numPr>
              <w:jc w:val="both"/>
              <w:rPr>
                <w:rFonts w:ascii="Calibri" w:hAnsi="Calibri" w:cs="Calibri"/>
                <w:lang w:val="mk-MK"/>
              </w:rPr>
            </w:pPr>
            <w:r w:rsidRPr="00F54094">
              <w:rPr>
                <w:rFonts w:ascii="Calibri" w:hAnsi="Calibri" w:cs="Calibri"/>
                <w:lang w:val="mk-MK"/>
              </w:rPr>
              <w:t xml:space="preserve">Дојран: Вардарски рид и Дојранско езеро, </w:t>
            </w:r>
          </w:p>
          <w:p w:rsidR="00F54094" w:rsidRPr="00F54094" w:rsidRDefault="00F54094" w:rsidP="00F54094">
            <w:pPr>
              <w:pStyle w:val="ListParagraph"/>
              <w:numPr>
                <w:ilvl w:val="0"/>
                <w:numId w:val="41"/>
              </w:numPr>
              <w:jc w:val="both"/>
              <w:rPr>
                <w:rFonts w:ascii="Calibri" w:hAnsi="Calibri" w:cs="Calibri"/>
                <w:lang w:val="mk-MK"/>
              </w:rPr>
            </w:pPr>
            <w:r w:rsidRPr="00F54094">
              <w:rPr>
                <w:rFonts w:ascii="Calibri" w:hAnsi="Calibri" w:cs="Calibri"/>
                <w:lang w:val="mk-MK"/>
              </w:rPr>
              <w:t>Струмица-нокевање.</w:t>
            </w:r>
          </w:p>
          <w:p w:rsidR="00F54094" w:rsidRPr="00F54094" w:rsidRDefault="00F54094" w:rsidP="00F54094">
            <w:pPr>
              <w:widowControl/>
              <w:numPr>
                <w:ilvl w:val="0"/>
                <w:numId w:val="41"/>
              </w:numPr>
              <w:autoSpaceDE/>
              <w:autoSpaceDN/>
              <w:spacing w:line="276" w:lineRule="auto"/>
              <w:jc w:val="both"/>
              <w:rPr>
                <w:rFonts w:ascii="Calibri" w:hAnsi="Calibri" w:cs="Calibri"/>
                <w:b/>
                <w:lang w:val="mk-MK"/>
              </w:rPr>
            </w:pPr>
            <w:r w:rsidRPr="00F54094">
              <w:rPr>
                <w:rFonts w:ascii="Calibri" w:hAnsi="Calibri" w:cs="Calibri"/>
                <w:lang w:val="mk-MK"/>
              </w:rPr>
              <w:t>По посетата  предвидено е враќање во хотелот, каде ќе биде организирана вечера и други едукативно-забавни активности;</w:t>
            </w:r>
          </w:p>
          <w:p w:rsidR="00F54094" w:rsidRPr="00F54094" w:rsidRDefault="00F54094" w:rsidP="00B640B7">
            <w:pPr>
              <w:contextualSpacing/>
              <w:rPr>
                <w:rFonts w:ascii="Calibri" w:hAnsi="Calibri" w:cs="Calibri"/>
                <w:b/>
                <w:i/>
                <w:sz w:val="24"/>
                <w:szCs w:val="24"/>
                <w:u w:val="single"/>
                <w:lang w:val="mk-MK"/>
              </w:rPr>
            </w:pPr>
          </w:p>
          <w:p w:rsidR="00F54094" w:rsidRPr="00F54094" w:rsidRDefault="00F54094" w:rsidP="00B640B7">
            <w:pPr>
              <w:contextualSpacing/>
              <w:rPr>
                <w:rFonts w:ascii="Calibri" w:hAnsi="Calibri" w:cs="Calibri"/>
                <w:b/>
                <w:i/>
                <w:sz w:val="24"/>
                <w:szCs w:val="24"/>
                <w:u w:val="single"/>
                <w:lang w:val="mk-MK"/>
              </w:rPr>
            </w:pPr>
            <w:r w:rsidRPr="00F54094">
              <w:rPr>
                <w:rFonts w:ascii="Calibri" w:hAnsi="Calibri" w:cs="Calibri"/>
                <w:b/>
                <w:i/>
                <w:sz w:val="24"/>
                <w:szCs w:val="24"/>
                <w:u w:val="single"/>
                <w:lang w:val="mk-MK"/>
              </w:rPr>
              <w:t>Втор ден</w:t>
            </w:r>
          </w:p>
          <w:p w:rsidR="00F54094" w:rsidRPr="00F54094" w:rsidRDefault="00F54094" w:rsidP="00F54094">
            <w:pPr>
              <w:numPr>
                <w:ilvl w:val="0"/>
                <w:numId w:val="42"/>
              </w:numPr>
              <w:jc w:val="both"/>
              <w:rPr>
                <w:rFonts w:ascii="Calibri" w:hAnsi="Calibri" w:cs="Calibri"/>
                <w:lang w:val="mk-MK"/>
              </w:rPr>
            </w:pPr>
            <w:r w:rsidRPr="00F54094">
              <w:rPr>
                <w:rFonts w:ascii="Calibri" w:hAnsi="Calibri" w:cs="Calibri"/>
                <w:lang w:val="mk-MK"/>
              </w:rPr>
              <w:t>Од Струмица кон Радовиш-Штип-Пробиштип-Кратово- Големо градиште с.Коњух–Ручек.</w:t>
            </w:r>
          </w:p>
          <w:p w:rsidR="00F54094" w:rsidRPr="00F54094" w:rsidRDefault="00F54094" w:rsidP="00F54094">
            <w:pPr>
              <w:numPr>
                <w:ilvl w:val="0"/>
                <w:numId w:val="42"/>
              </w:numPr>
              <w:jc w:val="both"/>
              <w:rPr>
                <w:rFonts w:ascii="Calibri" w:hAnsi="Calibri" w:cs="Calibri"/>
                <w:lang w:val="mk-MK"/>
              </w:rPr>
            </w:pPr>
            <w:r w:rsidRPr="00F54094">
              <w:rPr>
                <w:rFonts w:ascii="Calibri" w:hAnsi="Calibri" w:cs="Calibri"/>
                <w:lang w:val="mk-MK"/>
              </w:rPr>
              <w:t>Крива Паланка: манастир Св.Јоаким Осоговски“, планински туристички центар „Калин камен“,</w:t>
            </w:r>
          </w:p>
          <w:p w:rsidR="00F54094" w:rsidRPr="00F54094" w:rsidRDefault="00F54094" w:rsidP="00F54094">
            <w:pPr>
              <w:numPr>
                <w:ilvl w:val="0"/>
                <w:numId w:val="42"/>
              </w:numPr>
              <w:jc w:val="both"/>
              <w:rPr>
                <w:rFonts w:ascii="Calibri" w:hAnsi="Calibri" w:cs="Calibri"/>
                <w:lang w:val="mk-MK"/>
              </w:rPr>
            </w:pPr>
            <w:r w:rsidRPr="00F54094">
              <w:rPr>
                <w:rFonts w:ascii="Calibri" w:hAnsi="Calibri" w:cs="Calibri"/>
                <w:lang w:val="mk-MK"/>
              </w:rPr>
              <w:t>Куманово: Опсерваторијата „Кокино“ и Човеков камен, -(Осоговски планини).</w:t>
            </w:r>
          </w:p>
          <w:p w:rsidR="00F54094" w:rsidRPr="00F54094" w:rsidRDefault="00F54094" w:rsidP="00B640B7">
            <w:pPr>
              <w:widowControl/>
              <w:numPr>
                <w:ilvl w:val="0"/>
                <w:numId w:val="42"/>
              </w:numPr>
              <w:autoSpaceDE/>
              <w:autoSpaceDN/>
              <w:spacing w:line="276" w:lineRule="auto"/>
              <w:jc w:val="both"/>
              <w:rPr>
                <w:rFonts w:ascii="Calibri" w:hAnsi="Calibri" w:cs="Calibri"/>
                <w:lang w:val="mk-MK" w:eastAsia="en-GB"/>
              </w:rPr>
            </w:pPr>
            <w:r w:rsidRPr="00F54094">
              <w:rPr>
                <w:rFonts w:ascii="Calibri" w:hAnsi="Calibri" w:cs="Calibri"/>
                <w:lang w:val="mk-MK" w:eastAsia="en-GB"/>
              </w:rPr>
              <w:t>Во доцните попладневни часови планирано е поаѓање кон дома со попатни паузи и пристигнивање во Прилеп во вечерните часови.</w:t>
            </w:r>
          </w:p>
        </w:tc>
      </w:tr>
      <w:tr w:rsidR="00F54094" w:rsidRPr="00F54094" w:rsidTr="00B640B7">
        <w:tc>
          <w:tcPr>
            <w:tcW w:w="4174" w:type="dxa"/>
            <w:vAlign w:val="center"/>
          </w:tcPr>
          <w:p w:rsidR="00F54094" w:rsidRPr="00F54094" w:rsidRDefault="00F54094" w:rsidP="00F54094">
            <w:pPr>
              <w:pStyle w:val="ListParagraph"/>
              <w:widowControl/>
              <w:numPr>
                <w:ilvl w:val="0"/>
                <w:numId w:val="36"/>
              </w:numPr>
              <w:autoSpaceDE/>
              <w:autoSpaceDN/>
              <w:jc w:val="center"/>
              <w:rPr>
                <w:rFonts w:ascii="Calibri" w:hAnsi="Calibri" w:cs="Calibri"/>
                <w:b/>
                <w:bCs/>
                <w:lang w:val="mk-MK"/>
              </w:rPr>
            </w:pPr>
            <w:r w:rsidRPr="00F54094">
              <w:rPr>
                <w:rFonts w:ascii="Calibri" w:hAnsi="Calibri" w:cs="Calibri"/>
                <w:b/>
                <w:bCs/>
                <w:lang w:val="mk-MK"/>
              </w:rPr>
              <w:lastRenderedPageBreak/>
              <w:t>Техничка организација</w:t>
            </w:r>
          </w:p>
        </w:tc>
        <w:tc>
          <w:tcPr>
            <w:tcW w:w="9570" w:type="dxa"/>
          </w:tcPr>
          <w:p w:rsidR="00F54094" w:rsidRPr="00F54094" w:rsidRDefault="00F54094" w:rsidP="00B640B7">
            <w:pPr>
              <w:rPr>
                <w:rFonts w:ascii="Calibri" w:hAnsi="Calibri" w:cs="Calibri"/>
                <w:lang w:val="mk-MK"/>
              </w:rPr>
            </w:pPr>
            <w:r w:rsidRPr="00F54094">
              <w:rPr>
                <w:rFonts w:ascii="Calibri" w:hAnsi="Calibri" w:cs="Calibri"/>
                <w:lang w:val="mk-MK"/>
              </w:rPr>
              <w:t>Екскурзијата ќе се изведува со правни лица кои ги исполнуваат следните услови согласно Правилникот за изведување екскурзии:</w:t>
            </w:r>
          </w:p>
          <w:p w:rsidR="00F54094" w:rsidRPr="00F54094" w:rsidRDefault="00F54094" w:rsidP="00F54094">
            <w:pPr>
              <w:pStyle w:val="ListParagraph"/>
              <w:widowControl/>
              <w:numPr>
                <w:ilvl w:val="0"/>
                <w:numId w:val="37"/>
              </w:numPr>
              <w:autoSpaceDE/>
              <w:autoSpaceDN/>
              <w:rPr>
                <w:rFonts w:ascii="Calibri" w:hAnsi="Calibri" w:cs="Calibri"/>
                <w:lang w:val="mk-MK"/>
              </w:rPr>
            </w:pPr>
            <w:r w:rsidRPr="00F54094">
              <w:rPr>
                <w:rFonts w:ascii="Calibri" w:hAnsi="Calibri" w:cs="Calibri"/>
                <w:lang w:val="mk-MK"/>
              </w:rPr>
              <w:t>Да се регистрирани според прописите во Република Македонија за вршење соодветна туристичка дејност;</w:t>
            </w:r>
          </w:p>
          <w:p w:rsidR="00F54094" w:rsidRPr="00F54094" w:rsidRDefault="00F54094" w:rsidP="00F54094">
            <w:pPr>
              <w:pStyle w:val="ListParagraph"/>
              <w:widowControl/>
              <w:numPr>
                <w:ilvl w:val="0"/>
                <w:numId w:val="37"/>
              </w:numPr>
              <w:autoSpaceDE/>
              <w:autoSpaceDN/>
              <w:rPr>
                <w:rFonts w:ascii="Calibri" w:hAnsi="Calibri" w:cs="Calibri"/>
                <w:lang w:val="mk-MK"/>
              </w:rPr>
            </w:pPr>
            <w:r w:rsidRPr="00F54094">
              <w:rPr>
                <w:rFonts w:ascii="Calibri" w:hAnsi="Calibri" w:cs="Calibri"/>
                <w:lang w:val="mk-MK"/>
              </w:rPr>
              <w:t>Да имаат успешно завршени најмалку три ученички екскурзии и други слободни ученички активности во последните три годони;</w:t>
            </w:r>
          </w:p>
          <w:p w:rsidR="00F54094" w:rsidRPr="00F54094" w:rsidRDefault="00F54094" w:rsidP="00F54094">
            <w:pPr>
              <w:pStyle w:val="ListParagraph"/>
              <w:widowControl/>
              <w:numPr>
                <w:ilvl w:val="0"/>
                <w:numId w:val="37"/>
              </w:numPr>
              <w:autoSpaceDE/>
              <w:autoSpaceDN/>
              <w:rPr>
                <w:rFonts w:ascii="Calibri" w:hAnsi="Calibri" w:cs="Calibri"/>
                <w:lang w:val="mk-MK"/>
              </w:rPr>
            </w:pPr>
            <w:r w:rsidRPr="00F54094">
              <w:rPr>
                <w:rFonts w:ascii="Calibri" w:hAnsi="Calibri" w:cs="Calibri"/>
                <w:lang w:val="mk-MK"/>
              </w:rPr>
              <w:t>Да ги исполнува условите за превоз на ученици согласно со Законот за безбедност на сообраќајот и патиштата и Правилникот за посебни технички барања на возилата со кои се спроведуваат групи и деца;</w:t>
            </w:r>
          </w:p>
          <w:p w:rsidR="00F54094" w:rsidRPr="00F54094" w:rsidRDefault="00F54094" w:rsidP="00F54094">
            <w:pPr>
              <w:pStyle w:val="ListParagraph"/>
              <w:widowControl/>
              <w:numPr>
                <w:ilvl w:val="0"/>
                <w:numId w:val="37"/>
              </w:numPr>
              <w:autoSpaceDE/>
              <w:autoSpaceDN/>
              <w:rPr>
                <w:rFonts w:ascii="Calibri" w:hAnsi="Calibri" w:cs="Calibri"/>
                <w:lang w:val="mk-MK"/>
              </w:rPr>
            </w:pPr>
            <w:r w:rsidRPr="00F54094">
              <w:rPr>
                <w:rFonts w:ascii="Calibri" w:hAnsi="Calibri" w:cs="Calibri"/>
                <w:lang w:val="mk-MK"/>
              </w:rPr>
              <w:t>Автобусот да биде климатизиран;</w:t>
            </w:r>
          </w:p>
          <w:p w:rsidR="00F54094" w:rsidRPr="00F54094" w:rsidRDefault="00F54094" w:rsidP="00F54094">
            <w:pPr>
              <w:pStyle w:val="ListParagraph"/>
              <w:widowControl/>
              <w:numPr>
                <w:ilvl w:val="0"/>
                <w:numId w:val="37"/>
              </w:numPr>
              <w:autoSpaceDE/>
              <w:autoSpaceDN/>
              <w:rPr>
                <w:rFonts w:ascii="Calibri" w:hAnsi="Calibri" w:cs="Calibri"/>
                <w:lang w:val="mk-MK"/>
              </w:rPr>
            </w:pPr>
            <w:r w:rsidRPr="00F54094">
              <w:rPr>
                <w:rFonts w:ascii="Calibri" w:hAnsi="Calibri" w:cs="Calibri"/>
                <w:lang w:val="mk-MK"/>
              </w:rPr>
              <w:t>Да има обезбедено лекар.</w:t>
            </w:r>
          </w:p>
        </w:tc>
      </w:tr>
      <w:tr w:rsidR="00F54094" w:rsidRPr="00F54094" w:rsidTr="00B640B7">
        <w:tc>
          <w:tcPr>
            <w:tcW w:w="4174" w:type="dxa"/>
            <w:shd w:val="clear" w:color="auto" w:fill="auto"/>
            <w:vAlign w:val="center"/>
          </w:tcPr>
          <w:p w:rsidR="00F54094" w:rsidRPr="00F54094" w:rsidRDefault="00F54094" w:rsidP="00F54094">
            <w:pPr>
              <w:pStyle w:val="ListParagraph"/>
              <w:widowControl/>
              <w:numPr>
                <w:ilvl w:val="0"/>
                <w:numId w:val="36"/>
              </w:numPr>
              <w:autoSpaceDE/>
              <w:autoSpaceDN/>
              <w:jc w:val="center"/>
              <w:rPr>
                <w:rFonts w:ascii="Calibri" w:hAnsi="Calibri" w:cs="Calibri"/>
                <w:b/>
                <w:bCs/>
                <w:lang w:val="mk-MK"/>
              </w:rPr>
            </w:pPr>
            <w:r w:rsidRPr="00F54094">
              <w:rPr>
                <w:rFonts w:ascii="Calibri" w:hAnsi="Calibri" w:cs="Calibri"/>
                <w:b/>
                <w:bCs/>
                <w:lang w:val="mk-MK"/>
              </w:rPr>
              <w:t>Финансиски средства</w:t>
            </w:r>
          </w:p>
        </w:tc>
        <w:tc>
          <w:tcPr>
            <w:tcW w:w="9570" w:type="dxa"/>
            <w:shd w:val="clear" w:color="auto" w:fill="auto"/>
          </w:tcPr>
          <w:p w:rsidR="00F54094" w:rsidRPr="00F54094" w:rsidRDefault="00F54094" w:rsidP="00B640B7">
            <w:pPr>
              <w:rPr>
                <w:rFonts w:ascii="Calibri" w:hAnsi="Calibri" w:cs="Calibri"/>
                <w:lang w:val="mk-MK"/>
              </w:rPr>
            </w:pPr>
            <w:r w:rsidRPr="00F54094">
              <w:rPr>
                <w:rFonts w:ascii="Calibri" w:hAnsi="Calibri" w:cs="Calibri"/>
                <w:lang w:val="mk-MK"/>
              </w:rPr>
              <w:t xml:space="preserve">  </w:t>
            </w:r>
          </w:p>
          <w:p w:rsidR="00F54094" w:rsidRPr="00F54094" w:rsidRDefault="00F54094" w:rsidP="00B640B7">
            <w:pPr>
              <w:rPr>
                <w:rFonts w:ascii="Calibri" w:hAnsi="Calibri" w:cs="Calibri"/>
                <w:lang w:val="en-GB"/>
              </w:rPr>
            </w:pPr>
            <w:r w:rsidRPr="00F54094">
              <w:rPr>
                <w:rFonts w:ascii="Calibri" w:hAnsi="Calibri" w:cs="Calibri"/>
                <w:lang w:val="mk-MK"/>
              </w:rPr>
              <w:t>Финансиските средства ги обезбедуваат родителите/ старателите на учениците.</w:t>
            </w:r>
          </w:p>
        </w:tc>
      </w:tr>
      <w:tr w:rsidR="00F54094" w:rsidRPr="00F54094" w:rsidTr="00B640B7">
        <w:tc>
          <w:tcPr>
            <w:tcW w:w="4174" w:type="dxa"/>
            <w:vAlign w:val="center"/>
          </w:tcPr>
          <w:p w:rsidR="00F54094" w:rsidRPr="00F54094" w:rsidRDefault="00F54094" w:rsidP="00F54094">
            <w:pPr>
              <w:pStyle w:val="ListParagraph"/>
              <w:widowControl/>
              <w:numPr>
                <w:ilvl w:val="0"/>
                <w:numId w:val="36"/>
              </w:numPr>
              <w:autoSpaceDE/>
              <w:autoSpaceDN/>
              <w:jc w:val="center"/>
              <w:rPr>
                <w:rFonts w:ascii="Calibri" w:hAnsi="Calibri" w:cs="Calibri"/>
                <w:b/>
                <w:bCs/>
                <w:lang w:val="mk-MK"/>
              </w:rPr>
            </w:pPr>
            <w:r w:rsidRPr="00F54094">
              <w:rPr>
                <w:rFonts w:ascii="Calibri" w:hAnsi="Calibri" w:cs="Calibri"/>
                <w:b/>
                <w:bCs/>
                <w:lang w:val="mk-MK"/>
              </w:rPr>
              <w:t>Анализа на екскурзијата</w:t>
            </w:r>
          </w:p>
        </w:tc>
        <w:tc>
          <w:tcPr>
            <w:tcW w:w="9570" w:type="dxa"/>
          </w:tcPr>
          <w:p w:rsidR="00F54094" w:rsidRPr="00F54094" w:rsidRDefault="00F54094" w:rsidP="00B640B7">
            <w:pPr>
              <w:rPr>
                <w:rFonts w:ascii="Calibri" w:hAnsi="Calibri" w:cs="Calibri"/>
                <w:lang w:val="mk-MK"/>
              </w:rPr>
            </w:pPr>
            <w:r w:rsidRPr="00F54094">
              <w:rPr>
                <w:rFonts w:ascii="Calibri" w:hAnsi="Calibri" w:cs="Calibri"/>
                <w:lang w:val="mk-MK"/>
              </w:rPr>
              <w:t>По изведувањето на наставно - научната екскурзија ќе се изврши анализа и ќе се поднесе писмен извештај од страна на одговорните наставници согласно Правилникот за начинот на изведување екскурзии и другите слободни активности на учениците во основните училишта.</w:t>
            </w:r>
          </w:p>
        </w:tc>
      </w:tr>
      <w:tr w:rsidR="00F54094" w:rsidRPr="00F54094" w:rsidTr="00B640B7">
        <w:trPr>
          <w:trHeight w:val="1975"/>
        </w:trPr>
        <w:tc>
          <w:tcPr>
            <w:tcW w:w="4174" w:type="dxa"/>
            <w:shd w:val="clear" w:color="auto" w:fill="auto"/>
            <w:vAlign w:val="center"/>
          </w:tcPr>
          <w:p w:rsidR="00F54094" w:rsidRPr="00F54094" w:rsidRDefault="00F54094" w:rsidP="00B640B7">
            <w:pPr>
              <w:jc w:val="center"/>
              <w:rPr>
                <w:rFonts w:ascii="Calibri" w:hAnsi="Calibri" w:cs="Calibri"/>
                <w:b/>
                <w:bCs/>
                <w:lang w:val="mk-MK"/>
              </w:rPr>
            </w:pPr>
            <w:r w:rsidRPr="00F54094">
              <w:rPr>
                <w:rFonts w:ascii="Calibri" w:hAnsi="Calibri" w:cs="Calibri"/>
                <w:b/>
                <w:bCs/>
                <w:lang w:val="mk-MK"/>
              </w:rPr>
              <w:lastRenderedPageBreak/>
              <w:t>Забелешка:</w:t>
            </w:r>
          </w:p>
        </w:tc>
        <w:tc>
          <w:tcPr>
            <w:tcW w:w="9570" w:type="dxa"/>
            <w:shd w:val="clear" w:color="auto" w:fill="auto"/>
          </w:tcPr>
          <w:p w:rsidR="00F54094" w:rsidRPr="00F54094" w:rsidRDefault="00F54094" w:rsidP="00B640B7">
            <w:pPr>
              <w:rPr>
                <w:rFonts w:ascii="Calibri" w:hAnsi="Calibri" w:cs="Calibri"/>
                <w:lang w:val="mk-MK"/>
              </w:rPr>
            </w:pPr>
            <w:r w:rsidRPr="00F54094">
              <w:rPr>
                <w:rFonts w:ascii="Calibri" w:hAnsi="Calibri" w:cs="Calibri"/>
                <w:lang w:val="mk-MK"/>
              </w:rPr>
              <w:t xml:space="preserve">Програмата може да претрпи некои корекции доколку за тоа има потреба и да биде во функција за успешно изведување на екскурзијата. Секоја измена од техничка природа на агенцијата се прифаќа, но да биде во согласност со барањата на програмата и согласно Правилникот за начинот за изведување екскурзии и другите слободни активности на учениците во основните училишта. </w:t>
            </w:r>
          </w:p>
          <w:p w:rsidR="00F54094" w:rsidRPr="00F54094" w:rsidRDefault="00F54094" w:rsidP="00B640B7">
            <w:pPr>
              <w:rPr>
                <w:rFonts w:ascii="Calibri" w:hAnsi="Calibri" w:cs="Calibri"/>
              </w:rPr>
            </w:pPr>
            <w:r w:rsidRPr="00F54094">
              <w:rPr>
                <w:rFonts w:ascii="Calibri" w:hAnsi="Calibri" w:cs="Calibri"/>
                <w:lang w:val="mk-MK"/>
              </w:rPr>
              <w:t>Агенцијата за изведување на екскурзијата ја избира Комисијата формирана од страна на Училишниот одбор согласно Правилникот.</w:t>
            </w:r>
          </w:p>
        </w:tc>
      </w:tr>
    </w:tbl>
    <w:p w:rsidR="00F54094" w:rsidRPr="00F54094" w:rsidRDefault="00F54094" w:rsidP="00F54094">
      <w:pPr>
        <w:spacing w:line="360" w:lineRule="auto"/>
        <w:rPr>
          <w:rFonts w:ascii="Calibri" w:hAnsi="Calibri" w:cs="Calibri"/>
          <w:lang w:val="mk-MK"/>
        </w:rPr>
      </w:pPr>
    </w:p>
    <w:p w:rsidR="00F54094" w:rsidRPr="00F54094" w:rsidRDefault="00F54094" w:rsidP="00F54094">
      <w:pPr>
        <w:spacing w:line="360" w:lineRule="auto"/>
        <w:rPr>
          <w:rFonts w:ascii="Calibri" w:hAnsi="Calibri" w:cs="Calibri"/>
          <w:lang w:val="mk-MK"/>
        </w:rPr>
      </w:pPr>
      <w:r w:rsidRPr="00F54094">
        <w:rPr>
          <w:rFonts w:ascii="Calibri" w:hAnsi="Calibri" w:cs="Calibri"/>
          <w:lang w:val="mk-MK"/>
        </w:rPr>
        <w:t>Раководител на екскурзија                                                                                                                                          Директор</w:t>
      </w:r>
    </w:p>
    <w:p w:rsidR="004C0A6B" w:rsidRPr="00F54094" w:rsidRDefault="00F54094" w:rsidP="00F54094">
      <w:pPr>
        <w:spacing w:line="360" w:lineRule="auto"/>
        <w:rPr>
          <w:rFonts w:asciiTheme="minorHAnsi" w:hAnsiTheme="minorHAnsi" w:cstheme="minorHAnsi"/>
          <w:lang w:val="ru-RU"/>
        </w:rPr>
      </w:pPr>
      <w:r w:rsidRPr="00F54094">
        <w:rPr>
          <w:rFonts w:ascii="Calibri" w:hAnsi="Calibri" w:cs="Calibri"/>
          <w:lang w:val="mk-MK"/>
        </w:rPr>
        <w:t xml:space="preserve">      </w:t>
      </w:r>
      <w:r>
        <w:rPr>
          <w:rFonts w:asciiTheme="minorHAnsi" w:hAnsiTheme="minorHAnsi" w:cstheme="minorHAnsi"/>
          <w:lang w:val="mk-MK"/>
        </w:rPr>
        <w:t>Јованка Велјаноска</w:t>
      </w:r>
      <w:r w:rsidRPr="00F54094">
        <w:rPr>
          <w:rFonts w:ascii="Calibri" w:hAnsi="Calibri" w:cs="Calibri"/>
          <w:lang w:val="mk-MK"/>
        </w:rPr>
        <w:t xml:space="preserve">                                    </w:t>
      </w:r>
      <w:r w:rsidRPr="00F54094">
        <w:rPr>
          <w:rFonts w:ascii="Calibri" w:hAnsi="Calibri" w:cs="Calibri"/>
          <w:lang w:val="ru-RU"/>
        </w:rPr>
        <w:t xml:space="preserve">                                                                                                       Јулијана Тренкоска</w:t>
      </w:r>
    </w:p>
    <w:p w:rsidR="004C0A6B" w:rsidRDefault="004C0A6B" w:rsidP="00731010">
      <w:pPr>
        <w:jc w:val="right"/>
        <w:rPr>
          <w:rFonts w:cs="Arial"/>
          <w:noProof/>
          <w:lang w:val="mk-MK"/>
        </w:rPr>
      </w:pPr>
    </w:p>
    <w:p w:rsidR="00731010" w:rsidRDefault="00731010" w:rsidP="00731010">
      <w:pPr>
        <w:jc w:val="right"/>
        <w:rPr>
          <w:rFonts w:cs="Arial"/>
          <w:noProof/>
          <w:lang w:val="mk-MK"/>
        </w:rPr>
      </w:pPr>
      <w:r>
        <w:rPr>
          <w:rFonts w:cs="Arial"/>
          <w:noProof/>
          <w:lang w:val="mk-MK"/>
        </w:rPr>
        <w:t xml:space="preserve">                                                                       </w:t>
      </w:r>
    </w:p>
    <w:p w:rsidR="00885FA9" w:rsidRDefault="00885FA9" w:rsidP="00C247B8">
      <w:pPr>
        <w:jc w:val="center"/>
        <w:rPr>
          <w:rFonts w:asciiTheme="minorHAnsi" w:hAnsiTheme="minorHAnsi"/>
          <w:b/>
          <w:i/>
          <w:sz w:val="28"/>
          <w:szCs w:val="28"/>
        </w:rPr>
      </w:pPr>
    </w:p>
    <w:tbl>
      <w:tblPr>
        <w:tblpPr w:leftFromText="187" w:rightFromText="187" w:vertAnchor="page" w:horzAnchor="page" w:tblpX="2053" w:tblpY="4831"/>
        <w:tblW w:w="5000" w:type="pct"/>
        <w:tblLook w:val="00A0"/>
      </w:tblPr>
      <w:tblGrid>
        <w:gridCol w:w="15071"/>
      </w:tblGrid>
      <w:tr w:rsidR="00E82E9D" w:rsidRPr="00E82E9D" w:rsidTr="00B640B7">
        <w:tc>
          <w:tcPr>
            <w:tcW w:w="0" w:type="auto"/>
          </w:tcPr>
          <w:p w:rsidR="00E82E9D" w:rsidRDefault="00E82E9D" w:rsidP="00B640B7">
            <w:pPr>
              <w:pStyle w:val="NoSpacing"/>
              <w:jc w:val="center"/>
              <w:rPr>
                <w:rFonts w:asciiTheme="minorHAnsi" w:hAnsiTheme="minorHAnsi" w:cstheme="minorHAnsi"/>
                <w:b/>
                <w:bCs/>
                <w:caps/>
                <w:color w:val="000000"/>
              </w:rPr>
            </w:pPr>
            <w:r w:rsidRPr="00E82E9D">
              <w:rPr>
                <w:rFonts w:asciiTheme="minorHAnsi" w:hAnsiTheme="minorHAnsi" w:cstheme="minorHAnsi"/>
                <w:b/>
                <w:bCs/>
                <w:caps/>
                <w:color w:val="000000"/>
              </w:rPr>
              <w:t xml:space="preserve">ПРОГРАМА за изведување на тридневна екскурзија со учениците од деветто одделение од         </w:t>
            </w:r>
          </w:p>
          <w:p w:rsidR="00E82E9D" w:rsidRPr="00E82E9D" w:rsidRDefault="00E82E9D" w:rsidP="00B640B7">
            <w:pPr>
              <w:pStyle w:val="NoSpacing"/>
              <w:jc w:val="center"/>
              <w:rPr>
                <w:rFonts w:asciiTheme="minorHAnsi" w:hAnsiTheme="minorHAnsi" w:cstheme="minorHAnsi"/>
                <w:b/>
                <w:bCs/>
                <w:caps/>
                <w:color w:val="000000"/>
              </w:rPr>
            </w:pPr>
            <w:r w:rsidRPr="00E82E9D">
              <w:rPr>
                <w:rFonts w:asciiTheme="minorHAnsi" w:hAnsiTheme="minorHAnsi" w:cstheme="minorHAnsi"/>
                <w:b/>
                <w:bCs/>
                <w:caps/>
                <w:color w:val="000000"/>
              </w:rPr>
              <w:t xml:space="preserve">        оОУ „КОЧО РАЦИН“ - Прилеп ВО УЧЕБНАТА 20</w:t>
            </w:r>
            <w:r>
              <w:rPr>
                <w:rFonts w:asciiTheme="minorHAnsi" w:hAnsiTheme="minorHAnsi" w:cstheme="minorHAnsi"/>
                <w:b/>
                <w:bCs/>
                <w:caps/>
                <w:color w:val="000000"/>
              </w:rPr>
              <w:t>23</w:t>
            </w:r>
            <w:r w:rsidRPr="00E82E9D">
              <w:rPr>
                <w:rFonts w:asciiTheme="minorHAnsi" w:hAnsiTheme="minorHAnsi" w:cstheme="minorHAnsi"/>
                <w:b/>
                <w:bCs/>
                <w:caps/>
                <w:color w:val="000000"/>
              </w:rPr>
              <w:t>/ 20</w:t>
            </w:r>
            <w:r>
              <w:rPr>
                <w:rFonts w:asciiTheme="minorHAnsi" w:hAnsiTheme="minorHAnsi" w:cstheme="minorHAnsi"/>
                <w:b/>
                <w:bCs/>
                <w:caps/>
                <w:color w:val="000000"/>
              </w:rPr>
              <w:t>24</w:t>
            </w:r>
            <w:r w:rsidRPr="00E82E9D">
              <w:rPr>
                <w:rFonts w:asciiTheme="minorHAnsi" w:hAnsiTheme="minorHAnsi" w:cstheme="minorHAnsi"/>
                <w:b/>
                <w:bCs/>
                <w:caps/>
                <w:color w:val="000000"/>
              </w:rPr>
              <w:t xml:space="preserve"> ГОДИНА</w:t>
            </w:r>
          </w:p>
        </w:tc>
      </w:tr>
      <w:tr w:rsidR="00E82E9D" w:rsidRPr="00E82E9D" w:rsidTr="00B640B7">
        <w:trPr>
          <w:trHeight w:val="80"/>
        </w:trPr>
        <w:tc>
          <w:tcPr>
            <w:tcW w:w="0" w:type="auto"/>
          </w:tcPr>
          <w:p w:rsidR="00E82E9D" w:rsidRPr="00E82E9D" w:rsidRDefault="00E82E9D" w:rsidP="00B640B7">
            <w:pPr>
              <w:pStyle w:val="NoSpacing"/>
              <w:rPr>
                <w:rFonts w:asciiTheme="minorHAnsi" w:hAnsiTheme="minorHAnsi" w:cstheme="minorHAnsi"/>
                <w:color w:val="000000"/>
                <w:lang w:val="ru-RU"/>
              </w:rPr>
            </w:pPr>
          </w:p>
        </w:tc>
      </w:tr>
    </w:tbl>
    <w:p w:rsidR="00E82E9D" w:rsidRPr="00E82E9D" w:rsidRDefault="00E82E9D" w:rsidP="00E82E9D">
      <w:pPr>
        <w:rPr>
          <w:rFonts w:asciiTheme="minorHAnsi" w:hAnsiTheme="minorHAnsi" w:cstheme="minorHAnsi"/>
        </w:rPr>
      </w:pPr>
    </w:p>
    <w:p w:rsidR="00E82E9D" w:rsidRPr="00E82E9D" w:rsidRDefault="00E82E9D" w:rsidP="00E82E9D">
      <w:pPr>
        <w:rPr>
          <w:rFonts w:asciiTheme="minorHAnsi" w:hAnsiTheme="minorHAnsi" w:cstheme="minorHAnsi"/>
        </w:rPr>
      </w:pPr>
    </w:p>
    <w:p w:rsidR="00E82E9D" w:rsidRPr="00E82E9D" w:rsidRDefault="00E82E9D" w:rsidP="00E82E9D">
      <w:pPr>
        <w:rPr>
          <w:rFonts w:asciiTheme="minorHAnsi" w:hAnsiTheme="minorHAnsi" w:cstheme="minorHAnsi"/>
          <w:lang w:val="mk-MK"/>
        </w:rPr>
      </w:pPr>
    </w:p>
    <w:p w:rsidR="00E82E9D" w:rsidRPr="00E82E9D" w:rsidRDefault="00E82E9D" w:rsidP="00E82E9D">
      <w:pPr>
        <w:jc w:val="both"/>
        <w:rPr>
          <w:rFonts w:asciiTheme="minorHAnsi" w:hAnsiTheme="minorHAnsi" w:cstheme="minorHAnsi"/>
          <w:lang w:val="mk-MK"/>
        </w:rPr>
      </w:pPr>
      <w:r w:rsidRPr="00E82E9D">
        <w:rPr>
          <w:rFonts w:asciiTheme="minorHAnsi" w:hAnsiTheme="minorHAnsi" w:cstheme="minorHAnsi"/>
          <w:lang w:val="mk-MK"/>
        </w:rPr>
        <w:t>Програмата за екскурзии и други слободни активности направена е согласно:</w:t>
      </w:r>
    </w:p>
    <w:p w:rsidR="00E82E9D" w:rsidRPr="00E82E9D" w:rsidRDefault="00E82E9D" w:rsidP="00E82E9D">
      <w:pPr>
        <w:widowControl/>
        <w:numPr>
          <w:ilvl w:val="0"/>
          <w:numId w:val="38"/>
        </w:numPr>
        <w:autoSpaceDE/>
        <w:autoSpaceDN/>
        <w:jc w:val="both"/>
        <w:rPr>
          <w:rFonts w:asciiTheme="minorHAnsi" w:hAnsiTheme="minorHAnsi" w:cstheme="minorHAnsi"/>
          <w:lang w:val="mk-MK"/>
        </w:rPr>
      </w:pPr>
      <w:r w:rsidRPr="00E82E9D">
        <w:rPr>
          <w:rFonts w:asciiTheme="minorHAnsi" w:hAnsiTheme="minorHAnsi" w:cstheme="minorHAnsi"/>
          <w:lang w:val="mk-MK"/>
        </w:rPr>
        <w:t xml:space="preserve">Законот за основно образование Член 42 (Сл. весник на </w:t>
      </w:r>
      <w:r w:rsidRPr="00E82E9D">
        <w:rPr>
          <w:rFonts w:asciiTheme="minorHAnsi" w:hAnsiTheme="minorHAnsi" w:cstheme="minorHAnsi"/>
          <w:lang w:val="mk-MK" w:eastAsia="en-GB"/>
        </w:rPr>
        <w:t>Република Северна Македонија“ бр.161/19 и 229/20</w:t>
      </w:r>
      <w:r w:rsidRPr="00E82E9D">
        <w:rPr>
          <w:rFonts w:asciiTheme="minorHAnsi" w:hAnsiTheme="minorHAnsi" w:cstheme="minorHAnsi"/>
          <w:lang w:val="ru-RU"/>
        </w:rPr>
        <w:t>)</w:t>
      </w:r>
    </w:p>
    <w:p w:rsidR="00E82E9D" w:rsidRPr="00E82E9D" w:rsidRDefault="00E82E9D" w:rsidP="00E82E9D">
      <w:pPr>
        <w:widowControl/>
        <w:numPr>
          <w:ilvl w:val="0"/>
          <w:numId w:val="38"/>
        </w:numPr>
        <w:autoSpaceDE/>
        <w:autoSpaceDN/>
        <w:jc w:val="both"/>
        <w:rPr>
          <w:rFonts w:asciiTheme="minorHAnsi" w:hAnsiTheme="minorHAnsi" w:cstheme="minorHAnsi"/>
          <w:lang w:val="mk-MK"/>
        </w:rPr>
      </w:pPr>
      <w:r w:rsidRPr="00E82E9D">
        <w:rPr>
          <w:rFonts w:asciiTheme="minorHAnsi" w:hAnsiTheme="minorHAnsi" w:cstheme="minorHAnsi"/>
          <w:lang w:val="mk-MK"/>
        </w:rPr>
        <w:t xml:space="preserve">Правилник за начинот на изведување на ученички екскурзии и други слободни активности на учениците од основните училишта бр. 12-13487/1 од 19.11. </w:t>
      </w:r>
      <w:r w:rsidRPr="00E82E9D">
        <w:rPr>
          <w:rFonts w:asciiTheme="minorHAnsi" w:hAnsiTheme="minorHAnsi" w:cstheme="minorHAnsi"/>
          <w:lang w:val="en-GB"/>
        </w:rPr>
        <w:t>2019</w:t>
      </w:r>
      <w:r w:rsidRPr="00E82E9D">
        <w:rPr>
          <w:rFonts w:asciiTheme="minorHAnsi" w:hAnsiTheme="minorHAnsi" w:cstheme="minorHAnsi"/>
          <w:lang w:val="mk-MK"/>
        </w:rPr>
        <w:t xml:space="preserve"> год.</w:t>
      </w:r>
    </w:p>
    <w:p w:rsidR="00E82E9D" w:rsidRPr="00E82E9D" w:rsidRDefault="00E82E9D" w:rsidP="00E82E9D">
      <w:pPr>
        <w:widowControl/>
        <w:numPr>
          <w:ilvl w:val="0"/>
          <w:numId w:val="38"/>
        </w:numPr>
        <w:autoSpaceDE/>
        <w:autoSpaceDN/>
        <w:jc w:val="both"/>
        <w:rPr>
          <w:rFonts w:asciiTheme="minorHAnsi" w:hAnsiTheme="minorHAnsi" w:cstheme="minorHAnsi"/>
          <w:color w:val="000000"/>
          <w:lang w:val="mk-MK"/>
        </w:rPr>
      </w:pPr>
      <w:r w:rsidRPr="00E82E9D">
        <w:rPr>
          <w:rFonts w:asciiTheme="minorHAnsi" w:hAnsiTheme="minorHAnsi" w:cstheme="minorHAnsi"/>
          <w:lang w:val="mk-MK"/>
        </w:rPr>
        <w:t xml:space="preserve">Годишната програма на </w:t>
      </w:r>
      <w:r w:rsidRPr="00E82E9D">
        <w:rPr>
          <w:rFonts w:asciiTheme="minorHAnsi" w:hAnsiTheme="minorHAnsi" w:cstheme="minorHAnsi"/>
          <w:color w:val="000000"/>
          <w:lang w:val="mk-MK"/>
        </w:rPr>
        <w:t xml:space="preserve">OОУ„Кочо Рацин“ – Прилеп </w:t>
      </w:r>
      <w:r w:rsidRPr="00E82E9D">
        <w:rPr>
          <w:rFonts w:asciiTheme="minorHAnsi" w:hAnsiTheme="minorHAnsi" w:cstheme="minorHAnsi"/>
          <w:color w:val="000000"/>
        </w:rPr>
        <w:t xml:space="preserve"> </w:t>
      </w:r>
      <w:r w:rsidRPr="00E82E9D">
        <w:rPr>
          <w:rFonts w:asciiTheme="minorHAnsi" w:hAnsiTheme="minorHAnsi" w:cstheme="minorHAnsi"/>
          <w:color w:val="000000"/>
          <w:lang w:val="mk-MK"/>
        </w:rPr>
        <w:t>усвоена на  седницата на Советот на општина Прилеп</w:t>
      </w:r>
    </w:p>
    <w:p w:rsidR="00E82E9D" w:rsidRPr="00E82E9D" w:rsidRDefault="00E82E9D" w:rsidP="00E82E9D">
      <w:pPr>
        <w:rPr>
          <w:rFonts w:asciiTheme="minorHAnsi" w:hAnsiTheme="minorHAnsi" w:cstheme="minorHAnsi"/>
          <w:lang w:val="ru-RU"/>
        </w:rPr>
      </w:pPr>
      <w:r w:rsidRPr="00E82E9D">
        <w:rPr>
          <w:rFonts w:asciiTheme="minorHAnsi" w:hAnsiTheme="minorHAnsi" w:cstheme="minorHAnsi"/>
          <w:color w:val="000000"/>
          <w:lang w:val="ru-RU"/>
        </w:rPr>
        <w:br w:type="page"/>
      </w:r>
    </w:p>
    <w:tbl>
      <w:tblPr>
        <w:tblW w:w="13744" w:type="dxa"/>
        <w:tblInd w:w="-106" w:type="dxa"/>
        <w:tblBorders>
          <w:top w:val="triple" w:sz="4" w:space="0" w:color="C0504D"/>
          <w:left w:val="triple" w:sz="4" w:space="0" w:color="C0504D"/>
          <w:bottom w:val="triple" w:sz="4" w:space="0" w:color="C0504D"/>
          <w:right w:val="triple" w:sz="4" w:space="0" w:color="C0504D"/>
          <w:insideH w:val="triple" w:sz="4" w:space="0" w:color="C0504D"/>
          <w:insideV w:val="triple" w:sz="4" w:space="0" w:color="C0504D"/>
        </w:tblBorders>
        <w:tblLook w:val="00A0"/>
      </w:tblPr>
      <w:tblGrid>
        <w:gridCol w:w="4174"/>
        <w:gridCol w:w="9570"/>
      </w:tblGrid>
      <w:tr w:rsidR="00E82E9D" w:rsidRPr="00E82E9D" w:rsidTr="00B640B7">
        <w:tc>
          <w:tcPr>
            <w:tcW w:w="4174" w:type="dxa"/>
            <w:vAlign w:val="center"/>
          </w:tcPr>
          <w:p w:rsidR="00E82E9D" w:rsidRPr="00E82E9D" w:rsidRDefault="00E82E9D" w:rsidP="00B640B7">
            <w:pPr>
              <w:pStyle w:val="ListParagraph"/>
              <w:jc w:val="center"/>
              <w:rPr>
                <w:rFonts w:asciiTheme="minorHAnsi" w:hAnsiTheme="minorHAnsi" w:cstheme="minorHAnsi"/>
                <w:b/>
                <w:bCs/>
                <w:lang w:val="mk-MK"/>
              </w:rPr>
            </w:pPr>
          </w:p>
          <w:p w:rsidR="00E82E9D" w:rsidRPr="00E82E9D" w:rsidRDefault="00E82E9D" w:rsidP="00E82E9D">
            <w:pPr>
              <w:pStyle w:val="ListParagraph"/>
              <w:widowControl/>
              <w:numPr>
                <w:ilvl w:val="0"/>
                <w:numId w:val="36"/>
              </w:numPr>
              <w:autoSpaceDE/>
              <w:autoSpaceDN/>
              <w:jc w:val="center"/>
              <w:rPr>
                <w:rFonts w:asciiTheme="minorHAnsi" w:hAnsiTheme="minorHAnsi" w:cstheme="minorHAnsi"/>
                <w:b/>
                <w:bCs/>
                <w:lang w:val="mk-MK"/>
              </w:rPr>
            </w:pPr>
            <w:r w:rsidRPr="00E82E9D">
              <w:rPr>
                <w:rFonts w:asciiTheme="minorHAnsi" w:hAnsiTheme="minorHAnsi" w:cstheme="minorHAnsi"/>
                <w:b/>
                <w:bCs/>
                <w:lang w:val="mk-MK"/>
              </w:rPr>
              <w:t>Воспитно образовни цели на екскурзијата:</w:t>
            </w:r>
          </w:p>
        </w:tc>
        <w:tc>
          <w:tcPr>
            <w:tcW w:w="9570" w:type="dxa"/>
          </w:tcPr>
          <w:p w:rsidR="00E82E9D" w:rsidRPr="00E82E9D" w:rsidRDefault="00E82E9D" w:rsidP="00B640B7">
            <w:pPr>
              <w:pStyle w:val="ListParagraph"/>
              <w:tabs>
                <w:tab w:val="left" w:pos="221"/>
              </w:tabs>
              <w:kinsoku w:val="0"/>
              <w:overflowPunct w:val="0"/>
              <w:adjustRightInd w:val="0"/>
              <w:ind w:left="0"/>
              <w:rPr>
                <w:rFonts w:asciiTheme="minorHAnsi" w:hAnsiTheme="minorHAnsi" w:cstheme="minorHAnsi"/>
                <w:b/>
                <w:spacing w:val="-2"/>
                <w:lang w:val="mk-MK"/>
              </w:rPr>
            </w:pPr>
            <w:r w:rsidRPr="00E82E9D">
              <w:rPr>
                <w:rFonts w:asciiTheme="minorHAnsi" w:hAnsiTheme="minorHAnsi" w:cstheme="minorHAnsi"/>
                <w:b/>
                <w:spacing w:val="-2"/>
                <w:lang w:val="mk-MK"/>
              </w:rPr>
              <w:t xml:space="preserve">                       Учениците:</w:t>
            </w:r>
          </w:p>
          <w:p w:rsidR="00E82E9D" w:rsidRPr="00E82E9D" w:rsidRDefault="00E82E9D" w:rsidP="00B640B7">
            <w:pPr>
              <w:pStyle w:val="ListParagraph"/>
              <w:tabs>
                <w:tab w:val="left" w:pos="221"/>
              </w:tabs>
              <w:kinsoku w:val="0"/>
              <w:overflowPunct w:val="0"/>
              <w:adjustRightInd w:val="0"/>
              <w:ind w:left="0"/>
              <w:rPr>
                <w:rFonts w:asciiTheme="minorHAnsi" w:hAnsiTheme="minorHAnsi" w:cstheme="minorHAnsi"/>
                <w:b/>
                <w:spacing w:val="-2"/>
                <w:lang w:val="mk-MK"/>
              </w:rPr>
            </w:pPr>
          </w:p>
          <w:p w:rsidR="00E82E9D" w:rsidRPr="00E82E9D" w:rsidRDefault="00E82E9D" w:rsidP="00E82E9D">
            <w:pPr>
              <w:widowControl/>
              <w:numPr>
                <w:ilvl w:val="0"/>
                <w:numId w:val="39"/>
              </w:numPr>
              <w:autoSpaceDE/>
              <w:autoSpaceDN/>
              <w:rPr>
                <w:rFonts w:asciiTheme="minorHAnsi" w:hAnsiTheme="minorHAnsi" w:cstheme="minorHAnsi"/>
                <w:spacing w:val="-2"/>
                <w:lang w:val="mk-MK"/>
              </w:rPr>
            </w:pPr>
            <w:r w:rsidRPr="00E82E9D">
              <w:rPr>
                <w:rFonts w:asciiTheme="minorHAnsi" w:hAnsiTheme="minorHAnsi" w:cstheme="minorHAnsi"/>
                <w:lang w:val="mk-MK"/>
              </w:rPr>
              <w:t>Да ги прошират</w:t>
            </w:r>
            <w:r w:rsidRPr="00E82E9D">
              <w:rPr>
                <w:rFonts w:asciiTheme="minorHAnsi" w:hAnsiTheme="minorHAnsi" w:cstheme="minorHAnsi"/>
                <w:spacing w:val="-3"/>
                <w:lang w:val="mk-MK"/>
              </w:rPr>
              <w:t xml:space="preserve"> и продлабочат </w:t>
            </w:r>
            <w:r w:rsidRPr="00E82E9D">
              <w:rPr>
                <w:rFonts w:asciiTheme="minorHAnsi" w:hAnsiTheme="minorHAnsi" w:cstheme="minorHAnsi"/>
                <w:lang w:val="mk-MK"/>
              </w:rPr>
              <w:t>знаењата</w:t>
            </w:r>
            <w:r w:rsidRPr="00E82E9D">
              <w:rPr>
                <w:rFonts w:asciiTheme="minorHAnsi" w:hAnsiTheme="minorHAnsi" w:cstheme="minorHAnsi"/>
                <w:spacing w:val="-5"/>
                <w:lang w:val="mk-MK"/>
              </w:rPr>
              <w:t xml:space="preserve"> </w:t>
            </w:r>
            <w:r w:rsidRPr="00E82E9D">
              <w:rPr>
                <w:rFonts w:asciiTheme="minorHAnsi" w:hAnsiTheme="minorHAnsi" w:cstheme="minorHAnsi"/>
                <w:spacing w:val="-2"/>
                <w:lang w:val="mk-MK"/>
              </w:rPr>
              <w:t>стекнати по предметите биологија,  историја, географија, етика, стекнати во  претходните одделенија;</w:t>
            </w:r>
          </w:p>
          <w:p w:rsidR="00E82E9D" w:rsidRPr="00E82E9D" w:rsidRDefault="00E82E9D" w:rsidP="00E82E9D">
            <w:pPr>
              <w:widowControl/>
              <w:numPr>
                <w:ilvl w:val="0"/>
                <w:numId w:val="39"/>
              </w:numPr>
              <w:autoSpaceDE/>
              <w:autoSpaceDN/>
              <w:rPr>
                <w:rFonts w:asciiTheme="minorHAnsi" w:hAnsiTheme="minorHAnsi" w:cstheme="minorHAnsi"/>
                <w:spacing w:val="-2"/>
                <w:lang w:val="mk-MK"/>
              </w:rPr>
            </w:pPr>
            <w:r w:rsidRPr="00E82E9D">
              <w:rPr>
                <w:rFonts w:asciiTheme="minorHAnsi" w:hAnsiTheme="minorHAnsi" w:cstheme="minorHAnsi"/>
                <w:lang w:val="mk-MK"/>
              </w:rPr>
              <w:t xml:space="preserve">Да развијат позитивен однос кон националните, културните и естетските вредности; </w:t>
            </w:r>
          </w:p>
          <w:p w:rsidR="00E82E9D" w:rsidRPr="00E82E9D" w:rsidRDefault="00E82E9D" w:rsidP="00E82E9D">
            <w:pPr>
              <w:widowControl/>
              <w:numPr>
                <w:ilvl w:val="0"/>
                <w:numId w:val="39"/>
              </w:numPr>
              <w:autoSpaceDE/>
              <w:autoSpaceDN/>
              <w:rPr>
                <w:rFonts w:asciiTheme="minorHAnsi" w:hAnsiTheme="minorHAnsi" w:cstheme="minorHAnsi"/>
                <w:spacing w:val="-2"/>
                <w:lang w:val="mk-MK"/>
              </w:rPr>
            </w:pPr>
            <w:r w:rsidRPr="00E82E9D">
              <w:rPr>
                <w:rFonts w:asciiTheme="minorHAnsi" w:hAnsiTheme="minorHAnsi" w:cstheme="minorHAnsi"/>
                <w:lang w:val="mk-MK"/>
              </w:rPr>
              <w:t xml:space="preserve">Да се запознаат со традицијата на својата и другите заедници во нашата земја и да развијат позитивен однос кон истите;  </w:t>
            </w:r>
          </w:p>
          <w:p w:rsidR="00E82E9D" w:rsidRPr="00E82E9D" w:rsidRDefault="00E82E9D" w:rsidP="00E82E9D">
            <w:pPr>
              <w:widowControl/>
              <w:numPr>
                <w:ilvl w:val="0"/>
                <w:numId w:val="39"/>
              </w:numPr>
              <w:autoSpaceDE/>
              <w:autoSpaceDN/>
              <w:rPr>
                <w:rFonts w:asciiTheme="minorHAnsi" w:hAnsiTheme="minorHAnsi" w:cstheme="minorHAnsi"/>
                <w:spacing w:val="-2"/>
                <w:lang w:val="mk-MK"/>
              </w:rPr>
            </w:pPr>
            <w:r w:rsidRPr="00E82E9D">
              <w:rPr>
                <w:rFonts w:asciiTheme="minorHAnsi" w:hAnsiTheme="minorHAnsi" w:cstheme="minorHAnsi"/>
                <w:lang w:val="mk-MK"/>
              </w:rPr>
              <w:t xml:space="preserve">Да го запознаат  историското минато на Р. С. Македонија преку посета на цркви, манастири, историски и археолошки знаменитости; </w:t>
            </w:r>
          </w:p>
          <w:p w:rsidR="00E82E9D" w:rsidRPr="00E82E9D" w:rsidRDefault="00E82E9D" w:rsidP="00E82E9D">
            <w:pPr>
              <w:widowControl/>
              <w:numPr>
                <w:ilvl w:val="0"/>
                <w:numId w:val="39"/>
              </w:numPr>
              <w:autoSpaceDE/>
              <w:autoSpaceDN/>
              <w:rPr>
                <w:rFonts w:asciiTheme="minorHAnsi" w:hAnsiTheme="minorHAnsi" w:cstheme="minorHAnsi"/>
                <w:spacing w:val="-2"/>
                <w:lang w:val="mk-MK"/>
              </w:rPr>
            </w:pPr>
            <w:r w:rsidRPr="00E82E9D">
              <w:rPr>
                <w:rFonts w:asciiTheme="minorHAnsi" w:hAnsiTheme="minorHAnsi" w:cstheme="minorHAnsi"/>
                <w:lang w:val="mk-MK"/>
              </w:rPr>
              <w:t>Да се запознаат со природните убавини на нашата татковина;</w:t>
            </w:r>
          </w:p>
          <w:p w:rsidR="00E82E9D" w:rsidRPr="00E82E9D" w:rsidRDefault="00E82E9D" w:rsidP="00E82E9D">
            <w:pPr>
              <w:widowControl/>
              <w:numPr>
                <w:ilvl w:val="0"/>
                <w:numId w:val="39"/>
              </w:numPr>
              <w:autoSpaceDE/>
              <w:autoSpaceDN/>
              <w:rPr>
                <w:rFonts w:asciiTheme="minorHAnsi" w:hAnsiTheme="minorHAnsi" w:cstheme="minorHAnsi"/>
                <w:spacing w:val="-2"/>
                <w:lang w:val="mk-MK"/>
              </w:rPr>
            </w:pPr>
            <w:r w:rsidRPr="00E82E9D">
              <w:rPr>
                <w:rFonts w:asciiTheme="minorHAnsi" w:hAnsiTheme="minorHAnsi" w:cstheme="minorHAnsi"/>
                <w:lang w:val="mk-MK"/>
              </w:rPr>
              <w:t>Да изградат сопствено чувство за патриотизам, толеранција и соживот;</w:t>
            </w:r>
          </w:p>
          <w:p w:rsidR="00E82E9D" w:rsidRPr="00E82E9D" w:rsidRDefault="00E82E9D" w:rsidP="00E82E9D">
            <w:pPr>
              <w:widowControl/>
              <w:numPr>
                <w:ilvl w:val="0"/>
                <w:numId w:val="39"/>
              </w:numPr>
              <w:autoSpaceDE/>
              <w:autoSpaceDN/>
              <w:rPr>
                <w:rFonts w:asciiTheme="minorHAnsi" w:hAnsiTheme="minorHAnsi" w:cstheme="minorHAnsi"/>
                <w:spacing w:val="-2"/>
                <w:lang w:val="mk-MK"/>
              </w:rPr>
            </w:pPr>
            <w:r w:rsidRPr="00E82E9D">
              <w:rPr>
                <w:rFonts w:asciiTheme="minorHAnsi" w:hAnsiTheme="minorHAnsi" w:cstheme="minorHAnsi"/>
                <w:lang w:val="mk-MK"/>
              </w:rPr>
              <w:t xml:space="preserve">Да развијат интерес за природата и еколошки навики; </w:t>
            </w:r>
          </w:p>
          <w:p w:rsidR="00E82E9D" w:rsidRPr="00E82E9D" w:rsidRDefault="00E82E9D" w:rsidP="00E82E9D">
            <w:pPr>
              <w:widowControl/>
              <w:numPr>
                <w:ilvl w:val="0"/>
                <w:numId w:val="39"/>
              </w:numPr>
              <w:autoSpaceDE/>
              <w:autoSpaceDN/>
              <w:rPr>
                <w:rFonts w:asciiTheme="minorHAnsi" w:hAnsiTheme="minorHAnsi" w:cstheme="minorHAnsi"/>
                <w:spacing w:val="-2"/>
                <w:lang w:val="mk-MK"/>
              </w:rPr>
            </w:pPr>
            <w:r w:rsidRPr="00E82E9D">
              <w:rPr>
                <w:rFonts w:asciiTheme="minorHAnsi" w:hAnsiTheme="minorHAnsi" w:cstheme="minorHAnsi"/>
                <w:lang w:val="mk-MK"/>
              </w:rPr>
              <w:t>Да се дружат, социјализираат и стекнат искуство за осамостојување и грижа за себе;</w:t>
            </w:r>
          </w:p>
          <w:p w:rsidR="00E82E9D" w:rsidRPr="00E82E9D" w:rsidRDefault="00E82E9D" w:rsidP="00E82E9D">
            <w:pPr>
              <w:widowControl/>
              <w:numPr>
                <w:ilvl w:val="0"/>
                <w:numId w:val="39"/>
              </w:numPr>
              <w:autoSpaceDE/>
              <w:autoSpaceDN/>
              <w:rPr>
                <w:rFonts w:asciiTheme="minorHAnsi" w:hAnsiTheme="minorHAnsi" w:cstheme="minorHAnsi"/>
                <w:spacing w:val="-2"/>
                <w:lang w:val="mk-MK"/>
              </w:rPr>
            </w:pPr>
            <w:r w:rsidRPr="00E82E9D">
              <w:rPr>
                <w:rFonts w:asciiTheme="minorHAnsi" w:hAnsiTheme="minorHAnsi" w:cstheme="minorHAnsi"/>
                <w:lang w:val="mk-MK"/>
              </w:rPr>
              <w:t>Да развијат чувство  за  меѓусебна комуникација, другарување,   пријателство, забава и рекреација.</w:t>
            </w:r>
          </w:p>
          <w:p w:rsidR="00E82E9D" w:rsidRPr="00E82E9D" w:rsidRDefault="00E82E9D" w:rsidP="00B640B7">
            <w:pPr>
              <w:pStyle w:val="ListParagraph"/>
              <w:ind w:left="0"/>
              <w:rPr>
                <w:rFonts w:asciiTheme="minorHAnsi" w:hAnsiTheme="minorHAnsi" w:cstheme="minorHAnsi"/>
                <w:b/>
                <w:bCs/>
                <w:lang w:val="mk-MK"/>
              </w:rPr>
            </w:pPr>
          </w:p>
        </w:tc>
      </w:tr>
      <w:tr w:rsidR="00E82E9D" w:rsidRPr="00E82E9D" w:rsidTr="00B640B7">
        <w:tc>
          <w:tcPr>
            <w:tcW w:w="4174" w:type="dxa"/>
            <w:shd w:val="clear" w:color="auto" w:fill="FFFFFF"/>
            <w:vAlign w:val="center"/>
          </w:tcPr>
          <w:p w:rsidR="00E82E9D" w:rsidRPr="00E82E9D" w:rsidRDefault="00E82E9D" w:rsidP="00E82E9D">
            <w:pPr>
              <w:pStyle w:val="ListParagraph"/>
              <w:widowControl/>
              <w:numPr>
                <w:ilvl w:val="0"/>
                <w:numId w:val="36"/>
              </w:numPr>
              <w:autoSpaceDE/>
              <w:autoSpaceDN/>
              <w:jc w:val="center"/>
              <w:rPr>
                <w:rFonts w:asciiTheme="minorHAnsi" w:hAnsiTheme="minorHAnsi" w:cstheme="minorHAnsi"/>
                <w:b/>
                <w:bCs/>
                <w:lang w:val="mk-MK"/>
              </w:rPr>
            </w:pPr>
            <w:r w:rsidRPr="00E82E9D">
              <w:rPr>
                <w:rFonts w:asciiTheme="minorHAnsi" w:hAnsiTheme="minorHAnsi" w:cstheme="minorHAnsi"/>
                <w:b/>
                <w:bCs/>
                <w:lang w:val="mk-MK"/>
              </w:rPr>
              <w:t>Задачи на екскурзијата:</w:t>
            </w:r>
          </w:p>
        </w:tc>
        <w:tc>
          <w:tcPr>
            <w:tcW w:w="9570" w:type="dxa"/>
            <w:shd w:val="clear" w:color="auto" w:fill="FFFFFF"/>
          </w:tcPr>
          <w:p w:rsidR="00E82E9D" w:rsidRPr="00E82E9D" w:rsidRDefault="00E82E9D" w:rsidP="00E82E9D">
            <w:pPr>
              <w:widowControl/>
              <w:numPr>
                <w:ilvl w:val="0"/>
                <w:numId w:val="40"/>
              </w:numPr>
              <w:autoSpaceDE/>
              <w:autoSpaceDN/>
              <w:rPr>
                <w:rFonts w:asciiTheme="minorHAnsi" w:hAnsiTheme="minorHAnsi" w:cstheme="minorHAnsi"/>
                <w:lang w:val="mk-MK"/>
              </w:rPr>
            </w:pPr>
            <w:r w:rsidRPr="00E82E9D">
              <w:rPr>
                <w:rFonts w:asciiTheme="minorHAnsi" w:hAnsiTheme="minorHAnsi" w:cstheme="minorHAnsi"/>
                <w:lang w:val="mk-MK"/>
              </w:rPr>
              <w:t xml:space="preserve">Запознавање со националните, културните и естетските вредности; </w:t>
            </w:r>
          </w:p>
          <w:p w:rsidR="00E82E9D" w:rsidRPr="00E82E9D" w:rsidRDefault="00E82E9D" w:rsidP="00E82E9D">
            <w:pPr>
              <w:widowControl/>
              <w:numPr>
                <w:ilvl w:val="0"/>
                <w:numId w:val="40"/>
              </w:numPr>
              <w:autoSpaceDE/>
              <w:autoSpaceDN/>
              <w:rPr>
                <w:rFonts w:asciiTheme="minorHAnsi" w:hAnsiTheme="minorHAnsi" w:cstheme="minorHAnsi"/>
                <w:lang w:val="ru-RU"/>
              </w:rPr>
            </w:pPr>
            <w:r w:rsidRPr="00E82E9D">
              <w:rPr>
                <w:rFonts w:asciiTheme="minorHAnsi" w:hAnsiTheme="minorHAnsi" w:cstheme="minorHAnsi"/>
                <w:lang w:val="mk-MK"/>
              </w:rPr>
              <w:t>Развивање на интерес за природата и подигнување на еколошката свест;</w:t>
            </w:r>
          </w:p>
          <w:p w:rsidR="00E82E9D" w:rsidRPr="00E82E9D" w:rsidRDefault="00E82E9D" w:rsidP="00E82E9D">
            <w:pPr>
              <w:widowControl/>
              <w:numPr>
                <w:ilvl w:val="0"/>
                <w:numId w:val="40"/>
              </w:numPr>
              <w:autoSpaceDE/>
              <w:autoSpaceDN/>
              <w:rPr>
                <w:rFonts w:asciiTheme="minorHAnsi" w:hAnsiTheme="minorHAnsi" w:cstheme="minorHAnsi"/>
                <w:lang w:val="ru-RU"/>
              </w:rPr>
            </w:pPr>
            <w:r w:rsidRPr="00E82E9D">
              <w:rPr>
                <w:rFonts w:asciiTheme="minorHAnsi" w:hAnsiTheme="minorHAnsi" w:cstheme="minorHAnsi"/>
                <w:lang w:val="mk-MK"/>
              </w:rPr>
              <w:t>Запознавање со традицијата, културата и начинот на живеење на луѓето во одделни краеви од нашата земја;</w:t>
            </w:r>
          </w:p>
          <w:p w:rsidR="00E82E9D" w:rsidRPr="00E82E9D" w:rsidRDefault="00E82E9D" w:rsidP="00E82E9D">
            <w:pPr>
              <w:widowControl/>
              <w:numPr>
                <w:ilvl w:val="0"/>
                <w:numId w:val="40"/>
              </w:numPr>
              <w:autoSpaceDE/>
              <w:autoSpaceDN/>
              <w:rPr>
                <w:rFonts w:asciiTheme="minorHAnsi" w:hAnsiTheme="minorHAnsi" w:cstheme="minorHAnsi"/>
                <w:lang w:val="ru-RU"/>
              </w:rPr>
            </w:pPr>
            <w:r w:rsidRPr="00E82E9D">
              <w:rPr>
                <w:rFonts w:asciiTheme="minorHAnsi" w:hAnsiTheme="minorHAnsi" w:cstheme="minorHAnsi"/>
                <w:lang w:val="mk-MK"/>
              </w:rPr>
              <w:t>Поттикнување на чувство за патриотизам, толеранција и соживот;</w:t>
            </w:r>
          </w:p>
          <w:p w:rsidR="00E82E9D" w:rsidRPr="00E82E9D" w:rsidRDefault="00E82E9D" w:rsidP="00E82E9D">
            <w:pPr>
              <w:widowControl/>
              <w:numPr>
                <w:ilvl w:val="0"/>
                <w:numId w:val="40"/>
              </w:numPr>
              <w:autoSpaceDE/>
              <w:autoSpaceDN/>
              <w:rPr>
                <w:rFonts w:asciiTheme="minorHAnsi" w:hAnsiTheme="minorHAnsi" w:cstheme="minorHAnsi"/>
                <w:lang w:val="ru-RU"/>
              </w:rPr>
            </w:pPr>
            <w:r w:rsidRPr="00E82E9D">
              <w:rPr>
                <w:rFonts w:asciiTheme="minorHAnsi" w:hAnsiTheme="minorHAnsi" w:cstheme="minorHAnsi"/>
                <w:lang w:val="mk-MK"/>
              </w:rPr>
              <w:t>Развивање на позитивен однос кон националните, културните и естетските вредности</w:t>
            </w:r>
            <w:r w:rsidRPr="00E82E9D">
              <w:rPr>
                <w:rFonts w:asciiTheme="minorHAnsi" w:hAnsiTheme="minorHAnsi" w:cstheme="minorHAnsi"/>
                <w:lang w:val="ru-RU"/>
              </w:rPr>
              <w:t xml:space="preserve"> - </w:t>
            </w:r>
            <w:r w:rsidRPr="00E82E9D">
              <w:rPr>
                <w:rFonts w:asciiTheme="minorHAnsi" w:hAnsiTheme="minorHAnsi" w:cstheme="minorHAnsi"/>
                <w:lang w:val="mk-MK"/>
              </w:rPr>
              <w:t>МИО;</w:t>
            </w:r>
          </w:p>
          <w:p w:rsidR="00E82E9D" w:rsidRPr="00E82E9D" w:rsidRDefault="00E82E9D" w:rsidP="00E82E9D">
            <w:pPr>
              <w:widowControl/>
              <w:numPr>
                <w:ilvl w:val="0"/>
                <w:numId w:val="40"/>
              </w:numPr>
              <w:autoSpaceDE/>
              <w:autoSpaceDN/>
              <w:rPr>
                <w:rFonts w:asciiTheme="minorHAnsi" w:hAnsiTheme="minorHAnsi" w:cstheme="minorHAnsi"/>
                <w:lang w:val="ru-RU"/>
              </w:rPr>
            </w:pPr>
            <w:r w:rsidRPr="00E82E9D">
              <w:rPr>
                <w:rFonts w:asciiTheme="minorHAnsi" w:hAnsiTheme="minorHAnsi" w:cstheme="minorHAnsi"/>
                <w:lang w:val="mk-MK"/>
              </w:rPr>
              <w:t>Поттикнување, развивање и манифестирање на позитивни емоции;</w:t>
            </w:r>
          </w:p>
          <w:p w:rsidR="00E82E9D" w:rsidRPr="00E82E9D" w:rsidRDefault="00E82E9D" w:rsidP="00E82E9D">
            <w:pPr>
              <w:widowControl/>
              <w:numPr>
                <w:ilvl w:val="0"/>
                <w:numId w:val="40"/>
              </w:numPr>
              <w:autoSpaceDE/>
              <w:autoSpaceDN/>
              <w:rPr>
                <w:rFonts w:asciiTheme="minorHAnsi" w:hAnsiTheme="minorHAnsi" w:cstheme="minorHAnsi"/>
                <w:lang w:val="ru-RU"/>
              </w:rPr>
            </w:pPr>
            <w:r w:rsidRPr="00E82E9D">
              <w:rPr>
                <w:rFonts w:asciiTheme="minorHAnsi" w:hAnsiTheme="minorHAnsi" w:cstheme="minorHAnsi"/>
                <w:lang w:val="mk-MK"/>
              </w:rPr>
              <w:t>Социјализација, колективна заштита и стекнување на искуство за осамостојување и грижа за себе;</w:t>
            </w:r>
          </w:p>
          <w:p w:rsidR="00E82E9D" w:rsidRPr="00E82E9D" w:rsidRDefault="00E82E9D" w:rsidP="00E82E9D">
            <w:pPr>
              <w:widowControl/>
              <w:numPr>
                <w:ilvl w:val="0"/>
                <w:numId w:val="40"/>
              </w:numPr>
              <w:autoSpaceDE/>
              <w:autoSpaceDN/>
              <w:rPr>
                <w:rFonts w:asciiTheme="minorHAnsi" w:hAnsiTheme="minorHAnsi" w:cstheme="minorHAnsi"/>
                <w:lang w:val="ru-RU"/>
              </w:rPr>
            </w:pPr>
            <w:r w:rsidRPr="00E82E9D">
              <w:rPr>
                <w:rFonts w:asciiTheme="minorHAnsi" w:hAnsiTheme="minorHAnsi" w:cstheme="minorHAnsi"/>
                <w:lang w:val="mk-MK"/>
              </w:rPr>
              <w:t xml:space="preserve">Развивање интерес за другарување и рекреација. </w:t>
            </w:r>
          </w:p>
          <w:p w:rsidR="00E82E9D" w:rsidRPr="00E82E9D" w:rsidRDefault="00E82E9D" w:rsidP="00B640B7">
            <w:pPr>
              <w:pStyle w:val="ListParagraph"/>
              <w:ind w:left="0"/>
              <w:rPr>
                <w:rFonts w:asciiTheme="minorHAnsi" w:hAnsiTheme="minorHAnsi" w:cstheme="minorHAnsi"/>
                <w:lang w:val="ru-RU"/>
              </w:rPr>
            </w:pPr>
          </w:p>
        </w:tc>
      </w:tr>
      <w:tr w:rsidR="00E82E9D" w:rsidRPr="00E82E9D" w:rsidTr="00B640B7">
        <w:tc>
          <w:tcPr>
            <w:tcW w:w="4174" w:type="dxa"/>
            <w:vAlign w:val="center"/>
          </w:tcPr>
          <w:p w:rsidR="00E82E9D" w:rsidRPr="00E82E9D" w:rsidRDefault="00E82E9D" w:rsidP="00E82E9D">
            <w:pPr>
              <w:pStyle w:val="ListParagraph"/>
              <w:widowControl/>
              <w:numPr>
                <w:ilvl w:val="0"/>
                <w:numId w:val="36"/>
              </w:numPr>
              <w:autoSpaceDE/>
              <w:autoSpaceDN/>
              <w:jc w:val="center"/>
              <w:rPr>
                <w:rFonts w:asciiTheme="minorHAnsi" w:hAnsiTheme="minorHAnsi" w:cstheme="minorHAnsi"/>
                <w:b/>
                <w:bCs/>
                <w:lang w:val="mk-MK"/>
              </w:rPr>
            </w:pPr>
            <w:r w:rsidRPr="00E82E9D">
              <w:rPr>
                <w:rFonts w:asciiTheme="minorHAnsi" w:hAnsiTheme="minorHAnsi" w:cstheme="minorHAnsi"/>
                <w:b/>
                <w:bCs/>
                <w:lang w:val="mk-MK"/>
              </w:rPr>
              <w:t>Времетрање на екскурзијата</w:t>
            </w:r>
          </w:p>
        </w:tc>
        <w:tc>
          <w:tcPr>
            <w:tcW w:w="9570" w:type="dxa"/>
          </w:tcPr>
          <w:p w:rsidR="00E82E9D" w:rsidRPr="00E82E9D" w:rsidRDefault="00E82E9D" w:rsidP="00B640B7">
            <w:pPr>
              <w:rPr>
                <w:rFonts w:asciiTheme="minorHAnsi" w:hAnsiTheme="minorHAnsi" w:cstheme="minorHAnsi"/>
                <w:lang w:val="mk-MK"/>
              </w:rPr>
            </w:pPr>
            <w:r w:rsidRPr="00E82E9D">
              <w:rPr>
                <w:rFonts w:asciiTheme="minorHAnsi" w:hAnsiTheme="minorHAnsi" w:cstheme="minorHAnsi"/>
                <w:lang w:val="mk-MK"/>
              </w:rPr>
              <w:t xml:space="preserve">Екскурзијата ќе се реализира во текот на три дена -  месец </w:t>
            </w:r>
            <w:r>
              <w:rPr>
                <w:rFonts w:asciiTheme="minorHAnsi" w:hAnsiTheme="minorHAnsi" w:cstheme="minorHAnsi"/>
                <w:lang w:val="mk-MK"/>
              </w:rPr>
              <w:t xml:space="preserve">  октомври </w:t>
            </w:r>
            <w:r w:rsidRPr="00E82E9D">
              <w:rPr>
                <w:rFonts w:asciiTheme="minorHAnsi" w:hAnsiTheme="minorHAnsi" w:cstheme="minorHAnsi"/>
                <w:lang w:val="mk-MK"/>
              </w:rPr>
              <w:t>или почетокот на месец мај  - 2023</w:t>
            </w:r>
            <w:r>
              <w:rPr>
                <w:rFonts w:asciiTheme="minorHAnsi" w:hAnsiTheme="minorHAnsi" w:cstheme="minorHAnsi"/>
                <w:lang w:val="mk-MK"/>
              </w:rPr>
              <w:t>/24</w:t>
            </w:r>
            <w:r w:rsidRPr="00E82E9D">
              <w:rPr>
                <w:rFonts w:asciiTheme="minorHAnsi" w:hAnsiTheme="minorHAnsi" w:cstheme="minorHAnsi"/>
                <w:lang w:val="mk-MK"/>
              </w:rPr>
              <w:t xml:space="preserve"> година. </w:t>
            </w:r>
          </w:p>
        </w:tc>
      </w:tr>
      <w:tr w:rsidR="00E82E9D" w:rsidRPr="00E82E9D" w:rsidTr="00B640B7">
        <w:tc>
          <w:tcPr>
            <w:tcW w:w="4174" w:type="dxa"/>
            <w:shd w:val="clear" w:color="auto" w:fill="auto"/>
            <w:vAlign w:val="center"/>
          </w:tcPr>
          <w:p w:rsidR="00E82E9D" w:rsidRPr="00E82E9D" w:rsidRDefault="00E82E9D" w:rsidP="00E82E9D">
            <w:pPr>
              <w:pStyle w:val="ListParagraph"/>
              <w:widowControl/>
              <w:numPr>
                <w:ilvl w:val="0"/>
                <w:numId w:val="36"/>
              </w:numPr>
              <w:autoSpaceDE/>
              <w:autoSpaceDN/>
              <w:jc w:val="center"/>
              <w:rPr>
                <w:rFonts w:asciiTheme="minorHAnsi" w:hAnsiTheme="minorHAnsi" w:cstheme="minorHAnsi"/>
                <w:b/>
                <w:bCs/>
                <w:lang w:val="mk-MK"/>
              </w:rPr>
            </w:pPr>
            <w:r w:rsidRPr="00E82E9D">
              <w:rPr>
                <w:rFonts w:asciiTheme="minorHAnsi" w:hAnsiTheme="minorHAnsi" w:cstheme="minorHAnsi"/>
                <w:b/>
                <w:bCs/>
                <w:lang w:val="mk-MK"/>
              </w:rPr>
              <w:t>Одговорни лица за реализирање на екскурзијата</w:t>
            </w:r>
          </w:p>
        </w:tc>
        <w:tc>
          <w:tcPr>
            <w:tcW w:w="9570" w:type="dxa"/>
            <w:shd w:val="clear" w:color="auto" w:fill="auto"/>
          </w:tcPr>
          <w:p w:rsidR="00E82E9D" w:rsidRPr="00E82E9D" w:rsidRDefault="00E82E9D" w:rsidP="00B640B7">
            <w:pPr>
              <w:rPr>
                <w:rFonts w:asciiTheme="minorHAnsi" w:hAnsiTheme="minorHAnsi" w:cstheme="minorHAnsi"/>
                <w:lang w:val="mk-MK"/>
              </w:rPr>
            </w:pPr>
          </w:p>
          <w:p w:rsidR="00E82E9D" w:rsidRPr="00E82E9D" w:rsidRDefault="00E82E9D" w:rsidP="00B640B7">
            <w:pPr>
              <w:rPr>
                <w:rFonts w:asciiTheme="minorHAnsi" w:hAnsiTheme="minorHAnsi" w:cstheme="minorHAnsi"/>
                <w:lang w:val="mk-MK"/>
              </w:rPr>
            </w:pPr>
            <w:r w:rsidRPr="00E82E9D">
              <w:rPr>
                <w:rFonts w:asciiTheme="minorHAnsi" w:hAnsiTheme="minorHAnsi" w:cstheme="minorHAnsi"/>
                <w:lang w:val="mk-MK"/>
              </w:rPr>
              <w:t>Одговорни лица за реализирање на екскурзијата се одделенските раководители  на одделенијата</w:t>
            </w:r>
          </w:p>
          <w:p w:rsidR="00E82E9D" w:rsidRPr="00E82E9D" w:rsidRDefault="00E82E9D" w:rsidP="00B640B7">
            <w:pPr>
              <w:rPr>
                <w:rFonts w:asciiTheme="minorHAnsi" w:hAnsiTheme="minorHAnsi" w:cstheme="minorHAnsi"/>
                <w:lang w:val="mk-MK"/>
              </w:rPr>
            </w:pPr>
          </w:p>
          <w:p w:rsidR="00E82E9D" w:rsidRPr="00E82E9D" w:rsidRDefault="00E82E9D" w:rsidP="00B640B7">
            <w:pPr>
              <w:pStyle w:val="ListParagraph"/>
              <w:ind w:left="0"/>
              <w:rPr>
                <w:rFonts w:asciiTheme="minorHAnsi" w:hAnsiTheme="minorHAnsi" w:cstheme="minorHAnsi"/>
                <w:lang w:val="mk-MK"/>
              </w:rPr>
            </w:pPr>
            <w:r w:rsidRPr="00E82E9D">
              <w:rPr>
                <w:rFonts w:asciiTheme="minorHAnsi" w:hAnsiTheme="minorHAnsi" w:cstheme="minorHAnsi"/>
                <w:lang w:val="mk-MK"/>
              </w:rPr>
              <w:lastRenderedPageBreak/>
              <w:t xml:space="preserve">1.  </w:t>
            </w:r>
            <w:r>
              <w:rPr>
                <w:rFonts w:asciiTheme="minorHAnsi" w:hAnsiTheme="minorHAnsi" w:cstheme="minorHAnsi"/>
                <w:lang w:val="mk-MK"/>
              </w:rPr>
              <w:t xml:space="preserve">  Билјана Маркоска</w:t>
            </w:r>
            <w:r w:rsidRPr="00E82E9D">
              <w:rPr>
                <w:rFonts w:asciiTheme="minorHAnsi" w:hAnsiTheme="minorHAnsi" w:cstheme="minorHAnsi"/>
                <w:lang w:val="mk-MK"/>
              </w:rPr>
              <w:t xml:space="preserve"> 9а одд.</w:t>
            </w:r>
          </w:p>
          <w:p w:rsidR="00E82E9D" w:rsidRPr="00E82E9D" w:rsidRDefault="00E82E9D" w:rsidP="00B640B7">
            <w:pPr>
              <w:pStyle w:val="ListParagraph"/>
              <w:ind w:left="0"/>
              <w:rPr>
                <w:rFonts w:asciiTheme="minorHAnsi" w:hAnsiTheme="minorHAnsi" w:cstheme="minorHAnsi"/>
                <w:lang w:val="mk-MK"/>
              </w:rPr>
            </w:pPr>
            <w:r>
              <w:rPr>
                <w:rFonts w:asciiTheme="minorHAnsi" w:hAnsiTheme="minorHAnsi" w:cstheme="minorHAnsi"/>
                <w:lang w:val="mk-MK"/>
              </w:rPr>
              <w:t>2.    Благица Ристеска</w:t>
            </w:r>
            <w:r w:rsidRPr="00E82E9D">
              <w:rPr>
                <w:rFonts w:asciiTheme="minorHAnsi" w:hAnsiTheme="minorHAnsi" w:cstheme="minorHAnsi"/>
                <w:lang w:val="mk-MK"/>
              </w:rPr>
              <w:t xml:space="preserve"> </w:t>
            </w:r>
            <w:r>
              <w:rPr>
                <w:rFonts w:asciiTheme="minorHAnsi" w:hAnsiTheme="minorHAnsi" w:cstheme="minorHAnsi"/>
                <w:lang w:val="mk-MK"/>
              </w:rPr>
              <w:t xml:space="preserve"> </w:t>
            </w:r>
            <w:r w:rsidRPr="00E82E9D">
              <w:rPr>
                <w:rFonts w:asciiTheme="minorHAnsi" w:hAnsiTheme="minorHAnsi" w:cstheme="minorHAnsi"/>
                <w:lang w:val="mk-MK"/>
              </w:rPr>
              <w:t>9б одд.</w:t>
            </w:r>
          </w:p>
          <w:p w:rsidR="00E82E9D" w:rsidRPr="00E82E9D" w:rsidRDefault="00E82E9D" w:rsidP="00B640B7">
            <w:pPr>
              <w:pStyle w:val="ListParagraph"/>
              <w:ind w:left="0"/>
              <w:rPr>
                <w:rFonts w:asciiTheme="minorHAnsi" w:hAnsiTheme="minorHAnsi" w:cstheme="minorHAnsi"/>
                <w:lang w:val="mk-MK"/>
              </w:rPr>
            </w:pPr>
            <w:r>
              <w:rPr>
                <w:rFonts w:asciiTheme="minorHAnsi" w:hAnsiTheme="minorHAnsi" w:cstheme="minorHAnsi"/>
                <w:lang w:val="mk-MK"/>
              </w:rPr>
              <w:t>3. Ј  Благојче Ристески</w:t>
            </w:r>
            <w:r w:rsidRPr="00E82E9D">
              <w:rPr>
                <w:rFonts w:asciiTheme="minorHAnsi" w:hAnsiTheme="minorHAnsi" w:cstheme="minorHAnsi"/>
                <w:lang w:val="mk-MK"/>
              </w:rPr>
              <w:t xml:space="preserve"> 9в одд.</w:t>
            </w:r>
          </w:p>
          <w:p w:rsidR="00E82E9D" w:rsidRPr="00E82E9D" w:rsidRDefault="00E82E9D" w:rsidP="00B640B7">
            <w:pPr>
              <w:pStyle w:val="ListParagraph"/>
              <w:ind w:left="0"/>
              <w:rPr>
                <w:rFonts w:asciiTheme="minorHAnsi" w:hAnsiTheme="minorHAnsi" w:cstheme="minorHAnsi"/>
                <w:lang w:val="mk-MK"/>
              </w:rPr>
            </w:pPr>
            <w:r>
              <w:rPr>
                <w:rFonts w:asciiTheme="minorHAnsi" w:hAnsiTheme="minorHAnsi" w:cstheme="minorHAnsi"/>
                <w:lang w:val="mk-MK"/>
              </w:rPr>
              <w:t xml:space="preserve">4.     Верче Стоичоска </w:t>
            </w:r>
            <w:r w:rsidRPr="00E82E9D">
              <w:rPr>
                <w:rFonts w:asciiTheme="minorHAnsi" w:hAnsiTheme="minorHAnsi" w:cstheme="minorHAnsi"/>
                <w:lang w:val="mk-MK"/>
              </w:rPr>
              <w:t xml:space="preserve"> 9г одд.</w:t>
            </w:r>
          </w:p>
          <w:p w:rsidR="00E82E9D" w:rsidRPr="00E82E9D" w:rsidRDefault="00E82E9D" w:rsidP="00B640B7">
            <w:pPr>
              <w:pStyle w:val="ListParagraph"/>
              <w:ind w:left="0"/>
              <w:rPr>
                <w:rFonts w:asciiTheme="minorHAnsi" w:hAnsiTheme="minorHAnsi" w:cstheme="minorHAnsi"/>
                <w:lang w:val="mk-MK"/>
              </w:rPr>
            </w:pPr>
            <w:r>
              <w:rPr>
                <w:rFonts w:asciiTheme="minorHAnsi" w:hAnsiTheme="minorHAnsi" w:cstheme="minorHAnsi"/>
                <w:lang w:val="mk-MK"/>
              </w:rPr>
              <w:t>5.     Весна Милошоска</w:t>
            </w:r>
            <w:r w:rsidRPr="00E82E9D">
              <w:rPr>
                <w:rFonts w:asciiTheme="minorHAnsi" w:hAnsiTheme="minorHAnsi" w:cstheme="minorHAnsi"/>
                <w:lang w:val="mk-MK"/>
              </w:rPr>
              <w:t xml:space="preserve"> 9д одд.</w:t>
            </w:r>
          </w:p>
          <w:p w:rsidR="00E82E9D" w:rsidRPr="00E82E9D" w:rsidRDefault="00E82E9D" w:rsidP="00B640B7">
            <w:pPr>
              <w:pStyle w:val="ListParagraph"/>
              <w:ind w:left="0"/>
              <w:rPr>
                <w:rFonts w:asciiTheme="minorHAnsi" w:hAnsiTheme="minorHAnsi" w:cstheme="minorHAnsi"/>
                <w:lang w:val="mk-MK"/>
              </w:rPr>
            </w:pPr>
          </w:p>
          <w:p w:rsidR="00E82E9D" w:rsidRPr="00E82E9D" w:rsidRDefault="00E82E9D" w:rsidP="00B640B7">
            <w:pPr>
              <w:pStyle w:val="ListParagraph"/>
              <w:ind w:left="0"/>
              <w:rPr>
                <w:rFonts w:asciiTheme="minorHAnsi" w:hAnsiTheme="minorHAnsi" w:cstheme="minorHAnsi"/>
                <w:lang w:val="mk-MK"/>
              </w:rPr>
            </w:pPr>
          </w:p>
          <w:p w:rsidR="00E82E9D" w:rsidRPr="00E82E9D" w:rsidRDefault="00E82E9D" w:rsidP="00B640B7">
            <w:pPr>
              <w:rPr>
                <w:rFonts w:asciiTheme="minorHAnsi" w:hAnsiTheme="minorHAnsi" w:cstheme="minorHAnsi"/>
                <w:lang w:val="mk-MK"/>
              </w:rPr>
            </w:pPr>
          </w:p>
        </w:tc>
      </w:tr>
      <w:tr w:rsidR="00E82E9D" w:rsidRPr="00E82E9D" w:rsidTr="00B640B7">
        <w:tc>
          <w:tcPr>
            <w:tcW w:w="4174" w:type="dxa"/>
            <w:vAlign w:val="center"/>
          </w:tcPr>
          <w:p w:rsidR="00E82E9D" w:rsidRPr="00E82E9D" w:rsidRDefault="00E82E9D" w:rsidP="00E82E9D">
            <w:pPr>
              <w:pStyle w:val="ListParagraph"/>
              <w:widowControl/>
              <w:numPr>
                <w:ilvl w:val="0"/>
                <w:numId w:val="36"/>
              </w:numPr>
              <w:autoSpaceDE/>
              <w:autoSpaceDN/>
              <w:jc w:val="center"/>
              <w:rPr>
                <w:rFonts w:asciiTheme="minorHAnsi" w:hAnsiTheme="minorHAnsi" w:cstheme="minorHAnsi"/>
                <w:b/>
                <w:bCs/>
                <w:lang w:val="mk-MK"/>
              </w:rPr>
            </w:pPr>
            <w:r w:rsidRPr="00E82E9D">
              <w:rPr>
                <w:rFonts w:asciiTheme="minorHAnsi" w:hAnsiTheme="minorHAnsi" w:cstheme="minorHAnsi"/>
                <w:b/>
                <w:bCs/>
                <w:lang w:val="mk-MK"/>
              </w:rPr>
              <w:lastRenderedPageBreak/>
              <w:t>Локации на посета и правци</w:t>
            </w:r>
          </w:p>
        </w:tc>
        <w:tc>
          <w:tcPr>
            <w:tcW w:w="9570" w:type="dxa"/>
          </w:tcPr>
          <w:p w:rsidR="00E82E9D" w:rsidRPr="00E82E9D" w:rsidRDefault="00E82E9D" w:rsidP="00B640B7">
            <w:pPr>
              <w:rPr>
                <w:rFonts w:asciiTheme="minorHAnsi" w:hAnsiTheme="minorHAnsi" w:cstheme="minorHAnsi"/>
                <w:lang w:val="mk-MK"/>
              </w:rPr>
            </w:pPr>
            <w:r w:rsidRPr="00E82E9D">
              <w:rPr>
                <w:rFonts w:asciiTheme="minorHAnsi" w:hAnsiTheme="minorHAnsi" w:cstheme="minorHAnsi"/>
              </w:rPr>
              <w:t xml:space="preserve">Прилеп –Битола: Хераклеа - Ресен –  Охрид: Антички театар, Плаошник и Самоилова тврдина, Стари град, Манастир „Св. Наум Охридски“. Струга: Природно научен музеј, Вевчани: Вевчански извори, Дебар - Манастир „Св. Георгиј Победоносец“-Рајчица, Бигорски манастир „Св. Јован Крстител“, Национален парк „Маврово“ – Куманово-опсерваторија „Кокино“. Скопје: Скопско кале, Црква „Св .Спас“ Стара чаршија, спомен куќа на Мајка Тереза, меморијален музеј на Холокаустот, Велес-Куќата на Кочо Рацин, Неготино-ТЕЦ, Кавадарци-ФЕНИ.                            </w:t>
            </w:r>
          </w:p>
          <w:p w:rsidR="00E82E9D" w:rsidRPr="00E82E9D" w:rsidRDefault="00E82E9D" w:rsidP="00B640B7">
            <w:pPr>
              <w:spacing w:line="360" w:lineRule="auto"/>
              <w:rPr>
                <w:rFonts w:asciiTheme="minorHAnsi" w:hAnsiTheme="minorHAnsi" w:cstheme="minorHAnsi"/>
                <w:lang w:val="mk-MK"/>
              </w:rPr>
            </w:pPr>
          </w:p>
        </w:tc>
      </w:tr>
      <w:tr w:rsidR="00E82E9D" w:rsidRPr="00E82E9D" w:rsidTr="00B640B7">
        <w:trPr>
          <w:trHeight w:val="517"/>
        </w:trPr>
        <w:tc>
          <w:tcPr>
            <w:tcW w:w="4174" w:type="dxa"/>
            <w:shd w:val="clear" w:color="auto" w:fill="auto"/>
            <w:vAlign w:val="center"/>
          </w:tcPr>
          <w:p w:rsidR="00E82E9D" w:rsidRPr="00E82E9D" w:rsidRDefault="00E82E9D" w:rsidP="00E82E9D">
            <w:pPr>
              <w:pStyle w:val="ListParagraph"/>
              <w:widowControl/>
              <w:numPr>
                <w:ilvl w:val="0"/>
                <w:numId w:val="36"/>
              </w:numPr>
              <w:autoSpaceDE/>
              <w:autoSpaceDN/>
              <w:jc w:val="center"/>
              <w:rPr>
                <w:rFonts w:asciiTheme="minorHAnsi" w:hAnsiTheme="minorHAnsi" w:cstheme="minorHAnsi"/>
                <w:b/>
                <w:bCs/>
                <w:lang w:val="mk-MK"/>
              </w:rPr>
            </w:pPr>
            <w:r w:rsidRPr="00E82E9D">
              <w:rPr>
                <w:rFonts w:asciiTheme="minorHAnsi" w:hAnsiTheme="minorHAnsi" w:cstheme="minorHAnsi"/>
                <w:b/>
                <w:bCs/>
                <w:lang w:val="mk-MK"/>
              </w:rPr>
              <w:t>Содржини и активности</w:t>
            </w:r>
          </w:p>
        </w:tc>
        <w:tc>
          <w:tcPr>
            <w:tcW w:w="9570" w:type="dxa"/>
            <w:shd w:val="clear" w:color="auto" w:fill="auto"/>
          </w:tcPr>
          <w:p w:rsidR="00E82E9D" w:rsidRPr="00E82E9D" w:rsidRDefault="00E82E9D" w:rsidP="00B640B7">
            <w:pPr>
              <w:contextualSpacing/>
              <w:rPr>
                <w:rFonts w:asciiTheme="minorHAnsi" w:hAnsiTheme="minorHAnsi" w:cstheme="minorHAnsi"/>
                <w:b/>
                <w:i/>
                <w:u w:val="single"/>
                <w:lang w:val="mk-MK"/>
              </w:rPr>
            </w:pPr>
            <w:r w:rsidRPr="00E82E9D">
              <w:rPr>
                <w:rFonts w:asciiTheme="minorHAnsi" w:hAnsiTheme="minorHAnsi" w:cstheme="minorHAnsi"/>
                <w:b/>
                <w:i/>
                <w:u w:val="single"/>
                <w:lang w:val="mk-MK"/>
              </w:rPr>
              <w:t>Прв ден</w:t>
            </w:r>
          </w:p>
          <w:p w:rsidR="00E82E9D" w:rsidRPr="00E82E9D" w:rsidRDefault="00E82E9D" w:rsidP="00B640B7">
            <w:pPr>
              <w:rPr>
                <w:rFonts w:asciiTheme="minorHAnsi" w:hAnsiTheme="minorHAnsi" w:cstheme="minorHAnsi"/>
                <w:lang w:val="mk-MK"/>
              </w:rPr>
            </w:pPr>
            <w:r w:rsidRPr="00E82E9D">
              <w:rPr>
                <w:rFonts w:asciiTheme="minorHAnsi" w:hAnsiTheme="minorHAnsi" w:cstheme="minorHAnsi"/>
              </w:rPr>
              <w:t>Тргнување во 7.00 часот од пред училиштето во Прилеп-Битола–посета на  Битола,</w:t>
            </w:r>
            <w:r w:rsidRPr="00E82E9D">
              <w:rPr>
                <w:rFonts w:asciiTheme="minorHAnsi" w:hAnsiTheme="minorHAnsi" w:cstheme="minorHAnsi"/>
                <w:lang w:val="mk-MK"/>
              </w:rPr>
              <w:t xml:space="preserve"> </w:t>
            </w:r>
            <w:r w:rsidRPr="00E82E9D">
              <w:rPr>
                <w:rFonts w:asciiTheme="minorHAnsi" w:hAnsiTheme="minorHAnsi" w:cstheme="minorHAnsi"/>
              </w:rPr>
              <w:t>Хераклеа (доручек), Ресен, потоа Охрид:</w:t>
            </w:r>
            <w:r w:rsidRPr="00E82E9D">
              <w:rPr>
                <w:rFonts w:asciiTheme="minorHAnsi" w:hAnsiTheme="minorHAnsi" w:cstheme="minorHAnsi"/>
                <w:lang w:val="mk-MK"/>
              </w:rPr>
              <w:t xml:space="preserve"> </w:t>
            </w:r>
            <w:r w:rsidRPr="00E82E9D">
              <w:rPr>
                <w:rFonts w:asciiTheme="minorHAnsi" w:hAnsiTheme="minorHAnsi" w:cstheme="minorHAnsi"/>
              </w:rPr>
              <w:t>-Манастир „Св. Наум Охридски“ , прошетка низ Охрид, Самоилова Тврдина, Плаошник–Охрид, (ручек) Вевчании, Струга–Природно-научен музеј, прошетка покрај р. Дрим (вечера,ноќевање).</w:t>
            </w:r>
          </w:p>
          <w:p w:rsidR="00E82E9D" w:rsidRPr="00E82E9D" w:rsidRDefault="00E82E9D" w:rsidP="00B640B7">
            <w:pPr>
              <w:contextualSpacing/>
              <w:rPr>
                <w:rFonts w:asciiTheme="minorHAnsi" w:hAnsiTheme="minorHAnsi" w:cstheme="minorHAnsi"/>
                <w:b/>
                <w:i/>
                <w:u w:val="single"/>
                <w:lang w:val="mk-MK"/>
              </w:rPr>
            </w:pPr>
            <w:r w:rsidRPr="00E82E9D">
              <w:rPr>
                <w:rFonts w:asciiTheme="minorHAnsi" w:hAnsiTheme="minorHAnsi" w:cstheme="minorHAnsi"/>
                <w:b/>
                <w:i/>
                <w:u w:val="single"/>
                <w:lang w:val="mk-MK"/>
              </w:rPr>
              <w:t>Втор ден</w:t>
            </w:r>
          </w:p>
          <w:p w:rsidR="00E82E9D" w:rsidRPr="00E82E9D" w:rsidRDefault="00E82E9D" w:rsidP="00B640B7">
            <w:pPr>
              <w:rPr>
                <w:rFonts w:asciiTheme="minorHAnsi" w:hAnsiTheme="minorHAnsi" w:cstheme="minorHAnsi"/>
                <w:lang w:val="mk-MK"/>
              </w:rPr>
            </w:pPr>
            <w:r w:rsidRPr="00E82E9D">
              <w:rPr>
                <w:rFonts w:asciiTheme="minorHAnsi" w:hAnsiTheme="minorHAnsi" w:cstheme="minorHAnsi"/>
              </w:rPr>
              <w:t>Тргнување по доручекот од Охрид</w:t>
            </w:r>
            <w:r w:rsidRPr="00E82E9D">
              <w:rPr>
                <w:rFonts w:asciiTheme="minorHAnsi" w:hAnsiTheme="minorHAnsi" w:cstheme="minorHAnsi"/>
                <w:lang w:val="mk-MK"/>
              </w:rPr>
              <w:t xml:space="preserve"> </w:t>
            </w:r>
            <w:r w:rsidRPr="00E82E9D">
              <w:rPr>
                <w:rFonts w:asciiTheme="minorHAnsi" w:hAnsiTheme="minorHAnsi" w:cstheme="minorHAnsi"/>
              </w:rPr>
              <w:t>-</w:t>
            </w:r>
            <w:r w:rsidRPr="00E82E9D">
              <w:rPr>
                <w:rFonts w:asciiTheme="minorHAnsi" w:hAnsiTheme="minorHAnsi" w:cstheme="minorHAnsi"/>
                <w:lang w:val="mk-MK"/>
              </w:rPr>
              <w:t xml:space="preserve"> </w:t>
            </w:r>
            <w:r w:rsidRPr="00E82E9D">
              <w:rPr>
                <w:rFonts w:asciiTheme="minorHAnsi" w:hAnsiTheme="minorHAnsi" w:cstheme="minorHAnsi"/>
              </w:rPr>
              <w:t>Струга кон Гостивар: изворот на реката Вардар„Вруток“-Манастир Св Јован Бигорски или ,Лешочки манастир „Св. Атанасиј“ (ручек) Тетово –Шарена Џамија,Тетовско Кале, потоа Кањон Матка, Куманово, (вечера и ноќевање).</w:t>
            </w:r>
          </w:p>
          <w:p w:rsidR="00E82E9D" w:rsidRPr="00E82E9D" w:rsidRDefault="00E82E9D" w:rsidP="00B640B7">
            <w:pPr>
              <w:contextualSpacing/>
              <w:rPr>
                <w:rFonts w:asciiTheme="minorHAnsi" w:hAnsiTheme="minorHAnsi" w:cstheme="minorHAnsi"/>
                <w:b/>
                <w:i/>
                <w:u w:val="single"/>
                <w:lang w:val="mk-MK"/>
              </w:rPr>
            </w:pPr>
            <w:r w:rsidRPr="00E82E9D">
              <w:rPr>
                <w:rFonts w:asciiTheme="minorHAnsi" w:hAnsiTheme="minorHAnsi" w:cstheme="minorHAnsi"/>
                <w:b/>
                <w:i/>
                <w:u w:val="single"/>
                <w:lang w:val="mk-MK"/>
              </w:rPr>
              <w:t>Трет ден</w:t>
            </w:r>
          </w:p>
          <w:p w:rsidR="00E82E9D" w:rsidRPr="00E82E9D" w:rsidRDefault="00E82E9D" w:rsidP="00B640B7">
            <w:pPr>
              <w:rPr>
                <w:rFonts w:asciiTheme="minorHAnsi" w:hAnsiTheme="minorHAnsi" w:cstheme="minorHAnsi"/>
              </w:rPr>
            </w:pPr>
            <w:r w:rsidRPr="00E82E9D">
              <w:rPr>
                <w:rFonts w:asciiTheme="minorHAnsi" w:hAnsiTheme="minorHAnsi" w:cstheme="minorHAnsi"/>
              </w:rPr>
              <w:t xml:space="preserve">Тргнување по доручекот – Скопско Кале, Црква „Св.Спас“ Стара чаршија, ,Музеј на револуционата борба/ Куќа на Мајка Тереза, Меморијален музеј на Холокаустот ( ручек </w:t>
            </w:r>
            <w:r w:rsidRPr="00E82E9D">
              <w:rPr>
                <w:rFonts w:asciiTheme="minorHAnsi" w:hAnsiTheme="minorHAnsi" w:cstheme="minorHAnsi"/>
                <w:lang w:val="mk-MK"/>
              </w:rPr>
              <w:t>,</w:t>
            </w:r>
            <w:r w:rsidRPr="00E82E9D">
              <w:rPr>
                <w:rFonts w:asciiTheme="minorHAnsi" w:hAnsiTheme="minorHAnsi" w:cstheme="minorHAnsi"/>
              </w:rPr>
              <w:t>) Велес</w:t>
            </w:r>
            <w:r w:rsidRPr="00E82E9D">
              <w:rPr>
                <w:rFonts w:asciiTheme="minorHAnsi" w:hAnsiTheme="minorHAnsi" w:cstheme="minorHAnsi"/>
                <w:lang w:val="mk-MK"/>
              </w:rPr>
              <w:t xml:space="preserve"> - Спомен</w:t>
            </w:r>
            <w:r w:rsidRPr="00E82E9D">
              <w:rPr>
                <w:rFonts w:asciiTheme="minorHAnsi" w:hAnsiTheme="minorHAnsi" w:cstheme="minorHAnsi"/>
              </w:rPr>
              <w:t xml:space="preserve"> куќата на Кочо Рацин</w:t>
            </w:r>
            <w:r w:rsidRPr="00E82E9D">
              <w:rPr>
                <w:rFonts w:asciiTheme="minorHAnsi" w:hAnsiTheme="minorHAnsi" w:cstheme="minorHAnsi"/>
                <w:lang w:val="mk-MK"/>
              </w:rPr>
              <w:t xml:space="preserve"> </w:t>
            </w:r>
            <w:r w:rsidRPr="00E82E9D">
              <w:rPr>
                <w:rFonts w:asciiTheme="minorHAnsi" w:hAnsiTheme="minorHAnsi" w:cstheme="minorHAnsi"/>
              </w:rPr>
              <w:t>–</w:t>
            </w:r>
            <w:r w:rsidRPr="00E82E9D">
              <w:rPr>
                <w:rFonts w:asciiTheme="minorHAnsi" w:hAnsiTheme="minorHAnsi" w:cstheme="minorHAnsi"/>
                <w:lang w:val="mk-MK"/>
              </w:rPr>
              <w:t xml:space="preserve"> </w:t>
            </w:r>
            <w:r w:rsidRPr="00E82E9D">
              <w:rPr>
                <w:rFonts w:asciiTheme="minorHAnsi" w:hAnsiTheme="minorHAnsi" w:cstheme="minorHAnsi"/>
              </w:rPr>
              <w:t>ТЕЦ-</w:t>
            </w:r>
            <w:r w:rsidRPr="00E82E9D">
              <w:rPr>
                <w:rFonts w:asciiTheme="minorHAnsi" w:hAnsiTheme="minorHAnsi" w:cstheme="minorHAnsi"/>
                <w:lang w:val="mk-MK"/>
              </w:rPr>
              <w:t xml:space="preserve"> </w:t>
            </w:r>
            <w:r w:rsidRPr="00E82E9D">
              <w:rPr>
                <w:rFonts w:asciiTheme="minorHAnsi" w:hAnsiTheme="minorHAnsi" w:cstheme="minorHAnsi"/>
              </w:rPr>
              <w:t>Неготино-</w:t>
            </w:r>
            <w:r w:rsidRPr="00E82E9D">
              <w:rPr>
                <w:rFonts w:asciiTheme="minorHAnsi" w:hAnsiTheme="minorHAnsi" w:cstheme="minorHAnsi"/>
                <w:lang w:val="mk-MK"/>
              </w:rPr>
              <w:t xml:space="preserve"> </w:t>
            </w:r>
            <w:r w:rsidRPr="00E82E9D">
              <w:rPr>
                <w:rFonts w:asciiTheme="minorHAnsi" w:hAnsiTheme="minorHAnsi" w:cstheme="minorHAnsi"/>
              </w:rPr>
              <w:t>ХЕЦ –</w:t>
            </w:r>
            <w:r w:rsidRPr="00E82E9D">
              <w:rPr>
                <w:rFonts w:asciiTheme="minorHAnsi" w:hAnsiTheme="minorHAnsi" w:cstheme="minorHAnsi"/>
                <w:lang w:val="mk-MK"/>
              </w:rPr>
              <w:t xml:space="preserve"> </w:t>
            </w:r>
            <w:r w:rsidRPr="00E82E9D">
              <w:rPr>
                <w:rFonts w:asciiTheme="minorHAnsi" w:hAnsiTheme="minorHAnsi" w:cstheme="minorHAnsi"/>
              </w:rPr>
              <w:t>Кавадарци,</w:t>
            </w:r>
            <w:r w:rsidRPr="00E82E9D">
              <w:rPr>
                <w:rFonts w:asciiTheme="minorHAnsi" w:hAnsiTheme="minorHAnsi" w:cstheme="minorHAnsi"/>
                <w:lang w:val="mk-MK"/>
              </w:rPr>
              <w:t xml:space="preserve"> </w:t>
            </w:r>
            <w:r w:rsidRPr="00E82E9D">
              <w:rPr>
                <w:rFonts w:asciiTheme="minorHAnsi" w:hAnsiTheme="minorHAnsi" w:cstheme="minorHAnsi"/>
              </w:rPr>
              <w:t>Фени, враќање за Прилеп.</w:t>
            </w:r>
          </w:p>
          <w:p w:rsidR="00E82E9D" w:rsidRPr="00E82E9D" w:rsidRDefault="00E82E9D" w:rsidP="00B640B7">
            <w:pPr>
              <w:jc w:val="both"/>
              <w:rPr>
                <w:rFonts w:asciiTheme="minorHAnsi" w:hAnsiTheme="minorHAnsi" w:cstheme="minorHAnsi"/>
                <w:lang w:val="mk-MK"/>
              </w:rPr>
            </w:pPr>
          </w:p>
        </w:tc>
      </w:tr>
      <w:tr w:rsidR="00E82E9D" w:rsidRPr="00E82E9D" w:rsidTr="00B640B7">
        <w:tc>
          <w:tcPr>
            <w:tcW w:w="4174" w:type="dxa"/>
            <w:vAlign w:val="center"/>
          </w:tcPr>
          <w:p w:rsidR="00E82E9D" w:rsidRPr="00E82E9D" w:rsidRDefault="00E82E9D" w:rsidP="00E82E9D">
            <w:pPr>
              <w:pStyle w:val="ListParagraph"/>
              <w:widowControl/>
              <w:numPr>
                <w:ilvl w:val="0"/>
                <w:numId w:val="36"/>
              </w:numPr>
              <w:autoSpaceDE/>
              <w:autoSpaceDN/>
              <w:jc w:val="center"/>
              <w:rPr>
                <w:rFonts w:asciiTheme="minorHAnsi" w:hAnsiTheme="minorHAnsi" w:cstheme="minorHAnsi"/>
                <w:b/>
                <w:bCs/>
                <w:lang w:val="mk-MK"/>
              </w:rPr>
            </w:pPr>
            <w:r w:rsidRPr="00E82E9D">
              <w:rPr>
                <w:rFonts w:asciiTheme="minorHAnsi" w:hAnsiTheme="minorHAnsi" w:cstheme="minorHAnsi"/>
                <w:b/>
                <w:bCs/>
                <w:lang w:val="mk-MK"/>
              </w:rPr>
              <w:t>Техничка организација</w:t>
            </w:r>
          </w:p>
        </w:tc>
        <w:tc>
          <w:tcPr>
            <w:tcW w:w="9570" w:type="dxa"/>
          </w:tcPr>
          <w:p w:rsidR="00E82E9D" w:rsidRPr="00E82E9D" w:rsidRDefault="00E82E9D" w:rsidP="00B640B7">
            <w:pPr>
              <w:rPr>
                <w:rFonts w:asciiTheme="minorHAnsi" w:hAnsiTheme="minorHAnsi" w:cstheme="minorHAnsi"/>
                <w:lang w:val="mk-MK"/>
              </w:rPr>
            </w:pPr>
            <w:r w:rsidRPr="00E82E9D">
              <w:rPr>
                <w:rFonts w:asciiTheme="minorHAnsi" w:hAnsiTheme="minorHAnsi" w:cstheme="minorHAnsi"/>
                <w:lang w:val="mk-MK"/>
              </w:rPr>
              <w:t>Екскурзијата ќе се изведува со правни лица кои ги исполнуваат следните услови согласно Правилникот за изведување екскурзии:</w:t>
            </w:r>
          </w:p>
          <w:p w:rsidR="00E82E9D" w:rsidRPr="00E82E9D" w:rsidRDefault="00E82E9D" w:rsidP="00E82E9D">
            <w:pPr>
              <w:pStyle w:val="ListParagraph"/>
              <w:widowControl/>
              <w:numPr>
                <w:ilvl w:val="0"/>
                <w:numId w:val="37"/>
              </w:numPr>
              <w:autoSpaceDE/>
              <w:autoSpaceDN/>
              <w:rPr>
                <w:rFonts w:asciiTheme="minorHAnsi" w:hAnsiTheme="minorHAnsi" w:cstheme="minorHAnsi"/>
                <w:lang w:val="mk-MK"/>
              </w:rPr>
            </w:pPr>
            <w:r w:rsidRPr="00E82E9D">
              <w:rPr>
                <w:rFonts w:asciiTheme="minorHAnsi" w:hAnsiTheme="minorHAnsi" w:cstheme="minorHAnsi"/>
                <w:lang w:val="mk-MK"/>
              </w:rPr>
              <w:t>Да се регистрирани според прописите во Република Македонија за вршење соодветна туристичка дејност;</w:t>
            </w:r>
          </w:p>
          <w:p w:rsidR="00E82E9D" w:rsidRPr="00E82E9D" w:rsidRDefault="00E82E9D" w:rsidP="00E82E9D">
            <w:pPr>
              <w:pStyle w:val="ListParagraph"/>
              <w:widowControl/>
              <w:numPr>
                <w:ilvl w:val="0"/>
                <w:numId w:val="37"/>
              </w:numPr>
              <w:autoSpaceDE/>
              <w:autoSpaceDN/>
              <w:rPr>
                <w:rFonts w:asciiTheme="minorHAnsi" w:hAnsiTheme="minorHAnsi" w:cstheme="minorHAnsi"/>
                <w:lang w:val="mk-MK"/>
              </w:rPr>
            </w:pPr>
            <w:r w:rsidRPr="00E82E9D">
              <w:rPr>
                <w:rFonts w:asciiTheme="minorHAnsi" w:hAnsiTheme="minorHAnsi" w:cstheme="minorHAnsi"/>
                <w:lang w:val="mk-MK"/>
              </w:rPr>
              <w:t>Да имаат успешно завршени најмалку три ученички екскурзии и други слободни ученички активности во последните три годони;</w:t>
            </w:r>
          </w:p>
          <w:p w:rsidR="00E82E9D" w:rsidRPr="00E82E9D" w:rsidRDefault="00E82E9D" w:rsidP="00E82E9D">
            <w:pPr>
              <w:pStyle w:val="ListParagraph"/>
              <w:widowControl/>
              <w:numPr>
                <w:ilvl w:val="0"/>
                <w:numId w:val="37"/>
              </w:numPr>
              <w:autoSpaceDE/>
              <w:autoSpaceDN/>
              <w:rPr>
                <w:rFonts w:asciiTheme="minorHAnsi" w:hAnsiTheme="minorHAnsi" w:cstheme="minorHAnsi"/>
                <w:lang w:val="mk-MK"/>
              </w:rPr>
            </w:pPr>
            <w:r w:rsidRPr="00E82E9D">
              <w:rPr>
                <w:rFonts w:asciiTheme="minorHAnsi" w:hAnsiTheme="minorHAnsi" w:cstheme="minorHAnsi"/>
                <w:lang w:val="mk-MK"/>
              </w:rPr>
              <w:lastRenderedPageBreak/>
              <w:t>Да ги исполнува условите за превоз на ученици согласно со Законот за безбедност на сообраќајот и патиштата и Правилникот за посебни технички барања на возилата со кои се спроведуваат групи и деца;</w:t>
            </w:r>
          </w:p>
          <w:p w:rsidR="00E82E9D" w:rsidRPr="00E82E9D" w:rsidRDefault="00E82E9D" w:rsidP="00E82E9D">
            <w:pPr>
              <w:pStyle w:val="ListParagraph"/>
              <w:widowControl/>
              <w:numPr>
                <w:ilvl w:val="0"/>
                <w:numId w:val="37"/>
              </w:numPr>
              <w:autoSpaceDE/>
              <w:autoSpaceDN/>
              <w:rPr>
                <w:rFonts w:asciiTheme="minorHAnsi" w:hAnsiTheme="minorHAnsi" w:cstheme="minorHAnsi"/>
                <w:lang w:val="mk-MK"/>
              </w:rPr>
            </w:pPr>
            <w:r w:rsidRPr="00E82E9D">
              <w:rPr>
                <w:rFonts w:asciiTheme="minorHAnsi" w:hAnsiTheme="minorHAnsi" w:cstheme="minorHAnsi"/>
                <w:lang w:val="mk-MK"/>
              </w:rPr>
              <w:t>Автобусот да биде климатизиран;</w:t>
            </w:r>
          </w:p>
          <w:p w:rsidR="00E82E9D" w:rsidRPr="00E82E9D" w:rsidRDefault="00E82E9D" w:rsidP="00E82E9D">
            <w:pPr>
              <w:pStyle w:val="ListParagraph"/>
              <w:widowControl/>
              <w:numPr>
                <w:ilvl w:val="0"/>
                <w:numId w:val="37"/>
              </w:numPr>
              <w:autoSpaceDE/>
              <w:autoSpaceDN/>
              <w:rPr>
                <w:rFonts w:asciiTheme="minorHAnsi" w:hAnsiTheme="minorHAnsi" w:cstheme="minorHAnsi"/>
                <w:lang w:val="mk-MK"/>
              </w:rPr>
            </w:pPr>
            <w:r w:rsidRPr="00E82E9D">
              <w:rPr>
                <w:rFonts w:asciiTheme="minorHAnsi" w:hAnsiTheme="minorHAnsi" w:cstheme="minorHAnsi"/>
                <w:lang w:val="mk-MK"/>
              </w:rPr>
              <w:t>Да има обезбедено лекар.</w:t>
            </w:r>
          </w:p>
        </w:tc>
      </w:tr>
      <w:tr w:rsidR="00E82E9D" w:rsidRPr="00E82E9D" w:rsidTr="00B640B7">
        <w:tc>
          <w:tcPr>
            <w:tcW w:w="4174" w:type="dxa"/>
            <w:shd w:val="clear" w:color="auto" w:fill="auto"/>
            <w:vAlign w:val="center"/>
          </w:tcPr>
          <w:p w:rsidR="00E82E9D" w:rsidRPr="00E82E9D" w:rsidRDefault="00E82E9D" w:rsidP="00E82E9D">
            <w:pPr>
              <w:pStyle w:val="ListParagraph"/>
              <w:widowControl/>
              <w:numPr>
                <w:ilvl w:val="0"/>
                <w:numId w:val="36"/>
              </w:numPr>
              <w:autoSpaceDE/>
              <w:autoSpaceDN/>
              <w:jc w:val="center"/>
              <w:rPr>
                <w:rFonts w:asciiTheme="minorHAnsi" w:hAnsiTheme="minorHAnsi" w:cstheme="minorHAnsi"/>
                <w:b/>
                <w:bCs/>
                <w:lang w:val="mk-MK"/>
              </w:rPr>
            </w:pPr>
            <w:r w:rsidRPr="00E82E9D">
              <w:rPr>
                <w:rFonts w:asciiTheme="minorHAnsi" w:hAnsiTheme="minorHAnsi" w:cstheme="minorHAnsi"/>
                <w:b/>
                <w:bCs/>
                <w:lang w:val="mk-MK"/>
              </w:rPr>
              <w:lastRenderedPageBreak/>
              <w:t>Финансиски средства</w:t>
            </w:r>
          </w:p>
        </w:tc>
        <w:tc>
          <w:tcPr>
            <w:tcW w:w="9570" w:type="dxa"/>
            <w:shd w:val="clear" w:color="auto" w:fill="auto"/>
          </w:tcPr>
          <w:p w:rsidR="00E82E9D" w:rsidRPr="00E82E9D" w:rsidRDefault="00E82E9D" w:rsidP="00B640B7">
            <w:pPr>
              <w:rPr>
                <w:rFonts w:asciiTheme="minorHAnsi" w:hAnsiTheme="minorHAnsi" w:cstheme="minorHAnsi"/>
                <w:lang w:val="mk-MK"/>
              </w:rPr>
            </w:pPr>
            <w:r w:rsidRPr="00E82E9D">
              <w:rPr>
                <w:rFonts w:asciiTheme="minorHAnsi" w:hAnsiTheme="minorHAnsi" w:cstheme="minorHAnsi"/>
                <w:lang w:val="mk-MK"/>
              </w:rPr>
              <w:t xml:space="preserve">  </w:t>
            </w:r>
          </w:p>
          <w:p w:rsidR="00E82E9D" w:rsidRPr="00E82E9D" w:rsidRDefault="00E82E9D" w:rsidP="00B640B7">
            <w:pPr>
              <w:rPr>
                <w:rFonts w:asciiTheme="minorHAnsi" w:hAnsiTheme="minorHAnsi" w:cstheme="minorHAnsi"/>
                <w:lang w:val="mk-MK"/>
              </w:rPr>
            </w:pPr>
            <w:r w:rsidRPr="00E82E9D">
              <w:rPr>
                <w:rFonts w:asciiTheme="minorHAnsi" w:hAnsiTheme="minorHAnsi" w:cstheme="minorHAnsi"/>
                <w:lang w:val="mk-MK"/>
              </w:rPr>
              <w:t>Финансиските средства ги обезбедуваат родителите/ старателите на учениците.</w:t>
            </w:r>
          </w:p>
          <w:p w:rsidR="00E82E9D" w:rsidRPr="00E82E9D" w:rsidRDefault="00E82E9D" w:rsidP="00B640B7">
            <w:pPr>
              <w:rPr>
                <w:rFonts w:asciiTheme="minorHAnsi" w:hAnsiTheme="minorHAnsi" w:cstheme="minorHAnsi"/>
                <w:lang w:val="mk-MK"/>
              </w:rPr>
            </w:pPr>
          </w:p>
          <w:p w:rsidR="00E82E9D" w:rsidRPr="00E82E9D" w:rsidRDefault="00E82E9D" w:rsidP="00B640B7">
            <w:pPr>
              <w:rPr>
                <w:rFonts w:asciiTheme="minorHAnsi" w:hAnsiTheme="minorHAnsi" w:cstheme="minorHAnsi"/>
                <w:lang w:val="mk-MK"/>
              </w:rPr>
            </w:pPr>
          </w:p>
        </w:tc>
      </w:tr>
      <w:tr w:rsidR="00E82E9D" w:rsidRPr="00E82E9D" w:rsidTr="00B640B7">
        <w:tc>
          <w:tcPr>
            <w:tcW w:w="4174" w:type="dxa"/>
            <w:vAlign w:val="center"/>
          </w:tcPr>
          <w:p w:rsidR="00E82E9D" w:rsidRPr="00E82E9D" w:rsidRDefault="00E82E9D" w:rsidP="00E82E9D">
            <w:pPr>
              <w:pStyle w:val="ListParagraph"/>
              <w:widowControl/>
              <w:numPr>
                <w:ilvl w:val="0"/>
                <w:numId w:val="36"/>
              </w:numPr>
              <w:autoSpaceDE/>
              <w:autoSpaceDN/>
              <w:jc w:val="center"/>
              <w:rPr>
                <w:rFonts w:asciiTheme="minorHAnsi" w:hAnsiTheme="minorHAnsi" w:cstheme="minorHAnsi"/>
                <w:b/>
                <w:bCs/>
                <w:lang w:val="mk-MK"/>
              </w:rPr>
            </w:pPr>
            <w:r w:rsidRPr="00E82E9D">
              <w:rPr>
                <w:rFonts w:asciiTheme="minorHAnsi" w:hAnsiTheme="minorHAnsi" w:cstheme="minorHAnsi"/>
                <w:b/>
                <w:bCs/>
                <w:lang w:val="mk-MK"/>
              </w:rPr>
              <w:t>Анализа на екскурзијата</w:t>
            </w:r>
          </w:p>
        </w:tc>
        <w:tc>
          <w:tcPr>
            <w:tcW w:w="9570" w:type="dxa"/>
          </w:tcPr>
          <w:p w:rsidR="00E82E9D" w:rsidRPr="00E82E9D" w:rsidRDefault="00E82E9D" w:rsidP="00B640B7">
            <w:pPr>
              <w:rPr>
                <w:rFonts w:asciiTheme="minorHAnsi" w:hAnsiTheme="minorHAnsi" w:cstheme="minorHAnsi"/>
                <w:lang w:val="mk-MK"/>
              </w:rPr>
            </w:pPr>
            <w:r w:rsidRPr="00E82E9D">
              <w:rPr>
                <w:rFonts w:asciiTheme="minorHAnsi" w:hAnsiTheme="minorHAnsi" w:cstheme="minorHAnsi"/>
                <w:lang w:val="mk-MK"/>
              </w:rPr>
              <w:t>По изведувањето на наставно - научната екскурзија ќе се изврши анализа и ќе се поднесе писмен извештај од страна на одговорните наставници согласно Правилникот за начинот на изведување екскурзии и другите слободни активности на учениците во основните училишта.</w:t>
            </w:r>
          </w:p>
        </w:tc>
      </w:tr>
      <w:tr w:rsidR="00E82E9D" w:rsidRPr="00E82E9D" w:rsidTr="00B640B7">
        <w:trPr>
          <w:trHeight w:val="1975"/>
        </w:trPr>
        <w:tc>
          <w:tcPr>
            <w:tcW w:w="4174" w:type="dxa"/>
            <w:shd w:val="clear" w:color="auto" w:fill="auto"/>
            <w:vAlign w:val="center"/>
          </w:tcPr>
          <w:p w:rsidR="00E82E9D" w:rsidRPr="00E82E9D" w:rsidRDefault="00E82E9D" w:rsidP="00B640B7">
            <w:pPr>
              <w:jc w:val="center"/>
              <w:rPr>
                <w:rFonts w:asciiTheme="minorHAnsi" w:hAnsiTheme="minorHAnsi" w:cstheme="minorHAnsi"/>
                <w:b/>
                <w:bCs/>
                <w:lang w:val="mk-MK"/>
              </w:rPr>
            </w:pPr>
            <w:r w:rsidRPr="00E82E9D">
              <w:rPr>
                <w:rFonts w:asciiTheme="minorHAnsi" w:hAnsiTheme="minorHAnsi" w:cstheme="minorHAnsi"/>
                <w:b/>
                <w:bCs/>
                <w:lang w:val="mk-MK"/>
              </w:rPr>
              <w:t>Забелешка:</w:t>
            </w:r>
          </w:p>
        </w:tc>
        <w:tc>
          <w:tcPr>
            <w:tcW w:w="9570" w:type="dxa"/>
            <w:shd w:val="clear" w:color="auto" w:fill="auto"/>
          </w:tcPr>
          <w:p w:rsidR="00E82E9D" w:rsidRPr="00E82E9D" w:rsidRDefault="00E82E9D" w:rsidP="00B640B7">
            <w:pPr>
              <w:rPr>
                <w:rFonts w:asciiTheme="minorHAnsi" w:hAnsiTheme="minorHAnsi" w:cstheme="minorHAnsi"/>
                <w:lang w:val="mk-MK"/>
              </w:rPr>
            </w:pPr>
            <w:r w:rsidRPr="00E82E9D">
              <w:rPr>
                <w:rFonts w:asciiTheme="minorHAnsi" w:hAnsiTheme="minorHAnsi" w:cstheme="minorHAnsi"/>
                <w:lang w:val="mk-MK"/>
              </w:rPr>
              <w:t xml:space="preserve">Програмата може да претрпи некои корекции доколку за тоа има потреба и да биде во функција за успешно изведување на екскурзијата. Секоја измена од техничка природа на агенцијата се прифаќа, но да биде во согласност со барањата на програмата и согласно Правилникот за начинот за изведување екскурзии и другите слободни активности на учениците во основните училишта. </w:t>
            </w:r>
          </w:p>
          <w:p w:rsidR="00E82E9D" w:rsidRPr="00E82E9D" w:rsidRDefault="00E82E9D" w:rsidP="00B640B7">
            <w:pPr>
              <w:rPr>
                <w:rFonts w:asciiTheme="minorHAnsi" w:hAnsiTheme="minorHAnsi" w:cstheme="minorHAnsi"/>
              </w:rPr>
            </w:pPr>
            <w:r w:rsidRPr="00E82E9D">
              <w:rPr>
                <w:rFonts w:asciiTheme="minorHAnsi" w:hAnsiTheme="minorHAnsi" w:cstheme="minorHAnsi"/>
                <w:lang w:val="mk-MK"/>
              </w:rPr>
              <w:t>Агенцијата за изведување на екскурзијата ја избира Комисијата формирана од страна на Училишниот одбор согласно Правилникот.</w:t>
            </w:r>
          </w:p>
        </w:tc>
      </w:tr>
    </w:tbl>
    <w:p w:rsidR="00E82E9D" w:rsidRPr="00E82E9D" w:rsidRDefault="00E82E9D" w:rsidP="00E82E9D">
      <w:pPr>
        <w:spacing w:line="360" w:lineRule="auto"/>
        <w:rPr>
          <w:rFonts w:asciiTheme="minorHAnsi" w:hAnsiTheme="minorHAnsi" w:cstheme="minorHAnsi"/>
          <w:lang w:val="mk-MK"/>
        </w:rPr>
      </w:pPr>
    </w:p>
    <w:p w:rsidR="00E82E9D" w:rsidRPr="00E82E9D" w:rsidRDefault="00E82E9D" w:rsidP="00E82E9D">
      <w:pPr>
        <w:spacing w:line="360" w:lineRule="auto"/>
        <w:rPr>
          <w:rFonts w:asciiTheme="minorHAnsi" w:hAnsiTheme="minorHAnsi" w:cstheme="minorHAnsi"/>
          <w:lang w:val="mk-MK"/>
        </w:rPr>
      </w:pPr>
      <w:r w:rsidRPr="00E82E9D">
        <w:rPr>
          <w:rFonts w:asciiTheme="minorHAnsi" w:hAnsiTheme="minorHAnsi" w:cstheme="minorHAnsi"/>
          <w:lang w:val="mk-MK"/>
        </w:rPr>
        <w:t>Раководител на екскурзија                                                                                                                                          Директор</w:t>
      </w:r>
    </w:p>
    <w:p w:rsidR="00E82E9D" w:rsidRPr="00E82E9D" w:rsidRDefault="00E82E9D" w:rsidP="00E82E9D">
      <w:pPr>
        <w:spacing w:line="360" w:lineRule="auto"/>
        <w:rPr>
          <w:rFonts w:asciiTheme="minorHAnsi" w:hAnsiTheme="minorHAnsi" w:cstheme="minorHAnsi"/>
          <w:lang w:val="ru-RU"/>
        </w:rPr>
      </w:pPr>
      <w:r w:rsidRPr="00E82E9D">
        <w:rPr>
          <w:rFonts w:asciiTheme="minorHAnsi" w:hAnsiTheme="minorHAnsi" w:cstheme="minorHAnsi"/>
          <w:lang w:val="mk-MK"/>
        </w:rPr>
        <w:t xml:space="preserve">     </w:t>
      </w:r>
      <w:r>
        <w:rPr>
          <w:rFonts w:asciiTheme="minorHAnsi" w:hAnsiTheme="minorHAnsi" w:cstheme="minorHAnsi"/>
          <w:lang w:val="mk-MK"/>
        </w:rPr>
        <w:t xml:space="preserve"> Благојче Ристески</w:t>
      </w:r>
      <w:r w:rsidRPr="00E82E9D">
        <w:rPr>
          <w:rFonts w:asciiTheme="minorHAnsi" w:hAnsiTheme="minorHAnsi" w:cstheme="minorHAnsi"/>
          <w:lang w:val="mk-MK"/>
        </w:rPr>
        <w:t xml:space="preserve">                                  </w:t>
      </w:r>
      <w:r w:rsidRPr="00E82E9D">
        <w:rPr>
          <w:rFonts w:asciiTheme="minorHAnsi" w:hAnsiTheme="minorHAnsi" w:cstheme="minorHAnsi"/>
          <w:lang w:val="ru-RU"/>
        </w:rPr>
        <w:t xml:space="preserve">                                                                                                       Јулијана Тренкоска</w:t>
      </w:r>
    </w:p>
    <w:p w:rsidR="00E82E9D" w:rsidRPr="00E82E9D" w:rsidRDefault="00E82E9D" w:rsidP="00E82E9D">
      <w:pPr>
        <w:spacing w:line="360" w:lineRule="auto"/>
        <w:jc w:val="center"/>
        <w:rPr>
          <w:rFonts w:asciiTheme="minorHAnsi" w:hAnsiTheme="minorHAnsi" w:cstheme="minorHAnsi"/>
          <w:lang w:val="mk-MK"/>
        </w:rPr>
      </w:pPr>
      <w:bookmarkStart w:id="10" w:name="_GoBack"/>
      <w:bookmarkEnd w:id="10"/>
      <w:r w:rsidRPr="00E82E9D">
        <w:rPr>
          <w:rFonts w:asciiTheme="minorHAnsi" w:hAnsiTheme="minorHAnsi" w:cstheme="minorHAnsi"/>
          <w:lang w:val="mk-MK"/>
        </w:rPr>
        <w:t xml:space="preserve">             Прилеп</w:t>
      </w:r>
    </w:p>
    <w:p w:rsidR="00E82E9D" w:rsidRPr="00E82E9D" w:rsidRDefault="00E82E9D" w:rsidP="00E82E9D">
      <w:pPr>
        <w:spacing w:line="360" w:lineRule="auto"/>
        <w:jc w:val="center"/>
        <w:rPr>
          <w:rFonts w:asciiTheme="minorHAnsi" w:hAnsiTheme="minorHAnsi" w:cstheme="minorHAnsi"/>
          <w:lang w:val="mk-MK"/>
        </w:rPr>
      </w:pPr>
      <w:r w:rsidRPr="00E82E9D">
        <w:rPr>
          <w:rFonts w:asciiTheme="minorHAnsi" w:hAnsiTheme="minorHAnsi" w:cstheme="minorHAnsi"/>
          <w:lang w:val="mk-MK"/>
        </w:rPr>
        <w:t xml:space="preserve">              Септември, 20</w:t>
      </w:r>
      <w:r>
        <w:rPr>
          <w:rFonts w:asciiTheme="minorHAnsi" w:hAnsiTheme="minorHAnsi" w:cstheme="minorHAnsi"/>
          <w:lang w:val="mk-MK"/>
        </w:rPr>
        <w:t>23</w:t>
      </w:r>
      <w:r w:rsidRPr="00E82E9D">
        <w:rPr>
          <w:rFonts w:asciiTheme="minorHAnsi" w:hAnsiTheme="minorHAnsi" w:cstheme="minorHAnsi"/>
          <w:lang w:val="mk-MK"/>
        </w:rPr>
        <w:t xml:space="preserve"> година</w:t>
      </w:r>
    </w:p>
    <w:sectPr w:rsidR="00E82E9D" w:rsidRPr="00E82E9D" w:rsidSect="00C309CB">
      <w:footerReference w:type="default" r:id="rId30"/>
      <w:type w:val="nextColumn"/>
      <w:pgSz w:w="16840" w:h="11910" w:orient="landscape" w:code="9"/>
      <w:pgMar w:top="1134" w:right="851" w:bottom="567" w:left="1134" w:header="454" w:footer="45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1444" w:rsidRDefault="002F1444" w:rsidP="00C04448">
      <w:r>
        <w:separator/>
      </w:r>
    </w:p>
  </w:endnote>
  <w:endnote w:type="continuationSeparator" w:id="0">
    <w:p w:rsidR="002F1444" w:rsidRDefault="002F1444" w:rsidP="00C044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tarSymbol">
    <w:altName w:val="Arial Unicode MS"/>
    <w:charset w:val="00"/>
    <w:family w:val="auto"/>
    <w:pitch w:val="default"/>
    <w:sig w:usb0="00000000" w:usb1="00000000" w:usb2="00000000" w:usb3="00000000" w:csb0="00000000" w:csb1="00000000"/>
  </w:font>
  <w:font w:name="MAC C Swiss">
    <w:panose1 w:val="020B7200000000000000"/>
    <w:charset w:val="00"/>
    <w:family w:val="swiss"/>
    <w:pitch w:val="variable"/>
    <w:sig w:usb0="00000083" w:usb1="00000000" w:usb2="00000000" w:usb3="00000000" w:csb0="00000009"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AC C Times">
    <w:panose1 w:val="02027200000000000000"/>
    <w:charset w:val="00"/>
    <w:family w:val="roman"/>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Open Sans">
    <w:altName w:val="Tahoma"/>
    <w:charset w:val="CC"/>
    <w:family w:val="swiss"/>
    <w:pitch w:val="variable"/>
    <w:sig w:usb0="00000001" w:usb1="4000205B" w:usb2="00000028" w:usb3="00000000" w:csb0="0000019F" w:csb1="00000000"/>
  </w:font>
  <w:font w:name="Roboto Mono Regular">
    <w:altName w:val="Times New Roman"/>
    <w:panose1 w:val="00000000000000000000"/>
    <w:charset w:val="00"/>
    <w:family w:val="roman"/>
    <w:notTrueType/>
    <w:pitch w:val="default"/>
    <w:sig w:usb0="00000000" w:usb1="00000000" w:usb2="00000000" w:usb3="00000000" w:csb0="00000000" w:csb1="00000000"/>
  </w:font>
  <w:font w:name="Carlito">
    <w:altName w:val="Arial"/>
    <w:charset w:val="00"/>
    <w:family w:val="swiss"/>
    <w:pitch w:val="variable"/>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3916629"/>
      <w:docPartObj>
        <w:docPartGallery w:val="Page Numbers (Bottom of Page)"/>
        <w:docPartUnique/>
      </w:docPartObj>
    </w:sdtPr>
    <w:sdtContent>
      <w:p w:rsidR="00076467" w:rsidRDefault="00614943" w:rsidP="00FF0281">
        <w:pPr>
          <w:pStyle w:val="BodyText"/>
          <w:pBdr>
            <w:top w:val="single" w:sz="4" w:space="1" w:color="404040" w:themeColor="text1" w:themeTint="BF"/>
          </w:pBdr>
          <w:rPr>
            <w:sz w:val="20"/>
          </w:rPr>
        </w:pPr>
        <w:r w:rsidRPr="00614943">
          <w:rPr>
            <w:rFonts w:asciiTheme="minorHAnsi" w:hAnsiTheme="minorHAnsi"/>
            <w:noProof/>
            <w:sz w:val="20"/>
            <w:lang w:eastAsia="zh-TW"/>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7" type="#_x0000_t5" style="position:absolute;margin-left:776.8pt;margin-top:538.75pt;width:65.2pt;height:56.7pt;z-index:502974808;mso-position-horizontal-relative:page;mso-position-vertical-relative:page" adj="21600" fillcolor="#a5a5a5 [2092]" stroked="f">
              <v:textbox style="mso-next-textbox:#_x0000_s1037">
                <w:txbxContent>
                  <w:p w:rsidR="00076467" w:rsidRPr="00F930C0" w:rsidRDefault="00614943" w:rsidP="00F930C0">
                    <w:pPr>
                      <w:jc w:val="center"/>
                      <w:rPr>
                        <w:rFonts w:ascii="Calibri" w:hAnsi="Calibri" w:cstheme="minorHAnsi"/>
                        <w:b/>
                        <w:sz w:val="20"/>
                        <w:szCs w:val="20"/>
                      </w:rPr>
                    </w:pPr>
                    <w:r w:rsidRPr="00F930C0">
                      <w:rPr>
                        <w:rFonts w:ascii="Calibri" w:hAnsi="Calibri" w:cstheme="minorHAnsi"/>
                        <w:b/>
                        <w:sz w:val="20"/>
                        <w:szCs w:val="20"/>
                      </w:rPr>
                      <w:fldChar w:fldCharType="begin"/>
                    </w:r>
                    <w:r w:rsidR="00076467" w:rsidRPr="00F930C0">
                      <w:rPr>
                        <w:rFonts w:ascii="Calibri" w:hAnsi="Calibri" w:cstheme="minorHAnsi"/>
                        <w:b/>
                        <w:sz w:val="20"/>
                        <w:szCs w:val="20"/>
                      </w:rPr>
                      <w:instrText xml:space="preserve"> PAGE    \* MERGEFORMAT </w:instrText>
                    </w:r>
                    <w:r w:rsidRPr="00F930C0">
                      <w:rPr>
                        <w:rFonts w:ascii="Calibri" w:hAnsi="Calibri" w:cstheme="minorHAnsi"/>
                        <w:b/>
                        <w:sz w:val="20"/>
                        <w:szCs w:val="20"/>
                      </w:rPr>
                      <w:fldChar w:fldCharType="separate"/>
                    </w:r>
                    <w:r w:rsidR="00402083">
                      <w:rPr>
                        <w:rFonts w:ascii="Calibri" w:hAnsi="Calibri" w:cstheme="minorHAnsi"/>
                        <w:b/>
                        <w:noProof/>
                        <w:sz w:val="20"/>
                        <w:szCs w:val="20"/>
                      </w:rPr>
                      <w:t>83</w:t>
                    </w:r>
                    <w:r w:rsidRPr="00F930C0">
                      <w:rPr>
                        <w:rFonts w:ascii="Calibri" w:hAnsi="Calibri" w:cstheme="minorHAnsi"/>
                        <w:b/>
                        <w:sz w:val="20"/>
                        <w:szCs w:val="20"/>
                      </w:rPr>
                      <w:fldChar w:fldCharType="end"/>
                    </w:r>
                  </w:p>
                </w:txbxContent>
              </v:textbox>
              <w10:wrap anchorx="page" anchory="page"/>
            </v:shape>
          </w:pict>
        </w:r>
        <w:r w:rsidR="00076467">
          <w:rPr>
            <w:sz w:val="20"/>
            <w:lang w:val="mk-MK"/>
          </w:rPr>
          <w:t xml:space="preserve">                 </w:t>
        </w:r>
        <w:r w:rsidR="00076467">
          <w:rPr>
            <w:sz w:val="20"/>
          </w:rPr>
          <w:t xml:space="preserve">                                                                                                                                                                                 </w:t>
        </w:r>
        <w:r w:rsidR="00076467">
          <w:rPr>
            <w:sz w:val="20"/>
            <w:lang w:val="mk-MK"/>
          </w:rPr>
          <w:t xml:space="preserve">      </w:t>
        </w:r>
        <w:r w:rsidR="00076467" w:rsidRPr="00F930C0">
          <w:rPr>
            <w:rFonts w:asciiTheme="minorHAnsi" w:hAnsiTheme="minorHAnsi"/>
            <w:b/>
            <w:color w:val="7F7F7F" w:themeColor="text1" w:themeTint="80"/>
            <w:sz w:val="18"/>
            <w:lang w:val="mk-MK"/>
          </w:rPr>
          <w:t>Годишна програма за работа на училиштето</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467" w:rsidRPr="00D0245F" w:rsidRDefault="00614943" w:rsidP="00BD14DC">
    <w:pPr>
      <w:pStyle w:val="BodyText"/>
      <w:pBdr>
        <w:top w:val="single" w:sz="4" w:space="1" w:color="7F7F7F" w:themeColor="text1" w:themeTint="80"/>
      </w:pBdr>
      <w:jc w:val="right"/>
      <w:rPr>
        <w:sz w:val="17"/>
        <w:lang w:val="mk-MK"/>
      </w:rPr>
    </w:pPr>
    <w:r w:rsidRPr="00614943">
      <w:rPr>
        <w:noProof/>
        <w:sz w:val="17"/>
        <w:lang w:eastAsia="zh-TW"/>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0" type="#_x0000_t5" style="position:absolute;left:0;text-align:left;margin-left:777.45pt;margin-top:539.95pt;width:65.2pt;height:56.7pt;z-index:502976856;mso-position-horizontal-relative:page;mso-position-vertical-relative:page" adj="21600" fillcolor="#7f7f7f [1612]" stroked="f">
          <v:textbox style="mso-next-textbox:#_x0000_s1040">
            <w:txbxContent>
              <w:p w:rsidR="00076467" w:rsidRPr="008E470B" w:rsidRDefault="00614943" w:rsidP="008E470B">
                <w:pPr>
                  <w:jc w:val="center"/>
                  <w:rPr>
                    <w:rFonts w:ascii="Calibri" w:hAnsi="Calibri" w:cstheme="minorHAnsi"/>
                    <w:b/>
                    <w:sz w:val="20"/>
                    <w:szCs w:val="20"/>
                  </w:rPr>
                </w:pPr>
                <w:r w:rsidRPr="008E470B">
                  <w:rPr>
                    <w:rFonts w:ascii="Calibri" w:hAnsi="Calibri" w:cstheme="minorHAnsi"/>
                    <w:b/>
                    <w:sz w:val="20"/>
                    <w:szCs w:val="20"/>
                  </w:rPr>
                  <w:fldChar w:fldCharType="begin"/>
                </w:r>
                <w:r w:rsidR="00076467" w:rsidRPr="008E470B">
                  <w:rPr>
                    <w:rFonts w:ascii="Calibri" w:hAnsi="Calibri" w:cstheme="minorHAnsi"/>
                    <w:b/>
                    <w:sz w:val="20"/>
                    <w:szCs w:val="20"/>
                  </w:rPr>
                  <w:instrText xml:space="preserve"> PAGE    \* MERGEFORMAT </w:instrText>
                </w:r>
                <w:r w:rsidRPr="008E470B">
                  <w:rPr>
                    <w:rFonts w:ascii="Calibri" w:hAnsi="Calibri" w:cstheme="minorHAnsi"/>
                    <w:b/>
                    <w:sz w:val="20"/>
                    <w:szCs w:val="20"/>
                  </w:rPr>
                  <w:fldChar w:fldCharType="separate"/>
                </w:r>
                <w:r w:rsidR="00EB2E71">
                  <w:rPr>
                    <w:rFonts w:ascii="Calibri" w:hAnsi="Calibri" w:cstheme="minorHAnsi"/>
                    <w:b/>
                    <w:noProof/>
                    <w:sz w:val="20"/>
                    <w:szCs w:val="20"/>
                  </w:rPr>
                  <w:t>116</w:t>
                </w:r>
                <w:r w:rsidRPr="008E470B">
                  <w:rPr>
                    <w:rFonts w:ascii="Calibri" w:hAnsi="Calibri" w:cstheme="minorHAnsi"/>
                    <w:b/>
                    <w:sz w:val="20"/>
                    <w:szCs w:val="20"/>
                  </w:rPr>
                  <w:fldChar w:fldCharType="end"/>
                </w:r>
              </w:p>
            </w:txbxContent>
          </v:textbox>
          <w10:wrap anchorx="page" anchory="page"/>
        </v:shape>
      </w:pict>
    </w:r>
    <w:r w:rsidR="00076467" w:rsidRPr="00F930C0">
      <w:rPr>
        <w:rFonts w:asciiTheme="minorHAnsi" w:hAnsiTheme="minorHAnsi"/>
        <w:b/>
        <w:color w:val="7F7F7F" w:themeColor="text1" w:themeTint="80"/>
        <w:sz w:val="18"/>
        <w:lang w:val="mk-MK"/>
      </w:rPr>
      <w:t>Годишна програма за работа на училиштето</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1444" w:rsidRDefault="002F1444" w:rsidP="00C04448">
      <w:r>
        <w:separator/>
      </w:r>
    </w:p>
  </w:footnote>
  <w:footnote w:type="continuationSeparator" w:id="0">
    <w:p w:rsidR="002F1444" w:rsidRDefault="002F1444" w:rsidP="00C044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467" w:rsidRPr="005823D1" w:rsidRDefault="00076467" w:rsidP="00F930C0">
    <w:pPr>
      <w:pStyle w:val="Header"/>
      <w:pBdr>
        <w:bottom w:val="single" w:sz="4" w:space="1" w:color="7F7F7F" w:themeColor="text1" w:themeTint="80"/>
      </w:pBdr>
      <w:jc w:val="right"/>
      <w:rPr>
        <w:rFonts w:asciiTheme="minorHAnsi" w:hAnsiTheme="minorHAnsi"/>
        <w:b/>
        <w:color w:val="7F7F7F" w:themeColor="text1" w:themeTint="80"/>
        <w:sz w:val="18"/>
        <w:lang w:val="mk-MK"/>
      </w:rPr>
    </w:pPr>
    <w:r>
      <w:rPr>
        <w:rFonts w:asciiTheme="minorHAnsi" w:hAnsiTheme="minorHAnsi"/>
        <w:b/>
        <w:color w:val="7F7F7F" w:themeColor="text1" w:themeTint="80"/>
        <w:sz w:val="18"/>
        <w:lang w:val="mk-MK"/>
      </w:rPr>
      <w:t>ООУ „Кочо Рацин“, Прилеп, РС Македонија</w:t>
    </w:r>
    <w:r w:rsidRPr="00F930C0">
      <w:rPr>
        <w:rFonts w:asciiTheme="minorHAnsi" w:hAnsiTheme="minorHAnsi"/>
        <w:b/>
        <w:color w:val="7F7F7F" w:themeColor="text1" w:themeTint="80"/>
        <w:sz w:val="18"/>
        <w:lang w:val="mk-MK"/>
      </w:rPr>
      <w:t xml:space="preserve">                                                                                                  </w:t>
    </w:r>
    <w:r>
      <w:rPr>
        <w:rFonts w:asciiTheme="minorHAnsi" w:hAnsiTheme="minorHAnsi"/>
        <w:b/>
        <w:color w:val="7F7F7F" w:themeColor="text1" w:themeTint="80"/>
        <w:sz w:val="18"/>
        <w:lang w:val="mk-MK"/>
      </w:rPr>
      <w:t xml:space="preserve">                          </w:t>
    </w:r>
    <w:r w:rsidRPr="00F930C0">
      <w:rPr>
        <w:rFonts w:asciiTheme="minorHAnsi" w:hAnsiTheme="minorHAnsi"/>
        <w:b/>
        <w:color w:val="7F7F7F" w:themeColor="text1" w:themeTint="80"/>
        <w:sz w:val="18"/>
        <w:lang w:val="mk-MK"/>
      </w:rPr>
      <w:t xml:space="preserve">                                                              </w:t>
    </w:r>
    <w:r>
      <w:rPr>
        <w:rFonts w:asciiTheme="minorHAnsi" w:hAnsiTheme="minorHAnsi"/>
        <w:b/>
        <w:color w:val="7F7F7F" w:themeColor="text1" w:themeTint="80"/>
        <w:sz w:val="18"/>
        <w:lang w:val="mk-MK"/>
      </w:rPr>
      <w:t xml:space="preserve">             Учебна година 20</w:t>
    </w:r>
    <w:r>
      <w:rPr>
        <w:rFonts w:asciiTheme="minorHAnsi" w:hAnsiTheme="minorHAnsi"/>
        <w:b/>
        <w:color w:val="7F7F7F" w:themeColor="text1" w:themeTint="80"/>
        <w:sz w:val="18"/>
      </w:rPr>
      <w:t>2</w:t>
    </w:r>
    <w:r>
      <w:rPr>
        <w:rFonts w:asciiTheme="minorHAnsi" w:hAnsiTheme="minorHAnsi"/>
        <w:b/>
        <w:color w:val="7F7F7F" w:themeColor="text1" w:themeTint="80"/>
        <w:sz w:val="18"/>
        <w:lang w:val="mk-MK"/>
      </w:rPr>
      <w:t>3/20</w:t>
    </w:r>
    <w:r>
      <w:rPr>
        <w:rFonts w:asciiTheme="minorHAnsi" w:hAnsiTheme="minorHAnsi"/>
        <w:b/>
        <w:color w:val="7F7F7F" w:themeColor="text1" w:themeTint="80"/>
        <w:sz w:val="18"/>
      </w:rPr>
      <w:t>2</w:t>
    </w:r>
    <w:r>
      <w:rPr>
        <w:rFonts w:asciiTheme="minorHAnsi" w:hAnsiTheme="minorHAnsi"/>
        <w:b/>
        <w:color w:val="7F7F7F" w:themeColor="text1" w:themeTint="80"/>
        <w:sz w:val="18"/>
        <w:lang w:val="mk-MK"/>
      </w:rPr>
      <w:t>4</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467" w:rsidRPr="00D335C7" w:rsidRDefault="00076467" w:rsidP="00D9449F">
    <w:pPr>
      <w:pStyle w:val="Header"/>
      <w:pBdr>
        <w:bottom w:val="single" w:sz="4" w:space="1" w:color="7F7F7F" w:themeColor="text1" w:themeTint="80"/>
      </w:pBdr>
      <w:jc w:val="right"/>
      <w:rPr>
        <w:rFonts w:asciiTheme="minorHAnsi" w:hAnsiTheme="minorHAnsi"/>
        <w:b/>
        <w:color w:val="7F7F7F" w:themeColor="text1" w:themeTint="80"/>
        <w:sz w:val="18"/>
        <w:lang w:val="en-GB"/>
      </w:rPr>
    </w:pPr>
    <w:r>
      <w:rPr>
        <w:rFonts w:asciiTheme="minorHAnsi" w:hAnsiTheme="minorHAnsi"/>
        <w:b/>
        <w:color w:val="7F7F7F" w:themeColor="text1" w:themeTint="80"/>
        <w:sz w:val="18"/>
        <w:lang w:val="mk-MK"/>
      </w:rPr>
      <w:t>ООУ „Кочо Рацин“, Прилеп, Република Северна Македонија</w:t>
    </w:r>
    <w:r w:rsidRPr="00F930C0">
      <w:rPr>
        <w:rFonts w:asciiTheme="minorHAnsi" w:hAnsiTheme="minorHAnsi"/>
        <w:b/>
        <w:color w:val="7F7F7F" w:themeColor="text1" w:themeTint="80"/>
        <w:sz w:val="18"/>
        <w:lang w:val="mk-MK"/>
      </w:rPr>
      <w:t xml:space="preserve">                                                                                                  </w:t>
    </w:r>
    <w:r>
      <w:rPr>
        <w:rFonts w:asciiTheme="minorHAnsi" w:hAnsiTheme="minorHAnsi"/>
        <w:b/>
        <w:color w:val="7F7F7F" w:themeColor="text1" w:themeTint="80"/>
        <w:sz w:val="18"/>
        <w:lang w:val="mk-MK"/>
      </w:rPr>
      <w:t xml:space="preserve">                          </w:t>
    </w:r>
    <w:r w:rsidRPr="00F930C0">
      <w:rPr>
        <w:rFonts w:asciiTheme="minorHAnsi" w:hAnsiTheme="minorHAnsi"/>
        <w:b/>
        <w:color w:val="7F7F7F" w:themeColor="text1" w:themeTint="80"/>
        <w:sz w:val="18"/>
        <w:lang w:val="mk-MK"/>
      </w:rPr>
      <w:t xml:space="preserve">                                                              </w:t>
    </w:r>
    <w:r>
      <w:rPr>
        <w:rFonts w:asciiTheme="minorHAnsi" w:hAnsiTheme="minorHAnsi"/>
        <w:b/>
        <w:color w:val="7F7F7F" w:themeColor="text1" w:themeTint="80"/>
        <w:sz w:val="18"/>
        <w:lang w:val="mk-MK"/>
      </w:rPr>
      <w:t xml:space="preserve">             Учебна година 20</w:t>
    </w:r>
    <w:r>
      <w:rPr>
        <w:rFonts w:asciiTheme="minorHAnsi" w:hAnsiTheme="minorHAnsi"/>
        <w:b/>
        <w:color w:val="7F7F7F" w:themeColor="text1" w:themeTint="80"/>
        <w:sz w:val="18"/>
      </w:rPr>
      <w:t>2</w:t>
    </w:r>
    <w:r>
      <w:rPr>
        <w:rFonts w:asciiTheme="minorHAnsi" w:hAnsiTheme="minorHAnsi"/>
        <w:b/>
        <w:color w:val="7F7F7F" w:themeColor="text1" w:themeTint="80"/>
        <w:sz w:val="18"/>
        <w:lang w:val="en-GB"/>
      </w:rPr>
      <w:t>3</w:t>
    </w:r>
    <w:r>
      <w:rPr>
        <w:rFonts w:asciiTheme="minorHAnsi" w:hAnsiTheme="minorHAnsi"/>
        <w:b/>
        <w:color w:val="7F7F7F" w:themeColor="text1" w:themeTint="80"/>
        <w:sz w:val="18"/>
        <w:lang w:val="mk-MK"/>
      </w:rPr>
      <w:t>/20</w:t>
    </w:r>
    <w:r>
      <w:rPr>
        <w:rFonts w:asciiTheme="minorHAnsi" w:hAnsiTheme="minorHAnsi"/>
        <w:b/>
        <w:color w:val="7F7F7F" w:themeColor="text1" w:themeTint="80"/>
        <w:sz w:val="18"/>
      </w:rPr>
      <w:t>2</w:t>
    </w:r>
    <w:r>
      <w:rPr>
        <w:rFonts w:asciiTheme="minorHAnsi" w:hAnsiTheme="minorHAnsi"/>
        <w:b/>
        <w:color w:val="7F7F7F" w:themeColor="text1" w:themeTint="80"/>
        <w:sz w:val="18"/>
        <w:lang w:val="en-GB"/>
      </w:rPr>
      <w:t>4</w:t>
    </w:r>
  </w:p>
  <w:p w:rsidR="00076467" w:rsidRDefault="0007646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1D4E892"/>
    <w:lvl w:ilvl="0">
      <w:numFmt w:val="bullet"/>
      <w:lvlText w:val="*"/>
      <w:lvlJc w:val="left"/>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1F3249EA"/>
    <w:name w:val="WW8Num4"/>
    <w:lvl w:ilvl="0">
      <w:start w:val="1"/>
      <w:numFmt w:val="bullet"/>
      <w:lvlText w:val=""/>
      <w:lvlJc w:val="left"/>
      <w:pPr>
        <w:tabs>
          <w:tab w:val="num" w:pos="720"/>
        </w:tabs>
        <w:ind w:left="720" w:hanging="360"/>
      </w:pPr>
      <w:rPr>
        <w:rFonts w:ascii="Wingdings" w:hAnsi="Wingdings"/>
        <w:sz w:val="20"/>
        <w:szCs w:val="20"/>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4">
    <w:nsid w:val="00000008"/>
    <w:multiLevelType w:val="singleLevel"/>
    <w:tmpl w:val="00000008"/>
    <w:name w:val="WW8Num13"/>
    <w:lvl w:ilvl="0">
      <w:start w:val="1"/>
      <w:numFmt w:val="bullet"/>
      <w:lvlText w:val="-"/>
      <w:lvlJc w:val="left"/>
      <w:pPr>
        <w:tabs>
          <w:tab w:val="num" w:pos="945"/>
        </w:tabs>
        <w:ind w:left="945" w:hanging="360"/>
      </w:pPr>
      <w:rPr>
        <w:rFonts w:ascii="MAC C Swiss" w:hAnsi="MAC C Swiss" w:cs="Times New Roman"/>
        <w:color w:val="auto"/>
      </w:rPr>
    </w:lvl>
  </w:abstractNum>
  <w:abstractNum w:abstractNumId="5">
    <w:nsid w:val="0000000A"/>
    <w:multiLevelType w:val="multilevel"/>
    <w:tmpl w:val="0000000A"/>
    <w:name w:val="WW8Num10"/>
    <w:lvl w:ilvl="0">
      <w:start w:val="1"/>
      <w:numFmt w:val="bullet"/>
      <w:lvlText w:val=""/>
      <w:lvlJc w:val="left"/>
      <w:pPr>
        <w:tabs>
          <w:tab w:val="num" w:pos="360"/>
        </w:tabs>
        <w:ind w:left="360" w:hanging="360"/>
      </w:pPr>
      <w:rPr>
        <w:rFonts w:ascii="Symbol" w:hAnsi="Symbol"/>
        <w:color w:val="000000"/>
      </w:rPr>
    </w:lvl>
    <w:lvl w:ilvl="1">
      <w:start w:val="1"/>
      <w:numFmt w:val="bullet"/>
      <w:lvlText w:val="-"/>
      <w:lvlJc w:val="left"/>
      <w:pPr>
        <w:tabs>
          <w:tab w:val="num" w:pos="1440"/>
        </w:tabs>
        <w:ind w:left="1440" w:hanging="360"/>
      </w:pPr>
      <w:rPr>
        <w:rFonts w:ascii="MAC C Swiss" w:hAnsi="MAC C Swiss" w:cs="Times New Roman"/>
        <w:color w:val="000000"/>
      </w:rPr>
    </w:lvl>
    <w:lvl w:ilvl="2">
      <w:start w:val="1"/>
      <w:numFmt w:val="bullet"/>
      <w:lvlText w:val=""/>
      <w:lvlJc w:val="left"/>
      <w:pPr>
        <w:tabs>
          <w:tab w:val="num" w:pos="2160"/>
        </w:tabs>
        <w:ind w:left="2160" w:hanging="360"/>
      </w:pPr>
      <w:rPr>
        <w:rFonts w:ascii="Symbol" w:hAnsi="Symbol"/>
        <w:color w:val="000000"/>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10"/>
    <w:multiLevelType w:val="singleLevel"/>
    <w:tmpl w:val="00000010"/>
    <w:name w:val="WW8Num16"/>
    <w:lvl w:ilvl="0">
      <w:start w:val="1"/>
      <w:numFmt w:val="bullet"/>
      <w:lvlText w:val=""/>
      <w:lvlJc w:val="left"/>
      <w:pPr>
        <w:tabs>
          <w:tab w:val="num" w:pos="720"/>
        </w:tabs>
        <w:ind w:left="720" w:hanging="360"/>
      </w:pPr>
      <w:rPr>
        <w:rFonts w:ascii="Symbol" w:hAnsi="Symbol"/>
        <w:b w:val="0"/>
      </w:rPr>
    </w:lvl>
  </w:abstractNum>
  <w:abstractNum w:abstractNumId="7">
    <w:nsid w:val="00000018"/>
    <w:multiLevelType w:val="singleLevel"/>
    <w:tmpl w:val="00000018"/>
    <w:name w:val="WW8Num26"/>
    <w:lvl w:ilvl="0">
      <w:start w:val="1"/>
      <w:numFmt w:val="bullet"/>
      <w:lvlText w:val=""/>
      <w:lvlJc w:val="left"/>
      <w:pPr>
        <w:tabs>
          <w:tab w:val="num" w:pos="720"/>
        </w:tabs>
        <w:ind w:left="720" w:hanging="360"/>
      </w:pPr>
      <w:rPr>
        <w:rFonts w:ascii="Symbol" w:hAnsi="Symbol"/>
      </w:rPr>
    </w:lvl>
  </w:abstractNum>
  <w:abstractNum w:abstractNumId="8">
    <w:nsid w:val="0000001A"/>
    <w:multiLevelType w:val="singleLevel"/>
    <w:tmpl w:val="0000001A"/>
    <w:name w:val="WW8Num28"/>
    <w:lvl w:ilvl="0">
      <w:start w:val="1"/>
      <w:numFmt w:val="bullet"/>
      <w:lvlText w:val=""/>
      <w:lvlJc w:val="left"/>
      <w:pPr>
        <w:tabs>
          <w:tab w:val="num" w:pos="720"/>
        </w:tabs>
        <w:ind w:left="720" w:hanging="360"/>
      </w:pPr>
      <w:rPr>
        <w:rFonts w:ascii="Symbol" w:hAnsi="Symbol"/>
      </w:rPr>
    </w:lvl>
  </w:abstractNum>
  <w:abstractNum w:abstractNumId="9">
    <w:nsid w:val="0000003E"/>
    <w:multiLevelType w:val="singleLevel"/>
    <w:tmpl w:val="0000003E"/>
    <w:name w:val="WW8Num73"/>
    <w:lvl w:ilvl="0">
      <w:start w:val="1"/>
      <w:numFmt w:val="bullet"/>
      <w:lvlText w:val=""/>
      <w:lvlJc w:val="left"/>
      <w:pPr>
        <w:tabs>
          <w:tab w:val="num" w:pos="720"/>
        </w:tabs>
        <w:ind w:left="720" w:hanging="360"/>
      </w:pPr>
      <w:rPr>
        <w:rFonts w:ascii="Symbol" w:hAnsi="Symbol"/>
      </w:rPr>
    </w:lvl>
  </w:abstractNum>
  <w:abstractNum w:abstractNumId="10">
    <w:nsid w:val="0000003F"/>
    <w:multiLevelType w:val="singleLevel"/>
    <w:tmpl w:val="0000003F"/>
    <w:name w:val="WW8Num74"/>
    <w:lvl w:ilvl="0">
      <w:start w:val="1"/>
      <w:numFmt w:val="bullet"/>
      <w:lvlText w:val=""/>
      <w:lvlJc w:val="left"/>
      <w:pPr>
        <w:tabs>
          <w:tab w:val="num" w:pos="720"/>
        </w:tabs>
        <w:ind w:left="720" w:hanging="360"/>
      </w:pPr>
      <w:rPr>
        <w:rFonts w:ascii="Symbol" w:hAnsi="Symbol"/>
      </w:rPr>
    </w:lvl>
  </w:abstractNum>
  <w:abstractNum w:abstractNumId="11">
    <w:nsid w:val="01F95245"/>
    <w:multiLevelType w:val="hybridMultilevel"/>
    <w:tmpl w:val="B62658F8"/>
    <w:lvl w:ilvl="0" w:tplc="84042ABA">
      <w:start w:val="1"/>
      <w:numFmt w:val="decimal"/>
      <w:lvlText w:val="%1."/>
      <w:lvlJc w:val="left"/>
      <w:pPr>
        <w:ind w:left="390" w:hanging="248"/>
      </w:pPr>
      <w:rPr>
        <w:rFonts w:ascii="Arial" w:eastAsia="Arial" w:hAnsi="Arial" w:cs="Arial" w:hint="default"/>
        <w:b/>
        <w:bCs/>
        <w:spacing w:val="-1"/>
        <w:w w:val="100"/>
        <w:sz w:val="22"/>
        <w:szCs w:val="22"/>
        <w:lang w:eastAsia="en-US" w:bidi="ar-SA"/>
      </w:rPr>
    </w:lvl>
    <w:lvl w:ilvl="1" w:tplc="6F64C57E">
      <w:numFmt w:val="bullet"/>
      <w:lvlText w:val="-"/>
      <w:lvlJc w:val="left"/>
      <w:pPr>
        <w:ind w:left="863" w:hanging="361"/>
      </w:pPr>
      <w:rPr>
        <w:rFonts w:ascii="Microsoft Sans Serif" w:eastAsia="Microsoft Sans Serif" w:hAnsi="Microsoft Sans Serif" w:cs="Microsoft Sans Serif" w:hint="default"/>
        <w:w w:val="100"/>
        <w:sz w:val="22"/>
        <w:szCs w:val="22"/>
        <w:lang w:eastAsia="en-US" w:bidi="ar-SA"/>
      </w:rPr>
    </w:lvl>
    <w:lvl w:ilvl="2" w:tplc="EFD20FB8">
      <w:numFmt w:val="bullet"/>
      <w:lvlText w:val="•"/>
      <w:lvlJc w:val="left"/>
      <w:pPr>
        <w:ind w:left="2537" w:hanging="361"/>
      </w:pPr>
      <w:rPr>
        <w:rFonts w:hint="default"/>
        <w:lang w:eastAsia="en-US" w:bidi="ar-SA"/>
      </w:rPr>
    </w:lvl>
    <w:lvl w:ilvl="3" w:tplc="50DC747C">
      <w:numFmt w:val="bullet"/>
      <w:lvlText w:val="•"/>
      <w:lvlJc w:val="left"/>
      <w:pPr>
        <w:ind w:left="4204" w:hanging="361"/>
      </w:pPr>
      <w:rPr>
        <w:rFonts w:hint="default"/>
        <w:lang w:eastAsia="en-US" w:bidi="ar-SA"/>
      </w:rPr>
    </w:lvl>
    <w:lvl w:ilvl="4" w:tplc="473C2C62">
      <w:numFmt w:val="bullet"/>
      <w:lvlText w:val="•"/>
      <w:lvlJc w:val="left"/>
      <w:pPr>
        <w:ind w:left="5871" w:hanging="361"/>
      </w:pPr>
      <w:rPr>
        <w:rFonts w:hint="default"/>
        <w:lang w:eastAsia="en-US" w:bidi="ar-SA"/>
      </w:rPr>
    </w:lvl>
    <w:lvl w:ilvl="5" w:tplc="2DD6DCB6">
      <w:numFmt w:val="bullet"/>
      <w:lvlText w:val="•"/>
      <w:lvlJc w:val="left"/>
      <w:pPr>
        <w:ind w:left="7538" w:hanging="361"/>
      </w:pPr>
      <w:rPr>
        <w:rFonts w:hint="default"/>
        <w:lang w:eastAsia="en-US" w:bidi="ar-SA"/>
      </w:rPr>
    </w:lvl>
    <w:lvl w:ilvl="6" w:tplc="C3A2D0F0">
      <w:numFmt w:val="bullet"/>
      <w:lvlText w:val="•"/>
      <w:lvlJc w:val="left"/>
      <w:pPr>
        <w:ind w:left="9204" w:hanging="361"/>
      </w:pPr>
      <w:rPr>
        <w:rFonts w:hint="default"/>
        <w:lang w:eastAsia="en-US" w:bidi="ar-SA"/>
      </w:rPr>
    </w:lvl>
    <w:lvl w:ilvl="7" w:tplc="2B04A20E">
      <w:numFmt w:val="bullet"/>
      <w:lvlText w:val="•"/>
      <w:lvlJc w:val="left"/>
      <w:pPr>
        <w:ind w:left="10871" w:hanging="361"/>
      </w:pPr>
      <w:rPr>
        <w:rFonts w:hint="default"/>
        <w:lang w:eastAsia="en-US" w:bidi="ar-SA"/>
      </w:rPr>
    </w:lvl>
    <w:lvl w:ilvl="8" w:tplc="9A58A918">
      <w:numFmt w:val="bullet"/>
      <w:lvlText w:val="•"/>
      <w:lvlJc w:val="left"/>
      <w:pPr>
        <w:ind w:left="12538" w:hanging="361"/>
      </w:pPr>
      <w:rPr>
        <w:rFonts w:hint="default"/>
        <w:lang w:eastAsia="en-US" w:bidi="ar-SA"/>
      </w:rPr>
    </w:lvl>
  </w:abstractNum>
  <w:abstractNum w:abstractNumId="12">
    <w:nsid w:val="036B42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8671524"/>
    <w:multiLevelType w:val="hybridMultilevel"/>
    <w:tmpl w:val="90F6B2B4"/>
    <w:lvl w:ilvl="0" w:tplc="E8FED7EC">
      <w:numFmt w:val="bullet"/>
      <w:lvlText w:val="-"/>
      <w:lvlJc w:val="left"/>
      <w:pPr>
        <w:tabs>
          <w:tab w:val="num" w:pos="2418"/>
        </w:tabs>
        <w:ind w:left="2418" w:hanging="360"/>
      </w:pPr>
      <w:rPr>
        <w:rFonts w:hint="default"/>
        <w:spacing w:val="-1"/>
        <w:w w:val="100"/>
      </w:rPr>
    </w:lvl>
    <w:lvl w:ilvl="1" w:tplc="04090003" w:tentative="1">
      <w:start w:val="1"/>
      <w:numFmt w:val="bullet"/>
      <w:lvlText w:val="o"/>
      <w:lvlJc w:val="left"/>
      <w:pPr>
        <w:ind w:left="3498" w:hanging="360"/>
      </w:pPr>
      <w:rPr>
        <w:rFonts w:ascii="Courier New" w:hAnsi="Courier New" w:cs="Courier New" w:hint="default"/>
      </w:rPr>
    </w:lvl>
    <w:lvl w:ilvl="2" w:tplc="04090005" w:tentative="1">
      <w:start w:val="1"/>
      <w:numFmt w:val="bullet"/>
      <w:lvlText w:val=""/>
      <w:lvlJc w:val="left"/>
      <w:pPr>
        <w:ind w:left="4218" w:hanging="360"/>
      </w:pPr>
      <w:rPr>
        <w:rFonts w:ascii="Wingdings" w:hAnsi="Wingdings" w:hint="default"/>
      </w:rPr>
    </w:lvl>
    <w:lvl w:ilvl="3" w:tplc="04090001" w:tentative="1">
      <w:start w:val="1"/>
      <w:numFmt w:val="bullet"/>
      <w:lvlText w:val=""/>
      <w:lvlJc w:val="left"/>
      <w:pPr>
        <w:ind w:left="4938" w:hanging="360"/>
      </w:pPr>
      <w:rPr>
        <w:rFonts w:ascii="Symbol" w:hAnsi="Symbol" w:hint="default"/>
      </w:rPr>
    </w:lvl>
    <w:lvl w:ilvl="4" w:tplc="04090003" w:tentative="1">
      <w:start w:val="1"/>
      <w:numFmt w:val="bullet"/>
      <w:lvlText w:val="o"/>
      <w:lvlJc w:val="left"/>
      <w:pPr>
        <w:ind w:left="5658" w:hanging="360"/>
      </w:pPr>
      <w:rPr>
        <w:rFonts w:ascii="Courier New" w:hAnsi="Courier New" w:cs="Courier New" w:hint="default"/>
      </w:rPr>
    </w:lvl>
    <w:lvl w:ilvl="5" w:tplc="04090005" w:tentative="1">
      <w:start w:val="1"/>
      <w:numFmt w:val="bullet"/>
      <w:lvlText w:val=""/>
      <w:lvlJc w:val="left"/>
      <w:pPr>
        <w:ind w:left="6378" w:hanging="360"/>
      </w:pPr>
      <w:rPr>
        <w:rFonts w:ascii="Wingdings" w:hAnsi="Wingdings" w:hint="default"/>
      </w:rPr>
    </w:lvl>
    <w:lvl w:ilvl="6" w:tplc="04090001" w:tentative="1">
      <w:start w:val="1"/>
      <w:numFmt w:val="bullet"/>
      <w:lvlText w:val=""/>
      <w:lvlJc w:val="left"/>
      <w:pPr>
        <w:ind w:left="7098" w:hanging="360"/>
      </w:pPr>
      <w:rPr>
        <w:rFonts w:ascii="Symbol" w:hAnsi="Symbol" w:hint="default"/>
      </w:rPr>
    </w:lvl>
    <w:lvl w:ilvl="7" w:tplc="04090003" w:tentative="1">
      <w:start w:val="1"/>
      <w:numFmt w:val="bullet"/>
      <w:lvlText w:val="o"/>
      <w:lvlJc w:val="left"/>
      <w:pPr>
        <w:ind w:left="7818" w:hanging="360"/>
      </w:pPr>
      <w:rPr>
        <w:rFonts w:ascii="Courier New" w:hAnsi="Courier New" w:cs="Courier New" w:hint="default"/>
      </w:rPr>
    </w:lvl>
    <w:lvl w:ilvl="8" w:tplc="04090005" w:tentative="1">
      <w:start w:val="1"/>
      <w:numFmt w:val="bullet"/>
      <w:lvlText w:val=""/>
      <w:lvlJc w:val="left"/>
      <w:pPr>
        <w:ind w:left="8538" w:hanging="360"/>
      </w:pPr>
      <w:rPr>
        <w:rFonts w:ascii="Wingdings" w:hAnsi="Wingdings" w:hint="default"/>
      </w:rPr>
    </w:lvl>
  </w:abstractNum>
  <w:abstractNum w:abstractNumId="14">
    <w:nsid w:val="0ABA3759"/>
    <w:multiLevelType w:val="hybridMultilevel"/>
    <w:tmpl w:val="3A6EE332"/>
    <w:lvl w:ilvl="0" w:tplc="5A7CCCF0">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C3509A3"/>
    <w:multiLevelType w:val="hybridMultilevel"/>
    <w:tmpl w:val="CD1E757C"/>
    <w:lvl w:ilvl="0" w:tplc="00000009">
      <w:start w:val="1"/>
      <w:numFmt w:val="bullet"/>
      <w:lvlText w:val=""/>
      <w:lvlJc w:val="left"/>
      <w:pPr>
        <w:ind w:left="720" w:hanging="360"/>
      </w:pPr>
      <w:rPr>
        <w:rFonts w:ascii="Symbol" w:hAnsi="Symbol" w:cs="Times New Roman"/>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nsid w:val="1A5D0BA3"/>
    <w:multiLevelType w:val="hybridMultilevel"/>
    <w:tmpl w:val="5EA0ADAA"/>
    <w:lvl w:ilvl="0" w:tplc="00000009">
      <w:start w:val="1"/>
      <w:numFmt w:val="bullet"/>
      <w:lvlText w:val=""/>
      <w:lvlJc w:val="left"/>
      <w:pPr>
        <w:ind w:left="720" w:hanging="360"/>
      </w:pPr>
      <w:rPr>
        <w:rFonts w:ascii="Symbol" w:hAnsi="Symbol" w:cs="Times New Roman"/>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7">
    <w:nsid w:val="23854C33"/>
    <w:multiLevelType w:val="hybridMultilevel"/>
    <w:tmpl w:val="4A481B6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17A6C010">
      <w:start w:val="2"/>
      <w:numFmt w:val="bullet"/>
      <w:lvlText w:val="-"/>
      <w:lvlJc w:val="left"/>
      <w:pPr>
        <w:ind w:left="2160" w:hanging="360"/>
      </w:pPr>
      <w:rPr>
        <w:rFonts w:ascii="Calibri" w:eastAsia="Arial" w:hAnsi="Calibri" w:cs="Calibri" w:hint="default"/>
        <w:b w:val="0"/>
        <w:color w:val="000000"/>
        <w:w w:val="99"/>
        <w:sz w:val="20"/>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41D1CDC"/>
    <w:multiLevelType w:val="hybridMultilevel"/>
    <w:tmpl w:val="AE78C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565ED9"/>
    <w:multiLevelType w:val="hybridMultilevel"/>
    <w:tmpl w:val="7C02E106"/>
    <w:lvl w:ilvl="0" w:tplc="487C25B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95744B"/>
    <w:multiLevelType w:val="hybridMultilevel"/>
    <w:tmpl w:val="821047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E825F4C"/>
    <w:multiLevelType w:val="hybridMultilevel"/>
    <w:tmpl w:val="547CA270"/>
    <w:lvl w:ilvl="0" w:tplc="00000009">
      <w:start w:val="1"/>
      <w:numFmt w:val="bullet"/>
      <w:lvlText w:val=""/>
      <w:lvlJc w:val="left"/>
      <w:pPr>
        <w:ind w:left="720" w:hanging="360"/>
      </w:pPr>
      <w:rPr>
        <w:rFonts w:ascii="Symbol" w:hAnsi="Symbol" w:cs="Times New Roman"/>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2">
    <w:nsid w:val="2FC41E51"/>
    <w:multiLevelType w:val="hybridMultilevel"/>
    <w:tmpl w:val="C5F613FA"/>
    <w:lvl w:ilvl="0" w:tplc="7894485E">
      <w:start w:val="1"/>
      <w:numFmt w:val="decimal"/>
      <w:lvlText w:val="%1."/>
      <w:lvlJc w:val="left"/>
      <w:pPr>
        <w:ind w:left="720" w:hanging="360"/>
      </w:pPr>
      <w:rPr>
        <w:rFonts w:hint="default"/>
        <w:color w:val="00000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1875757"/>
    <w:multiLevelType w:val="hybridMultilevel"/>
    <w:tmpl w:val="18F24740"/>
    <w:lvl w:ilvl="0" w:tplc="04090001">
      <w:start w:val="1"/>
      <w:numFmt w:val="bullet"/>
      <w:lvlText w:val=""/>
      <w:lvlJc w:val="left"/>
      <w:pPr>
        <w:tabs>
          <w:tab w:val="num" w:pos="720"/>
        </w:tabs>
        <w:ind w:left="720" w:hanging="360"/>
      </w:pPr>
      <w:rPr>
        <w:rFonts w:ascii="Symbol" w:hAnsi="Symbol" w:hint="default"/>
      </w:rPr>
    </w:lvl>
    <w:lvl w:ilvl="1" w:tplc="B446929C">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1F42ABF"/>
    <w:multiLevelType w:val="hybridMultilevel"/>
    <w:tmpl w:val="23C238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7FE467A"/>
    <w:multiLevelType w:val="hybridMultilevel"/>
    <w:tmpl w:val="C5F613FA"/>
    <w:lvl w:ilvl="0" w:tplc="7894485E">
      <w:start w:val="1"/>
      <w:numFmt w:val="decimal"/>
      <w:lvlText w:val="%1."/>
      <w:lvlJc w:val="left"/>
      <w:pPr>
        <w:ind w:left="720" w:hanging="360"/>
      </w:pPr>
      <w:rPr>
        <w:rFonts w:hint="default"/>
        <w:color w:val="00000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A7B4F48"/>
    <w:multiLevelType w:val="hybridMultilevel"/>
    <w:tmpl w:val="86D417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3F5F66B5"/>
    <w:multiLevelType w:val="hybridMultilevel"/>
    <w:tmpl w:val="30963CA2"/>
    <w:lvl w:ilvl="0" w:tplc="E8FED7EC">
      <w:numFmt w:val="bullet"/>
      <w:lvlText w:val="-"/>
      <w:lvlJc w:val="left"/>
      <w:pPr>
        <w:ind w:left="1080" w:hanging="360"/>
      </w:pPr>
      <w:rPr>
        <w:rFonts w:hint="default"/>
        <w:spacing w:val="-1"/>
        <w:w w:val="10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00B3397"/>
    <w:multiLevelType w:val="hybridMultilevel"/>
    <w:tmpl w:val="E50A389C"/>
    <w:lvl w:ilvl="0" w:tplc="E8FED7EC">
      <w:numFmt w:val="bullet"/>
      <w:lvlText w:val="-"/>
      <w:lvlJc w:val="left"/>
      <w:pPr>
        <w:ind w:left="3807" w:hanging="360"/>
      </w:pPr>
      <w:rPr>
        <w:rFonts w:hint="default"/>
        <w:spacing w:val="-1"/>
        <w:w w:val="100"/>
      </w:rPr>
    </w:lvl>
    <w:lvl w:ilvl="1" w:tplc="04090003" w:tentative="1">
      <w:start w:val="1"/>
      <w:numFmt w:val="bullet"/>
      <w:lvlText w:val="o"/>
      <w:lvlJc w:val="left"/>
      <w:pPr>
        <w:ind w:left="4527" w:hanging="360"/>
      </w:pPr>
      <w:rPr>
        <w:rFonts w:ascii="Courier New" w:hAnsi="Courier New" w:cs="Courier New" w:hint="default"/>
      </w:rPr>
    </w:lvl>
    <w:lvl w:ilvl="2" w:tplc="04090005" w:tentative="1">
      <w:start w:val="1"/>
      <w:numFmt w:val="bullet"/>
      <w:lvlText w:val=""/>
      <w:lvlJc w:val="left"/>
      <w:pPr>
        <w:ind w:left="5247" w:hanging="360"/>
      </w:pPr>
      <w:rPr>
        <w:rFonts w:ascii="Wingdings" w:hAnsi="Wingdings" w:hint="default"/>
      </w:rPr>
    </w:lvl>
    <w:lvl w:ilvl="3" w:tplc="04090001" w:tentative="1">
      <w:start w:val="1"/>
      <w:numFmt w:val="bullet"/>
      <w:lvlText w:val=""/>
      <w:lvlJc w:val="left"/>
      <w:pPr>
        <w:ind w:left="5967" w:hanging="360"/>
      </w:pPr>
      <w:rPr>
        <w:rFonts w:ascii="Symbol" w:hAnsi="Symbol" w:hint="default"/>
      </w:rPr>
    </w:lvl>
    <w:lvl w:ilvl="4" w:tplc="04090003" w:tentative="1">
      <w:start w:val="1"/>
      <w:numFmt w:val="bullet"/>
      <w:lvlText w:val="o"/>
      <w:lvlJc w:val="left"/>
      <w:pPr>
        <w:ind w:left="6687" w:hanging="360"/>
      </w:pPr>
      <w:rPr>
        <w:rFonts w:ascii="Courier New" w:hAnsi="Courier New" w:cs="Courier New" w:hint="default"/>
      </w:rPr>
    </w:lvl>
    <w:lvl w:ilvl="5" w:tplc="04090005" w:tentative="1">
      <w:start w:val="1"/>
      <w:numFmt w:val="bullet"/>
      <w:lvlText w:val=""/>
      <w:lvlJc w:val="left"/>
      <w:pPr>
        <w:ind w:left="7407" w:hanging="360"/>
      </w:pPr>
      <w:rPr>
        <w:rFonts w:ascii="Wingdings" w:hAnsi="Wingdings" w:hint="default"/>
      </w:rPr>
    </w:lvl>
    <w:lvl w:ilvl="6" w:tplc="04090001" w:tentative="1">
      <w:start w:val="1"/>
      <w:numFmt w:val="bullet"/>
      <w:lvlText w:val=""/>
      <w:lvlJc w:val="left"/>
      <w:pPr>
        <w:ind w:left="8127" w:hanging="360"/>
      </w:pPr>
      <w:rPr>
        <w:rFonts w:ascii="Symbol" w:hAnsi="Symbol" w:hint="default"/>
      </w:rPr>
    </w:lvl>
    <w:lvl w:ilvl="7" w:tplc="04090003" w:tentative="1">
      <w:start w:val="1"/>
      <w:numFmt w:val="bullet"/>
      <w:lvlText w:val="o"/>
      <w:lvlJc w:val="left"/>
      <w:pPr>
        <w:ind w:left="8847" w:hanging="360"/>
      </w:pPr>
      <w:rPr>
        <w:rFonts w:ascii="Courier New" w:hAnsi="Courier New" w:cs="Courier New" w:hint="default"/>
      </w:rPr>
    </w:lvl>
    <w:lvl w:ilvl="8" w:tplc="04090005" w:tentative="1">
      <w:start w:val="1"/>
      <w:numFmt w:val="bullet"/>
      <w:lvlText w:val=""/>
      <w:lvlJc w:val="left"/>
      <w:pPr>
        <w:ind w:left="9567" w:hanging="360"/>
      </w:pPr>
      <w:rPr>
        <w:rFonts w:ascii="Wingdings" w:hAnsi="Wingdings" w:hint="default"/>
      </w:rPr>
    </w:lvl>
  </w:abstractNum>
  <w:abstractNum w:abstractNumId="29">
    <w:nsid w:val="43460E60"/>
    <w:multiLevelType w:val="hybridMultilevel"/>
    <w:tmpl w:val="34400C68"/>
    <w:lvl w:ilvl="0" w:tplc="6418853C">
      <w:start w:val="1"/>
      <w:numFmt w:val="decimal"/>
      <w:lvlText w:val="%1."/>
      <w:lvlJc w:val="left"/>
      <w:pPr>
        <w:ind w:left="108" w:hanging="247"/>
      </w:pPr>
      <w:rPr>
        <w:rFonts w:ascii="Microsoft Sans Serif" w:eastAsia="Microsoft Sans Serif" w:hAnsi="Microsoft Sans Serif" w:cs="Microsoft Sans Serif" w:hint="default"/>
        <w:spacing w:val="-1"/>
        <w:w w:val="100"/>
        <w:sz w:val="22"/>
        <w:szCs w:val="22"/>
        <w:lang w:eastAsia="en-US" w:bidi="ar-SA"/>
      </w:rPr>
    </w:lvl>
    <w:lvl w:ilvl="1" w:tplc="E6F01E96">
      <w:numFmt w:val="bullet"/>
      <w:lvlText w:val="•"/>
      <w:lvlJc w:val="left"/>
      <w:pPr>
        <w:ind w:left="395" w:hanging="247"/>
      </w:pPr>
      <w:rPr>
        <w:rFonts w:hint="default"/>
        <w:lang w:eastAsia="en-US" w:bidi="ar-SA"/>
      </w:rPr>
    </w:lvl>
    <w:lvl w:ilvl="2" w:tplc="CF462E76">
      <w:numFmt w:val="bullet"/>
      <w:lvlText w:val="•"/>
      <w:lvlJc w:val="left"/>
      <w:pPr>
        <w:ind w:left="690" w:hanging="247"/>
      </w:pPr>
      <w:rPr>
        <w:rFonts w:hint="default"/>
        <w:lang w:eastAsia="en-US" w:bidi="ar-SA"/>
      </w:rPr>
    </w:lvl>
    <w:lvl w:ilvl="3" w:tplc="B98EF0E4">
      <w:numFmt w:val="bullet"/>
      <w:lvlText w:val="•"/>
      <w:lvlJc w:val="left"/>
      <w:pPr>
        <w:ind w:left="985" w:hanging="247"/>
      </w:pPr>
      <w:rPr>
        <w:rFonts w:hint="default"/>
        <w:lang w:eastAsia="en-US" w:bidi="ar-SA"/>
      </w:rPr>
    </w:lvl>
    <w:lvl w:ilvl="4" w:tplc="EC5C0C90">
      <w:numFmt w:val="bullet"/>
      <w:lvlText w:val="•"/>
      <w:lvlJc w:val="left"/>
      <w:pPr>
        <w:ind w:left="1280" w:hanging="247"/>
      </w:pPr>
      <w:rPr>
        <w:rFonts w:hint="default"/>
        <w:lang w:eastAsia="en-US" w:bidi="ar-SA"/>
      </w:rPr>
    </w:lvl>
    <w:lvl w:ilvl="5" w:tplc="4A3C40B2">
      <w:numFmt w:val="bullet"/>
      <w:lvlText w:val="•"/>
      <w:lvlJc w:val="left"/>
      <w:pPr>
        <w:ind w:left="1575" w:hanging="247"/>
      </w:pPr>
      <w:rPr>
        <w:rFonts w:hint="default"/>
        <w:lang w:eastAsia="en-US" w:bidi="ar-SA"/>
      </w:rPr>
    </w:lvl>
    <w:lvl w:ilvl="6" w:tplc="6C88FFB2">
      <w:numFmt w:val="bullet"/>
      <w:lvlText w:val="•"/>
      <w:lvlJc w:val="left"/>
      <w:pPr>
        <w:ind w:left="1870" w:hanging="247"/>
      </w:pPr>
      <w:rPr>
        <w:rFonts w:hint="default"/>
        <w:lang w:eastAsia="en-US" w:bidi="ar-SA"/>
      </w:rPr>
    </w:lvl>
    <w:lvl w:ilvl="7" w:tplc="FA727478">
      <w:numFmt w:val="bullet"/>
      <w:lvlText w:val="•"/>
      <w:lvlJc w:val="left"/>
      <w:pPr>
        <w:ind w:left="2165" w:hanging="247"/>
      </w:pPr>
      <w:rPr>
        <w:rFonts w:hint="default"/>
        <w:lang w:eastAsia="en-US" w:bidi="ar-SA"/>
      </w:rPr>
    </w:lvl>
    <w:lvl w:ilvl="8" w:tplc="C2663996">
      <w:numFmt w:val="bullet"/>
      <w:lvlText w:val="•"/>
      <w:lvlJc w:val="left"/>
      <w:pPr>
        <w:ind w:left="2460" w:hanging="247"/>
      </w:pPr>
      <w:rPr>
        <w:rFonts w:hint="default"/>
        <w:lang w:eastAsia="en-US" w:bidi="ar-SA"/>
      </w:rPr>
    </w:lvl>
  </w:abstractNum>
  <w:abstractNum w:abstractNumId="30">
    <w:nsid w:val="475C6579"/>
    <w:multiLevelType w:val="hybridMultilevel"/>
    <w:tmpl w:val="3938746A"/>
    <w:lvl w:ilvl="0" w:tplc="E8FED7EC">
      <w:numFmt w:val="bullet"/>
      <w:lvlText w:val="-"/>
      <w:lvlJc w:val="left"/>
      <w:pPr>
        <w:ind w:left="1440" w:hanging="360"/>
      </w:pPr>
      <w:rPr>
        <w:rFonts w:hint="default"/>
        <w:spacing w:val="-1"/>
        <w:w w:val="1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A491314"/>
    <w:multiLevelType w:val="hybridMultilevel"/>
    <w:tmpl w:val="481E3EDA"/>
    <w:lvl w:ilvl="0" w:tplc="5A7CCCF0">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2">
    <w:nsid w:val="4B287284"/>
    <w:multiLevelType w:val="hybridMultilevel"/>
    <w:tmpl w:val="DF185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670009"/>
    <w:multiLevelType w:val="hybridMultilevel"/>
    <w:tmpl w:val="FC98E048"/>
    <w:lvl w:ilvl="0" w:tplc="EE2A54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AF7482"/>
    <w:multiLevelType w:val="hybridMultilevel"/>
    <w:tmpl w:val="BEC2A2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C8CE05F6">
      <w:start w:val="1"/>
      <w:numFmt w:val="decimal"/>
      <w:lvlText w:val="%4."/>
      <w:lvlJc w:val="left"/>
      <w:pPr>
        <w:ind w:left="2880" w:hanging="360"/>
      </w:pPr>
      <w:rPr>
        <w:rFonts w:ascii="Arial" w:eastAsia="Times New Roman" w:hAnsi="Arial" w:cs="Arial"/>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559626C1"/>
    <w:multiLevelType w:val="hybridMultilevel"/>
    <w:tmpl w:val="0B12271C"/>
    <w:lvl w:ilvl="0" w:tplc="DB002F9C">
      <w:numFmt w:val="bullet"/>
      <w:lvlText w:val=""/>
      <w:lvlJc w:val="left"/>
      <w:pPr>
        <w:ind w:left="1693" w:hanging="356"/>
      </w:pPr>
      <w:rPr>
        <w:rFonts w:ascii="Symbol" w:eastAsia="Symbol" w:hAnsi="Symbol" w:cs="Symbol" w:hint="default"/>
        <w:w w:val="100"/>
        <w:sz w:val="22"/>
        <w:szCs w:val="22"/>
      </w:rPr>
    </w:lvl>
    <w:lvl w:ilvl="1" w:tplc="C4EAF86E">
      <w:numFmt w:val="bullet"/>
      <w:lvlText w:val="•"/>
      <w:lvlJc w:val="left"/>
      <w:pPr>
        <w:ind w:left="3085" w:hanging="356"/>
      </w:pPr>
      <w:rPr>
        <w:rFonts w:hint="default"/>
      </w:rPr>
    </w:lvl>
    <w:lvl w:ilvl="2" w:tplc="4B66EF0E">
      <w:numFmt w:val="bullet"/>
      <w:lvlText w:val="•"/>
      <w:lvlJc w:val="left"/>
      <w:pPr>
        <w:ind w:left="4471" w:hanging="356"/>
      </w:pPr>
      <w:rPr>
        <w:rFonts w:hint="default"/>
      </w:rPr>
    </w:lvl>
    <w:lvl w:ilvl="3" w:tplc="8E668262">
      <w:numFmt w:val="bullet"/>
      <w:lvlText w:val="•"/>
      <w:lvlJc w:val="left"/>
      <w:pPr>
        <w:ind w:left="5857" w:hanging="356"/>
      </w:pPr>
      <w:rPr>
        <w:rFonts w:hint="default"/>
      </w:rPr>
    </w:lvl>
    <w:lvl w:ilvl="4" w:tplc="81180E20">
      <w:numFmt w:val="bullet"/>
      <w:lvlText w:val="•"/>
      <w:lvlJc w:val="left"/>
      <w:pPr>
        <w:ind w:left="7243" w:hanging="356"/>
      </w:pPr>
      <w:rPr>
        <w:rFonts w:hint="default"/>
      </w:rPr>
    </w:lvl>
    <w:lvl w:ilvl="5" w:tplc="52B439B4">
      <w:numFmt w:val="bullet"/>
      <w:lvlText w:val="•"/>
      <w:lvlJc w:val="left"/>
      <w:pPr>
        <w:ind w:left="8629" w:hanging="356"/>
      </w:pPr>
      <w:rPr>
        <w:rFonts w:hint="default"/>
      </w:rPr>
    </w:lvl>
    <w:lvl w:ilvl="6" w:tplc="319204A0">
      <w:numFmt w:val="bullet"/>
      <w:lvlText w:val="•"/>
      <w:lvlJc w:val="left"/>
      <w:pPr>
        <w:ind w:left="10015" w:hanging="356"/>
      </w:pPr>
      <w:rPr>
        <w:rFonts w:hint="default"/>
      </w:rPr>
    </w:lvl>
    <w:lvl w:ilvl="7" w:tplc="BE184EFA">
      <w:numFmt w:val="bullet"/>
      <w:lvlText w:val="•"/>
      <w:lvlJc w:val="left"/>
      <w:pPr>
        <w:ind w:left="11400" w:hanging="356"/>
      </w:pPr>
      <w:rPr>
        <w:rFonts w:hint="default"/>
      </w:rPr>
    </w:lvl>
    <w:lvl w:ilvl="8" w:tplc="4D4A6224">
      <w:numFmt w:val="bullet"/>
      <w:lvlText w:val="•"/>
      <w:lvlJc w:val="left"/>
      <w:pPr>
        <w:ind w:left="12786" w:hanging="356"/>
      </w:pPr>
      <w:rPr>
        <w:rFonts w:hint="default"/>
      </w:rPr>
    </w:lvl>
  </w:abstractNum>
  <w:abstractNum w:abstractNumId="36">
    <w:nsid w:val="56C6267A"/>
    <w:multiLevelType w:val="hybridMultilevel"/>
    <w:tmpl w:val="C172EABE"/>
    <w:lvl w:ilvl="0" w:tplc="79762CCA">
      <w:numFmt w:val="bullet"/>
      <w:lvlText w:val="-"/>
      <w:lvlJc w:val="left"/>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AED7331"/>
    <w:multiLevelType w:val="hybridMultilevel"/>
    <w:tmpl w:val="44FCCED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nsid w:val="5C0D38ED"/>
    <w:multiLevelType w:val="hybridMultilevel"/>
    <w:tmpl w:val="3E7692B8"/>
    <w:lvl w:ilvl="0" w:tplc="5A7CCC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9">
    <w:nsid w:val="5F772AB3"/>
    <w:multiLevelType w:val="hybridMultilevel"/>
    <w:tmpl w:val="8F3092DE"/>
    <w:lvl w:ilvl="0" w:tplc="C6402202">
      <w:start w:val="1"/>
      <w:numFmt w:val="decimal"/>
      <w:lvlText w:val="%1."/>
      <w:lvlJc w:val="left"/>
      <w:pPr>
        <w:ind w:left="108" w:hanging="247"/>
      </w:pPr>
      <w:rPr>
        <w:rFonts w:ascii="Microsoft Sans Serif" w:eastAsia="Microsoft Sans Serif" w:hAnsi="Microsoft Sans Serif" w:cs="Microsoft Sans Serif" w:hint="default"/>
        <w:spacing w:val="-1"/>
        <w:w w:val="100"/>
        <w:sz w:val="22"/>
        <w:szCs w:val="22"/>
        <w:lang w:eastAsia="en-US" w:bidi="ar-SA"/>
      </w:rPr>
    </w:lvl>
    <w:lvl w:ilvl="1" w:tplc="F482E54A">
      <w:numFmt w:val="bullet"/>
      <w:lvlText w:val="•"/>
      <w:lvlJc w:val="left"/>
      <w:pPr>
        <w:ind w:left="413" w:hanging="247"/>
      </w:pPr>
      <w:rPr>
        <w:rFonts w:hint="default"/>
        <w:lang w:eastAsia="en-US" w:bidi="ar-SA"/>
      </w:rPr>
    </w:lvl>
    <w:lvl w:ilvl="2" w:tplc="E80A6BF8">
      <w:numFmt w:val="bullet"/>
      <w:lvlText w:val="•"/>
      <w:lvlJc w:val="left"/>
      <w:pPr>
        <w:ind w:left="726" w:hanging="247"/>
      </w:pPr>
      <w:rPr>
        <w:rFonts w:hint="default"/>
        <w:lang w:eastAsia="en-US" w:bidi="ar-SA"/>
      </w:rPr>
    </w:lvl>
    <w:lvl w:ilvl="3" w:tplc="787EFEE8">
      <w:numFmt w:val="bullet"/>
      <w:lvlText w:val="•"/>
      <w:lvlJc w:val="left"/>
      <w:pPr>
        <w:ind w:left="1039" w:hanging="247"/>
      </w:pPr>
      <w:rPr>
        <w:rFonts w:hint="default"/>
        <w:lang w:eastAsia="en-US" w:bidi="ar-SA"/>
      </w:rPr>
    </w:lvl>
    <w:lvl w:ilvl="4" w:tplc="AAA85930">
      <w:numFmt w:val="bullet"/>
      <w:lvlText w:val="•"/>
      <w:lvlJc w:val="left"/>
      <w:pPr>
        <w:ind w:left="1352" w:hanging="247"/>
      </w:pPr>
      <w:rPr>
        <w:rFonts w:hint="default"/>
        <w:lang w:eastAsia="en-US" w:bidi="ar-SA"/>
      </w:rPr>
    </w:lvl>
    <w:lvl w:ilvl="5" w:tplc="E130A960">
      <w:numFmt w:val="bullet"/>
      <w:lvlText w:val="•"/>
      <w:lvlJc w:val="left"/>
      <w:pPr>
        <w:ind w:left="1665" w:hanging="247"/>
      </w:pPr>
      <w:rPr>
        <w:rFonts w:hint="default"/>
        <w:lang w:eastAsia="en-US" w:bidi="ar-SA"/>
      </w:rPr>
    </w:lvl>
    <w:lvl w:ilvl="6" w:tplc="3F9CC96C">
      <w:numFmt w:val="bullet"/>
      <w:lvlText w:val="•"/>
      <w:lvlJc w:val="left"/>
      <w:pPr>
        <w:ind w:left="1978" w:hanging="247"/>
      </w:pPr>
      <w:rPr>
        <w:rFonts w:hint="default"/>
        <w:lang w:eastAsia="en-US" w:bidi="ar-SA"/>
      </w:rPr>
    </w:lvl>
    <w:lvl w:ilvl="7" w:tplc="C908C144">
      <w:numFmt w:val="bullet"/>
      <w:lvlText w:val="•"/>
      <w:lvlJc w:val="left"/>
      <w:pPr>
        <w:ind w:left="2291" w:hanging="247"/>
      </w:pPr>
      <w:rPr>
        <w:rFonts w:hint="default"/>
        <w:lang w:eastAsia="en-US" w:bidi="ar-SA"/>
      </w:rPr>
    </w:lvl>
    <w:lvl w:ilvl="8" w:tplc="DFE86F36">
      <w:numFmt w:val="bullet"/>
      <w:lvlText w:val="•"/>
      <w:lvlJc w:val="left"/>
      <w:pPr>
        <w:ind w:left="2604" w:hanging="247"/>
      </w:pPr>
      <w:rPr>
        <w:rFonts w:hint="default"/>
        <w:lang w:eastAsia="en-US" w:bidi="ar-SA"/>
      </w:rPr>
    </w:lvl>
  </w:abstractNum>
  <w:abstractNum w:abstractNumId="40">
    <w:nsid w:val="60E87A92"/>
    <w:multiLevelType w:val="hybridMultilevel"/>
    <w:tmpl w:val="8A705EB4"/>
    <w:lvl w:ilvl="0" w:tplc="5A7CCCF0">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1">
    <w:nsid w:val="63E33E03"/>
    <w:multiLevelType w:val="hybridMultilevel"/>
    <w:tmpl w:val="89D09A2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2">
    <w:nsid w:val="65327F80"/>
    <w:multiLevelType w:val="hybridMultilevel"/>
    <w:tmpl w:val="DD60571C"/>
    <w:lvl w:ilvl="0" w:tplc="56FA41CA">
      <w:numFmt w:val="bullet"/>
      <w:lvlText w:val="-"/>
      <w:lvlJc w:val="left"/>
      <w:pPr>
        <w:ind w:left="100" w:hanging="154"/>
      </w:pPr>
      <w:rPr>
        <w:rFonts w:ascii="Times New Roman" w:eastAsia="Times New Roman" w:hAnsi="Times New Roman" w:cs="Times New Roman" w:hint="default"/>
        <w:w w:val="100"/>
        <w:sz w:val="22"/>
        <w:szCs w:val="22"/>
        <w:lang w:eastAsia="en-US" w:bidi="ar-SA"/>
      </w:rPr>
    </w:lvl>
    <w:lvl w:ilvl="1" w:tplc="6C7AF472">
      <w:numFmt w:val="bullet"/>
      <w:lvlText w:val="-"/>
      <w:lvlJc w:val="left"/>
      <w:pPr>
        <w:ind w:left="100" w:hanging="286"/>
      </w:pPr>
      <w:rPr>
        <w:rFonts w:ascii="Times New Roman" w:eastAsia="Times New Roman" w:hAnsi="Times New Roman" w:cs="Times New Roman" w:hint="default"/>
        <w:w w:val="100"/>
        <w:sz w:val="22"/>
        <w:szCs w:val="22"/>
        <w:lang w:eastAsia="en-US" w:bidi="ar-SA"/>
      </w:rPr>
    </w:lvl>
    <w:lvl w:ilvl="2" w:tplc="6CB4B4B6">
      <w:numFmt w:val="bullet"/>
      <w:lvlText w:val="•"/>
      <w:lvlJc w:val="left"/>
      <w:pPr>
        <w:ind w:left="1996" w:hanging="286"/>
      </w:pPr>
      <w:rPr>
        <w:rFonts w:hint="default"/>
        <w:lang w:eastAsia="en-US" w:bidi="ar-SA"/>
      </w:rPr>
    </w:lvl>
    <w:lvl w:ilvl="3" w:tplc="22BCFCB6">
      <w:numFmt w:val="bullet"/>
      <w:lvlText w:val="•"/>
      <w:lvlJc w:val="left"/>
      <w:pPr>
        <w:ind w:left="2944" w:hanging="286"/>
      </w:pPr>
      <w:rPr>
        <w:rFonts w:hint="default"/>
        <w:lang w:eastAsia="en-US" w:bidi="ar-SA"/>
      </w:rPr>
    </w:lvl>
    <w:lvl w:ilvl="4" w:tplc="74EACCDA">
      <w:numFmt w:val="bullet"/>
      <w:lvlText w:val="•"/>
      <w:lvlJc w:val="left"/>
      <w:pPr>
        <w:ind w:left="3892" w:hanging="286"/>
      </w:pPr>
      <w:rPr>
        <w:rFonts w:hint="default"/>
        <w:lang w:eastAsia="en-US" w:bidi="ar-SA"/>
      </w:rPr>
    </w:lvl>
    <w:lvl w:ilvl="5" w:tplc="84D66CAA">
      <w:numFmt w:val="bullet"/>
      <w:lvlText w:val="•"/>
      <w:lvlJc w:val="left"/>
      <w:pPr>
        <w:ind w:left="4840" w:hanging="286"/>
      </w:pPr>
      <w:rPr>
        <w:rFonts w:hint="default"/>
        <w:lang w:eastAsia="en-US" w:bidi="ar-SA"/>
      </w:rPr>
    </w:lvl>
    <w:lvl w:ilvl="6" w:tplc="2CD20322">
      <w:numFmt w:val="bullet"/>
      <w:lvlText w:val="•"/>
      <w:lvlJc w:val="left"/>
      <w:pPr>
        <w:ind w:left="5788" w:hanging="286"/>
      </w:pPr>
      <w:rPr>
        <w:rFonts w:hint="default"/>
        <w:lang w:eastAsia="en-US" w:bidi="ar-SA"/>
      </w:rPr>
    </w:lvl>
    <w:lvl w:ilvl="7" w:tplc="7F928298">
      <w:numFmt w:val="bullet"/>
      <w:lvlText w:val="•"/>
      <w:lvlJc w:val="left"/>
      <w:pPr>
        <w:ind w:left="6736" w:hanging="286"/>
      </w:pPr>
      <w:rPr>
        <w:rFonts w:hint="default"/>
        <w:lang w:eastAsia="en-US" w:bidi="ar-SA"/>
      </w:rPr>
    </w:lvl>
    <w:lvl w:ilvl="8" w:tplc="8C22804E">
      <w:numFmt w:val="bullet"/>
      <w:lvlText w:val="•"/>
      <w:lvlJc w:val="left"/>
      <w:pPr>
        <w:ind w:left="7684" w:hanging="286"/>
      </w:pPr>
      <w:rPr>
        <w:rFonts w:hint="default"/>
        <w:lang w:eastAsia="en-US" w:bidi="ar-SA"/>
      </w:rPr>
    </w:lvl>
  </w:abstractNum>
  <w:abstractNum w:abstractNumId="43">
    <w:nsid w:val="67255610"/>
    <w:multiLevelType w:val="hybridMultilevel"/>
    <w:tmpl w:val="17D6CE40"/>
    <w:lvl w:ilvl="0" w:tplc="042F0009">
      <w:start w:val="1"/>
      <w:numFmt w:val="bullet"/>
      <w:lvlText w:val=""/>
      <w:lvlJc w:val="left"/>
      <w:pPr>
        <w:ind w:left="360" w:hanging="360"/>
      </w:pPr>
      <w:rPr>
        <w:rFonts w:ascii="Wingdings" w:hAnsi="Wingdings"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44">
    <w:nsid w:val="67C0750B"/>
    <w:multiLevelType w:val="hybridMultilevel"/>
    <w:tmpl w:val="7BDABC6A"/>
    <w:lvl w:ilvl="0" w:tplc="7A0CA13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8B0789F"/>
    <w:multiLevelType w:val="hybridMultilevel"/>
    <w:tmpl w:val="7012BDA8"/>
    <w:lvl w:ilvl="0" w:tplc="00000009">
      <w:start w:val="1"/>
      <w:numFmt w:val="bullet"/>
      <w:lvlText w:val=""/>
      <w:lvlJc w:val="left"/>
      <w:pPr>
        <w:ind w:left="720" w:hanging="360"/>
      </w:pPr>
      <w:rPr>
        <w:rFonts w:ascii="Symbol" w:hAnsi="Symbol" w:cs="Times New Roman"/>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6">
    <w:nsid w:val="700F2E73"/>
    <w:multiLevelType w:val="multilevel"/>
    <w:tmpl w:val="44D4E36A"/>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7">
    <w:nsid w:val="70F41E07"/>
    <w:multiLevelType w:val="hybridMultilevel"/>
    <w:tmpl w:val="6364809C"/>
    <w:lvl w:ilvl="0" w:tplc="E8FED7EC">
      <w:numFmt w:val="bullet"/>
      <w:lvlText w:val="-"/>
      <w:lvlJc w:val="left"/>
      <w:pPr>
        <w:ind w:left="2520" w:hanging="360"/>
      </w:pPr>
      <w:rPr>
        <w:rFonts w:hint="default"/>
        <w:spacing w:val="-1"/>
        <w:w w:val="10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8">
    <w:nsid w:val="76BD082D"/>
    <w:multiLevelType w:val="hybridMultilevel"/>
    <w:tmpl w:val="8DE2818A"/>
    <w:lvl w:ilvl="0" w:tplc="E8FED7EC">
      <w:numFmt w:val="bullet"/>
      <w:lvlText w:val="-"/>
      <w:lvlJc w:val="left"/>
      <w:pPr>
        <w:ind w:left="644" w:hanging="360"/>
      </w:pPr>
      <w:rPr>
        <w:rFonts w:hint="default"/>
        <w:spacing w:val="-1"/>
        <w:w w:val="100"/>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9">
    <w:nsid w:val="7C9709F8"/>
    <w:multiLevelType w:val="hybridMultilevel"/>
    <w:tmpl w:val="2C482F58"/>
    <w:lvl w:ilvl="0" w:tplc="E8FED7EC">
      <w:numFmt w:val="bullet"/>
      <w:lvlText w:val="-"/>
      <w:lvlJc w:val="left"/>
      <w:pPr>
        <w:ind w:left="3713" w:hanging="360"/>
      </w:pPr>
      <w:rPr>
        <w:rFonts w:hint="default"/>
        <w:spacing w:val="-1"/>
        <w:w w:val="100"/>
      </w:rPr>
    </w:lvl>
    <w:lvl w:ilvl="1" w:tplc="04090003" w:tentative="1">
      <w:start w:val="1"/>
      <w:numFmt w:val="bullet"/>
      <w:lvlText w:val="o"/>
      <w:lvlJc w:val="left"/>
      <w:pPr>
        <w:ind w:left="4433" w:hanging="360"/>
      </w:pPr>
      <w:rPr>
        <w:rFonts w:ascii="Courier New" w:hAnsi="Courier New" w:cs="Courier New" w:hint="default"/>
      </w:rPr>
    </w:lvl>
    <w:lvl w:ilvl="2" w:tplc="04090005" w:tentative="1">
      <w:start w:val="1"/>
      <w:numFmt w:val="bullet"/>
      <w:lvlText w:val=""/>
      <w:lvlJc w:val="left"/>
      <w:pPr>
        <w:ind w:left="5153" w:hanging="360"/>
      </w:pPr>
      <w:rPr>
        <w:rFonts w:ascii="Wingdings" w:hAnsi="Wingdings" w:hint="default"/>
      </w:rPr>
    </w:lvl>
    <w:lvl w:ilvl="3" w:tplc="04090001" w:tentative="1">
      <w:start w:val="1"/>
      <w:numFmt w:val="bullet"/>
      <w:lvlText w:val=""/>
      <w:lvlJc w:val="left"/>
      <w:pPr>
        <w:ind w:left="5873" w:hanging="360"/>
      </w:pPr>
      <w:rPr>
        <w:rFonts w:ascii="Symbol" w:hAnsi="Symbol" w:hint="default"/>
      </w:rPr>
    </w:lvl>
    <w:lvl w:ilvl="4" w:tplc="04090003" w:tentative="1">
      <w:start w:val="1"/>
      <w:numFmt w:val="bullet"/>
      <w:lvlText w:val="o"/>
      <w:lvlJc w:val="left"/>
      <w:pPr>
        <w:ind w:left="6593" w:hanging="360"/>
      </w:pPr>
      <w:rPr>
        <w:rFonts w:ascii="Courier New" w:hAnsi="Courier New" w:cs="Courier New" w:hint="default"/>
      </w:rPr>
    </w:lvl>
    <w:lvl w:ilvl="5" w:tplc="04090005" w:tentative="1">
      <w:start w:val="1"/>
      <w:numFmt w:val="bullet"/>
      <w:lvlText w:val=""/>
      <w:lvlJc w:val="left"/>
      <w:pPr>
        <w:ind w:left="7313" w:hanging="360"/>
      </w:pPr>
      <w:rPr>
        <w:rFonts w:ascii="Wingdings" w:hAnsi="Wingdings" w:hint="default"/>
      </w:rPr>
    </w:lvl>
    <w:lvl w:ilvl="6" w:tplc="04090001" w:tentative="1">
      <w:start w:val="1"/>
      <w:numFmt w:val="bullet"/>
      <w:lvlText w:val=""/>
      <w:lvlJc w:val="left"/>
      <w:pPr>
        <w:ind w:left="8033" w:hanging="360"/>
      </w:pPr>
      <w:rPr>
        <w:rFonts w:ascii="Symbol" w:hAnsi="Symbol" w:hint="default"/>
      </w:rPr>
    </w:lvl>
    <w:lvl w:ilvl="7" w:tplc="04090003" w:tentative="1">
      <w:start w:val="1"/>
      <w:numFmt w:val="bullet"/>
      <w:lvlText w:val="o"/>
      <w:lvlJc w:val="left"/>
      <w:pPr>
        <w:ind w:left="8753" w:hanging="360"/>
      </w:pPr>
      <w:rPr>
        <w:rFonts w:ascii="Courier New" w:hAnsi="Courier New" w:cs="Courier New" w:hint="default"/>
      </w:rPr>
    </w:lvl>
    <w:lvl w:ilvl="8" w:tplc="04090005" w:tentative="1">
      <w:start w:val="1"/>
      <w:numFmt w:val="bullet"/>
      <w:lvlText w:val=""/>
      <w:lvlJc w:val="left"/>
      <w:pPr>
        <w:ind w:left="9473" w:hanging="360"/>
      </w:pPr>
      <w:rPr>
        <w:rFonts w:ascii="Wingdings" w:hAnsi="Wingdings" w:hint="default"/>
      </w:rPr>
    </w:lvl>
  </w:abstractNum>
  <w:abstractNum w:abstractNumId="50">
    <w:nsid w:val="7F77472E"/>
    <w:multiLevelType w:val="hybridMultilevel"/>
    <w:tmpl w:val="D390D566"/>
    <w:lvl w:ilvl="0" w:tplc="E8FED7EC">
      <w:numFmt w:val="bullet"/>
      <w:lvlText w:val="-"/>
      <w:lvlJc w:val="left"/>
      <w:pPr>
        <w:ind w:left="1440" w:hanging="360"/>
      </w:pPr>
      <w:rPr>
        <w:rFonts w:hint="default"/>
        <w:spacing w:val="-1"/>
        <w:w w:val="1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5"/>
  </w:num>
  <w:num w:numId="2">
    <w:abstractNumId w:val="12"/>
  </w:num>
  <w:num w:numId="3">
    <w:abstractNumId w:val="48"/>
  </w:num>
  <w:num w:numId="4">
    <w:abstractNumId w:val="28"/>
  </w:num>
  <w:num w:numId="5">
    <w:abstractNumId w:val="49"/>
  </w:num>
  <w:num w:numId="6">
    <w:abstractNumId w:val="13"/>
  </w:num>
  <w:num w:numId="7">
    <w:abstractNumId w:val="47"/>
  </w:num>
  <w:num w:numId="8">
    <w:abstractNumId w:val="30"/>
  </w:num>
  <w:num w:numId="9">
    <w:abstractNumId w:val="50"/>
  </w:num>
  <w:num w:numId="10">
    <w:abstractNumId w:val="27"/>
  </w:num>
  <w:num w:numId="11">
    <w:abstractNumId w:val="2"/>
  </w:num>
  <w:num w:numId="12">
    <w:abstractNumId w:val="1"/>
  </w:num>
  <w:num w:numId="13">
    <w:abstractNumId w:val="20"/>
  </w:num>
  <w:num w:numId="14">
    <w:abstractNumId w:val="43"/>
  </w:num>
  <w:num w:numId="15">
    <w:abstractNumId w:val="15"/>
  </w:num>
  <w:num w:numId="16">
    <w:abstractNumId w:val="45"/>
  </w:num>
  <w:num w:numId="17">
    <w:abstractNumId w:val="16"/>
  </w:num>
  <w:num w:numId="18">
    <w:abstractNumId w:val="21"/>
  </w:num>
  <w:num w:numId="19">
    <w:abstractNumId w:val="46"/>
  </w:num>
  <w:num w:numId="20">
    <w:abstractNumId w:val="22"/>
  </w:num>
  <w:num w:numId="21">
    <w:abstractNumId w:val="17"/>
  </w:num>
  <w:num w:numId="22">
    <w:abstractNumId w:val="44"/>
  </w:num>
  <w:num w:numId="23">
    <w:abstractNumId w:val="42"/>
  </w:num>
  <w:num w:numId="24">
    <w:abstractNumId w:val="29"/>
  </w:num>
  <w:num w:numId="25">
    <w:abstractNumId w:val="39"/>
  </w:num>
  <w:num w:numId="26">
    <w:abstractNumId w:val="11"/>
  </w:num>
  <w:num w:numId="27">
    <w:abstractNumId w:val="25"/>
  </w:num>
  <w:num w:numId="28">
    <w:abstractNumId w:val="0"/>
    <w:lvlOverride w:ilvl="0">
      <w:lvl w:ilvl="0">
        <w:numFmt w:val="bullet"/>
        <w:lvlText w:val=""/>
        <w:legacy w:legacy="1" w:legacySpace="0" w:legacyIndent="0"/>
        <w:lvlJc w:val="left"/>
        <w:rPr>
          <w:rFonts w:ascii="Symbol" w:hAnsi="Symbol" w:hint="default"/>
        </w:rPr>
      </w:lvl>
    </w:lvlOverride>
  </w:num>
  <w:num w:numId="29">
    <w:abstractNumId w:val="33"/>
  </w:num>
  <w:num w:numId="30">
    <w:abstractNumId w:val="36"/>
  </w:num>
  <w:num w:numId="31">
    <w:abstractNumId w:val="40"/>
  </w:num>
  <w:num w:numId="32">
    <w:abstractNumId w:val="14"/>
  </w:num>
  <w:num w:numId="33">
    <w:abstractNumId w:val="31"/>
  </w:num>
  <w:num w:numId="34">
    <w:abstractNumId w:val="38"/>
  </w:num>
  <w:num w:numId="35">
    <w:abstractNumId w:val="19"/>
  </w:num>
  <w:num w:numId="36">
    <w:abstractNumId w:val="34"/>
  </w:num>
  <w:num w:numId="37">
    <w:abstractNumId w:val="41"/>
  </w:num>
  <w:num w:numId="38">
    <w:abstractNumId w:val="23"/>
  </w:num>
  <w:num w:numId="39">
    <w:abstractNumId w:val="26"/>
  </w:num>
  <w:num w:numId="40">
    <w:abstractNumId w:val="24"/>
  </w:num>
  <w:num w:numId="41">
    <w:abstractNumId w:val="32"/>
  </w:num>
  <w:num w:numId="42">
    <w:abstractNumId w:val="18"/>
  </w:num>
  <w:num w:numId="43">
    <w:abstractNumId w:val="37"/>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drawingGridHorizontalSpacing w:val="110"/>
  <w:displayHorizontalDrawingGridEvery w:val="2"/>
  <w:characterSpacingControl w:val="doNotCompress"/>
  <w:hdrShapeDefaults>
    <o:shapedefaults v:ext="edit" spidmax="120834">
      <o:colormenu v:ext="edit" fillcolor="none" strokecolor="none"/>
    </o:shapedefaults>
    <o:shapelayout v:ext="edit">
      <o:idmap v:ext="edit" data="1"/>
    </o:shapelayout>
  </w:hdrShapeDefaults>
  <w:footnotePr>
    <w:footnote w:id="-1"/>
    <w:footnote w:id="0"/>
  </w:footnotePr>
  <w:endnotePr>
    <w:endnote w:id="-1"/>
    <w:endnote w:id="0"/>
  </w:endnotePr>
  <w:compat>
    <w:ulTrailSpace/>
  </w:compat>
  <w:rsids>
    <w:rsidRoot w:val="00C04448"/>
    <w:rsid w:val="00000674"/>
    <w:rsid w:val="0000279E"/>
    <w:rsid w:val="00003D4A"/>
    <w:rsid w:val="00003FC9"/>
    <w:rsid w:val="00005E52"/>
    <w:rsid w:val="00006A3E"/>
    <w:rsid w:val="00007295"/>
    <w:rsid w:val="0000750F"/>
    <w:rsid w:val="00010B9A"/>
    <w:rsid w:val="00013443"/>
    <w:rsid w:val="00014726"/>
    <w:rsid w:val="000162F1"/>
    <w:rsid w:val="00016305"/>
    <w:rsid w:val="00017B4C"/>
    <w:rsid w:val="00021E25"/>
    <w:rsid w:val="00023628"/>
    <w:rsid w:val="00026470"/>
    <w:rsid w:val="00026C64"/>
    <w:rsid w:val="00030725"/>
    <w:rsid w:val="00031443"/>
    <w:rsid w:val="00031D1F"/>
    <w:rsid w:val="00032422"/>
    <w:rsid w:val="00033253"/>
    <w:rsid w:val="0003453D"/>
    <w:rsid w:val="00035215"/>
    <w:rsid w:val="00036CE5"/>
    <w:rsid w:val="0003798B"/>
    <w:rsid w:val="00041327"/>
    <w:rsid w:val="00041F08"/>
    <w:rsid w:val="000424C7"/>
    <w:rsid w:val="00042CE2"/>
    <w:rsid w:val="00043236"/>
    <w:rsid w:val="000449A4"/>
    <w:rsid w:val="00045244"/>
    <w:rsid w:val="000453A3"/>
    <w:rsid w:val="00045962"/>
    <w:rsid w:val="00045B8E"/>
    <w:rsid w:val="00045D78"/>
    <w:rsid w:val="00047FC8"/>
    <w:rsid w:val="000513D2"/>
    <w:rsid w:val="00053292"/>
    <w:rsid w:val="000538CA"/>
    <w:rsid w:val="00055DDD"/>
    <w:rsid w:val="00055E6E"/>
    <w:rsid w:val="00056100"/>
    <w:rsid w:val="00056123"/>
    <w:rsid w:val="00056F4D"/>
    <w:rsid w:val="0006003A"/>
    <w:rsid w:val="0006066F"/>
    <w:rsid w:val="000621BB"/>
    <w:rsid w:val="00064B1D"/>
    <w:rsid w:val="000653DE"/>
    <w:rsid w:val="00065A20"/>
    <w:rsid w:val="000667D2"/>
    <w:rsid w:val="00066C8A"/>
    <w:rsid w:val="00071314"/>
    <w:rsid w:val="000718FA"/>
    <w:rsid w:val="0007424E"/>
    <w:rsid w:val="00075D4F"/>
    <w:rsid w:val="00076467"/>
    <w:rsid w:val="000775CB"/>
    <w:rsid w:val="000775F9"/>
    <w:rsid w:val="00077FFD"/>
    <w:rsid w:val="00080A7C"/>
    <w:rsid w:val="000815E7"/>
    <w:rsid w:val="00082547"/>
    <w:rsid w:val="000828E6"/>
    <w:rsid w:val="000833B4"/>
    <w:rsid w:val="00085F92"/>
    <w:rsid w:val="00087288"/>
    <w:rsid w:val="0008766C"/>
    <w:rsid w:val="00090540"/>
    <w:rsid w:val="00095CF4"/>
    <w:rsid w:val="000A063E"/>
    <w:rsid w:val="000A1A96"/>
    <w:rsid w:val="000A27D2"/>
    <w:rsid w:val="000A3341"/>
    <w:rsid w:val="000A366C"/>
    <w:rsid w:val="000A41F4"/>
    <w:rsid w:val="000A529F"/>
    <w:rsid w:val="000A54D6"/>
    <w:rsid w:val="000A6110"/>
    <w:rsid w:val="000A741C"/>
    <w:rsid w:val="000B0727"/>
    <w:rsid w:val="000B10CC"/>
    <w:rsid w:val="000B45A2"/>
    <w:rsid w:val="000B4672"/>
    <w:rsid w:val="000B49B7"/>
    <w:rsid w:val="000B4FAC"/>
    <w:rsid w:val="000B5B98"/>
    <w:rsid w:val="000B696D"/>
    <w:rsid w:val="000B736E"/>
    <w:rsid w:val="000B775A"/>
    <w:rsid w:val="000B7D44"/>
    <w:rsid w:val="000C012E"/>
    <w:rsid w:val="000C0E07"/>
    <w:rsid w:val="000C44C6"/>
    <w:rsid w:val="000C5410"/>
    <w:rsid w:val="000C568D"/>
    <w:rsid w:val="000C7A30"/>
    <w:rsid w:val="000D059B"/>
    <w:rsid w:val="000D34E2"/>
    <w:rsid w:val="000D4921"/>
    <w:rsid w:val="000D5E1B"/>
    <w:rsid w:val="000D636C"/>
    <w:rsid w:val="000D6ABE"/>
    <w:rsid w:val="000D7571"/>
    <w:rsid w:val="000E2AA0"/>
    <w:rsid w:val="000E3836"/>
    <w:rsid w:val="000E38C7"/>
    <w:rsid w:val="000E4831"/>
    <w:rsid w:val="000E5205"/>
    <w:rsid w:val="000E5C09"/>
    <w:rsid w:val="000E5F4F"/>
    <w:rsid w:val="000F0A5C"/>
    <w:rsid w:val="000F1A2D"/>
    <w:rsid w:val="000F32FD"/>
    <w:rsid w:val="000F45AD"/>
    <w:rsid w:val="000F566C"/>
    <w:rsid w:val="000F6FAD"/>
    <w:rsid w:val="000F7938"/>
    <w:rsid w:val="000F7DC4"/>
    <w:rsid w:val="001001FD"/>
    <w:rsid w:val="00100AED"/>
    <w:rsid w:val="0010183D"/>
    <w:rsid w:val="00102E2F"/>
    <w:rsid w:val="00103066"/>
    <w:rsid w:val="00103170"/>
    <w:rsid w:val="001041C7"/>
    <w:rsid w:val="00107976"/>
    <w:rsid w:val="00107F60"/>
    <w:rsid w:val="001105A0"/>
    <w:rsid w:val="0011096B"/>
    <w:rsid w:val="0011097F"/>
    <w:rsid w:val="00111C97"/>
    <w:rsid w:val="001135FF"/>
    <w:rsid w:val="00113B11"/>
    <w:rsid w:val="00117930"/>
    <w:rsid w:val="00120BD4"/>
    <w:rsid w:val="0012133E"/>
    <w:rsid w:val="00121761"/>
    <w:rsid w:val="00121C03"/>
    <w:rsid w:val="001248D2"/>
    <w:rsid w:val="00125E3E"/>
    <w:rsid w:val="001341AD"/>
    <w:rsid w:val="00134C13"/>
    <w:rsid w:val="0014334D"/>
    <w:rsid w:val="001456D5"/>
    <w:rsid w:val="00146DAB"/>
    <w:rsid w:val="00147492"/>
    <w:rsid w:val="00147F8E"/>
    <w:rsid w:val="00150C71"/>
    <w:rsid w:val="00151C09"/>
    <w:rsid w:val="00152A1C"/>
    <w:rsid w:val="00152CC6"/>
    <w:rsid w:val="001533DC"/>
    <w:rsid w:val="00154018"/>
    <w:rsid w:val="00154A90"/>
    <w:rsid w:val="00156377"/>
    <w:rsid w:val="00156808"/>
    <w:rsid w:val="00156DB3"/>
    <w:rsid w:val="00160B22"/>
    <w:rsid w:val="001633DA"/>
    <w:rsid w:val="0016471D"/>
    <w:rsid w:val="00165F6C"/>
    <w:rsid w:val="00173BD6"/>
    <w:rsid w:val="001751CD"/>
    <w:rsid w:val="00175B68"/>
    <w:rsid w:val="001764E4"/>
    <w:rsid w:val="0018239D"/>
    <w:rsid w:val="00184A30"/>
    <w:rsid w:val="00184C05"/>
    <w:rsid w:val="00184D08"/>
    <w:rsid w:val="00185380"/>
    <w:rsid w:val="00186216"/>
    <w:rsid w:val="00187986"/>
    <w:rsid w:val="0019004D"/>
    <w:rsid w:val="0019114F"/>
    <w:rsid w:val="0019257B"/>
    <w:rsid w:val="0019479E"/>
    <w:rsid w:val="00194C27"/>
    <w:rsid w:val="00194DD8"/>
    <w:rsid w:val="00195270"/>
    <w:rsid w:val="00195C35"/>
    <w:rsid w:val="00196167"/>
    <w:rsid w:val="0019748C"/>
    <w:rsid w:val="001A0366"/>
    <w:rsid w:val="001A03C5"/>
    <w:rsid w:val="001A41C8"/>
    <w:rsid w:val="001A6720"/>
    <w:rsid w:val="001A6EAD"/>
    <w:rsid w:val="001A7583"/>
    <w:rsid w:val="001B15AA"/>
    <w:rsid w:val="001B184D"/>
    <w:rsid w:val="001B20B7"/>
    <w:rsid w:val="001B2F1E"/>
    <w:rsid w:val="001B4525"/>
    <w:rsid w:val="001B4902"/>
    <w:rsid w:val="001B4DE8"/>
    <w:rsid w:val="001B66AE"/>
    <w:rsid w:val="001B681D"/>
    <w:rsid w:val="001B6C9F"/>
    <w:rsid w:val="001C493B"/>
    <w:rsid w:val="001C5223"/>
    <w:rsid w:val="001C6BF7"/>
    <w:rsid w:val="001C70DF"/>
    <w:rsid w:val="001C7FC7"/>
    <w:rsid w:val="001D00C2"/>
    <w:rsid w:val="001D30D6"/>
    <w:rsid w:val="001D4098"/>
    <w:rsid w:val="001D4B1C"/>
    <w:rsid w:val="001D51F4"/>
    <w:rsid w:val="001D62B8"/>
    <w:rsid w:val="001D6832"/>
    <w:rsid w:val="001E05CD"/>
    <w:rsid w:val="001E329B"/>
    <w:rsid w:val="001E3677"/>
    <w:rsid w:val="001E7816"/>
    <w:rsid w:val="001E7D50"/>
    <w:rsid w:val="001F315A"/>
    <w:rsid w:val="001F3829"/>
    <w:rsid w:val="001F53C9"/>
    <w:rsid w:val="001F5895"/>
    <w:rsid w:val="00201103"/>
    <w:rsid w:val="00201BE7"/>
    <w:rsid w:val="00201F5B"/>
    <w:rsid w:val="002076CC"/>
    <w:rsid w:val="002078BD"/>
    <w:rsid w:val="00211F69"/>
    <w:rsid w:val="0021497C"/>
    <w:rsid w:val="00214B4A"/>
    <w:rsid w:val="0022014D"/>
    <w:rsid w:val="00220223"/>
    <w:rsid w:val="0022101B"/>
    <w:rsid w:val="00221AC9"/>
    <w:rsid w:val="00223F79"/>
    <w:rsid w:val="002241FA"/>
    <w:rsid w:val="00224AD8"/>
    <w:rsid w:val="00226F7F"/>
    <w:rsid w:val="00226FFD"/>
    <w:rsid w:val="00230036"/>
    <w:rsid w:val="00231C64"/>
    <w:rsid w:val="00232A38"/>
    <w:rsid w:val="00236B74"/>
    <w:rsid w:val="002374BC"/>
    <w:rsid w:val="002406D8"/>
    <w:rsid w:val="00240C2D"/>
    <w:rsid w:val="00241421"/>
    <w:rsid w:val="00241A9A"/>
    <w:rsid w:val="00242133"/>
    <w:rsid w:val="00243AC7"/>
    <w:rsid w:val="00243D92"/>
    <w:rsid w:val="00246B5D"/>
    <w:rsid w:val="002507DB"/>
    <w:rsid w:val="00251296"/>
    <w:rsid w:val="00251F04"/>
    <w:rsid w:val="00252580"/>
    <w:rsid w:val="00252E37"/>
    <w:rsid w:val="00252EDC"/>
    <w:rsid w:val="00252F2F"/>
    <w:rsid w:val="00253ABE"/>
    <w:rsid w:val="00255731"/>
    <w:rsid w:val="002607A3"/>
    <w:rsid w:val="00264309"/>
    <w:rsid w:val="00265565"/>
    <w:rsid w:val="00265AB9"/>
    <w:rsid w:val="00267201"/>
    <w:rsid w:val="002707E2"/>
    <w:rsid w:val="0027204F"/>
    <w:rsid w:val="00274C48"/>
    <w:rsid w:val="00276E28"/>
    <w:rsid w:val="0028072C"/>
    <w:rsid w:val="0028081F"/>
    <w:rsid w:val="0028153A"/>
    <w:rsid w:val="00281E30"/>
    <w:rsid w:val="00284E40"/>
    <w:rsid w:val="00284FC1"/>
    <w:rsid w:val="00285AF8"/>
    <w:rsid w:val="00286219"/>
    <w:rsid w:val="00286781"/>
    <w:rsid w:val="00287053"/>
    <w:rsid w:val="002907AF"/>
    <w:rsid w:val="00292ADF"/>
    <w:rsid w:val="00293C18"/>
    <w:rsid w:val="0029534E"/>
    <w:rsid w:val="00297211"/>
    <w:rsid w:val="002A2ABA"/>
    <w:rsid w:val="002A3915"/>
    <w:rsid w:val="002A3D79"/>
    <w:rsid w:val="002A41BF"/>
    <w:rsid w:val="002A5692"/>
    <w:rsid w:val="002A62F2"/>
    <w:rsid w:val="002B0C88"/>
    <w:rsid w:val="002B230A"/>
    <w:rsid w:val="002B24DB"/>
    <w:rsid w:val="002B3704"/>
    <w:rsid w:val="002B522F"/>
    <w:rsid w:val="002B638F"/>
    <w:rsid w:val="002B6B51"/>
    <w:rsid w:val="002B760E"/>
    <w:rsid w:val="002C00A1"/>
    <w:rsid w:val="002C12EE"/>
    <w:rsid w:val="002C19A2"/>
    <w:rsid w:val="002C1AC5"/>
    <w:rsid w:val="002C212A"/>
    <w:rsid w:val="002C2E32"/>
    <w:rsid w:val="002C3157"/>
    <w:rsid w:val="002C4B4F"/>
    <w:rsid w:val="002C5386"/>
    <w:rsid w:val="002C5460"/>
    <w:rsid w:val="002C67BD"/>
    <w:rsid w:val="002C6831"/>
    <w:rsid w:val="002C7325"/>
    <w:rsid w:val="002D112F"/>
    <w:rsid w:val="002D3056"/>
    <w:rsid w:val="002D3B44"/>
    <w:rsid w:val="002D3CF8"/>
    <w:rsid w:val="002D5D0B"/>
    <w:rsid w:val="002D5E0C"/>
    <w:rsid w:val="002D7B05"/>
    <w:rsid w:val="002D7BA4"/>
    <w:rsid w:val="002E0F3C"/>
    <w:rsid w:val="002E1C05"/>
    <w:rsid w:val="002E4D1E"/>
    <w:rsid w:val="002E508A"/>
    <w:rsid w:val="002E584B"/>
    <w:rsid w:val="002E5863"/>
    <w:rsid w:val="002E5B7F"/>
    <w:rsid w:val="002E749E"/>
    <w:rsid w:val="002F1444"/>
    <w:rsid w:val="002F29A2"/>
    <w:rsid w:val="002F38C7"/>
    <w:rsid w:val="002F3BBC"/>
    <w:rsid w:val="002F46D3"/>
    <w:rsid w:val="002F48AC"/>
    <w:rsid w:val="002F57F0"/>
    <w:rsid w:val="002F643B"/>
    <w:rsid w:val="002F7196"/>
    <w:rsid w:val="002F785B"/>
    <w:rsid w:val="002F78B0"/>
    <w:rsid w:val="00300C20"/>
    <w:rsid w:val="0030104E"/>
    <w:rsid w:val="00301091"/>
    <w:rsid w:val="003034CC"/>
    <w:rsid w:val="003039AD"/>
    <w:rsid w:val="0030523D"/>
    <w:rsid w:val="00305DE0"/>
    <w:rsid w:val="00306122"/>
    <w:rsid w:val="00307143"/>
    <w:rsid w:val="00310134"/>
    <w:rsid w:val="00310575"/>
    <w:rsid w:val="00310A67"/>
    <w:rsid w:val="00311DA4"/>
    <w:rsid w:val="00313F29"/>
    <w:rsid w:val="00314F66"/>
    <w:rsid w:val="00317A46"/>
    <w:rsid w:val="00317B0E"/>
    <w:rsid w:val="00320353"/>
    <w:rsid w:val="003205FC"/>
    <w:rsid w:val="00322C3B"/>
    <w:rsid w:val="00327F19"/>
    <w:rsid w:val="003323A7"/>
    <w:rsid w:val="00332A96"/>
    <w:rsid w:val="003332D9"/>
    <w:rsid w:val="003340CE"/>
    <w:rsid w:val="0033445B"/>
    <w:rsid w:val="00337769"/>
    <w:rsid w:val="00340851"/>
    <w:rsid w:val="00342AD6"/>
    <w:rsid w:val="00342FCD"/>
    <w:rsid w:val="003445B9"/>
    <w:rsid w:val="003459F5"/>
    <w:rsid w:val="00346126"/>
    <w:rsid w:val="00353BFE"/>
    <w:rsid w:val="00353E89"/>
    <w:rsid w:val="00356B2B"/>
    <w:rsid w:val="00362B5D"/>
    <w:rsid w:val="0036322F"/>
    <w:rsid w:val="003637E7"/>
    <w:rsid w:val="00363E57"/>
    <w:rsid w:val="00365B6D"/>
    <w:rsid w:val="00365E20"/>
    <w:rsid w:val="003704E2"/>
    <w:rsid w:val="003716B1"/>
    <w:rsid w:val="00371DAF"/>
    <w:rsid w:val="00372AD7"/>
    <w:rsid w:val="00372C1F"/>
    <w:rsid w:val="00373D86"/>
    <w:rsid w:val="00375473"/>
    <w:rsid w:val="0037559F"/>
    <w:rsid w:val="00377725"/>
    <w:rsid w:val="00380916"/>
    <w:rsid w:val="00380D56"/>
    <w:rsid w:val="003839DC"/>
    <w:rsid w:val="00384B66"/>
    <w:rsid w:val="00386923"/>
    <w:rsid w:val="00391684"/>
    <w:rsid w:val="003920A5"/>
    <w:rsid w:val="00393C87"/>
    <w:rsid w:val="00395281"/>
    <w:rsid w:val="003967CF"/>
    <w:rsid w:val="00397BD3"/>
    <w:rsid w:val="00397E29"/>
    <w:rsid w:val="003A17F5"/>
    <w:rsid w:val="003A414E"/>
    <w:rsid w:val="003A5633"/>
    <w:rsid w:val="003A5F08"/>
    <w:rsid w:val="003A7F5D"/>
    <w:rsid w:val="003B02F8"/>
    <w:rsid w:val="003B0F0C"/>
    <w:rsid w:val="003B38D2"/>
    <w:rsid w:val="003B668E"/>
    <w:rsid w:val="003B7226"/>
    <w:rsid w:val="003C22CE"/>
    <w:rsid w:val="003C26B2"/>
    <w:rsid w:val="003C274B"/>
    <w:rsid w:val="003C38B1"/>
    <w:rsid w:val="003C391A"/>
    <w:rsid w:val="003C47AA"/>
    <w:rsid w:val="003C58B1"/>
    <w:rsid w:val="003D25A5"/>
    <w:rsid w:val="003D43B3"/>
    <w:rsid w:val="003D7814"/>
    <w:rsid w:val="003E1FBD"/>
    <w:rsid w:val="003E3DE7"/>
    <w:rsid w:val="003E43AB"/>
    <w:rsid w:val="003E4EE5"/>
    <w:rsid w:val="003E6BEB"/>
    <w:rsid w:val="003E78C7"/>
    <w:rsid w:val="003E7C09"/>
    <w:rsid w:val="003E7C16"/>
    <w:rsid w:val="003F1ACE"/>
    <w:rsid w:val="003F294F"/>
    <w:rsid w:val="003F2E09"/>
    <w:rsid w:val="003F2F92"/>
    <w:rsid w:val="003F4852"/>
    <w:rsid w:val="003F4AB0"/>
    <w:rsid w:val="004009C8"/>
    <w:rsid w:val="00402083"/>
    <w:rsid w:val="00403633"/>
    <w:rsid w:val="00405254"/>
    <w:rsid w:val="00405EAB"/>
    <w:rsid w:val="00406A04"/>
    <w:rsid w:val="00411107"/>
    <w:rsid w:val="0041390C"/>
    <w:rsid w:val="00415DAD"/>
    <w:rsid w:val="00420DED"/>
    <w:rsid w:val="00422611"/>
    <w:rsid w:val="004242BC"/>
    <w:rsid w:val="00424856"/>
    <w:rsid w:val="00430084"/>
    <w:rsid w:val="0043072D"/>
    <w:rsid w:val="004308DA"/>
    <w:rsid w:val="00431515"/>
    <w:rsid w:val="00432453"/>
    <w:rsid w:val="0043394D"/>
    <w:rsid w:val="00434A2B"/>
    <w:rsid w:val="004370A0"/>
    <w:rsid w:val="00440B99"/>
    <w:rsid w:val="0044150C"/>
    <w:rsid w:val="0044195A"/>
    <w:rsid w:val="00441963"/>
    <w:rsid w:val="00441D55"/>
    <w:rsid w:val="00441F13"/>
    <w:rsid w:val="004434D1"/>
    <w:rsid w:val="0044372A"/>
    <w:rsid w:val="00443954"/>
    <w:rsid w:val="00443975"/>
    <w:rsid w:val="00444A8C"/>
    <w:rsid w:val="004459E0"/>
    <w:rsid w:val="00452B9B"/>
    <w:rsid w:val="00453FEA"/>
    <w:rsid w:val="00454F37"/>
    <w:rsid w:val="004560A0"/>
    <w:rsid w:val="00457AE3"/>
    <w:rsid w:val="004615EF"/>
    <w:rsid w:val="00461D54"/>
    <w:rsid w:val="00461FBA"/>
    <w:rsid w:val="00462359"/>
    <w:rsid w:val="00466320"/>
    <w:rsid w:val="00467114"/>
    <w:rsid w:val="00467BA3"/>
    <w:rsid w:val="00467F04"/>
    <w:rsid w:val="00467F14"/>
    <w:rsid w:val="00470103"/>
    <w:rsid w:val="00473C4C"/>
    <w:rsid w:val="00475A17"/>
    <w:rsid w:val="004764D4"/>
    <w:rsid w:val="004779E2"/>
    <w:rsid w:val="00481F05"/>
    <w:rsid w:val="0048251A"/>
    <w:rsid w:val="00482B1C"/>
    <w:rsid w:val="00483EDA"/>
    <w:rsid w:val="00485C35"/>
    <w:rsid w:val="004863F3"/>
    <w:rsid w:val="0048696B"/>
    <w:rsid w:val="004901D8"/>
    <w:rsid w:val="004905C5"/>
    <w:rsid w:val="00493141"/>
    <w:rsid w:val="00494436"/>
    <w:rsid w:val="004949DA"/>
    <w:rsid w:val="00495846"/>
    <w:rsid w:val="0049638D"/>
    <w:rsid w:val="004A161C"/>
    <w:rsid w:val="004A4E2B"/>
    <w:rsid w:val="004A5823"/>
    <w:rsid w:val="004A5B6D"/>
    <w:rsid w:val="004A5C71"/>
    <w:rsid w:val="004A6106"/>
    <w:rsid w:val="004B04F4"/>
    <w:rsid w:val="004B3CF8"/>
    <w:rsid w:val="004B6AAA"/>
    <w:rsid w:val="004B6E20"/>
    <w:rsid w:val="004B74B9"/>
    <w:rsid w:val="004C0878"/>
    <w:rsid w:val="004C0A6B"/>
    <w:rsid w:val="004C2468"/>
    <w:rsid w:val="004C3271"/>
    <w:rsid w:val="004C3F89"/>
    <w:rsid w:val="004C499C"/>
    <w:rsid w:val="004C5407"/>
    <w:rsid w:val="004C5975"/>
    <w:rsid w:val="004C6FAF"/>
    <w:rsid w:val="004C7E62"/>
    <w:rsid w:val="004D4FC4"/>
    <w:rsid w:val="004D5D00"/>
    <w:rsid w:val="004D5E73"/>
    <w:rsid w:val="004D640F"/>
    <w:rsid w:val="004D7A77"/>
    <w:rsid w:val="004E0DBC"/>
    <w:rsid w:val="004E11CC"/>
    <w:rsid w:val="004E371F"/>
    <w:rsid w:val="004E434E"/>
    <w:rsid w:val="004E54CC"/>
    <w:rsid w:val="004E5742"/>
    <w:rsid w:val="004E695E"/>
    <w:rsid w:val="004E75D7"/>
    <w:rsid w:val="004F139F"/>
    <w:rsid w:val="004F1804"/>
    <w:rsid w:val="004F1A00"/>
    <w:rsid w:val="004F358F"/>
    <w:rsid w:val="004F362E"/>
    <w:rsid w:val="004F5DE9"/>
    <w:rsid w:val="004F5FC3"/>
    <w:rsid w:val="004F78E1"/>
    <w:rsid w:val="005017BC"/>
    <w:rsid w:val="0050190B"/>
    <w:rsid w:val="00505FDE"/>
    <w:rsid w:val="00507631"/>
    <w:rsid w:val="00507873"/>
    <w:rsid w:val="00510C95"/>
    <w:rsid w:val="00511811"/>
    <w:rsid w:val="00511A26"/>
    <w:rsid w:val="00511CA7"/>
    <w:rsid w:val="0051388D"/>
    <w:rsid w:val="00513986"/>
    <w:rsid w:val="00515036"/>
    <w:rsid w:val="00515CDB"/>
    <w:rsid w:val="00515F74"/>
    <w:rsid w:val="005169FC"/>
    <w:rsid w:val="00516D52"/>
    <w:rsid w:val="00516D70"/>
    <w:rsid w:val="00520415"/>
    <w:rsid w:val="00520906"/>
    <w:rsid w:val="00521AB8"/>
    <w:rsid w:val="00522AF6"/>
    <w:rsid w:val="00526514"/>
    <w:rsid w:val="00526A65"/>
    <w:rsid w:val="00526CA5"/>
    <w:rsid w:val="00530742"/>
    <w:rsid w:val="00530C08"/>
    <w:rsid w:val="00531FCB"/>
    <w:rsid w:val="005328CF"/>
    <w:rsid w:val="0053488A"/>
    <w:rsid w:val="0053703C"/>
    <w:rsid w:val="00537497"/>
    <w:rsid w:val="00537A52"/>
    <w:rsid w:val="00541B39"/>
    <w:rsid w:val="00541E3C"/>
    <w:rsid w:val="0054407A"/>
    <w:rsid w:val="0054422C"/>
    <w:rsid w:val="00545ED4"/>
    <w:rsid w:val="00546297"/>
    <w:rsid w:val="00546ABF"/>
    <w:rsid w:val="00550079"/>
    <w:rsid w:val="00550597"/>
    <w:rsid w:val="00550856"/>
    <w:rsid w:val="00551728"/>
    <w:rsid w:val="00551AD2"/>
    <w:rsid w:val="00551EC8"/>
    <w:rsid w:val="005524C5"/>
    <w:rsid w:val="005526ED"/>
    <w:rsid w:val="00552B1D"/>
    <w:rsid w:val="00553DD3"/>
    <w:rsid w:val="00555D3E"/>
    <w:rsid w:val="00555DF5"/>
    <w:rsid w:val="00556467"/>
    <w:rsid w:val="00562DD2"/>
    <w:rsid w:val="005635CC"/>
    <w:rsid w:val="00563BAA"/>
    <w:rsid w:val="0056409E"/>
    <w:rsid w:val="0056555E"/>
    <w:rsid w:val="005668EE"/>
    <w:rsid w:val="00567C7B"/>
    <w:rsid w:val="00567E68"/>
    <w:rsid w:val="005716A8"/>
    <w:rsid w:val="005732D6"/>
    <w:rsid w:val="00574D38"/>
    <w:rsid w:val="005753C8"/>
    <w:rsid w:val="00575802"/>
    <w:rsid w:val="0057718A"/>
    <w:rsid w:val="005772B9"/>
    <w:rsid w:val="005773A8"/>
    <w:rsid w:val="005823D1"/>
    <w:rsid w:val="00582502"/>
    <w:rsid w:val="00582BC6"/>
    <w:rsid w:val="00583AFC"/>
    <w:rsid w:val="00583DC4"/>
    <w:rsid w:val="005849E8"/>
    <w:rsid w:val="00590851"/>
    <w:rsid w:val="00591816"/>
    <w:rsid w:val="00592E18"/>
    <w:rsid w:val="005948DA"/>
    <w:rsid w:val="00595F11"/>
    <w:rsid w:val="0059685E"/>
    <w:rsid w:val="00597B1A"/>
    <w:rsid w:val="005A0977"/>
    <w:rsid w:val="005A169C"/>
    <w:rsid w:val="005A2631"/>
    <w:rsid w:val="005A2FE5"/>
    <w:rsid w:val="005B15B7"/>
    <w:rsid w:val="005B2788"/>
    <w:rsid w:val="005B2FDA"/>
    <w:rsid w:val="005B31F1"/>
    <w:rsid w:val="005B3AEA"/>
    <w:rsid w:val="005B613A"/>
    <w:rsid w:val="005B6F42"/>
    <w:rsid w:val="005B792B"/>
    <w:rsid w:val="005B7DC8"/>
    <w:rsid w:val="005C0370"/>
    <w:rsid w:val="005C04B7"/>
    <w:rsid w:val="005C0D18"/>
    <w:rsid w:val="005C0DB9"/>
    <w:rsid w:val="005C228A"/>
    <w:rsid w:val="005C2B89"/>
    <w:rsid w:val="005C5521"/>
    <w:rsid w:val="005C5D9A"/>
    <w:rsid w:val="005C65BA"/>
    <w:rsid w:val="005C6E82"/>
    <w:rsid w:val="005C78DF"/>
    <w:rsid w:val="005D00F2"/>
    <w:rsid w:val="005D42C9"/>
    <w:rsid w:val="005D7796"/>
    <w:rsid w:val="005E03D6"/>
    <w:rsid w:val="005E34B9"/>
    <w:rsid w:val="005E4117"/>
    <w:rsid w:val="005E70D2"/>
    <w:rsid w:val="005F1DBD"/>
    <w:rsid w:val="005F2BE3"/>
    <w:rsid w:val="005F3B65"/>
    <w:rsid w:val="005F3F45"/>
    <w:rsid w:val="005F3FD5"/>
    <w:rsid w:val="005F4E9C"/>
    <w:rsid w:val="005F501E"/>
    <w:rsid w:val="005F52E2"/>
    <w:rsid w:val="005F61E4"/>
    <w:rsid w:val="005F6EDE"/>
    <w:rsid w:val="005F7853"/>
    <w:rsid w:val="00603CBA"/>
    <w:rsid w:val="00603D1C"/>
    <w:rsid w:val="00604D76"/>
    <w:rsid w:val="00605CE8"/>
    <w:rsid w:val="00614943"/>
    <w:rsid w:val="00614F0B"/>
    <w:rsid w:val="0061653F"/>
    <w:rsid w:val="006173ED"/>
    <w:rsid w:val="006174E8"/>
    <w:rsid w:val="0061787B"/>
    <w:rsid w:val="006227B3"/>
    <w:rsid w:val="00623C21"/>
    <w:rsid w:val="0062479B"/>
    <w:rsid w:val="00624E01"/>
    <w:rsid w:val="00625391"/>
    <w:rsid w:val="0062655A"/>
    <w:rsid w:val="00627ECC"/>
    <w:rsid w:val="006314C4"/>
    <w:rsid w:val="00632F0F"/>
    <w:rsid w:val="00633DEB"/>
    <w:rsid w:val="00635D0F"/>
    <w:rsid w:val="006371B4"/>
    <w:rsid w:val="00637243"/>
    <w:rsid w:val="00637A38"/>
    <w:rsid w:val="0064015C"/>
    <w:rsid w:val="00640C11"/>
    <w:rsid w:val="00642BCB"/>
    <w:rsid w:val="006431B5"/>
    <w:rsid w:val="0064360B"/>
    <w:rsid w:val="006456A7"/>
    <w:rsid w:val="006479AF"/>
    <w:rsid w:val="0065182F"/>
    <w:rsid w:val="00651A9E"/>
    <w:rsid w:val="006528CB"/>
    <w:rsid w:val="0065326B"/>
    <w:rsid w:val="006564DF"/>
    <w:rsid w:val="00657CA5"/>
    <w:rsid w:val="00660411"/>
    <w:rsid w:val="006608C7"/>
    <w:rsid w:val="006614A3"/>
    <w:rsid w:val="006634DF"/>
    <w:rsid w:val="00663DAF"/>
    <w:rsid w:val="00666ECC"/>
    <w:rsid w:val="0067667D"/>
    <w:rsid w:val="0067757B"/>
    <w:rsid w:val="00680426"/>
    <w:rsid w:val="0068062E"/>
    <w:rsid w:val="00680923"/>
    <w:rsid w:val="00681B24"/>
    <w:rsid w:val="00683501"/>
    <w:rsid w:val="00683B50"/>
    <w:rsid w:val="006843E4"/>
    <w:rsid w:val="0068468A"/>
    <w:rsid w:val="00684DAF"/>
    <w:rsid w:val="00685650"/>
    <w:rsid w:val="00687094"/>
    <w:rsid w:val="00687A0B"/>
    <w:rsid w:val="00687D64"/>
    <w:rsid w:val="0069109F"/>
    <w:rsid w:val="0069278A"/>
    <w:rsid w:val="006931C7"/>
    <w:rsid w:val="00693670"/>
    <w:rsid w:val="006937C1"/>
    <w:rsid w:val="006966D2"/>
    <w:rsid w:val="00696CEF"/>
    <w:rsid w:val="006973F5"/>
    <w:rsid w:val="006A20CF"/>
    <w:rsid w:val="006A3E5C"/>
    <w:rsid w:val="006A4096"/>
    <w:rsid w:val="006B0F60"/>
    <w:rsid w:val="006B1F1C"/>
    <w:rsid w:val="006B4941"/>
    <w:rsid w:val="006B597A"/>
    <w:rsid w:val="006B6053"/>
    <w:rsid w:val="006C0CA4"/>
    <w:rsid w:val="006C19AA"/>
    <w:rsid w:val="006C2180"/>
    <w:rsid w:val="006C2A9C"/>
    <w:rsid w:val="006C2DD7"/>
    <w:rsid w:val="006D005B"/>
    <w:rsid w:val="006D16CF"/>
    <w:rsid w:val="006D2063"/>
    <w:rsid w:val="006D3516"/>
    <w:rsid w:val="006D41F2"/>
    <w:rsid w:val="006E0251"/>
    <w:rsid w:val="006E02D2"/>
    <w:rsid w:val="006E1FA5"/>
    <w:rsid w:val="006E6D95"/>
    <w:rsid w:val="006F1062"/>
    <w:rsid w:val="006F1C57"/>
    <w:rsid w:val="006F242D"/>
    <w:rsid w:val="006F3DCB"/>
    <w:rsid w:val="006F532D"/>
    <w:rsid w:val="006F560E"/>
    <w:rsid w:val="006F669F"/>
    <w:rsid w:val="00700F6C"/>
    <w:rsid w:val="0070313C"/>
    <w:rsid w:val="007051AA"/>
    <w:rsid w:val="007056FA"/>
    <w:rsid w:val="0070779B"/>
    <w:rsid w:val="0071060F"/>
    <w:rsid w:val="0071164C"/>
    <w:rsid w:val="007128AF"/>
    <w:rsid w:val="00713BCC"/>
    <w:rsid w:val="007156C3"/>
    <w:rsid w:val="007172D8"/>
    <w:rsid w:val="0072043C"/>
    <w:rsid w:val="00722C67"/>
    <w:rsid w:val="00724DF9"/>
    <w:rsid w:val="00726D26"/>
    <w:rsid w:val="00731010"/>
    <w:rsid w:val="00732CD5"/>
    <w:rsid w:val="00733222"/>
    <w:rsid w:val="00735D49"/>
    <w:rsid w:val="007360F8"/>
    <w:rsid w:val="0073753D"/>
    <w:rsid w:val="007379C2"/>
    <w:rsid w:val="00740F43"/>
    <w:rsid w:val="00742C74"/>
    <w:rsid w:val="007431E9"/>
    <w:rsid w:val="0074447F"/>
    <w:rsid w:val="00745DA9"/>
    <w:rsid w:val="00745F5B"/>
    <w:rsid w:val="00747519"/>
    <w:rsid w:val="00751071"/>
    <w:rsid w:val="00753224"/>
    <w:rsid w:val="00753C8E"/>
    <w:rsid w:val="00754E98"/>
    <w:rsid w:val="00754FB9"/>
    <w:rsid w:val="00755792"/>
    <w:rsid w:val="00755C15"/>
    <w:rsid w:val="007561BF"/>
    <w:rsid w:val="007567B3"/>
    <w:rsid w:val="00757D9B"/>
    <w:rsid w:val="007617CC"/>
    <w:rsid w:val="00763822"/>
    <w:rsid w:val="00765AE7"/>
    <w:rsid w:val="00766CF2"/>
    <w:rsid w:val="00767C6C"/>
    <w:rsid w:val="00767CA6"/>
    <w:rsid w:val="00767F66"/>
    <w:rsid w:val="00772012"/>
    <w:rsid w:val="007747DB"/>
    <w:rsid w:val="00774B5A"/>
    <w:rsid w:val="00774D21"/>
    <w:rsid w:val="00775D4A"/>
    <w:rsid w:val="00776354"/>
    <w:rsid w:val="00781233"/>
    <w:rsid w:val="00781D0D"/>
    <w:rsid w:val="00782095"/>
    <w:rsid w:val="007841B5"/>
    <w:rsid w:val="0078461E"/>
    <w:rsid w:val="00784634"/>
    <w:rsid w:val="00784C08"/>
    <w:rsid w:val="00786FF9"/>
    <w:rsid w:val="00787EB1"/>
    <w:rsid w:val="00790497"/>
    <w:rsid w:val="007923A2"/>
    <w:rsid w:val="00792C10"/>
    <w:rsid w:val="00794A42"/>
    <w:rsid w:val="00795120"/>
    <w:rsid w:val="00795A22"/>
    <w:rsid w:val="00795FC8"/>
    <w:rsid w:val="007A03C0"/>
    <w:rsid w:val="007A2127"/>
    <w:rsid w:val="007A2992"/>
    <w:rsid w:val="007A6A44"/>
    <w:rsid w:val="007A7F59"/>
    <w:rsid w:val="007B135B"/>
    <w:rsid w:val="007B1A98"/>
    <w:rsid w:val="007B1C85"/>
    <w:rsid w:val="007B2353"/>
    <w:rsid w:val="007B411C"/>
    <w:rsid w:val="007B57D2"/>
    <w:rsid w:val="007B5B03"/>
    <w:rsid w:val="007B5C09"/>
    <w:rsid w:val="007B61AA"/>
    <w:rsid w:val="007B6201"/>
    <w:rsid w:val="007B680C"/>
    <w:rsid w:val="007B75C4"/>
    <w:rsid w:val="007C0369"/>
    <w:rsid w:val="007C23B6"/>
    <w:rsid w:val="007C27A6"/>
    <w:rsid w:val="007C2A4A"/>
    <w:rsid w:val="007C2BA8"/>
    <w:rsid w:val="007C383E"/>
    <w:rsid w:val="007C4090"/>
    <w:rsid w:val="007C6379"/>
    <w:rsid w:val="007C7D94"/>
    <w:rsid w:val="007D51C3"/>
    <w:rsid w:val="007D6DC8"/>
    <w:rsid w:val="007D714F"/>
    <w:rsid w:val="007E2ECD"/>
    <w:rsid w:val="007E3976"/>
    <w:rsid w:val="007E3B1A"/>
    <w:rsid w:val="007E5FDE"/>
    <w:rsid w:val="007E675F"/>
    <w:rsid w:val="007E7593"/>
    <w:rsid w:val="007F00CE"/>
    <w:rsid w:val="007F0278"/>
    <w:rsid w:val="007F12A1"/>
    <w:rsid w:val="007F19C4"/>
    <w:rsid w:val="007F1A25"/>
    <w:rsid w:val="007F3BB7"/>
    <w:rsid w:val="007F4809"/>
    <w:rsid w:val="007F56E4"/>
    <w:rsid w:val="007F5C68"/>
    <w:rsid w:val="007F6014"/>
    <w:rsid w:val="007F657D"/>
    <w:rsid w:val="007F6F88"/>
    <w:rsid w:val="007F73E5"/>
    <w:rsid w:val="00800D6D"/>
    <w:rsid w:val="00802F6C"/>
    <w:rsid w:val="008044AA"/>
    <w:rsid w:val="008060C6"/>
    <w:rsid w:val="00806CB6"/>
    <w:rsid w:val="00811A6C"/>
    <w:rsid w:val="00811C7F"/>
    <w:rsid w:val="0081523D"/>
    <w:rsid w:val="008158B2"/>
    <w:rsid w:val="00815B3D"/>
    <w:rsid w:val="00821400"/>
    <w:rsid w:val="0082149D"/>
    <w:rsid w:val="00822286"/>
    <w:rsid w:val="00826F78"/>
    <w:rsid w:val="008279AA"/>
    <w:rsid w:val="00827C8C"/>
    <w:rsid w:val="0083084A"/>
    <w:rsid w:val="00830A26"/>
    <w:rsid w:val="00831A95"/>
    <w:rsid w:val="00831DC1"/>
    <w:rsid w:val="00832166"/>
    <w:rsid w:val="00833408"/>
    <w:rsid w:val="00833B11"/>
    <w:rsid w:val="00833DE7"/>
    <w:rsid w:val="0083580B"/>
    <w:rsid w:val="00836AAA"/>
    <w:rsid w:val="00837F61"/>
    <w:rsid w:val="0084019D"/>
    <w:rsid w:val="00840D2A"/>
    <w:rsid w:val="00841FF2"/>
    <w:rsid w:val="0084331A"/>
    <w:rsid w:val="008441AC"/>
    <w:rsid w:val="00844CCD"/>
    <w:rsid w:val="00844DEC"/>
    <w:rsid w:val="0084510F"/>
    <w:rsid w:val="008451A6"/>
    <w:rsid w:val="00846857"/>
    <w:rsid w:val="00852FE0"/>
    <w:rsid w:val="00856357"/>
    <w:rsid w:val="00857F2C"/>
    <w:rsid w:val="00865642"/>
    <w:rsid w:val="0086570C"/>
    <w:rsid w:val="008661E5"/>
    <w:rsid w:val="00870F01"/>
    <w:rsid w:val="008718FA"/>
    <w:rsid w:val="00871D2D"/>
    <w:rsid w:val="0087255B"/>
    <w:rsid w:val="0087366D"/>
    <w:rsid w:val="00873E97"/>
    <w:rsid w:val="00876936"/>
    <w:rsid w:val="00877E4F"/>
    <w:rsid w:val="00882D0A"/>
    <w:rsid w:val="00882F80"/>
    <w:rsid w:val="00882FD4"/>
    <w:rsid w:val="008840F8"/>
    <w:rsid w:val="008853D4"/>
    <w:rsid w:val="0088549E"/>
    <w:rsid w:val="00885634"/>
    <w:rsid w:val="00885FA9"/>
    <w:rsid w:val="00886161"/>
    <w:rsid w:val="0088661E"/>
    <w:rsid w:val="00891566"/>
    <w:rsid w:val="00894BA9"/>
    <w:rsid w:val="00897172"/>
    <w:rsid w:val="008A0145"/>
    <w:rsid w:val="008A0744"/>
    <w:rsid w:val="008A0837"/>
    <w:rsid w:val="008A24AA"/>
    <w:rsid w:val="008A33D3"/>
    <w:rsid w:val="008A5057"/>
    <w:rsid w:val="008A570D"/>
    <w:rsid w:val="008A66CD"/>
    <w:rsid w:val="008A6A33"/>
    <w:rsid w:val="008B14FD"/>
    <w:rsid w:val="008B1708"/>
    <w:rsid w:val="008B1799"/>
    <w:rsid w:val="008B3778"/>
    <w:rsid w:val="008B6872"/>
    <w:rsid w:val="008C057F"/>
    <w:rsid w:val="008C0644"/>
    <w:rsid w:val="008C124C"/>
    <w:rsid w:val="008C1A7F"/>
    <w:rsid w:val="008C1D1A"/>
    <w:rsid w:val="008C3CBA"/>
    <w:rsid w:val="008C4103"/>
    <w:rsid w:val="008C512B"/>
    <w:rsid w:val="008C51DE"/>
    <w:rsid w:val="008C5565"/>
    <w:rsid w:val="008D0506"/>
    <w:rsid w:val="008D08B6"/>
    <w:rsid w:val="008D15FA"/>
    <w:rsid w:val="008D2180"/>
    <w:rsid w:val="008D4854"/>
    <w:rsid w:val="008E001B"/>
    <w:rsid w:val="008E0864"/>
    <w:rsid w:val="008E0EA4"/>
    <w:rsid w:val="008E119D"/>
    <w:rsid w:val="008E42D3"/>
    <w:rsid w:val="008E470B"/>
    <w:rsid w:val="008E4C7E"/>
    <w:rsid w:val="008E53DE"/>
    <w:rsid w:val="008E761B"/>
    <w:rsid w:val="008F05A3"/>
    <w:rsid w:val="008F13A8"/>
    <w:rsid w:val="008F3331"/>
    <w:rsid w:val="008F4121"/>
    <w:rsid w:val="009009A6"/>
    <w:rsid w:val="00901EB5"/>
    <w:rsid w:val="00904689"/>
    <w:rsid w:val="00907B95"/>
    <w:rsid w:val="00911695"/>
    <w:rsid w:val="00912CB5"/>
    <w:rsid w:val="009134CE"/>
    <w:rsid w:val="00915097"/>
    <w:rsid w:val="009153F2"/>
    <w:rsid w:val="00915E4C"/>
    <w:rsid w:val="009160AE"/>
    <w:rsid w:val="009164A9"/>
    <w:rsid w:val="00916642"/>
    <w:rsid w:val="00916E8A"/>
    <w:rsid w:val="009175A7"/>
    <w:rsid w:val="00917A82"/>
    <w:rsid w:val="00921A19"/>
    <w:rsid w:val="0092203C"/>
    <w:rsid w:val="0092419F"/>
    <w:rsid w:val="00925622"/>
    <w:rsid w:val="00925E45"/>
    <w:rsid w:val="009264EB"/>
    <w:rsid w:val="00931413"/>
    <w:rsid w:val="0093219C"/>
    <w:rsid w:val="00932253"/>
    <w:rsid w:val="00932548"/>
    <w:rsid w:val="00937653"/>
    <w:rsid w:val="00940805"/>
    <w:rsid w:val="00941E90"/>
    <w:rsid w:val="00941FF5"/>
    <w:rsid w:val="00942234"/>
    <w:rsid w:val="00942F2A"/>
    <w:rsid w:val="00944E43"/>
    <w:rsid w:val="009451FB"/>
    <w:rsid w:val="0094547B"/>
    <w:rsid w:val="009464D9"/>
    <w:rsid w:val="00946FE0"/>
    <w:rsid w:val="00947008"/>
    <w:rsid w:val="00947433"/>
    <w:rsid w:val="00947DBB"/>
    <w:rsid w:val="00951CF1"/>
    <w:rsid w:val="0095224A"/>
    <w:rsid w:val="00952DAF"/>
    <w:rsid w:val="00953037"/>
    <w:rsid w:val="0095306B"/>
    <w:rsid w:val="009532AE"/>
    <w:rsid w:val="00957294"/>
    <w:rsid w:val="00957B02"/>
    <w:rsid w:val="009603E2"/>
    <w:rsid w:val="00960A57"/>
    <w:rsid w:val="00960C15"/>
    <w:rsid w:val="009624DD"/>
    <w:rsid w:val="009634D6"/>
    <w:rsid w:val="009636A2"/>
    <w:rsid w:val="00965F7D"/>
    <w:rsid w:val="00965FB9"/>
    <w:rsid w:val="009660A9"/>
    <w:rsid w:val="00966E5F"/>
    <w:rsid w:val="00970028"/>
    <w:rsid w:val="00973498"/>
    <w:rsid w:val="0097460B"/>
    <w:rsid w:val="00980055"/>
    <w:rsid w:val="00980EFA"/>
    <w:rsid w:val="00982252"/>
    <w:rsid w:val="00982969"/>
    <w:rsid w:val="00986654"/>
    <w:rsid w:val="00987DA5"/>
    <w:rsid w:val="0099268E"/>
    <w:rsid w:val="0099451D"/>
    <w:rsid w:val="00994960"/>
    <w:rsid w:val="00995936"/>
    <w:rsid w:val="009959F4"/>
    <w:rsid w:val="00996F64"/>
    <w:rsid w:val="009972E6"/>
    <w:rsid w:val="009A0A47"/>
    <w:rsid w:val="009A1402"/>
    <w:rsid w:val="009A1485"/>
    <w:rsid w:val="009A298C"/>
    <w:rsid w:val="009A2A97"/>
    <w:rsid w:val="009A407E"/>
    <w:rsid w:val="009A5C82"/>
    <w:rsid w:val="009A66EA"/>
    <w:rsid w:val="009A672D"/>
    <w:rsid w:val="009B024E"/>
    <w:rsid w:val="009B0DAA"/>
    <w:rsid w:val="009B3002"/>
    <w:rsid w:val="009B4DEC"/>
    <w:rsid w:val="009B58F8"/>
    <w:rsid w:val="009B643C"/>
    <w:rsid w:val="009B76C9"/>
    <w:rsid w:val="009C38C5"/>
    <w:rsid w:val="009C4AF5"/>
    <w:rsid w:val="009C5366"/>
    <w:rsid w:val="009C6CF5"/>
    <w:rsid w:val="009C77C4"/>
    <w:rsid w:val="009D0BDE"/>
    <w:rsid w:val="009D10F7"/>
    <w:rsid w:val="009D12DE"/>
    <w:rsid w:val="009D2091"/>
    <w:rsid w:val="009D3E7B"/>
    <w:rsid w:val="009D4277"/>
    <w:rsid w:val="009D4D81"/>
    <w:rsid w:val="009D545C"/>
    <w:rsid w:val="009D56B5"/>
    <w:rsid w:val="009D6CBA"/>
    <w:rsid w:val="009D6EF5"/>
    <w:rsid w:val="009E0535"/>
    <w:rsid w:val="009E060B"/>
    <w:rsid w:val="009E1144"/>
    <w:rsid w:val="009E18A9"/>
    <w:rsid w:val="009E22B3"/>
    <w:rsid w:val="009E4452"/>
    <w:rsid w:val="009E6D22"/>
    <w:rsid w:val="009F0ADF"/>
    <w:rsid w:val="009F159D"/>
    <w:rsid w:val="009F1C34"/>
    <w:rsid w:val="009F28CE"/>
    <w:rsid w:val="009F5620"/>
    <w:rsid w:val="009F59E4"/>
    <w:rsid w:val="009F74F4"/>
    <w:rsid w:val="009F77D4"/>
    <w:rsid w:val="00A0102C"/>
    <w:rsid w:val="00A03758"/>
    <w:rsid w:val="00A03C3A"/>
    <w:rsid w:val="00A04646"/>
    <w:rsid w:val="00A047F1"/>
    <w:rsid w:val="00A04899"/>
    <w:rsid w:val="00A04BC9"/>
    <w:rsid w:val="00A05418"/>
    <w:rsid w:val="00A05D17"/>
    <w:rsid w:val="00A06C7C"/>
    <w:rsid w:val="00A124F5"/>
    <w:rsid w:val="00A1256A"/>
    <w:rsid w:val="00A129A4"/>
    <w:rsid w:val="00A12C2E"/>
    <w:rsid w:val="00A14B9A"/>
    <w:rsid w:val="00A158B7"/>
    <w:rsid w:val="00A20383"/>
    <w:rsid w:val="00A23A51"/>
    <w:rsid w:val="00A23E16"/>
    <w:rsid w:val="00A245B8"/>
    <w:rsid w:val="00A25F8F"/>
    <w:rsid w:val="00A26267"/>
    <w:rsid w:val="00A319FF"/>
    <w:rsid w:val="00A32356"/>
    <w:rsid w:val="00A3599D"/>
    <w:rsid w:val="00A36E91"/>
    <w:rsid w:val="00A3791E"/>
    <w:rsid w:val="00A37D28"/>
    <w:rsid w:val="00A40926"/>
    <w:rsid w:val="00A40934"/>
    <w:rsid w:val="00A409CE"/>
    <w:rsid w:val="00A41677"/>
    <w:rsid w:val="00A41783"/>
    <w:rsid w:val="00A42FB9"/>
    <w:rsid w:val="00A44E2E"/>
    <w:rsid w:val="00A45356"/>
    <w:rsid w:val="00A45803"/>
    <w:rsid w:val="00A45CA7"/>
    <w:rsid w:val="00A4612A"/>
    <w:rsid w:val="00A50E87"/>
    <w:rsid w:val="00A511FA"/>
    <w:rsid w:val="00A5376C"/>
    <w:rsid w:val="00A54973"/>
    <w:rsid w:val="00A55C08"/>
    <w:rsid w:val="00A564D8"/>
    <w:rsid w:val="00A61181"/>
    <w:rsid w:val="00A61DFB"/>
    <w:rsid w:val="00A64F9E"/>
    <w:rsid w:val="00A65AE5"/>
    <w:rsid w:val="00A66D49"/>
    <w:rsid w:val="00A67929"/>
    <w:rsid w:val="00A70313"/>
    <w:rsid w:val="00A712D1"/>
    <w:rsid w:val="00A72DCA"/>
    <w:rsid w:val="00A75667"/>
    <w:rsid w:val="00A76DD4"/>
    <w:rsid w:val="00A76EFC"/>
    <w:rsid w:val="00A8292B"/>
    <w:rsid w:val="00A838CF"/>
    <w:rsid w:val="00A85684"/>
    <w:rsid w:val="00A85EED"/>
    <w:rsid w:val="00A90DDF"/>
    <w:rsid w:val="00A9127D"/>
    <w:rsid w:val="00A92515"/>
    <w:rsid w:val="00A93DC4"/>
    <w:rsid w:val="00A94452"/>
    <w:rsid w:val="00A94B58"/>
    <w:rsid w:val="00A958D6"/>
    <w:rsid w:val="00A96F1A"/>
    <w:rsid w:val="00A9795D"/>
    <w:rsid w:val="00AA07AA"/>
    <w:rsid w:val="00AA5A4B"/>
    <w:rsid w:val="00AA7E6A"/>
    <w:rsid w:val="00AB0672"/>
    <w:rsid w:val="00AB0C8E"/>
    <w:rsid w:val="00AB0D23"/>
    <w:rsid w:val="00AB3D0C"/>
    <w:rsid w:val="00AB5563"/>
    <w:rsid w:val="00AB5A4D"/>
    <w:rsid w:val="00AB6280"/>
    <w:rsid w:val="00AC015F"/>
    <w:rsid w:val="00AC06D4"/>
    <w:rsid w:val="00AC0A40"/>
    <w:rsid w:val="00AC172A"/>
    <w:rsid w:val="00AC250F"/>
    <w:rsid w:val="00AC286D"/>
    <w:rsid w:val="00AC2CBD"/>
    <w:rsid w:val="00AC6419"/>
    <w:rsid w:val="00AC74CD"/>
    <w:rsid w:val="00AC7CB7"/>
    <w:rsid w:val="00AD1F35"/>
    <w:rsid w:val="00AD2263"/>
    <w:rsid w:val="00AD39F0"/>
    <w:rsid w:val="00AD3AE5"/>
    <w:rsid w:val="00AD4232"/>
    <w:rsid w:val="00AD438A"/>
    <w:rsid w:val="00AD456C"/>
    <w:rsid w:val="00AD481E"/>
    <w:rsid w:val="00AD4987"/>
    <w:rsid w:val="00AD68E7"/>
    <w:rsid w:val="00AD78A9"/>
    <w:rsid w:val="00AE1BF4"/>
    <w:rsid w:val="00AE4A26"/>
    <w:rsid w:val="00AF4055"/>
    <w:rsid w:val="00AF4671"/>
    <w:rsid w:val="00B003AA"/>
    <w:rsid w:val="00B00627"/>
    <w:rsid w:val="00B01F10"/>
    <w:rsid w:val="00B037F4"/>
    <w:rsid w:val="00B04080"/>
    <w:rsid w:val="00B0415E"/>
    <w:rsid w:val="00B04AC2"/>
    <w:rsid w:val="00B04D72"/>
    <w:rsid w:val="00B06040"/>
    <w:rsid w:val="00B069F0"/>
    <w:rsid w:val="00B07893"/>
    <w:rsid w:val="00B1118C"/>
    <w:rsid w:val="00B11B8C"/>
    <w:rsid w:val="00B136E7"/>
    <w:rsid w:val="00B14369"/>
    <w:rsid w:val="00B1461E"/>
    <w:rsid w:val="00B16084"/>
    <w:rsid w:val="00B17A94"/>
    <w:rsid w:val="00B204A1"/>
    <w:rsid w:val="00B21143"/>
    <w:rsid w:val="00B21874"/>
    <w:rsid w:val="00B222F7"/>
    <w:rsid w:val="00B2468C"/>
    <w:rsid w:val="00B26522"/>
    <w:rsid w:val="00B2723F"/>
    <w:rsid w:val="00B27F8E"/>
    <w:rsid w:val="00B323E9"/>
    <w:rsid w:val="00B32DB3"/>
    <w:rsid w:val="00B34037"/>
    <w:rsid w:val="00B36046"/>
    <w:rsid w:val="00B371A8"/>
    <w:rsid w:val="00B37A98"/>
    <w:rsid w:val="00B403E8"/>
    <w:rsid w:val="00B41FCD"/>
    <w:rsid w:val="00B42ADA"/>
    <w:rsid w:val="00B43C7C"/>
    <w:rsid w:val="00B44CD7"/>
    <w:rsid w:val="00B451C0"/>
    <w:rsid w:val="00B54262"/>
    <w:rsid w:val="00B558AE"/>
    <w:rsid w:val="00B62B10"/>
    <w:rsid w:val="00B63166"/>
    <w:rsid w:val="00B63455"/>
    <w:rsid w:val="00B640B7"/>
    <w:rsid w:val="00B64278"/>
    <w:rsid w:val="00B6605D"/>
    <w:rsid w:val="00B67AB8"/>
    <w:rsid w:val="00B70A70"/>
    <w:rsid w:val="00B70D5B"/>
    <w:rsid w:val="00B71336"/>
    <w:rsid w:val="00B71A0E"/>
    <w:rsid w:val="00B743D9"/>
    <w:rsid w:val="00B75D30"/>
    <w:rsid w:val="00B76B30"/>
    <w:rsid w:val="00B76F8D"/>
    <w:rsid w:val="00B77244"/>
    <w:rsid w:val="00B77AB7"/>
    <w:rsid w:val="00B81399"/>
    <w:rsid w:val="00B81BA3"/>
    <w:rsid w:val="00B82C9C"/>
    <w:rsid w:val="00B841C7"/>
    <w:rsid w:val="00B84D70"/>
    <w:rsid w:val="00B859A6"/>
    <w:rsid w:val="00B85BFF"/>
    <w:rsid w:val="00B860DF"/>
    <w:rsid w:val="00B90C6C"/>
    <w:rsid w:val="00B9130F"/>
    <w:rsid w:val="00B91794"/>
    <w:rsid w:val="00B92890"/>
    <w:rsid w:val="00B9289F"/>
    <w:rsid w:val="00B946C9"/>
    <w:rsid w:val="00B947CB"/>
    <w:rsid w:val="00B95E76"/>
    <w:rsid w:val="00B970CE"/>
    <w:rsid w:val="00BA0684"/>
    <w:rsid w:val="00BA0E58"/>
    <w:rsid w:val="00BA204A"/>
    <w:rsid w:val="00BA29CD"/>
    <w:rsid w:val="00BA2FCF"/>
    <w:rsid w:val="00BA36C6"/>
    <w:rsid w:val="00BA6226"/>
    <w:rsid w:val="00BA680B"/>
    <w:rsid w:val="00BA724A"/>
    <w:rsid w:val="00BA7271"/>
    <w:rsid w:val="00BA73A3"/>
    <w:rsid w:val="00BB298E"/>
    <w:rsid w:val="00BB53E6"/>
    <w:rsid w:val="00BB5AF8"/>
    <w:rsid w:val="00BB5C6A"/>
    <w:rsid w:val="00BB6E55"/>
    <w:rsid w:val="00BB7444"/>
    <w:rsid w:val="00BB7A3B"/>
    <w:rsid w:val="00BB7AEF"/>
    <w:rsid w:val="00BB7F1D"/>
    <w:rsid w:val="00BC04FD"/>
    <w:rsid w:val="00BC1CE8"/>
    <w:rsid w:val="00BC20C4"/>
    <w:rsid w:val="00BC302B"/>
    <w:rsid w:val="00BC3579"/>
    <w:rsid w:val="00BC3D47"/>
    <w:rsid w:val="00BC4C4F"/>
    <w:rsid w:val="00BC5312"/>
    <w:rsid w:val="00BC5345"/>
    <w:rsid w:val="00BC60D0"/>
    <w:rsid w:val="00BC6C32"/>
    <w:rsid w:val="00BC702E"/>
    <w:rsid w:val="00BC7048"/>
    <w:rsid w:val="00BD0BC7"/>
    <w:rsid w:val="00BD14DC"/>
    <w:rsid w:val="00BD3CEC"/>
    <w:rsid w:val="00BD52B7"/>
    <w:rsid w:val="00BD6C87"/>
    <w:rsid w:val="00BD7284"/>
    <w:rsid w:val="00BD7910"/>
    <w:rsid w:val="00BE23C3"/>
    <w:rsid w:val="00BE322F"/>
    <w:rsid w:val="00BE466F"/>
    <w:rsid w:val="00BE502D"/>
    <w:rsid w:val="00BE5D55"/>
    <w:rsid w:val="00BE73C9"/>
    <w:rsid w:val="00BE7835"/>
    <w:rsid w:val="00BF3632"/>
    <w:rsid w:val="00BF3D55"/>
    <w:rsid w:val="00BF44E7"/>
    <w:rsid w:val="00BF6289"/>
    <w:rsid w:val="00C00B4E"/>
    <w:rsid w:val="00C00E8E"/>
    <w:rsid w:val="00C00F1A"/>
    <w:rsid w:val="00C032F6"/>
    <w:rsid w:val="00C04448"/>
    <w:rsid w:val="00C04D84"/>
    <w:rsid w:val="00C05A85"/>
    <w:rsid w:val="00C05FF2"/>
    <w:rsid w:val="00C068CC"/>
    <w:rsid w:val="00C06E7D"/>
    <w:rsid w:val="00C10295"/>
    <w:rsid w:val="00C1033D"/>
    <w:rsid w:val="00C110D7"/>
    <w:rsid w:val="00C114C7"/>
    <w:rsid w:val="00C13AE5"/>
    <w:rsid w:val="00C13AFE"/>
    <w:rsid w:val="00C15C67"/>
    <w:rsid w:val="00C20384"/>
    <w:rsid w:val="00C2057F"/>
    <w:rsid w:val="00C2097A"/>
    <w:rsid w:val="00C21A57"/>
    <w:rsid w:val="00C21B91"/>
    <w:rsid w:val="00C23819"/>
    <w:rsid w:val="00C2424C"/>
    <w:rsid w:val="00C247B8"/>
    <w:rsid w:val="00C256EF"/>
    <w:rsid w:val="00C26F3C"/>
    <w:rsid w:val="00C2787C"/>
    <w:rsid w:val="00C27901"/>
    <w:rsid w:val="00C309CB"/>
    <w:rsid w:val="00C31BD3"/>
    <w:rsid w:val="00C31CDA"/>
    <w:rsid w:val="00C32D75"/>
    <w:rsid w:val="00C33CFB"/>
    <w:rsid w:val="00C34139"/>
    <w:rsid w:val="00C34689"/>
    <w:rsid w:val="00C34B1D"/>
    <w:rsid w:val="00C3511B"/>
    <w:rsid w:val="00C40A0D"/>
    <w:rsid w:val="00C41191"/>
    <w:rsid w:val="00C4178B"/>
    <w:rsid w:val="00C421C0"/>
    <w:rsid w:val="00C42436"/>
    <w:rsid w:val="00C42A2F"/>
    <w:rsid w:val="00C42CF1"/>
    <w:rsid w:val="00C43AA4"/>
    <w:rsid w:val="00C43F34"/>
    <w:rsid w:val="00C43F92"/>
    <w:rsid w:val="00C44DAD"/>
    <w:rsid w:val="00C45316"/>
    <w:rsid w:val="00C454E7"/>
    <w:rsid w:val="00C468D6"/>
    <w:rsid w:val="00C46CED"/>
    <w:rsid w:val="00C46DCC"/>
    <w:rsid w:val="00C50EC5"/>
    <w:rsid w:val="00C538F5"/>
    <w:rsid w:val="00C546F9"/>
    <w:rsid w:val="00C54B97"/>
    <w:rsid w:val="00C55F64"/>
    <w:rsid w:val="00C57307"/>
    <w:rsid w:val="00C57718"/>
    <w:rsid w:val="00C6245E"/>
    <w:rsid w:val="00C648BB"/>
    <w:rsid w:val="00C66985"/>
    <w:rsid w:val="00C67765"/>
    <w:rsid w:val="00C67B81"/>
    <w:rsid w:val="00C70915"/>
    <w:rsid w:val="00C70DF7"/>
    <w:rsid w:val="00C71442"/>
    <w:rsid w:val="00C73B88"/>
    <w:rsid w:val="00C753F1"/>
    <w:rsid w:val="00C754C4"/>
    <w:rsid w:val="00C75AFA"/>
    <w:rsid w:val="00C808BD"/>
    <w:rsid w:val="00C8101A"/>
    <w:rsid w:val="00C815DC"/>
    <w:rsid w:val="00C82DB4"/>
    <w:rsid w:val="00C8438E"/>
    <w:rsid w:val="00C8476B"/>
    <w:rsid w:val="00C85E71"/>
    <w:rsid w:val="00C8737B"/>
    <w:rsid w:val="00C8780D"/>
    <w:rsid w:val="00C900D2"/>
    <w:rsid w:val="00C906A3"/>
    <w:rsid w:val="00C921A5"/>
    <w:rsid w:val="00C933B4"/>
    <w:rsid w:val="00C936B9"/>
    <w:rsid w:val="00C93D96"/>
    <w:rsid w:val="00C96F5C"/>
    <w:rsid w:val="00CA34B8"/>
    <w:rsid w:val="00CA6609"/>
    <w:rsid w:val="00CA72B4"/>
    <w:rsid w:val="00CB0208"/>
    <w:rsid w:val="00CB1598"/>
    <w:rsid w:val="00CB1EF9"/>
    <w:rsid w:val="00CB2370"/>
    <w:rsid w:val="00CB2C4F"/>
    <w:rsid w:val="00CB3166"/>
    <w:rsid w:val="00CB3E66"/>
    <w:rsid w:val="00CB5047"/>
    <w:rsid w:val="00CB5F75"/>
    <w:rsid w:val="00CB67C3"/>
    <w:rsid w:val="00CB68DD"/>
    <w:rsid w:val="00CB6A6C"/>
    <w:rsid w:val="00CC0378"/>
    <w:rsid w:val="00CC07A7"/>
    <w:rsid w:val="00CC3964"/>
    <w:rsid w:val="00CC4235"/>
    <w:rsid w:val="00CC50A2"/>
    <w:rsid w:val="00CC5AFD"/>
    <w:rsid w:val="00CC7E88"/>
    <w:rsid w:val="00CD054D"/>
    <w:rsid w:val="00CD0744"/>
    <w:rsid w:val="00CD2F76"/>
    <w:rsid w:val="00CD5FE6"/>
    <w:rsid w:val="00CD7D90"/>
    <w:rsid w:val="00CD7E37"/>
    <w:rsid w:val="00CE006F"/>
    <w:rsid w:val="00CE25D0"/>
    <w:rsid w:val="00CE29B5"/>
    <w:rsid w:val="00CE6071"/>
    <w:rsid w:val="00CE630B"/>
    <w:rsid w:val="00CF0CD5"/>
    <w:rsid w:val="00CF1089"/>
    <w:rsid w:val="00CF1199"/>
    <w:rsid w:val="00CF16B3"/>
    <w:rsid w:val="00CF24AD"/>
    <w:rsid w:val="00CF2C30"/>
    <w:rsid w:val="00CF322A"/>
    <w:rsid w:val="00CF56A9"/>
    <w:rsid w:val="00CF5BA6"/>
    <w:rsid w:val="00CF6064"/>
    <w:rsid w:val="00CF61E9"/>
    <w:rsid w:val="00CF6E08"/>
    <w:rsid w:val="00CF734C"/>
    <w:rsid w:val="00D0245F"/>
    <w:rsid w:val="00D02602"/>
    <w:rsid w:val="00D03856"/>
    <w:rsid w:val="00D03F00"/>
    <w:rsid w:val="00D0424D"/>
    <w:rsid w:val="00D046E6"/>
    <w:rsid w:val="00D0531E"/>
    <w:rsid w:val="00D06476"/>
    <w:rsid w:val="00D102A0"/>
    <w:rsid w:val="00D10B23"/>
    <w:rsid w:val="00D141B9"/>
    <w:rsid w:val="00D16BB5"/>
    <w:rsid w:val="00D174AC"/>
    <w:rsid w:val="00D20E1C"/>
    <w:rsid w:val="00D21635"/>
    <w:rsid w:val="00D23B55"/>
    <w:rsid w:val="00D248C9"/>
    <w:rsid w:val="00D25E67"/>
    <w:rsid w:val="00D30362"/>
    <w:rsid w:val="00D30B8D"/>
    <w:rsid w:val="00D32031"/>
    <w:rsid w:val="00D32127"/>
    <w:rsid w:val="00D32891"/>
    <w:rsid w:val="00D335C7"/>
    <w:rsid w:val="00D3390D"/>
    <w:rsid w:val="00D34CF9"/>
    <w:rsid w:val="00D35D67"/>
    <w:rsid w:val="00D36866"/>
    <w:rsid w:val="00D370B7"/>
    <w:rsid w:val="00D370EE"/>
    <w:rsid w:val="00D3769A"/>
    <w:rsid w:val="00D37796"/>
    <w:rsid w:val="00D37968"/>
    <w:rsid w:val="00D37B03"/>
    <w:rsid w:val="00D41842"/>
    <w:rsid w:val="00D424E8"/>
    <w:rsid w:val="00D42612"/>
    <w:rsid w:val="00D4275A"/>
    <w:rsid w:val="00D42CB1"/>
    <w:rsid w:val="00D43188"/>
    <w:rsid w:val="00D4348C"/>
    <w:rsid w:val="00D4375F"/>
    <w:rsid w:val="00D4423B"/>
    <w:rsid w:val="00D462A2"/>
    <w:rsid w:val="00D469FB"/>
    <w:rsid w:val="00D473B4"/>
    <w:rsid w:val="00D478DA"/>
    <w:rsid w:val="00D47BC7"/>
    <w:rsid w:val="00D53C49"/>
    <w:rsid w:val="00D53F76"/>
    <w:rsid w:val="00D554E3"/>
    <w:rsid w:val="00D5556B"/>
    <w:rsid w:val="00D56627"/>
    <w:rsid w:val="00D56BAC"/>
    <w:rsid w:val="00D56D76"/>
    <w:rsid w:val="00D60EA5"/>
    <w:rsid w:val="00D62578"/>
    <w:rsid w:val="00D66226"/>
    <w:rsid w:val="00D71375"/>
    <w:rsid w:val="00D7252F"/>
    <w:rsid w:val="00D72D55"/>
    <w:rsid w:val="00D749B0"/>
    <w:rsid w:val="00D74A1C"/>
    <w:rsid w:val="00D7591B"/>
    <w:rsid w:val="00D7675F"/>
    <w:rsid w:val="00D768A9"/>
    <w:rsid w:val="00D76D97"/>
    <w:rsid w:val="00D80623"/>
    <w:rsid w:val="00D80B33"/>
    <w:rsid w:val="00D80DC8"/>
    <w:rsid w:val="00D841BB"/>
    <w:rsid w:val="00D85277"/>
    <w:rsid w:val="00D85DBA"/>
    <w:rsid w:val="00D86945"/>
    <w:rsid w:val="00D86970"/>
    <w:rsid w:val="00D86991"/>
    <w:rsid w:val="00D86BAC"/>
    <w:rsid w:val="00D87C8D"/>
    <w:rsid w:val="00D90DE0"/>
    <w:rsid w:val="00D90ECB"/>
    <w:rsid w:val="00D9173A"/>
    <w:rsid w:val="00D938ED"/>
    <w:rsid w:val="00D9449F"/>
    <w:rsid w:val="00D94D6E"/>
    <w:rsid w:val="00DA0A78"/>
    <w:rsid w:val="00DA1677"/>
    <w:rsid w:val="00DA3A50"/>
    <w:rsid w:val="00DA48DB"/>
    <w:rsid w:val="00DA7683"/>
    <w:rsid w:val="00DA7746"/>
    <w:rsid w:val="00DA7A6A"/>
    <w:rsid w:val="00DA7D42"/>
    <w:rsid w:val="00DA7E7C"/>
    <w:rsid w:val="00DB2B37"/>
    <w:rsid w:val="00DB2C5B"/>
    <w:rsid w:val="00DB30B9"/>
    <w:rsid w:val="00DB50A8"/>
    <w:rsid w:val="00DB7AEF"/>
    <w:rsid w:val="00DC0998"/>
    <w:rsid w:val="00DC1542"/>
    <w:rsid w:val="00DC1A6C"/>
    <w:rsid w:val="00DD082A"/>
    <w:rsid w:val="00DD28D9"/>
    <w:rsid w:val="00DD2978"/>
    <w:rsid w:val="00DD404B"/>
    <w:rsid w:val="00DD4569"/>
    <w:rsid w:val="00DD4C54"/>
    <w:rsid w:val="00DD4CF8"/>
    <w:rsid w:val="00DD57A8"/>
    <w:rsid w:val="00DD5CE2"/>
    <w:rsid w:val="00DD726A"/>
    <w:rsid w:val="00DE0C51"/>
    <w:rsid w:val="00DE3DB6"/>
    <w:rsid w:val="00DE66AB"/>
    <w:rsid w:val="00DF23B5"/>
    <w:rsid w:val="00E019C3"/>
    <w:rsid w:val="00E01D18"/>
    <w:rsid w:val="00E024D7"/>
    <w:rsid w:val="00E027BA"/>
    <w:rsid w:val="00E02D47"/>
    <w:rsid w:val="00E060E2"/>
    <w:rsid w:val="00E06121"/>
    <w:rsid w:val="00E068E6"/>
    <w:rsid w:val="00E06FD3"/>
    <w:rsid w:val="00E07352"/>
    <w:rsid w:val="00E07E8B"/>
    <w:rsid w:val="00E10A0C"/>
    <w:rsid w:val="00E10F99"/>
    <w:rsid w:val="00E13078"/>
    <w:rsid w:val="00E130D2"/>
    <w:rsid w:val="00E132C5"/>
    <w:rsid w:val="00E13586"/>
    <w:rsid w:val="00E138C8"/>
    <w:rsid w:val="00E14205"/>
    <w:rsid w:val="00E149EC"/>
    <w:rsid w:val="00E1564A"/>
    <w:rsid w:val="00E15A6E"/>
    <w:rsid w:val="00E15D50"/>
    <w:rsid w:val="00E17F1E"/>
    <w:rsid w:val="00E219E7"/>
    <w:rsid w:val="00E2305B"/>
    <w:rsid w:val="00E23CF3"/>
    <w:rsid w:val="00E313A4"/>
    <w:rsid w:val="00E31ED1"/>
    <w:rsid w:val="00E32C20"/>
    <w:rsid w:val="00E33B94"/>
    <w:rsid w:val="00E34807"/>
    <w:rsid w:val="00E34ECF"/>
    <w:rsid w:val="00E35089"/>
    <w:rsid w:val="00E35641"/>
    <w:rsid w:val="00E35D77"/>
    <w:rsid w:val="00E36CCB"/>
    <w:rsid w:val="00E374ED"/>
    <w:rsid w:val="00E422F7"/>
    <w:rsid w:val="00E42B26"/>
    <w:rsid w:val="00E458F4"/>
    <w:rsid w:val="00E50CA4"/>
    <w:rsid w:val="00E514B9"/>
    <w:rsid w:val="00E519FB"/>
    <w:rsid w:val="00E51E6F"/>
    <w:rsid w:val="00E55636"/>
    <w:rsid w:val="00E5579D"/>
    <w:rsid w:val="00E57F35"/>
    <w:rsid w:val="00E60F6A"/>
    <w:rsid w:val="00E621C2"/>
    <w:rsid w:val="00E63260"/>
    <w:rsid w:val="00E661CC"/>
    <w:rsid w:val="00E665E7"/>
    <w:rsid w:val="00E67FAC"/>
    <w:rsid w:val="00E71122"/>
    <w:rsid w:val="00E74C82"/>
    <w:rsid w:val="00E74CD5"/>
    <w:rsid w:val="00E80510"/>
    <w:rsid w:val="00E80647"/>
    <w:rsid w:val="00E82937"/>
    <w:rsid w:val="00E82E9D"/>
    <w:rsid w:val="00E834AF"/>
    <w:rsid w:val="00E83DBA"/>
    <w:rsid w:val="00E84796"/>
    <w:rsid w:val="00E85618"/>
    <w:rsid w:val="00E863FA"/>
    <w:rsid w:val="00E87EA7"/>
    <w:rsid w:val="00E91DE6"/>
    <w:rsid w:val="00E92C8B"/>
    <w:rsid w:val="00E944DE"/>
    <w:rsid w:val="00E9647C"/>
    <w:rsid w:val="00E97488"/>
    <w:rsid w:val="00E97890"/>
    <w:rsid w:val="00E97D60"/>
    <w:rsid w:val="00EA025E"/>
    <w:rsid w:val="00EA026F"/>
    <w:rsid w:val="00EA057A"/>
    <w:rsid w:val="00EA63E2"/>
    <w:rsid w:val="00EA79A7"/>
    <w:rsid w:val="00EB043A"/>
    <w:rsid w:val="00EB2E71"/>
    <w:rsid w:val="00EB4763"/>
    <w:rsid w:val="00EB5E0A"/>
    <w:rsid w:val="00EB6286"/>
    <w:rsid w:val="00EC0343"/>
    <w:rsid w:val="00EC072E"/>
    <w:rsid w:val="00EC1465"/>
    <w:rsid w:val="00EC37E3"/>
    <w:rsid w:val="00EC41A8"/>
    <w:rsid w:val="00EC4ECE"/>
    <w:rsid w:val="00ED0434"/>
    <w:rsid w:val="00ED0553"/>
    <w:rsid w:val="00ED227C"/>
    <w:rsid w:val="00ED2BE3"/>
    <w:rsid w:val="00ED2ECC"/>
    <w:rsid w:val="00ED4E84"/>
    <w:rsid w:val="00ED5F28"/>
    <w:rsid w:val="00ED794F"/>
    <w:rsid w:val="00EE1840"/>
    <w:rsid w:val="00EE212D"/>
    <w:rsid w:val="00EE2F45"/>
    <w:rsid w:val="00EE7DC2"/>
    <w:rsid w:val="00EF0B4B"/>
    <w:rsid w:val="00EF0D34"/>
    <w:rsid w:val="00EF31B6"/>
    <w:rsid w:val="00EF413A"/>
    <w:rsid w:val="00EF5338"/>
    <w:rsid w:val="00EF6EA8"/>
    <w:rsid w:val="00EF74D0"/>
    <w:rsid w:val="00F00C4C"/>
    <w:rsid w:val="00F012C1"/>
    <w:rsid w:val="00F05591"/>
    <w:rsid w:val="00F05778"/>
    <w:rsid w:val="00F06C94"/>
    <w:rsid w:val="00F071CC"/>
    <w:rsid w:val="00F10E23"/>
    <w:rsid w:val="00F1119F"/>
    <w:rsid w:val="00F13AED"/>
    <w:rsid w:val="00F141B5"/>
    <w:rsid w:val="00F15023"/>
    <w:rsid w:val="00F161D5"/>
    <w:rsid w:val="00F16907"/>
    <w:rsid w:val="00F17822"/>
    <w:rsid w:val="00F2475A"/>
    <w:rsid w:val="00F262EB"/>
    <w:rsid w:val="00F26F52"/>
    <w:rsid w:val="00F2710A"/>
    <w:rsid w:val="00F2794D"/>
    <w:rsid w:val="00F27F86"/>
    <w:rsid w:val="00F33930"/>
    <w:rsid w:val="00F34AE6"/>
    <w:rsid w:val="00F35688"/>
    <w:rsid w:val="00F41716"/>
    <w:rsid w:val="00F4215B"/>
    <w:rsid w:val="00F4407C"/>
    <w:rsid w:val="00F44B49"/>
    <w:rsid w:val="00F450C0"/>
    <w:rsid w:val="00F468CB"/>
    <w:rsid w:val="00F5057A"/>
    <w:rsid w:val="00F52291"/>
    <w:rsid w:val="00F52B56"/>
    <w:rsid w:val="00F53521"/>
    <w:rsid w:val="00F54094"/>
    <w:rsid w:val="00F5415D"/>
    <w:rsid w:val="00F54CAA"/>
    <w:rsid w:val="00F55C4F"/>
    <w:rsid w:val="00F55FDD"/>
    <w:rsid w:val="00F56CD3"/>
    <w:rsid w:val="00F57A1D"/>
    <w:rsid w:val="00F60266"/>
    <w:rsid w:val="00F63150"/>
    <w:rsid w:val="00F65AB4"/>
    <w:rsid w:val="00F65D72"/>
    <w:rsid w:val="00F668A7"/>
    <w:rsid w:val="00F67574"/>
    <w:rsid w:val="00F70B53"/>
    <w:rsid w:val="00F7143A"/>
    <w:rsid w:val="00F7225E"/>
    <w:rsid w:val="00F73B9A"/>
    <w:rsid w:val="00F75F29"/>
    <w:rsid w:val="00F77CD7"/>
    <w:rsid w:val="00F77F95"/>
    <w:rsid w:val="00F80C89"/>
    <w:rsid w:val="00F80FA3"/>
    <w:rsid w:val="00F833B1"/>
    <w:rsid w:val="00F838A6"/>
    <w:rsid w:val="00F83C4E"/>
    <w:rsid w:val="00F85B16"/>
    <w:rsid w:val="00F86CFC"/>
    <w:rsid w:val="00F86F4E"/>
    <w:rsid w:val="00F870F6"/>
    <w:rsid w:val="00F903FD"/>
    <w:rsid w:val="00F92049"/>
    <w:rsid w:val="00F922B7"/>
    <w:rsid w:val="00F92593"/>
    <w:rsid w:val="00F925B4"/>
    <w:rsid w:val="00F930C0"/>
    <w:rsid w:val="00F94BB8"/>
    <w:rsid w:val="00FA0250"/>
    <w:rsid w:val="00FA0925"/>
    <w:rsid w:val="00FA132D"/>
    <w:rsid w:val="00FA1BAB"/>
    <w:rsid w:val="00FA1FB1"/>
    <w:rsid w:val="00FA2977"/>
    <w:rsid w:val="00FA2AB2"/>
    <w:rsid w:val="00FA5477"/>
    <w:rsid w:val="00FA54F6"/>
    <w:rsid w:val="00FA5C23"/>
    <w:rsid w:val="00FA66C0"/>
    <w:rsid w:val="00FA7E9F"/>
    <w:rsid w:val="00FB0FD0"/>
    <w:rsid w:val="00FB1F7C"/>
    <w:rsid w:val="00FB2EF3"/>
    <w:rsid w:val="00FB3F1A"/>
    <w:rsid w:val="00FB72B9"/>
    <w:rsid w:val="00FB7F79"/>
    <w:rsid w:val="00FC3DCE"/>
    <w:rsid w:val="00FC49DC"/>
    <w:rsid w:val="00FC5AC6"/>
    <w:rsid w:val="00FD29C2"/>
    <w:rsid w:val="00FD5F4E"/>
    <w:rsid w:val="00FD7592"/>
    <w:rsid w:val="00FD7EFC"/>
    <w:rsid w:val="00FE18B1"/>
    <w:rsid w:val="00FE25BF"/>
    <w:rsid w:val="00FE3DE5"/>
    <w:rsid w:val="00FE4458"/>
    <w:rsid w:val="00FE5C7B"/>
    <w:rsid w:val="00FE6565"/>
    <w:rsid w:val="00FF0281"/>
    <w:rsid w:val="00FF1386"/>
    <w:rsid w:val="00FF3BE5"/>
    <w:rsid w:val="00FF3EB1"/>
    <w:rsid w:val="00FF3F89"/>
    <w:rsid w:val="00FF45D6"/>
    <w:rsid w:val="00FF52D3"/>
    <w:rsid w:val="00FF61FB"/>
    <w:rsid w:val="00FF728A"/>
  </w:rsids>
  <m:mathPr>
    <m:mathFont m:val="Cambria Math"/>
    <m:brkBin m:val="before"/>
    <m:brkBinSub m:val="--"/>
    <m:smallFrac m:val="off"/>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20834">
      <o:colormenu v:ext="edit" fillcolor="none"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List"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Classic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04448"/>
    <w:rPr>
      <w:rFonts w:ascii="Arial" w:eastAsia="Arial" w:hAnsi="Arial" w:cs="Times New Roman"/>
    </w:rPr>
  </w:style>
  <w:style w:type="paragraph" w:styleId="Heading1">
    <w:name w:val="heading 1"/>
    <w:basedOn w:val="Normal"/>
    <w:link w:val="Heading1Char"/>
    <w:uiPriority w:val="1"/>
    <w:qFormat/>
    <w:rsid w:val="00C04448"/>
    <w:pPr>
      <w:spacing w:before="69"/>
      <w:ind w:left="1688"/>
      <w:outlineLvl w:val="0"/>
    </w:pPr>
    <w:rPr>
      <w:b/>
      <w:bCs/>
      <w:sz w:val="32"/>
      <w:szCs w:val="32"/>
    </w:rPr>
  </w:style>
  <w:style w:type="paragraph" w:styleId="Heading2">
    <w:name w:val="heading 2"/>
    <w:basedOn w:val="Normal"/>
    <w:link w:val="Heading2Char"/>
    <w:uiPriority w:val="1"/>
    <w:qFormat/>
    <w:rsid w:val="00C04448"/>
    <w:pPr>
      <w:spacing w:before="128"/>
      <w:ind w:left="865"/>
      <w:outlineLvl w:val="1"/>
    </w:pPr>
    <w:rPr>
      <w:b/>
      <w:bCs/>
      <w:sz w:val="28"/>
      <w:szCs w:val="28"/>
    </w:rPr>
  </w:style>
  <w:style w:type="paragraph" w:styleId="Heading3">
    <w:name w:val="heading 3"/>
    <w:basedOn w:val="Normal"/>
    <w:link w:val="Heading3Char"/>
    <w:uiPriority w:val="1"/>
    <w:qFormat/>
    <w:rsid w:val="00C04448"/>
    <w:pPr>
      <w:ind w:left="980" w:right="615" w:firstLine="720"/>
      <w:jc w:val="both"/>
      <w:outlineLvl w:val="2"/>
    </w:pPr>
    <w:rPr>
      <w:i/>
      <w:sz w:val="28"/>
      <w:szCs w:val="28"/>
    </w:rPr>
  </w:style>
  <w:style w:type="paragraph" w:styleId="Heading4">
    <w:name w:val="heading 4"/>
    <w:basedOn w:val="Normal"/>
    <w:link w:val="Heading4Char"/>
    <w:uiPriority w:val="1"/>
    <w:qFormat/>
    <w:rsid w:val="00C04448"/>
    <w:pPr>
      <w:ind w:left="980"/>
      <w:outlineLvl w:val="3"/>
    </w:pPr>
    <w:rPr>
      <w:b/>
      <w:bCs/>
      <w:sz w:val="24"/>
      <w:szCs w:val="24"/>
    </w:rPr>
  </w:style>
  <w:style w:type="paragraph" w:styleId="Heading5">
    <w:name w:val="heading 5"/>
    <w:basedOn w:val="Normal"/>
    <w:link w:val="Heading5Char"/>
    <w:uiPriority w:val="1"/>
    <w:qFormat/>
    <w:rsid w:val="00C04448"/>
    <w:pPr>
      <w:ind w:left="1700"/>
      <w:outlineLvl w:val="4"/>
    </w:pPr>
    <w:rPr>
      <w:b/>
      <w:bCs/>
      <w:i/>
      <w:sz w:val="24"/>
      <w:szCs w:val="24"/>
    </w:rPr>
  </w:style>
  <w:style w:type="paragraph" w:styleId="Heading6">
    <w:name w:val="heading 6"/>
    <w:basedOn w:val="Normal"/>
    <w:link w:val="Heading6Char"/>
    <w:uiPriority w:val="1"/>
    <w:qFormat/>
    <w:rsid w:val="00C04448"/>
    <w:pPr>
      <w:ind w:left="2420"/>
      <w:outlineLvl w:val="5"/>
    </w:pPr>
    <w:rPr>
      <w:sz w:val="24"/>
      <w:szCs w:val="24"/>
    </w:rPr>
  </w:style>
  <w:style w:type="paragraph" w:styleId="Heading7">
    <w:name w:val="heading 7"/>
    <w:basedOn w:val="Normal"/>
    <w:link w:val="Heading7Char"/>
    <w:uiPriority w:val="1"/>
    <w:qFormat/>
    <w:rsid w:val="00C04448"/>
    <w:pPr>
      <w:ind w:left="1700"/>
      <w:outlineLvl w:val="6"/>
    </w:pPr>
    <w:rPr>
      <w:b/>
      <w:bCs/>
    </w:rPr>
  </w:style>
  <w:style w:type="paragraph" w:styleId="Heading8">
    <w:name w:val="heading 8"/>
    <w:basedOn w:val="Normal"/>
    <w:link w:val="Heading8Char"/>
    <w:uiPriority w:val="1"/>
    <w:qFormat/>
    <w:rsid w:val="00C04448"/>
    <w:pPr>
      <w:spacing w:before="71"/>
      <w:ind w:left="980"/>
      <w:outlineLvl w:val="7"/>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C04448"/>
    <w:pPr>
      <w:spacing w:before="126"/>
      <w:ind w:left="1700"/>
    </w:pPr>
  </w:style>
  <w:style w:type="paragraph" w:styleId="TOC2">
    <w:name w:val="toc 2"/>
    <w:basedOn w:val="Normal"/>
    <w:uiPriority w:val="1"/>
    <w:qFormat/>
    <w:rsid w:val="00C04448"/>
    <w:pPr>
      <w:spacing w:before="126"/>
      <w:ind w:left="1700"/>
    </w:pPr>
    <w:rPr>
      <w:b/>
      <w:bCs/>
      <w:i/>
    </w:rPr>
  </w:style>
  <w:style w:type="paragraph" w:styleId="BodyText">
    <w:name w:val="Body Text"/>
    <w:basedOn w:val="Normal"/>
    <w:link w:val="BodyTextChar"/>
    <w:uiPriority w:val="1"/>
    <w:qFormat/>
    <w:rsid w:val="00C04448"/>
  </w:style>
  <w:style w:type="paragraph" w:styleId="ListParagraph">
    <w:name w:val="List Paragraph"/>
    <w:basedOn w:val="Normal"/>
    <w:uiPriority w:val="34"/>
    <w:qFormat/>
    <w:rsid w:val="00C04448"/>
    <w:pPr>
      <w:ind w:left="2060" w:hanging="360"/>
    </w:pPr>
  </w:style>
  <w:style w:type="paragraph" w:customStyle="1" w:styleId="TableParagraph">
    <w:name w:val="Table Paragraph"/>
    <w:basedOn w:val="Normal"/>
    <w:uiPriority w:val="1"/>
    <w:qFormat/>
    <w:rsid w:val="00C04448"/>
  </w:style>
  <w:style w:type="paragraph" w:styleId="BalloonText">
    <w:name w:val="Balloon Text"/>
    <w:basedOn w:val="Normal"/>
    <w:link w:val="BalloonTextChar"/>
    <w:uiPriority w:val="99"/>
    <w:semiHidden/>
    <w:unhideWhenUsed/>
    <w:rsid w:val="00E82937"/>
    <w:rPr>
      <w:rFonts w:ascii="Tahoma" w:hAnsi="Tahoma" w:cs="Tahoma"/>
      <w:sz w:val="16"/>
      <w:szCs w:val="16"/>
    </w:rPr>
  </w:style>
  <w:style w:type="character" w:customStyle="1" w:styleId="BalloonTextChar">
    <w:name w:val="Balloon Text Char"/>
    <w:basedOn w:val="DefaultParagraphFont"/>
    <w:link w:val="BalloonText"/>
    <w:uiPriority w:val="99"/>
    <w:semiHidden/>
    <w:rsid w:val="00E82937"/>
    <w:rPr>
      <w:rFonts w:ascii="Tahoma" w:eastAsia="Arial" w:hAnsi="Tahoma" w:cs="Tahoma"/>
      <w:sz w:val="16"/>
      <w:szCs w:val="16"/>
    </w:rPr>
  </w:style>
  <w:style w:type="paragraph" w:styleId="Title">
    <w:name w:val="Title"/>
    <w:basedOn w:val="Normal"/>
    <w:link w:val="TitleChar"/>
    <w:uiPriority w:val="1"/>
    <w:qFormat/>
    <w:rsid w:val="00E82937"/>
    <w:pPr>
      <w:widowControl/>
      <w:autoSpaceDE/>
      <w:autoSpaceDN/>
      <w:jc w:val="center"/>
    </w:pPr>
    <w:rPr>
      <w:rFonts w:ascii="MAC C Times" w:eastAsia="Times New Roman" w:hAnsi="MAC C Times"/>
      <w:sz w:val="30"/>
      <w:szCs w:val="20"/>
    </w:rPr>
  </w:style>
  <w:style w:type="character" w:customStyle="1" w:styleId="TitleChar">
    <w:name w:val="Title Char"/>
    <w:basedOn w:val="DefaultParagraphFont"/>
    <w:link w:val="Title"/>
    <w:uiPriority w:val="1"/>
    <w:rsid w:val="00E82937"/>
    <w:rPr>
      <w:rFonts w:ascii="MAC C Times" w:eastAsia="Times New Roman" w:hAnsi="MAC C Times" w:cs="Times New Roman"/>
      <w:sz w:val="30"/>
      <w:szCs w:val="20"/>
    </w:rPr>
  </w:style>
  <w:style w:type="paragraph" w:styleId="BodyTextIndent">
    <w:name w:val="Body Text Indent"/>
    <w:basedOn w:val="Normal"/>
    <w:link w:val="BodyTextIndentChar"/>
    <w:uiPriority w:val="99"/>
    <w:unhideWhenUsed/>
    <w:rsid w:val="00F77CD7"/>
    <w:pPr>
      <w:spacing w:after="120"/>
      <w:ind w:left="283"/>
    </w:pPr>
  </w:style>
  <w:style w:type="character" w:customStyle="1" w:styleId="BodyTextIndentChar">
    <w:name w:val="Body Text Indent Char"/>
    <w:basedOn w:val="DefaultParagraphFont"/>
    <w:link w:val="BodyTextIndent"/>
    <w:uiPriority w:val="99"/>
    <w:rsid w:val="00F77CD7"/>
    <w:rPr>
      <w:rFonts w:ascii="Arial" w:eastAsia="Arial" w:hAnsi="Arial" w:cs="Times New Roman"/>
    </w:rPr>
  </w:style>
  <w:style w:type="paragraph" w:styleId="BodyText2">
    <w:name w:val="Body Text 2"/>
    <w:basedOn w:val="Normal"/>
    <w:link w:val="BodyText2Char"/>
    <w:rsid w:val="006371B4"/>
    <w:pPr>
      <w:widowControl/>
      <w:autoSpaceDE/>
      <w:autoSpaceDN/>
      <w:spacing w:after="120" w:line="480" w:lineRule="auto"/>
    </w:pPr>
    <w:rPr>
      <w:rFonts w:ascii="MAC C Times" w:eastAsia="Times New Roman" w:hAnsi="MAC C Times"/>
      <w:sz w:val="24"/>
      <w:szCs w:val="20"/>
    </w:rPr>
  </w:style>
  <w:style w:type="character" w:customStyle="1" w:styleId="BodyText2Char">
    <w:name w:val="Body Text 2 Char"/>
    <w:basedOn w:val="DefaultParagraphFont"/>
    <w:link w:val="BodyText2"/>
    <w:rsid w:val="006371B4"/>
    <w:rPr>
      <w:rFonts w:ascii="MAC C Times" w:eastAsia="Times New Roman" w:hAnsi="MAC C Times" w:cs="Times New Roman"/>
      <w:sz w:val="24"/>
      <w:szCs w:val="20"/>
    </w:rPr>
  </w:style>
  <w:style w:type="paragraph" w:styleId="Header">
    <w:name w:val="header"/>
    <w:basedOn w:val="Normal"/>
    <w:link w:val="HeaderChar"/>
    <w:uiPriority w:val="99"/>
    <w:unhideWhenUsed/>
    <w:rsid w:val="00441F13"/>
    <w:pPr>
      <w:tabs>
        <w:tab w:val="center" w:pos="4513"/>
        <w:tab w:val="right" w:pos="9026"/>
      </w:tabs>
    </w:pPr>
  </w:style>
  <w:style w:type="character" w:customStyle="1" w:styleId="HeaderChar">
    <w:name w:val="Header Char"/>
    <w:basedOn w:val="DefaultParagraphFont"/>
    <w:link w:val="Header"/>
    <w:uiPriority w:val="99"/>
    <w:rsid w:val="00441F13"/>
    <w:rPr>
      <w:rFonts w:ascii="Arial" w:eastAsia="Arial" w:hAnsi="Arial" w:cs="Times New Roman"/>
    </w:rPr>
  </w:style>
  <w:style w:type="paragraph" w:styleId="Footer">
    <w:name w:val="footer"/>
    <w:basedOn w:val="Normal"/>
    <w:link w:val="FooterChar"/>
    <w:uiPriority w:val="99"/>
    <w:unhideWhenUsed/>
    <w:rsid w:val="00441F13"/>
    <w:pPr>
      <w:tabs>
        <w:tab w:val="center" w:pos="4513"/>
        <w:tab w:val="right" w:pos="9026"/>
      </w:tabs>
    </w:pPr>
  </w:style>
  <w:style w:type="character" w:customStyle="1" w:styleId="FooterChar">
    <w:name w:val="Footer Char"/>
    <w:basedOn w:val="DefaultParagraphFont"/>
    <w:link w:val="Footer"/>
    <w:uiPriority w:val="99"/>
    <w:rsid w:val="00441F13"/>
    <w:rPr>
      <w:rFonts w:ascii="Arial" w:eastAsia="Arial" w:hAnsi="Arial" w:cs="Times New Roman"/>
    </w:rPr>
  </w:style>
  <w:style w:type="paragraph" w:styleId="NoSpacing">
    <w:name w:val="No Spacing"/>
    <w:link w:val="NoSpacingChar"/>
    <w:uiPriority w:val="1"/>
    <w:qFormat/>
    <w:rsid w:val="001764E4"/>
    <w:pPr>
      <w:widowControl/>
      <w:suppressAutoHyphens/>
      <w:autoSpaceDE/>
      <w:autoSpaceDN/>
    </w:pPr>
    <w:rPr>
      <w:rFonts w:ascii="Calibri" w:eastAsia="Calibri" w:hAnsi="Calibri" w:cs="Calibri"/>
      <w:lang w:val="mk-MK" w:eastAsia="ar-SA"/>
    </w:rPr>
  </w:style>
  <w:style w:type="paragraph" w:styleId="BodyTextIndent2">
    <w:name w:val="Body Text Indent 2"/>
    <w:basedOn w:val="Normal"/>
    <w:link w:val="BodyTextIndent2Char"/>
    <w:uiPriority w:val="99"/>
    <w:semiHidden/>
    <w:unhideWhenUsed/>
    <w:rsid w:val="002C212A"/>
    <w:pPr>
      <w:spacing w:after="120" w:line="480" w:lineRule="auto"/>
      <w:ind w:left="360"/>
    </w:pPr>
  </w:style>
  <w:style w:type="character" w:customStyle="1" w:styleId="BodyTextIndent2Char">
    <w:name w:val="Body Text Indent 2 Char"/>
    <w:basedOn w:val="DefaultParagraphFont"/>
    <w:link w:val="BodyTextIndent2"/>
    <w:uiPriority w:val="99"/>
    <w:semiHidden/>
    <w:rsid w:val="002C212A"/>
    <w:rPr>
      <w:rFonts w:ascii="Arial" w:eastAsia="Arial" w:hAnsi="Arial" w:cs="Times New Roman"/>
    </w:rPr>
  </w:style>
  <w:style w:type="table" w:styleId="TableClassic3">
    <w:name w:val="Table Classic 3"/>
    <w:basedOn w:val="TableNormal"/>
    <w:rsid w:val="007C2BA8"/>
    <w:pPr>
      <w:widowControl/>
      <w:autoSpaceDE/>
      <w:autoSpaceDN/>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Grid">
    <w:name w:val="Table Grid"/>
    <w:basedOn w:val="TableNormal"/>
    <w:uiPriority w:val="59"/>
    <w:rsid w:val="002E5B7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qFormat/>
    <w:rsid w:val="00F468CB"/>
    <w:pPr>
      <w:widowControl/>
      <w:adjustRightInd w:val="0"/>
    </w:pPr>
    <w:rPr>
      <w:rFonts w:ascii="Arial" w:hAnsi="Arial" w:cs="Arial"/>
      <w:color w:val="000000"/>
      <w:sz w:val="24"/>
      <w:szCs w:val="24"/>
    </w:rPr>
  </w:style>
  <w:style w:type="character" w:styleId="Hyperlink">
    <w:name w:val="Hyperlink"/>
    <w:basedOn w:val="DefaultParagraphFont"/>
    <w:uiPriority w:val="99"/>
    <w:unhideWhenUsed/>
    <w:rsid w:val="004C5975"/>
    <w:rPr>
      <w:color w:val="0000FF" w:themeColor="hyperlink"/>
      <w:u w:val="single"/>
    </w:rPr>
  </w:style>
  <w:style w:type="character" w:styleId="LineNumber">
    <w:name w:val="line number"/>
    <w:basedOn w:val="DefaultParagraphFont"/>
    <w:rsid w:val="00E51E6F"/>
    <w:rPr>
      <w:rFonts w:ascii="MAC C Swiss" w:hAnsi="MAC C Swiss"/>
      <w:sz w:val="24"/>
    </w:rPr>
  </w:style>
  <w:style w:type="paragraph" w:styleId="NormalWeb">
    <w:name w:val="Normal (Web)"/>
    <w:basedOn w:val="Normal"/>
    <w:uiPriority w:val="99"/>
    <w:unhideWhenUsed/>
    <w:rsid w:val="0000750F"/>
    <w:pPr>
      <w:widowControl/>
      <w:autoSpaceDE/>
      <w:autoSpaceDN/>
      <w:spacing w:before="100" w:beforeAutospacing="1" w:after="100" w:afterAutospacing="1"/>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952DAF"/>
    <w:rPr>
      <w:rFonts w:ascii="Arial" w:eastAsia="Arial" w:hAnsi="Arial" w:cs="Times New Roman"/>
    </w:rPr>
  </w:style>
  <w:style w:type="character" w:customStyle="1" w:styleId="Heading2Char">
    <w:name w:val="Heading 2 Char"/>
    <w:basedOn w:val="DefaultParagraphFont"/>
    <w:link w:val="Heading2"/>
    <w:uiPriority w:val="1"/>
    <w:rsid w:val="004B3CF8"/>
    <w:rPr>
      <w:rFonts w:ascii="Arial" w:eastAsia="Arial" w:hAnsi="Arial" w:cs="Times New Roman"/>
      <w:b/>
      <w:bCs/>
      <w:sz w:val="28"/>
      <w:szCs w:val="28"/>
    </w:rPr>
  </w:style>
  <w:style w:type="character" w:styleId="Strong">
    <w:name w:val="Strong"/>
    <w:basedOn w:val="DefaultParagraphFont"/>
    <w:uiPriority w:val="22"/>
    <w:qFormat/>
    <w:rsid w:val="0088661E"/>
    <w:rPr>
      <w:b/>
      <w:bCs/>
    </w:rPr>
  </w:style>
  <w:style w:type="character" w:customStyle="1" w:styleId="Heading1Char">
    <w:name w:val="Heading 1 Char"/>
    <w:basedOn w:val="DefaultParagraphFont"/>
    <w:link w:val="Heading1"/>
    <w:uiPriority w:val="1"/>
    <w:rsid w:val="00DD082A"/>
    <w:rPr>
      <w:rFonts w:ascii="Arial" w:eastAsia="Arial" w:hAnsi="Arial" w:cs="Times New Roman"/>
      <w:b/>
      <w:bCs/>
      <w:sz w:val="32"/>
      <w:szCs w:val="32"/>
    </w:rPr>
  </w:style>
  <w:style w:type="character" w:customStyle="1" w:styleId="Heading5Char">
    <w:name w:val="Heading 5 Char"/>
    <w:basedOn w:val="DefaultParagraphFont"/>
    <w:link w:val="Heading5"/>
    <w:uiPriority w:val="1"/>
    <w:rsid w:val="00431515"/>
    <w:rPr>
      <w:rFonts w:ascii="Arial" w:eastAsia="Arial" w:hAnsi="Arial" w:cs="Times New Roman"/>
      <w:b/>
      <w:bCs/>
      <w:i/>
      <w:sz w:val="24"/>
      <w:szCs w:val="24"/>
    </w:rPr>
  </w:style>
  <w:style w:type="paragraph" w:customStyle="1" w:styleId="Standard">
    <w:name w:val="Standard"/>
    <w:rsid w:val="00F63150"/>
    <w:pPr>
      <w:suppressAutoHyphens/>
      <w:autoSpaceDE/>
      <w:autoSpaceDN/>
      <w:textAlignment w:val="baseline"/>
    </w:pPr>
    <w:rPr>
      <w:rFonts w:ascii="Times New Roman" w:eastAsia="Calibri" w:hAnsi="Times New Roman" w:cs="Calibri"/>
      <w:kern w:val="1"/>
      <w:sz w:val="24"/>
      <w:szCs w:val="24"/>
      <w:lang w:val="mk-MK" w:eastAsia="ar-SA"/>
    </w:rPr>
  </w:style>
  <w:style w:type="paragraph" w:customStyle="1" w:styleId="a">
    <w:name w:val="Содржина на табела"/>
    <w:basedOn w:val="Normal"/>
    <w:rsid w:val="00F52291"/>
    <w:pPr>
      <w:suppressLineNumbers/>
      <w:suppressAutoHyphens/>
      <w:autoSpaceDE/>
      <w:autoSpaceDN/>
    </w:pPr>
    <w:rPr>
      <w:rFonts w:ascii="Times New Roman" w:eastAsia="Arial Unicode MS" w:hAnsi="Times New Roman"/>
      <w:kern w:val="1"/>
      <w:sz w:val="24"/>
      <w:szCs w:val="24"/>
    </w:rPr>
  </w:style>
  <w:style w:type="table" w:customStyle="1" w:styleId="TableGrid1">
    <w:name w:val="Table Grid1"/>
    <w:basedOn w:val="TableNormal"/>
    <w:next w:val="TableGrid"/>
    <w:uiPriority w:val="59"/>
    <w:rsid w:val="00D554E3"/>
    <w:pPr>
      <w:widowControl/>
      <w:autoSpaceDE/>
      <w:autoSpaceDN/>
    </w:pPr>
    <w:rPr>
      <w:rFonts w:eastAsiaTheme="minorEastAsia"/>
      <w:lang w:val="mk-MK" w:eastAsia="mk-MK"/>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554E3"/>
    <w:pPr>
      <w:widowControl/>
      <w:autoSpaceDE/>
      <w:autoSpaceDN/>
    </w:pPr>
    <w:rPr>
      <w:rFonts w:eastAsiaTheme="minorEastAsia"/>
      <w:lang w:val="mk-MK" w:eastAsia="mk-MK"/>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554E3"/>
    <w:pPr>
      <w:widowControl/>
      <w:autoSpaceDE/>
      <w:autoSpaceDN/>
    </w:pPr>
    <w:rPr>
      <w:rFonts w:eastAsiaTheme="minorEastAsia"/>
      <w:lang w:val="mk-MK" w:eastAsia="mk-MK"/>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554E3"/>
    <w:rPr>
      <w:sz w:val="16"/>
      <w:szCs w:val="16"/>
    </w:rPr>
  </w:style>
  <w:style w:type="paragraph" w:styleId="CommentText">
    <w:name w:val="annotation text"/>
    <w:basedOn w:val="Normal"/>
    <w:link w:val="CommentTextChar"/>
    <w:uiPriority w:val="99"/>
    <w:semiHidden/>
    <w:unhideWhenUsed/>
    <w:rsid w:val="00D554E3"/>
    <w:rPr>
      <w:sz w:val="20"/>
      <w:szCs w:val="20"/>
    </w:rPr>
  </w:style>
  <w:style w:type="character" w:customStyle="1" w:styleId="CommentTextChar">
    <w:name w:val="Comment Text Char"/>
    <w:basedOn w:val="DefaultParagraphFont"/>
    <w:link w:val="CommentText"/>
    <w:uiPriority w:val="99"/>
    <w:semiHidden/>
    <w:rsid w:val="00D554E3"/>
    <w:rPr>
      <w:rFonts w:ascii="Arial" w:eastAsia="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D554E3"/>
    <w:rPr>
      <w:b/>
      <w:bCs/>
    </w:rPr>
  </w:style>
  <w:style w:type="character" w:customStyle="1" w:styleId="CommentSubjectChar">
    <w:name w:val="Comment Subject Char"/>
    <w:basedOn w:val="CommentTextChar"/>
    <w:link w:val="CommentSubject"/>
    <w:uiPriority w:val="99"/>
    <w:semiHidden/>
    <w:rsid w:val="00D554E3"/>
    <w:rPr>
      <w:b/>
      <w:bCs/>
    </w:rPr>
  </w:style>
  <w:style w:type="character" w:styleId="IntenseReference">
    <w:name w:val="Intense Reference"/>
    <w:qFormat/>
    <w:rsid w:val="00D554E3"/>
    <w:rPr>
      <w:b/>
      <w:bCs/>
      <w:smallCaps/>
      <w:color w:val="C0504D"/>
      <w:spacing w:val="5"/>
      <w:u w:val="single"/>
    </w:rPr>
  </w:style>
  <w:style w:type="paragraph" w:customStyle="1" w:styleId="Body">
    <w:name w:val="Body"/>
    <w:rsid w:val="00D554E3"/>
    <w:pPr>
      <w:widowControl/>
      <w:pBdr>
        <w:top w:val="nil"/>
        <w:left w:val="nil"/>
        <w:bottom w:val="nil"/>
        <w:right w:val="nil"/>
        <w:between w:val="nil"/>
        <w:bar w:val="nil"/>
      </w:pBdr>
      <w:autoSpaceDE/>
      <w:autoSpaceDN/>
      <w:spacing w:after="160" w:line="259" w:lineRule="auto"/>
    </w:pPr>
    <w:rPr>
      <w:rFonts w:ascii="Calibri" w:eastAsia="Calibri" w:hAnsi="Calibri" w:cs="Calibri"/>
      <w:color w:val="000000"/>
      <w:u w:color="000000"/>
      <w:bdr w:val="nil"/>
    </w:rPr>
  </w:style>
  <w:style w:type="numbering" w:customStyle="1" w:styleId="NoList1">
    <w:name w:val="No List1"/>
    <w:next w:val="NoList"/>
    <w:uiPriority w:val="99"/>
    <w:semiHidden/>
    <w:unhideWhenUsed/>
    <w:rsid w:val="00D554E3"/>
  </w:style>
  <w:style w:type="table" w:customStyle="1" w:styleId="TableGrid4">
    <w:name w:val="Table Grid4"/>
    <w:basedOn w:val="TableNormal"/>
    <w:next w:val="TableGrid"/>
    <w:uiPriority w:val="59"/>
    <w:rsid w:val="00D554E3"/>
    <w:pPr>
      <w:widowControl/>
      <w:autoSpaceDE/>
      <w:autoSpaceDN/>
    </w:pPr>
    <w:rPr>
      <w:lang w:val="mk-M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
    <w:name w:val="List"/>
    <w:basedOn w:val="BodyText"/>
    <w:rsid w:val="00D554E3"/>
    <w:pPr>
      <w:suppressAutoHyphens/>
      <w:autoSpaceDE/>
      <w:autoSpaceDN/>
      <w:spacing w:after="120"/>
    </w:pPr>
    <w:rPr>
      <w:rFonts w:ascii="Times New Roman" w:eastAsia="Arial Unicode MS" w:hAnsi="Times New Roman" w:cs="Tahoma"/>
      <w:kern w:val="1"/>
      <w:sz w:val="24"/>
      <w:szCs w:val="24"/>
    </w:rPr>
  </w:style>
  <w:style w:type="paragraph" w:styleId="HTMLPreformatted">
    <w:name w:val="HTML Preformatted"/>
    <w:basedOn w:val="Normal"/>
    <w:link w:val="HTMLPreformattedChar"/>
    <w:uiPriority w:val="99"/>
    <w:unhideWhenUsed/>
    <w:rsid w:val="00D554E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mk-MK" w:eastAsia="mk-MK"/>
    </w:rPr>
  </w:style>
  <w:style w:type="character" w:customStyle="1" w:styleId="HTMLPreformattedChar">
    <w:name w:val="HTML Preformatted Char"/>
    <w:basedOn w:val="DefaultParagraphFont"/>
    <w:link w:val="HTMLPreformatted"/>
    <w:uiPriority w:val="99"/>
    <w:rsid w:val="00D554E3"/>
    <w:rPr>
      <w:rFonts w:ascii="Courier New" w:eastAsia="Times New Roman" w:hAnsi="Courier New" w:cs="Courier New"/>
      <w:sz w:val="20"/>
      <w:szCs w:val="20"/>
      <w:lang w:val="mk-MK" w:eastAsia="mk-MK"/>
    </w:rPr>
  </w:style>
  <w:style w:type="paragraph" w:customStyle="1" w:styleId="yiv1839225492ydpf949f2cfyiv5072597665ydpceac0242yiv5849248046ydpfcc3f055msonormal">
    <w:name w:val="yiv1839225492ydpf949f2cfyiv5072597665ydpceac0242yiv5849248046ydpfcc3f055msonormal"/>
    <w:basedOn w:val="Normal"/>
    <w:rsid w:val="00D554E3"/>
    <w:pPr>
      <w:widowControl/>
      <w:autoSpaceDE/>
      <w:autoSpaceDN/>
      <w:spacing w:before="100" w:beforeAutospacing="1" w:after="100" w:afterAutospacing="1"/>
    </w:pPr>
    <w:rPr>
      <w:rFonts w:ascii="Times New Roman" w:eastAsia="Times New Roman" w:hAnsi="Times New Roman"/>
      <w:sz w:val="24"/>
      <w:szCs w:val="24"/>
      <w:lang w:val="en-GB" w:eastAsia="en-GB"/>
    </w:rPr>
  </w:style>
  <w:style w:type="paragraph" w:customStyle="1" w:styleId="yiv4833698079xxmsonormal">
    <w:name w:val="yiv4833698079xxmsonormal"/>
    <w:basedOn w:val="Normal"/>
    <w:rsid w:val="00D554E3"/>
    <w:pPr>
      <w:widowControl/>
      <w:autoSpaceDE/>
      <w:autoSpaceDN/>
      <w:spacing w:before="100" w:beforeAutospacing="1" w:after="100" w:afterAutospacing="1"/>
    </w:pPr>
    <w:rPr>
      <w:rFonts w:ascii="Times New Roman" w:eastAsia="Times New Roman" w:hAnsi="Times New Roman"/>
      <w:sz w:val="24"/>
      <w:szCs w:val="24"/>
      <w:lang w:val="en-GB" w:eastAsia="en-GB"/>
    </w:rPr>
  </w:style>
  <w:style w:type="character" w:customStyle="1" w:styleId="a0">
    <w:name w:val="_"/>
    <w:basedOn w:val="DefaultParagraphFont"/>
    <w:rsid w:val="00C27901"/>
  </w:style>
  <w:style w:type="character" w:styleId="FollowedHyperlink">
    <w:name w:val="FollowedHyperlink"/>
    <w:basedOn w:val="DefaultParagraphFont"/>
    <w:uiPriority w:val="99"/>
    <w:semiHidden/>
    <w:unhideWhenUsed/>
    <w:rsid w:val="00C27901"/>
    <w:rPr>
      <w:color w:val="800080"/>
      <w:u w:val="single"/>
    </w:rPr>
  </w:style>
  <w:style w:type="paragraph" w:customStyle="1" w:styleId="xl63">
    <w:name w:val="xl63"/>
    <w:basedOn w:val="Normal"/>
    <w:rsid w:val="00C27901"/>
    <w:pPr>
      <w:widowControl/>
      <w:autoSpaceDE/>
      <w:autoSpaceDN/>
      <w:spacing w:before="100" w:beforeAutospacing="1" w:after="100" w:afterAutospacing="1"/>
    </w:pPr>
    <w:rPr>
      <w:rFonts w:ascii="Times New Roman" w:eastAsia="Times New Roman" w:hAnsi="Times New Roman"/>
      <w:sz w:val="20"/>
      <w:szCs w:val="20"/>
      <w:lang w:val="en-GB" w:eastAsia="en-GB"/>
    </w:rPr>
  </w:style>
  <w:style w:type="paragraph" w:customStyle="1" w:styleId="xl64">
    <w:name w:val="xl64"/>
    <w:basedOn w:val="Normal"/>
    <w:rsid w:val="00C27901"/>
    <w:pPr>
      <w:widowControl/>
      <w:autoSpaceDE/>
      <w:autoSpaceDN/>
      <w:spacing w:before="100" w:beforeAutospacing="1" w:after="100" w:afterAutospacing="1"/>
    </w:pPr>
    <w:rPr>
      <w:rFonts w:ascii="Times New Roman" w:eastAsia="Times New Roman" w:hAnsi="Times New Roman"/>
      <w:sz w:val="20"/>
      <w:szCs w:val="20"/>
      <w:lang w:val="en-GB" w:eastAsia="en-GB"/>
    </w:rPr>
  </w:style>
  <w:style w:type="paragraph" w:customStyle="1" w:styleId="xl65">
    <w:name w:val="xl65"/>
    <w:basedOn w:val="Normal"/>
    <w:rsid w:val="00C27901"/>
    <w:pPr>
      <w:widowControl/>
      <w:autoSpaceDE/>
      <w:autoSpaceDN/>
      <w:spacing w:before="100" w:beforeAutospacing="1" w:after="100" w:afterAutospacing="1"/>
    </w:pPr>
    <w:rPr>
      <w:rFonts w:ascii="Times New Roman" w:eastAsia="Times New Roman" w:hAnsi="Times New Roman"/>
      <w:sz w:val="24"/>
      <w:szCs w:val="24"/>
      <w:lang w:val="en-GB" w:eastAsia="en-GB"/>
    </w:rPr>
  </w:style>
  <w:style w:type="paragraph" w:customStyle="1" w:styleId="xl66">
    <w:name w:val="xl66"/>
    <w:basedOn w:val="Normal"/>
    <w:rsid w:val="00C27901"/>
    <w:pPr>
      <w:widowControl/>
      <w:autoSpaceDE/>
      <w:autoSpaceDN/>
      <w:spacing w:before="100" w:beforeAutospacing="1" w:after="100" w:afterAutospacing="1"/>
    </w:pPr>
    <w:rPr>
      <w:rFonts w:ascii="Times New Roman" w:eastAsia="Times New Roman" w:hAnsi="Times New Roman"/>
      <w:sz w:val="28"/>
      <w:szCs w:val="28"/>
      <w:lang w:val="en-GB" w:eastAsia="en-GB"/>
    </w:rPr>
  </w:style>
  <w:style w:type="paragraph" w:customStyle="1" w:styleId="xl67">
    <w:name w:val="xl67"/>
    <w:basedOn w:val="Normal"/>
    <w:rsid w:val="00C27901"/>
    <w:pPr>
      <w:widowControl/>
      <w:autoSpaceDE/>
      <w:autoSpaceDN/>
      <w:spacing w:before="100" w:beforeAutospacing="1" w:after="100" w:afterAutospacing="1"/>
      <w:textAlignment w:val="center"/>
    </w:pPr>
    <w:rPr>
      <w:rFonts w:ascii="Times New Roman" w:eastAsia="Times New Roman" w:hAnsi="Times New Roman"/>
      <w:sz w:val="20"/>
      <w:szCs w:val="20"/>
      <w:lang w:val="en-GB" w:eastAsia="en-GB"/>
    </w:rPr>
  </w:style>
  <w:style w:type="paragraph" w:customStyle="1" w:styleId="xl68">
    <w:name w:val="xl68"/>
    <w:basedOn w:val="Normal"/>
    <w:rsid w:val="00C27901"/>
    <w:pPr>
      <w:widowControl/>
      <w:autoSpaceDE/>
      <w:autoSpaceDN/>
      <w:spacing w:before="100" w:beforeAutospacing="1" w:after="100" w:afterAutospacing="1"/>
    </w:pPr>
    <w:rPr>
      <w:rFonts w:ascii="Times New Roman" w:eastAsia="Times New Roman" w:hAnsi="Times New Roman"/>
      <w:b/>
      <w:bCs/>
      <w:sz w:val="20"/>
      <w:szCs w:val="20"/>
      <w:lang w:val="en-GB" w:eastAsia="en-GB"/>
    </w:rPr>
  </w:style>
  <w:style w:type="paragraph" w:customStyle="1" w:styleId="xl69">
    <w:name w:val="xl69"/>
    <w:basedOn w:val="Normal"/>
    <w:rsid w:val="00C27901"/>
    <w:pPr>
      <w:widowControl/>
      <w:autoSpaceDE/>
      <w:autoSpaceDN/>
      <w:spacing w:before="100" w:beforeAutospacing="1" w:after="100" w:afterAutospacing="1"/>
    </w:pPr>
    <w:rPr>
      <w:rFonts w:ascii="Times New Roman" w:eastAsia="Times New Roman" w:hAnsi="Times New Roman"/>
      <w:b/>
      <w:bCs/>
      <w:i/>
      <w:iCs/>
      <w:sz w:val="20"/>
      <w:szCs w:val="20"/>
      <w:lang w:val="en-GB" w:eastAsia="en-GB"/>
    </w:rPr>
  </w:style>
  <w:style w:type="paragraph" w:customStyle="1" w:styleId="xl70">
    <w:name w:val="xl70"/>
    <w:basedOn w:val="Normal"/>
    <w:rsid w:val="00C27901"/>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pPr>
    <w:rPr>
      <w:rFonts w:ascii="Times New Roman" w:eastAsia="Times New Roman" w:hAnsi="Times New Roman"/>
      <w:b/>
      <w:bCs/>
      <w:sz w:val="20"/>
      <w:szCs w:val="20"/>
      <w:lang w:val="en-GB" w:eastAsia="en-GB"/>
    </w:rPr>
  </w:style>
  <w:style w:type="paragraph" w:customStyle="1" w:styleId="xl71">
    <w:name w:val="xl71"/>
    <w:basedOn w:val="Normal"/>
    <w:rsid w:val="00C27901"/>
    <w:pPr>
      <w:widowControl/>
      <w:autoSpaceDE/>
      <w:autoSpaceDN/>
      <w:spacing w:before="100" w:beforeAutospacing="1" w:after="100" w:afterAutospacing="1"/>
      <w:jc w:val="center"/>
    </w:pPr>
    <w:rPr>
      <w:rFonts w:ascii="Times New Roman" w:eastAsia="Times New Roman" w:hAnsi="Times New Roman"/>
      <w:sz w:val="20"/>
      <w:szCs w:val="20"/>
      <w:lang w:val="en-GB" w:eastAsia="en-GB"/>
    </w:rPr>
  </w:style>
  <w:style w:type="paragraph" w:customStyle="1" w:styleId="xl72">
    <w:name w:val="xl72"/>
    <w:basedOn w:val="Normal"/>
    <w:rsid w:val="00C279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18"/>
      <w:szCs w:val="18"/>
      <w:lang w:val="en-GB" w:eastAsia="en-GB"/>
    </w:rPr>
  </w:style>
  <w:style w:type="paragraph" w:customStyle="1" w:styleId="xl73">
    <w:name w:val="xl73"/>
    <w:basedOn w:val="Normal"/>
    <w:rsid w:val="00C279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sz w:val="18"/>
      <w:szCs w:val="18"/>
      <w:lang w:val="en-GB" w:eastAsia="en-GB"/>
    </w:rPr>
  </w:style>
  <w:style w:type="paragraph" w:customStyle="1" w:styleId="xl74">
    <w:name w:val="xl74"/>
    <w:basedOn w:val="Normal"/>
    <w:rsid w:val="00C279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rFonts w:ascii="Times New Roman" w:eastAsia="Times New Roman" w:hAnsi="Times New Roman"/>
      <w:sz w:val="18"/>
      <w:szCs w:val="18"/>
      <w:lang w:val="en-GB" w:eastAsia="en-GB"/>
    </w:rPr>
  </w:style>
  <w:style w:type="paragraph" w:customStyle="1" w:styleId="xl75">
    <w:name w:val="xl75"/>
    <w:basedOn w:val="Normal"/>
    <w:rsid w:val="00C2790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right"/>
      <w:textAlignment w:val="center"/>
    </w:pPr>
    <w:rPr>
      <w:rFonts w:ascii="Times New Roman" w:eastAsia="Times New Roman" w:hAnsi="Times New Roman"/>
      <w:sz w:val="18"/>
      <w:szCs w:val="18"/>
      <w:lang w:val="en-GB" w:eastAsia="en-GB"/>
    </w:rPr>
  </w:style>
  <w:style w:type="paragraph" w:customStyle="1" w:styleId="xl76">
    <w:name w:val="xl76"/>
    <w:basedOn w:val="Normal"/>
    <w:rsid w:val="00C279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b/>
      <w:bCs/>
      <w:sz w:val="18"/>
      <w:szCs w:val="18"/>
      <w:lang w:val="en-GB" w:eastAsia="en-GB"/>
    </w:rPr>
  </w:style>
  <w:style w:type="paragraph" w:customStyle="1" w:styleId="xl77">
    <w:name w:val="xl77"/>
    <w:basedOn w:val="Normal"/>
    <w:rsid w:val="00C27901"/>
    <w:pPr>
      <w:widowControl/>
      <w:autoSpaceDE/>
      <w:autoSpaceDN/>
      <w:spacing w:before="100" w:beforeAutospacing="1" w:after="100" w:afterAutospacing="1"/>
    </w:pPr>
    <w:rPr>
      <w:rFonts w:ascii="Times New Roman" w:eastAsia="Times New Roman" w:hAnsi="Times New Roman"/>
      <w:sz w:val="18"/>
      <w:szCs w:val="18"/>
      <w:lang w:val="en-GB" w:eastAsia="en-GB"/>
    </w:rPr>
  </w:style>
  <w:style w:type="paragraph" w:customStyle="1" w:styleId="xl78">
    <w:name w:val="xl78"/>
    <w:basedOn w:val="Normal"/>
    <w:rsid w:val="00C279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rFonts w:ascii="Times New Roman" w:eastAsia="Times New Roman" w:hAnsi="Times New Roman"/>
      <w:sz w:val="18"/>
      <w:szCs w:val="18"/>
      <w:lang w:val="en-GB" w:eastAsia="en-GB"/>
    </w:rPr>
  </w:style>
  <w:style w:type="paragraph" w:customStyle="1" w:styleId="xl79">
    <w:name w:val="xl79"/>
    <w:basedOn w:val="Normal"/>
    <w:rsid w:val="00C27901"/>
    <w:pPr>
      <w:widowControl/>
      <w:autoSpaceDE/>
      <w:autoSpaceDN/>
      <w:spacing w:before="100" w:beforeAutospacing="1" w:after="100" w:afterAutospacing="1"/>
    </w:pPr>
    <w:rPr>
      <w:rFonts w:ascii="Times New Roman" w:eastAsia="Times New Roman" w:hAnsi="Times New Roman"/>
      <w:sz w:val="18"/>
      <w:szCs w:val="18"/>
      <w:lang w:val="en-GB" w:eastAsia="en-GB"/>
    </w:rPr>
  </w:style>
  <w:style w:type="paragraph" w:customStyle="1" w:styleId="xl80">
    <w:name w:val="xl80"/>
    <w:basedOn w:val="Normal"/>
    <w:rsid w:val="00C27901"/>
    <w:pPr>
      <w:widowControl/>
      <w:autoSpaceDE/>
      <w:autoSpaceDN/>
      <w:spacing w:before="100" w:beforeAutospacing="1" w:after="100" w:afterAutospacing="1"/>
    </w:pPr>
    <w:rPr>
      <w:rFonts w:ascii="Times New Roman" w:eastAsia="Times New Roman" w:hAnsi="Times New Roman"/>
      <w:b/>
      <w:bCs/>
      <w:i/>
      <w:iCs/>
      <w:sz w:val="18"/>
      <w:szCs w:val="18"/>
      <w:u w:val="single"/>
      <w:lang w:val="en-GB" w:eastAsia="en-GB"/>
    </w:rPr>
  </w:style>
  <w:style w:type="paragraph" w:customStyle="1" w:styleId="xl81">
    <w:name w:val="xl81"/>
    <w:basedOn w:val="Normal"/>
    <w:rsid w:val="00C27901"/>
    <w:pPr>
      <w:widowControl/>
      <w:autoSpaceDE/>
      <w:autoSpaceDN/>
      <w:spacing w:before="100" w:beforeAutospacing="1" w:after="100" w:afterAutospacing="1"/>
    </w:pPr>
    <w:rPr>
      <w:rFonts w:ascii="Times New Roman" w:eastAsia="Times New Roman" w:hAnsi="Times New Roman"/>
      <w:sz w:val="18"/>
      <w:szCs w:val="18"/>
      <w:lang w:val="en-GB" w:eastAsia="en-GB"/>
    </w:rPr>
  </w:style>
  <w:style w:type="paragraph" w:customStyle="1" w:styleId="xl82">
    <w:name w:val="xl82"/>
    <w:basedOn w:val="Normal"/>
    <w:rsid w:val="00C279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sz w:val="18"/>
      <w:szCs w:val="18"/>
      <w:lang w:val="en-GB" w:eastAsia="en-GB"/>
    </w:rPr>
  </w:style>
  <w:style w:type="paragraph" w:customStyle="1" w:styleId="xl83">
    <w:name w:val="xl83"/>
    <w:basedOn w:val="Normal"/>
    <w:rsid w:val="00C2790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right"/>
      <w:textAlignment w:val="center"/>
    </w:pPr>
    <w:rPr>
      <w:rFonts w:ascii="Times New Roman" w:eastAsia="Times New Roman" w:hAnsi="Times New Roman"/>
      <w:sz w:val="18"/>
      <w:szCs w:val="18"/>
      <w:lang w:val="en-GB" w:eastAsia="en-GB"/>
    </w:rPr>
  </w:style>
  <w:style w:type="paragraph" w:customStyle="1" w:styleId="xl84">
    <w:name w:val="xl84"/>
    <w:basedOn w:val="Normal"/>
    <w:rsid w:val="00C279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18"/>
      <w:szCs w:val="18"/>
      <w:lang w:val="en-GB" w:eastAsia="en-GB"/>
    </w:rPr>
  </w:style>
  <w:style w:type="paragraph" w:customStyle="1" w:styleId="xl85">
    <w:name w:val="xl85"/>
    <w:basedOn w:val="Normal"/>
    <w:rsid w:val="00C27901"/>
    <w:pPr>
      <w:widowControl/>
      <w:autoSpaceDE/>
      <w:autoSpaceDN/>
      <w:spacing w:before="100" w:beforeAutospacing="1" w:after="100" w:afterAutospacing="1"/>
    </w:pPr>
    <w:rPr>
      <w:rFonts w:ascii="Times New Roman" w:eastAsia="Times New Roman" w:hAnsi="Times New Roman"/>
      <w:b/>
      <w:bCs/>
      <w:sz w:val="18"/>
      <w:szCs w:val="18"/>
      <w:lang w:val="en-GB" w:eastAsia="en-GB"/>
    </w:rPr>
  </w:style>
  <w:style w:type="paragraph" w:customStyle="1" w:styleId="xl86">
    <w:name w:val="xl86"/>
    <w:basedOn w:val="Normal"/>
    <w:rsid w:val="00C27901"/>
    <w:pPr>
      <w:widowControl/>
      <w:autoSpaceDE/>
      <w:autoSpaceDN/>
      <w:spacing w:before="100" w:beforeAutospacing="1" w:after="100" w:afterAutospacing="1"/>
    </w:pPr>
    <w:rPr>
      <w:rFonts w:ascii="Times New Roman" w:eastAsia="Times New Roman" w:hAnsi="Times New Roman"/>
      <w:b/>
      <w:bCs/>
      <w:sz w:val="18"/>
      <w:szCs w:val="18"/>
      <w:lang w:val="en-GB" w:eastAsia="en-GB"/>
    </w:rPr>
  </w:style>
  <w:style w:type="paragraph" w:customStyle="1" w:styleId="xl87">
    <w:name w:val="xl87"/>
    <w:basedOn w:val="Normal"/>
    <w:rsid w:val="00C27901"/>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center"/>
    </w:pPr>
    <w:rPr>
      <w:rFonts w:ascii="Times New Roman" w:eastAsia="Times New Roman" w:hAnsi="Times New Roman"/>
      <w:b/>
      <w:bCs/>
      <w:sz w:val="18"/>
      <w:szCs w:val="18"/>
      <w:lang w:val="en-GB" w:eastAsia="en-GB"/>
    </w:rPr>
  </w:style>
  <w:style w:type="paragraph" w:customStyle="1" w:styleId="xl88">
    <w:name w:val="xl88"/>
    <w:basedOn w:val="Normal"/>
    <w:rsid w:val="00C27901"/>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jc w:val="right"/>
      <w:textAlignment w:val="center"/>
    </w:pPr>
    <w:rPr>
      <w:rFonts w:ascii="Times New Roman" w:eastAsia="Times New Roman" w:hAnsi="Times New Roman"/>
      <w:b/>
      <w:bCs/>
      <w:sz w:val="18"/>
      <w:szCs w:val="18"/>
      <w:lang w:val="en-GB" w:eastAsia="en-GB"/>
    </w:rPr>
  </w:style>
  <w:style w:type="paragraph" w:customStyle="1" w:styleId="xl89">
    <w:name w:val="xl89"/>
    <w:basedOn w:val="Normal"/>
    <w:rsid w:val="00C27901"/>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jc w:val="right"/>
      <w:textAlignment w:val="center"/>
    </w:pPr>
    <w:rPr>
      <w:rFonts w:ascii="Times New Roman" w:eastAsia="Times New Roman" w:hAnsi="Times New Roman"/>
      <w:b/>
      <w:bCs/>
      <w:sz w:val="18"/>
      <w:szCs w:val="18"/>
      <w:u w:val="single"/>
      <w:lang w:val="en-GB" w:eastAsia="en-GB"/>
    </w:rPr>
  </w:style>
  <w:style w:type="paragraph" w:customStyle="1" w:styleId="xl90">
    <w:name w:val="xl90"/>
    <w:basedOn w:val="Normal"/>
    <w:rsid w:val="00C279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sz w:val="18"/>
      <w:szCs w:val="18"/>
      <w:lang w:val="en-GB" w:eastAsia="en-GB"/>
    </w:rPr>
  </w:style>
  <w:style w:type="paragraph" w:customStyle="1" w:styleId="xl91">
    <w:name w:val="xl91"/>
    <w:basedOn w:val="Normal"/>
    <w:rsid w:val="00C27901"/>
    <w:pPr>
      <w:widowControl/>
      <w:autoSpaceDE/>
      <w:autoSpaceDN/>
      <w:spacing w:before="100" w:beforeAutospacing="1" w:after="100" w:afterAutospacing="1"/>
      <w:jc w:val="center"/>
    </w:pPr>
    <w:rPr>
      <w:rFonts w:ascii="Times New Roman" w:eastAsia="Times New Roman" w:hAnsi="Times New Roman"/>
      <w:b/>
      <w:bCs/>
      <w:sz w:val="18"/>
      <w:szCs w:val="18"/>
      <w:lang w:val="en-GB" w:eastAsia="en-GB"/>
    </w:rPr>
  </w:style>
  <w:style w:type="paragraph" w:customStyle="1" w:styleId="xl92">
    <w:name w:val="xl92"/>
    <w:basedOn w:val="Normal"/>
    <w:rsid w:val="00C279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rFonts w:ascii="Times New Roman" w:eastAsia="Times New Roman" w:hAnsi="Times New Roman"/>
      <w:b/>
      <w:bCs/>
      <w:sz w:val="18"/>
      <w:szCs w:val="18"/>
      <w:lang w:val="en-GB" w:eastAsia="en-GB"/>
    </w:rPr>
  </w:style>
  <w:style w:type="paragraph" w:customStyle="1" w:styleId="xl93">
    <w:name w:val="xl93"/>
    <w:basedOn w:val="Normal"/>
    <w:rsid w:val="00C27901"/>
    <w:pPr>
      <w:widowControl/>
      <w:autoSpaceDE/>
      <w:autoSpaceDN/>
      <w:spacing w:before="100" w:beforeAutospacing="1" w:after="100" w:afterAutospacing="1"/>
      <w:textAlignment w:val="center"/>
    </w:pPr>
    <w:rPr>
      <w:rFonts w:ascii="Times New Roman" w:eastAsia="Times New Roman" w:hAnsi="Times New Roman"/>
      <w:b/>
      <w:bCs/>
      <w:sz w:val="18"/>
      <w:szCs w:val="18"/>
      <w:lang w:val="en-GB" w:eastAsia="en-GB"/>
    </w:rPr>
  </w:style>
  <w:style w:type="paragraph" w:customStyle="1" w:styleId="xl94">
    <w:name w:val="xl94"/>
    <w:basedOn w:val="Normal"/>
    <w:rsid w:val="00C27901"/>
    <w:pPr>
      <w:widowControl/>
      <w:autoSpaceDE/>
      <w:autoSpaceDN/>
      <w:spacing w:before="100" w:beforeAutospacing="1" w:after="100" w:afterAutospacing="1"/>
      <w:textAlignment w:val="center"/>
    </w:pPr>
    <w:rPr>
      <w:rFonts w:ascii="Times New Roman" w:eastAsia="Times New Roman" w:hAnsi="Times New Roman"/>
      <w:b/>
      <w:bCs/>
      <w:sz w:val="18"/>
      <w:szCs w:val="18"/>
      <w:lang w:val="en-GB" w:eastAsia="en-GB"/>
    </w:rPr>
  </w:style>
  <w:style w:type="paragraph" w:customStyle="1" w:styleId="xl95">
    <w:name w:val="xl95"/>
    <w:basedOn w:val="Normal"/>
    <w:rsid w:val="00C27901"/>
    <w:pPr>
      <w:widowControl/>
      <w:autoSpaceDE/>
      <w:autoSpaceDN/>
      <w:spacing w:before="100" w:beforeAutospacing="1" w:after="100" w:afterAutospacing="1"/>
    </w:pPr>
    <w:rPr>
      <w:rFonts w:ascii="Times New Roman" w:eastAsia="Times New Roman" w:hAnsi="Times New Roman"/>
      <w:b/>
      <w:bCs/>
      <w:sz w:val="20"/>
      <w:szCs w:val="20"/>
      <w:lang w:val="en-GB" w:eastAsia="en-GB"/>
    </w:rPr>
  </w:style>
  <w:style w:type="paragraph" w:customStyle="1" w:styleId="xl96">
    <w:name w:val="xl96"/>
    <w:basedOn w:val="Normal"/>
    <w:rsid w:val="00C279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b/>
      <w:bCs/>
      <w:sz w:val="18"/>
      <w:szCs w:val="18"/>
      <w:lang w:val="en-GB" w:eastAsia="en-GB"/>
    </w:rPr>
  </w:style>
  <w:style w:type="paragraph" w:customStyle="1" w:styleId="xl97">
    <w:name w:val="xl97"/>
    <w:basedOn w:val="Normal"/>
    <w:rsid w:val="00C279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b/>
      <w:bCs/>
      <w:sz w:val="18"/>
      <w:szCs w:val="18"/>
      <w:lang w:val="en-GB" w:eastAsia="en-GB"/>
    </w:rPr>
  </w:style>
  <w:style w:type="paragraph" w:customStyle="1" w:styleId="xl98">
    <w:name w:val="xl98"/>
    <w:basedOn w:val="Normal"/>
    <w:rsid w:val="00C27901"/>
    <w:pPr>
      <w:widowControl/>
      <w:autoSpaceDE/>
      <w:autoSpaceDN/>
      <w:spacing w:before="100" w:beforeAutospacing="1" w:after="100" w:afterAutospacing="1"/>
      <w:jc w:val="center"/>
      <w:textAlignment w:val="center"/>
    </w:pPr>
    <w:rPr>
      <w:rFonts w:ascii="Times New Roman" w:eastAsia="Times New Roman" w:hAnsi="Times New Roman"/>
      <w:b/>
      <w:bCs/>
      <w:sz w:val="16"/>
      <w:szCs w:val="16"/>
      <w:lang w:val="en-GB" w:eastAsia="en-GB"/>
    </w:rPr>
  </w:style>
  <w:style w:type="paragraph" w:customStyle="1" w:styleId="xl99">
    <w:name w:val="xl99"/>
    <w:basedOn w:val="Normal"/>
    <w:rsid w:val="00C27901"/>
    <w:pPr>
      <w:widowControl/>
      <w:autoSpaceDE/>
      <w:autoSpaceDN/>
      <w:spacing w:before="100" w:beforeAutospacing="1" w:after="100" w:afterAutospacing="1"/>
      <w:jc w:val="center"/>
    </w:pPr>
    <w:rPr>
      <w:rFonts w:ascii="Times New Roman" w:eastAsia="Times New Roman" w:hAnsi="Times New Roman"/>
      <w:sz w:val="16"/>
      <w:szCs w:val="16"/>
      <w:lang w:val="en-GB" w:eastAsia="en-GB"/>
    </w:rPr>
  </w:style>
  <w:style w:type="paragraph" w:customStyle="1" w:styleId="xl100">
    <w:name w:val="xl100"/>
    <w:basedOn w:val="Normal"/>
    <w:rsid w:val="00C27901"/>
    <w:pPr>
      <w:widowControl/>
      <w:autoSpaceDE/>
      <w:autoSpaceDN/>
      <w:spacing w:before="100" w:beforeAutospacing="1" w:after="100" w:afterAutospacing="1"/>
      <w:jc w:val="center"/>
    </w:pPr>
    <w:rPr>
      <w:rFonts w:ascii="Times New Roman" w:eastAsia="Times New Roman" w:hAnsi="Times New Roman"/>
      <w:sz w:val="16"/>
      <w:szCs w:val="16"/>
      <w:lang w:val="en-GB" w:eastAsia="en-GB"/>
    </w:rPr>
  </w:style>
  <w:style w:type="paragraph" w:customStyle="1" w:styleId="xl101">
    <w:name w:val="xl101"/>
    <w:basedOn w:val="Normal"/>
    <w:rsid w:val="00C27901"/>
    <w:pPr>
      <w:widowControl/>
      <w:autoSpaceDE/>
      <w:autoSpaceDN/>
      <w:spacing w:before="100" w:beforeAutospacing="1" w:after="100" w:afterAutospacing="1"/>
      <w:textAlignment w:val="center"/>
    </w:pPr>
    <w:rPr>
      <w:rFonts w:ascii="Times New Roman" w:eastAsia="Times New Roman" w:hAnsi="Times New Roman"/>
      <w:b/>
      <w:bCs/>
      <w:sz w:val="24"/>
      <w:szCs w:val="24"/>
      <w:lang w:val="en-GB" w:eastAsia="en-GB"/>
    </w:rPr>
  </w:style>
  <w:style w:type="paragraph" w:customStyle="1" w:styleId="xl102">
    <w:name w:val="xl102"/>
    <w:basedOn w:val="Normal"/>
    <w:rsid w:val="00C2790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rFonts w:ascii="Times New Roman" w:eastAsia="Times New Roman" w:hAnsi="Times New Roman"/>
      <w:sz w:val="20"/>
      <w:szCs w:val="20"/>
      <w:lang w:val="en-GB" w:eastAsia="en-GB"/>
    </w:rPr>
  </w:style>
  <w:style w:type="paragraph" w:customStyle="1" w:styleId="xl103">
    <w:name w:val="xl103"/>
    <w:basedOn w:val="Normal"/>
    <w:rsid w:val="00C2790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rFonts w:ascii="Times New Roman" w:eastAsia="Times New Roman" w:hAnsi="Times New Roman"/>
      <w:sz w:val="20"/>
      <w:szCs w:val="20"/>
      <w:lang w:val="en-GB" w:eastAsia="en-GB"/>
    </w:rPr>
  </w:style>
  <w:style w:type="paragraph" w:customStyle="1" w:styleId="xl104">
    <w:name w:val="xl104"/>
    <w:basedOn w:val="Normal"/>
    <w:rsid w:val="00C2790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rFonts w:ascii="Times New Roman" w:eastAsia="Times New Roman" w:hAnsi="Times New Roman"/>
      <w:b/>
      <w:bCs/>
      <w:sz w:val="20"/>
      <w:szCs w:val="20"/>
      <w:lang w:val="en-GB" w:eastAsia="en-GB"/>
    </w:rPr>
  </w:style>
  <w:style w:type="paragraph" w:customStyle="1" w:styleId="xl105">
    <w:name w:val="xl105"/>
    <w:basedOn w:val="Normal"/>
    <w:rsid w:val="00C2790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rFonts w:ascii="Times New Roman" w:eastAsia="Times New Roman" w:hAnsi="Times New Roman"/>
      <w:b/>
      <w:bCs/>
      <w:sz w:val="20"/>
      <w:szCs w:val="20"/>
      <w:lang w:val="en-GB" w:eastAsia="en-GB"/>
    </w:rPr>
  </w:style>
  <w:style w:type="paragraph" w:customStyle="1" w:styleId="xl106">
    <w:name w:val="xl106"/>
    <w:basedOn w:val="Normal"/>
    <w:rsid w:val="00C279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16"/>
      <w:szCs w:val="16"/>
      <w:lang w:val="en-GB" w:eastAsia="en-GB"/>
    </w:rPr>
  </w:style>
  <w:style w:type="paragraph" w:customStyle="1" w:styleId="xl107">
    <w:name w:val="xl107"/>
    <w:basedOn w:val="Normal"/>
    <w:rsid w:val="00C27901"/>
    <w:pPr>
      <w:widowControl/>
      <w:autoSpaceDE/>
      <w:autoSpaceDN/>
      <w:spacing w:before="100" w:beforeAutospacing="1" w:after="100" w:afterAutospacing="1"/>
      <w:jc w:val="center"/>
    </w:pPr>
    <w:rPr>
      <w:rFonts w:ascii="Times New Roman" w:eastAsia="Times New Roman" w:hAnsi="Times New Roman"/>
      <w:b/>
      <w:bCs/>
      <w:sz w:val="16"/>
      <w:szCs w:val="16"/>
      <w:lang w:val="en-GB" w:eastAsia="en-GB"/>
    </w:rPr>
  </w:style>
  <w:style w:type="paragraph" w:customStyle="1" w:styleId="xl108">
    <w:name w:val="xl108"/>
    <w:basedOn w:val="Normal"/>
    <w:rsid w:val="00C279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sz w:val="18"/>
      <w:szCs w:val="18"/>
      <w:lang w:val="en-GB" w:eastAsia="en-GB"/>
    </w:rPr>
  </w:style>
  <w:style w:type="paragraph" w:customStyle="1" w:styleId="xl109">
    <w:name w:val="xl109"/>
    <w:basedOn w:val="Normal"/>
    <w:rsid w:val="00C27901"/>
    <w:pPr>
      <w:widowControl/>
      <w:pBdr>
        <w:bottom w:val="single" w:sz="4" w:space="0" w:color="auto"/>
      </w:pBdr>
      <w:autoSpaceDE/>
      <w:autoSpaceDN/>
      <w:spacing w:before="100" w:beforeAutospacing="1" w:after="100" w:afterAutospacing="1"/>
      <w:jc w:val="center"/>
    </w:pPr>
    <w:rPr>
      <w:rFonts w:ascii="Times New Roman" w:eastAsia="Times New Roman" w:hAnsi="Times New Roman"/>
      <w:b/>
      <w:bCs/>
      <w:sz w:val="20"/>
      <w:szCs w:val="20"/>
      <w:u w:val="single"/>
      <w:lang w:val="en-GB" w:eastAsia="en-GB"/>
    </w:rPr>
  </w:style>
  <w:style w:type="paragraph" w:customStyle="1" w:styleId="xl110">
    <w:name w:val="xl110"/>
    <w:basedOn w:val="Normal"/>
    <w:rsid w:val="00C27901"/>
    <w:pPr>
      <w:widowControl/>
      <w:autoSpaceDE/>
      <w:autoSpaceDN/>
      <w:spacing w:before="100" w:beforeAutospacing="1" w:after="100" w:afterAutospacing="1"/>
      <w:jc w:val="center"/>
    </w:pPr>
    <w:rPr>
      <w:rFonts w:ascii="Times New Roman" w:eastAsia="Times New Roman" w:hAnsi="Times New Roman"/>
      <w:b/>
      <w:bCs/>
      <w:sz w:val="20"/>
      <w:szCs w:val="20"/>
      <w:u w:val="single"/>
      <w:lang w:val="en-GB" w:eastAsia="en-GB"/>
    </w:rPr>
  </w:style>
  <w:style w:type="paragraph" w:customStyle="1" w:styleId="xl111">
    <w:name w:val="xl111"/>
    <w:basedOn w:val="Normal"/>
    <w:rsid w:val="00C279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b/>
      <w:bCs/>
      <w:sz w:val="16"/>
      <w:szCs w:val="16"/>
      <w:lang w:val="en-GB" w:eastAsia="en-GB"/>
    </w:rPr>
  </w:style>
  <w:style w:type="paragraph" w:customStyle="1" w:styleId="xl112">
    <w:name w:val="xl112"/>
    <w:basedOn w:val="Normal"/>
    <w:rsid w:val="00C279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16"/>
      <w:szCs w:val="16"/>
      <w:lang w:val="en-GB" w:eastAsia="en-GB"/>
    </w:rPr>
  </w:style>
  <w:style w:type="paragraph" w:customStyle="1" w:styleId="xl113">
    <w:name w:val="xl113"/>
    <w:basedOn w:val="Normal"/>
    <w:rsid w:val="00C27901"/>
    <w:pPr>
      <w:widowControl/>
      <w:pBdr>
        <w:top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sz w:val="18"/>
      <w:szCs w:val="18"/>
      <w:lang w:val="en-GB" w:eastAsia="en-GB"/>
    </w:rPr>
  </w:style>
  <w:style w:type="paragraph" w:customStyle="1" w:styleId="xl114">
    <w:name w:val="xl114"/>
    <w:basedOn w:val="Normal"/>
    <w:rsid w:val="00C27901"/>
    <w:pPr>
      <w:widowControl/>
      <w:pBdr>
        <w:right w:val="single" w:sz="4" w:space="0" w:color="auto"/>
      </w:pBdr>
      <w:autoSpaceDE/>
      <w:autoSpaceDN/>
      <w:spacing w:before="100" w:beforeAutospacing="1" w:after="100" w:afterAutospacing="1"/>
      <w:jc w:val="center"/>
      <w:textAlignment w:val="center"/>
    </w:pPr>
    <w:rPr>
      <w:rFonts w:ascii="Times New Roman" w:eastAsia="Times New Roman" w:hAnsi="Times New Roman"/>
      <w:sz w:val="18"/>
      <w:szCs w:val="18"/>
      <w:lang w:val="en-GB" w:eastAsia="en-GB"/>
    </w:rPr>
  </w:style>
  <w:style w:type="paragraph" w:customStyle="1" w:styleId="xl115">
    <w:name w:val="xl115"/>
    <w:basedOn w:val="Normal"/>
    <w:rsid w:val="00C27901"/>
    <w:pPr>
      <w:widowControl/>
      <w:pBdr>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sz w:val="18"/>
      <w:szCs w:val="18"/>
      <w:lang w:val="en-GB" w:eastAsia="en-GB"/>
    </w:rPr>
  </w:style>
  <w:style w:type="character" w:customStyle="1" w:styleId="Heading3Char">
    <w:name w:val="Heading 3 Char"/>
    <w:basedOn w:val="DefaultParagraphFont"/>
    <w:link w:val="Heading3"/>
    <w:uiPriority w:val="1"/>
    <w:rsid w:val="00A12C2E"/>
    <w:rPr>
      <w:rFonts w:ascii="Arial" w:eastAsia="Arial" w:hAnsi="Arial" w:cs="Times New Roman"/>
      <w:i/>
      <w:sz w:val="28"/>
      <w:szCs w:val="28"/>
    </w:rPr>
  </w:style>
  <w:style w:type="character" w:customStyle="1" w:styleId="Heading4Char">
    <w:name w:val="Heading 4 Char"/>
    <w:basedOn w:val="DefaultParagraphFont"/>
    <w:link w:val="Heading4"/>
    <w:uiPriority w:val="1"/>
    <w:rsid w:val="00A12C2E"/>
    <w:rPr>
      <w:rFonts w:ascii="Arial" w:eastAsia="Arial" w:hAnsi="Arial" w:cs="Times New Roman"/>
      <w:b/>
      <w:bCs/>
      <w:sz w:val="24"/>
      <w:szCs w:val="24"/>
    </w:rPr>
  </w:style>
  <w:style w:type="character" w:customStyle="1" w:styleId="NoSpacingChar">
    <w:name w:val="No Spacing Char"/>
    <w:link w:val="NoSpacing"/>
    <w:uiPriority w:val="99"/>
    <w:locked/>
    <w:rsid w:val="00D86945"/>
    <w:rPr>
      <w:rFonts w:ascii="Calibri" w:eastAsia="Calibri" w:hAnsi="Calibri" w:cs="Calibri"/>
      <w:lang w:val="mk-MK" w:eastAsia="ar-SA"/>
    </w:rPr>
  </w:style>
  <w:style w:type="character" w:customStyle="1" w:styleId="Heading6Char">
    <w:name w:val="Heading 6 Char"/>
    <w:basedOn w:val="DefaultParagraphFont"/>
    <w:link w:val="Heading6"/>
    <w:uiPriority w:val="1"/>
    <w:rsid w:val="00076467"/>
    <w:rPr>
      <w:rFonts w:ascii="Arial" w:eastAsia="Arial" w:hAnsi="Arial" w:cs="Times New Roman"/>
      <w:sz w:val="24"/>
      <w:szCs w:val="24"/>
    </w:rPr>
  </w:style>
  <w:style w:type="character" w:customStyle="1" w:styleId="Heading7Char">
    <w:name w:val="Heading 7 Char"/>
    <w:basedOn w:val="DefaultParagraphFont"/>
    <w:link w:val="Heading7"/>
    <w:uiPriority w:val="1"/>
    <w:rsid w:val="00076467"/>
    <w:rPr>
      <w:rFonts w:ascii="Arial" w:eastAsia="Arial" w:hAnsi="Arial" w:cs="Times New Roman"/>
      <w:b/>
      <w:bCs/>
    </w:rPr>
  </w:style>
  <w:style w:type="character" w:customStyle="1" w:styleId="Heading8Char">
    <w:name w:val="Heading 8 Char"/>
    <w:basedOn w:val="DefaultParagraphFont"/>
    <w:link w:val="Heading8"/>
    <w:uiPriority w:val="1"/>
    <w:rsid w:val="00076467"/>
    <w:rPr>
      <w:rFonts w:ascii="Arial" w:eastAsia="Arial" w:hAnsi="Arial" w:cs="Times New Roman"/>
      <w:b/>
      <w:bCs/>
      <w:i/>
    </w:rPr>
  </w:style>
</w:styles>
</file>

<file path=word/webSettings.xml><?xml version="1.0" encoding="utf-8"?>
<w:webSettings xmlns:r="http://schemas.openxmlformats.org/officeDocument/2006/relationships" xmlns:w="http://schemas.openxmlformats.org/wordprocessingml/2006/main">
  <w:divs>
    <w:div w:id="45185634">
      <w:bodyDiv w:val="1"/>
      <w:marLeft w:val="0"/>
      <w:marRight w:val="0"/>
      <w:marTop w:val="0"/>
      <w:marBottom w:val="0"/>
      <w:divBdr>
        <w:top w:val="none" w:sz="0" w:space="0" w:color="auto"/>
        <w:left w:val="none" w:sz="0" w:space="0" w:color="auto"/>
        <w:bottom w:val="none" w:sz="0" w:space="0" w:color="auto"/>
        <w:right w:val="none" w:sz="0" w:space="0" w:color="auto"/>
      </w:divBdr>
    </w:div>
    <w:div w:id="799029288">
      <w:bodyDiv w:val="1"/>
      <w:marLeft w:val="0"/>
      <w:marRight w:val="0"/>
      <w:marTop w:val="0"/>
      <w:marBottom w:val="0"/>
      <w:divBdr>
        <w:top w:val="none" w:sz="0" w:space="0" w:color="auto"/>
        <w:left w:val="none" w:sz="0" w:space="0" w:color="auto"/>
        <w:bottom w:val="none" w:sz="0" w:space="0" w:color="auto"/>
        <w:right w:val="none" w:sz="0" w:space="0" w:color="auto"/>
      </w:divBdr>
    </w:div>
    <w:div w:id="999232813">
      <w:bodyDiv w:val="1"/>
      <w:marLeft w:val="0"/>
      <w:marRight w:val="0"/>
      <w:marTop w:val="0"/>
      <w:marBottom w:val="0"/>
      <w:divBdr>
        <w:top w:val="none" w:sz="0" w:space="0" w:color="auto"/>
        <w:left w:val="none" w:sz="0" w:space="0" w:color="auto"/>
        <w:bottom w:val="none" w:sz="0" w:space="0" w:color="auto"/>
        <w:right w:val="none" w:sz="0" w:space="0" w:color="auto"/>
      </w:divBdr>
    </w:div>
    <w:div w:id="1432166788">
      <w:bodyDiv w:val="1"/>
      <w:marLeft w:val="0"/>
      <w:marRight w:val="0"/>
      <w:marTop w:val="0"/>
      <w:marBottom w:val="0"/>
      <w:divBdr>
        <w:top w:val="none" w:sz="0" w:space="0" w:color="auto"/>
        <w:left w:val="none" w:sz="0" w:space="0" w:color="auto"/>
        <w:bottom w:val="none" w:sz="0" w:space="0" w:color="auto"/>
        <w:right w:val="none" w:sz="0" w:space="0" w:color="auto"/>
      </w:divBdr>
    </w:div>
    <w:div w:id="20208163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acebook.com/&#1054;&#1054;&#1059;" TargetMode="Externa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acebook.com/&#1054;&#1054;&#1059;"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8D521-B750-48E1-B3B2-38A8EBB29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116</Pages>
  <Words>34075</Words>
  <Characters>194231</Characters>
  <Application>Microsoft Office Word</Application>
  <DocSecurity>0</DocSecurity>
  <Lines>1618</Lines>
  <Paragraphs>455</Paragraphs>
  <ScaleCrop>false</ScaleCrop>
  <HeadingPairs>
    <vt:vector size="2" baseType="variant">
      <vt:variant>
        <vt:lpstr>Title</vt:lpstr>
      </vt:variant>
      <vt:variant>
        <vt:i4>1</vt:i4>
      </vt:variant>
    </vt:vector>
  </HeadingPairs>
  <TitlesOfParts>
    <vt:vector size="1" baseType="lpstr">
      <vt:lpstr/>
    </vt:vector>
  </TitlesOfParts>
  <Company>Makedonski Telekom AD Skopje</Company>
  <LinksUpToDate>false</LinksUpToDate>
  <CharactersWithSpaces>227851</CharactersWithSpaces>
  <SharedDoc>false</SharedDoc>
  <HLinks>
    <vt:vector size="18" baseType="variant">
      <vt:variant>
        <vt:i4>3867672</vt:i4>
      </vt:variant>
      <vt:variant>
        <vt:i4>6</vt:i4>
      </vt:variant>
      <vt:variant>
        <vt:i4>0</vt:i4>
      </vt:variant>
      <vt:variant>
        <vt:i4>5</vt:i4>
      </vt:variant>
      <vt:variant>
        <vt:lpwstr>https://www.facebook.com/ООУ</vt:lpwstr>
      </vt:variant>
      <vt:variant>
        <vt:lpwstr/>
      </vt:variant>
      <vt:variant>
        <vt:i4>3867672</vt:i4>
      </vt:variant>
      <vt:variant>
        <vt:i4>3</vt:i4>
      </vt:variant>
      <vt:variant>
        <vt:i4>0</vt:i4>
      </vt:variant>
      <vt:variant>
        <vt:i4>5</vt:i4>
      </vt:variant>
      <vt:variant>
        <vt:lpwstr>https://www.facebook.com/ООУ</vt:lpwstr>
      </vt:variant>
      <vt:variant>
        <vt:lpwstr/>
      </vt:variant>
      <vt:variant>
        <vt:i4>2228305</vt:i4>
      </vt:variant>
      <vt:variant>
        <vt:i4>0</vt:i4>
      </vt:variant>
      <vt:variant>
        <vt:i4>0</vt:i4>
      </vt:variant>
      <vt:variant>
        <vt:i4>5</vt:i4>
      </vt:variant>
      <vt:variant>
        <vt:lpwstr/>
      </vt:variant>
      <vt:variant>
        <vt:lpwstr>_bookmark0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Windows User</cp:lastModifiedBy>
  <cp:revision>5</cp:revision>
  <cp:lastPrinted>2020-08-13T18:39:00Z</cp:lastPrinted>
  <dcterms:created xsi:type="dcterms:W3CDTF">2023-08-16T11:45:00Z</dcterms:created>
  <dcterms:modified xsi:type="dcterms:W3CDTF">2023-08-16T11:48:00Z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2017-08-22T00:00:00Z</vt:filetime>
  </property>
  <property fmtid="{D5CDD505-2E9C-101B-9397-08002B2CF9AE}" pid="3" name="Creator">
    <vt:lpwstr>Microsoft® Word 2016</vt:lpwstr>
  </property>
  <property fmtid="{D5CDD505-2E9C-101B-9397-08002B2CF9AE}" pid="4" name="LastSaved">
    <vt:filetime>2018-08-20T00:00:00Z</vt:filetime>
  </property>
</Properties>
</file>